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CDF4C" w14:textId="77777777" w:rsidR="00AE6321" w:rsidRDefault="00AE6321">
      <w:pPr>
        <w:pStyle w:val="Zkladntext"/>
        <w:kinsoku w:val="0"/>
        <w:overflowPunct w:val="0"/>
        <w:spacing w:before="46"/>
        <w:ind w:left="52" w:right="52"/>
        <w:jc w:val="center"/>
        <w:rPr>
          <w:spacing w:val="-2"/>
        </w:rPr>
      </w:pPr>
      <w:r>
        <w:rPr>
          <w:b/>
          <w:bCs/>
          <w:sz w:val="24"/>
          <w:szCs w:val="24"/>
        </w:rPr>
        <w:t>SML-</w:t>
      </w:r>
      <w:r>
        <w:rPr>
          <w:b/>
          <w:bCs/>
        </w:rPr>
        <w:t>2024</w:t>
      </w:r>
      <w:r>
        <w:rPr>
          <w:b/>
          <w:bCs/>
          <w:sz w:val="24"/>
          <w:szCs w:val="24"/>
        </w:rPr>
        <w:t>-141-VZ</w:t>
      </w:r>
      <w:r>
        <w:rPr>
          <w:b/>
          <w:bCs/>
          <w:spacing w:val="3"/>
          <w:sz w:val="24"/>
          <w:szCs w:val="24"/>
        </w:rPr>
        <w:t xml:space="preserve"> </w:t>
      </w:r>
      <w:r>
        <w:t>(ev.</w:t>
      </w:r>
      <w:r>
        <w:rPr>
          <w:spacing w:val="-6"/>
        </w:rPr>
        <w:t xml:space="preserve"> </w:t>
      </w:r>
      <w:r>
        <w:t>č.</w:t>
      </w:r>
      <w:r>
        <w:rPr>
          <w:spacing w:val="-4"/>
        </w:rPr>
        <w:t xml:space="preserve"> </w:t>
      </w:r>
      <w:r>
        <w:t>Smlouvy</w:t>
      </w:r>
      <w:r>
        <w:rPr>
          <w:spacing w:val="-3"/>
        </w:rPr>
        <w:t xml:space="preserve"> </w:t>
      </w:r>
      <w:r>
        <w:rPr>
          <w:spacing w:val="-2"/>
        </w:rPr>
        <w:t>Objednatele)</w:t>
      </w:r>
    </w:p>
    <w:p w14:paraId="1ADF3CDB" w14:textId="77777777" w:rsidR="00AE6321" w:rsidRDefault="00AE6321">
      <w:pPr>
        <w:pStyle w:val="Zkladntext"/>
        <w:kinsoku w:val="0"/>
        <w:overflowPunct w:val="0"/>
        <w:ind w:left="52" w:right="53"/>
        <w:jc w:val="center"/>
        <w:rPr>
          <w:spacing w:val="-2"/>
        </w:rPr>
      </w:pPr>
      <w:r>
        <w:rPr>
          <w:b/>
          <w:bCs/>
        </w:rPr>
        <w:t>ŘVC/695/2024/OVZ-9</w:t>
      </w:r>
      <w:r>
        <w:rPr>
          <w:b/>
          <w:bCs/>
          <w:spacing w:val="-8"/>
        </w:rPr>
        <w:t xml:space="preserve"> </w:t>
      </w:r>
      <w:r>
        <w:t>(č.j.</w:t>
      </w:r>
      <w:r>
        <w:rPr>
          <w:spacing w:val="-11"/>
        </w:rPr>
        <w:t xml:space="preserve"> </w:t>
      </w:r>
      <w:r>
        <w:t>Smlouvy</w:t>
      </w:r>
      <w:r>
        <w:rPr>
          <w:spacing w:val="-9"/>
        </w:rPr>
        <w:t xml:space="preserve"> </w:t>
      </w:r>
      <w:r>
        <w:rPr>
          <w:spacing w:val="-2"/>
        </w:rPr>
        <w:t>Objednatele)</w:t>
      </w:r>
    </w:p>
    <w:p w14:paraId="012E53A9" w14:textId="77777777" w:rsidR="00AE6321" w:rsidRDefault="00AE6321">
      <w:pPr>
        <w:pStyle w:val="Zkladntext"/>
        <w:kinsoku w:val="0"/>
        <w:overflowPunct w:val="0"/>
      </w:pPr>
    </w:p>
    <w:p w14:paraId="694C336A" w14:textId="77777777" w:rsidR="00AE6321" w:rsidRDefault="00AE6321">
      <w:pPr>
        <w:pStyle w:val="Zkladntext"/>
        <w:kinsoku w:val="0"/>
        <w:overflowPunct w:val="0"/>
        <w:spacing w:before="1"/>
        <w:ind w:left="52" w:right="53"/>
        <w:jc w:val="center"/>
        <w:rPr>
          <w:spacing w:val="-2"/>
        </w:rPr>
      </w:pPr>
      <w:r>
        <w:t>Smlouva</w:t>
      </w:r>
      <w:r>
        <w:rPr>
          <w:spacing w:val="-7"/>
        </w:rPr>
        <w:t xml:space="preserve"> </w:t>
      </w:r>
      <w:r>
        <w:t>o</w:t>
      </w:r>
      <w:r>
        <w:rPr>
          <w:spacing w:val="-4"/>
        </w:rPr>
        <w:t xml:space="preserve"> </w:t>
      </w:r>
      <w:r>
        <w:t>poskytování</w:t>
      </w:r>
      <w:r>
        <w:rPr>
          <w:spacing w:val="-5"/>
        </w:rPr>
        <w:t xml:space="preserve"> </w:t>
      </w:r>
      <w:r>
        <w:rPr>
          <w:spacing w:val="-2"/>
        </w:rPr>
        <w:t>služeb</w:t>
      </w:r>
    </w:p>
    <w:p w14:paraId="2B5D4C1E" w14:textId="77777777" w:rsidR="00AE6321" w:rsidRDefault="00AE6321">
      <w:pPr>
        <w:pStyle w:val="Nadpis1"/>
        <w:kinsoku w:val="0"/>
        <w:overflowPunct w:val="0"/>
        <w:spacing w:before="101" w:line="390" w:lineRule="exact"/>
        <w:ind w:left="85" w:right="38"/>
        <w:rPr>
          <w:rFonts w:ascii="Calibri" w:hAnsi="Calibri" w:cs="Calibri"/>
          <w:spacing w:val="-2"/>
        </w:rPr>
      </w:pPr>
      <w:r>
        <w:rPr>
          <w:rFonts w:ascii="Calibri" w:hAnsi="Calibri" w:cs="Calibri"/>
        </w:rPr>
        <w:t>Plavební</w:t>
      </w:r>
      <w:r>
        <w:rPr>
          <w:rFonts w:ascii="Calibri" w:hAnsi="Calibri" w:cs="Calibri"/>
          <w:spacing w:val="-13"/>
        </w:rPr>
        <w:t xml:space="preserve"> </w:t>
      </w:r>
      <w:r>
        <w:rPr>
          <w:rFonts w:ascii="Calibri" w:hAnsi="Calibri" w:cs="Calibri"/>
        </w:rPr>
        <w:t>komora</w:t>
      </w:r>
      <w:r>
        <w:rPr>
          <w:rFonts w:ascii="Calibri" w:hAnsi="Calibri" w:cs="Calibri"/>
          <w:spacing w:val="-10"/>
        </w:rPr>
        <w:t xml:space="preserve"> </w:t>
      </w:r>
      <w:r>
        <w:rPr>
          <w:rFonts w:ascii="Calibri" w:hAnsi="Calibri" w:cs="Calibri"/>
          <w:spacing w:val="-2"/>
        </w:rPr>
        <w:t>Bělov</w:t>
      </w:r>
    </w:p>
    <w:p w14:paraId="353DDB56" w14:textId="77777777" w:rsidR="00AE6321" w:rsidRDefault="00AE6321">
      <w:pPr>
        <w:pStyle w:val="Zkladntext"/>
        <w:kinsoku w:val="0"/>
        <w:overflowPunct w:val="0"/>
        <w:spacing w:line="243" w:lineRule="exact"/>
        <w:ind w:left="85" w:right="38"/>
        <w:jc w:val="center"/>
        <w:rPr>
          <w:b/>
          <w:bCs/>
          <w:spacing w:val="-2"/>
          <w:sz w:val="20"/>
          <w:szCs w:val="20"/>
        </w:rPr>
      </w:pPr>
      <w:r>
        <w:rPr>
          <w:b/>
          <w:bCs/>
          <w:sz w:val="20"/>
          <w:szCs w:val="20"/>
        </w:rPr>
        <w:t>ISPROFOND</w:t>
      </w:r>
      <w:r>
        <w:rPr>
          <w:b/>
          <w:bCs/>
          <w:spacing w:val="-11"/>
          <w:sz w:val="20"/>
          <w:szCs w:val="20"/>
        </w:rPr>
        <w:t xml:space="preserve"> </w:t>
      </w:r>
      <w:r>
        <w:rPr>
          <w:b/>
          <w:bCs/>
          <w:spacing w:val="-2"/>
          <w:sz w:val="20"/>
          <w:szCs w:val="20"/>
        </w:rPr>
        <w:t>5725520001</w:t>
      </w:r>
    </w:p>
    <w:p w14:paraId="2114542D" w14:textId="77777777" w:rsidR="00AE6321" w:rsidRDefault="00AE6321">
      <w:pPr>
        <w:pStyle w:val="Nadpis3"/>
        <w:kinsoku w:val="0"/>
        <w:overflowPunct w:val="0"/>
        <w:spacing w:line="341" w:lineRule="exact"/>
        <w:ind w:left="90" w:right="38" w:firstLine="0"/>
        <w:jc w:val="center"/>
        <w:rPr>
          <w:spacing w:val="-2"/>
        </w:rPr>
      </w:pPr>
      <w:r>
        <w:t>Přístaviště</w:t>
      </w:r>
      <w:r>
        <w:rPr>
          <w:spacing w:val="-6"/>
        </w:rPr>
        <w:t xml:space="preserve"> </w:t>
      </w:r>
      <w:r>
        <w:t>Kroměříž</w:t>
      </w:r>
      <w:r>
        <w:rPr>
          <w:spacing w:val="-5"/>
        </w:rPr>
        <w:t xml:space="preserve"> </w:t>
      </w:r>
      <w:r>
        <w:t>–</w:t>
      </w:r>
      <w:r>
        <w:rPr>
          <w:spacing w:val="-6"/>
        </w:rPr>
        <w:t xml:space="preserve"> </w:t>
      </w:r>
      <w:r>
        <w:t>Správce</w:t>
      </w:r>
      <w:r>
        <w:rPr>
          <w:spacing w:val="-5"/>
        </w:rPr>
        <w:t xml:space="preserve"> </w:t>
      </w:r>
      <w:r>
        <w:rPr>
          <w:spacing w:val="-2"/>
        </w:rPr>
        <w:t>stavby</w:t>
      </w:r>
    </w:p>
    <w:p w14:paraId="23EE0556" w14:textId="77777777" w:rsidR="00AE6321" w:rsidRDefault="00AE6321">
      <w:pPr>
        <w:pStyle w:val="Zkladntext"/>
        <w:kinsoku w:val="0"/>
        <w:overflowPunct w:val="0"/>
        <w:spacing w:before="270"/>
        <w:ind w:left="141"/>
        <w:jc w:val="both"/>
        <w:rPr>
          <w:spacing w:val="-5"/>
        </w:rPr>
      </w:pPr>
      <w:r>
        <w:t>Akce</w:t>
      </w:r>
      <w:r>
        <w:rPr>
          <w:spacing w:val="-6"/>
        </w:rPr>
        <w:t xml:space="preserve"> </w:t>
      </w:r>
      <w:r>
        <w:t>bude</w:t>
      </w:r>
      <w:r>
        <w:rPr>
          <w:spacing w:val="-4"/>
        </w:rPr>
        <w:t xml:space="preserve"> </w:t>
      </w:r>
      <w:r>
        <w:t>financována</w:t>
      </w:r>
      <w:r>
        <w:rPr>
          <w:spacing w:val="-5"/>
        </w:rPr>
        <w:t xml:space="preserve"> z:</w:t>
      </w:r>
    </w:p>
    <w:p w14:paraId="7D4F768D" w14:textId="77777777" w:rsidR="00AE6321" w:rsidRDefault="00AE6321">
      <w:pPr>
        <w:pStyle w:val="Odstavecseseznamem"/>
        <w:numPr>
          <w:ilvl w:val="0"/>
          <w:numId w:val="56"/>
        </w:numPr>
        <w:tabs>
          <w:tab w:val="left" w:pos="861"/>
        </w:tabs>
        <w:kinsoku w:val="0"/>
        <w:overflowPunct w:val="0"/>
        <w:spacing w:before="99"/>
        <w:ind w:right="137"/>
        <w:jc w:val="both"/>
        <w:rPr>
          <w:sz w:val="22"/>
          <w:szCs w:val="22"/>
        </w:rPr>
      </w:pPr>
      <w:r>
        <w:rPr>
          <w:sz w:val="22"/>
          <w:szCs w:val="22"/>
        </w:rPr>
        <w:t>Plnění</w:t>
      </w:r>
      <w:r>
        <w:rPr>
          <w:spacing w:val="-11"/>
          <w:sz w:val="22"/>
          <w:szCs w:val="22"/>
        </w:rPr>
        <w:t xml:space="preserve"> </w:t>
      </w:r>
      <w:r>
        <w:rPr>
          <w:sz w:val="22"/>
          <w:szCs w:val="22"/>
        </w:rPr>
        <w:t>části</w:t>
      </w:r>
      <w:r>
        <w:rPr>
          <w:spacing w:val="-10"/>
          <w:sz w:val="22"/>
          <w:szCs w:val="22"/>
        </w:rPr>
        <w:t xml:space="preserve"> </w:t>
      </w:r>
      <w:r>
        <w:rPr>
          <w:sz w:val="22"/>
          <w:szCs w:val="22"/>
        </w:rPr>
        <w:t>A,</w:t>
      </w:r>
      <w:r>
        <w:rPr>
          <w:spacing w:val="-11"/>
          <w:sz w:val="22"/>
          <w:szCs w:val="22"/>
        </w:rPr>
        <w:t xml:space="preserve"> </w:t>
      </w:r>
      <w:r>
        <w:rPr>
          <w:sz w:val="22"/>
          <w:szCs w:val="22"/>
        </w:rPr>
        <w:t>části</w:t>
      </w:r>
      <w:r>
        <w:rPr>
          <w:spacing w:val="-10"/>
          <w:sz w:val="22"/>
          <w:szCs w:val="22"/>
        </w:rPr>
        <w:t xml:space="preserve"> </w:t>
      </w:r>
      <w:r>
        <w:rPr>
          <w:sz w:val="22"/>
          <w:szCs w:val="22"/>
        </w:rPr>
        <w:t>B</w:t>
      </w:r>
      <w:r>
        <w:rPr>
          <w:spacing w:val="-10"/>
          <w:sz w:val="22"/>
          <w:szCs w:val="22"/>
        </w:rPr>
        <w:t xml:space="preserve"> </w:t>
      </w:r>
      <w:r>
        <w:rPr>
          <w:sz w:val="22"/>
          <w:szCs w:val="22"/>
        </w:rPr>
        <w:t>a</w:t>
      </w:r>
      <w:r>
        <w:rPr>
          <w:spacing w:val="-11"/>
          <w:sz w:val="22"/>
          <w:szCs w:val="22"/>
        </w:rPr>
        <w:t xml:space="preserve"> </w:t>
      </w:r>
      <w:r>
        <w:rPr>
          <w:sz w:val="22"/>
          <w:szCs w:val="22"/>
        </w:rPr>
        <w:t>části</w:t>
      </w:r>
      <w:r>
        <w:rPr>
          <w:spacing w:val="-10"/>
          <w:sz w:val="22"/>
          <w:szCs w:val="22"/>
        </w:rPr>
        <w:t xml:space="preserve"> </w:t>
      </w:r>
      <w:r>
        <w:rPr>
          <w:sz w:val="22"/>
          <w:szCs w:val="22"/>
        </w:rPr>
        <w:t>C</w:t>
      </w:r>
      <w:r>
        <w:rPr>
          <w:spacing w:val="-10"/>
          <w:sz w:val="22"/>
          <w:szCs w:val="22"/>
        </w:rPr>
        <w:t xml:space="preserve"> </w:t>
      </w:r>
      <w:r>
        <w:rPr>
          <w:sz w:val="22"/>
          <w:szCs w:val="22"/>
        </w:rPr>
        <w:t>budou</w:t>
      </w:r>
      <w:r>
        <w:rPr>
          <w:spacing w:val="-9"/>
          <w:sz w:val="22"/>
          <w:szCs w:val="22"/>
        </w:rPr>
        <w:t xml:space="preserve"> </w:t>
      </w:r>
      <w:r>
        <w:rPr>
          <w:sz w:val="22"/>
          <w:szCs w:val="22"/>
        </w:rPr>
        <w:t>hrazeny</w:t>
      </w:r>
      <w:r>
        <w:rPr>
          <w:spacing w:val="-7"/>
          <w:sz w:val="22"/>
          <w:szCs w:val="22"/>
        </w:rPr>
        <w:t xml:space="preserve"> </w:t>
      </w:r>
      <w:r>
        <w:rPr>
          <w:sz w:val="22"/>
          <w:szCs w:val="22"/>
        </w:rPr>
        <w:t>z</w:t>
      </w:r>
      <w:r>
        <w:rPr>
          <w:spacing w:val="-5"/>
          <w:sz w:val="22"/>
          <w:szCs w:val="22"/>
        </w:rPr>
        <w:t xml:space="preserve"> </w:t>
      </w:r>
      <w:r>
        <w:rPr>
          <w:sz w:val="22"/>
          <w:szCs w:val="22"/>
        </w:rPr>
        <w:t>Globální</w:t>
      </w:r>
      <w:r>
        <w:rPr>
          <w:spacing w:val="-11"/>
          <w:sz w:val="22"/>
          <w:szCs w:val="22"/>
        </w:rPr>
        <w:t xml:space="preserve"> </w:t>
      </w:r>
      <w:r>
        <w:rPr>
          <w:sz w:val="22"/>
          <w:szCs w:val="22"/>
        </w:rPr>
        <w:t>položky:</w:t>
      </w:r>
      <w:r>
        <w:rPr>
          <w:spacing w:val="-8"/>
          <w:sz w:val="22"/>
          <w:szCs w:val="22"/>
        </w:rPr>
        <w:t xml:space="preserve"> </w:t>
      </w:r>
      <w:r>
        <w:rPr>
          <w:b/>
          <w:bCs/>
          <w:sz w:val="22"/>
          <w:szCs w:val="22"/>
        </w:rPr>
        <w:t>ŘVC</w:t>
      </w:r>
      <w:r>
        <w:rPr>
          <w:b/>
          <w:bCs/>
          <w:spacing w:val="-10"/>
          <w:sz w:val="22"/>
          <w:szCs w:val="22"/>
        </w:rPr>
        <w:t xml:space="preserve"> </w:t>
      </w:r>
      <w:r>
        <w:rPr>
          <w:b/>
          <w:bCs/>
          <w:sz w:val="22"/>
          <w:szCs w:val="22"/>
        </w:rPr>
        <w:t>–</w:t>
      </w:r>
      <w:r>
        <w:rPr>
          <w:b/>
          <w:bCs/>
          <w:spacing w:val="-10"/>
          <w:sz w:val="22"/>
          <w:szCs w:val="22"/>
        </w:rPr>
        <w:t xml:space="preserve"> </w:t>
      </w:r>
      <w:r>
        <w:rPr>
          <w:b/>
          <w:bCs/>
          <w:sz w:val="22"/>
          <w:szCs w:val="22"/>
        </w:rPr>
        <w:t>příprava</w:t>
      </w:r>
      <w:r>
        <w:rPr>
          <w:b/>
          <w:bCs/>
          <w:spacing w:val="-11"/>
          <w:sz w:val="22"/>
          <w:szCs w:val="22"/>
        </w:rPr>
        <w:t xml:space="preserve"> </w:t>
      </w:r>
      <w:r>
        <w:rPr>
          <w:b/>
          <w:bCs/>
          <w:sz w:val="22"/>
          <w:szCs w:val="22"/>
        </w:rPr>
        <w:t>a</w:t>
      </w:r>
      <w:r>
        <w:rPr>
          <w:b/>
          <w:bCs/>
          <w:spacing w:val="-11"/>
          <w:sz w:val="22"/>
          <w:szCs w:val="22"/>
        </w:rPr>
        <w:t xml:space="preserve"> </w:t>
      </w:r>
      <w:r>
        <w:rPr>
          <w:b/>
          <w:bCs/>
          <w:sz w:val="22"/>
          <w:szCs w:val="22"/>
        </w:rPr>
        <w:t xml:space="preserve">zabezpečení staveb (projektová příprava) </w:t>
      </w:r>
      <w:r>
        <w:rPr>
          <w:sz w:val="22"/>
          <w:szCs w:val="22"/>
        </w:rPr>
        <w:t>číslo ISPROFOND 5005540004, položka: „</w:t>
      </w:r>
      <w:r>
        <w:rPr>
          <w:b/>
          <w:bCs/>
          <w:sz w:val="22"/>
          <w:szCs w:val="22"/>
        </w:rPr>
        <w:t xml:space="preserve">Plavební komora Bělov“ </w:t>
      </w:r>
      <w:r>
        <w:rPr>
          <w:sz w:val="22"/>
          <w:szCs w:val="22"/>
        </w:rPr>
        <w:t>číslo projektu 5725520001,</w:t>
      </w:r>
    </w:p>
    <w:p w14:paraId="6C83F5E8" w14:textId="77777777" w:rsidR="00AE6321" w:rsidRDefault="00AE6321">
      <w:pPr>
        <w:pStyle w:val="Odstavecseseznamem"/>
        <w:numPr>
          <w:ilvl w:val="0"/>
          <w:numId w:val="56"/>
        </w:numPr>
        <w:tabs>
          <w:tab w:val="left" w:pos="861"/>
        </w:tabs>
        <w:kinsoku w:val="0"/>
        <w:overflowPunct w:val="0"/>
        <w:ind w:right="138"/>
        <w:jc w:val="both"/>
        <w:rPr>
          <w:sz w:val="22"/>
          <w:szCs w:val="22"/>
        </w:rPr>
      </w:pPr>
      <w:r>
        <w:rPr>
          <w:sz w:val="22"/>
          <w:szCs w:val="22"/>
        </w:rPr>
        <w:t xml:space="preserve">Ostatní části počínaje </w:t>
      </w:r>
      <w:r>
        <w:rPr>
          <w:b/>
          <w:bCs/>
          <w:sz w:val="22"/>
          <w:szCs w:val="22"/>
        </w:rPr>
        <w:t xml:space="preserve">částí D až M </w:t>
      </w:r>
      <w:r>
        <w:rPr>
          <w:sz w:val="22"/>
          <w:szCs w:val="22"/>
        </w:rPr>
        <w:t>budou hrazeny z</w:t>
      </w:r>
      <w:r>
        <w:rPr>
          <w:spacing w:val="-2"/>
          <w:sz w:val="22"/>
          <w:szCs w:val="22"/>
        </w:rPr>
        <w:t xml:space="preserve"> </w:t>
      </w:r>
      <w:r>
        <w:rPr>
          <w:sz w:val="22"/>
          <w:szCs w:val="22"/>
        </w:rPr>
        <w:t>jmenovité položky: „</w:t>
      </w:r>
      <w:r>
        <w:rPr>
          <w:b/>
          <w:bCs/>
          <w:sz w:val="22"/>
          <w:szCs w:val="22"/>
        </w:rPr>
        <w:t xml:space="preserve">Investiční akce s RN do 100 mil. Kč“ </w:t>
      </w:r>
      <w:r>
        <w:rPr>
          <w:sz w:val="22"/>
          <w:szCs w:val="22"/>
        </w:rPr>
        <w:t xml:space="preserve">číslo ISPROFOND 5005540002, </w:t>
      </w:r>
      <w:r>
        <w:rPr>
          <w:b/>
          <w:bCs/>
          <w:sz w:val="22"/>
          <w:szCs w:val="22"/>
        </w:rPr>
        <w:t xml:space="preserve">Přístaviště Kroměříž, </w:t>
      </w:r>
      <w:r>
        <w:rPr>
          <w:sz w:val="22"/>
          <w:szCs w:val="22"/>
        </w:rPr>
        <w:t>položka: „</w:t>
      </w:r>
      <w:r>
        <w:rPr>
          <w:b/>
          <w:bCs/>
          <w:sz w:val="22"/>
          <w:szCs w:val="22"/>
        </w:rPr>
        <w:t xml:space="preserve">Plavební komora Bělov“ </w:t>
      </w:r>
      <w:r>
        <w:rPr>
          <w:sz w:val="22"/>
          <w:szCs w:val="22"/>
        </w:rPr>
        <w:t>číslo projektu 5725520001.</w:t>
      </w:r>
    </w:p>
    <w:p w14:paraId="1D7DBAB2" w14:textId="77777777" w:rsidR="00AE6321" w:rsidRDefault="00AE6321">
      <w:pPr>
        <w:pStyle w:val="Zkladntext"/>
        <w:kinsoku w:val="0"/>
        <w:overflowPunct w:val="0"/>
        <w:spacing w:before="100"/>
      </w:pPr>
    </w:p>
    <w:p w14:paraId="7B700A6A" w14:textId="77777777" w:rsidR="00AE6321" w:rsidRDefault="00AE6321">
      <w:pPr>
        <w:pStyle w:val="Zkladntext"/>
        <w:tabs>
          <w:tab w:val="left" w:pos="5410"/>
        </w:tabs>
        <w:kinsoku w:val="0"/>
        <w:overflowPunct w:val="0"/>
        <w:spacing w:line="480" w:lineRule="auto"/>
        <w:ind w:left="141" w:right="2026"/>
        <w:jc w:val="both"/>
      </w:pPr>
      <w:r>
        <w:t>Tato Smlouva o poskytování Služeb ze dne</w:t>
      </w:r>
      <w:r>
        <w:tab/>
        <w:t>(dále</w:t>
      </w:r>
      <w:r>
        <w:rPr>
          <w:spacing w:val="-13"/>
        </w:rPr>
        <w:t xml:space="preserve"> </w:t>
      </w:r>
      <w:r>
        <w:t>jen</w:t>
      </w:r>
      <w:r>
        <w:rPr>
          <w:spacing w:val="-12"/>
        </w:rPr>
        <w:t xml:space="preserve"> </w:t>
      </w:r>
      <w:r>
        <w:t>„</w:t>
      </w:r>
      <w:r>
        <w:rPr>
          <w:b/>
          <w:bCs/>
        </w:rPr>
        <w:t>Smlouva</w:t>
      </w:r>
      <w:r>
        <w:t>“), byla uzavřena mezi:</w:t>
      </w:r>
    </w:p>
    <w:p w14:paraId="144C76DA" w14:textId="77777777" w:rsidR="00AE6321" w:rsidRDefault="00AE6321">
      <w:pPr>
        <w:pStyle w:val="Nadpis4"/>
        <w:kinsoku w:val="0"/>
        <w:overflowPunct w:val="0"/>
        <w:spacing w:before="2"/>
        <w:ind w:left="141"/>
        <w:jc w:val="both"/>
        <w:rPr>
          <w:spacing w:val="-5"/>
        </w:rPr>
      </w:pPr>
      <w:r>
        <w:t>Česká</w:t>
      </w:r>
      <w:r>
        <w:rPr>
          <w:spacing w:val="-5"/>
        </w:rPr>
        <w:t xml:space="preserve"> </w:t>
      </w:r>
      <w:r>
        <w:t>republika</w:t>
      </w:r>
      <w:r>
        <w:rPr>
          <w:spacing w:val="-3"/>
        </w:rPr>
        <w:t xml:space="preserve"> </w:t>
      </w:r>
      <w:r>
        <w:t>–</w:t>
      </w:r>
      <w:r>
        <w:rPr>
          <w:spacing w:val="-2"/>
        </w:rPr>
        <w:t xml:space="preserve"> </w:t>
      </w:r>
      <w:r>
        <w:t>Ředitelství</w:t>
      </w:r>
      <w:r>
        <w:rPr>
          <w:spacing w:val="-2"/>
        </w:rPr>
        <w:t xml:space="preserve"> </w:t>
      </w:r>
      <w:r>
        <w:t>vodních</w:t>
      </w:r>
      <w:r>
        <w:rPr>
          <w:spacing w:val="-2"/>
        </w:rPr>
        <w:t xml:space="preserve"> </w:t>
      </w:r>
      <w:r>
        <w:t>cest</w:t>
      </w:r>
      <w:r>
        <w:rPr>
          <w:spacing w:val="-2"/>
        </w:rPr>
        <w:t xml:space="preserve"> </w:t>
      </w:r>
      <w:r>
        <w:rPr>
          <w:spacing w:val="-5"/>
        </w:rPr>
        <w:t>ČR</w:t>
      </w:r>
    </w:p>
    <w:p w14:paraId="547843DD" w14:textId="77777777" w:rsidR="00AE6321" w:rsidRDefault="00AE6321">
      <w:pPr>
        <w:pStyle w:val="Zkladntext"/>
        <w:kinsoku w:val="0"/>
        <w:overflowPunct w:val="0"/>
        <w:spacing w:before="119"/>
        <w:ind w:left="141" w:right="137"/>
        <w:jc w:val="both"/>
      </w:pPr>
      <w:r>
        <w:t>organizační složka státu zřízená Ministerstvem dopravy České republiky, a to Rozhodnutím ministra dopravy</w:t>
      </w:r>
      <w:r>
        <w:rPr>
          <w:spacing w:val="-8"/>
        </w:rPr>
        <w:t xml:space="preserve"> </w:t>
      </w:r>
      <w:r>
        <w:t>a</w:t>
      </w:r>
      <w:r>
        <w:rPr>
          <w:spacing w:val="-9"/>
        </w:rPr>
        <w:t xml:space="preserve"> </w:t>
      </w:r>
      <w:r>
        <w:t>spojů</w:t>
      </w:r>
      <w:r>
        <w:rPr>
          <w:spacing w:val="-10"/>
        </w:rPr>
        <w:t xml:space="preserve"> </w:t>
      </w:r>
      <w:r>
        <w:t>České</w:t>
      </w:r>
      <w:r>
        <w:rPr>
          <w:spacing w:val="-8"/>
        </w:rPr>
        <w:t xml:space="preserve"> </w:t>
      </w:r>
      <w:r>
        <w:t>republiky</w:t>
      </w:r>
      <w:r>
        <w:rPr>
          <w:spacing w:val="-8"/>
        </w:rPr>
        <w:t xml:space="preserve"> </w:t>
      </w:r>
      <w:r>
        <w:t>č.</w:t>
      </w:r>
      <w:r>
        <w:rPr>
          <w:spacing w:val="-9"/>
        </w:rPr>
        <w:t xml:space="preserve"> </w:t>
      </w:r>
      <w:r>
        <w:t>849/98-KM</w:t>
      </w:r>
      <w:r>
        <w:rPr>
          <w:spacing w:val="-8"/>
        </w:rPr>
        <w:t xml:space="preserve"> </w:t>
      </w:r>
      <w:r>
        <w:t>ze</w:t>
      </w:r>
      <w:r>
        <w:rPr>
          <w:spacing w:val="-11"/>
        </w:rPr>
        <w:t xml:space="preserve"> </w:t>
      </w:r>
      <w:r>
        <w:t>dne</w:t>
      </w:r>
      <w:r>
        <w:rPr>
          <w:spacing w:val="-8"/>
        </w:rPr>
        <w:t xml:space="preserve"> </w:t>
      </w:r>
      <w:r>
        <w:t>12.</w:t>
      </w:r>
      <w:r>
        <w:rPr>
          <w:spacing w:val="-9"/>
        </w:rPr>
        <w:t xml:space="preserve"> </w:t>
      </w:r>
      <w:r>
        <w:t>3.</w:t>
      </w:r>
      <w:r>
        <w:rPr>
          <w:spacing w:val="-12"/>
        </w:rPr>
        <w:t xml:space="preserve"> </w:t>
      </w:r>
      <w:r>
        <w:t>1998</w:t>
      </w:r>
      <w:r>
        <w:rPr>
          <w:spacing w:val="-11"/>
        </w:rPr>
        <w:t xml:space="preserve"> </w:t>
      </w:r>
      <w:r>
        <w:t>(Zřizovací</w:t>
      </w:r>
      <w:r>
        <w:rPr>
          <w:spacing w:val="-9"/>
        </w:rPr>
        <w:t xml:space="preserve"> </w:t>
      </w:r>
      <w:r>
        <w:t>listina</w:t>
      </w:r>
      <w:r>
        <w:rPr>
          <w:spacing w:val="-12"/>
        </w:rPr>
        <w:t xml:space="preserve"> </w:t>
      </w:r>
      <w:r>
        <w:t>č.</w:t>
      </w:r>
      <w:r>
        <w:rPr>
          <w:spacing w:val="-9"/>
        </w:rPr>
        <w:t xml:space="preserve"> </w:t>
      </w:r>
      <w:r>
        <w:t>849/98-KM</w:t>
      </w:r>
      <w:r>
        <w:rPr>
          <w:spacing w:val="-10"/>
        </w:rPr>
        <w:t xml:space="preserve"> </w:t>
      </w:r>
      <w:r>
        <w:t>ze</w:t>
      </w:r>
      <w:r>
        <w:rPr>
          <w:spacing w:val="-8"/>
        </w:rPr>
        <w:t xml:space="preserve"> </w:t>
      </w:r>
      <w:r>
        <w:t>dne 12. 3. 1998, ve znění Dodatků č. 1, 2, 3, 4, 5, 6, 7, 8, 9, 10, 11 a 12)</w:t>
      </w:r>
    </w:p>
    <w:p w14:paraId="24D057BE" w14:textId="77777777" w:rsidR="00AE6321" w:rsidRDefault="00AE6321">
      <w:pPr>
        <w:pStyle w:val="Zkladntext"/>
        <w:tabs>
          <w:tab w:val="left" w:pos="2267"/>
        </w:tabs>
        <w:kinsoku w:val="0"/>
        <w:overflowPunct w:val="0"/>
        <w:spacing w:before="1"/>
        <w:ind w:left="141"/>
        <w:jc w:val="both"/>
        <w:rPr>
          <w:spacing w:val="-10"/>
        </w:rPr>
      </w:pPr>
      <w:r>
        <w:t xml:space="preserve">se </w:t>
      </w:r>
      <w:r>
        <w:rPr>
          <w:spacing w:val="-2"/>
        </w:rPr>
        <w:t>sídlem:</w:t>
      </w:r>
      <w:r>
        <w:tab/>
        <w:t>nábř.</w:t>
      </w:r>
      <w:r>
        <w:rPr>
          <w:spacing w:val="-6"/>
        </w:rPr>
        <w:t xml:space="preserve"> </w:t>
      </w:r>
      <w:r>
        <w:t>L.</w:t>
      </w:r>
      <w:r>
        <w:rPr>
          <w:spacing w:val="-3"/>
        </w:rPr>
        <w:t xml:space="preserve"> </w:t>
      </w:r>
      <w:r>
        <w:t>Svobody</w:t>
      </w:r>
      <w:r>
        <w:rPr>
          <w:spacing w:val="-5"/>
        </w:rPr>
        <w:t xml:space="preserve"> </w:t>
      </w:r>
      <w:r>
        <w:t>1222/12,</w:t>
      </w:r>
      <w:r>
        <w:rPr>
          <w:spacing w:val="-5"/>
        </w:rPr>
        <w:t xml:space="preserve"> </w:t>
      </w:r>
      <w:r>
        <w:t>110</w:t>
      </w:r>
      <w:r>
        <w:rPr>
          <w:spacing w:val="-3"/>
        </w:rPr>
        <w:t xml:space="preserve"> </w:t>
      </w:r>
      <w:r>
        <w:t>15</w:t>
      </w:r>
      <w:r>
        <w:rPr>
          <w:spacing w:val="-5"/>
        </w:rPr>
        <w:t xml:space="preserve"> </w:t>
      </w:r>
      <w:r>
        <w:t>Praha</w:t>
      </w:r>
      <w:r>
        <w:rPr>
          <w:spacing w:val="-4"/>
        </w:rPr>
        <w:t xml:space="preserve"> </w:t>
      </w:r>
      <w:r>
        <w:rPr>
          <w:spacing w:val="-10"/>
        </w:rPr>
        <w:t>1</w:t>
      </w:r>
    </w:p>
    <w:p w14:paraId="67C2E16C" w14:textId="77777777" w:rsidR="00AE6321" w:rsidRDefault="00AE6321">
      <w:pPr>
        <w:pStyle w:val="Zkladntext"/>
        <w:tabs>
          <w:tab w:val="left" w:pos="2267"/>
        </w:tabs>
        <w:kinsoku w:val="0"/>
        <w:overflowPunct w:val="0"/>
        <w:ind w:left="141"/>
        <w:jc w:val="both"/>
        <w:rPr>
          <w:spacing w:val="-2"/>
        </w:rPr>
      </w:pPr>
      <w:r>
        <w:rPr>
          <w:spacing w:val="-4"/>
        </w:rPr>
        <w:t>IČO:</w:t>
      </w:r>
      <w:r>
        <w:tab/>
      </w:r>
      <w:r>
        <w:rPr>
          <w:spacing w:val="-2"/>
        </w:rPr>
        <w:t>67981801</w:t>
      </w:r>
    </w:p>
    <w:p w14:paraId="3A4EDE6D" w14:textId="77777777" w:rsidR="00AE6321" w:rsidRDefault="00AE6321">
      <w:pPr>
        <w:pStyle w:val="Zkladntext"/>
        <w:tabs>
          <w:tab w:val="left" w:pos="2267"/>
        </w:tabs>
        <w:kinsoku w:val="0"/>
        <w:overflowPunct w:val="0"/>
        <w:spacing w:before="1" w:line="268" w:lineRule="exact"/>
        <w:ind w:left="141"/>
        <w:rPr>
          <w:spacing w:val="-2"/>
        </w:rPr>
      </w:pPr>
      <w:r>
        <w:rPr>
          <w:spacing w:val="-4"/>
        </w:rPr>
        <w:t>DIČ:</w:t>
      </w:r>
      <w:r>
        <w:tab/>
      </w:r>
      <w:r>
        <w:rPr>
          <w:spacing w:val="-2"/>
        </w:rPr>
        <w:t>CZ67981801</w:t>
      </w:r>
    </w:p>
    <w:p w14:paraId="7EB7CE8A" w14:textId="77777777" w:rsidR="00AE6321" w:rsidRDefault="00AE6321">
      <w:pPr>
        <w:pStyle w:val="Zkladntext"/>
        <w:tabs>
          <w:tab w:val="left" w:pos="2267"/>
        </w:tabs>
        <w:kinsoku w:val="0"/>
        <w:overflowPunct w:val="0"/>
        <w:spacing w:line="268" w:lineRule="exact"/>
        <w:ind w:left="141"/>
        <w:rPr>
          <w:spacing w:val="-2"/>
        </w:rPr>
      </w:pPr>
      <w:r>
        <w:rPr>
          <w:spacing w:val="-2"/>
        </w:rPr>
        <w:t>zastoupená:</w:t>
      </w:r>
      <w:r>
        <w:tab/>
        <w:t>Ing.</w:t>
      </w:r>
      <w:r>
        <w:rPr>
          <w:spacing w:val="-5"/>
        </w:rPr>
        <w:t xml:space="preserve"> </w:t>
      </w:r>
      <w:r>
        <w:t>Lubomírem</w:t>
      </w:r>
      <w:r>
        <w:rPr>
          <w:spacing w:val="-5"/>
        </w:rPr>
        <w:t xml:space="preserve"> </w:t>
      </w:r>
      <w:r>
        <w:t>Fojtů,</w:t>
      </w:r>
      <w:r>
        <w:rPr>
          <w:spacing w:val="-4"/>
        </w:rPr>
        <w:t xml:space="preserve"> </w:t>
      </w:r>
      <w:r>
        <w:rPr>
          <w:spacing w:val="-2"/>
        </w:rPr>
        <w:t>ředitelem</w:t>
      </w:r>
    </w:p>
    <w:p w14:paraId="6C7B8741" w14:textId="77777777" w:rsidR="00AE6321" w:rsidRDefault="00AE6321">
      <w:pPr>
        <w:pStyle w:val="Zkladntext"/>
        <w:tabs>
          <w:tab w:val="left" w:pos="2267"/>
        </w:tabs>
        <w:kinsoku w:val="0"/>
        <w:overflowPunct w:val="0"/>
        <w:ind w:left="141"/>
        <w:rPr>
          <w:spacing w:val="-10"/>
        </w:rPr>
      </w:pPr>
      <w:r>
        <w:t>peněžní</w:t>
      </w:r>
      <w:r>
        <w:rPr>
          <w:spacing w:val="-7"/>
        </w:rPr>
        <w:t xml:space="preserve"> </w:t>
      </w:r>
      <w:r>
        <w:rPr>
          <w:spacing w:val="-2"/>
        </w:rPr>
        <w:t>ústav:</w:t>
      </w:r>
      <w:r>
        <w:tab/>
      </w:r>
      <w:r w:rsidR="00EC7B4C">
        <w:t>XXXXXXXXX</w:t>
      </w:r>
    </w:p>
    <w:p w14:paraId="5A00C405" w14:textId="77777777" w:rsidR="00AE6321" w:rsidRDefault="00AE6321">
      <w:pPr>
        <w:pStyle w:val="Zkladntext"/>
        <w:tabs>
          <w:tab w:val="left" w:pos="2267"/>
        </w:tabs>
        <w:kinsoku w:val="0"/>
        <w:overflowPunct w:val="0"/>
        <w:ind w:left="141"/>
        <w:rPr>
          <w:spacing w:val="-2"/>
        </w:rPr>
      </w:pPr>
      <w:r>
        <w:t xml:space="preserve">č. </w:t>
      </w:r>
      <w:r>
        <w:rPr>
          <w:spacing w:val="-2"/>
        </w:rPr>
        <w:t>účtu:</w:t>
      </w:r>
      <w:r>
        <w:tab/>
      </w:r>
      <w:r w:rsidR="00EC7B4C">
        <w:t>XXXXXXXXX</w:t>
      </w:r>
    </w:p>
    <w:p w14:paraId="6A6CD3F2" w14:textId="77777777" w:rsidR="00AE6321" w:rsidRDefault="00AE6321">
      <w:pPr>
        <w:pStyle w:val="Zkladntext"/>
        <w:kinsoku w:val="0"/>
        <w:overflowPunct w:val="0"/>
      </w:pPr>
    </w:p>
    <w:p w14:paraId="6C0BECD6" w14:textId="77777777" w:rsidR="00AE6321" w:rsidRDefault="00AE6321">
      <w:pPr>
        <w:pStyle w:val="Zkladntext"/>
        <w:kinsoku w:val="0"/>
        <w:overflowPunct w:val="0"/>
        <w:spacing w:line="480" w:lineRule="auto"/>
        <w:ind w:left="141" w:right="5643"/>
        <w:rPr>
          <w:spacing w:val="-10"/>
        </w:rPr>
      </w:pPr>
      <w:r>
        <w:t>(dále</w:t>
      </w:r>
      <w:r>
        <w:rPr>
          <w:spacing w:val="-6"/>
        </w:rPr>
        <w:t xml:space="preserve"> </w:t>
      </w:r>
      <w:r>
        <w:t>jen</w:t>
      </w:r>
      <w:r>
        <w:rPr>
          <w:spacing w:val="-9"/>
        </w:rPr>
        <w:t xml:space="preserve"> </w:t>
      </w:r>
      <w:r>
        <w:t>„</w:t>
      </w:r>
      <w:r>
        <w:rPr>
          <w:b/>
          <w:bCs/>
        </w:rPr>
        <w:t>Objednatel</w:t>
      </w:r>
      <w:r>
        <w:t>“)</w:t>
      </w:r>
      <w:r>
        <w:rPr>
          <w:spacing w:val="-6"/>
        </w:rPr>
        <w:t xml:space="preserve"> </w:t>
      </w:r>
      <w:r>
        <w:t>na</w:t>
      </w:r>
      <w:r>
        <w:rPr>
          <w:spacing w:val="-8"/>
        </w:rPr>
        <w:t xml:space="preserve"> </w:t>
      </w:r>
      <w:r>
        <w:t>straně</w:t>
      </w:r>
      <w:r>
        <w:rPr>
          <w:spacing w:val="-6"/>
        </w:rPr>
        <w:t xml:space="preserve"> </w:t>
      </w:r>
      <w:r>
        <w:t xml:space="preserve">jedné </w:t>
      </w:r>
      <w:r>
        <w:rPr>
          <w:spacing w:val="-10"/>
        </w:rPr>
        <w:t>a</w:t>
      </w:r>
    </w:p>
    <w:p w14:paraId="2089CC99" w14:textId="77777777" w:rsidR="00AE6321" w:rsidRDefault="00AE6321">
      <w:pPr>
        <w:pStyle w:val="Nadpis4"/>
        <w:kinsoku w:val="0"/>
        <w:overflowPunct w:val="0"/>
        <w:spacing w:before="2"/>
        <w:ind w:left="141"/>
        <w:rPr>
          <w:spacing w:val="-2"/>
        </w:rPr>
      </w:pPr>
      <w:r>
        <w:t>Sdružení</w:t>
      </w:r>
      <w:r>
        <w:rPr>
          <w:spacing w:val="-4"/>
        </w:rPr>
        <w:t xml:space="preserve"> </w:t>
      </w:r>
      <w:r>
        <w:t>GC</w:t>
      </w:r>
      <w:r>
        <w:rPr>
          <w:spacing w:val="-4"/>
        </w:rPr>
        <w:t xml:space="preserve"> </w:t>
      </w:r>
      <w:r>
        <w:t>+</w:t>
      </w:r>
      <w:r>
        <w:rPr>
          <w:spacing w:val="-1"/>
        </w:rPr>
        <w:t xml:space="preserve"> </w:t>
      </w:r>
      <w:r>
        <w:t>SAF</w:t>
      </w:r>
      <w:r>
        <w:rPr>
          <w:spacing w:val="-2"/>
        </w:rPr>
        <w:t xml:space="preserve"> </w:t>
      </w:r>
      <w:r>
        <w:t>–</w:t>
      </w:r>
      <w:r>
        <w:rPr>
          <w:spacing w:val="-1"/>
        </w:rPr>
        <w:t xml:space="preserve"> </w:t>
      </w:r>
      <w:r>
        <w:t>Přístaviště</w:t>
      </w:r>
      <w:r>
        <w:rPr>
          <w:spacing w:val="-3"/>
        </w:rPr>
        <w:t xml:space="preserve"> </w:t>
      </w:r>
      <w:r>
        <w:rPr>
          <w:spacing w:val="-2"/>
        </w:rPr>
        <w:t>Kroměříž</w:t>
      </w:r>
    </w:p>
    <w:p w14:paraId="617AD0FD" w14:textId="77777777" w:rsidR="00AE6321" w:rsidRDefault="00AE6321">
      <w:pPr>
        <w:pStyle w:val="Zkladntext"/>
        <w:kinsoku w:val="0"/>
        <w:overflowPunct w:val="0"/>
        <w:spacing w:before="119"/>
        <w:ind w:left="141"/>
        <w:rPr>
          <w:b/>
          <w:bCs/>
          <w:spacing w:val="-4"/>
          <w:sz w:val="24"/>
          <w:szCs w:val="24"/>
        </w:rPr>
      </w:pPr>
      <w:r>
        <w:rPr>
          <w:sz w:val="24"/>
          <w:szCs w:val="24"/>
        </w:rPr>
        <w:t>Společník:</w:t>
      </w:r>
      <w:r>
        <w:rPr>
          <w:spacing w:val="-4"/>
          <w:sz w:val="24"/>
          <w:szCs w:val="24"/>
        </w:rPr>
        <w:t xml:space="preserve"> </w:t>
      </w:r>
      <w:proofErr w:type="spellStart"/>
      <w:r>
        <w:rPr>
          <w:b/>
          <w:bCs/>
          <w:sz w:val="24"/>
          <w:szCs w:val="24"/>
        </w:rPr>
        <w:t>Garnets</w:t>
      </w:r>
      <w:proofErr w:type="spellEnd"/>
      <w:r>
        <w:rPr>
          <w:b/>
          <w:bCs/>
          <w:spacing w:val="-4"/>
          <w:sz w:val="24"/>
          <w:szCs w:val="24"/>
        </w:rPr>
        <w:t xml:space="preserve"> </w:t>
      </w:r>
      <w:proofErr w:type="spellStart"/>
      <w:r>
        <w:rPr>
          <w:b/>
          <w:bCs/>
          <w:sz w:val="24"/>
          <w:szCs w:val="24"/>
        </w:rPr>
        <w:t>Consulting</w:t>
      </w:r>
      <w:proofErr w:type="spellEnd"/>
      <w:r>
        <w:rPr>
          <w:b/>
          <w:bCs/>
          <w:spacing w:val="-4"/>
          <w:sz w:val="24"/>
          <w:szCs w:val="24"/>
        </w:rPr>
        <w:t xml:space="preserve"> a.s.</w:t>
      </w:r>
    </w:p>
    <w:p w14:paraId="3FB057B9" w14:textId="77777777" w:rsidR="00AE6321" w:rsidRDefault="00AE6321">
      <w:pPr>
        <w:pStyle w:val="Zkladntext"/>
        <w:tabs>
          <w:tab w:val="left" w:pos="2267"/>
        </w:tabs>
        <w:kinsoku w:val="0"/>
        <w:overflowPunct w:val="0"/>
        <w:spacing w:before="120"/>
        <w:ind w:left="141" w:right="2190"/>
        <w:rPr>
          <w:spacing w:val="-2"/>
        </w:rPr>
      </w:pPr>
      <w:r>
        <w:t>se sídlem:</w:t>
      </w:r>
      <w:r>
        <w:tab/>
        <w:t>Československých</w:t>
      </w:r>
      <w:r>
        <w:rPr>
          <w:spacing w:val="-8"/>
        </w:rPr>
        <w:t xml:space="preserve"> </w:t>
      </w:r>
      <w:r>
        <w:t>legií</w:t>
      </w:r>
      <w:r>
        <w:rPr>
          <w:spacing w:val="-6"/>
        </w:rPr>
        <w:t xml:space="preserve"> </w:t>
      </w:r>
      <w:r>
        <w:t>445/4,</w:t>
      </w:r>
      <w:r>
        <w:rPr>
          <w:spacing w:val="-8"/>
        </w:rPr>
        <w:t xml:space="preserve"> </w:t>
      </w:r>
      <w:r>
        <w:t>415</w:t>
      </w:r>
      <w:r>
        <w:rPr>
          <w:spacing w:val="-7"/>
        </w:rPr>
        <w:t xml:space="preserve"> </w:t>
      </w:r>
      <w:r>
        <w:t>01</w:t>
      </w:r>
      <w:r>
        <w:rPr>
          <w:spacing w:val="-7"/>
        </w:rPr>
        <w:t xml:space="preserve"> </w:t>
      </w:r>
      <w:r>
        <w:t xml:space="preserve">Teplice-Trnovany </w:t>
      </w:r>
      <w:r>
        <w:rPr>
          <w:spacing w:val="-4"/>
        </w:rPr>
        <w:t>IČO:</w:t>
      </w:r>
      <w:r>
        <w:tab/>
      </w:r>
      <w:r>
        <w:rPr>
          <w:spacing w:val="-2"/>
        </w:rPr>
        <w:t>27349675</w:t>
      </w:r>
    </w:p>
    <w:p w14:paraId="6B221791" w14:textId="77777777" w:rsidR="00AE6321" w:rsidRDefault="00AE6321">
      <w:pPr>
        <w:pStyle w:val="Zkladntext"/>
        <w:tabs>
          <w:tab w:val="left" w:pos="2267"/>
        </w:tabs>
        <w:kinsoku w:val="0"/>
        <w:overflowPunct w:val="0"/>
        <w:spacing w:before="1" w:line="268" w:lineRule="exact"/>
        <w:ind w:left="141"/>
        <w:rPr>
          <w:spacing w:val="-2"/>
        </w:rPr>
      </w:pPr>
      <w:r>
        <w:rPr>
          <w:spacing w:val="-4"/>
        </w:rPr>
        <w:t>DIČ:</w:t>
      </w:r>
      <w:r>
        <w:tab/>
      </w:r>
      <w:r>
        <w:rPr>
          <w:spacing w:val="-2"/>
        </w:rPr>
        <w:t>CZ27349675</w:t>
      </w:r>
    </w:p>
    <w:p w14:paraId="15EEFAD5" w14:textId="77777777" w:rsidR="00AE6321" w:rsidRDefault="00AE6321" w:rsidP="00F95E14">
      <w:pPr>
        <w:pStyle w:val="Zkladntext"/>
        <w:tabs>
          <w:tab w:val="left" w:pos="2267"/>
        </w:tabs>
        <w:kinsoku w:val="0"/>
        <w:overflowPunct w:val="0"/>
        <w:spacing w:line="268" w:lineRule="exact"/>
        <w:ind w:left="2267" w:hanging="2126"/>
        <w:rPr>
          <w:spacing w:val="-2"/>
        </w:rPr>
      </w:pPr>
      <w:r>
        <w:rPr>
          <w:spacing w:val="-2"/>
        </w:rPr>
        <w:t>zastoupený:</w:t>
      </w:r>
      <w:r>
        <w:tab/>
        <w:t>BROCKVILLE</w:t>
      </w:r>
      <w:r>
        <w:rPr>
          <w:spacing w:val="-5"/>
        </w:rPr>
        <w:t xml:space="preserve"> </w:t>
      </w:r>
      <w:r>
        <w:t>s.r.o.,</w:t>
      </w:r>
      <w:r>
        <w:rPr>
          <w:spacing w:val="-2"/>
        </w:rPr>
        <w:t xml:space="preserve"> </w:t>
      </w:r>
      <w:r>
        <w:t>členem</w:t>
      </w:r>
      <w:r>
        <w:rPr>
          <w:spacing w:val="-4"/>
        </w:rPr>
        <w:t xml:space="preserve"> </w:t>
      </w:r>
      <w:r>
        <w:t>představenstva,</w:t>
      </w:r>
      <w:r>
        <w:rPr>
          <w:spacing w:val="1"/>
        </w:rPr>
        <w:t xml:space="preserve"> </w:t>
      </w:r>
      <w:r>
        <w:t>při</w:t>
      </w:r>
      <w:r>
        <w:rPr>
          <w:spacing w:val="-3"/>
        </w:rPr>
        <w:t xml:space="preserve"> </w:t>
      </w:r>
      <w:r>
        <w:t>výkonu funkce</w:t>
      </w:r>
      <w:r>
        <w:rPr>
          <w:spacing w:val="-1"/>
        </w:rPr>
        <w:t xml:space="preserve"> </w:t>
      </w:r>
      <w:r>
        <w:t>zastoupený</w:t>
      </w:r>
      <w:r>
        <w:rPr>
          <w:spacing w:val="-1"/>
        </w:rPr>
        <w:t xml:space="preserve"> </w:t>
      </w:r>
      <w:r w:rsidR="00EC7B4C">
        <w:t>XXXXXXXXX</w:t>
      </w:r>
    </w:p>
    <w:p w14:paraId="0C197940" w14:textId="77777777" w:rsidR="00AE6321" w:rsidRDefault="00AE6321">
      <w:pPr>
        <w:pStyle w:val="Zkladntext"/>
        <w:tabs>
          <w:tab w:val="left" w:pos="2267"/>
        </w:tabs>
        <w:kinsoku w:val="0"/>
        <w:overflowPunct w:val="0"/>
        <w:ind w:left="141"/>
        <w:rPr>
          <w:spacing w:val="-2"/>
        </w:rPr>
      </w:pPr>
      <w:r>
        <w:t>bankovní</w:t>
      </w:r>
      <w:r>
        <w:rPr>
          <w:spacing w:val="-6"/>
        </w:rPr>
        <w:t xml:space="preserve"> </w:t>
      </w:r>
      <w:r>
        <w:rPr>
          <w:spacing w:val="-2"/>
        </w:rPr>
        <w:t>spojení:</w:t>
      </w:r>
      <w:r>
        <w:tab/>
      </w:r>
      <w:r w:rsidR="00EC7B4C">
        <w:t>XXXXXXXXX</w:t>
      </w:r>
    </w:p>
    <w:p w14:paraId="484D44BF" w14:textId="77777777" w:rsidR="00AE6321" w:rsidRDefault="00AE6321">
      <w:pPr>
        <w:pStyle w:val="Zkladntext"/>
        <w:kinsoku w:val="0"/>
        <w:overflowPunct w:val="0"/>
        <w:ind w:left="141"/>
        <w:rPr>
          <w:spacing w:val="-4"/>
        </w:rPr>
      </w:pPr>
      <w:r>
        <w:t>zapsaný</w:t>
      </w:r>
      <w:r>
        <w:rPr>
          <w:spacing w:val="-6"/>
        </w:rPr>
        <w:t xml:space="preserve"> </w:t>
      </w:r>
      <w:r>
        <w:t>v</w:t>
      </w:r>
      <w:r>
        <w:rPr>
          <w:spacing w:val="-5"/>
        </w:rPr>
        <w:t xml:space="preserve"> </w:t>
      </w:r>
      <w:r>
        <w:t>obchodním</w:t>
      </w:r>
      <w:r>
        <w:rPr>
          <w:spacing w:val="-4"/>
        </w:rPr>
        <w:t xml:space="preserve"> </w:t>
      </w:r>
      <w:r>
        <w:t>rejstříku</w:t>
      </w:r>
      <w:r>
        <w:rPr>
          <w:spacing w:val="-5"/>
        </w:rPr>
        <w:t xml:space="preserve"> </w:t>
      </w:r>
      <w:r>
        <w:t>vedeném</w:t>
      </w:r>
      <w:r>
        <w:rPr>
          <w:spacing w:val="-1"/>
        </w:rPr>
        <w:t xml:space="preserve"> </w:t>
      </w:r>
      <w:r>
        <w:t>Krajským</w:t>
      </w:r>
      <w:r>
        <w:rPr>
          <w:spacing w:val="-5"/>
        </w:rPr>
        <w:t xml:space="preserve"> </w:t>
      </w:r>
      <w:r>
        <w:t>soudem</w:t>
      </w:r>
      <w:r>
        <w:rPr>
          <w:spacing w:val="-5"/>
        </w:rPr>
        <w:t xml:space="preserve"> </w:t>
      </w:r>
      <w:r>
        <w:t>v</w:t>
      </w:r>
      <w:r>
        <w:rPr>
          <w:spacing w:val="-2"/>
        </w:rPr>
        <w:t xml:space="preserve"> </w:t>
      </w:r>
      <w:r>
        <w:t>Ústí</w:t>
      </w:r>
      <w:r>
        <w:rPr>
          <w:spacing w:val="-4"/>
        </w:rPr>
        <w:t xml:space="preserve"> </w:t>
      </w:r>
      <w:r>
        <w:t>nad</w:t>
      </w:r>
      <w:r>
        <w:rPr>
          <w:spacing w:val="-6"/>
        </w:rPr>
        <w:t xml:space="preserve"> </w:t>
      </w:r>
      <w:r>
        <w:t>Labem,</w:t>
      </w:r>
      <w:r>
        <w:rPr>
          <w:spacing w:val="-4"/>
        </w:rPr>
        <w:t xml:space="preserve"> </w:t>
      </w:r>
      <w:r>
        <w:t>spis.</w:t>
      </w:r>
      <w:r>
        <w:rPr>
          <w:spacing w:val="-4"/>
        </w:rPr>
        <w:t xml:space="preserve"> </w:t>
      </w:r>
      <w:r>
        <w:t>zn.</w:t>
      </w:r>
      <w:r>
        <w:rPr>
          <w:spacing w:val="-4"/>
        </w:rPr>
        <w:t xml:space="preserve"> </w:t>
      </w:r>
      <w:r>
        <w:t>B</w:t>
      </w:r>
      <w:r>
        <w:rPr>
          <w:spacing w:val="-4"/>
        </w:rPr>
        <w:t xml:space="preserve"> 1895</w:t>
      </w:r>
    </w:p>
    <w:p w14:paraId="57532B94" w14:textId="77777777" w:rsidR="00AE6321" w:rsidRDefault="00AE6321">
      <w:pPr>
        <w:pStyle w:val="Zkladntext"/>
        <w:kinsoku w:val="0"/>
        <w:overflowPunct w:val="0"/>
        <w:spacing w:before="121"/>
      </w:pPr>
    </w:p>
    <w:p w14:paraId="2CBB9E97" w14:textId="77777777" w:rsidR="00AE6321" w:rsidRDefault="00AE6321">
      <w:pPr>
        <w:pStyle w:val="Zkladntext"/>
        <w:kinsoku w:val="0"/>
        <w:overflowPunct w:val="0"/>
        <w:ind w:left="141"/>
        <w:rPr>
          <w:b/>
          <w:bCs/>
          <w:spacing w:val="-2"/>
          <w:sz w:val="24"/>
          <w:szCs w:val="24"/>
        </w:rPr>
      </w:pPr>
      <w:r>
        <w:rPr>
          <w:sz w:val="24"/>
          <w:szCs w:val="24"/>
        </w:rPr>
        <w:t>Společník:</w:t>
      </w:r>
      <w:r>
        <w:rPr>
          <w:spacing w:val="-2"/>
          <w:sz w:val="24"/>
          <w:szCs w:val="24"/>
        </w:rPr>
        <w:t xml:space="preserve"> </w:t>
      </w:r>
      <w:r>
        <w:rPr>
          <w:b/>
          <w:bCs/>
          <w:sz w:val="24"/>
          <w:szCs w:val="24"/>
        </w:rPr>
        <w:t>SAFETY</w:t>
      </w:r>
      <w:r>
        <w:rPr>
          <w:b/>
          <w:bCs/>
          <w:spacing w:val="-4"/>
          <w:sz w:val="24"/>
          <w:szCs w:val="24"/>
        </w:rPr>
        <w:t xml:space="preserve"> </w:t>
      </w:r>
      <w:r>
        <w:rPr>
          <w:b/>
          <w:bCs/>
          <w:sz w:val="24"/>
          <w:szCs w:val="24"/>
        </w:rPr>
        <w:t>PRO</w:t>
      </w:r>
      <w:r>
        <w:rPr>
          <w:b/>
          <w:bCs/>
          <w:spacing w:val="-2"/>
          <w:sz w:val="24"/>
          <w:szCs w:val="24"/>
        </w:rPr>
        <w:t xml:space="preserve"> s.r.o.</w:t>
      </w:r>
    </w:p>
    <w:p w14:paraId="34BFC7D2" w14:textId="77777777" w:rsidR="00AE6321" w:rsidRDefault="00AE6321">
      <w:pPr>
        <w:pStyle w:val="Zkladntext"/>
        <w:tabs>
          <w:tab w:val="left" w:pos="2267"/>
        </w:tabs>
        <w:kinsoku w:val="0"/>
        <w:overflowPunct w:val="0"/>
        <w:spacing w:before="120"/>
        <w:ind w:left="141"/>
        <w:rPr>
          <w:spacing w:val="-2"/>
        </w:rPr>
      </w:pPr>
      <w:r>
        <w:t xml:space="preserve">se </w:t>
      </w:r>
      <w:r>
        <w:rPr>
          <w:spacing w:val="-2"/>
        </w:rPr>
        <w:t>sídlem:</w:t>
      </w:r>
      <w:r>
        <w:tab/>
        <w:t>Přerovská</w:t>
      </w:r>
      <w:r>
        <w:rPr>
          <w:spacing w:val="-6"/>
        </w:rPr>
        <w:t xml:space="preserve"> </w:t>
      </w:r>
      <w:r>
        <w:t>434/60,</w:t>
      </w:r>
      <w:r>
        <w:rPr>
          <w:spacing w:val="-4"/>
        </w:rPr>
        <w:t xml:space="preserve"> </w:t>
      </w:r>
      <w:r>
        <w:t>779</w:t>
      </w:r>
      <w:r>
        <w:rPr>
          <w:spacing w:val="-5"/>
        </w:rPr>
        <w:t xml:space="preserve"> </w:t>
      </w:r>
      <w:r>
        <w:t>00</w:t>
      </w:r>
      <w:r>
        <w:rPr>
          <w:spacing w:val="-5"/>
        </w:rPr>
        <w:t xml:space="preserve"> </w:t>
      </w:r>
      <w:r>
        <w:rPr>
          <w:spacing w:val="-2"/>
        </w:rPr>
        <w:t>Olomouc</w:t>
      </w:r>
    </w:p>
    <w:p w14:paraId="3C618946" w14:textId="77777777" w:rsidR="00AE6321" w:rsidRDefault="00AE6321">
      <w:pPr>
        <w:pStyle w:val="Zkladntext"/>
        <w:kinsoku w:val="0"/>
        <w:overflowPunct w:val="0"/>
        <w:spacing w:before="99"/>
        <w:rPr>
          <w:sz w:val="20"/>
          <w:szCs w:val="20"/>
        </w:rPr>
      </w:pPr>
    </w:p>
    <w:p w14:paraId="04DC0EEF" w14:textId="77777777" w:rsidR="00AE6321" w:rsidRDefault="00AE6321">
      <w:pPr>
        <w:pStyle w:val="Zkladntext"/>
        <w:tabs>
          <w:tab w:val="left" w:pos="6106"/>
        </w:tabs>
        <w:kinsoku w:val="0"/>
        <w:overflowPunct w:val="0"/>
        <w:spacing w:line="243" w:lineRule="exact"/>
        <w:ind w:left="141"/>
        <w:rPr>
          <w:b/>
          <w:bCs/>
          <w:spacing w:val="-2"/>
          <w:sz w:val="20"/>
          <w:szCs w:val="20"/>
        </w:rPr>
      </w:pPr>
      <w:r>
        <w:rPr>
          <w:b/>
          <w:bCs/>
          <w:sz w:val="20"/>
          <w:szCs w:val="20"/>
        </w:rPr>
        <w:t>Plavební</w:t>
      </w:r>
      <w:r>
        <w:rPr>
          <w:b/>
          <w:bCs/>
          <w:spacing w:val="-11"/>
          <w:sz w:val="20"/>
          <w:szCs w:val="20"/>
        </w:rPr>
        <w:t xml:space="preserve"> </w:t>
      </w:r>
      <w:r>
        <w:rPr>
          <w:b/>
          <w:bCs/>
          <w:sz w:val="20"/>
          <w:szCs w:val="20"/>
        </w:rPr>
        <w:t>komora</w:t>
      </w:r>
      <w:r>
        <w:rPr>
          <w:b/>
          <w:bCs/>
          <w:spacing w:val="-10"/>
          <w:sz w:val="20"/>
          <w:szCs w:val="20"/>
        </w:rPr>
        <w:t xml:space="preserve"> </w:t>
      </w:r>
      <w:r>
        <w:rPr>
          <w:b/>
          <w:bCs/>
          <w:spacing w:val="-4"/>
          <w:sz w:val="20"/>
          <w:szCs w:val="20"/>
        </w:rPr>
        <w:t>Bělov</w:t>
      </w:r>
      <w:r>
        <w:rPr>
          <w:b/>
          <w:bCs/>
          <w:sz w:val="20"/>
          <w:szCs w:val="20"/>
        </w:rPr>
        <w:tab/>
        <w:t>Přístaviště</w:t>
      </w:r>
      <w:r>
        <w:rPr>
          <w:b/>
          <w:bCs/>
          <w:spacing w:val="-8"/>
          <w:sz w:val="20"/>
          <w:szCs w:val="20"/>
        </w:rPr>
        <w:t xml:space="preserve"> </w:t>
      </w:r>
      <w:r>
        <w:rPr>
          <w:b/>
          <w:bCs/>
          <w:sz w:val="20"/>
          <w:szCs w:val="20"/>
        </w:rPr>
        <w:t>Kroměříž</w:t>
      </w:r>
      <w:r>
        <w:rPr>
          <w:b/>
          <w:bCs/>
          <w:spacing w:val="-7"/>
          <w:sz w:val="20"/>
          <w:szCs w:val="20"/>
        </w:rPr>
        <w:t xml:space="preserve"> </w:t>
      </w:r>
      <w:r>
        <w:rPr>
          <w:b/>
          <w:bCs/>
          <w:sz w:val="20"/>
          <w:szCs w:val="20"/>
        </w:rPr>
        <w:t>–</w:t>
      </w:r>
      <w:r>
        <w:rPr>
          <w:b/>
          <w:bCs/>
          <w:spacing w:val="-9"/>
          <w:sz w:val="20"/>
          <w:szCs w:val="20"/>
        </w:rPr>
        <w:t xml:space="preserve"> </w:t>
      </w:r>
      <w:r>
        <w:rPr>
          <w:b/>
          <w:bCs/>
          <w:sz w:val="20"/>
          <w:szCs w:val="20"/>
        </w:rPr>
        <w:t>Správce</w:t>
      </w:r>
      <w:r>
        <w:rPr>
          <w:b/>
          <w:bCs/>
          <w:spacing w:val="-8"/>
          <w:sz w:val="20"/>
          <w:szCs w:val="20"/>
        </w:rPr>
        <w:t xml:space="preserve"> </w:t>
      </w:r>
      <w:r>
        <w:rPr>
          <w:b/>
          <w:bCs/>
          <w:spacing w:val="-2"/>
          <w:sz w:val="20"/>
          <w:szCs w:val="20"/>
        </w:rPr>
        <w:t>stavby</w:t>
      </w:r>
    </w:p>
    <w:p w14:paraId="0935ABC3" w14:textId="77777777" w:rsidR="00AE6321" w:rsidRDefault="00AE6321">
      <w:pPr>
        <w:pStyle w:val="Zkladntext"/>
        <w:kinsoku w:val="0"/>
        <w:overflowPunct w:val="0"/>
        <w:spacing w:line="219" w:lineRule="exact"/>
        <w:ind w:left="141"/>
        <w:rPr>
          <w:spacing w:val="-5"/>
          <w:sz w:val="18"/>
          <w:szCs w:val="18"/>
        </w:rPr>
      </w:pPr>
      <w:r>
        <w:rPr>
          <w:spacing w:val="-2"/>
          <w:sz w:val="18"/>
          <w:szCs w:val="18"/>
        </w:rPr>
        <w:t>Smlouva</w:t>
      </w:r>
      <w:r>
        <w:rPr>
          <w:spacing w:val="29"/>
          <w:sz w:val="18"/>
          <w:szCs w:val="18"/>
        </w:rPr>
        <w:t xml:space="preserve"> </w:t>
      </w:r>
      <w:r>
        <w:rPr>
          <w:spacing w:val="-2"/>
          <w:sz w:val="18"/>
          <w:szCs w:val="18"/>
        </w:rPr>
        <w:t>č.SML-2024-141-</w:t>
      </w:r>
      <w:r>
        <w:rPr>
          <w:spacing w:val="-5"/>
          <w:sz w:val="18"/>
          <w:szCs w:val="18"/>
        </w:rPr>
        <w:t>VZ</w:t>
      </w:r>
    </w:p>
    <w:p w14:paraId="6B0B0F82" w14:textId="77777777" w:rsidR="00AE6321" w:rsidRDefault="00AE6321">
      <w:pPr>
        <w:pStyle w:val="Zkladntext"/>
        <w:kinsoku w:val="0"/>
        <w:overflowPunct w:val="0"/>
        <w:spacing w:line="219" w:lineRule="exact"/>
        <w:ind w:left="141"/>
        <w:rPr>
          <w:spacing w:val="-5"/>
          <w:sz w:val="18"/>
          <w:szCs w:val="18"/>
        </w:rPr>
        <w:sectPr w:rsidR="00AE6321">
          <w:headerReference w:type="default" r:id="rId7"/>
          <w:pgSz w:w="11910" w:h="16840"/>
          <w:pgMar w:top="1360" w:right="1275" w:bottom="280" w:left="1275" w:header="746" w:footer="0" w:gutter="0"/>
          <w:pgNumType w:start="1"/>
          <w:cols w:space="708"/>
          <w:noEndnote/>
        </w:sectPr>
      </w:pPr>
    </w:p>
    <w:p w14:paraId="225EECDC" w14:textId="77777777" w:rsidR="00AE6321" w:rsidRDefault="00AE6321">
      <w:pPr>
        <w:pStyle w:val="Zkladntext"/>
        <w:tabs>
          <w:tab w:val="left" w:pos="2267"/>
        </w:tabs>
        <w:kinsoku w:val="0"/>
        <w:overflowPunct w:val="0"/>
        <w:spacing w:before="46"/>
        <w:ind w:left="141"/>
        <w:rPr>
          <w:spacing w:val="-2"/>
        </w:rPr>
      </w:pPr>
      <w:r>
        <w:rPr>
          <w:spacing w:val="-4"/>
        </w:rPr>
        <w:lastRenderedPageBreak/>
        <w:t>IČO:</w:t>
      </w:r>
      <w:r>
        <w:rPr>
          <w:rFonts w:ascii="Times New Roman" w:hAnsi="Times New Roman" w:cs="Times New Roman"/>
        </w:rPr>
        <w:tab/>
      </w:r>
      <w:r>
        <w:rPr>
          <w:spacing w:val="-2"/>
        </w:rPr>
        <w:t>28571690</w:t>
      </w:r>
    </w:p>
    <w:p w14:paraId="2EB16680" w14:textId="77777777" w:rsidR="00AE6321" w:rsidRDefault="00AE6321">
      <w:pPr>
        <w:pStyle w:val="Zkladntext"/>
        <w:tabs>
          <w:tab w:val="left" w:pos="2267"/>
        </w:tabs>
        <w:kinsoku w:val="0"/>
        <w:overflowPunct w:val="0"/>
        <w:ind w:left="141"/>
        <w:rPr>
          <w:spacing w:val="-2"/>
        </w:rPr>
      </w:pPr>
      <w:r>
        <w:rPr>
          <w:spacing w:val="-4"/>
        </w:rPr>
        <w:t>DIČ:</w:t>
      </w:r>
      <w:r>
        <w:tab/>
      </w:r>
      <w:r>
        <w:rPr>
          <w:spacing w:val="-2"/>
        </w:rPr>
        <w:t>CZ28571690</w:t>
      </w:r>
    </w:p>
    <w:p w14:paraId="66B60747" w14:textId="77777777" w:rsidR="00AE6321" w:rsidRDefault="00AE6321">
      <w:pPr>
        <w:pStyle w:val="Zkladntext"/>
        <w:tabs>
          <w:tab w:val="left" w:pos="2267"/>
        </w:tabs>
        <w:kinsoku w:val="0"/>
        <w:overflowPunct w:val="0"/>
        <w:spacing w:before="1"/>
        <w:ind w:left="141"/>
        <w:rPr>
          <w:spacing w:val="-2"/>
        </w:rPr>
      </w:pPr>
      <w:r>
        <w:rPr>
          <w:spacing w:val="-2"/>
        </w:rPr>
        <w:t>zastoupený:</w:t>
      </w:r>
      <w:r>
        <w:tab/>
      </w:r>
      <w:r w:rsidR="00EC7B4C">
        <w:t>XXXXXXXXX</w:t>
      </w:r>
      <w:r>
        <w:t>,</w:t>
      </w:r>
      <w:r>
        <w:rPr>
          <w:spacing w:val="-7"/>
        </w:rPr>
        <w:t xml:space="preserve"> </w:t>
      </w:r>
      <w:r>
        <w:rPr>
          <w:spacing w:val="-2"/>
        </w:rPr>
        <w:t>jednatelem</w:t>
      </w:r>
    </w:p>
    <w:p w14:paraId="70421345" w14:textId="77777777" w:rsidR="00AE6321" w:rsidRDefault="00AE6321">
      <w:pPr>
        <w:pStyle w:val="Zkladntext"/>
        <w:tabs>
          <w:tab w:val="left" w:pos="2267"/>
        </w:tabs>
        <w:kinsoku w:val="0"/>
        <w:overflowPunct w:val="0"/>
        <w:ind w:left="141"/>
        <w:rPr>
          <w:spacing w:val="-2"/>
        </w:rPr>
      </w:pPr>
      <w:r>
        <w:t>bankovní</w:t>
      </w:r>
      <w:r>
        <w:rPr>
          <w:spacing w:val="-6"/>
        </w:rPr>
        <w:t xml:space="preserve"> </w:t>
      </w:r>
      <w:r>
        <w:rPr>
          <w:spacing w:val="-2"/>
        </w:rPr>
        <w:t>spojení:</w:t>
      </w:r>
      <w:r>
        <w:tab/>
      </w:r>
      <w:r w:rsidR="00EC7B4C">
        <w:t>XXXXXXXXX</w:t>
      </w:r>
    </w:p>
    <w:p w14:paraId="31EA2E29" w14:textId="77777777" w:rsidR="00AE6321" w:rsidRDefault="00AE6321">
      <w:pPr>
        <w:pStyle w:val="Zkladntext"/>
        <w:kinsoku w:val="0"/>
        <w:overflowPunct w:val="0"/>
        <w:ind w:left="141"/>
        <w:rPr>
          <w:spacing w:val="-2"/>
        </w:rPr>
      </w:pPr>
      <w:r>
        <w:t>zapsaný</w:t>
      </w:r>
      <w:r>
        <w:rPr>
          <w:spacing w:val="-6"/>
        </w:rPr>
        <w:t xml:space="preserve"> </w:t>
      </w:r>
      <w:r>
        <w:t>v</w:t>
      </w:r>
      <w:r>
        <w:rPr>
          <w:spacing w:val="-4"/>
        </w:rPr>
        <w:t xml:space="preserve"> </w:t>
      </w:r>
      <w:r>
        <w:t>obchodním</w:t>
      </w:r>
      <w:r>
        <w:rPr>
          <w:spacing w:val="-4"/>
        </w:rPr>
        <w:t xml:space="preserve"> </w:t>
      </w:r>
      <w:r>
        <w:t>rejstříku</w:t>
      </w:r>
      <w:r>
        <w:rPr>
          <w:spacing w:val="-5"/>
        </w:rPr>
        <w:t xml:space="preserve"> </w:t>
      </w:r>
      <w:r>
        <w:t>vedeném</w:t>
      </w:r>
      <w:r>
        <w:rPr>
          <w:spacing w:val="-2"/>
        </w:rPr>
        <w:t xml:space="preserve"> </w:t>
      </w:r>
      <w:r>
        <w:t>Krajským</w:t>
      </w:r>
      <w:r>
        <w:rPr>
          <w:spacing w:val="-5"/>
        </w:rPr>
        <w:t xml:space="preserve"> </w:t>
      </w:r>
      <w:r>
        <w:t>soudem</w:t>
      </w:r>
      <w:r>
        <w:rPr>
          <w:spacing w:val="-4"/>
        </w:rPr>
        <w:t xml:space="preserve"> </w:t>
      </w:r>
      <w:r>
        <w:t>v</w:t>
      </w:r>
      <w:r>
        <w:rPr>
          <w:spacing w:val="-2"/>
        </w:rPr>
        <w:t xml:space="preserve"> </w:t>
      </w:r>
      <w:r>
        <w:t>Ostravě,</w:t>
      </w:r>
      <w:r>
        <w:rPr>
          <w:spacing w:val="-6"/>
        </w:rPr>
        <w:t xml:space="preserve"> </w:t>
      </w:r>
      <w:r>
        <w:t>spis.</w:t>
      </w:r>
      <w:r>
        <w:rPr>
          <w:spacing w:val="-4"/>
        </w:rPr>
        <w:t xml:space="preserve"> </w:t>
      </w:r>
      <w:r>
        <w:t>zn.</w:t>
      </w:r>
      <w:r>
        <w:rPr>
          <w:spacing w:val="-3"/>
        </w:rPr>
        <w:t xml:space="preserve"> </w:t>
      </w:r>
      <w:r>
        <w:t>C</w:t>
      </w:r>
      <w:r>
        <w:rPr>
          <w:spacing w:val="-4"/>
        </w:rPr>
        <w:t xml:space="preserve"> </w:t>
      </w:r>
      <w:r>
        <w:rPr>
          <w:spacing w:val="-2"/>
        </w:rPr>
        <w:t>43822</w:t>
      </w:r>
    </w:p>
    <w:p w14:paraId="7FF9AA8A" w14:textId="77777777" w:rsidR="00AE6321" w:rsidRDefault="00AE6321">
      <w:pPr>
        <w:pStyle w:val="Zkladntext"/>
        <w:kinsoku w:val="0"/>
        <w:overflowPunct w:val="0"/>
      </w:pPr>
    </w:p>
    <w:p w14:paraId="2810738F" w14:textId="77777777" w:rsidR="00AE6321" w:rsidRDefault="00AE6321">
      <w:pPr>
        <w:pStyle w:val="Zkladntext"/>
        <w:kinsoku w:val="0"/>
        <w:overflowPunct w:val="0"/>
        <w:spacing w:before="1"/>
      </w:pPr>
    </w:p>
    <w:p w14:paraId="1A2DFF81" w14:textId="77777777" w:rsidR="00AE6321" w:rsidRDefault="00AE6321">
      <w:pPr>
        <w:pStyle w:val="Zkladntext"/>
        <w:kinsoku w:val="0"/>
        <w:overflowPunct w:val="0"/>
        <w:spacing w:line="267" w:lineRule="exact"/>
        <w:ind w:left="141"/>
        <w:jc w:val="both"/>
        <w:rPr>
          <w:spacing w:val="-2"/>
        </w:rPr>
      </w:pPr>
      <w:r>
        <w:t>(Oba</w:t>
      </w:r>
      <w:r>
        <w:rPr>
          <w:spacing w:val="-3"/>
        </w:rPr>
        <w:t xml:space="preserve"> </w:t>
      </w:r>
      <w:r>
        <w:t>společníci</w:t>
      </w:r>
      <w:r>
        <w:rPr>
          <w:spacing w:val="-3"/>
        </w:rPr>
        <w:t xml:space="preserve"> </w:t>
      </w:r>
      <w:r>
        <w:t>dále</w:t>
      </w:r>
      <w:r>
        <w:rPr>
          <w:spacing w:val="-6"/>
        </w:rPr>
        <w:t xml:space="preserve"> </w:t>
      </w:r>
      <w:r>
        <w:t>jen</w:t>
      </w:r>
      <w:r>
        <w:rPr>
          <w:spacing w:val="-5"/>
        </w:rPr>
        <w:t xml:space="preserve"> </w:t>
      </w:r>
      <w:r>
        <w:t>„</w:t>
      </w:r>
      <w:r>
        <w:rPr>
          <w:b/>
          <w:bCs/>
        </w:rPr>
        <w:t>Konzultant</w:t>
      </w:r>
      <w:r>
        <w:t>“)</w:t>
      </w:r>
      <w:r>
        <w:rPr>
          <w:spacing w:val="-3"/>
        </w:rPr>
        <w:t xml:space="preserve"> </w:t>
      </w:r>
      <w:r>
        <w:t>na</w:t>
      </w:r>
      <w:r>
        <w:rPr>
          <w:spacing w:val="-6"/>
        </w:rPr>
        <w:t xml:space="preserve"> </w:t>
      </w:r>
      <w:r>
        <w:t>straně</w:t>
      </w:r>
      <w:r>
        <w:rPr>
          <w:spacing w:val="-4"/>
        </w:rPr>
        <w:t xml:space="preserve"> </w:t>
      </w:r>
      <w:r>
        <w:rPr>
          <w:spacing w:val="-2"/>
        </w:rPr>
        <w:t>druhé.</w:t>
      </w:r>
    </w:p>
    <w:p w14:paraId="71AFC76F" w14:textId="77777777" w:rsidR="00AE6321" w:rsidRDefault="00AE6321">
      <w:pPr>
        <w:pStyle w:val="Zkladntext"/>
        <w:kinsoku w:val="0"/>
        <w:overflowPunct w:val="0"/>
        <w:ind w:left="141" w:right="136"/>
        <w:jc w:val="both"/>
      </w:pPr>
      <w:r>
        <w:t>Protože</w:t>
      </w:r>
      <w:r>
        <w:rPr>
          <w:spacing w:val="-13"/>
        </w:rPr>
        <w:t xml:space="preserve"> </w:t>
      </w:r>
      <w:r>
        <w:t>si</w:t>
      </w:r>
      <w:r>
        <w:rPr>
          <w:spacing w:val="-12"/>
        </w:rPr>
        <w:t xml:space="preserve"> </w:t>
      </w:r>
      <w:r>
        <w:t>Objednatel</w:t>
      </w:r>
      <w:r>
        <w:rPr>
          <w:spacing w:val="-13"/>
        </w:rPr>
        <w:t xml:space="preserve"> </w:t>
      </w:r>
      <w:r>
        <w:t>přeje,</w:t>
      </w:r>
      <w:r>
        <w:rPr>
          <w:spacing w:val="-12"/>
        </w:rPr>
        <w:t xml:space="preserve"> </w:t>
      </w:r>
      <w:r>
        <w:t>aby</w:t>
      </w:r>
      <w:r>
        <w:rPr>
          <w:spacing w:val="-13"/>
        </w:rPr>
        <w:t xml:space="preserve"> </w:t>
      </w:r>
      <w:r>
        <w:t>pro</w:t>
      </w:r>
      <w:r>
        <w:rPr>
          <w:spacing w:val="-12"/>
        </w:rPr>
        <w:t xml:space="preserve"> </w:t>
      </w:r>
      <w:r>
        <w:t>něho</w:t>
      </w:r>
      <w:r>
        <w:rPr>
          <w:spacing w:val="-13"/>
        </w:rPr>
        <w:t xml:space="preserve"> </w:t>
      </w:r>
      <w:r>
        <w:t>Konzultant</w:t>
      </w:r>
      <w:r>
        <w:rPr>
          <w:spacing w:val="-12"/>
        </w:rPr>
        <w:t xml:space="preserve"> </w:t>
      </w:r>
      <w:r>
        <w:t>vykonal</w:t>
      </w:r>
      <w:r>
        <w:rPr>
          <w:spacing w:val="-12"/>
        </w:rPr>
        <w:t xml:space="preserve"> </w:t>
      </w:r>
      <w:r>
        <w:t>Služby,</w:t>
      </w:r>
      <w:r>
        <w:rPr>
          <w:spacing w:val="-13"/>
        </w:rPr>
        <w:t xml:space="preserve"> </w:t>
      </w:r>
      <w:r>
        <w:t>a</w:t>
      </w:r>
      <w:r>
        <w:rPr>
          <w:spacing w:val="-12"/>
        </w:rPr>
        <w:t xml:space="preserve"> </w:t>
      </w:r>
      <w:r>
        <w:t>to</w:t>
      </w:r>
      <w:r>
        <w:rPr>
          <w:spacing w:val="-13"/>
        </w:rPr>
        <w:t xml:space="preserve"> </w:t>
      </w:r>
      <w:r>
        <w:t>výkon</w:t>
      </w:r>
      <w:r>
        <w:rPr>
          <w:spacing w:val="-12"/>
        </w:rPr>
        <w:t xml:space="preserve"> </w:t>
      </w:r>
      <w:r>
        <w:t>činnosti</w:t>
      </w:r>
      <w:r>
        <w:rPr>
          <w:spacing w:val="-13"/>
        </w:rPr>
        <w:t xml:space="preserve"> </w:t>
      </w:r>
      <w:r>
        <w:t>správce</w:t>
      </w:r>
      <w:r>
        <w:rPr>
          <w:spacing w:val="-12"/>
        </w:rPr>
        <w:t xml:space="preserve"> </w:t>
      </w:r>
      <w:r>
        <w:t>stavby dle</w:t>
      </w:r>
      <w:r>
        <w:rPr>
          <w:spacing w:val="-3"/>
        </w:rPr>
        <w:t xml:space="preserve"> </w:t>
      </w:r>
      <w:r>
        <w:t>standardů</w:t>
      </w:r>
      <w:r>
        <w:rPr>
          <w:spacing w:val="-4"/>
        </w:rPr>
        <w:t xml:space="preserve"> </w:t>
      </w:r>
      <w:r>
        <w:t>FIDIC</w:t>
      </w:r>
      <w:r>
        <w:rPr>
          <w:spacing w:val="-5"/>
        </w:rPr>
        <w:t xml:space="preserve"> </w:t>
      </w:r>
      <w:r>
        <w:t>v</w:t>
      </w:r>
      <w:r>
        <w:rPr>
          <w:spacing w:val="-1"/>
        </w:rPr>
        <w:t xml:space="preserve"> </w:t>
      </w:r>
      <w:r>
        <w:t>rozsahu</w:t>
      </w:r>
      <w:r>
        <w:rPr>
          <w:spacing w:val="-4"/>
        </w:rPr>
        <w:t xml:space="preserve"> </w:t>
      </w:r>
      <w:r>
        <w:t>dle</w:t>
      </w:r>
      <w:r>
        <w:rPr>
          <w:spacing w:val="-3"/>
        </w:rPr>
        <w:t xml:space="preserve"> </w:t>
      </w:r>
      <w:r>
        <w:t>Smlouvy</w:t>
      </w:r>
      <w:r>
        <w:rPr>
          <w:spacing w:val="-5"/>
        </w:rPr>
        <w:t xml:space="preserve"> </w:t>
      </w:r>
      <w:r>
        <w:t>a</w:t>
      </w:r>
      <w:r>
        <w:rPr>
          <w:spacing w:val="-1"/>
        </w:rPr>
        <w:t xml:space="preserve"> </w:t>
      </w:r>
      <w:r>
        <w:t>za</w:t>
      </w:r>
      <w:r>
        <w:rPr>
          <w:spacing w:val="-5"/>
        </w:rPr>
        <w:t xml:space="preserve"> </w:t>
      </w:r>
      <w:r>
        <w:t>tímto</w:t>
      </w:r>
      <w:r>
        <w:rPr>
          <w:spacing w:val="-4"/>
        </w:rPr>
        <w:t xml:space="preserve"> </w:t>
      </w:r>
      <w:r>
        <w:t>účelem přijal</w:t>
      </w:r>
      <w:r>
        <w:rPr>
          <w:spacing w:val="-5"/>
        </w:rPr>
        <w:t xml:space="preserve"> </w:t>
      </w:r>
      <w:r>
        <w:t>nabídku</w:t>
      </w:r>
      <w:r>
        <w:rPr>
          <w:spacing w:val="-3"/>
        </w:rPr>
        <w:t xml:space="preserve"> </w:t>
      </w:r>
      <w:r>
        <w:t>Konzultanta</w:t>
      </w:r>
      <w:r>
        <w:rPr>
          <w:spacing w:val="-3"/>
        </w:rPr>
        <w:t xml:space="preserve"> </w:t>
      </w:r>
      <w:r>
        <w:t>na</w:t>
      </w:r>
      <w:r>
        <w:rPr>
          <w:spacing w:val="-3"/>
        </w:rPr>
        <w:t xml:space="preserve"> </w:t>
      </w:r>
      <w:r>
        <w:t>poskytnutí těchto Služeb</w:t>
      </w:r>
    </w:p>
    <w:p w14:paraId="7F82E9C7" w14:textId="77777777" w:rsidR="00AE6321" w:rsidRDefault="00AE6321">
      <w:pPr>
        <w:pStyle w:val="Zkladntext"/>
        <w:kinsoku w:val="0"/>
        <w:overflowPunct w:val="0"/>
      </w:pPr>
    </w:p>
    <w:p w14:paraId="5C4F6C41" w14:textId="77777777" w:rsidR="00AE6321" w:rsidRDefault="00AE6321">
      <w:pPr>
        <w:pStyle w:val="Zkladntext"/>
        <w:kinsoku w:val="0"/>
        <w:overflowPunct w:val="0"/>
      </w:pPr>
    </w:p>
    <w:p w14:paraId="6DF8E848" w14:textId="77777777" w:rsidR="00AE6321" w:rsidRDefault="00AE6321">
      <w:pPr>
        <w:pStyle w:val="Zkladntext"/>
        <w:kinsoku w:val="0"/>
        <w:overflowPunct w:val="0"/>
      </w:pPr>
    </w:p>
    <w:p w14:paraId="00F3F6DD" w14:textId="77777777" w:rsidR="00AE6321" w:rsidRDefault="00AE6321">
      <w:pPr>
        <w:pStyle w:val="Zkladntext"/>
        <w:kinsoku w:val="0"/>
        <w:overflowPunct w:val="0"/>
        <w:ind w:left="141"/>
        <w:jc w:val="both"/>
        <w:rPr>
          <w:spacing w:val="-2"/>
        </w:rPr>
      </w:pPr>
      <w:r>
        <w:t>OBJEDNATEL</w:t>
      </w:r>
      <w:r>
        <w:rPr>
          <w:spacing w:val="-5"/>
        </w:rPr>
        <w:t xml:space="preserve"> </w:t>
      </w:r>
      <w:r>
        <w:t>A</w:t>
      </w:r>
      <w:r>
        <w:rPr>
          <w:spacing w:val="-6"/>
        </w:rPr>
        <w:t xml:space="preserve"> </w:t>
      </w:r>
      <w:r>
        <w:t>KONZULTANT</w:t>
      </w:r>
      <w:r>
        <w:rPr>
          <w:spacing w:val="-3"/>
        </w:rPr>
        <w:t xml:space="preserve"> </w:t>
      </w:r>
      <w:r>
        <w:t>SE</w:t>
      </w:r>
      <w:r>
        <w:rPr>
          <w:spacing w:val="-4"/>
        </w:rPr>
        <w:t xml:space="preserve"> </w:t>
      </w:r>
      <w:r>
        <w:t>DOHODLI</w:t>
      </w:r>
      <w:r>
        <w:rPr>
          <w:spacing w:val="-4"/>
        </w:rPr>
        <w:t xml:space="preserve"> </w:t>
      </w:r>
      <w:r>
        <w:rPr>
          <w:spacing w:val="-2"/>
        </w:rPr>
        <w:t>TAKTO:</w:t>
      </w:r>
    </w:p>
    <w:p w14:paraId="2A52348F" w14:textId="77777777" w:rsidR="00AE6321" w:rsidRDefault="00AE6321">
      <w:pPr>
        <w:pStyle w:val="Zkladntext"/>
        <w:kinsoku w:val="0"/>
        <w:overflowPunct w:val="0"/>
        <w:spacing w:before="1"/>
      </w:pPr>
    </w:p>
    <w:p w14:paraId="2EB7153D" w14:textId="77777777" w:rsidR="00AE6321" w:rsidRDefault="00AE6321">
      <w:pPr>
        <w:pStyle w:val="Odstavecseseznamem"/>
        <w:numPr>
          <w:ilvl w:val="0"/>
          <w:numId w:val="55"/>
        </w:numPr>
        <w:tabs>
          <w:tab w:val="left" w:pos="643"/>
        </w:tabs>
        <w:kinsoku w:val="0"/>
        <w:overflowPunct w:val="0"/>
        <w:ind w:right="135"/>
        <w:jc w:val="both"/>
        <w:rPr>
          <w:sz w:val="22"/>
          <w:szCs w:val="22"/>
        </w:rPr>
      </w:pPr>
      <w:r>
        <w:rPr>
          <w:sz w:val="22"/>
          <w:szCs w:val="22"/>
        </w:rPr>
        <w:t>Smluvní obchodní podmínky zahrnují Obecné podmínky, které tvoří součást FIDIC „</w:t>
      </w:r>
      <w:r>
        <w:rPr>
          <w:i/>
          <w:iCs/>
          <w:sz w:val="22"/>
          <w:szCs w:val="22"/>
        </w:rPr>
        <w:t>Vzorové smlouvy</w:t>
      </w:r>
      <w:r>
        <w:rPr>
          <w:i/>
          <w:iCs/>
          <w:spacing w:val="40"/>
          <w:sz w:val="22"/>
          <w:szCs w:val="22"/>
        </w:rPr>
        <w:t xml:space="preserve"> </w:t>
      </w:r>
      <w:r>
        <w:rPr>
          <w:i/>
          <w:iCs/>
          <w:sz w:val="22"/>
          <w:szCs w:val="22"/>
        </w:rPr>
        <w:t>o</w:t>
      </w:r>
      <w:r>
        <w:rPr>
          <w:i/>
          <w:iCs/>
          <w:spacing w:val="40"/>
          <w:sz w:val="22"/>
          <w:szCs w:val="22"/>
        </w:rPr>
        <w:t xml:space="preserve"> </w:t>
      </w:r>
      <w:r>
        <w:rPr>
          <w:i/>
          <w:iCs/>
          <w:sz w:val="22"/>
          <w:szCs w:val="22"/>
        </w:rPr>
        <w:t>poskytnutí</w:t>
      </w:r>
      <w:r>
        <w:rPr>
          <w:i/>
          <w:iCs/>
          <w:spacing w:val="40"/>
          <w:sz w:val="22"/>
          <w:szCs w:val="22"/>
        </w:rPr>
        <w:t xml:space="preserve"> </w:t>
      </w:r>
      <w:r>
        <w:rPr>
          <w:i/>
          <w:iCs/>
          <w:sz w:val="22"/>
          <w:szCs w:val="22"/>
        </w:rPr>
        <w:t>služeb</w:t>
      </w:r>
      <w:r>
        <w:rPr>
          <w:i/>
          <w:iCs/>
          <w:spacing w:val="40"/>
          <w:sz w:val="22"/>
          <w:szCs w:val="22"/>
        </w:rPr>
        <w:t xml:space="preserve"> </w:t>
      </w:r>
      <w:r>
        <w:rPr>
          <w:i/>
          <w:iCs/>
          <w:sz w:val="22"/>
          <w:szCs w:val="22"/>
        </w:rPr>
        <w:t>mezi</w:t>
      </w:r>
      <w:r>
        <w:rPr>
          <w:i/>
          <w:iCs/>
          <w:spacing w:val="40"/>
          <w:sz w:val="22"/>
          <w:szCs w:val="22"/>
        </w:rPr>
        <w:t xml:space="preserve"> </w:t>
      </w:r>
      <w:r>
        <w:rPr>
          <w:i/>
          <w:iCs/>
          <w:sz w:val="22"/>
          <w:szCs w:val="22"/>
        </w:rPr>
        <w:t>objednatelem</w:t>
      </w:r>
      <w:r>
        <w:rPr>
          <w:i/>
          <w:iCs/>
          <w:spacing w:val="40"/>
          <w:sz w:val="22"/>
          <w:szCs w:val="22"/>
        </w:rPr>
        <w:t xml:space="preserve"> </w:t>
      </w:r>
      <w:r>
        <w:rPr>
          <w:i/>
          <w:iCs/>
          <w:sz w:val="22"/>
          <w:szCs w:val="22"/>
        </w:rPr>
        <w:t>a</w:t>
      </w:r>
      <w:r>
        <w:rPr>
          <w:i/>
          <w:iCs/>
          <w:spacing w:val="40"/>
          <w:sz w:val="22"/>
          <w:szCs w:val="22"/>
        </w:rPr>
        <w:t xml:space="preserve"> </w:t>
      </w:r>
      <w:r>
        <w:rPr>
          <w:i/>
          <w:iCs/>
          <w:sz w:val="22"/>
          <w:szCs w:val="22"/>
        </w:rPr>
        <w:t>konzultantem</w:t>
      </w:r>
      <w:r>
        <w:rPr>
          <w:sz w:val="22"/>
          <w:szCs w:val="22"/>
        </w:rPr>
        <w:t>“,</w:t>
      </w:r>
      <w:r>
        <w:rPr>
          <w:spacing w:val="40"/>
          <w:sz w:val="22"/>
          <w:szCs w:val="22"/>
        </w:rPr>
        <w:t xml:space="preserve"> </w:t>
      </w:r>
      <w:r>
        <w:rPr>
          <w:sz w:val="22"/>
          <w:szCs w:val="22"/>
        </w:rPr>
        <w:t>4.</w:t>
      </w:r>
      <w:r>
        <w:rPr>
          <w:spacing w:val="40"/>
          <w:sz w:val="22"/>
          <w:szCs w:val="22"/>
        </w:rPr>
        <w:t xml:space="preserve"> </w:t>
      </w:r>
      <w:r>
        <w:rPr>
          <w:sz w:val="22"/>
          <w:szCs w:val="22"/>
        </w:rPr>
        <w:t>vydání,</w:t>
      </w:r>
      <w:r>
        <w:rPr>
          <w:spacing w:val="40"/>
          <w:sz w:val="22"/>
          <w:szCs w:val="22"/>
        </w:rPr>
        <w:t xml:space="preserve"> </w:t>
      </w:r>
      <w:r>
        <w:rPr>
          <w:sz w:val="22"/>
          <w:szCs w:val="22"/>
        </w:rPr>
        <w:t>2006,</w:t>
      </w:r>
      <w:r>
        <w:rPr>
          <w:spacing w:val="40"/>
          <w:sz w:val="22"/>
          <w:szCs w:val="22"/>
        </w:rPr>
        <w:t xml:space="preserve"> </w:t>
      </w:r>
      <w:r>
        <w:rPr>
          <w:sz w:val="22"/>
          <w:szCs w:val="22"/>
        </w:rPr>
        <w:t>vydané</w:t>
      </w:r>
      <w:r>
        <w:rPr>
          <w:spacing w:val="80"/>
          <w:sz w:val="22"/>
          <w:szCs w:val="22"/>
        </w:rPr>
        <w:t xml:space="preserve"> </w:t>
      </w:r>
      <w:r>
        <w:rPr>
          <w:sz w:val="22"/>
          <w:szCs w:val="22"/>
        </w:rPr>
        <w:t>v</w:t>
      </w:r>
      <w:r>
        <w:rPr>
          <w:spacing w:val="-1"/>
          <w:sz w:val="22"/>
          <w:szCs w:val="22"/>
        </w:rPr>
        <w:t xml:space="preserve"> </w:t>
      </w:r>
      <w:r>
        <w:rPr>
          <w:sz w:val="22"/>
          <w:szCs w:val="22"/>
        </w:rPr>
        <w:t>českém</w:t>
      </w:r>
      <w:r>
        <w:rPr>
          <w:spacing w:val="-1"/>
          <w:sz w:val="22"/>
          <w:szCs w:val="22"/>
        </w:rPr>
        <w:t xml:space="preserve"> </w:t>
      </w:r>
      <w:r>
        <w:rPr>
          <w:sz w:val="22"/>
          <w:szCs w:val="22"/>
        </w:rPr>
        <w:t>překladu</w:t>
      </w:r>
      <w:r>
        <w:rPr>
          <w:spacing w:val="-3"/>
          <w:sz w:val="22"/>
          <w:szCs w:val="22"/>
        </w:rPr>
        <w:t xml:space="preserve"> </w:t>
      </w:r>
      <w:r>
        <w:rPr>
          <w:sz w:val="22"/>
          <w:szCs w:val="22"/>
        </w:rPr>
        <w:t>Českou</w:t>
      </w:r>
      <w:r>
        <w:rPr>
          <w:spacing w:val="-5"/>
          <w:sz w:val="22"/>
          <w:szCs w:val="22"/>
        </w:rPr>
        <w:t xml:space="preserve"> </w:t>
      </w:r>
      <w:r>
        <w:rPr>
          <w:sz w:val="22"/>
          <w:szCs w:val="22"/>
        </w:rPr>
        <w:t>asociací</w:t>
      </w:r>
      <w:r>
        <w:rPr>
          <w:spacing w:val="-4"/>
          <w:sz w:val="22"/>
          <w:szCs w:val="22"/>
        </w:rPr>
        <w:t xml:space="preserve"> </w:t>
      </w:r>
      <w:r>
        <w:rPr>
          <w:sz w:val="22"/>
          <w:szCs w:val="22"/>
        </w:rPr>
        <w:t>konzultačních</w:t>
      </w:r>
      <w:r>
        <w:rPr>
          <w:spacing w:val="-2"/>
          <w:sz w:val="22"/>
          <w:szCs w:val="22"/>
        </w:rPr>
        <w:t xml:space="preserve"> </w:t>
      </w:r>
      <w:r>
        <w:rPr>
          <w:sz w:val="22"/>
          <w:szCs w:val="22"/>
        </w:rPr>
        <w:t>inženýrů</w:t>
      </w:r>
      <w:r>
        <w:rPr>
          <w:spacing w:val="-3"/>
          <w:sz w:val="22"/>
          <w:szCs w:val="22"/>
        </w:rPr>
        <w:t xml:space="preserve"> </w:t>
      </w:r>
      <w:r>
        <w:rPr>
          <w:sz w:val="22"/>
          <w:szCs w:val="22"/>
        </w:rPr>
        <w:t>(CACE)</w:t>
      </w:r>
      <w:r>
        <w:rPr>
          <w:spacing w:val="-4"/>
          <w:sz w:val="22"/>
          <w:szCs w:val="22"/>
        </w:rPr>
        <w:t xml:space="preserve"> </w:t>
      </w:r>
      <w:r>
        <w:rPr>
          <w:sz w:val="22"/>
          <w:szCs w:val="22"/>
        </w:rPr>
        <w:t>jako</w:t>
      </w:r>
      <w:r>
        <w:rPr>
          <w:spacing w:val="-1"/>
          <w:sz w:val="22"/>
          <w:szCs w:val="22"/>
        </w:rPr>
        <w:t xml:space="preserve"> </w:t>
      </w:r>
      <w:r>
        <w:rPr>
          <w:sz w:val="22"/>
          <w:szCs w:val="22"/>
        </w:rPr>
        <w:t>první</w:t>
      </w:r>
      <w:r>
        <w:rPr>
          <w:spacing w:val="-4"/>
          <w:sz w:val="22"/>
          <w:szCs w:val="22"/>
        </w:rPr>
        <w:t xml:space="preserve"> </w:t>
      </w:r>
      <w:r>
        <w:rPr>
          <w:sz w:val="22"/>
          <w:szCs w:val="22"/>
        </w:rPr>
        <w:t>vydání</w:t>
      </w:r>
      <w:r>
        <w:rPr>
          <w:spacing w:val="-2"/>
          <w:sz w:val="22"/>
          <w:szCs w:val="22"/>
        </w:rPr>
        <w:t xml:space="preserve"> </w:t>
      </w:r>
      <w:r>
        <w:rPr>
          <w:sz w:val="22"/>
          <w:szCs w:val="22"/>
        </w:rPr>
        <w:t>v</w:t>
      </w:r>
      <w:r>
        <w:rPr>
          <w:spacing w:val="-1"/>
          <w:sz w:val="22"/>
          <w:szCs w:val="22"/>
        </w:rPr>
        <w:t xml:space="preserve"> </w:t>
      </w:r>
      <w:r>
        <w:rPr>
          <w:sz w:val="22"/>
          <w:szCs w:val="22"/>
        </w:rPr>
        <w:t>roce</w:t>
      </w:r>
      <w:r>
        <w:rPr>
          <w:spacing w:val="-4"/>
          <w:sz w:val="22"/>
          <w:szCs w:val="22"/>
        </w:rPr>
        <w:t xml:space="preserve"> </w:t>
      </w:r>
      <w:r>
        <w:rPr>
          <w:sz w:val="22"/>
          <w:szCs w:val="22"/>
        </w:rPr>
        <w:t xml:space="preserve">2015, a následující Zvláštní podmínky, které obsahují úpravy a doplnění těchto Obecných podmínek. Obecné podmínky jsou součástí této Smlouvy jako její příloha D a jejich znění odpovídá znění zveřejněnému na adrese webových stránek České asociace konzultačních inženýrů (CACE, Havlíčkovo nábřeží 38, 702 00 Ostrava) </w:t>
      </w:r>
      <w:hyperlink r:id="rId8" w:history="1">
        <w:r>
          <w:rPr>
            <w:sz w:val="22"/>
            <w:szCs w:val="22"/>
          </w:rPr>
          <w:t>www.cace.cz/fidic-publikace.php</w:t>
        </w:r>
      </w:hyperlink>
      <w:r>
        <w:rPr>
          <w:sz w:val="22"/>
          <w:szCs w:val="22"/>
        </w:rPr>
        <w:t xml:space="preserve"> konkrétně </w:t>
      </w:r>
      <w:hyperlink r:id="rId9" w:history="1">
        <w:r>
          <w:rPr>
            <w:sz w:val="22"/>
            <w:szCs w:val="22"/>
          </w:rPr>
          <w:t>http://cace.cz/order-form4-white.php</w:t>
        </w:r>
      </w:hyperlink>
      <w:r>
        <w:rPr>
          <w:sz w:val="22"/>
          <w:szCs w:val="22"/>
        </w:rPr>
        <w:t xml:space="preserve"> (dále jen „</w:t>
      </w:r>
      <w:r>
        <w:rPr>
          <w:b/>
          <w:bCs/>
          <w:sz w:val="22"/>
          <w:szCs w:val="22"/>
        </w:rPr>
        <w:t>Obecné podmínky</w:t>
      </w:r>
      <w:r>
        <w:rPr>
          <w:sz w:val="22"/>
          <w:szCs w:val="22"/>
        </w:rPr>
        <w:t>“).</w:t>
      </w:r>
    </w:p>
    <w:p w14:paraId="40B6887C" w14:textId="77777777" w:rsidR="00AE6321" w:rsidRDefault="00AE6321">
      <w:pPr>
        <w:pStyle w:val="Zkladntext"/>
        <w:kinsoku w:val="0"/>
        <w:overflowPunct w:val="0"/>
      </w:pPr>
    </w:p>
    <w:p w14:paraId="359ECB89" w14:textId="77777777" w:rsidR="00AE6321" w:rsidRDefault="00AE6321">
      <w:pPr>
        <w:pStyle w:val="Odstavecseseznamem"/>
        <w:numPr>
          <w:ilvl w:val="0"/>
          <w:numId w:val="55"/>
        </w:numPr>
        <w:tabs>
          <w:tab w:val="left" w:pos="643"/>
        </w:tabs>
        <w:kinsoku w:val="0"/>
        <w:overflowPunct w:val="0"/>
        <w:ind w:right="135"/>
        <w:rPr>
          <w:spacing w:val="-2"/>
          <w:sz w:val="22"/>
          <w:szCs w:val="22"/>
        </w:rPr>
      </w:pPr>
      <w:r>
        <w:rPr>
          <w:sz w:val="22"/>
          <w:szCs w:val="22"/>
        </w:rPr>
        <w:t>Slova</w:t>
      </w:r>
      <w:r>
        <w:rPr>
          <w:spacing w:val="-13"/>
          <w:sz w:val="22"/>
          <w:szCs w:val="22"/>
        </w:rPr>
        <w:t xml:space="preserve"> </w:t>
      </w:r>
      <w:r>
        <w:rPr>
          <w:sz w:val="22"/>
          <w:szCs w:val="22"/>
        </w:rPr>
        <w:t>a</w:t>
      </w:r>
      <w:r>
        <w:rPr>
          <w:spacing w:val="-14"/>
          <w:sz w:val="22"/>
          <w:szCs w:val="22"/>
        </w:rPr>
        <w:t xml:space="preserve"> </w:t>
      </w:r>
      <w:r>
        <w:rPr>
          <w:sz w:val="22"/>
          <w:szCs w:val="22"/>
        </w:rPr>
        <w:t>výrazy</w:t>
      </w:r>
      <w:r>
        <w:rPr>
          <w:spacing w:val="-13"/>
          <w:sz w:val="22"/>
          <w:szCs w:val="22"/>
        </w:rPr>
        <w:t xml:space="preserve"> </w:t>
      </w:r>
      <w:r>
        <w:rPr>
          <w:sz w:val="22"/>
          <w:szCs w:val="22"/>
        </w:rPr>
        <w:t>v</w:t>
      </w:r>
      <w:r>
        <w:rPr>
          <w:spacing w:val="-12"/>
          <w:sz w:val="22"/>
          <w:szCs w:val="22"/>
        </w:rPr>
        <w:t xml:space="preserve"> </w:t>
      </w:r>
      <w:r>
        <w:rPr>
          <w:sz w:val="22"/>
          <w:szCs w:val="22"/>
        </w:rPr>
        <w:t>této</w:t>
      </w:r>
      <w:r>
        <w:rPr>
          <w:spacing w:val="-13"/>
          <w:sz w:val="22"/>
          <w:szCs w:val="22"/>
        </w:rPr>
        <w:t xml:space="preserve"> </w:t>
      </w:r>
      <w:r>
        <w:rPr>
          <w:sz w:val="22"/>
          <w:szCs w:val="22"/>
        </w:rPr>
        <w:t>Smlouvě</w:t>
      </w:r>
      <w:r>
        <w:rPr>
          <w:spacing w:val="-14"/>
          <w:sz w:val="22"/>
          <w:szCs w:val="22"/>
        </w:rPr>
        <w:t xml:space="preserve"> </w:t>
      </w:r>
      <w:r>
        <w:rPr>
          <w:sz w:val="22"/>
          <w:szCs w:val="22"/>
        </w:rPr>
        <w:t>mají</w:t>
      </w:r>
      <w:r>
        <w:rPr>
          <w:spacing w:val="-14"/>
          <w:sz w:val="22"/>
          <w:szCs w:val="22"/>
        </w:rPr>
        <w:t xml:space="preserve"> </w:t>
      </w:r>
      <w:r>
        <w:rPr>
          <w:sz w:val="22"/>
          <w:szCs w:val="22"/>
        </w:rPr>
        <w:t>význam</w:t>
      </w:r>
      <w:r>
        <w:rPr>
          <w:spacing w:val="-12"/>
          <w:sz w:val="22"/>
          <w:szCs w:val="22"/>
        </w:rPr>
        <w:t xml:space="preserve"> </w:t>
      </w:r>
      <w:r>
        <w:rPr>
          <w:sz w:val="22"/>
          <w:szCs w:val="22"/>
        </w:rPr>
        <w:t>tak,</w:t>
      </w:r>
      <w:r>
        <w:rPr>
          <w:spacing w:val="-13"/>
          <w:sz w:val="22"/>
          <w:szCs w:val="22"/>
        </w:rPr>
        <w:t xml:space="preserve"> </w:t>
      </w:r>
      <w:r>
        <w:rPr>
          <w:sz w:val="22"/>
          <w:szCs w:val="22"/>
        </w:rPr>
        <w:t>jak</w:t>
      </w:r>
      <w:r>
        <w:rPr>
          <w:spacing w:val="-13"/>
          <w:sz w:val="22"/>
          <w:szCs w:val="22"/>
        </w:rPr>
        <w:t xml:space="preserve"> </w:t>
      </w:r>
      <w:r>
        <w:rPr>
          <w:sz w:val="22"/>
          <w:szCs w:val="22"/>
        </w:rPr>
        <w:t>je</w:t>
      </w:r>
      <w:r>
        <w:rPr>
          <w:spacing w:val="-12"/>
          <w:sz w:val="22"/>
          <w:szCs w:val="22"/>
        </w:rPr>
        <w:t xml:space="preserve"> </w:t>
      </w:r>
      <w:r>
        <w:rPr>
          <w:sz w:val="22"/>
          <w:szCs w:val="22"/>
        </w:rPr>
        <w:t>tento</w:t>
      </w:r>
      <w:r>
        <w:rPr>
          <w:spacing w:val="-13"/>
          <w:sz w:val="22"/>
          <w:szCs w:val="22"/>
        </w:rPr>
        <w:t xml:space="preserve"> </w:t>
      </w:r>
      <w:r>
        <w:rPr>
          <w:sz w:val="22"/>
          <w:szCs w:val="22"/>
        </w:rPr>
        <w:t>definovaný</w:t>
      </w:r>
      <w:r>
        <w:rPr>
          <w:spacing w:val="-12"/>
          <w:sz w:val="22"/>
          <w:szCs w:val="22"/>
        </w:rPr>
        <w:t xml:space="preserve"> </w:t>
      </w:r>
      <w:r>
        <w:rPr>
          <w:sz w:val="22"/>
          <w:szCs w:val="22"/>
        </w:rPr>
        <w:t>v</w:t>
      </w:r>
      <w:r>
        <w:rPr>
          <w:spacing w:val="-7"/>
          <w:sz w:val="22"/>
          <w:szCs w:val="22"/>
        </w:rPr>
        <w:t xml:space="preserve"> </w:t>
      </w:r>
      <w:r>
        <w:rPr>
          <w:sz w:val="22"/>
          <w:szCs w:val="22"/>
        </w:rPr>
        <w:t>Pod-článku</w:t>
      </w:r>
      <w:r>
        <w:rPr>
          <w:spacing w:val="-12"/>
          <w:sz w:val="22"/>
          <w:szCs w:val="22"/>
        </w:rPr>
        <w:t xml:space="preserve"> </w:t>
      </w:r>
      <w:r>
        <w:rPr>
          <w:sz w:val="22"/>
          <w:szCs w:val="22"/>
        </w:rPr>
        <w:t>1.1</w:t>
      </w:r>
      <w:r>
        <w:rPr>
          <w:spacing w:val="-12"/>
          <w:sz w:val="22"/>
          <w:szCs w:val="22"/>
        </w:rPr>
        <w:t xml:space="preserve"> </w:t>
      </w:r>
      <w:r>
        <w:rPr>
          <w:sz w:val="22"/>
          <w:szCs w:val="22"/>
        </w:rPr>
        <w:t xml:space="preserve">Obecných </w:t>
      </w:r>
      <w:r>
        <w:rPr>
          <w:spacing w:val="-2"/>
          <w:sz w:val="22"/>
          <w:szCs w:val="22"/>
        </w:rPr>
        <w:t>podmínek.</w:t>
      </w:r>
    </w:p>
    <w:p w14:paraId="27F317B2" w14:textId="77777777" w:rsidR="00AE6321" w:rsidRDefault="00AE6321">
      <w:pPr>
        <w:pStyle w:val="Odstavecseseznamem"/>
        <w:numPr>
          <w:ilvl w:val="0"/>
          <w:numId w:val="55"/>
        </w:numPr>
        <w:tabs>
          <w:tab w:val="left" w:pos="643"/>
        </w:tabs>
        <w:kinsoku w:val="0"/>
        <w:overflowPunct w:val="0"/>
        <w:spacing w:before="267"/>
        <w:ind w:right="138"/>
        <w:rPr>
          <w:spacing w:val="-2"/>
          <w:sz w:val="22"/>
          <w:szCs w:val="22"/>
        </w:rPr>
      </w:pPr>
      <w:r>
        <w:rPr>
          <w:sz w:val="22"/>
          <w:szCs w:val="22"/>
        </w:rPr>
        <w:t>Platí,</w:t>
      </w:r>
      <w:r>
        <w:rPr>
          <w:spacing w:val="29"/>
          <w:sz w:val="22"/>
          <w:szCs w:val="22"/>
        </w:rPr>
        <w:t xml:space="preserve"> </w:t>
      </w:r>
      <w:r>
        <w:rPr>
          <w:sz w:val="22"/>
          <w:szCs w:val="22"/>
        </w:rPr>
        <w:t>že</w:t>
      </w:r>
      <w:r>
        <w:rPr>
          <w:spacing w:val="30"/>
          <w:sz w:val="22"/>
          <w:szCs w:val="22"/>
        </w:rPr>
        <w:t xml:space="preserve"> </w:t>
      </w:r>
      <w:r>
        <w:rPr>
          <w:sz w:val="22"/>
          <w:szCs w:val="22"/>
        </w:rPr>
        <w:t>za</w:t>
      </w:r>
      <w:r>
        <w:rPr>
          <w:spacing w:val="29"/>
          <w:sz w:val="22"/>
          <w:szCs w:val="22"/>
        </w:rPr>
        <w:t xml:space="preserve"> </w:t>
      </w:r>
      <w:r>
        <w:rPr>
          <w:sz w:val="22"/>
          <w:szCs w:val="22"/>
        </w:rPr>
        <w:t>součást</w:t>
      </w:r>
      <w:r>
        <w:rPr>
          <w:spacing w:val="30"/>
          <w:sz w:val="22"/>
          <w:szCs w:val="22"/>
        </w:rPr>
        <w:t xml:space="preserve"> </w:t>
      </w:r>
      <w:r>
        <w:rPr>
          <w:sz w:val="22"/>
          <w:szCs w:val="22"/>
        </w:rPr>
        <w:t>Smlouvy</w:t>
      </w:r>
      <w:r>
        <w:rPr>
          <w:spacing w:val="30"/>
          <w:sz w:val="22"/>
          <w:szCs w:val="22"/>
        </w:rPr>
        <w:t xml:space="preserve"> </w:t>
      </w:r>
      <w:r>
        <w:rPr>
          <w:sz w:val="22"/>
          <w:szCs w:val="22"/>
        </w:rPr>
        <w:t>se</w:t>
      </w:r>
      <w:r>
        <w:rPr>
          <w:spacing w:val="30"/>
          <w:sz w:val="22"/>
          <w:szCs w:val="22"/>
        </w:rPr>
        <w:t xml:space="preserve"> </w:t>
      </w:r>
      <w:r>
        <w:rPr>
          <w:sz w:val="22"/>
          <w:szCs w:val="22"/>
        </w:rPr>
        <w:t>pokládají</w:t>
      </w:r>
      <w:r>
        <w:rPr>
          <w:spacing w:val="29"/>
          <w:sz w:val="22"/>
          <w:szCs w:val="22"/>
        </w:rPr>
        <w:t xml:space="preserve"> </w:t>
      </w:r>
      <w:r>
        <w:rPr>
          <w:sz w:val="22"/>
          <w:szCs w:val="22"/>
        </w:rPr>
        <w:t>a</w:t>
      </w:r>
      <w:r>
        <w:rPr>
          <w:spacing w:val="29"/>
          <w:sz w:val="22"/>
          <w:szCs w:val="22"/>
        </w:rPr>
        <w:t xml:space="preserve"> </w:t>
      </w:r>
      <w:r>
        <w:rPr>
          <w:sz w:val="22"/>
          <w:szCs w:val="22"/>
        </w:rPr>
        <w:t>jako</w:t>
      </w:r>
      <w:r>
        <w:rPr>
          <w:spacing w:val="31"/>
          <w:sz w:val="22"/>
          <w:szCs w:val="22"/>
        </w:rPr>
        <w:t xml:space="preserve"> </w:t>
      </w:r>
      <w:r>
        <w:rPr>
          <w:sz w:val="22"/>
          <w:szCs w:val="22"/>
        </w:rPr>
        <w:t>její</w:t>
      </w:r>
      <w:r>
        <w:rPr>
          <w:spacing w:val="27"/>
          <w:sz w:val="22"/>
          <w:szCs w:val="22"/>
        </w:rPr>
        <w:t xml:space="preserve"> </w:t>
      </w:r>
      <w:r>
        <w:rPr>
          <w:sz w:val="22"/>
          <w:szCs w:val="22"/>
        </w:rPr>
        <w:t>součást</w:t>
      </w:r>
      <w:r>
        <w:rPr>
          <w:spacing w:val="28"/>
          <w:sz w:val="22"/>
          <w:szCs w:val="22"/>
        </w:rPr>
        <w:t xml:space="preserve"> </w:t>
      </w:r>
      <w:r>
        <w:rPr>
          <w:sz w:val="22"/>
          <w:szCs w:val="22"/>
        </w:rPr>
        <w:t>musí</w:t>
      </w:r>
      <w:r>
        <w:rPr>
          <w:spacing w:val="29"/>
          <w:sz w:val="22"/>
          <w:szCs w:val="22"/>
        </w:rPr>
        <w:t xml:space="preserve"> </w:t>
      </w:r>
      <w:r>
        <w:rPr>
          <w:sz w:val="22"/>
          <w:szCs w:val="22"/>
        </w:rPr>
        <w:t>být</w:t>
      </w:r>
      <w:r>
        <w:rPr>
          <w:spacing w:val="30"/>
          <w:sz w:val="22"/>
          <w:szCs w:val="22"/>
        </w:rPr>
        <w:t xml:space="preserve"> </w:t>
      </w:r>
      <w:r>
        <w:rPr>
          <w:sz w:val="22"/>
          <w:szCs w:val="22"/>
        </w:rPr>
        <w:t>čteny</w:t>
      </w:r>
      <w:r>
        <w:rPr>
          <w:spacing w:val="30"/>
          <w:sz w:val="22"/>
          <w:szCs w:val="22"/>
        </w:rPr>
        <w:t xml:space="preserve"> </w:t>
      </w:r>
      <w:r>
        <w:rPr>
          <w:sz w:val="22"/>
          <w:szCs w:val="22"/>
        </w:rPr>
        <w:t>a</w:t>
      </w:r>
      <w:r>
        <w:rPr>
          <w:spacing w:val="27"/>
          <w:sz w:val="22"/>
          <w:szCs w:val="22"/>
        </w:rPr>
        <w:t xml:space="preserve"> </w:t>
      </w:r>
      <w:r>
        <w:rPr>
          <w:sz w:val="22"/>
          <w:szCs w:val="22"/>
        </w:rPr>
        <w:t>vykládány</w:t>
      </w:r>
      <w:r>
        <w:rPr>
          <w:spacing w:val="30"/>
          <w:sz w:val="22"/>
          <w:szCs w:val="22"/>
        </w:rPr>
        <w:t xml:space="preserve"> </w:t>
      </w:r>
      <w:r>
        <w:rPr>
          <w:sz w:val="22"/>
          <w:szCs w:val="22"/>
        </w:rPr>
        <w:t xml:space="preserve">tyto </w:t>
      </w:r>
      <w:r>
        <w:rPr>
          <w:spacing w:val="-2"/>
          <w:sz w:val="22"/>
          <w:szCs w:val="22"/>
        </w:rPr>
        <w:t>dokumenty:</w:t>
      </w:r>
    </w:p>
    <w:p w14:paraId="33E0C1BC" w14:textId="77777777" w:rsidR="00AE6321" w:rsidRDefault="00AE6321">
      <w:pPr>
        <w:pStyle w:val="Zkladntext"/>
        <w:kinsoku w:val="0"/>
        <w:overflowPunct w:val="0"/>
        <w:spacing w:before="1"/>
      </w:pPr>
    </w:p>
    <w:p w14:paraId="50751A5E" w14:textId="77777777" w:rsidR="00AE6321" w:rsidRDefault="00AE6321">
      <w:pPr>
        <w:pStyle w:val="Odstavecseseznamem"/>
        <w:numPr>
          <w:ilvl w:val="1"/>
          <w:numId w:val="55"/>
        </w:numPr>
        <w:tabs>
          <w:tab w:val="left" w:pos="1417"/>
        </w:tabs>
        <w:kinsoku w:val="0"/>
        <w:overflowPunct w:val="0"/>
        <w:ind w:left="1417" w:hanging="359"/>
        <w:rPr>
          <w:spacing w:val="-2"/>
          <w:sz w:val="22"/>
          <w:szCs w:val="22"/>
        </w:rPr>
      </w:pPr>
      <w:r>
        <w:rPr>
          <w:sz w:val="22"/>
          <w:szCs w:val="22"/>
        </w:rPr>
        <w:t>Dopis</w:t>
      </w:r>
      <w:r>
        <w:rPr>
          <w:spacing w:val="-5"/>
          <w:sz w:val="22"/>
          <w:szCs w:val="22"/>
        </w:rPr>
        <w:t xml:space="preserve"> </w:t>
      </w:r>
      <w:r>
        <w:rPr>
          <w:sz w:val="22"/>
          <w:szCs w:val="22"/>
        </w:rPr>
        <w:t>nabídky</w:t>
      </w:r>
      <w:r>
        <w:rPr>
          <w:spacing w:val="-5"/>
          <w:sz w:val="22"/>
          <w:szCs w:val="22"/>
        </w:rPr>
        <w:t xml:space="preserve"> </w:t>
      </w:r>
      <w:r>
        <w:rPr>
          <w:spacing w:val="-2"/>
          <w:sz w:val="22"/>
          <w:szCs w:val="22"/>
        </w:rPr>
        <w:t>Konzultanta;</w:t>
      </w:r>
    </w:p>
    <w:p w14:paraId="37817685" w14:textId="77777777" w:rsidR="00AE6321" w:rsidRDefault="00AE6321">
      <w:pPr>
        <w:pStyle w:val="Odstavecseseznamem"/>
        <w:numPr>
          <w:ilvl w:val="1"/>
          <w:numId w:val="55"/>
        </w:numPr>
        <w:tabs>
          <w:tab w:val="left" w:pos="1416"/>
        </w:tabs>
        <w:kinsoku w:val="0"/>
        <w:overflowPunct w:val="0"/>
        <w:spacing w:before="1"/>
        <w:ind w:left="1416" w:hanging="358"/>
        <w:rPr>
          <w:spacing w:val="-2"/>
          <w:sz w:val="22"/>
          <w:szCs w:val="22"/>
        </w:rPr>
      </w:pPr>
      <w:r>
        <w:rPr>
          <w:sz w:val="22"/>
          <w:szCs w:val="22"/>
        </w:rPr>
        <w:t>Dopis</w:t>
      </w:r>
      <w:r>
        <w:rPr>
          <w:spacing w:val="-6"/>
          <w:sz w:val="22"/>
          <w:szCs w:val="22"/>
        </w:rPr>
        <w:t xml:space="preserve"> </w:t>
      </w:r>
      <w:r>
        <w:rPr>
          <w:sz w:val="22"/>
          <w:szCs w:val="22"/>
        </w:rPr>
        <w:t>o</w:t>
      </w:r>
      <w:r>
        <w:rPr>
          <w:spacing w:val="-2"/>
          <w:sz w:val="22"/>
          <w:szCs w:val="22"/>
        </w:rPr>
        <w:t xml:space="preserve"> </w:t>
      </w:r>
      <w:r>
        <w:rPr>
          <w:sz w:val="22"/>
          <w:szCs w:val="22"/>
        </w:rPr>
        <w:t>přijetí</w:t>
      </w:r>
      <w:r>
        <w:rPr>
          <w:spacing w:val="-3"/>
          <w:sz w:val="22"/>
          <w:szCs w:val="22"/>
        </w:rPr>
        <w:t xml:space="preserve"> </w:t>
      </w:r>
      <w:r>
        <w:rPr>
          <w:sz w:val="22"/>
          <w:szCs w:val="22"/>
        </w:rPr>
        <w:t>nabídky</w:t>
      </w:r>
      <w:r>
        <w:rPr>
          <w:spacing w:val="-3"/>
          <w:sz w:val="22"/>
          <w:szCs w:val="22"/>
        </w:rPr>
        <w:t xml:space="preserve"> </w:t>
      </w:r>
      <w:r>
        <w:rPr>
          <w:spacing w:val="-2"/>
          <w:sz w:val="22"/>
          <w:szCs w:val="22"/>
        </w:rPr>
        <w:t>Objednatele;</w:t>
      </w:r>
    </w:p>
    <w:p w14:paraId="7CAC9525" w14:textId="77777777" w:rsidR="00AE6321" w:rsidRDefault="00AE6321">
      <w:pPr>
        <w:pStyle w:val="Odstavecseseznamem"/>
        <w:numPr>
          <w:ilvl w:val="1"/>
          <w:numId w:val="55"/>
        </w:numPr>
        <w:tabs>
          <w:tab w:val="left" w:pos="1416"/>
        </w:tabs>
        <w:kinsoku w:val="0"/>
        <w:overflowPunct w:val="0"/>
        <w:ind w:left="1416" w:hanging="358"/>
        <w:rPr>
          <w:spacing w:val="-2"/>
          <w:sz w:val="22"/>
          <w:szCs w:val="22"/>
        </w:rPr>
      </w:pPr>
      <w:r>
        <w:rPr>
          <w:sz w:val="22"/>
          <w:szCs w:val="22"/>
        </w:rPr>
        <w:t>Zvláštní</w:t>
      </w:r>
      <w:r>
        <w:rPr>
          <w:spacing w:val="-5"/>
          <w:sz w:val="22"/>
          <w:szCs w:val="22"/>
        </w:rPr>
        <w:t xml:space="preserve"> </w:t>
      </w:r>
      <w:r>
        <w:rPr>
          <w:spacing w:val="-2"/>
          <w:sz w:val="22"/>
          <w:szCs w:val="22"/>
        </w:rPr>
        <w:t>podmínky;</w:t>
      </w:r>
    </w:p>
    <w:p w14:paraId="03E29B90" w14:textId="77777777" w:rsidR="00AE6321" w:rsidRDefault="00AE6321">
      <w:pPr>
        <w:pStyle w:val="Odstavecseseznamem"/>
        <w:numPr>
          <w:ilvl w:val="1"/>
          <w:numId w:val="55"/>
        </w:numPr>
        <w:tabs>
          <w:tab w:val="left" w:pos="1416"/>
        </w:tabs>
        <w:kinsoku w:val="0"/>
        <w:overflowPunct w:val="0"/>
        <w:ind w:left="1416" w:hanging="358"/>
        <w:rPr>
          <w:spacing w:val="-2"/>
          <w:sz w:val="22"/>
          <w:szCs w:val="22"/>
        </w:rPr>
      </w:pPr>
      <w:r>
        <w:rPr>
          <w:sz w:val="22"/>
          <w:szCs w:val="22"/>
        </w:rPr>
        <w:t xml:space="preserve">Obecné </w:t>
      </w:r>
      <w:r>
        <w:rPr>
          <w:spacing w:val="-2"/>
          <w:sz w:val="22"/>
          <w:szCs w:val="22"/>
        </w:rPr>
        <w:t>podmínky;</w:t>
      </w:r>
    </w:p>
    <w:p w14:paraId="2776A52D" w14:textId="77777777" w:rsidR="00AE6321" w:rsidRDefault="00AE6321">
      <w:pPr>
        <w:pStyle w:val="Odstavecseseznamem"/>
        <w:numPr>
          <w:ilvl w:val="1"/>
          <w:numId w:val="55"/>
        </w:numPr>
        <w:tabs>
          <w:tab w:val="left" w:pos="1417"/>
        </w:tabs>
        <w:kinsoku w:val="0"/>
        <w:overflowPunct w:val="0"/>
        <w:ind w:left="1417" w:hanging="359"/>
        <w:rPr>
          <w:spacing w:val="-5"/>
          <w:sz w:val="22"/>
          <w:szCs w:val="22"/>
        </w:rPr>
      </w:pPr>
      <w:r>
        <w:rPr>
          <w:sz w:val="22"/>
          <w:szCs w:val="22"/>
        </w:rPr>
        <w:t>Přílohy,</w:t>
      </w:r>
      <w:r>
        <w:rPr>
          <w:spacing w:val="-3"/>
          <w:sz w:val="22"/>
          <w:szCs w:val="22"/>
        </w:rPr>
        <w:t xml:space="preserve"> </w:t>
      </w:r>
      <w:r>
        <w:rPr>
          <w:sz w:val="22"/>
          <w:szCs w:val="22"/>
        </w:rPr>
        <w:t>a</w:t>
      </w:r>
      <w:r>
        <w:rPr>
          <w:spacing w:val="-4"/>
          <w:sz w:val="22"/>
          <w:szCs w:val="22"/>
        </w:rPr>
        <w:t xml:space="preserve"> </w:t>
      </w:r>
      <w:r>
        <w:rPr>
          <w:spacing w:val="-5"/>
          <w:sz w:val="22"/>
          <w:szCs w:val="22"/>
        </w:rPr>
        <w:t>to:</w:t>
      </w:r>
    </w:p>
    <w:p w14:paraId="0DAB7C3A" w14:textId="77777777" w:rsidR="00AE6321" w:rsidRDefault="00AE6321">
      <w:pPr>
        <w:pStyle w:val="Zkladntext"/>
        <w:kinsoku w:val="0"/>
        <w:overflowPunct w:val="0"/>
        <w:ind w:left="1418"/>
        <w:rPr>
          <w:spacing w:val="-2"/>
        </w:rPr>
      </w:pPr>
      <w:r>
        <w:t>Příloha</w:t>
      </w:r>
      <w:r>
        <w:rPr>
          <w:spacing w:val="-5"/>
        </w:rPr>
        <w:t xml:space="preserve"> </w:t>
      </w:r>
      <w:r>
        <w:t>1:</w:t>
      </w:r>
      <w:r>
        <w:rPr>
          <w:spacing w:val="-4"/>
        </w:rPr>
        <w:t xml:space="preserve"> </w:t>
      </w:r>
      <w:r>
        <w:t>Rozsah</w:t>
      </w:r>
      <w:r>
        <w:rPr>
          <w:spacing w:val="-2"/>
        </w:rPr>
        <w:t xml:space="preserve"> služeb;</w:t>
      </w:r>
    </w:p>
    <w:p w14:paraId="06C97E7D" w14:textId="77777777" w:rsidR="00AE6321" w:rsidRDefault="00AE6321">
      <w:pPr>
        <w:pStyle w:val="Zkladntext"/>
        <w:kinsoku w:val="0"/>
        <w:overflowPunct w:val="0"/>
        <w:spacing w:before="1" w:line="267" w:lineRule="exact"/>
        <w:ind w:left="1418"/>
        <w:rPr>
          <w:spacing w:val="-2"/>
        </w:rPr>
      </w:pPr>
      <w:r>
        <w:t>Příloha</w:t>
      </w:r>
      <w:r>
        <w:rPr>
          <w:spacing w:val="-11"/>
        </w:rPr>
        <w:t xml:space="preserve"> </w:t>
      </w:r>
      <w:r>
        <w:t>2:</w:t>
      </w:r>
      <w:r>
        <w:rPr>
          <w:spacing w:val="-6"/>
        </w:rPr>
        <w:t xml:space="preserve"> </w:t>
      </w:r>
      <w:r>
        <w:t>Personál,</w:t>
      </w:r>
      <w:r>
        <w:rPr>
          <w:spacing w:val="-9"/>
        </w:rPr>
        <w:t xml:space="preserve"> </w:t>
      </w:r>
      <w:r>
        <w:t>vybavení,</w:t>
      </w:r>
      <w:r>
        <w:rPr>
          <w:spacing w:val="-5"/>
        </w:rPr>
        <w:t xml:space="preserve"> </w:t>
      </w:r>
      <w:r>
        <w:t>zařízení</w:t>
      </w:r>
      <w:r>
        <w:rPr>
          <w:spacing w:val="-7"/>
        </w:rPr>
        <w:t xml:space="preserve"> </w:t>
      </w:r>
      <w:r>
        <w:t>a</w:t>
      </w:r>
      <w:r>
        <w:rPr>
          <w:spacing w:val="-5"/>
        </w:rPr>
        <w:t xml:space="preserve"> </w:t>
      </w:r>
      <w:r>
        <w:t>služby</w:t>
      </w:r>
      <w:r>
        <w:rPr>
          <w:spacing w:val="-6"/>
        </w:rPr>
        <w:t xml:space="preserve"> </w:t>
      </w:r>
      <w:r>
        <w:t>třetích</w:t>
      </w:r>
      <w:r>
        <w:rPr>
          <w:spacing w:val="-8"/>
        </w:rPr>
        <w:t xml:space="preserve"> </w:t>
      </w:r>
      <w:r>
        <w:t>osob</w:t>
      </w:r>
      <w:r>
        <w:rPr>
          <w:spacing w:val="-4"/>
        </w:rPr>
        <w:t xml:space="preserve"> </w:t>
      </w:r>
      <w:r>
        <w:t>poskytované</w:t>
      </w:r>
      <w:r>
        <w:rPr>
          <w:spacing w:val="-5"/>
        </w:rPr>
        <w:t xml:space="preserve"> </w:t>
      </w:r>
      <w:r>
        <w:rPr>
          <w:spacing w:val="-2"/>
        </w:rPr>
        <w:t>Objednatelem;</w:t>
      </w:r>
    </w:p>
    <w:p w14:paraId="7B062479" w14:textId="77777777" w:rsidR="00AE6321" w:rsidRDefault="00AE6321">
      <w:pPr>
        <w:pStyle w:val="Zkladntext"/>
        <w:kinsoku w:val="0"/>
        <w:overflowPunct w:val="0"/>
        <w:spacing w:line="267" w:lineRule="exact"/>
        <w:ind w:left="1418"/>
        <w:rPr>
          <w:spacing w:val="-2"/>
        </w:rPr>
      </w:pPr>
      <w:r>
        <w:t>Příloha</w:t>
      </w:r>
      <w:r>
        <w:rPr>
          <w:spacing w:val="-4"/>
        </w:rPr>
        <w:t xml:space="preserve"> </w:t>
      </w:r>
      <w:r>
        <w:t>3:</w:t>
      </w:r>
      <w:r>
        <w:rPr>
          <w:spacing w:val="-4"/>
        </w:rPr>
        <w:t xml:space="preserve"> </w:t>
      </w:r>
      <w:r>
        <w:t>Odměna</w:t>
      </w:r>
      <w:r>
        <w:rPr>
          <w:spacing w:val="-2"/>
        </w:rPr>
        <w:t xml:space="preserve"> </w:t>
      </w:r>
      <w:r>
        <w:t>a</w:t>
      </w:r>
      <w:r>
        <w:rPr>
          <w:spacing w:val="-4"/>
        </w:rPr>
        <w:t xml:space="preserve"> </w:t>
      </w:r>
      <w:r>
        <w:rPr>
          <w:spacing w:val="-2"/>
        </w:rPr>
        <w:t>platba;</w:t>
      </w:r>
    </w:p>
    <w:p w14:paraId="35B23676" w14:textId="77777777" w:rsidR="00AE6321" w:rsidRDefault="00AE6321">
      <w:pPr>
        <w:pStyle w:val="Zkladntext"/>
        <w:kinsoku w:val="0"/>
        <w:overflowPunct w:val="0"/>
        <w:ind w:left="1418" w:right="4553"/>
      </w:pPr>
      <w:r>
        <w:t>Příloha</w:t>
      </w:r>
      <w:r>
        <w:rPr>
          <w:spacing w:val="-12"/>
        </w:rPr>
        <w:t xml:space="preserve"> </w:t>
      </w:r>
      <w:r>
        <w:t>4:</w:t>
      </w:r>
      <w:r>
        <w:rPr>
          <w:spacing w:val="-12"/>
        </w:rPr>
        <w:t xml:space="preserve"> </w:t>
      </w:r>
      <w:r>
        <w:t>Harmonogram</w:t>
      </w:r>
      <w:r>
        <w:rPr>
          <w:spacing w:val="-12"/>
        </w:rPr>
        <w:t xml:space="preserve"> </w:t>
      </w:r>
      <w:r>
        <w:t>služeb Příloha 5: Vzor plné moci</w:t>
      </w:r>
    </w:p>
    <w:p w14:paraId="10E01421" w14:textId="77777777" w:rsidR="00AE6321" w:rsidRDefault="00AE6321">
      <w:pPr>
        <w:pStyle w:val="Odstavecseseznamem"/>
        <w:numPr>
          <w:ilvl w:val="1"/>
          <w:numId w:val="55"/>
        </w:numPr>
        <w:tabs>
          <w:tab w:val="left" w:pos="1468"/>
        </w:tabs>
        <w:kinsoku w:val="0"/>
        <w:overflowPunct w:val="0"/>
        <w:ind w:left="1468" w:hanging="410"/>
        <w:rPr>
          <w:spacing w:val="-2"/>
          <w:sz w:val="22"/>
          <w:szCs w:val="22"/>
        </w:rPr>
      </w:pPr>
      <w:r>
        <w:rPr>
          <w:spacing w:val="-2"/>
          <w:sz w:val="22"/>
          <w:szCs w:val="22"/>
        </w:rPr>
        <w:t>Dokumentace</w:t>
      </w:r>
    </w:p>
    <w:p w14:paraId="7F70DF7F" w14:textId="77777777" w:rsidR="00AE6321" w:rsidRDefault="00AE6321">
      <w:pPr>
        <w:pStyle w:val="Odstavecseseznamem"/>
        <w:numPr>
          <w:ilvl w:val="1"/>
          <w:numId w:val="55"/>
        </w:numPr>
        <w:tabs>
          <w:tab w:val="left" w:pos="1416"/>
        </w:tabs>
        <w:kinsoku w:val="0"/>
        <w:overflowPunct w:val="0"/>
        <w:spacing w:before="1"/>
        <w:ind w:left="1416" w:hanging="358"/>
        <w:rPr>
          <w:spacing w:val="-2"/>
          <w:sz w:val="22"/>
          <w:szCs w:val="22"/>
        </w:rPr>
      </w:pPr>
      <w:r>
        <w:rPr>
          <w:sz w:val="22"/>
          <w:szCs w:val="22"/>
        </w:rPr>
        <w:t>Stavební</w:t>
      </w:r>
      <w:r>
        <w:rPr>
          <w:spacing w:val="-3"/>
          <w:sz w:val="22"/>
          <w:szCs w:val="22"/>
        </w:rPr>
        <w:t xml:space="preserve"> </w:t>
      </w:r>
      <w:r>
        <w:rPr>
          <w:sz w:val="22"/>
          <w:szCs w:val="22"/>
        </w:rPr>
        <w:t>povolení</w:t>
      </w:r>
      <w:r>
        <w:rPr>
          <w:spacing w:val="-3"/>
          <w:sz w:val="22"/>
          <w:szCs w:val="22"/>
        </w:rPr>
        <w:t xml:space="preserve"> </w:t>
      </w:r>
      <w:r>
        <w:rPr>
          <w:sz w:val="22"/>
          <w:szCs w:val="22"/>
        </w:rPr>
        <w:t>a</w:t>
      </w:r>
      <w:r>
        <w:rPr>
          <w:spacing w:val="-6"/>
          <w:sz w:val="22"/>
          <w:szCs w:val="22"/>
        </w:rPr>
        <w:t xml:space="preserve"> </w:t>
      </w:r>
      <w:r>
        <w:rPr>
          <w:sz w:val="22"/>
          <w:szCs w:val="22"/>
        </w:rPr>
        <w:t>jiné</w:t>
      </w:r>
      <w:r>
        <w:rPr>
          <w:spacing w:val="-2"/>
          <w:sz w:val="22"/>
          <w:szCs w:val="22"/>
        </w:rPr>
        <w:t xml:space="preserve"> doklady</w:t>
      </w:r>
    </w:p>
    <w:p w14:paraId="283AFD1B" w14:textId="77777777" w:rsidR="00AE6321" w:rsidRDefault="00AE6321">
      <w:pPr>
        <w:pStyle w:val="Odstavecseseznamem"/>
        <w:numPr>
          <w:ilvl w:val="1"/>
          <w:numId w:val="55"/>
        </w:numPr>
        <w:tabs>
          <w:tab w:val="left" w:pos="1418"/>
        </w:tabs>
        <w:kinsoku w:val="0"/>
        <w:overflowPunct w:val="0"/>
        <w:spacing w:before="1"/>
        <w:ind w:right="138"/>
        <w:rPr>
          <w:sz w:val="22"/>
          <w:szCs w:val="22"/>
        </w:rPr>
      </w:pPr>
      <w:r>
        <w:rPr>
          <w:sz w:val="22"/>
          <w:szCs w:val="22"/>
        </w:rPr>
        <w:t>Další související dokumenty, jejichž výčet a prioritu stanoví Pod-článek 1.2.3 Obecných podmínek ve znění Zvláštních podmínek.</w:t>
      </w:r>
    </w:p>
    <w:p w14:paraId="7A0CB2EC" w14:textId="77777777" w:rsidR="00AE6321" w:rsidRDefault="00AE6321">
      <w:pPr>
        <w:pStyle w:val="Zkladntext"/>
        <w:kinsoku w:val="0"/>
        <w:overflowPunct w:val="0"/>
      </w:pPr>
    </w:p>
    <w:p w14:paraId="5438F7D4" w14:textId="77777777" w:rsidR="00AE6321" w:rsidRDefault="00AE6321">
      <w:pPr>
        <w:pStyle w:val="Odstavecseseznamem"/>
        <w:numPr>
          <w:ilvl w:val="0"/>
          <w:numId w:val="55"/>
        </w:numPr>
        <w:tabs>
          <w:tab w:val="left" w:pos="641"/>
        </w:tabs>
        <w:kinsoku w:val="0"/>
        <w:overflowPunct w:val="0"/>
        <w:ind w:left="641" w:hanging="358"/>
        <w:rPr>
          <w:spacing w:val="-2"/>
          <w:sz w:val="22"/>
          <w:szCs w:val="22"/>
        </w:rPr>
      </w:pPr>
      <w:r>
        <w:rPr>
          <w:sz w:val="22"/>
          <w:szCs w:val="22"/>
        </w:rPr>
        <w:t>Za</w:t>
      </w:r>
      <w:r>
        <w:rPr>
          <w:spacing w:val="21"/>
          <w:sz w:val="22"/>
          <w:szCs w:val="22"/>
        </w:rPr>
        <w:t xml:space="preserve"> </w:t>
      </w:r>
      <w:r>
        <w:rPr>
          <w:sz w:val="22"/>
          <w:szCs w:val="22"/>
        </w:rPr>
        <w:t>platby,</w:t>
      </w:r>
      <w:r>
        <w:rPr>
          <w:spacing w:val="21"/>
          <w:sz w:val="22"/>
          <w:szCs w:val="22"/>
        </w:rPr>
        <w:t xml:space="preserve"> </w:t>
      </w:r>
      <w:r>
        <w:rPr>
          <w:sz w:val="22"/>
          <w:szCs w:val="22"/>
        </w:rPr>
        <w:t>které</w:t>
      </w:r>
      <w:r>
        <w:rPr>
          <w:spacing w:val="22"/>
          <w:sz w:val="22"/>
          <w:szCs w:val="22"/>
        </w:rPr>
        <w:t xml:space="preserve"> </w:t>
      </w:r>
      <w:r>
        <w:rPr>
          <w:sz w:val="22"/>
          <w:szCs w:val="22"/>
        </w:rPr>
        <w:t>Objednatel</w:t>
      </w:r>
      <w:r>
        <w:rPr>
          <w:spacing w:val="22"/>
          <w:sz w:val="22"/>
          <w:szCs w:val="22"/>
        </w:rPr>
        <w:t xml:space="preserve"> </w:t>
      </w:r>
      <w:r>
        <w:rPr>
          <w:sz w:val="22"/>
          <w:szCs w:val="22"/>
        </w:rPr>
        <w:t>uhradí</w:t>
      </w:r>
      <w:r>
        <w:rPr>
          <w:spacing w:val="19"/>
          <w:sz w:val="22"/>
          <w:szCs w:val="22"/>
        </w:rPr>
        <w:t xml:space="preserve"> </w:t>
      </w:r>
      <w:r>
        <w:rPr>
          <w:sz w:val="22"/>
          <w:szCs w:val="22"/>
        </w:rPr>
        <w:t>Konzultantovi</w:t>
      </w:r>
      <w:r>
        <w:rPr>
          <w:spacing w:val="20"/>
          <w:sz w:val="22"/>
          <w:szCs w:val="22"/>
        </w:rPr>
        <w:t xml:space="preserve"> </w:t>
      </w:r>
      <w:r>
        <w:rPr>
          <w:sz w:val="22"/>
          <w:szCs w:val="22"/>
        </w:rPr>
        <w:t>podle</w:t>
      </w:r>
      <w:r>
        <w:rPr>
          <w:spacing w:val="22"/>
          <w:sz w:val="22"/>
          <w:szCs w:val="22"/>
        </w:rPr>
        <w:t xml:space="preserve"> </w:t>
      </w:r>
      <w:r>
        <w:rPr>
          <w:sz w:val="22"/>
          <w:szCs w:val="22"/>
        </w:rPr>
        <w:t>této</w:t>
      </w:r>
      <w:r>
        <w:rPr>
          <w:spacing w:val="21"/>
          <w:sz w:val="22"/>
          <w:szCs w:val="22"/>
        </w:rPr>
        <w:t xml:space="preserve"> </w:t>
      </w:r>
      <w:r>
        <w:rPr>
          <w:sz w:val="22"/>
          <w:szCs w:val="22"/>
        </w:rPr>
        <w:t>Smlouvy,</w:t>
      </w:r>
      <w:r>
        <w:rPr>
          <w:spacing w:val="20"/>
          <w:sz w:val="22"/>
          <w:szCs w:val="22"/>
        </w:rPr>
        <w:t xml:space="preserve"> </w:t>
      </w:r>
      <w:r>
        <w:rPr>
          <w:sz w:val="22"/>
          <w:szCs w:val="22"/>
        </w:rPr>
        <w:t>se</w:t>
      </w:r>
      <w:r>
        <w:rPr>
          <w:spacing w:val="20"/>
          <w:sz w:val="22"/>
          <w:szCs w:val="22"/>
        </w:rPr>
        <w:t xml:space="preserve"> </w:t>
      </w:r>
      <w:r>
        <w:rPr>
          <w:sz w:val="22"/>
          <w:szCs w:val="22"/>
        </w:rPr>
        <w:t>Konzultant</w:t>
      </w:r>
      <w:r>
        <w:rPr>
          <w:spacing w:val="23"/>
          <w:sz w:val="22"/>
          <w:szCs w:val="22"/>
        </w:rPr>
        <w:t xml:space="preserve"> </w:t>
      </w:r>
      <w:r>
        <w:rPr>
          <w:spacing w:val="-2"/>
          <w:sz w:val="22"/>
          <w:szCs w:val="22"/>
        </w:rPr>
        <w:t>zavazuje</w:t>
      </w:r>
    </w:p>
    <w:p w14:paraId="28884FAB" w14:textId="77777777" w:rsidR="00AE6321" w:rsidRDefault="00AE6321">
      <w:pPr>
        <w:pStyle w:val="Zkladntext"/>
        <w:kinsoku w:val="0"/>
        <w:overflowPunct w:val="0"/>
        <w:spacing w:before="1"/>
        <w:ind w:left="643"/>
        <w:rPr>
          <w:spacing w:val="-2"/>
        </w:rPr>
      </w:pPr>
      <w:r>
        <w:t>Objednateli,</w:t>
      </w:r>
      <w:r>
        <w:rPr>
          <w:spacing w:val="-7"/>
        </w:rPr>
        <w:t xml:space="preserve"> </w:t>
      </w:r>
      <w:r>
        <w:t>že</w:t>
      </w:r>
      <w:r>
        <w:rPr>
          <w:spacing w:val="-5"/>
        </w:rPr>
        <w:t xml:space="preserve"> </w:t>
      </w:r>
      <w:r>
        <w:t>vykoná</w:t>
      </w:r>
      <w:r>
        <w:rPr>
          <w:spacing w:val="-4"/>
        </w:rPr>
        <w:t xml:space="preserve"> </w:t>
      </w:r>
      <w:r>
        <w:t>Služby</w:t>
      </w:r>
      <w:r>
        <w:rPr>
          <w:spacing w:val="-5"/>
        </w:rPr>
        <w:t xml:space="preserve"> </w:t>
      </w:r>
      <w:r>
        <w:t>v</w:t>
      </w:r>
      <w:r>
        <w:rPr>
          <w:spacing w:val="-6"/>
        </w:rPr>
        <w:t xml:space="preserve"> </w:t>
      </w:r>
      <w:r>
        <w:t>souladu</w:t>
      </w:r>
      <w:r>
        <w:rPr>
          <w:spacing w:val="-5"/>
        </w:rPr>
        <w:t xml:space="preserve"> </w:t>
      </w:r>
      <w:r>
        <w:t>s</w:t>
      </w:r>
      <w:r>
        <w:rPr>
          <w:spacing w:val="-5"/>
        </w:rPr>
        <w:t xml:space="preserve"> </w:t>
      </w:r>
      <w:r>
        <w:t>ustanoveními</w:t>
      </w:r>
      <w:r>
        <w:rPr>
          <w:spacing w:val="-4"/>
        </w:rPr>
        <w:t xml:space="preserve"> </w:t>
      </w:r>
      <w:r>
        <w:t>této</w:t>
      </w:r>
      <w:r>
        <w:rPr>
          <w:spacing w:val="-3"/>
        </w:rPr>
        <w:t xml:space="preserve"> </w:t>
      </w:r>
      <w:r>
        <w:rPr>
          <w:spacing w:val="-2"/>
        </w:rPr>
        <w:t>Smlouvy.</w:t>
      </w:r>
    </w:p>
    <w:p w14:paraId="106509D2" w14:textId="77777777" w:rsidR="00AE6321" w:rsidRDefault="00AE6321">
      <w:pPr>
        <w:pStyle w:val="Odstavecseseznamem"/>
        <w:numPr>
          <w:ilvl w:val="0"/>
          <w:numId w:val="55"/>
        </w:numPr>
        <w:tabs>
          <w:tab w:val="left" w:pos="643"/>
        </w:tabs>
        <w:kinsoku w:val="0"/>
        <w:overflowPunct w:val="0"/>
        <w:spacing w:before="266"/>
        <w:ind w:right="141"/>
        <w:rPr>
          <w:sz w:val="22"/>
          <w:szCs w:val="22"/>
        </w:rPr>
      </w:pPr>
      <w:r>
        <w:rPr>
          <w:sz w:val="22"/>
          <w:szCs w:val="22"/>
        </w:rPr>
        <w:t>Za</w:t>
      </w:r>
      <w:r>
        <w:rPr>
          <w:spacing w:val="38"/>
          <w:sz w:val="22"/>
          <w:szCs w:val="22"/>
        </w:rPr>
        <w:t xml:space="preserve"> </w:t>
      </w:r>
      <w:r>
        <w:rPr>
          <w:sz w:val="22"/>
          <w:szCs w:val="22"/>
        </w:rPr>
        <w:t>vykonání</w:t>
      </w:r>
      <w:r>
        <w:rPr>
          <w:spacing w:val="38"/>
          <w:sz w:val="22"/>
          <w:szCs w:val="22"/>
        </w:rPr>
        <w:t xml:space="preserve"> </w:t>
      </w:r>
      <w:r>
        <w:rPr>
          <w:sz w:val="22"/>
          <w:szCs w:val="22"/>
        </w:rPr>
        <w:t>Služeb</w:t>
      </w:r>
      <w:r>
        <w:rPr>
          <w:spacing w:val="35"/>
          <w:sz w:val="22"/>
          <w:szCs w:val="22"/>
        </w:rPr>
        <w:t xml:space="preserve"> </w:t>
      </w:r>
      <w:r>
        <w:rPr>
          <w:sz w:val="22"/>
          <w:szCs w:val="22"/>
        </w:rPr>
        <w:t>se</w:t>
      </w:r>
      <w:r>
        <w:rPr>
          <w:spacing w:val="36"/>
          <w:sz w:val="22"/>
          <w:szCs w:val="22"/>
        </w:rPr>
        <w:t xml:space="preserve"> </w:t>
      </w:r>
      <w:r>
        <w:rPr>
          <w:sz w:val="22"/>
          <w:szCs w:val="22"/>
        </w:rPr>
        <w:t>Objednatel</w:t>
      </w:r>
      <w:r>
        <w:rPr>
          <w:spacing w:val="35"/>
          <w:sz w:val="22"/>
          <w:szCs w:val="22"/>
        </w:rPr>
        <w:t xml:space="preserve"> </w:t>
      </w:r>
      <w:r>
        <w:rPr>
          <w:sz w:val="22"/>
          <w:szCs w:val="22"/>
        </w:rPr>
        <w:t>tímto</w:t>
      </w:r>
      <w:r>
        <w:rPr>
          <w:spacing w:val="39"/>
          <w:sz w:val="22"/>
          <w:szCs w:val="22"/>
        </w:rPr>
        <w:t xml:space="preserve"> </w:t>
      </w:r>
      <w:r>
        <w:rPr>
          <w:sz w:val="22"/>
          <w:szCs w:val="22"/>
        </w:rPr>
        <w:t>zavazuje</w:t>
      </w:r>
      <w:r>
        <w:rPr>
          <w:spacing w:val="36"/>
          <w:sz w:val="22"/>
          <w:szCs w:val="22"/>
        </w:rPr>
        <w:t xml:space="preserve"> </w:t>
      </w:r>
      <w:r>
        <w:rPr>
          <w:sz w:val="22"/>
          <w:szCs w:val="22"/>
        </w:rPr>
        <w:t>zaplatit</w:t>
      </w:r>
      <w:r>
        <w:rPr>
          <w:spacing w:val="38"/>
          <w:sz w:val="22"/>
          <w:szCs w:val="22"/>
        </w:rPr>
        <w:t xml:space="preserve"> </w:t>
      </w:r>
      <w:r>
        <w:rPr>
          <w:sz w:val="22"/>
          <w:szCs w:val="22"/>
        </w:rPr>
        <w:t>Konzultantovi</w:t>
      </w:r>
      <w:r>
        <w:rPr>
          <w:spacing w:val="35"/>
          <w:sz w:val="22"/>
          <w:szCs w:val="22"/>
        </w:rPr>
        <w:t xml:space="preserve"> </w:t>
      </w:r>
      <w:r>
        <w:rPr>
          <w:sz w:val="22"/>
          <w:szCs w:val="22"/>
        </w:rPr>
        <w:t>částky,</w:t>
      </w:r>
      <w:r>
        <w:rPr>
          <w:spacing w:val="38"/>
          <w:sz w:val="22"/>
          <w:szCs w:val="22"/>
        </w:rPr>
        <w:t xml:space="preserve"> </w:t>
      </w:r>
      <w:r>
        <w:rPr>
          <w:sz w:val="22"/>
          <w:szCs w:val="22"/>
        </w:rPr>
        <w:t>které</w:t>
      </w:r>
      <w:r>
        <w:rPr>
          <w:spacing w:val="36"/>
          <w:sz w:val="22"/>
          <w:szCs w:val="22"/>
        </w:rPr>
        <w:t xml:space="preserve"> </w:t>
      </w:r>
      <w:r>
        <w:rPr>
          <w:sz w:val="22"/>
          <w:szCs w:val="22"/>
        </w:rPr>
        <w:t>budou splatné podle ustanovení Smlouvy v termínech a způsobem předepsaným ve Smlouvě.</w:t>
      </w:r>
    </w:p>
    <w:p w14:paraId="0F3687B2" w14:textId="77777777" w:rsidR="00AE6321" w:rsidRDefault="00AE6321">
      <w:pPr>
        <w:pStyle w:val="Zkladntext"/>
        <w:kinsoku w:val="0"/>
        <w:overflowPunct w:val="0"/>
        <w:spacing w:before="219"/>
        <w:rPr>
          <w:sz w:val="20"/>
          <w:szCs w:val="20"/>
        </w:rPr>
      </w:pPr>
    </w:p>
    <w:p w14:paraId="3A00794D" w14:textId="77777777" w:rsidR="00AE6321" w:rsidRDefault="00AE6321">
      <w:pPr>
        <w:pStyle w:val="Zkladntext"/>
        <w:tabs>
          <w:tab w:val="left" w:pos="6106"/>
        </w:tabs>
        <w:kinsoku w:val="0"/>
        <w:overflowPunct w:val="0"/>
        <w:spacing w:before="1" w:line="243" w:lineRule="exact"/>
        <w:ind w:left="141"/>
        <w:rPr>
          <w:b/>
          <w:bCs/>
          <w:spacing w:val="-2"/>
          <w:sz w:val="20"/>
          <w:szCs w:val="20"/>
        </w:rPr>
      </w:pPr>
      <w:r>
        <w:rPr>
          <w:b/>
          <w:bCs/>
          <w:sz w:val="20"/>
          <w:szCs w:val="20"/>
        </w:rPr>
        <w:t>Plavební</w:t>
      </w:r>
      <w:r>
        <w:rPr>
          <w:b/>
          <w:bCs/>
          <w:spacing w:val="-11"/>
          <w:sz w:val="20"/>
          <w:szCs w:val="20"/>
        </w:rPr>
        <w:t xml:space="preserve"> </w:t>
      </w:r>
      <w:r>
        <w:rPr>
          <w:b/>
          <w:bCs/>
          <w:sz w:val="20"/>
          <w:szCs w:val="20"/>
        </w:rPr>
        <w:t>komora</w:t>
      </w:r>
      <w:r>
        <w:rPr>
          <w:b/>
          <w:bCs/>
          <w:spacing w:val="-10"/>
          <w:sz w:val="20"/>
          <w:szCs w:val="20"/>
        </w:rPr>
        <w:t xml:space="preserve"> </w:t>
      </w:r>
      <w:r>
        <w:rPr>
          <w:b/>
          <w:bCs/>
          <w:spacing w:val="-4"/>
          <w:sz w:val="20"/>
          <w:szCs w:val="20"/>
        </w:rPr>
        <w:t>Bělov</w:t>
      </w:r>
      <w:r>
        <w:rPr>
          <w:b/>
          <w:bCs/>
          <w:sz w:val="20"/>
          <w:szCs w:val="20"/>
        </w:rPr>
        <w:tab/>
        <w:t>Přístaviště</w:t>
      </w:r>
      <w:r>
        <w:rPr>
          <w:b/>
          <w:bCs/>
          <w:spacing w:val="-8"/>
          <w:sz w:val="20"/>
          <w:szCs w:val="20"/>
        </w:rPr>
        <w:t xml:space="preserve"> </w:t>
      </w:r>
      <w:r>
        <w:rPr>
          <w:b/>
          <w:bCs/>
          <w:sz w:val="20"/>
          <w:szCs w:val="20"/>
        </w:rPr>
        <w:t>Kroměříž</w:t>
      </w:r>
      <w:r>
        <w:rPr>
          <w:b/>
          <w:bCs/>
          <w:spacing w:val="-7"/>
          <w:sz w:val="20"/>
          <w:szCs w:val="20"/>
        </w:rPr>
        <w:t xml:space="preserve"> </w:t>
      </w:r>
      <w:r>
        <w:rPr>
          <w:b/>
          <w:bCs/>
          <w:sz w:val="20"/>
          <w:szCs w:val="20"/>
        </w:rPr>
        <w:t>–</w:t>
      </w:r>
      <w:r>
        <w:rPr>
          <w:b/>
          <w:bCs/>
          <w:spacing w:val="-9"/>
          <w:sz w:val="20"/>
          <w:szCs w:val="20"/>
        </w:rPr>
        <w:t xml:space="preserve"> </w:t>
      </w:r>
      <w:r>
        <w:rPr>
          <w:b/>
          <w:bCs/>
          <w:sz w:val="20"/>
          <w:szCs w:val="20"/>
        </w:rPr>
        <w:t>Správce</w:t>
      </w:r>
      <w:r>
        <w:rPr>
          <w:b/>
          <w:bCs/>
          <w:spacing w:val="-8"/>
          <w:sz w:val="20"/>
          <w:szCs w:val="20"/>
        </w:rPr>
        <w:t xml:space="preserve"> </w:t>
      </w:r>
      <w:r>
        <w:rPr>
          <w:b/>
          <w:bCs/>
          <w:spacing w:val="-2"/>
          <w:sz w:val="20"/>
          <w:szCs w:val="20"/>
        </w:rPr>
        <w:t>stavby</w:t>
      </w:r>
    </w:p>
    <w:p w14:paraId="3F3A5D4F" w14:textId="77777777" w:rsidR="00AE6321" w:rsidRDefault="00AE6321">
      <w:pPr>
        <w:pStyle w:val="Zkladntext"/>
        <w:kinsoku w:val="0"/>
        <w:overflowPunct w:val="0"/>
        <w:spacing w:line="219" w:lineRule="exact"/>
        <w:ind w:left="141"/>
        <w:rPr>
          <w:spacing w:val="-5"/>
          <w:sz w:val="18"/>
          <w:szCs w:val="18"/>
        </w:rPr>
      </w:pPr>
      <w:r>
        <w:rPr>
          <w:spacing w:val="-2"/>
          <w:sz w:val="18"/>
          <w:szCs w:val="18"/>
        </w:rPr>
        <w:t>Smlouva</w:t>
      </w:r>
      <w:r>
        <w:rPr>
          <w:spacing w:val="29"/>
          <w:sz w:val="18"/>
          <w:szCs w:val="18"/>
        </w:rPr>
        <w:t xml:space="preserve"> </w:t>
      </w:r>
      <w:r>
        <w:rPr>
          <w:spacing w:val="-2"/>
          <w:sz w:val="18"/>
          <w:szCs w:val="18"/>
        </w:rPr>
        <w:t>č.SML-2024-141-</w:t>
      </w:r>
      <w:r>
        <w:rPr>
          <w:spacing w:val="-5"/>
          <w:sz w:val="18"/>
          <w:szCs w:val="18"/>
        </w:rPr>
        <w:t>VZ</w:t>
      </w:r>
    </w:p>
    <w:p w14:paraId="3D1A6D7A" w14:textId="77777777" w:rsidR="00AE6321" w:rsidRDefault="00AE6321">
      <w:pPr>
        <w:pStyle w:val="Zkladntext"/>
        <w:kinsoku w:val="0"/>
        <w:overflowPunct w:val="0"/>
        <w:spacing w:line="219" w:lineRule="exact"/>
        <w:ind w:left="141"/>
        <w:rPr>
          <w:spacing w:val="-5"/>
          <w:sz w:val="18"/>
          <w:szCs w:val="18"/>
        </w:rPr>
        <w:sectPr w:rsidR="00AE6321">
          <w:pgSz w:w="11910" w:h="16840"/>
          <w:pgMar w:top="1360" w:right="1275" w:bottom="280" w:left="1275" w:header="746" w:footer="0" w:gutter="0"/>
          <w:cols w:space="708"/>
          <w:noEndnote/>
        </w:sectPr>
      </w:pPr>
    </w:p>
    <w:p w14:paraId="39E6A9A0" w14:textId="77777777" w:rsidR="00AE6321" w:rsidRDefault="00AE6321">
      <w:pPr>
        <w:pStyle w:val="Odstavecseseznamem"/>
        <w:numPr>
          <w:ilvl w:val="0"/>
          <w:numId w:val="55"/>
        </w:numPr>
        <w:tabs>
          <w:tab w:val="left" w:pos="643"/>
        </w:tabs>
        <w:kinsoku w:val="0"/>
        <w:overflowPunct w:val="0"/>
        <w:spacing w:before="46"/>
        <w:ind w:right="140"/>
        <w:jc w:val="both"/>
        <w:rPr>
          <w:sz w:val="22"/>
          <w:szCs w:val="22"/>
        </w:rPr>
      </w:pPr>
      <w:r>
        <w:rPr>
          <w:sz w:val="22"/>
          <w:szCs w:val="22"/>
        </w:rPr>
        <w:lastRenderedPageBreak/>
        <w:t>Konzultant prohlašuje, že si je plně vědom způsobu financování díla Objednatelem ze Státního fondu dopravní infrastruktury, přičemž se náležitě seznámil se všemi podmínkami stanovenými těmito finančními zdroji, které se zavazuje pro účely této Smlouvy dodržovat.</w:t>
      </w:r>
    </w:p>
    <w:p w14:paraId="610643D4" w14:textId="77777777" w:rsidR="00AE6321" w:rsidRDefault="00AE6321">
      <w:pPr>
        <w:pStyle w:val="Zkladntext"/>
        <w:kinsoku w:val="0"/>
        <w:overflowPunct w:val="0"/>
        <w:spacing w:before="1"/>
      </w:pPr>
    </w:p>
    <w:p w14:paraId="4864FAA6" w14:textId="77777777" w:rsidR="00AE6321" w:rsidRDefault="00AE6321">
      <w:pPr>
        <w:pStyle w:val="Odstavecseseznamem"/>
        <w:numPr>
          <w:ilvl w:val="0"/>
          <w:numId w:val="55"/>
        </w:numPr>
        <w:tabs>
          <w:tab w:val="left" w:pos="643"/>
        </w:tabs>
        <w:kinsoku w:val="0"/>
        <w:overflowPunct w:val="0"/>
        <w:ind w:right="140"/>
        <w:jc w:val="both"/>
        <w:rPr>
          <w:sz w:val="22"/>
          <w:szCs w:val="22"/>
        </w:rPr>
      </w:pPr>
      <w:r>
        <w:rPr>
          <w:sz w:val="22"/>
          <w:szCs w:val="22"/>
        </w:rPr>
        <w:t>Konzultant se zavazuje učinit veškeré nezbytné úkony a opatření vedoucí ke splnění všech podmínek stanovených ze strany</w:t>
      </w:r>
      <w:r>
        <w:rPr>
          <w:spacing w:val="17"/>
          <w:sz w:val="22"/>
          <w:szCs w:val="22"/>
        </w:rPr>
        <w:t xml:space="preserve"> </w:t>
      </w:r>
      <w:r>
        <w:rPr>
          <w:sz w:val="22"/>
          <w:szCs w:val="22"/>
        </w:rPr>
        <w:t>finančních zdrojů v</w:t>
      </w:r>
      <w:r>
        <w:rPr>
          <w:spacing w:val="-5"/>
          <w:sz w:val="22"/>
          <w:szCs w:val="22"/>
        </w:rPr>
        <w:t xml:space="preserve"> </w:t>
      </w:r>
      <w:r>
        <w:rPr>
          <w:sz w:val="22"/>
          <w:szCs w:val="22"/>
        </w:rPr>
        <w:t>rámci plnění svých povinností ze smlouvy</w:t>
      </w:r>
      <w:r>
        <w:rPr>
          <w:spacing w:val="80"/>
          <w:sz w:val="22"/>
          <w:szCs w:val="22"/>
        </w:rPr>
        <w:t xml:space="preserve"> </w:t>
      </w:r>
      <w:r>
        <w:rPr>
          <w:sz w:val="22"/>
          <w:szCs w:val="22"/>
        </w:rPr>
        <w:t>o dílo, a to zejména:</w:t>
      </w:r>
    </w:p>
    <w:p w14:paraId="64F09BF4" w14:textId="77777777" w:rsidR="00AE6321" w:rsidRDefault="00AE6321">
      <w:pPr>
        <w:pStyle w:val="Odstavecseseznamem"/>
        <w:numPr>
          <w:ilvl w:val="0"/>
          <w:numId w:val="54"/>
        </w:numPr>
        <w:tabs>
          <w:tab w:val="left" w:pos="1135"/>
        </w:tabs>
        <w:kinsoku w:val="0"/>
        <w:overflowPunct w:val="0"/>
        <w:spacing w:before="267"/>
        <w:ind w:right="137"/>
        <w:jc w:val="both"/>
        <w:rPr>
          <w:sz w:val="22"/>
          <w:szCs w:val="22"/>
        </w:rPr>
      </w:pPr>
      <w:r>
        <w:rPr>
          <w:sz w:val="22"/>
          <w:szCs w:val="22"/>
        </w:rPr>
        <w:t>umožnit zaměstnancům nebo zmocněncům Objednatele, Státnímu fondu dopravní infrastruktury, Ministerstvu dopravy, Ministerstvu financí, auditnímu orgánu, Evropské komisi, Evropskému účetnímu dvoru, Nejvyššímu kontrolnímu úřadu, finančnímu úřadu, Národnímu fondu, Evropskému úřadu pro potírání podvodného jednání a dalším oprávněným orgánům státní správy vstup do objektů a na pozemky dotčené tímto projektem a dále umožnit fyzickou kontrolu realizace projektu, jakož i kontrolu veškerých dokladů souvisejících s projektem;</w:t>
      </w:r>
    </w:p>
    <w:p w14:paraId="7D9BBDD2" w14:textId="77777777" w:rsidR="00AE6321" w:rsidRDefault="00AE6321">
      <w:pPr>
        <w:pStyle w:val="Zkladntext"/>
        <w:kinsoku w:val="0"/>
        <w:overflowPunct w:val="0"/>
        <w:spacing w:before="3"/>
      </w:pPr>
    </w:p>
    <w:p w14:paraId="5ACE2DDA" w14:textId="77777777" w:rsidR="00AE6321" w:rsidRDefault="00AE6321">
      <w:pPr>
        <w:pStyle w:val="Odstavecseseznamem"/>
        <w:numPr>
          <w:ilvl w:val="0"/>
          <w:numId w:val="54"/>
        </w:numPr>
        <w:tabs>
          <w:tab w:val="left" w:pos="1135"/>
        </w:tabs>
        <w:kinsoku w:val="0"/>
        <w:overflowPunct w:val="0"/>
        <w:ind w:right="135"/>
        <w:jc w:val="both"/>
        <w:rPr>
          <w:sz w:val="22"/>
          <w:szCs w:val="22"/>
        </w:rPr>
      </w:pPr>
      <w:r>
        <w:rPr>
          <w:sz w:val="22"/>
          <w:szCs w:val="22"/>
        </w:rPr>
        <w:t>vytvořit podmínky k provedení kontroly vztahující se k</w:t>
      </w:r>
      <w:r>
        <w:rPr>
          <w:spacing w:val="-2"/>
          <w:sz w:val="22"/>
          <w:szCs w:val="22"/>
        </w:rPr>
        <w:t xml:space="preserve"> </w:t>
      </w:r>
      <w:r>
        <w:rPr>
          <w:sz w:val="22"/>
          <w:szCs w:val="22"/>
        </w:rPr>
        <w:t>realizaci projektu, poskytnout veškeré</w:t>
      </w:r>
      <w:r>
        <w:rPr>
          <w:spacing w:val="-6"/>
          <w:sz w:val="22"/>
          <w:szCs w:val="22"/>
        </w:rPr>
        <w:t xml:space="preserve"> </w:t>
      </w:r>
      <w:r>
        <w:rPr>
          <w:sz w:val="22"/>
          <w:szCs w:val="22"/>
        </w:rPr>
        <w:t>doklady</w:t>
      </w:r>
      <w:r>
        <w:rPr>
          <w:spacing w:val="-6"/>
          <w:sz w:val="22"/>
          <w:szCs w:val="22"/>
        </w:rPr>
        <w:t xml:space="preserve"> </w:t>
      </w:r>
      <w:r>
        <w:rPr>
          <w:sz w:val="22"/>
          <w:szCs w:val="22"/>
        </w:rPr>
        <w:t>vážící</w:t>
      </w:r>
      <w:r>
        <w:rPr>
          <w:spacing w:val="-7"/>
          <w:sz w:val="22"/>
          <w:szCs w:val="22"/>
        </w:rPr>
        <w:t xml:space="preserve"> </w:t>
      </w:r>
      <w:r>
        <w:rPr>
          <w:sz w:val="22"/>
          <w:szCs w:val="22"/>
        </w:rPr>
        <w:t>se</w:t>
      </w:r>
      <w:r>
        <w:rPr>
          <w:spacing w:val="-3"/>
          <w:sz w:val="22"/>
          <w:szCs w:val="22"/>
        </w:rPr>
        <w:t xml:space="preserve"> </w:t>
      </w:r>
      <w:r>
        <w:rPr>
          <w:sz w:val="22"/>
          <w:szCs w:val="22"/>
        </w:rPr>
        <w:t>k</w:t>
      </w:r>
      <w:r>
        <w:rPr>
          <w:spacing w:val="-4"/>
          <w:sz w:val="22"/>
          <w:szCs w:val="22"/>
        </w:rPr>
        <w:t xml:space="preserve"> </w:t>
      </w:r>
      <w:r>
        <w:rPr>
          <w:sz w:val="22"/>
          <w:szCs w:val="22"/>
        </w:rPr>
        <w:t>realizaci</w:t>
      </w:r>
      <w:r>
        <w:rPr>
          <w:spacing w:val="-4"/>
          <w:sz w:val="22"/>
          <w:szCs w:val="22"/>
        </w:rPr>
        <w:t xml:space="preserve"> </w:t>
      </w:r>
      <w:r>
        <w:rPr>
          <w:sz w:val="22"/>
          <w:szCs w:val="22"/>
        </w:rPr>
        <w:t>projektu,</w:t>
      </w:r>
      <w:r>
        <w:rPr>
          <w:spacing w:val="-4"/>
          <w:sz w:val="22"/>
          <w:szCs w:val="22"/>
        </w:rPr>
        <w:t xml:space="preserve"> </w:t>
      </w:r>
      <w:r>
        <w:rPr>
          <w:sz w:val="22"/>
          <w:szCs w:val="22"/>
        </w:rPr>
        <w:t>umožnit</w:t>
      </w:r>
      <w:r>
        <w:rPr>
          <w:spacing w:val="-9"/>
          <w:sz w:val="22"/>
          <w:szCs w:val="22"/>
        </w:rPr>
        <w:t xml:space="preserve"> </w:t>
      </w:r>
      <w:r>
        <w:rPr>
          <w:sz w:val="22"/>
          <w:szCs w:val="22"/>
        </w:rPr>
        <w:t>průběžné</w:t>
      </w:r>
      <w:r>
        <w:rPr>
          <w:spacing w:val="-4"/>
          <w:sz w:val="22"/>
          <w:szCs w:val="22"/>
        </w:rPr>
        <w:t xml:space="preserve"> </w:t>
      </w:r>
      <w:r>
        <w:rPr>
          <w:sz w:val="22"/>
          <w:szCs w:val="22"/>
        </w:rPr>
        <w:t>ověřování</w:t>
      </w:r>
      <w:r>
        <w:rPr>
          <w:spacing w:val="-7"/>
          <w:sz w:val="22"/>
          <w:szCs w:val="22"/>
        </w:rPr>
        <w:t xml:space="preserve"> </w:t>
      </w:r>
      <w:r>
        <w:rPr>
          <w:sz w:val="22"/>
          <w:szCs w:val="22"/>
        </w:rPr>
        <w:t>souladu</w:t>
      </w:r>
      <w:r>
        <w:rPr>
          <w:spacing w:val="-5"/>
          <w:sz w:val="22"/>
          <w:szCs w:val="22"/>
        </w:rPr>
        <w:t xml:space="preserve"> </w:t>
      </w:r>
      <w:r>
        <w:rPr>
          <w:sz w:val="22"/>
          <w:szCs w:val="22"/>
        </w:rPr>
        <w:t>údajů</w:t>
      </w:r>
      <w:r>
        <w:rPr>
          <w:spacing w:val="-5"/>
          <w:sz w:val="22"/>
          <w:szCs w:val="22"/>
        </w:rPr>
        <w:t xml:space="preserve"> </w:t>
      </w:r>
      <w:r>
        <w:rPr>
          <w:sz w:val="22"/>
          <w:szCs w:val="22"/>
        </w:rPr>
        <w:t>o realizaci</w:t>
      </w:r>
      <w:r>
        <w:rPr>
          <w:spacing w:val="-3"/>
          <w:sz w:val="22"/>
          <w:szCs w:val="22"/>
        </w:rPr>
        <w:t xml:space="preserve"> </w:t>
      </w:r>
      <w:r>
        <w:rPr>
          <w:sz w:val="22"/>
          <w:szCs w:val="22"/>
        </w:rPr>
        <w:t>projektu</w:t>
      </w:r>
      <w:r>
        <w:rPr>
          <w:spacing w:val="-3"/>
          <w:sz w:val="22"/>
          <w:szCs w:val="22"/>
        </w:rPr>
        <w:t xml:space="preserve"> </w:t>
      </w:r>
      <w:r>
        <w:rPr>
          <w:sz w:val="22"/>
          <w:szCs w:val="22"/>
        </w:rPr>
        <w:t>uváděných</w:t>
      </w:r>
      <w:r>
        <w:rPr>
          <w:spacing w:val="-4"/>
          <w:sz w:val="22"/>
          <w:szCs w:val="22"/>
        </w:rPr>
        <w:t xml:space="preserve"> </w:t>
      </w:r>
      <w:r>
        <w:rPr>
          <w:sz w:val="22"/>
          <w:szCs w:val="22"/>
        </w:rPr>
        <w:t>ve</w:t>
      </w:r>
      <w:r>
        <w:rPr>
          <w:spacing w:val="-2"/>
          <w:sz w:val="22"/>
          <w:szCs w:val="22"/>
        </w:rPr>
        <w:t xml:space="preserve"> </w:t>
      </w:r>
      <w:r>
        <w:rPr>
          <w:sz w:val="22"/>
          <w:szCs w:val="22"/>
        </w:rPr>
        <w:t>zprávách</w:t>
      </w:r>
      <w:r>
        <w:rPr>
          <w:spacing w:val="-4"/>
          <w:sz w:val="22"/>
          <w:szCs w:val="22"/>
        </w:rPr>
        <w:t xml:space="preserve"> </w:t>
      </w:r>
      <w:r>
        <w:rPr>
          <w:sz w:val="22"/>
          <w:szCs w:val="22"/>
        </w:rPr>
        <w:t>o</w:t>
      </w:r>
      <w:r>
        <w:rPr>
          <w:spacing w:val="-2"/>
          <w:sz w:val="22"/>
          <w:szCs w:val="22"/>
        </w:rPr>
        <w:t xml:space="preserve"> </w:t>
      </w:r>
      <w:r>
        <w:rPr>
          <w:sz w:val="22"/>
          <w:szCs w:val="22"/>
        </w:rPr>
        <w:t>realizaci</w:t>
      </w:r>
      <w:r>
        <w:rPr>
          <w:spacing w:val="-3"/>
          <w:sz w:val="22"/>
          <w:szCs w:val="22"/>
        </w:rPr>
        <w:t xml:space="preserve"> </w:t>
      </w:r>
      <w:r>
        <w:rPr>
          <w:sz w:val="22"/>
          <w:szCs w:val="22"/>
        </w:rPr>
        <w:t>projektu</w:t>
      </w:r>
      <w:r>
        <w:rPr>
          <w:spacing w:val="-3"/>
          <w:sz w:val="22"/>
          <w:szCs w:val="22"/>
        </w:rPr>
        <w:t xml:space="preserve"> </w:t>
      </w:r>
      <w:r>
        <w:rPr>
          <w:sz w:val="22"/>
          <w:szCs w:val="22"/>
        </w:rPr>
        <w:t>se</w:t>
      </w:r>
      <w:r>
        <w:rPr>
          <w:spacing w:val="-3"/>
          <w:sz w:val="22"/>
          <w:szCs w:val="22"/>
        </w:rPr>
        <w:t xml:space="preserve"> </w:t>
      </w:r>
      <w:r>
        <w:rPr>
          <w:sz w:val="22"/>
          <w:szCs w:val="22"/>
        </w:rPr>
        <w:t>skutečným</w:t>
      </w:r>
      <w:r>
        <w:rPr>
          <w:spacing w:val="-2"/>
          <w:sz w:val="22"/>
          <w:szCs w:val="22"/>
        </w:rPr>
        <w:t xml:space="preserve"> </w:t>
      </w:r>
      <w:r>
        <w:rPr>
          <w:sz w:val="22"/>
          <w:szCs w:val="22"/>
        </w:rPr>
        <w:t>stavem</w:t>
      </w:r>
      <w:r>
        <w:rPr>
          <w:spacing w:val="-2"/>
          <w:sz w:val="22"/>
          <w:szCs w:val="22"/>
        </w:rPr>
        <w:t xml:space="preserve"> </w:t>
      </w:r>
      <w:r>
        <w:rPr>
          <w:sz w:val="22"/>
          <w:szCs w:val="22"/>
        </w:rPr>
        <w:t>v</w:t>
      </w:r>
      <w:r>
        <w:rPr>
          <w:spacing w:val="-3"/>
          <w:sz w:val="22"/>
          <w:szCs w:val="22"/>
        </w:rPr>
        <w:t xml:space="preserve"> </w:t>
      </w:r>
      <w:r>
        <w:rPr>
          <w:sz w:val="22"/>
          <w:szCs w:val="22"/>
        </w:rPr>
        <w:t>místě jeho</w:t>
      </w:r>
      <w:r>
        <w:rPr>
          <w:spacing w:val="-13"/>
          <w:sz w:val="22"/>
          <w:szCs w:val="22"/>
        </w:rPr>
        <w:t xml:space="preserve"> </w:t>
      </w:r>
      <w:r>
        <w:rPr>
          <w:sz w:val="22"/>
          <w:szCs w:val="22"/>
        </w:rPr>
        <w:t>realizace</w:t>
      </w:r>
      <w:r>
        <w:rPr>
          <w:spacing w:val="-12"/>
          <w:sz w:val="22"/>
          <w:szCs w:val="22"/>
        </w:rPr>
        <w:t xml:space="preserve"> </w:t>
      </w:r>
      <w:r>
        <w:rPr>
          <w:sz w:val="22"/>
          <w:szCs w:val="22"/>
        </w:rPr>
        <w:t>a</w:t>
      </w:r>
      <w:r>
        <w:rPr>
          <w:spacing w:val="-13"/>
          <w:sz w:val="22"/>
          <w:szCs w:val="22"/>
        </w:rPr>
        <w:t xml:space="preserve"> </w:t>
      </w:r>
      <w:r>
        <w:rPr>
          <w:sz w:val="22"/>
          <w:szCs w:val="22"/>
        </w:rPr>
        <w:t>poskytnout</w:t>
      </w:r>
      <w:r>
        <w:rPr>
          <w:spacing w:val="-12"/>
          <w:sz w:val="22"/>
          <w:szCs w:val="22"/>
        </w:rPr>
        <w:t xml:space="preserve"> </w:t>
      </w:r>
      <w:r>
        <w:rPr>
          <w:sz w:val="22"/>
          <w:szCs w:val="22"/>
        </w:rPr>
        <w:t>součinnost</w:t>
      </w:r>
      <w:r>
        <w:rPr>
          <w:spacing w:val="-13"/>
          <w:sz w:val="22"/>
          <w:szCs w:val="22"/>
        </w:rPr>
        <w:t xml:space="preserve"> </w:t>
      </w:r>
      <w:r>
        <w:rPr>
          <w:sz w:val="22"/>
          <w:szCs w:val="22"/>
        </w:rPr>
        <w:t>všem</w:t>
      </w:r>
      <w:r>
        <w:rPr>
          <w:spacing w:val="-12"/>
          <w:sz w:val="22"/>
          <w:szCs w:val="22"/>
        </w:rPr>
        <w:t xml:space="preserve"> </w:t>
      </w:r>
      <w:r>
        <w:rPr>
          <w:sz w:val="22"/>
          <w:szCs w:val="22"/>
        </w:rPr>
        <w:t>a</w:t>
      </w:r>
      <w:r>
        <w:rPr>
          <w:spacing w:val="-13"/>
          <w:sz w:val="22"/>
          <w:szCs w:val="22"/>
        </w:rPr>
        <w:t xml:space="preserve"> </w:t>
      </w:r>
      <w:r>
        <w:rPr>
          <w:sz w:val="22"/>
          <w:szCs w:val="22"/>
        </w:rPr>
        <w:t>uvedeným</w:t>
      </w:r>
      <w:r>
        <w:rPr>
          <w:spacing w:val="-12"/>
          <w:sz w:val="22"/>
          <w:szCs w:val="22"/>
        </w:rPr>
        <w:t xml:space="preserve"> </w:t>
      </w:r>
      <w:r>
        <w:rPr>
          <w:sz w:val="22"/>
          <w:szCs w:val="22"/>
        </w:rPr>
        <w:t>osobám</w:t>
      </w:r>
      <w:r>
        <w:rPr>
          <w:spacing w:val="-12"/>
          <w:sz w:val="22"/>
          <w:szCs w:val="22"/>
        </w:rPr>
        <w:t xml:space="preserve"> </w:t>
      </w:r>
      <w:r>
        <w:rPr>
          <w:sz w:val="22"/>
          <w:szCs w:val="22"/>
        </w:rPr>
        <w:t>oprávněným</w:t>
      </w:r>
      <w:r>
        <w:rPr>
          <w:spacing w:val="-12"/>
          <w:sz w:val="22"/>
          <w:szCs w:val="22"/>
        </w:rPr>
        <w:t xml:space="preserve"> </w:t>
      </w:r>
      <w:r>
        <w:rPr>
          <w:sz w:val="22"/>
          <w:szCs w:val="22"/>
        </w:rPr>
        <w:t>k</w:t>
      </w:r>
      <w:r>
        <w:rPr>
          <w:spacing w:val="-4"/>
          <w:sz w:val="22"/>
          <w:szCs w:val="22"/>
        </w:rPr>
        <w:t xml:space="preserve"> </w:t>
      </w:r>
      <w:r>
        <w:rPr>
          <w:sz w:val="22"/>
          <w:szCs w:val="22"/>
        </w:rPr>
        <w:t>provádění kontroly projektu;</w:t>
      </w:r>
    </w:p>
    <w:p w14:paraId="32C1FB1C" w14:textId="77777777" w:rsidR="00AE6321" w:rsidRDefault="00AE6321">
      <w:pPr>
        <w:pStyle w:val="Odstavecseseznamem"/>
        <w:numPr>
          <w:ilvl w:val="0"/>
          <w:numId w:val="54"/>
        </w:numPr>
        <w:tabs>
          <w:tab w:val="left" w:pos="1135"/>
        </w:tabs>
        <w:kinsoku w:val="0"/>
        <w:overflowPunct w:val="0"/>
        <w:spacing w:before="268"/>
        <w:ind w:right="139"/>
        <w:jc w:val="both"/>
        <w:rPr>
          <w:sz w:val="22"/>
          <w:szCs w:val="22"/>
        </w:rPr>
      </w:pPr>
      <w:r>
        <w:rPr>
          <w:sz w:val="22"/>
          <w:szCs w:val="22"/>
        </w:rPr>
        <w:t>uchovávat odpovídajícím způsobem a v souladu se zákonem č. 563/1991 Sb., o účetnictví, ve znění pozdějších předpisů, po dobu nejméně deseti let od dokončení projektu veškeré originály účetních záznamů vztahujících se k projektu;</w:t>
      </w:r>
    </w:p>
    <w:p w14:paraId="56CB1EC3" w14:textId="77777777" w:rsidR="00AE6321" w:rsidRDefault="00AE6321">
      <w:pPr>
        <w:pStyle w:val="Zkladntext"/>
        <w:kinsoku w:val="0"/>
        <w:overflowPunct w:val="0"/>
      </w:pPr>
    </w:p>
    <w:p w14:paraId="49680484" w14:textId="77777777" w:rsidR="00AE6321" w:rsidRDefault="00AE6321">
      <w:pPr>
        <w:pStyle w:val="Odstavecseseznamem"/>
        <w:numPr>
          <w:ilvl w:val="0"/>
          <w:numId w:val="54"/>
        </w:numPr>
        <w:tabs>
          <w:tab w:val="left" w:pos="1135"/>
        </w:tabs>
        <w:kinsoku w:val="0"/>
        <w:overflowPunct w:val="0"/>
        <w:spacing w:before="1"/>
        <w:ind w:right="137"/>
        <w:jc w:val="both"/>
        <w:rPr>
          <w:sz w:val="22"/>
          <w:szCs w:val="22"/>
        </w:rPr>
      </w:pPr>
      <w:r>
        <w:rPr>
          <w:sz w:val="22"/>
          <w:szCs w:val="22"/>
        </w:rPr>
        <w:t>uchovávat odpovídajícím způsobem v souladu se zákonem č. 499/2004 Sb., o archivnictví</w:t>
      </w:r>
      <w:r>
        <w:rPr>
          <w:spacing w:val="40"/>
          <w:sz w:val="22"/>
          <w:szCs w:val="22"/>
        </w:rPr>
        <w:t xml:space="preserve"> </w:t>
      </w:r>
      <w:r>
        <w:rPr>
          <w:sz w:val="22"/>
          <w:szCs w:val="22"/>
        </w:rPr>
        <w:t>a</w:t>
      </w:r>
      <w:r>
        <w:rPr>
          <w:spacing w:val="-2"/>
          <w:sz w:val="22"/>
          <w:szCs w:val="22"/>
        </w:rPr>
        <w:t xml:space="preserve"> </w:t>
      </w:r>
      <w:r>
        <w:rPr>
          <w:sz w:val="22"/>
          <w:szCs w:val="22"/>
        </w:rPr>
        <w:t>spisové</w:t>
      </w:r>
      <w:r>
        <w:rPr>
          <w:spacing w:val="18"/>
          <w:sz w:val="22"/>
          <w:szCs w:val="22"/>
        </w:rPr>
        <w:t xml:space="preserve"> </w:t>
      </w:r>
      <w:r>
        <w:rPr>
          <w:sz w:val="22"/>
          <w:szCs w:val="22"/>
        </w:rPr>
        <w:t>službě</w:t>
      </w:r>
      <w:r>
        <w:rPr>
          <w:spacing w:val="18"/>
          <w:sz w:val="22"/>
          <w:szCs w:val="22"/>
        </w:rPr>
        <w:t xml:space="preserve"> </w:t>
      </w:r>
      <w:r>
        <w:rPr>
          <w:sz w:val="22"/>
          <w:szCs w:val="22"/>
        </w:rPr>
        <w:t>a</w:t>
      </w:r>
      <w:r>
        <w:rPr>
          <w:spacing w:val="17"/>
          <w:sz w:val="22"/>
          <w:szCs w:val="22"/>
        </w:rPr>
        <w:t xml:space="preserve"> </w:t>
      </w:r>
      <w:r>
        <w:rPr>
          <w:sz w:val="22"/>
          <w:szCs w:val="22"/>
        </w:rPr>
        <w:t>o</w:t>
      </w:r>
      <w:r>
        <w:rPr>
          <w:spacing w:val="18"/>
          <w:sz w:val="22"/>
          <w:szCs w:val="22"/>
        </w:rPr>
        <w:t xml:space="preserve"> </w:t>
      </w:r>
      <w:r>
        <w:rPr>
          <w:sz w:val="22"/>
          <w:szCs w:val="22"/>
        </w:rPr>
        <w:t>změně</w:t>
      </w:r>
      <w:r>
        <w:rPr>
          <w:spacing w:val="20"/>
          <w:sz w:val="22"/>
          <w:szCs w:val="22"/>
        </w:rPr>
        <w:t xml:space="preserve"> </w:t>
      </w:r>
      <w:r>
        <w:rPr>
          <w:sz w:val="22"/>
          <w:szCs w:val="22"/>
        </w:rPr>
        <w:t>některých</w:t>
      </w:r>
      <w:r>
        <w:rPr>
          <w:spacing w:val="17"/>
          <w:sz w:val="22"/>
          <w:szCs w:val="22"/>
        </w:rPr>
        <w:t xml:space="preserve"> </w:t>
      </w:r>
      <w:r>
        <w:rPr>
          <w:sz w:val="22"/>
          <w:szCs w:val="22"/>
        </w:rPr>
        <w:t>zákonů,</w:t>
      </w:r>
      <w:r>
        <w:rPr>
          <w:spacing w:val="17"/>
          <w:sz w:val="22"/>
          <w:szCs w:val="22"/>
        </w:rPr>
        <w:t xml:space="preserve"> </w:t>
      </w:r>
      <w:r>
        <w:rPr>
          <w:sz w:val="22"/>
          <w:szCs w:val="22"/>
        </w:rPr>
        <w:t>ve</w:t>
      </w:r>
      <w:r>
        <w:rPr>
          <w:spacing w:val="18"/>
          <w:sz w:val="22"/>
          <w:szCs w:val="22"/>
        </w:rPr>
        <w:t xml:space="preserve"> </w:t>
      </w:r>
      <w:r>
        <w:rPr>
          <w:sz w:val="22"/>
          <w:szCs w:val="22"/>
        </w:rPr>
        <w:t>znění</w:t>
      </w:r>
      <w:r>
        <w:rPr>
          <w:spacing w:val="19"/>
          <w:sz w:val="22"/>
          <w:szCs w:val="22"/>
        </w:rPr>
        <w:t xml:space="preserve"> </w:t>
      </w:r>
      <w:r>
        <w:rPr>
          <w:sz w:val="22"/>
          <w:szCs w:val="22"/>
        </w:rPr>
        <w:t>pozdějších</w:t>
      </w:r>
      <w:r>
        <w:rPr>
          <w:spacing w:val="19"/>
          <w:sz w:val="22"/>
          <w:szCs w:val="22"/>
        </w:rPr>
        <w:t xml:space="preserve"> </w:t>
      </w:r>
      <w:r>
        <w:rPr>
          <w:sz w:val="22"/>
          <w:szCs w:val="22"/>
        </w:rPr>
        <w:t>předpisů,</w:t>
      </w:r>
      <w:r>
        <w:rPr>
          <w:spacing w:val="20"/>
          <w:sz w:val="22"/>
          <w:szCs w:val="22"/>
        </w:rPr>
        <w:t xml:space="preserve"> </w:t>
      </w:r>
      <w:r>
        <w:rPr>
          <w:sz w:val="22"/>
          <w:szCs w:val="22"/>
        </w:rPr>
        <w:t>a</w:t>
      </w:r>
      <w:r>
        <w:rPr>
          <w:spacing w:val="14"/>
          <w:sz w:val="22"/>
          <w:szCs w:val="22"/>
        </w:rPr>
        <w:t xml:space="preserve"> </w:t>
      </w:r>
      <w:r>
        <w:rPr>
          <w:sz w:val="22"/>
          <w:szCs w:val="22"/>
        </w:rPr>
        <w:t>v</w:t>
      </w:r>
      <w:r>
        <w:rPr>
          <w:spacing w:val="20"/>
          <w:sz w:val="22"/>
          <w:szCs w:val="22"/>
        </w:rPr>
        <w:t xml:space="preserve"> </w:t>
      </w:r>
      <w:r>
        <w:rPr>
          <w:sz w:val="22"/>
          <w:szCs w:val="22"/>
        </w:rPr>
        <w:t>souladu s</w:t>
      </w:r>
      <w:r>
        <w:rPr>
          <w:spacing w:val="-1"/>
          <w:sz w:val="22"/>
          <w:szCs w:val="22"/>
        </w:rPr>
        <w:t xml:space="preserve"> </w:t>
      </w:r>
      <w:r>
        <w:rPr>
          <w:sz w:val="22"/>
          <w:szCs w:val="22"/>
        </w:rPr>
        <w:t>pravidly finančních zdrojů smlouvy včetně jejích dodatků a další originály dokumentů, vztahující se k projektu;</w:t>
      </w:r>
    </w:p>
    <w:p w14:paraId="36822873" w14:textId="77777777" w:rsidR="00AE6321" w:rsidRDefault="00AE6321">
      <w:pPr>
        <w:pStyle w:val="Odstavecseseznamem"/>
        <w:numPr>
          <w:ilvl w:val="0"/>
          <w:numId w:val="54"/>
        </w:numPr>
        <w:tabs>
          <w:tab w:val="left" w:pos="1135"/>
        </w:tabs>
        <w:kinsoku w:val="0"/>
        <w:overflowPunct w:val="0"/>
        <w:spacing w:before="267"/>
        <w:ind w:right="135"/>
        <w:jc w:val="both"/>
        <w:rPr>
          <w:color w:val="000000"/>
          <w:sz w:val="22"/>
          <w:szCs w:val="22"/>
        </w:rPr>
      </w:pPr>
      <w:r>
        <w:rPr>
          <w:sz w:val="22"/>
          <w:szCs w:val="22"/>
        </w:rPr>
        <w:t>Konzultant se rovněž zavazuje dodržovat pravidla publicity, resp. poskytnout Objednateli nezbytnou součinnost k</w:t>
      </w:r>
      <w:r>
        <w:rPr>
          <w:spacing w:val="-1"/>
          <w:sz w:val="22"/>
          <w:szCs w:val="22"/>
        </w:rPr>
        <w:t xml:space="preserve"> </w:t>
      </w:r>
      <w:r>
        <w:rPr>
          <w:sz w:val="22"/>
          <w:szCs w:val="22"/>
        </w:rPr>
        <w:t>jejich provádění. Při publikování výsledků prací musí být vždy uvedeno, že informace vznikly v rámci smluvního vztahu s Objednatelem. Tato informace bude uvedena ve formátu:</w:t>
      </w:r>
      <w:r>
        <w:rPr>
          <w:spacing w:val="-1"/>
          <w:sz w:val="22"/>
          <w:szCs w:val="22"/>
        </w:rPr>
        <w:t xml:space="preserve"> </w:t>
      </w:r>
      <w:r>
        <w:rPr>
          <w:sz w:val="22"/>
          <w:szCs w:val="22"/>
        </w:rPr>
        <w:t>přesný název akce, zpracováno pro Ředitelství vodních</w:t>
      </w:r>
      <w:r>
        <w:rPr>
          <w:spacing w:val="-3"/>
          <w:sz w:val="22"/>
          <w:szCs w:val="22"/>
        </w:rPr>
        <w:t xml:space="preserve"> </w:t>
      </w:r>
      <w:r>
        <w:rPr>
          <w:sz w:val="22"/>
          <w:szCs w:val="22"/>
        </w:rPr>
        <w:t>cest ČR, měsíc, rok. Na první straně každého dokumentu bude uvedeno logo CEF v podobě ke stažení</w:t>
      </w:r>
      <w:r>
        <w:rPr>
          <w:spacing w:val="-2"/>
          <w:sz w:val="22"/>
          <w:szCs w:val="22"/>
        </w:rPr>
        <w:t xml:space="preserve"> </w:t>
      </w:r>
      <w:r>
        <w:rPr>
          <w:sz w:val="22"/>
          <w:szCs w:val="22"/>
        </w:rPr>
        <w:t>na</w:t>
      </w:r>
      <w:r>
        <w:rPr>
          <w:spacing w:val="-1"/>
          <w:sz w:val="22"/>
          <w:szCs w:val="22"/>
        </w:rPr>
        <w:t xml:space="preserve"> </w:t>
      </w:r>
      <w:hyperlink r:id="rId10" w:history="1">
        <w:r>
          <w:rPr>
            <w:color w:val="0462C1"/>
            <w:sz w:val="22"/>
            <w:szCs w:val="22"/>
            <w:u w:val="single"/>
          </w:rPr>
          <w:t>https://ec.europa.eu/inea/connecting-europe-facility/cef-energy/beneficiaries-</w:t>
        </w:r>
      </w:hyperlink>
      <w:r>
        <w:rPr>
          <w:color w:val="0462C1"/>
          <w:sz w:val="22"/>
          <w:szCs w:val="22"/>
        </w:rPr>
        <w:t xml:space="preserve"> </w:t>
      </w:r>
      <w:hyperlink r:id="rId11" w:history="1">
        <w:r>
          <w:rPr>
            <w:color w:val="0462C1"/>
            <w:sz w:val="22"/>
            <w:szCs w:val="22"/>
            <w:u w:val="single"/>
          </w:rPr>
          <w:t>info-point/publicity-guidelines-logos</w:t>
        </w:r>
        <w:r>
          <w:rPr>
            <w:color w:val="000000"/>
            <w:sz w:val="22"/>
            <w:szCs w:val="22"/>
          </w:rPr>
          <w:t>,</w:t>
        </w:r>
      </w:hyperlink>
      <w:r>
        <w:rPr>
          <w:color w:val="000000"/>
          <w:sz w:val="22"/>
          <w:szCs w:val="22"/>
        </w:rPr>
        <w:t xml:space="preserve"> logo SFDI v podobě ke stažení na </w:t>
      </w:r>
      <w:hyperlink r:id="rId12" w:history="1">
        <w:r>
          <w:rPr>
            <w:color w:val="0462C1"/>
            <w:sz w:val="22"/>
            <w:szCs w:val="22"/>
            <w:u w:val="single"/>
          </w:rPr>
          <w:t>http://www.sfdi.cz/loga-a-soubory-ke-stazeni/</w:t>
        </w:r>
      </w:hyperlink>
      <w:r>
        <w:rPr>
          <w:color w:val="0462C1"/>
          <w:spacing w:val="35"/>
          <w:sz w:val="22"/>
          <w:szCs w:val="22"/>
        </w:rPr>
        <w:t xml:space="preserve"> </w:t>
      </w:r>
      <w:r>
        <w:rPr>
          <w:color w:val="000000"/>
          <w:sz w:val="22"/>
          <w:szCs w:val="22"/>
        </w:rPr>
        <w:t>(obě</w:t>
      </w:r>
      <w:r>
        <w:rPr>
          <w:color w:val="000000"/>
          <w:spacing w:val="36"/>
          <w:sz w:val="22"/>
          <w:szCs w:val="22"/>
        </w:rPr>
        <w:t xml:space="preserve"> </w:t>
      </w:r>
      <w:r>
        <w:rPr>
          <w:color w:val="000000"/>
          <w:sz w:val="22"/>
          <w:szCs w:val="22"/>
        </w:rPr>
        <w:t>loga</w:t>
      </w:r>
      <w:r>
        <w:rPr>
          <w:color w:val="000000"/>
          <w:spacing w:val="35"/>
          <w:sz w:val="22"/>
          <w:szCs w:val="22"/>
        </w:rPr>
        <w:t xml:space="preserve"> </w:t>
      </w:r>
      <w:r>
        <w:rPr>
          <w:color w:val="000000"/>
          <w:sz w:val="22"/>
          <w:szCs w:val="22"/>
        </w:rPr>
        <w:t>ve</w:t>
      </w:r>
      <w:r>
        <w:rPr>
          <w:color w:val="000000"/>
          <w:spacing w:val="36"/>
          <w:sz w:val="22"/>
          <w:szCs w:val="22"/>
        </w:rPr>
        <w:t xml:space="preserve"> </w:t>
      </w:r>
      <w:r>
        <w:rPr>
          <w:color w:val="000000"/>
          <w:sz w:val="22"/>
          <w:szCs w:val="22"/>
        </w:rPr>
        <w:t>srovnatelné</w:t>
      </w:r>
      <w:r>
        <w:rPr>
          <w:color w:val="000000"/>
          <w:spacing w:val="36"/>
          <w:sz w:val="22"/>
          <w:szCs w:val="22"/>
        </w:rPr>
        <w:t xml:space="preserve"> </w:t>
      </w:r>
      <w:r>
        <w:rPr>
          <w:color w:val="000000"/>
          <w:sz w:val="22"/>
          <w:szCs w:val="22"/>
        </w:rPr>
        <w:t>velikosti)</w:t>
      </w:r>
      <w:r>
        <w:rPr>
          <w:color w:val="000000"/>
          <w:spacing w:val="35"/>
          <w:sz w:val="22"/>
          <w:szCs w:val="22"/>
        </w:rPr>
        <w:t xml:space="preserve"> </w:t>
      </w:r>
      <w:r>
        <w:rPr>
          <w:color w:val="000000"/>
          <w:sz w:val="22"/>
          <w:szCs w:val="22"/>
        </w:rPr>
        <w:t>a text</w:t>
      </w:r>
    </w:p>
    <w:p w14:paraId="3A569E37" w14:textId="77777777" w:rsidR="00AE6321" w:rsidRDefault="00AE6321">
      <w:pPr>
        <w:pStyle w:val="Zkladntext"/>
        <w:kinsoku w:val="0"/>
        <w:overflowPunct w:val="0"/>
        <w:spacing w:line="268" w:lineRule="exact"/>
        <w:ind w:left="1135"/>
        <w:jc w:val="both"/>
        <w:rPr>
          <w:i/>
          <w:iCs/>
          <w:spacing w:val="-2"/>
        </w:rPr>
      </w:pPr>
      <w:r>
        <w:t>„</w:t>
      </w:r>
      <w:r>
        <w:rPr>
          <w:i/>
          <w:iCs/>
        </w:rPr>
        <w:t>Za</w:t>
      </w:r>
      <w:r>
        <w:rPr>
          <w:i/>
          <w:iCs/>
          <w:spacing w:val="-10"/>
        </w:rPr>
        <w:t xml:space="preserve"> </w:t>
      </w:r>
      <w:r>
        <w:rPr>
          <w:i/>
          <w:iCs/>
        </w:rPr>
        <w:t>tuto</w:t>
      </w:r>
      <w:r>
        <w:rPr>
          <w:i/>
          <w:iCs/>
          <w:spacing w:val="-4"/>
        </w:rPr>
        <w:t xml:space="preserve"> </w:t>
      </w:r>
      <w:r>
        <w:rPr>
          <w:i/>
          <w:iCs/>
        </w:rPr>
        <w:t>publikaci</w:t>
      </w:r>
      <w:r>
        <w:rPr>
          <w:i/>
          <w:iCs/>
          <w:spacing w:val="-5"/>
        </w:rPr>
        <w:t xml:space="preserve"> </w:t>
      </w:r>
      <w:r>
        <w:rPr>
          <w:i/>
          <w:iCs/>
        </w:rPr>
        <w:t>odpovídá</w:t>
      </w:r>
      <w:r>
        <w:rPr>
          <w:i/>
          <w:iCs/>
          <w:spacing w:val="-7"/>
        </w:rPr>
        <w:t xml:space="preserve"> </w:t>
      </w:r>
      <w:r>
        <w:rPr>
          <w:i/>
          <w:iCs/>
        </w:rPr>
        <w:t>pouze</w:t>
      </w:r>
      <w:r>
        <w:rPr>
          <w:i/>
          <w:iCs/>
          <w:spacing w:val="-4"/>
        </w:rPr>
        <w:t xml:space="preserve"> </w:t>
      </w:r>
      <w:r>
        <w:rPr>
          <w:i/>
          <w:iCs/>
        </w:rPr>
        <w:t>její</w:t>
      </w:r>
      <w:r>
        <w:rPr>
          <w:i/>
          <w:iCs/>
          <w:spacing w:val="-7"/>
        </w:rPr>
        <w:t xml:space="preserve"> </w:t>
      </w:r>
      <w:r>
        <w:rPr>
          <w:i/>
          <w:iCs/>
        </w:rPr>
        <w:t>autor.</w:t>
      </w:r>
      <w:r>
        <w:rPr>
          <w:i/>
          <w:iCs/>
          <w:spacing w:val="-5"/>
        </w:rPr>
        <w:t xml:space="preserve"> </w:t>
      </w:r>
      <w:r>
        <w:rPr>
          <w:i/>
          <w:iCs/>
        </w:rPr>
        <w:t>Evropská</w:t>
      </w:r>
      <w:r>
        <w:rPr>
          <w:i/>
          <w:iCs/>
          <w:spacing w:val="-9"/>
        </w:rPr>
        <w:t xml:space="preserve"> </w:t>
      </w:r>
      <w:r>
        <w:rPr>
          <w:i/>
          <w:iCs/>
        </w:rPr>
        <w:t>unie</w:t>
      </w:r>
      <w:r>
        <w:rPr>
          <w:i/>
          <w:iCs/>
          <w:spacing w:val="-4"/>
        </w:rPr>
        <w:t xml:space="preserve"> </w:t>
      </w:r>
      <w:r>
        <w:rPr>
          <w:i/>
          <w:iCs/>
        </w:rPr>
        <w:t>nenese</w:t>
      </w:r>
      <w:r>
        <w:rPr>
          <w:i/>
          <w:iCs/>
          <w:spacing w:val="-7"/>
        </w:rPr>
        <w:t xml:space="preserve"> </w:t>
      </w:r>
      <w:r>
        <w:rPr>
          <w:i/>
          <w:iCs/>
        </w:rPr>
        <w:t>odpovědnost</w:t>
      </w:r>
      <w:r>
        <w:rPr>
          <w:i/>
          <w:iCs/>
          <w:spacing w:val="-6"/>
        </w:rPr>
        <w:t xml:space="preserve"> </w:t>
      </w:r>
      <w:r>
        <w:rPr>
          <w:i/>
          <w:iCs/>
        </w:rPr>
        <w:t>za</w:t>
      </w:r>
      <w:r>
        <w:rPr>
          <w:i/>
          <w:iCs/>
          <w:spacing w:val="-2"/>
        </w:rPr>
        <w:t xml:space="preserve"> jakékoli</w:t>
      </w:r>
    </w:p>
    <w:p w14:paraId="2800870A" w14:textId="77777777" w:rsidR="00AE6321" w:rsidRDefault="00AE6321">
      <w:pPr>
        <w:pStyle w:val="Zkladntext"/>
        <w:kinsoku w:val="0"/>
        <w:overflowPunct w:val="0"/>
        <w:spacing w:before="1"/>
        <w:ind w:left="1135"/>
        <w:jc w:val="both"/>
        <w:rPr>
          <w:spacing w:val="-2"/>
        </w:rPr>
      </w:pPr>
      <w:r>
        <w:rPr>
          <w:i/>
          <w:iCs/>
        </w:rPr>
        <w:t>využití</w:t>
      </w:r>
      <w:r>
        <w:rPr>
          <w:i/>
          <w:iCs/>
          <w:spacing w:val="-3"/>
        </w:rPr>
        <w:t xml:space="preserve"> </w:t>
      </w:r>
      <w:r>
        <w:rPr>
          <w:i/>
          <w:iCs/>
        </w:rPr>
        <w:t>informací</w:t>
      </w:r>
      <w:r>
        <w:rPr>
          <w:i/>
          <w:iCs/>
          <w:spacing w:val="-3"/>
        </w:rPr>
        <w:t xml:space="preserve"> </w:t>
      </w:r>
      <w:r>
        <w:rPr>
          <w:i/>
          <w:iCs/>
        </w:rPr>
        <w:t>v</w:t>
      </w:r>
      <w:r>
        <w:rPr>
          <w:i/>
          <w:iCs/>
          <w:spacing w:val="-3"/>
        </w:rPr>
        <w:t xml:space="preserve"> </w:t>
      </w:r>
      <w:r>
        <w:rPr>
          <w:i/>
          <w:iCs/>
        </w:rPr>
        <w:t>ní</w:t>
      </w:r>
      <w:r>
        <w:rPr>
          <w:i/>
          <w:iCs/>
          <w:spacing w:val="-2"/>
        </w:rPr>
        <w:t xml:space="preserve"> obsažených.</w:t>
      </w:r>
      <w:r>
        <w:rPr>
          <w:spacing w:val="-2"/>
        </w:rPr>
        <w:t>“.</w:t>
      </w:r>
    </w:p>
    <w:p w14:paraId="3749430E" w14:textId="77777777" w:rsidR="00AE6321" w:rsidRDefault="00AE6321">
      <w:pPr>
        <w:pStyle w:val="Zkladntext"/>
        <w:kinsoku w:val="0"/>
        <w:overflowPunct w:val="0"/>
      </w:pPr>
    </w:p>
    <w:p w14:paraId="109E4150" w14:textId="77777777" w:rsidR="00AE6321" w:rsidRDefault="00AE6321">
      <w:pPr>
        <w:pStyle w:val="Odstavecseseznamem"/>
        <w:numPr>
          <w:ilvl w:val="0"/>
          <w:numId w:val="54"/>
        </w:numPr>
        <w:tabs>
          <w:tab w:val="left" w:pos="1135"/>
        </w:tabs>
        <w:kinsoku w:val="0"/>
        <w:overflowPunct w:val="0"/>
        <w:ind w:right="138"/>
        <w:jc w:val="both"/>
        <w:rPr>
          <w:sz w:val="22"/>
          <w:szCs w:val="22"/>
        </w:rPr>
      </w:pPr>
      <w:r>
        <w:rPr>
          <w:sz w:val="22"/>
          <w:szCs w:val="22"/>
        </w:rPr>
        <w:t>Konzultant se rovněž zavazuje k veškeré nezbytné součinnosti pro výkon finanční kontroly ve</w:t>
      </w:r>
      <w:r>
        <w:rPr>
          <w:spacing w:val="-8"/>
          <w:sz w:val="22"/>
          <w:szCs w:val="22"/>
        </w:rPr>
        <w:t xml:space="preserve"> </w:t>
      </w:r>
      <w:r>
        <w:rPr>
          <w:sz w:val="22"/>
          <w:szCs w:val="22"/>
        </w:rPr>
        <w:t>smyslu</w:t>
      </w:r>
      <w:r>
        <w:rPr>
          <w:spacing w:val="-10"/>
          <w:sz w:val="22"/>
          <w:szCs w:val="22"/>
        </w:rPr>
        <w:t xml:space="preserve"> </w:t>
      </w:r>
      <w:proofErr w:type="spellStart"/>
      <w:r>
        <w:rPr>
          <w:sz w:val="22"/>
          <w:szCs w:val="22"/>
        </w:rPr>
        <w:t>ust</w:t>
      </w:r>
      <w:proofErr w:type="spellEnd"/>
      <w:r>
        <w:rPr>
          <w:sz w:val="22"/>
          <w:szCs w:val="22"/>
        </w:rPr>
        <w:t>.</w:t>
      </w:r>
      <w:r>
        <w:rPr>
          <w:spacing w:val="-8"/>
          <w:sz w:val="22"/>
          <w:szCs w:val="22"/>
        </w:rPr>
        <w:t xml:space="preserve"> </w:t>
      </w:r>
      <w:r>
        <w:rPr>
          <w:sz w:val="22"/>
          <w:szCs w:val="22"/>
        </w:rPr>
        <w:t>§</w:t>
      </w:r>
      <w:r>
        <w:rPr>
          <w:spacing w:val="-11"/>
          <w:sz w:val="22"/>
          <w:szCs w:val="22"/>
        </w:rPr>
        <w:t xml:space="preserve"> </w:t>
      </w:r>
      <w:r>
        <w:rPr>
          <w:sz w:val="22"/>
          <w:szCs w:val="22"/>
        </w:rPr>
        <w:t>2</w:t>
      </w:r>
      <w:r>
        <w:rPr>
          <w:spacing w:val="-8"/>
          <w:sz w:val="22"/>
          <w:szCs w:val="22"/>
        </w:rPr>
        <w:t xml:space="preserve"> </w:t>
      </w:r>
      <w:r>
        <w:rPr>
          <w:sz w:val="22"/>
          <w:szCs w:val="22"/>
        </w:rPr>
        <w:t>písm.</w:t>
      </w:r>
      <w:r>
        <w:rPr>
          <w:spacing w:val="-9"/>
          <w:sz w:val="22"/>
          <w:szCs w:val="22"/>
        </w:rPr>
        <w:t xml:space="preserve"> </w:t>
      </w:r>
      <w:r>
        <w:rPr>
          <w:sz w:val="22"/>
          <w:szCs w:val="22"/>
        </w:rPr>
        <w:t>e)</w:t>
      </w:r>
      <w:r>
        <w:rPr>
          <w:spacing w:val="-9"/>
          <w:sz w:val="22"/>
          <w:szCs w:val="22"/>
        </w:rPr>
        <w:t xml:space="preserve"> </w:t>
      </w:r>
      <w:r>
        <w:rPr>
          <w:sz w:val="22"/>
          <w:szCs w:val="22"/>
        </w:rPr>
        <w:t>zákona</w:t>
      </w:r>
      <w:r>
        <w:rPr>
          <w:spacing w:val="-9"/>
          <w:sz w:val="22"/>
          <w:szCs w:val="22"/>
        </w:rPr>
        <w:t xml:space="preserve"> </w:t>
      </w:r>
      <w:r>
        <w:rPr>
          <w:sz w:val="22"/>
          <w:szCs w:val="22"/>
        </w:rPr>
        <w:t>č.</w:t>
      </w:r>
      <w:r>
        <w:rPr>
          <w:spacing w:val="-9"/>
          <w:sz w:val="22"/>
          <w:szCs w:val="22"/>
        </w:rPr>
        <w:t xml:space="preserve"> </w:t>
      </w:r>
      <w:r>
        <w:rPr>
          <w:sz w:val="22"/>
          <w:szCs w:val="22"/>
        </w:rPr>
        <w:t>320/2001</w:t>
      </w:r>
      <w:r>
        <w:rPr>
          <w:spacing w:val="-8"/>
          <w:sz w:val="22"/>
          <w:szCs w:val="22"/>
        </w:rPr>
        <w:t xml:space="preserve"> </w:t>
      </w:r>
      <w:r>
        <w:rPr>
          <w:sz w:val="22"/>
          <w:szCs w:val="22"/>
        </w:rPr>
        <w:t>Sb.,</w:t>
      </w:r>
      <w:r>
        <w:rPr>
          <w:spacing w:val="-9"/>
          <w:sz w:val="22"/>
          <w:szCs w:val="22"/>
        </w:rPr>
        <w:t xml:space="preserve"> </w:t>
      </w:r>
      <w:r>
        <w:rPr>
          <w:sz w:val="22"/>
          <w:szCs w:val="22"/>
        </w:rPr>
        <w:t>o</w:t>
      </w:r>
      <w:r>
        <w:rPr>
          <w:spacing w:val="-8"/>
          <w:sz w:val="22"/>
          <w:szCs w:val="22"/>
        </w:rPr>
        <w:t xml:space="preserve"> </w:t>
      </w:r>
      <w:r>
        <w:rPr>
          <w:sz w:val="22"/>
          <w:szCs w:val="22"/>
        </w:rPr>
        <w:t>finanční</w:t>
      </w:r>
      <w:r>
        <w:rPr>
          <w:spacing w:val="-9"/>
          <w:sz w:val="22"/>
          <w:szCs w:val="22"/>
        </w:rPr>
        <w:t xml:space="preserve"> </w:t>
      </w:r>
      <w:r>
        <w:rPr>
          <w:sz w:val="22"/>
          <w:szCs w:val="22"/>
        </w:rPr>
        <w:t>kontrole</w:t>
      </w:r>
      <w:r>
        <w:rPr>
          <w:spacing w:val="-9"/>
          <w:sz w:val="22"/>
          <w:szCs w:val="22"/>
        </w:rPr>
        <w:t xml:space="preserve"> </w:t>
      </w:r>
      <w:r>
        <w:rPr>
          <w:sz w:val="22"/>
          <w:szCs w:val="22"/>
        </w:rPr>
        <w:t>ve</w:t>
      </w:r>
      <w:r>
        <w:rPr>
          <w:spacing w:val="-8"/>
          <w:sz w:val="22"/>
          <w:szCs w:val="22"/>
        </w:rPr>
        <w:t xml:space="preserve"> </w:t>
      </w:r>
      <w:r>
        <w:rPr>
          <w:sz w:val="22"/>
          <w:szCs w:val="22"/>
        </w:rPr>
        <w:t>veřejné</w:t>
      </w:r>
      <w:r>
        <w:rPr>
          <w:spacing w:val="-8"/>
          <w:sz w:val="22"/>
          <w:szCs w:val="22"/>
        </w:rPr>
        <w:t xml:space="preserve"> </w:t>
      </w:r>
      <w:r>
        <w:rPr>
          <w:sz w:val="22"/>
          <w:szCs w:val="22"/>
        </w:rPr>
        <w:t>správě</w:t>
      </w:r>
      <w:r>
        <w:rPr>
          <w:spacing w:val="-8"/>
          <w:sz w:val="22"/>
          <w:szCs w:val="22"/>
        </w:rPr>
        <w:t xml:space="preserve"> </w:t>
      </w:r>
      <w:r>
        <w:rPr>
          <w:sz w:val="22"/>
          <w:szCs w:val="22"/>
        </w:rPr>
        <w:t>a</w:t>
      </w:r>
      <w:r>
        <w:rPr>
          <w:spacing w:val="-4"/>
          <w:sz w:val="22"/>
          <w:szCs w:val="22"/>
        </w:rPr>
        <w:t xml:space="preserve"> </w:t>
      </w:r>
      <w:r>
        <w:rPr>
          <w:sz w:val="22"/>
          <w:szCs w:val="22"/>
        </w:rPr>
        <w:t>o změně</w:t>
      </w:r>
      <w:r>
        <w:rPr>
          <w:spacing w:val="65"/>
          <w:sz w:val="22"/>
          <w:szCs w:val="22"/>
        </w:rPr>
        <w:t xml:space="preserve"> </w:t>
      </w:r>
      <w:r>
        <w:rPr>
          <w:sz w:val="22"/>
          <w:szCs w:val="22"/>
        </w:rPr>
        <w:t>některých</w:t>
      </w:r>
      <w:r>
        <w:rPr>
          <w:spacing w:val="64"/>
          <w:sz w:val="22"/>
          <w:szCs w:val="22"/>
        </w:rPr>
        <w:t xml:space="preserve"> </w:t>
      </w:r>
      <w:r>
        <w:rPr>
          <w:sz w:val="22"/>
          <w:szCs w:val="22"/>
        </w:rPr>
        <w:t>zákonů</w:t>
      </w:r>
      <w:r>
        <w:rPr>
          <w:spacing w:val="64"/>
          <w:sz w:val="22"/>
          <w:szCs w:val="22"/>
        </w:rPr>
        <w:t xml:space="preserve"> </w:t>
      </w:r>
      <w:r>
        <w:rPr>
          <w:sz w:val="22"/>
          <w:szCs w:val="22"/>
        </w:rPr>
        <w:t>(zákon</w:t>
      </w:r>
      <w:r>
        <w:rPr>
          <w:spacing w:val="64"/>
          <w:sz w:val="22"/>
          <w:szCs w:val="22"/>
        </w:rPr>
        <w:t xml:space="preserve"> </w:t>
      </w:r>
      <w:r>
        <w:rPr>
          <w:sz w:val="22"/>
          <w:szCs w:val="22"/>
        </w:rPr>
        <w:t>o</w:t>
      </w:r>
      <w:r>
        <w:rPr>
          <w:spacing w:val="66"/>
          <w:sz w:val="22"/>
          <w:szCs w:val="22"/>
        </w:rPr>
        <w:t xml:space="preserve"> </w:t>
      </w:r>
      <w:r>
        <w:rPr>
          <w:sz w:val="22"/>
          <w:szCs w:val="22"/>
        </w:rPr>
        <w:t>finanční</w:t>
      </w:r>
      <w:r>
        <w:rPr>
          <w:spacing w:val="64"/>
          <w:sz w:val="22"/>
          <w:szCs w:val="22"/>
        </w:rPr>
        <w:t xml:space="preserve"> </w:t>
      </w:r>
      <w:r>
        <w:rPr>
          <w:sz w:val="22"/>
          <w:szCs w:val="22"/>
        </w:rPr>
        <w:t>kontrole),</w:t>
      </w:r>
      <w:r>
        <w:rPr>
          <w:spacing w:val="63"/>
          <w:sz w:val="22"/>
          <w:szCs w:val="22"/>
        </w:rPr>
        <w:t xml:space="preserve"> </w:t>
      </w:r>
      <w:r>
        <w:rPr>
          <w:sz w:val="22"/>
          <w:szCs w:val="22"/>
        </w:rPr>
        <w:t>ve</w:t>
      </w:r>
      <w:r>
        <w:rPr>
          <w:spacing w:val="65"/>
          <w:sz w:val="22"/>
          <w:szCs w:val="22"/>
        </w:rPr>
        <w:t xml:space="preserve"> </w:t>
      </w:r>
      <w:r>
        <w:rPr>
          <w:sz w:val="22"/>
          <w:szCs w:val="22"/>
        </w:rPr>
        <w:t>znění</w:t>
      </w:r>
      <w:r>
        <w:rPr>
          <w:spacing w:val="66"/>
          <w:sz w:val="22"/>
          <w:szCs w:val="22"/>
        </w:rPr>
        <w:t xml:space="preserve"> </w:t>
      </w:r>
      <w:r>
        <w:rPr>
          <w:sz w:val="22"/>
          <w:szCs w:val="22"/>
        </w:rPr>
        <w:t>pozdějších</w:t>
      </w:r>
      <w:r>
        <w:rPr>
          <w:spacing w:val="64"/>
          <w:sz w:val="22"/>
          <w:szCs w:val="22"/>
        </w:rPr>
        <w:t xml:space="preserve"> </w:t>
      </w:r>
      <w:r>
        <w:rPr>
          <w:sz w:val="22"/>
          <w:szCs w:val="22"/>
        </w:rPr>
        <w:t>předpisů, a</w:t>
      </w:r>
      <w:r>
        <w:rPr>
          <w:spacing w:val="-3"/>
          <w:sz w:val="22"/>
          <w:szCs w:val="22"/>
        </w:rPr>
        <w:t xml:space="preserve"> </w:t>
      </w:r>
      <w:r>
        <w:rPr>
          <w:sz w:val="22"/>
          <w:szCs w:val="22"/>
        </w:rPr>
        <w:t>podmínek</w:t>
      </w:r>
      <w:r>
        <w:rPr>
          <w:spacing w:val="-9"/>
          <w:sz w:val="22"/>
          <w:szCs w:val="22"/>
        </w:rPr>
        <w:t xml:space="preserve"> </w:t>
      </w:r>
      <w:r>
        <w:rPr>
          <w:sz w:val="22"/>
          <w:szCs w:val="22"/>
        </w:rPr>
        <w:t>financování</w:t>
      </w:r>
      <w:r>
        <w:rPr>
          <w:spacing w:val="-10"/>
          <w:sz w:val="22"/>
          <w:szCs w:val="22"/>
        </w:rPr>
        <w:t xml:space="preserve"> </w:t>
      </w:r>
      <w:r>
        <w:rPr>
          <w:sz w:val="22"/>
          <w:szCs w:val="22"/>
        </w:rPr>
        <w:t>Státního</w:t>
      </w:r>
      <w:r>
        <w:rPr>
          <w:spacing w:val="-9"/>
          <w:sz w:val="22"/>
          <w:szCs w:val="22"/>
        </w:rPr>
        <w:t xml:space="preserve"> </w:t>
      </w:r>
      <w:r>
        <w:rPr>
          <w:sz w:val="22"/>
          <w:szCs w:val="22"/>
        </w:rPr>
        <w:t>fondu</w:t>
      </w:r>
      <w:r>
        <w:rPr>
          <w:spacing w:val="-11"/>
          <w:sz w:val="22"/>
          <w:szCs w:val="22"/>
        </w:rPr>
        <w:t xml:space="preserve"> </w:t>
      </w:r>
      <w:r>
        <w:rPr>
          <w:sz w:val="22"/>
          <w:szCs w:val="22"/>
        </w:rPr>
        <w:t>dopravní</w:t>
      </w:r>
      <w:r>
        <w:rPr>
          <w:spacing w:val="-10"/>
          <w:sz w:val="22"/>
          <w:szCs w:val="22"/>
        </w:rPr>
        <w:t xml:space="preserve"> </w:t>
      </w:r>
      <w:r>
        <w:rPr>
          <w:sz w:val="22"/>
          <w:szCs w:val="22"/>
        </w:rPr>
        <w:t>infrastruktury,</w:t>
      </w:r>
      <w:r>
        <w:rPr>
          <w:spacing w:val="-9"/>
          <w:sz w:val="22"/>
          <w:szCs w:val="22"/>
        </w:rPr>
        <w:t xml:space="preserve"> </w:t>
      </w:r>
      <w:r>
        <w:rPr>
          <w:sz w:val="22"/>
          <w:szCs w:val="22"/>
        </w:rPr>
        <w:t>a</w:t>
      </w:r>
      <w:r>
        <w:rPr>
          <w:spacing w:val="-12"/>
          <w:sz w:val="22"/>
          <w:szCs w:val="22"/>
        </w:rPr>
        <w:t xml:space="preserve"> </w:t>
      </w:r>
      <w:r>
        <w:rPr>
          <w:sz w:val="22"/>
          <w:szCs w:val="22"/>
        </w:rPr>
        <w:t>to</w:t>
      </w:r>
      <w:r>
        <w:rPr>
          <w:spacing w:val="-11"/>
          <w:sz w:val="22"/>
          <w:szCs w:val="22"/>
        </w:rPr>
        <w:t xml:space="preserve"> </w:t>
      </w:r>
      <w:r>
        <w:rPr>
          <w:sz w:val="22"/>
          <w:szCs w:val="22"/>
        </w:rPr>
        <w:t>v</w:t>
      </w:r>
      <w:r>
        <w:rPr>
          <w:spacing w:val="-9"/>
          <w:sz w:val="22"/>
          <w:szCs w:val="22"/>
        </w:rPr>
        <w:t xml:space="preserve"> </w:t>
      </w:r>
      <w:r>
        <w:rPr>
          <w:sz w:val="22"/>
          <w:szCs w:val="22"/>
        </w:rPr>
        <w:t>souvislosti</w:t>
      </w:r>
      <w:r>
        <w:rPr>
          <w:spacing w:val="-10"/>
          <w:sz w:val="22"/>
          <w:szCs w:val="22"/>
        </w:rPr>
        <w:t xml:space="preserve"> </w:t>
      </w:r>
      <w:r>
        <w:rPr>
          <w:sz w:val="22"/>
          <w:szCs w:val="22"/>
        </w:rPr>
        <w:t>s</w:t>
      </w:r>
      <w:r>
        <w:rPr>
          <w:spacing w:val="-1"/>
          <w:sz w:val="22"/>
          <w:szCs w:val="22"/>
        </w:rPr>
        <w:t xml:space="preserve"> </w:t>
      </w:r>
      <w:r>
        <w:rPr>
          <w:sz w:val="22"/>
          <w:szCs w:val="22"/>
        </w:rPr>
        <w:t>plněním předmětu této smlouvy.</w:t>
      </w:r>
    </w:p>
    <w:p w14:paraId="223C49A5" w14:textId="77777777" w:rsidR="00AE6321" w:rsidRDefault="00AE6321">
      <w:pPr>
        <w:pStyle w:val="Zkladntext"/>
        <w:kinsoku w:val="0"/>
        <w:overflowPunct w:val="0"/>
      </w:pPr>
    </w:p>
    <w:p w14:paraId="7DE1FF87" w14:textId="77777777" w:rsidR="00AE6321" w:rsidRDefault="00AE6321">
      <w:pPr>
        <w:pStyle w:val="Odstavecseseznamem"/>
        <w:numPr>
          <w:ilvl w:val="0"/>
          <w:numId w:val="55"/>
        </w:numPr>
        <w:tabs>
          <w:tab w:val="left" w:pos="641"/>
        </w:tabs>
        <w:kinsoku w:val="0"/>
        <w:overflowPunct w:val="0"/>
        <w:ind w:left="641" w:hanging="358"/>
        <w:rPr>
          <w:spacing w:val="-5"/>
          <w:sz w:val="22"/>
          <w:szCs w:val="22"/>
        </w:rPr>
      </w:pPr>
      <w:r>
        <w:rPr>
          <w:sz w:val="22"/>
          <w:szCs w:val="22"/>
        </w:rPr>
        <w:t>NA</w:t>
      </w:r>
      <w:r>
        <w:rPr>
          <w:spacing w:val="7"/>
          <w:sz w:val="22"/>
          <w:szCs w:val="22"/>
        </w:rPr>
        <w:t xml:space="preserve"> </w:t>
      </w:r>
      <w:r>
        <w:rPr>
          <w:sz w:val="22"/>
          <w:szCs w:val="22"/>
        </w:rPr>
        <w:t>DŮKAZ</w:t>
      </w:r>
      <w:r>
        <w:rPr>
          <w:spacing w:val="6"/>
          <w:sz w:val="22"/>
          <w:szCs w:val="22"/>
        </w:rPr>
        <w:t xml:space="preserve"> </w:t>
      </w:r>
      <w:r>
        <w:rPr>
          <w:sz w:val="22"/>
          <w:szCs w:val="22"/>
        </w:rPr>
        <w:t>TOHO</w:t>
      </w:r>
      <w:r>
        <w:rPr>
          <w:spacing w:val="10"/>
          <w:sz w:val="22"/>
          <w:szCs w:val="22"/>
        </w:rPr>
        <w:t xml:space="preserve"> </w:t>
      </w:r>
      <w:r>
        <w:rPr>
          <w:sz w:val="22"/>
          <w:szCs w:val="22"/>
        </w:rPr>
        <w:t>strany</w:t>
      </w:r>
      <w:r>
        <w:rPr>
          <w:spacing w:val="8"/>
          <w:sz w:val="22"/>
          <w:szCs w:val="22"/>
        </w:rPr>
        <w:t xml:space="preserve"> </w:t>
      </w:r>
      <w:r>
        <w:rPr>
          <w:sz w:val="22"/>
          <w:szCs w:val="22"/>
        </w:rPr>
        <w:t>uzavírají</w:t>
      </w:r>
      <w:r>
        <w:rPr>
          <w:spacing w:val="7"/>
          <w:sz w:val="22"/>
          <w:szCs w:val="22"/>
        </w:rPr>
        <w:t xml:space="preserve"> </w:t>
      </w:r>
      <w:r>
        <w:rPr>
          <w:sz w:val="22"/>
          <w:szCs w:val="22"/>
        </w:rPr>
        <w:t>tuto</w:t>
      </w:r>
      <w:r>
        <w:rPr>
          <w:spacing w:val="8"/>
          <w:sz w:val="22"/>
          <w:szCs w:val="22"/>
        </w:rPr>
        <w:t xml:space="preserve"> </w:t>
      </w:r>
      <w:r>
        <w:rPr>
          <w:sz w:val="22"/>
          <w:szCs w:val="22"/>
        </w:rPr>
        <w:t>Smlouvu,</w:t>
      </w:r>
      <w:r>
        <w:rPr>
          <w:spacing w:val="10"/>
          <w:sz w:val="22"/>
          <w:szCs w:val="22"/>
        </w:rPr>
        <w:t xml:space="preserve"> </w:t>
      </w:r>
      <w:r>
        <w:rPr>
          <w:sz w:val="22"/>
          <w:szCs w:val="22"/>
        </w:rPr>
        <w:t>která</w:t>
      </w:r>
      <w:r>
        <w:rPr>
          <w:spacing w:val="6"/>
          <w:sz w:val="22"/>
          <w:szCs w:val="22"/>
        </w:rPr>
        <w:t xml:space="preserve"> </w:t>
      </w:r>
      <w:r>
        <w:rPr>
          <w:sz w:val="22"/>
          <w:szCs w:val="22"/>
        </w:rPr>
        <w:t>vstupuje</w:t>
      </w:r>
      <w:r>
        <w:rPr>
          <w:spacing w:val="8"/>
          <w:sz w:val="22"/>
          <w:szCs w:val="22"/>
        </w:rPr>
        <w:t xml:space="preserve"> </w:t>
      </w:r>
      <w:r>
        <w:rPr>
          <w:sz w:val="22"/>
          <w:szCs w:val="22"/>
        </w:rPr>
        <w:t>v</w:t>
      </w:r>
      <w:r>
        <w:rPr>
          <w:spacing w:val="10"/>
          <w:sz w:val="22"/>
          <w:szCs w:val="22"/>
        </w:rPr>
        <w:t xml:space="preserve"> </w:t>
      </w:r>
      <w:r>
        <w:rPr>
          <w:sz w:val="22"/>
          <w:szCs w:val="22"/>
        </w:rPr>
        <w:t>platnost</w:t>
      </w:r>
      <w:r>
        <w:rPr>
          <w:spacing w:val="7"/>
          <w:sz w:val="22"/>
          <w:szCs w:val="22"/>
        </w:rPr>
        <w:t xml:space="preserve"> </w:t>
      </w:r>
      <w:r>
        <w:rPr>
          <w:sz w:val="22"/>
          <w:szCs w:val="22"/>
        </w:rPr>
        <w:t>výše</w:t>
      </w:r>
      <w:r>
        <w:rPr>
          <w:spacing w:val="8"/>
          <w:sz w:val="22"/>
          <w:szCs w:val="22"/>
        </w:rPr>
        <w:t xml:space="preserve"> </w:t>
      </w:r>
      <w:r>
        <w:rPr>
          <w:sz w:val="22"/>
          <w:szCs w:val="22"/>
        </w:rPr>
        <w:t>uvedeného</w:t>
      </w:r>
      <w:r>
        <w:rPr>
          <w:spacing w:val="10"/>
          <w:sz w:val="22"/>
          <w:szCs w:val="22"/>
        </w:rPr>
        <w:t xml:space="preserve"> </w:t>
      </w:r>
      <w:r>
        <w:rPr>
          <w:spacing w:val="-5"/>
          <w:sz w:val="22"/>
          <w:szCs w:val="22"/>
        </w:rPr>
        <w:t>dne</w:t>
      </w:r>
    </w:p>
    <w:p w14:paraId="6214CDE9" w14:textId="77777777" w:rsidR="00AE6321" w:rsidRDefault="00AE6321">
      <w:pPr>
        <w:pStyle w:val="Zkladntext"/>
        <w:kinsoku w:val="0"/>
        <w:overflowPunct w:val="0"/>
        <w:ind w:left="643"/>
        <w:rPr>
          <w:spacing w:val="-2"/>
        </w:rPr>
      </w:pPr>
      <w:r>
        <w:t>a</w:t>
      </w:r>
      <w:r>
        <w:rPr>
          <w:spacing w:val="-3"/>
        </w:rPr>
        <w:t xml:space="preserve"> </w:t>
      </w:r>
      <w:r>
        <w:t>roku</w:t>
      </w:r>
      <w:r>
        <w:rPr>
          <w:spacing w:val="-6"/>
        </w:rPr>
        <w:t xml:space="preserve"> </w:t>
      </w:r>
      <w:r>
        <w:t>v</w:t>
      </w:r>
      <w:r>
        <w:rPr>
          <w:spacing w:val="-4"/>
        </w:rPr>
        <w:t xml:space="preserve"> </w:t>
      </w:r>
      <w:r>
        <w:t>souladu</w:t>
      </w:r>
      <w:r>
        <w:rPr>
          <w:spacing w:val="-4"/>
        </w:rPr>
        <w:t xml:space="preserve"> </w:t>
      </w:r>
      <w:r>
        <w:t>s</w:t>
      </w:r>
      <w:r>
        <w:rPr>
          <w:spacing w:val="-2"/>
        </w:rPr>
        <w:t xml:space="preserve"> </w:t>
      </w:r>
      <w:r>
        <w:t>příslušným</w:t>
      </w:r>
      <w:r>
        <w:rPr>
          <w:spacing w:val="-1"/>
        </w:rPr>
        <w:t xml:space="preserve"> </w:t>
      </w:r>
      <w:r>
        <w:rPr>
          <w:spacing w:val="-2"/>
        </w:rPr>
        <w:t>právem.</w:t>
      </w:r>
    </w:p>
    <w:p w14:paraId="532C44D3" w14:textId="77777777" w:rsidR="00AE6321" w:rsidRDefault="00AE6321">
      <w:pPr>
        <w:pStyle w:val="Zkladntext"/>
        <w:kinsoku w:val="0"/>
        <w:overflowPunct w:val="0"/>
        <w:rPr>
          <w:sz w:val="20"/>
          <w:szCs w:val="20"/>
        </w:rPr>
      </w:pPr>
    </w:p>
    <w:p w14:paraId="6459430B" w14:textId="77777777" w:rsidR="00AE6321" w:rsidRDefault="00AE6321">
      <w:pPr>
        <w:pStyle w:val="Zkladntext"/>
        <w:kinsoku w:val="0"/>
        <w:overflowPunct w:val="0"/>
        <w:spacing w:before="243"/>
        <w:rPr>
          <w:sz w:val="20"/>
          <w:szCs w:val="20"/>
        </w:rPr>
      </w:pPr>
    </w:p>
    <w:p w14:paraId="4F6DE884" w14:textId="77777777" w:rsidR="00AE6321" w:rsidRDefault="00AE6321">
      <w:pPr>
        <w:pStyle w:val="Zkladntext"/>
        <w:tabs>
          <w:tab w:val="left" w:pos="6106"/>
        </w:tabs>
        <w:kinsoku w:val="0"/>
        <w:overflowPunct w:val="0"/>
        <w:spacing w:before="1" w:line="243" w:lineRule="exact"/>
        <w:ind w:left="141"/>
        <w:rPr>
          <w:b/>
          <w:bCs/>
          <w:spacing w:val="-2"/>
          <w:sz w:val="20"/>
          <w:szCs w:val="20"/>
        </w:rPr>
      </w:pPr>
      <w:r>
        <w:rPr>
          <w:b/>
          <w:bCs/>
          <w:sz w:val="20"/>
          <w:szCs w:val="20"/>
        </w:rPr>
        <w:t>Plavební</w:t>
      </w:r>
      <w:r>
        <w:rPr>
          <w:b/>
          <w:bCs/>
          <w:spacing w:val="-11"/>
          <w:sz w:val="20"/>
          <w:szCs w:val="20"/>
        </w:rPr>
        <w:t xml:space="preserve"> </w:t>
      </w:r>
      <w:r>
        <w:rPr>
          <w:b/>
          <w:bCs/>
          <w:sz w:val="20"/>
          <w:szCs w:val="20"/>
        </w:rPr>
        <w:t>komora</w:t>
      </w:r>
      <w:r>
        <w:rPr>
          <w:b/>
          <w:bCs/>
          <w:spacing w:val="-10"/>
          <w:sz w:val="20"/>
          <w:szCs w:val="20"/>
        </w:rPr>
        <w:t xml:space="preserve"> </w:t>
      </w:r>
      <w:r>
        <w:rPr>
          <w:b/>
          <w:bCs/>
          <w:spacing w:val="-4"/>
          <w:sz w:val="20"/>
          <w:szCs w:val="20"/>
        </w:rPr>
        <w:t>Bělov</w:t>
      </w:r>
      <w:r>
        <w:rPr>
          <w:b/>
          <w:bCs/>
          <w:sz w:val="20"/>
          <w:szCs w:val="20"/>
        </w:rPr>
        <w:tab/>
        <w:t>Přístaviště</w:t>
      </w:r>
      <w:r>
        <w:rPr>
          <w:b/>
          <w:bCs/>
          <w:spacing w:val="-8"/>
          <w:sz w:val="20"/>
          <w:szCs w:val="20"/>
        </w:rPr>
        <w:t xml:space="preserve"> </w:t>
      </w:r>
      <w:r>
        <w:rPr>
          <w:b/>
          <w:bCs/>
          <w:sz w:val="20"/>
          <w:szCs w:val="20"/>
        </w:rPr>
        <w:t>Kroměříž</w:t>
      </w:r>
      <w:r>
        <w:rPr>
          <w:b/>
          <w:bCs/>
          <w:spacing w:val="-7"/>
          <w:sz w:val="20"/>
          <w:szCs w:val="20"/>
        </w:rPr>
        <w:t xml:space="preserve"> </w:t>
      </w:r>
      <w:r>
        <w:rPr>
          <w:b/>
          <w:bCs/>
          <w:sz w:val="20"/>
          <w:szCs w:val="20"/>
        </w:rPr>
        <w:t>–</w:t>
      </w:r>
      <w:r>
        <w:rPr>
          <w:b/>
          <w:bCs/>
          <w:spacing w:val="-9"/>
          <w:sz w:val="20"/>
          <w:szCs w:val="20"/>
        </w:rPr>
        <w:t xml:space="preserve"> </w:t>
      </w:r>
      <w:r>
        <w:rPr>
          <w:b/>
          <w:bCs/>
          <w:sz w:val="20"/>
          <w:szCs w:val="20"/>
        </w:rPr>
        <w:t>Správce</w:t>
      </w:r>
      <w:r>
        <w:rPr>
          <w:b/>
          <w:bCs/>
          <w:spacing w:val="-8"/>
          <w:sz w:val="20"/>
          <w:szCs w:val="20"/>
        </w:rPr>
        <w:t xml:space="preserve"> </w:t>
      </w:r>
      <w:r>
        <w:rPr>
          <w:b/>
          <w:bCs/>
          <w:spacing w:val="-2"/>
          <w:sz w:val="20"/>
          <w:szCs w:val="20"/>
        </w:rPr>
        <w:t>stavby</w:t>
      </w:r>
    </w:p>
    <w:p w14:paraId="467E02E5" w14:textId="77777777" w:rsidR="00AE6321" w:rsidRDefault="00AE6321">
      <w:pPr>
        <w:pStyle w:val="Zkladntext"/>
        <w:kinsoku w:val="0"/>
        <w:overflowPunct w:val="0"/>
        <w:spacing w:line="219" w:lineRule="exact"/>
        <w:ind w:left="141"/>
        <w:rPr>
          <w:spacing w:val="-5"/>
          <w:sz w:val="18"/>
          <w:szCs w:val="18"/>
        </w:rPr>
      </w:pPr>
      <w:r>
        <w:rPr>
          <w:spacing w:val="-2"/>
          <w:sz w:val="18"/>
          <w:szCs w:val="18"/>
        </w:rPr>
        <w:t>Smlouva</w:t>
      </w:r>
      <w:r>
        <w:rPr>
          <w:spacing w:val="29"/>
          <w:sz w:val="18"/>
          <w:szCs w:val="18"/>
        </w:rPr>
        <w:t xml:space="preserve"> </w:t>
      </w:r>
      <w:r>
        <w:rPr>
          <w:spacing w:val="-2"/>
          <w:sz w:val="18"/>
          <w:szCs w:val="18"/>
        </w:rPr>
        <w:t>č.SML-2024-141-</w:t>
      </w:r>
      <w:r>
        <w:rPr>
          <w:spacing w:val="-5"/>
          <w:sz w:val="18"/>
          <w:szCs w:val="18"/>
        </w:rPr>
        <w:t>VZ</w:t>
      </w:r>
    </w:p>
    <w:p w14:paraId="6B41D717" w14:textId="77777777" w:rsidR="00AE6321" w:rsidRDefault="00AE6321">
      <w:pPr>
        <w:pStyle w:val="Zkladntext"/>
        <w:kinsoku w:val="0"/>
        <w:overflowPunct w:val="0"/>
        <w:spacing w:line="219" w:lineRule="exact"/>
        <w:ind w:left="141"/>
        <w:rPr>
          <w:spacing w:val="-5"/>
          <w:sz w:val="18"/>
          <w:szCs w:val="18"/>
        </w:rPr>
        <w:sectPr w:rsidR="00AE6321">
          <w:pgSz w:w="11910" w:h="16840"/>
          <w:pgMar w:top="1360" w:right="1275" w:bottom="280" w:left="1275" w:header="746" w:footer="0" w:gutter="0"/>
          <w:cols w:space="708"/>
          <w:noEndnote/>
        </w:sectPr>
      </w:pPr>
    </w:p>
    <w:p w14:paraId="5656E8E5" w14:textId="77777777" w:rsidR="00F95E14" w:rsidRDefault="00F95E14">
      <w:pPr>
        <w:pStyle w:val="Zkladntext"/>
        <w:tabs>
          <w:tab w:val="left" w:pos="4819"/>
        </w:tabs>
        <w:kinsoku w:val="0"/>
        <w:overflowPunct w:val="0"/>
        <w:spacing w:before="46"/>
        <w:ind w:left="141"/>
      </w:pPr>
    </w:p>
    <w:p w14:paraId="57E58DA2" w14:textId="47991211" w:rsidR="00AE6321" w:rsidRDefault="00AE6321">
      <w:pPr>
        <w:pStyle w:val="Zkladntext"/>
        <w:tabs>
          <w:tab w:val="left" w:pos="4819"/>
        </w:tabs>
        <w:kinsoku w:val="0"/>
        <w:overflowPunct w:val="0"/>
        <w:spacing w:before="46"/>
        <w:ind w:left="141"/>
        <w:rPr>
          <w:spacing w:val="-2"/>
        </w:rPr>
      </w:pPr>
      <w:r>
        <w:t>Zástupce</w:t>
      </w:r>
      <w:r>
        <w:rPr>
          <w:spacing w:val="-9"/>
        </w:rPr>
        <w:t xml:space="preserve"> </w:t>
      </w:r>
      <w:r>
        <w:rPr>
          <w:spacing w:val="-2"/>
        </w:rPr>
        <w:t>objednatele:</w:t>
      </w:r>
      <w:r>
        <w:tab/>
        <w:t>Zástupce</w:t>
      </w:r>
      <w:r>
        <w:rPr>
          <w:spacing w:val="-11"/>
        </w:rPr>
        <w:t xml:space="preserve"> </w:t>
      </w:r>
      <w:r>
        <w:rPr>
          <w:spacing w:val="-2"/>
        </w:rPr>
        <w:t>Konzultanta:</w:t>
      </w:r>
    </w:p>
    <w:p w14:paraId="1C77587F" w14:textId="77777777" w:rsidR="00AE6321" w:rsidRDefault="00AE6321">
      <w:pPr>
        <w:pStyle w:val="Zkladntext"/>
        <w:tabs>
          <w:tab w:val="left" w:pos="4845"/>
        </w:tabs>
        <w:kinsoku w:val="0"/>
        <w:overflowPunct w:val="0"/>
        <w:ind w:left="141"/>
        <w:rPr>
          <w:spacing w:val="-2"/>
        </w:rPr>
      </w:pPr>
      <w:r>
        <w:t>Ing.</w:t>
      </w:r>
      <w:r>
        <w:rPr>
          <w:spacing w:val="-3"/>
        </w:rPr>
        <w:t xml:space="preserve"> </w:t>
      </w:r>
      <w:r>
        <w:t>Lubomír</w:t>
      </w:r>
      <w:r>
        <w:rPr>
          <w:spacing w:val="-5"/>
        </w:rPr>
        <w:t xml:space="preserve"> </w:t>
      </w:r>
      <w:r>
        <w:rPr>
          <w:spacing w:val="-2"/>
        </w:rPr>
        <w:t>Fojtů</w:t>
      </w:r>
      <w:r>
        <w:tab/>
      </w:r>
      <w:r w:rsidR="00EC7B4C">
        <w:t>XXXXXXXXX</w:t>
      </w:r>
    </w:p>
    <w:p w14:paraId="298AAF0B" w14:textId="77777777" w:rsidR="00AE6321" w:rsidRDefault="00AE6321">
      <w:pPr>
        <w:pStyle w:val="Zkladntext"/>
        <w:tabs>
          <w:tab w:val="left" w:pos="4845"/>
        </w:tabs>
        <w:kinsoku w:val="0"/>
        <w:overflowPunct w:val="0"/>
        <w:spacing w:before="1"/>
        <w:ind w:left="4843" w:right="139" w:hanging="4703"/>
      </w:pPr>
      <w:r>
        <w:t>Ředitel ŘVC ČR</w:t>
      </w:r>
      <w:r>
        <w:tab/>
      </w:r>
      <w:r>
        <w:tab/>
        <w:t xml:space="preserve">zastupující při výkonu funkce BROCKVILLE s.r.o., člena představenstva společnosti </w:t>
      </w:r>
      <w:proofErr w:type="spellStart"/>
      <w:r>
        <w:t>Garnets</w:t>
      </w:r>
      <w:proofErr w:type="spellEnd"/>
      <w:r>
        <w:t xml:space="preserve"> </w:t>
      </w:r>
      <w:proofErr w:type="spellStart"/>
      <w:r>
        <w:t>Consulting</w:t>
      </w:r>
      <w:proofErr w:type="spellEnd"/>
      <w:r>
        <w:t>, a.s.</w:t>
      </w:r>
    </w:p>
    <w:p w14:paraId="486A0798" w14:textId="77777777" w:rsidR="00AE6321" w:rsidRDefault="00AE6321">
      <w:pPr>
        <w:pStyle w:val="Zkladntext"/>
        <w:kinsoku w:val="0"/>
        <w:overflowPunct w:val="0"/>
      </w:pPr>
    </w:p>
    <w:p w14:paraId="26B240D1" w14:textId="77777777" w:rsidR="00AE6321" w:rsidRDefault="00AE6321">
      <w:pPr>
        <w:pStyle w:val="Zkladntext"/>
        <w:kinsoku w:val="0"/>
        <w:overflowPunct w:val="0"/>
        <w:spacing w:before="1"/>
      </w:pPr>
    </w:p>
    <w:p w14:paraId="1F6D494D" w14:textId="0D2B426F" w:rsidR="00AE6321" w:rsidRDefault="00AE6321">
      <w:pPr>
        <w:pStyle w:val="Zkladntext"/>
        <w:tabs>
          <w:tab w:val="left" w:pos="4819"/>
        </w:tabs>
        <w:kinsoku w:val="0"/>
        <w:overflowPunct w:val="0"/>
        <w:ind w:left="141"/>
        <w:rPr>
          <w:spacing w:val="-2"/>
        </w:rPr>
      </w:pPr>
      <w:r>
        <w:rPr>
          <w:spacing w:val="-2"/>
        </w:rPr>
        <w:t>Datum:</w:t>
      </w:r>
      <w:r w:rsidR="00F95E14">
        <w:rPr>
          <w:spacing w:val="-2"/>
        </w:rPr>
        <w:t xml:space="preserve"> viz </w:t>
      </w:r>
      <w:proofErr w:type="spellStart"/>
      <w:r w:rsidR="00F95E14">
        <w:rPr>
          <w:spacing w:val="-2"/>
        </w:rPr>
        <w:t>dig</w:t>
      </w:r>
      <w:proofErr w:type="spellEnd"/>
      <w:r w:rsidR="00F95E14">
        <w:rPr>
          <w:spacing w:val="-2"/>
        </w:rPr>
        <w:t>. podpis 01.01</w:t>
      </w:r>
      <w:r>
        <w:tab/>
      </w:r>
      <w:r>
        <w:rPr>
          <w:spacing w:val="-2"/>
        </w:rPr>
        <w:t>Datum:</w:t>
      </w:r>
      <w:r w:rsidR="00F95E14">
        <w:rPr>
          <w:spacing w:val="-2"/>
        </w:rPr>
        <w:t xml:space="preserve"> viz </w:t>
      </w:r>
      <w:proofErr w:type="spellStart"/>
      <w:r w:rsidR="00F95E14">
        <w:rPr>
          <w:spacing w:val="-2"/>
        </w:rPr>
        <w:t>dig</w:t>
      </w:r>
      <w:proofErr w:type="spellEnd"/>
      <w:r w:rsidR="00F95E14">
        <w:rPr>
          <w:spacing w:val="-2"/>
        </w:rPr>
        <w:t>. podpis 02.07.2025</w:t>
      </w:r>
    </w:p>
    <w:p w14:paraId="3EA1CB5E" w14:textId="77777777" w:rsidR="00AE6321" w:rsidRDefault="00AE6321">
      <w:pPr>
        <w:pStyle w:val="Zkladntext"/>
        <w:tabs>
          <w:tab w:val="left" w:pos="4819"/>
        </w:tabs>
        <w:kinsoku w:val="0"/>
        <w:overflowPunct w:val="0"/>
        <w:spacing w:before="267"/>
        <w:ind w:left="141"/>
        <w:rPr>
          <w:spacing w:val="-2"/>
        </w:rPr>
      </w:pPr>
      <w:r>
        <w:rPr>
          <w:spacing w:val="-2"/>
        </w:rPr>
        <w:t>Podpis:</w:t>
      </w:r>
      <w:r>
        <w:rPr>
          <w:spacing w:val="-16"/>
        </w:rPr>
        <w:t xml:space="preserve"> </w:t>
      </w:r>
      <w:r>
        <w:rPr>
          <w:spacing w:val="-2"/>
        </w:rPr>
        <w:t>.......................................</w:t>
      </w:r>
      <w:r>
        <w:tab/>
      </w:r>
      <w:r>
        <w:rPr>
          <w:spacing w:val="-2"/>
        </w:rPr>
        <w:t>Podpis:</w:t>
      </w:r>
      <w:r>
        <w:rPr>
          <w:spacing w:val="-1"/>
        </w:rPr>
        <w:t xml:space="preserve"> </w:t>
      </w:r>
      <w:r>
        <w:rPr>
          <w:spacing w:val="-2"/>
        </w:rPr>
        <w:t>.........................................</w:t>
      </w:r>
    </w:p>
    <w:p w14:paraId="6003980F" w14:textId="77777777" w:rsidR="00AE6321" w:rsidRDefault="00AE6321">
      <w:pPr>
        <w:pStyle w:val="Zkladntext"/>
        <w:kinsoku w:val="0"/>
        <w:overflowPunct w:val="0"/>
        <w:rPr>
          <w:sz w:val="20"/>
          <w:szCs w:val="20"/>
        </w:rPr>
      </w:pPr>
    </w:p>
    <w:p w14:paraId="04ED5929" w14:textId="77777777" w:rsidR="00AE6321" w:rsidRDefault="00AE6321">
      <w:pPr>
        <w:pStyle w:val="Zkladntext"/>
        <w:kinsoku w:val="0"/>
        <w:overflowPunct w:val="0"/>
        <w:rPr>
          <w:sz w:val="20"/>
          <w:szCs w:val="20"/>
        </w:rPr>
      </w:pPr>
    </w:p>
    <w:p w14:paraId="208227FA" w14:textId="77777777" w:rsidR="00AE6321" w:rsidRDefault="00AE6321">
      <w:pPr>
        <w:pStyle w:val="Zkladntext"/>
        <w:kinsoku w:val="0"/>
        <w:overflowPunct w:val="0"/>
        <w:rPr>
          <w:sz w:val="20"/>
          <w:szCs w:val="20"/>
        </w:rPr>
      </w:pPr>
    </w:p>
    <w:p w14:paraId="3C44707F" w14:textId="77777777" w:rsidR="00AE6321" w:rsidRDefault="00AE6321">
      <w:pPr>
        <w:pStyle w:val="Zkladntext"/>
        <w:kinsoku w:val="0"/>
        <w:overflowPunct w:val="0"/>
        <w:rPr>
          <w:sz w:val="20"/>
          <w:szCs w:val="20"/>
        </w:rPr>
      </w:pPr>
    </w:p>
    <w:p w14:paraId="289C8756" w14:textId="77777777" w:rsidR="00AE6321" w:rsidRDefault="00AE6321">
      <w:pPr>
        <w:pStyle w:val="Zkladntext"/>
        <w:kinsoku w:val="0"/>
        <w:overflowPunct w:val="0"/>
        <w:rPr>
          <w:sz w:val="20"/>
          <w:szCs w:val="20"/>
        </w:rPr>
      </w:pPr>
    </w:p>
    <w:p w14:paraId="1800C7DC" w14:textId="77777777" w:rsidR="00AE6321" w:rsidRDefault="00AE6321">
      <w:pPr>
        <w:pStyle w:val="Zkladntext"/>
        <w:kinsoku w:val="0"/>
        <w:overflowPunct w:val="0"/>
        <w:rPr>
          <w:sz w:val="20"/>
          <w:szCs w:val="20"/>
        </w:rPr>
      </w:pPr>
    </w:p>
    <w:p w14:paraId="70FFFFB0" w14:textId="77777777" w:rsidR="00AE6321" w:rsidRDefault="00AE6321">
      <w:pPr>
        <w:pStyle w:val="Zkladntext"/>
        <w:kinsoku w:val="0"/>
        <w:overflowPunct w:val="0"/>
        <w:rPr>
          <w:sz w:val="20"/>
          <w:szCs w:val="20"/>
        </w:rPr>
      </w:pPr>
    </w:p>
    <w:p w14:paraId="2800E8B1" w14:textId="77777777" w:rsidR="00AE6321" w:rsidRDefault="00AE6321">
      <w:pPr>
        <w:pStyle w:val="Zkladntext"/>
        <w:kinsoku w:val="0"/>
        <w:overflowPunct w:val="0"/>
        <w:rPr>
          <w:sz w:val="20"/>
          <w:szCs w:val="20"/>
        </w:rPr>
      </w:pPr>
    </w:p>
    <w:p w14:paraId="45EB9B8D" w14:textId="77777777" w:rsidR="00AE6321" w:rsidRDefault="00AE6321">
      <w:pPr>
        <w:pStyle w:val="Zkladntext"/>
        <w:kinsoku w:val="0"/>
        <w:overflowPunct w:val="0"/>
        <w:rPr>
          <w:sz w:val="20"/>
          <w:szCs w:val="20"/>
        </w:rPr>
      </w:pPr>
    </w:p>
    <w:p w14:paraId="7ABB5479" w14:textId="77777777" w:rsidR="00AE6321" w:rsidRDefault="00AE6321">
      <w:pPr>
        <w:pStyle w:val="Zkladntext"/>
        <w:kinsoku w:val="0"/>
        <w:overflowPunct w:val="0"/>
        <w:rPr>
          <w:sz w:val="20"/>
          <w:szCs w:val="20"/>
        </w:rPr>
      </w:pPr>
    </w:p>
    <w:p w14:paraId="7FA4A781" w14:textId="77777777" w:rsidR="00AE6321" w:rsidRDefault="00AE6321">
      <w:pPr>
        <w:pStyle w:val="Zkladntext"/>
        <w:kinsoku w:val="0"/>
        <w:overflowPunct w:val="0"/>
        <w:rPr>
          <w:sz w:val="20"/>
          <w:szCs w:val="20"/>
        </w:rPr>
      </w:pPr>
    </w:p>
    <w:p w14:paraId="6ABB0250" w14:textId="77777777" w:rsidR="00AE6321" w:rsidRDefault="00AE6321">
      <w:pPr>
        <w:pStyle w:val="Zkladntext"/>
        <w:kinsoku w:val="0"/>
        <w:overflowPunct w:val="0"/>
        <w:rPr>
          <w:sz w:val="20"/>
          <w:szCs w:val="20"/>
        </w:rPr>
      </w:pPr>
    </w:p>
    <w:p w14:paraId="23549A0B" w14:textId="77777777" w:rsidR="00AE6321" w:rsidRDefault="00AE6321">
      <w:pPr>
        <w:pStyle w:val="Zkladntext"/>
        <w:kinsoku w:val="0"/>
        <w:overflowPunct w:val="0"/>
        <w:rPr>
          <w:sz w:val="20"/>
          <w:szCs w:val="20"/>
        </w:rPr>
      </w:pPr>
    </w:p>
    <w:p w14:paraId="7FA66FCF" w14:textId="77777777" w:rsidR="00AE6321" w:rsidRDefault="00AE6321">
      <w:pPr>
        <w:pStyle w:val="Zkladntext"/>
        <w:kinsoku w:val="0"/>
        <w:overflowPunct w:val="0"/>
        <w:rPr>
          <w:sz w:val="20"/>
          <w:szCs w:val="20"/>
        </w:rPr>
      </w:pPr>
    </w:p>
    <w:p w14:paraId="2F1C53E8" w14:textId="77777777" w:rsidR="00AE6321" w:rsidRDefault="00AE6321">
      <w:pPr>
        <w:pStyle w:val="Zkladntext"/>
        <w:kinsoku w:val="0"/>
        <w:overflowPunct w:val="0"/>
        <w:rPr>
          <w:sz w:val="20"/>
          <w:szCs w:val="20"/>
        </w:rPr>
      </w:pPr>
    </w:p>
    <w:p w14:paraId="6CCBC0EC" w14:textId="77777777" w:rsidR="00AE6321" w:rsidRDefault="00AE6321">
      <w:pPr>
        <w:pStyle w:val="Zkladntext"/>
        <w:kinsoku w:val="0"/>
        <w:overflowPunct w:val="0"/>
        <w:rPr>
          <w:sz w:val="20"/>
          <w:szCs w:val="20"/>
        </w:rPr>
      </w:pPr>
    </w:p>
    <w:p w14:paraId="5FB50F2D" w14:textId="77777777" w:rsidR="00AE6321" w:rsidRDefault="00AE6321">
      <w:pPr>
        <w:pStyle w:val="Zkladntext"/>
        <w:kinsoku w:val="0"/>
        <w:overflowPunct w:val="0"/>
        <w:rPr>
          <w:sz w:val="20"/>
          <w:szCs w:val="20"/>
        </w:rPr>
      </w:pPr>
    </w:p>
    <w:p w14:paraId="40140B7D" w14:textId="77777777" w:rsidR="00AE6321" w:rsidRDefault="00AE6321">
      <w:pPr>
        <w:pStyle w:val="Zkladntext"/>
        <w:kinsoku w:val="0"/>
        <w:overflowPunct w:val="0"/>
        <w:rPr>
          <w:sz w:val="20"/>
          <w:szCs w:val="20"/>
        </w:rPr>
      </w:pPr>
    </w:p>
    <w:p w14:paraId="5C098197" w14:textId="77777777" w:rsidR="00AE6321" w:rsidRDefault="00AE6321">
      <w:pPr>
        <w:pStyle w:val="Zkladntext"/>
        <w:kinsoku w:val="0"/>
        <w:overflowPunct w:val="0"/>
        <w:rPr>
          <w:sz w:val="20"/>
          <w:szCs w:val="20"/>
        </w:rPr>
      </w:pPr>
    </w:p>
    <w:p w14:paraId="73BD6D1F" w14:textId="77777777" w:rsidR="00AE6321" w:rsidRDefault="00AE6321">
      <w:pPr>
        <w:pStyle w:val="Zkladntext"/>
        <w:kinsoku w:val="0"/>
        <w:overflowPunct w:val="0"/>
        <w:rPr>
          <w:sz w:val="20"/>
          <w:szCs w:val="20"/>
        </w:rPr>
      </w:pPr>
    </w:p>
    <w:p w14:paraId="45103459" w14:textId="77777777" w:rsidR="00AE6321" w:rsidRDefault="00AE6321">
      <w:pPr>
        <w:pStyle w:val="Zkladntext"/>
        <w:kinsoku w:val="0"/>
        <w:overflowPunct w:val="0"/>
        <w:rPr>
          <w:sz w:val="20"/>
          <w:szCs w:val="20"/>
        </w:rPr>
      </w:pPr>
    </w:p>
    <w:p w14:paraId="19B51E5D" w14:textId="77777777" w:rsidR="00AE6321" w:rsidRDefault="00AE6321">
      <w:pPr>
        <w:pStyle w:val="Zkladntext"/>
        <w:kinsoku w:val="0"/>
        <w:overflowPunct w:val="0"/>
        <w:rPr>
          <w:sz w:val="20"/>
          <w:szCs w:val="20"/>
        </w:rPr>
      </w:pPr>
    </w:p>
    <w:p w14:paraId="545A9C11" w14:textId="77777777" w:rsidR="00AE6321" w:rsidRDefault="00AE6321">
      <w:pPr>
        <w:pStyle w:val="Zkladntext"/>
        <w:kinsoku w:val="0"/>
        <w:overflowPunct w:val="0"/>
        <w:rPr>
          <w:sz w:val="20"/>
          <w:szCs w:val="20"/>
        </w:rPr>
      </w:pPr>
    </w:p>
    <w:p w14:paraId="3322208D" w14:textId="77777777" w:rsidR="00AE6321" w:rsidRDefault="00AE6321">
      <w:pPr>
        <w:pStyle w:val="Zkladntext"/>
        <w:kinsoku w:val="0"/>
        <w:overflowPunct w:val="0"/>
        <w:rPr>
          <w:sz w:val="20"/>
          <w:szCs w:val="20"/>
        </w:rPr>
      </w:pPr>
    </w:p>
    <w:p w14:paraId="3F479C09" w14:textId="77777777" w:rsidR="00AE6321" w:rsidRDefault="00AE6321">
      <w:pPr>
        <w:pStyle w:val="Zkladntext"/>
        <w:kinsoku w:val="0"/>
        <w:overflowPunct w:val="0"/>
        <w:rPr>
          <w:sz w:val="20"/>
          <w:szCs w:val="20"/>
        </w:rPr>
      </w:pPr>
    </w:p>
    <w:p w14:paraId="3939E4CE" w14:textId="77777777" w:rsidR="00AE6321" w:rsidRDefault="00AE6321">
      <w:pPr>
        <w:pStyle w:val="Zkladntext"/>
        <w:kinsoku w:val="0"/>
        <w:overflowPunct w:val="0"/>
        <w:rPr>
          <w:sz w:val="20"/>
          <w:szCs w:val="20"/>
        </w:rPr>
      </w:pPr>
    </w:p>
    <w:p w14:paraId="7D0B7D03" w14:textId="77777777" w:rsidR="00AE6321" w:rsidRDefault="00AE6321">
      <w:pPr>
        <w:pStyle w:val="Zkladntext"/>
        <w:kinsoku w:val="0"/>
        <w:overflowPunct w:val="0"/>
        <w:rPr>
          <w:sz w:val="20"/>
          <w:szCs w:val="20"/>
        </w:rPr>
      </w:pPr>
    </w:p>
    <w:p w14:paraId="3CC7D58D" w14:textId="77777777" w:rsidR="00AE6321" w:rsidRDefault="00AE6321">
      <w:pPr>
        <w:pStyle w:val="Zkladntext"/>
        <w:kinsoku w:val="0"/>
        <w:overflowPunct w:val="0"/>
        <w:rPr>
          <w:sz w:val="20"/>
          <w:szCs w:val="20"/>
        </w:rPr>
      </w:pPr>
    </w:p>
    <w:p w14:paraId="595846A2" w14:textId="77777777" w:rsidR="00AE6321" w:rsidRDefault="00AE6321">
      <w:pPr>
        <w:pStyle w:val="Zkladntext"/>
        <w:kinsoku w:val="0"/>
        <w:overflowPunct w:val="0"/>
        <w:rPr>
          <w:sz w:val="20"/>
          <w:szCs w:val="20"/>
        </w:rPr>
      </w:pPr>
    </w:p>
    <w:p w14:paraId="2A9A8879" w14:textId="77777777" w:rsidR="00AE6321" w:rsidRDefault="00AE6321">
      <w:pPr>
        <w:pStyle w:val="Zkladntext"/>
        <w:kinsoku w:val="0"/>
        <w:overflowPunct w:val="0"/>
        <w:rPr>
          <w:sz w:val="20"/>
          <w:szCs w:val="20"/>
        </w:rPr>
      </w:pPr>
    </w:p>
    <w:p w14:paraId="057258B6" w14:textId="77777777" w:rsidR="00AE6321" w:rsidRDefault="00AE6321">
      <w:pPr>
        <w:pStyle w:val="Zkladntext"/>
        <w:kinsoku w:val="0"/>
        <w:overflowPunct w:val="0"/>
        <w:rPr>
          <w:sz w:val="20"/>
          <w:szCs w:val="20"/>
        </w:rPr>
      </w:pPr>
    </w:p>
    <w:p w14:paraId="0EC1EDED" w14:textId="77777777" w:rsidR="00AE6321" w:rsidRDefault="00AE6321">
      <w:pPr>
        <w:pStyle w:val="Zkladntext"/>
        <w:kinsoku w:val="0"/>
        <w:overflowPunct w:val="0"/>
        <w:rPr>
          <w:sz w:val="20"/>
          <w:szCs w:val="20"/>
        </w:rPr>
      </w:pPr>
    </w:p>
    <w:p w14:paraId="40D14C3A" w14:textId="77777777" w:rsidR="00AE6321" w:rsidRDefault="00AE6321">
      <w:pPr>
        <w:pStyle w:val="Zkladntext"/>
        <w:kinsoku w:val="0"/>
        <w:overflowPunct w:val="0"/>
        <w:rPr>
          <w:sz w:val="20"/>
          <w:szCs w:val="20"/>
        </w:rPr>
      </w:pPr>
    </w:p>
    <w:p w14:paraId="38663093" w14:textId="77777777" w:rsidR="00AE6321" w:rsidRDefault="00AE6321">
      <w:pPr>
        <w:pStyle w:val="Zkladntext"/>
        <w:kinsoku w:val="0"/>
        <w:overflowPunct w:val="0"/>
        <w:rPr>
          <w:sz w:val="20"/>
          <w:szCs w:val="20"/>
        </w:rPr>
      </w:pPr>
    </w:p>
    <w:p w14:paraId="436259A2" w14:textId="77777777" w:rsidR="00AE6321" w:rsidRDefault="00AE6321">
      <w:pPr>
        <w:pStyle w:val="Zkladntext"/>
        <w:kinsoku w:val="0"/>
        <w:overflowPunct w:val="0"/>
        <w:rPr>
          <w:sz w:val="20"/>
          <w:szCs w:val="20"/>
        </w:rPr>
      </w:pPr>
    </w:p>
    <w:p w14:paraId="2F157AB6" w14:textId="77777777" w:rsidR="00AE6321" w:rsidRDefault="00AE6321">
      <w:pPr>
        <w:pStyle w:val="Zkladntext"/>
        <w:kinsoku w:val="0"/>
        <w:overflowPunct w:val="0"/>
        <w:rPr>
          <w:sz w:val="20"/>
          <w:szCs w:val="20"/>
        </w:rPr>
      </w:pPr>
    </w:p>
    <w:p w14:paraId="6611704E" w14:textId="77777777" w:rsidR="00AE6321" w:rsidRDefault="00AE6321">
      <w:pPr>
        <w:pStyle w:val="Zkladntext"/>
        <w:kinsoku w:val="0"/>
        <w:overflowPunct w:val="0"/>
        <w:rPr>
          <w:sz w:val="20"/>
          <w:szCs w:val="20"/>
        </w:rPr>
      </w:pPr>
    </w:p>
    <w:p w14:paraId="460E5885" w14:textId="77777777" w:rsidR="00AE6321" w:rsidRDefault="00AE6321">
      <w:pPr>
        <w:pStyle w:val="Zkladntext"/>
        <w:kinsoku w:val="0"/>
        <w:overflowPunct w:val="0"/>
        <w:rPr>
          <w:sz w:val="20"/>
          <w:szCs w:val="20"/>
        </w:rPr>
      </w:pPr>
    </w:p>
    <w:p w14:paraId="2F66CDA5" w14:textId="77777777" w:rsidR="00AE6321" w:rsidRDefault="00AE6321">
      <w:pPr>
        <w:pStyle w:val="Zkladntext"/>
        <w:kinsoku w:val="0"/>
        <w:overflowPunct w:val="0"/>
        <w:rPr>
          <w:sz w:val="20"/>
          <w:szCs w:val="20"/>
        </w:rPr>
      </w:pPr>
    </w:p>
    <w:p w14:paraId="15EBF8ED" w14:textId="77777777" w:rsidR="00AE6321" w:rsidRDefault="00AE6321">
      <w:pPr>
        <w:pStyle w:val="Zkladntext"/>
        <w:kinsoku w:val="0"/>
        <w:overflowPunct w:val="0"/>
        <w:rPr>
          <w:sz w:val="20"/>
          <w:szCs w:val="20"/>
        </w:rPr>
      </w:pPr>
    </w:p>
    <w:p w14:paraId="18B9689A" w14:textId="77777777" w:rsidR="00AE6321" w:rsidRDefault="00AE6321">
      <w:pPr>
        <w:pStyle w:val="Zkladntext"/>
        <w:kinsoku w:val="0"/>
        <w:overflowPunct w:val="0"/>
        <w:rPr>
          <w:sz w:val="20"/>
          <w:szCs w:val="20"/>
        </w:rPr>
      </w:pPr>
    </w:p>
    <w:p w14:paraId="1BEEA0E2" w14:textId="77777777" w:rsidR="00AE6321" w:rsidRDefault="00AE6321">
      <w:pPr>
        <w:pStyle w:val="Zkladntext"/>
        <w:kinsoku w:val="0"/>
        <w:overflowPunct w:val="0"/>
        <w:rPr>
          <w:sz w:val="20"/>
          <w:szCs w:val="20"/>
        </w:rPr>
      </w:pPr>
    </w:p>
    <w:p w14:paraId="2C9EB5C6" w14:textId="77777777" w:rsidR="00AE6321" w:rsidRDefault="00AE6321">
      <w:pPr>
        <w:pStyle w:val="Zkladntext"/>
        <w:kinsoku w:val="0"/>
        <w:overflowPunct w:val="0"/>
        <w:rPr>
          <w:sz w:val="20"/>
          <w:szCs w:val="20"/>
        </w:rPr>
      </w:pPr>
    </w:p>
    <w:p w14:paraId="5FB04532" w14:textId="77777777" w:rsidR="00AE6321" w:rsidRDefault="00AE6321">
      <w:pPr>
        <w:pStyle w:val="Zkladntext"/>
        <w:kinsoku w:val="0"/>
        <w:overflowPunct w:val="0"/>
        <w:rPr>
          <w:sz w:val="20"/>
          <w:szCs w:val="20"/>
        </w:rPr>
      </w:pPr>
    </w:p>
    <w:p w14:paraId="085B67F5" w14:textId="77777777" w:rsidR="00AE6321" w:rsidRDefault="00AE6321">
      <w:pPr>
        <w:pStyle w:val="Zkladntext"/>
        <w:kinsoku w:val="0"/>
        <w:overflowPunct w:val="0"/>
        <w:rPr>
          <w:sz w:val="20"/>
          <w:szCs w:val="20"/>
        </w:rPr>
      </w:pPr>
    </w:p>
    <w:p w14:paraId="35AFDED9" w14:textId="77777777" w:rsidR="00AE6321" w:rsidRDefault="00AE6321">
      <w:pPr>
        <w:pStyle w:val="Zkladntext"/>
        <w:kinsoku w:val="0"/>
        <w:overflowPunct w:val="0"/>
        <w:rPr>
          <w:sz w:val="20"/>
          <w:szCs w:val="20"/>
        </w:rPr>
      </w:pPr>
    </w:p>
    <w:p w14:paraId="3704F131" w14:textId="77777777" w:rsidR="00AE6321" w:rsidRDefault="00AE6321">
      <w:pPr>
        <w:pStyle w:val="Zkladntext"/>
        <w:kinsoku w:val="0"/>
        <w:overflowPunct w:val="0"/>
        <w:spacing w:before="1"/>
        <w:rPr>
          <w:sz w:val="20"/>
          <w:szCs w:val="20"/>
        </w:rPr>
      </w:pPr>
    </w:p>
    <w:p w14:paraId="53A5ADC8" w14:textId="77777777" w:rsidR="00AE6321" w:rsidRDefault="00AE6321">
      <w:pPr>
        <w:pStyle w:val="Zkladntext"/>
        <w:tabs>
          <w:tab w:val="left" w:pos="6106"/>
        </w:tabs>
        <w:kinsoku w:val="0"/>
        <w:overflowPunct w:val="0"/>
        <w:spacing w:line="243" w:lineRule="exact"/>
        <w:ind w:left="141"/>
        <w:rPr>
          <w:b/>
          <w:bCs/>
          <w:spacing w:val="-2"/>
          <w:sz w:val="20"/>
          <w:szCs w:val="20"/>
        </w:rPr>
      </w:pPr>
      <w:r>
        <w:rPr>
          <w:b/>
          <w:bCs/>
          <w:sz w:val="20"/>
          <w:szCs w:val="20"/>
        </w:rPr>
        <w:t>Plavební</w:t>
      </w:r>
      <w:r>
        <w:rPr>
          <w:b/>
          <w:bCs/>
          <w:spacing w:val="-11"/>
          <w:sz w:val="20"/>
          <w:szCs w:val="20"/>
        </w:rPr>
        <w:t xml:space="preserve"> </w:t>
      </w:r>
      <w:r>
        <w:rPr>
          <w:b/>
          <w:bCs/>
          <w:sz w:val="20"/>
          <w:szCs w:val="20"/>
        </w:rPr>
        <w:t>komora</w:t>
      </w:r>
      <w:r>
        <w:rPr>
          <w:b/>
          <w:bCs/>
          <w:spacing w:val="-10"/>
          <w:sz w:val="20"/>
          <w:szCs w:val="20"/>
        </w:rPr>
        <w:t xml:space="preserve"> </w:t>
      </w:r>
      <w:r>
        <w:rPr>
          <w:b/>
          <w:bCs/>
          <w:spacing w:val="-4"/>
          <w:sz w:val="20"/>
          <w:szCs w:val="20"/>
        </w:rPr>
        <w:t>Bělov</w:t>
      </w:r>
      <w:r>
        <w:rPr>
          <w:b/>
          <w:bCs/>
          <w:sz w:val="20"/>
          <w:szCs w:val="20"/>
        </w:rPr>
        <w:tab/>
        <w:t>Přístaviště</w:t>
      </w:r>
      <w:r>
        <w:rPr>
          <w:b/>
          <w:bCs/>
          <w:spacing w:val="-8"/>
          <w:sz w:val="20"/>
          <w:szCs w:val="20"/>
        </w:rPr>
        <w:t xml:space="preserve"> </w:t>
      </w:r>
      <w:r>
        <w:rPr>
          <w:b/>
          <w:bCs/>
          <w:sz w:val="20"/>
          <w:szCs w:val="20"/>
        </w:rPr>
        <w:t>Kroměříž</w:t>
      </w:r>
      <w:r>
        <w:rPr>
          <w:b/>
          <w:bCs/>
          <w:spacing w:val="-7"/>
          <w:sz w:val="20"/>
          <w:szCs w:val="20"/>
        </w:rPr>
        <w:t xml:space="preserve"> </w:t>
      </w:r>
      <w:r>
        <w:rPr>
          <w:b/>
          <w:bCs/>
          <w:sz w:val="20"/>
          <w:szCs w:val="20"/>
        </w:rPr>
        <w:t>–</w:t>
      </w:r>
      <w:r>
        <w:rPr>
          <w:b/>
          <w:bCs/>
          <w:spacing w:val="-9"/>
          <w:sz w:val="20"/>
          <w:szCs w:val="20"/>
        </w:rPr>
        <w:t xml:space="preserve"> </w:t>
      </w:r>
      <w:r>
        <w:rPr>
          <w:b/>
          <w:bCs/>
          <w:sz w:val="20"/>
          <w:szCs w:val="20"/>
        </w:rPr>
        <w:t>Správce</w:t>
      </w:r>
      <w:r>
        <w:rPr>
          <w:b/>
          <w:bCs/>
          <w:spacing w:val="-8"/>
          <w:sz w:val="20"/>
          <w:szCs w:val="20"/>
        </w:rPr>
        <w:t xml:space="preserve"> </w:t>
      </w:r>
      <w:r>
        <w:rPr>
          <w:b/>
          <w:bCs/>
          <w:spacing w:val="-2"/>
          <w:sz w:val="20"/>
          <w:szCs w:val="20"/>
        </w:rPr>
        <w:t>stavby</w:t>
      </w:r>
    </w:p>
    <w:p w14:paraId="1608A85A" w14:textId="77777777" w:rsidR="00AE6321" w:rsidRDefault="00AE6321">
      <w:pPr>
        <w:pStyle w:val="Zkladntext"/>
        <w:kinsoku w:val="0"/>
        <w:overflowPunct w:val="0"/>
        <w:spacing w:line="219" w:lineRule="exact"/>
        <w:ind w:left="141"/>
        <w:rPr>
          <w:spacing w:val="-5"/>
          <w:sz w:val="18"/>
          <w:szCs w:val="18"/>
        </w:rPr>
      </w:pPr>
      <w:r>
        <w:rPr>
          <w:spacing w:val="-2"/>
          <w:sz w:val="18"/>
          <w:szCs w:val="18"/>
        </w:rPr>
        <w:t>Smlouva</w:t>
      </w:r>
      <w:r>
        <w:rPr>
          <w:spacing w:val="29"/>
          <w:sz w:val="18"/>
          <w:szCs w:val="18"/>
        </w:rPr>
        <w:t xml:space="preserve"> </w:t>
      </w:r>
      <w:r>
        <w:rPr>
          <w:spacing w:val="-2"/>
          <w:sz w:val="18"/>
          <w:szCs w:val="18"/>
        </w:rPr>
        <w:t>č.SML-2024-141-</w:t>
      </w:r>
      <w:r>
        <w:rPr>
          <w:spacing w:val="-5"/>
          <w:sz w:val="18"/>
          <w:szCs w:val="18"/>
        </w:rPr>
        <w:t>VZ</w:t>
      </w:r>
    </w:p>
    <w:p w14:paraId="652F3E3D" w14:textId="77777777" w:rsidR="00AE6321" w:rsidRDefault="00AE6321">
      <w:pPr>
        <w:pStyle w:val="Zkladntext"/>
        <w:kinsoku w:val="0"/>
        <w:overflowPunct w:val="0"/>
        <w:spacing w:line="219" w:lineRule="exact"/>
        <w:ind w:left="141"/>
        <w:rPr>
          <w:spacing w:val="-5"/>
          <w:sz w:val="18"/>
          <w:szCs w:val="18"/>
        </w:rPr>
        <w:sectPr w:rsidR="00AE6321">
          <w:pgSz w:w="11910" w:h="16840"/>
          <w:pgMar w:top="1360" w:right="1275" w:bottom="280" w:left="1275" w:header="746" w:footer="0" w:gutter="0"/>
          <w:cols w:space="708"/>
          <w:noEndnote/>
        </w:sectPr>
      </w:pPr>
    </w:p>
    <w:p w14:paraId="6073972E" w14:textId="77777777" w:rsidR="00AE6321" w:rsidRDefault="00AE6321">
      <w:pPr>
        <w:pStyle w:val="Nadpis4"/>
        <w:kinsoku w:val="0"/>
        <w:overflowPunct w:val="0"/>
        <w:spacing w:before="186"/>
        <w:ind w:left="23"/>
        <w:rPr>
          <w:rFonts w:ascii="Times New Roman" w:hAnsi="Times New Roman" w:cs="Times New Roman"/>
          <w:spacing w:val="-2"/>
        </w:rPr>
      </w:pPr>
      <w:r>
        <w:rPr>
          <w:rFonts w:ascii="Times New Roman" w:hAnsi="Times New Roman" w:cs="Times New Roman"/>
        </w:rPr>
        <w:lastRenderedPageBreak/>
        <w:t>Přístaviště</w:t>
      </w:r>
      <w:r>
        <w:rPr>
          <w:rFonts w:ascii="Times New Roman" w:hAnsi="Times New Roman" w:cs="Times New Roman"/>
          <w:spacing w:val="-7"/>
        </w:rPr>
        <w:t xml:space="preserve"> </w:t>
      </w:r>
      <w:r>
        <w:rPr>
          <w:rFonts w:ascii="Times New Roman" w:hAnsi="Times New Roman" w:cs="Times New Roman"/>
        </w:rPr>
        <w:t>Kroměříž</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Správce</w:t>
      </w:r>
      <w:r>
        <w:rPr>
          <w:rFonts w:ascii="Times New Roman" w:hAnsi="Times New Roman" w:cs="Times New Roman"/>
          <w:spacing w:val="-3"/>
        </w:rPr>
        <w:t xml:space="preserve"> </w:t>
      </w:r>
      <w:r>
        <w:rPr>
          <w:rFonts w:ascii="Times New Roman" w:hAnsi="Times New Roman" w:cs="Times New Roman"/>
          <w:spacing w:val="-2"/>
        </w:rPr>
        <w:t>stavby</w:t>
      </w:r>
    </w:p>
    <w:p w14:paraId="4D7BA490" w14:textId="77777777" w:rsidR="00AE6321" w:rsidRDefault="00AE6321">
      <w:pPr>
        <w:pStyle w:val="Odstavecseseznamem"/>
        <w:numPr>
          <w:ilvl w:val="0"/>
          <w:numId w:val="53"/>
        </w:numPr>
        <w:tabs>
          <w:tab w:val="left" w:pos="694"/>
        </w:tabs>
        <w:kinsoku w:val="0"/>
        <w:overflowPunct w:val="0"/>
        <w:spacing w:before="276"/>
        <w:ind w:left="694" w:hanging="311"/>
        <w:rPr>
          <w:rFonts w:ascii="Times New Roman" w:hAnsi="Times New Roman" w:cs="Times New Roman"/>
          <w:spacing w:val="-2"/>
        </w:rPr>
      </w:pPr>
      <w:r>
        <w:rPr>
          <w:rFonts w:ascii="Times New Roman" w:hAnsi="Times New Roman" w:cs="Times New Roman"/>
        </w:rPr>
        <w:t>Dopis</w:t>
      </w:r>
      <w:r>
        <w:rPr>
          <w:rFonts w:ascii="Times New Roman" w:hAnsi="Times New Roman" w:cs="Times New Roman"/>
          <w:spacing w:val="-4"/>
        </w:rPr>
        <w:t xml:space="preserve"> </w:t>
      </w:r>
      <w:r>
        <w:rPr>
          <w:rFonts w:ascii="Times New Roman" w:hAnsi="Times New Roman" w:cs="Times New Roman"/>
        </w:rPr>
        <w:t>nabídky</w:t>
      </w:r>
      <w:r>
        <w:rPr>
          <w:rFonts w:ascii="Times New Roman" w:hAnsi="Times New Roman" w:cs="Times New Roman"/>
          <w:spacing w:val="-2"/>
        </w:rPr>
        <w:t xml:space="preserve"> Konzultanta</w:t>
      </w:r>
    </w:p>
    <w:p w14:paraId="1B6514E3" w14:textId="77777777" w:rsidR="00AE6321" w:rsidRDefault="00AE6321">
      <w:pPr>
        <w:pStyle w:val="Zkladntext"/>
        <w:kinsoku w:val="0"/>
        <w:overflowPunct w:val="0"/>
        <w:rPr>
          <w:rFonts w:ascii="Times New Roman" w:hAnsi="Times New Roman" w:cs="Times New Roman"/>
          <w:sz w:val="20"/>
          <w:szCs w:val="20"/>
        </w:rPr>
      </w:pPr>
    </w:p>
    <w:p w14:paraId="0FDF0383" w14:textId="77777777" w:rsidR="00AE6321" w:rsidRDefault="00AE6321">
      <w:pPr>
        <w:pStyle w:val="Zkladntext"/>
        <w:kinsoku w:val="0"/>
        <w:overflowPunct w:val="0"/>
        <w:rPr>
          <w:rFonts w:ascii="Times New Roman" w:hAnsi="Times New Roman" w:cs="Times New Roman"/>
          <w:sz w:val="20"/>
          <w:szCs w:val="20"/>
        </w:rPr>
      </w:pPr>
    </w:p>
    <w:p w14:paraId="79967128" w14:textId="77777777" w:rsidR="00AE6321" w:rsidRDefault="00AE6321">
      <w:pPr>
        <w:pStyle w:val="Zkladntext"/>
        <w:kinsoku w:val="0"/>
        <w:overflowPunct w:val="0"/>
        <w:rPr>
          <w:rFonts w:ascii="Times New Roman" w:hAnsi="Times New Roman" w:cs="Times New Roman"/>
          <w:sz w:val="20"/>
          <w:szCs w:val="20"/>
        </w:rPr>
      </w:pPr>
    </w:p>
    <w:p w14:paraId="1B80110E" w14:textId="77777777" w:rsidR="00AE6321" w:rsidRDefault="00AE6321">
      <w:pPr>
        <w:pStyle w:val="Zkladntext"/>
        <w:kinsoku w:val="0"/>
        <w:overflowPunct w:val="0"/>
        <w:rPr>
          <w:rFonts w:ascii="Times New Roman" w:hAnsi="Times New Roman" w:cs="Times New Roman"/>
          <w:sz w:val="20"/>
          <w:szCs w:val="20"/>
        </w:rPr>
      </w:pPr>
    </w:p>
    <w:p w14:paraId="1B1B13F0" w14:textId="77777777" w:rsidR="00AE6321" w:rsidRDefault="00AE6321">
      <w:pPr>
        <w:pStyle w:val="Zkladntext"/>
        <w:kinsoku w:val="0"/>
        <w:overflowPunct w:val="0"/>
        <w:rPr>
          <w:rFonts w:ascii="Times New Roman" w:hAnsi="Times New Roman" w:cs="Times New Roman"/>
          <w:sz w:val="20"/>
          <w:szCs w:val="20"/>
        </w:rPr>
      </w:pPr>
    </w:p>
    <w:p w14:paraId="78D8AD75" w14:textId="77777777" w:rsidR="00AE6321" w:rsidRDefault="00AE6321">
      <w:pPr>
        <w:pStyle w:val="Zkladntext"/>
        <w:kinsoku w:val="0"/>
        <w:overflowPunct w:val="0"/>
        <w:rPr>
          <w:rFonts w:ascii="Times New Roman" w:hAnsi="Times New Roman" w:cs="Times New Roman"/>
          <w:sz w:val="20"/>
          <w:szCs w:val="20"/>
        </w:rPr>
      </w:pPr>
    </w:p>
    <w:p w14:paraId="2B836874" w14:textId="77777777" w:rsidR="00AE6321" w:rsidRDefault="00AE6321">
      <w:pPr>
        <w:pStyle w:val="Zkladntext"/>
        <w:kinsoku w:val="0"/>
        <w:overflowPunct w:val="0"/>
        <w:rPr>
          <w:rFonts w:ascii="Times New Roman" w:hAnsi="Times New Roman" w:cs="Times New Roman"/>
          <w:sz w:val="20"/>
          <w:szCs w:val="20"/>
        </w:rPr>
      </w:pPr>
    </w:p>
    <w:p w14:paraId="6B4AE2DC" w14:textId="77777777" w:rsidR="00AE6321" w:rsidRDefault="00AE6321">
      <w:pPr>
        <w:pStyle w:val="Zkladntext"/>
        <w:kinsoku w:val="0"/>
        <w:overflowPunct w:val="0"/>
        <w:rPr>
          <w:rFonts w:ascii="Times New Roman" w:hAnsi="Times New Roman" w:cs="Times New Roman"/>
          <w:sz w:val="20"/>
          <w:szCs w:val="20"/>
        </w:rPr>
      </w:pPr>
    </w:p>
    <w:p w14:paraId="32EDFF05" w14:textId="77777777" w:rsidR="00AE6321" w:rsidRDefault="00AE6321">
      <w:pPr>
        <w:pStyle w:val="Zkladntext"/>
        <w:kinsoku w:val="0"/>
        <w:overflowPunct w:val="0"/>
        <w:rPr>
          <w:rFonts w:ascii="Times New Roman" w:hAnsi="Times New Roman" w:cs="Times New Roman"/>
          <w:sz w:val="20"/>
          <w:szCs w:val="20"/>
        </w:rPr>
      </w:pPr>
    </w:p>
    <w:p w14:paraId="6F5D2846" w14:textId="77777777" w:rsidR="00AE6321" w:rsidRDefault="00AE6321">
      <w:pPr>
        <w:pStyle w:val="Zkladntext"/>
        <w:kinsoku w:val="0"/>
        <w:overflowPunct w:val="0"/>
        <w:rPr>
          <w:rFonts w:ascii="Times New Roman" w:hAnsi="Times New Roman" w:cs="Times New Roman"/>
          <w:sz w:val="20"/>
          <w:szCs w:val="20"/>
        </w:rPr>
      </w:pPr>
    </w:p>
    <w:p w14:paraId="63DEEDE1" w14:textId="77777777" w:rsidR="00AE6321" w:rsidRDefault="00AE6321">
      <w:pPr>
        <w:pStyle w:val="Zkladntext"/>
        <w:kinsoku w:val="0"/>
        <w:overflowPunct w:val="0"/>
        <w:rPr>
          <w:rFonts w:ascii="Times New Roman" w:hAnsi="Times New Roman" w:cs="Times New Roman"/>
          <w:sz w:val="20"/>
          <w:szCs w:val="20"/>
        </w:rPr>
      </w:pPr>
    </w:p>
    <w:p w14:paraId="7A58B2AB" w14:textId="77777777" w:rsidR="00AE6321" w:rsidRDefault="00AE6321">
      <w:pPr>
        <w:pStyle w:val="Zkladntext"/>
        <w:kinsoku w:val="0"/>
        <w:overflowPunct w:val="0"/>
        <w:rPr>
          <w:rFonts w:ascii="Times New Roman" w:hAnsi="Times New Roman" w:cs="Times New Roman"/>
          <w:sz w:val="20"/>
          <w:szCs w:val="20"/>
        </w:rPr>
      </w:pPr>
    </w:p>
    <w:p w14:paraId="37CB3379" w14:textId="77777777" w:rsidR="00AE6321" w:rsidRDefault="00AE6321">
      <w:pPr>
        <w:pStyle w:val="Zkladntext"/>
        <w:kinsoku w:val="0"/>
        <w:overflowPunct w:val="0"/>
        <w:rPr>
          <w:rFonts w:ascii="Times New Roman" w:hAnsi="Times New Roman" w:cs="Times New Roman"/>
          <w:sz w:val="20"/>
          <w:szCs w:val="20"/>
        </w:rPr>
      </w:pPr>
    </w:p>
    <w:p w14:paraId="09826B6C" w14:textId="77777777" w:rsidR="00AE6321" w:rsidRDefault="00AE6321">
      <w:pPr>
        <w:pStyle w:val="Zkladntext"/>
        <w:kinsoku w:val="0"/>
        <w:overflowPunct w:val="0"/>
        <w:rPr>
          <w:rFonts w:ascii="Times New Roman" w:hAnsi="Times New Roman" w:cs="Times New Roman"/>
          <w:sz w:val="20"/>
          <w:szCs w:val="20"/>
        </w:rPr>
      </w:pPr>
    </w:p>
    <w:p w14:paraId="6B5FC621" w14:textId="77777777" w:rsidR="00AE6321" w:rsidRDefault="00AE6321">
      <w:pPr>
        <w:pStyle w:val="Zkladntext"/>
        <w:kinsoku w:val="0"/>
        <w:overflowPunct w:val="0"/>
        <w:rPr>
          <w:rFonts w:ascii="Times New Roman" w:hAnsi="Times New Roman" w:cs="Times New Roman"/>
          <w:sz w:val="20"/>
          <w:szCs w:val="20"/>
        </w:rPr>
      </w:pPr>
    </w:p>
    <w:p w14:paraId="5440CD28" w14:textId="77777777" w:rsidR="00AE6321" w:rsidRDefault="00AE6321">
      <w:pPr>
        <w:pStyle w:val="Zkladntext"/>
        <w:kinsoku w:val="0"/>
        <w:overflowPunct w:val="0"/>
        <w:rPr>
          <w:rFonts w:ascii="Times New Roman" w:hAnsi="Times New Roman" w:cs="Times New Roman"/>
          <w:sz w:val="20"/>
          <w:szCs w:val="20"/>
        </w:rPr>
      </w:pPr>
    </w:p>
    <w:p w14:paraId="550B6A65" w14:textId="77777777" w:rsidR="00AE6321" w:rsidRDefault="00AE6321">
      <w:pPr>
        <w:pStyle w:val="Zkladntext"/>
        <w:kinsoku w:val="0"/>
        <w:overflowPunct w:val="0"/>
        <w:rPr>
          <w:rFonts w:ascii="Times New Roman" w:hAnsi="Times New Roman" w:cs="Times New Roman"/>
          <w:sz w:val="20"/>
          <w:szCs w:val="20"/>
        </w:rPr>
      </w:pPr>
    </w:p>
    <w:p w14:paraId="31FD8FFD" w14:textId="77777777" w:rsidR="00AE6321" w:rsidRDefault="00AE6321">
      <w:pPr>
        <w:pStyle w:val="Zkladntext"/>
        <w:kinsoku w:val="0"/>
        <w:overflowPunct w:val="0"/>
        <w:rPr>
          <w:rFonts w:ascii="Times New Roman" w:hAnsi="Times New Roman" w:cs="Times New Roman"/>
          <w:sz w:val="20"/>
          <w:szCs w:val="20"/>
        </w:rPr>
      </w:pPr>
    </w:p>
    <w:p w14:paraId="6789BAF1" w14:textId="77777777" w:rsidR="00AE6321" w:rsidRDefault="00AE6321">
      <w:pPr>
        <w:pStyle w:val="Zkladntext"/>
        <w:kinsoku w:val="0"/>
        <w:overflowPunct w:val="0"/>
        <w:rPr>
          <w:rFonts w:ascii="Times New Roman" w:hAnsi="Times New Roman" w:cs="Times New Roman"/>
          <w:sz w:val="20"/>
          <w:szCs w:val="20"/>
        </w:rPr>
      </w:pPr>
    </w:p>
    <w:p w14:paraId="29D5AE2E" w14:textId="77777777" w:rsidR="00AE6321" w:rsidRDefault="00AE6321">
      <w:pPr>
        <w:pStyle w:val="Zkladntext"/>
        <w:kinsoku w:val="0"/>
        <w:overflowPunct w:val="0"/>
        <w:rPr>
          <w:rFonts w:ascii="Times New Roman" w:hAnsi="Times New Roman" w:cs="Times New Roman"/>
          <w:sz w:val="20"/>
          <w:szCs w:val="20"/>
        </w:rPr>
      </w:pPr>
    </w:p>
    <w:p w14:paraId="0587F381" w14:textId="77777777" w:rsidR="00AE6321" w:rsidRDefault="00AE6321">
      <w:pPr>
        <w:pStyle w:val="Zkladntext"/>
        <w:kinsoku w:val="0"/>
        <w:overflowPunct w:val="0"/>
        <w:rPr>
          <w:rFonts w:ascii="Times New Roman" w:hAnsi="Times New Roman" w:cs="Times New Roman"/>
          <w:sz w:val="20"/>
          <w:szCs w:val="20"/>
        </w:rPr>
      </w:pPr>
    </w:p>
    <w:p w14:paraId="4B9558B4" w14:textId="77777777" w:rsidR="00AE6321" w:rsidRDefault="00AE6321">
      <w:pPr>
        <w:pStyle w:val="Zkladntext"/>
        <w:kinsoku w:val="0"/>
        <w:overflowPunct w:val="0"/>
        <w:rPr>
          <w:rFonts w:ascii="Times New Roman" w:hAnsi="Times New Roman" w:cs="Times New Roman"/>
          <w:sz w:val="20"/>
          <w:szCs w:val="20"/>
        </w:rPr>
      </w:pPr>
    </w:p>
    <w:p w14:paraId="3B78DE1D" w14:textId="77777777" w:rsidR="00AE6321" w:rsidRDefault="00AE6321">
      <w:pPr>
        <w:pStyle w:val="Zkladntext"/>
        <w:kinsoku w:val="0"/>
        <w:overflowPunct w:val="0"/>
        <w:rPr>
          <w:rFonts w:ascii="Times New Roman" w:hAnsi="Times New Roman" w:cs="Times New Roman"/>
          <w:sz w:val="20"/>
          <w:szCs w:val="20"/>
        </w:rPr>
      </w:pPr>
    </w:p>
    <w:p w14:paraId="26EDC784" w14:textId="77777777" w:rsidR="00AE6321" w:rsidRDefault="00AE6321">
      <w:pPr>
        <w:pStyle w:val="Zkladntext"/>
        <w:kinsoku w:val="0"/>
        <w:overflowPunct w:val="0"/>
        <w:rPr>
          <w:rFonts w:ascii="Times New Roman" w:hAnsi="Times New Roman" w:cs="Times New Roman"/>
          <w:sz w:val="20"/>
          <w:szCs w:val="20"/>
        </w:rPr>
      </w:pPr>
    </w:p>
    <w:p w14:paraId="0B0BE9A6" w14:textId="77777777" w:rsidR="00AE6321" w:rsidRDefault="00AE6321">
      <w:pPr>
        <w:pStyle w:val="Zkladntext"/>
        <w:kinsoku w:val="0"/>
        <w:overflowPunct w:val="0"/>
        <w:rPr>
          <w:rFonts w:ascii="Times New Roman" w:hAnsi="Times New Roman" w:cs="Times New Roman"/>
          <w:sz w:val="20"/>
          <w:szCs w:val="20"/>
        </w:rPr>
      </w:pPr>
    </w:p>
    <w:p w14:paraId="630F3ED9" w14:textId="77777777" w:rsidR="00AE6321" w:rsidRDefault="00AE6321">
      <w:pPr>
        <w:pStyle w:val="Zkladntext"/>
        <w:kinsoku w:val="0"/>
        <w:overflowPunct w:val="0"/>
        <w:rPr>
          <w:rFonts w:ascii="Times New Roman" w:hAnsi="Times New Roman" w:cs="Times New Roman"/>
          <w:sz w:val="20"/>
          <w:szCs w:val="20"/>
        </w:rPr>
      </w:pPr>
    </w:p>
    <w:p w14:paraId="5AEAF7DA" w14:textId="77777777" w:rsidR="00AE6321" w:rsidRDefault="00AE6321">
      <w:pPr>
        <w:pStyle w:val="Zkladntext"/>
        <w:kinsoku w:val="0"/>
        <w:overflowPunct w:val="0"/>
        <w:rPr>
          <w:rFonts w:ascii="Times New Roman" w:hAnsi="Times New Roman" w:cs="Times New Roman"/>
          <w:sz w:val="20"/>
          <w:szCs w:val="20"/>
        </w:rPr>
      </w:pPr>
    </w:p>
    <w:p w14:paraId="03334B0E" w14:textId="77777777" w:rsidR="00AE6321" w:rsidRDefault="00AE6321">
      <w:pPr>
        <w:pStyle w:val="Zkladntext"/>
        <w:kinsoku w:val="0"/>
        <w:overflowPunct w:val="0"/>
        <w:rPr>
          <w:rFonts w:ascii="Times New Roman" w:hAnsi="Times New Roman" w:cs="Times New Roman"/>
          <w:sz w:val="20"/>
          <w:szCs w:val="20"/>
        </w:rPr>
      </w:pPr>
    </w:p>
    <w:p w14:paraId="61D2F7EE" w14:textId="77777777" w:rsidR="00AE6321" w:rsidRDefault="00AE6321">
      <w:pPr>
        <w:pStyle w:val="Zkladntext"/>
        <w:kinsoku w:val="0"/>
        <w:overflowPunct w:val="0"/>
        <w:rPr>
          <w:rFonts w:ascii="Times New Roman" w:hAnsi="Times New Roman" w:cs="Times New Roman"/>
          <w:sz w:val="20"/>
          <w:szCs w:val="20"/>
        </w:rPr>
      </w:pPr>
    </w:p>
    <w:p w14:paraId="757E46DE" w14:textId="77777777" w:rsidR="00AE6321" w:rsidRDefault="00AE6321">
      <w:pPr>
        <w:pStyle w:val="Zkladntext"/>
        <w:kinsoku w:val="0"/>
        <w:overflowPunct w:val="0"/>
        <w:rPr>
          <w:rFonts w:ascii="Times New Roman" w:hAnsi="Times New Roman" w:cs="Times New Roman"/>
          <w:sz w:val="20"/>
          <w:szCs w:val="20"/>
        </w:rPr>
      </w:pPr>
    </w:p>
    <w:p w14:paraId="0871A897" w14:textId="77777777" w:rsidR="00AE6321" w:rsidRDefault="00AE6321">
      <w:pPr>
        <w:pStyle w:val="Zkladntext"/>
        <w:kinsoku w:val="0"/>
        <w:overflowPunct w:val="0"/>
        <w:rPr>
          <w:rFonts w:ascii="Times New Roman" w:hAnsi="Times New Roman" w:cs="Times New Roman"/>
          <w:sz w:val="20"/>
          <w:szCs w:val="20"/>
        </w:rPr>
      </w:pPr>
    </w:p>
    <w:p w14:paraId="0B5D58BD" w14:textId="77777777" w:rsidR="00AE6321" w:rsidRDefault="00AE6321">
      <w:pPr>
        <w:pStyle w:val="Zkladntext"/>
        <w:kinsoku w:val="0"/>
        <w:overflowPunct w:val="0"/>
        <w:rPr>
          <w:rFonts w:ascii="Times New Roman" w:hAnsi="Times New Roman" w:cs="Times New Roman"/>
          <w:sz w:val="20"/>
          <w:szCs w:val="20"/>
        </w:rPr>
      </w:pPr>
    </w:p>
    <w:p w14:paraId="172200C3" w14:textId="77777777" w:rsidR="00AE6321" w:rsidRDefault="00AE6321">
      <w:pPr>
        <w:pStyle w:val="Zkladntext"/>
        <w:kinsoku w:val="0"/>
        <w:overflowPunct w:val="0"/>
        <w:rPr>
          <w:rFonts w:ascii="Times New Roman" w:hAnsi="Times New Roman" w:cs="Times New Roman"/>
          <w:sz w:val="20"/>
          <w:szCs w:val="20"/>
        </w:rPr>
      </w:pPr>
    </w:p>
    <w:p w14:paraId="0E83F1DD" w14:textId="77777777" w:rsidR="00AE6321" w:rsidRDefault="00AE6321">
      <w:pPr>
        <w:pStyle w:val="Zkladntext"/>
        <w:kinsoku w:val="0"/>
        <w:overflowPunct w:val="0"/>
        <w:rPr>
          <w:rFonts w:ascii="Times New Roman" w:hAnsi="Times New Roman" w:cs="Times New Roman"/>
          <w:sz w:val="20"/>
          <w:szCs w:val="20"/>
        </w:rPr>
      </w:pPr>
    </w:p>
    <w:p w14:paraId="76E26786" w14:textId="77777777" w:rsidR="00AE6321" w:rsidRDefault="00AE6321">
      <w:pPr>
        <w:pStyle w:val="Zkladntext"/>
        <w:kinsoku w:val="0"/>
        <w:overflowPunct w:val="0"/>
        <w:rPr>
          <w:rFonts w:ascii="Times New Roman" w:hAnsi="Times New Roman" w:cs="Times New Roman"/>
          <w:sz w:val="20"/>
          <w:szCs w:val="20"/>
        </w:rPr>
      </w:pPr>
    </w:p>
    <w:p w14:paraId="66AA8161" w14:textId="77777777" w:rsidR="00AE6321" w:rsidRDefault="00AE6321">
      <w:pPr>
        <w:pStyle w:val="Zkladntext"/>
        <w:kinsoku w:val="0"/>
        <w:overflowPunct w:val="0"/>
        <w:rPr>
          <w:rFonts w:ascii="Times New Roman" w:hAnsi="Times New Roman" w:cs="Times New Roman"/>
          <w:sz w:val="20"/>
          <w:szCs w:val="20"/>
        </w:rPr>
      </w:pPr>
    </w:p>
    <w:p w14:paraId="36325043" w14:textId="77777777" w:rsidR="00AE6321" w:rsidRDefault="00AE6321">
      <w:pPr>
        <w:pStyle w:val="Zkladntext"/>
        <w:kinsoku w:val="0"/>
        <w:overflowPunct w:val="0"/>
        <w:rPr>
          <w:rFonts w:ascii="Times New Roman" w:hAnsi="Times New Roman" w:cs="Times New Roman"/>
          <w:sz w:val="20"/>
          <w:szCs w:val="20"/>
        </w:rPr>
      </w:pPr>
    </w:p>
    <w:p w14:paraId="433DF501" w14:textId="77777777" w:rsidR="00AE6321" w:rsidRDefault="00AE6321">
      <w:pPr>
        <w:pStyle w:val="Zkladntext"/>
        <w:kinsoku w:val="0"/>
        <w:overflowPunct w:val="0"/>
        <w:rPr>
          <w:rFonts w:ascii="Times New Roman" w:hAnsi="Times New Roman" w:cs="Times New Roman"/>
          <w:sz w:val="20"/>
          <w:szCs w:val="20"/>
        </w:rPr>
      </w:pPr>
    </w:p>
    <w:p w14:paraId="3AECF8F6" w14:textId="77777777" w:rsidR="00AE6321" w:rsidRDefault="00AE6321">
      <w:pPr>
        <w:pStyle w:val="Zkladntext"/>
        <w:kinsoku w:val="0"/>
        <w:overflowPunct w:val="0"/>
        <w:rPr>
          <w:rFonts w:ascii="Times New Roman" w:hAnsi="Times New Roman" w:cs="Times New Roman"/>
          <w:sz w:val="20"/>
          <w:szCs w:val="20"/>
        </w:rPr>
      </w:pPr>
    </w:p>
    <w:p w14:paraId="3017C7CA" w14:textId="77777777" w:rsidR="00AE6321" w:rsidRDefault="00AE6321">
      <w:pPr>
        <w:pStyle w:val="Zkladntext"/>
        <w:kinsoku w:val="0"/>
        <w:overflowPunct w:val="0"/>
        <w:rPr>
          <w:rFonts w:ascii="Times New Roman" w:hAnsi="Times New Roman" w:cs="Times New Roman"/>
          <w:sz w:val="20"/>
          <w:szCs w:val="20"/>
        </w:rPr>
      </w:pPr>
    </w:p>
    <w:p w14:paraId="1B5862BB" w14:textId="77777777" w:rsidR="00AE6321" w:rsidRDefault="00AE6321">
      <w:pPr>
        <w:pStyle w:val="Zkladntext"/>
        <w:kinsoku w:val="0"/>
        <w:overflowPunct w:val="0"/>
        <w:rPr>
          <w:rFonts w:ascii="Times New Roman" w:hAnsi="Times New Roman" w:cs="Times New Roman"/>
          <w:sz w:val="20"/>
          <w:szCs w:val="20"/>
        </w:rPr>
      </w:pPr>
    </w:p>
    <w:p w14:paraId="28D06B50" w14:textId="77777777" w:rsidR="00AE6321" w:rsidRDefault="00AE6321">
      <w:pPr>
        <w:pStyle w:val="Zkladntext"/>
        <w:kinsoku w:val="0"/>
        <w:overflowPunct w:val="0"/>
        <w:rPr>
          <w:rFonts w:ascii="Times New Roman" w:hAnsi="Times New Roman" w:cs="Times New Roman"/>
          <w:sz w:val="20"/>
          <w:szCs w:val="20"/>
        </w:rPr>
      </w:pPr>
    </w:p>
    <w:p w14:paraId="5EB1AB8F" w14:textId="77777777" w:rsidR="00AE6321" w:rsidRDefault="00AE6321">
      <w:pPr>
        <w:pStyle w:val="Zkladntext"/>
        <w:kinsoku w:val="0"/>
        <w:overflowPunct w:val="0"/>
        <w:rPr>
          <w:rFonts w:ascii="Times New Roman" w:hAnsi="Times New Roman" w:cs="Times New Roman"/>
          <w:sz w:val="20"/>
          <w:szCs w:val="20"/>
        </w:rPr>
      </w:pPr>
    </w:p>
    <w:p w14:paraId="610F826F" w14:textId="77777777" w:rsidR="00AE6321" w:rsidRDefault="00AE6321">
      <w:pPr>
        <w:pStyle w:val="Zkladntext"/>
        <w:kinsoku w:val="0"/>
        <w:overflowPunct w:val="0"/>
        <w:rPr>
          <w:rFonts w:ascii="Times New Roman" w:hAnsi="Times New Roman" w:cs="Times New Roman"/>
          <w:sz w:val="20"/>
          <w:szCs w:val="20"/>
        </w:rPr>
      </w:pPr>
    </w:p>
    <w:p w14:paraId="2B0BD556" w14:textId="77777777" w:rsidR="00AE6321" w:rsidRDefault="00AE6321">
      <w:pPr>
        <w:pStyle w:val="Zkladntext"/>
        <w:kinsoku w:val="0"/>
        <w:overflowPunct w:val="0"/>
        <w:rPr>
          <w:rFonts w:ascii="Times New Roman" w:hAnsi="Times New Roman" w:cs="Times New Roman"/>
          <w:sz w:val="20"/>
          <w:szCs w:val="20"/>
        </w:rPr>
      </w:pPr>
    </w:p>
    <w:p w14:paraId="00040522" w14:textId="77777777" w:rsidR="00AE6321" w:rsidRDefault="00AE6321">
      <w:pPr>
        <w:pStyle w:val="Zkladntext"/>
        <w:kinsoku w:val="0"/>
        <w:overflowPunct w:val="0"/>
        <w:rPr>
          <w:rFonts w:ascii="Times New Roman" w:hAnsi="Times New Roman" w:cs="Times New Roman"/>
          <w:sz w:val="20"/>
          <w:szCs w:val="20"/>
        </w:rPr>
      </w:pPr>
    </w:p>
    <w:p w14:paraId="3545A85E" w14:textId="77777777" w:rsidR="00AE6321" w:rsidRDefault="00AE6321">
      <w:pPr>
        <w:pStyle w:val="Zkladntext"/>
        <w:kinsoku w:val="0"/>
        <w:overflowPunct w:val="0"/>
        <w:spacing w:before="99"/>
        <w:rPr>
          <w:rFonts w:ascii="Times New Roman" w:hAnsi="Times New Roman" w:cs="Times New Roman"/>
          <w:sz w:val="20"/>
          <w:szCs w:val="20"/>
        </w:rPr>
      </w:pPr>
    </w:p>
    <w:p w14:paraId="4C58EEC6" w14:textId="77777777" w:rsidR="00AE6321" w:rsidRDefault="00AE6321">
      <w:pPr>
        <w:pStyle w:val="Odstavecseseznamem"/>
        <w:numPr>
          <w:ilvl w:val="0"/>
          <w:numId w:val="52"/>
        </w:numPr>
        <w:tabs>
          <w:tab w:val="left" w:pos="382"/>
        </w:tabs>
        <w:kinsoku w:val="0"/>
        <w:overflowPunct w:val="0"/>
        <w:ind w:left="382" w:hanging="359"/>
        <w:rPr>
          <w:rFonts w:ascii="Times New Roman" w:hAnsi="Times New Roman" w:cs="Times New Roman"/>
          <w:color w:val="000000"/>
          <w:spacing w:val="-2"/>
          <w:sz w:val="20"/>
          <w:szCs w:val="20"/>
        </w:rPr>
      </w:pPr>
      <w:r>
        <w:rPr>
          <w:rFonts w:ascii="Times New Roman" w:hAnsi="Times New Roman" w:cs="Times New Roman"/>
          <w:sz w:val="20"/>
          <w:szCs w:val="20"/>
        </w:rPr>
        <w:t>Dopis</w:t>
      </w:r>
      <w:r>
        <w:rPr>
          <w:rFonts w:ascii="Times New Roman" w:hAnsi="Times New Roman" w:cs="Times New Roman"/>
          <w:spacing w:val="-6"/>
          <w:sz w:val="20"/>
          <w:szCs w:val="20"/>
        </w:rPr>
        <w:t xml:space="preserve"> </w:t>
      </w:r>
      <w:r>
        <w:rPr>
          <w:rFonts w:ascii="Times New Roman" w:hAnsi="Times New Roman" w:cs="Times New Roman"/>
          <w:sz w:val="20"/>
          <w:szCs w:val="20"/>
        </w:rPr>
        <w:t>nabídky</w:t>
      </w:r>
      <w:r>
        <w:rPr>
          <w:rFonts w:ascii="Times New Roman" w:hAnsi="Times New Roman" w:cs="Times New Roman"/>
          <w:spacing w:val="-5"/>
          <w:sz w:val="20"/>
          <w:szCs w:val="20"/>
        </w:rPr>
        <w:t xml:space="preserve"> </w:t>
      </w:r>
      <w:r>
        <w:rPr>
          <w:rFonts w:ascii="Times New Roman" w:hAnsi="Times New Roman" w:cs="Times New Roman"/>
          <w:spacing w:val="-2"/>
          <w:sz w:val="20"/>
          <w:szCs w:val="20"/>
        </w:rPr>
        <w:t>Konzultanta</w:t>
      </w:r>
    </w:p>
    <w:p w14:paraId="0ACCF451" w14:textId="77777777" w:rsidR="00AE6321" w:rsidRDefault="00AE6321">
      <w:pPr>
        <w:pStyle w:val="Zkladntext"/>
        <w:kinsoku w:val="0"/>
        <w:overflowPunct w:val="0"/>
        <w:spacing w:before="1"/>
        <w:rPr>
          <w:rFonts w:ascii="Times New Roman" w:hAnsi="Times New Roman" w:cs="Times New Roman"/>
          <w:sz w:val="20"/>
          <w:szCs w:val="20"/>
        </w:rPr>
      </w:pPr>
    </w:p>
    <w:p w14:paraId="73C58311" w14:textId="77777777" w:rsidR="00AE6321" w:rsidRDefault="00AE6321">
      <w:pPr>
        <w:pStyle w:val="Zkladntext"/>
        <w:kinsoku w:val="0"/>
        <w:overflowPunct w:val="0"/>
        <w:spacing w:line="229" w:lineRule="exact"/>
        <w:ind w:left="23"/>
        <w:rPr>
          <w:rFonts w:ascii="Times New Roman" w:hAnsi="Times New Roman" w:cs="Times New Roman"/>
          <w:spacing w:val="-2"/>
          <w:sz w:val="20"/>
          <w:szCs w:val="20"/>
        </w:rPr>
      </w:pPr>
      <w:r>
        <w:rPr>
          <w:rFonts w:ascii="Times New Roman" w:hAnsi="Times New Roman" w:cs="Times New Roman"/>
          <w:sz w:val="20"/>
          <w:szCs w:val="20"/>
        </w:rPr>
        <w:t>Přístaviště</w:t>
      </w:r>
      <w:r>
        <w:rPr>
          <w:rFonts w:ascii="Times New Roman" w:hAnsi="Times New Roman" w:cs="Times New Roman"/>
          <w:spacing w:val="-7"/>
          <w:sz w:val="20"/>
          <w:szCs w:val="20"/>
        </w:rPr>
        <w:t xml:space="preserve"> </w:t>
      </w:r>
      <w:r>
        <w:rPr>
          <w:rFonts w:ascii="Times New Roman" w:hAnsi="Times New Roman" w:cs="Times New Roman"/>
          <w:sz w:val="20"/>
          <w:szCs w:val="20"/>
        </w:rPr>
        <w:t>Kroměříž</w:t>
      </w:r>
      <w:r>
        <w:rPr>
          <w:rFonts w:ascii="Times New Roman" w:hAnsi="Times New Roman" w:cs="Times New Roman"/>
          <w:spacing w:val="-5"/>
          <w:sz w:val="20"/>
          <w:szCs w:val="20"/>
        </w:rPr>
        <w:t xml:space="preserve"> </w:t>
      </w:r>
      <w:r>
        <w:rPr>
          <w:rFonts w:ascii="Times New Roman" w:hAnsi="Times New Roman" w:cs="Times New Roman"/>
          <w:sz w:val="20"/>
          <w:szCs w:val="20"/>
        </w:rPr>
        <w:t>–</w:t>
      </w:r>
      <w:r>
        <w:rPr>
          <w:rFonts w:ascii="Times New Roman" w:hAnsi="Times New Roman" w:cs="Times New Roman"/>
          <w:spacing w:val="-5"/>
          <w:sz w:val="20"/>
          <w:szCs w:val="20"/>
        </w:rPr>
        <w:t xml:space="preserve"> </w:t>
      </w:r>
      <w:r>
        <w:rPr>
          <w:rFonts w:ascii="Times New Roman" w:hAnsi="Times New Roman" w:cs="Times New Roman"/>
          <w:sz w:val="20"/>
          <w:szCs w:val="20"/>
        </w:rPr>
        <w:t>Správce</w:t>
      </w:r>
      <w:r>
        <w:rPr>
          <w:rFonts w:ascii="Times New Roman" w:hAnsi="Times New Roman" w:cs="Times New Roman"/>
          <w:spacing w:val="-6"/>
          <w:sz w:val="20"/>
          <w:szCs w:val="20"/>
        </w:rPr>
        <w:t xml:space="preserve"> </w:t>
      </w:r>
      <w:r>
        <w:rPr>
          <w:rFonts w:ascii="Times New Roman" w:hAnsi="Times New Roman" w:cs="Times New Roman"/>
          <w:spacing w:val="-2"/>
          <w:sz w:val="20"/>
          <w:szCs w:val="20"/>
        </w:rPr>
        <w:t>stavby</w:t>
      </w:r>
    </w:p>
    <w:p w14:paraId="7B42137D"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12"/>
          <w:sz w:val="20"/>
          <w:szCs w:val="20"/>
        </w:rPr>
        <w:t xml:space="preserve"> </w:t>
      </w:r>
      <w:r>
        <w:rPr>
          <w:rFonts w:ascii="Times New Roman" w:hAnsi="Times New Roman" w:cs="Times New Roman"/>
          <w:sz w:val="20"/>
          <w:szCs w:val="20"/>
        </w:rPr>
        <w:t>číslo</w:t>
      </w:r>
      <w:r>
        <w:rPr>
          <w:rFonts w:ascii="Times New Roman" w:hAnsi="Times New Roman" w:cs="Times New Roman"/>
          <w:spacing w:val="-11"/>
          <w:sz w:val="20"/>
          <w:szCs w:val="20"/>
        </w:rPr>
        <w:t xml:space="preserve"> </w:t>
      </w:r>
      <w:r>
        <w:rPr>
          <w:rFonts w:ascii="Times New Roman" w:hAnsi="Times New Roman" w:cs="Times New Roman"/>
          <w:sz w:val="20"/>
          <w:szCs w:val="20"/>
        </w:rPr>
        <w:t>objednatele:</w:t>
      </w:r>
      <w:r>
        <w:rPr>
          <w:rFonts w:ascii="Times New Roman" w:hAnsi="Times New Roman" w:cs="Times New Roman"/>
          <w:spacing w:val="-9"/>
          <w:sz w:val="20"/>
          <w:szCs w:val="20"/>
        </w:rPr>
        <w:t xml:space="preserve"> </w:t>
      </w:r>
      <w:r>
        <w:rPr>
          <w:rFonts w:ascii="Times New Roman" w:hAnsi="Times New Roman" w:cs="Times New Roman"/>
          <w:sz w:val="20"/>
          <w:szCs w:val="20"/>
        </w:rPr>
        <w:t>SML-2024-141-</w:t>
      </w:r>
      <w:r>
        <w:rPr>
          <w:rFonts w:ascii="Times New Roman" w:hAnsi="Times New Roman" w:cs="Times New Roman"/>
          <w:spacing w:val="-5"/>
          <w:sz w:val="20"/>
          <w:szCs w:val="20"/>
        </w:rPr>
        <w:t>VZ</w:t>
      </w:r>
    </w:p>
    <w:p w14:paraId="30F2AD67" w14:textId="77777777" w:rsidR="008A4195" w:rsidRDefault="008A4195">
      <w:pPr>
        <w:pStyle w:val="Zkladntext"/>
        <w:kinsoku w:val="0"/>
        <w:overflowPunct w:val="0"/>
        <w:spacing w:line="229" w:lineRule="exact"/>
        <w:ind w:left="23"/>
        <w:rPr>
          <w:rFonts w:ascii="Times New Roman" w:hAnsi="Times New Roman" w:cs="Times New Roman"/>
          <w:spacing w:val="-5"/>
          <w:sz w:val="20"/>
          <w:szCs w:val="20"/>
        </w:rPr>
      </w:pPr>
    </w:p>
    <w:p w14:paraId="68F32028" w14:textId="77777777" w:rsidR="008A4195" w:rsidRPr="0045214D" w:rsidRDefault="008A4195" w:rsidP="008A4195">
      <w:pPr>
        <w:pStyle w:val="Tabstedtu"/>
        <w:pageBreakBefore/>
        <w:widowControl w:val="0"/>
      </w:pPr>
      <w:bookmarkStart w:id="0" w:name="_Toc111819934"/>
      <w:bookmarkStart w:id="1" w:name="_Toc123735577"/>
      <w:r w:rsidRPr="0045214D">
        <w:lastRenderedPageBreak/>
        <w:t>PŘÍLOHA Č. 1</w:t>
      </w:r>
      <w:r w:rsidRPr="0045214D">
        <w:br/>
        <w:t>DOPIS NABÍDKY</w:t>
      </w:r>
      <w:bookmarkEnd w:id="0"/>
      <w:bookmarkEnd w:id="1"/>
    </w:p>
    <w:p w14:paraId="52259345" w14:textId="77777777" w:rsidR="008A4195" w:rsidRPr="00B21A58" w:rsidRDefault="008A4195" w:rsidP="008A4195">
      <w:pPr>
        <w:pStyle w:val="Odstn"/>
        <w:rPr>
          <w:b/>
          <w:bCs/>
        </w:rPr>
      </w:pPr>
      <w:r w:rsidRPr="00B21A58">
        <w:rPr>
          <w:b/>
          <w:bCs/>
        </w:rPr>
        <w:t>NÁZEV ZAKÁZKY</w:t>
      </w:r>
      <w:r>
        <w:rPr>
          <w:b/>
          <w:bCs/>
        </w:rPr>
        <w:t xml:space="preserve">: </w:t>
      </w:r>
      <w:r w:rsidRPr="003B432B">
        <w:rPr>
          <w:b/>
          <w:bCs/>
        </w:rPr>
        <w:t>„</w:t>
      </w:r>
      <w:r w:rsidRPr="007772D2">
        <w:rPr>
          <w:b/>
          <w:bCs/>
        </w:rPr>
        <w:t>Přístaviště Kroměříž – Správce stavby“</w:t>
      </w:r>
    </w:p>
    <w:p w14:paraId="068F97C2" w14:textId="77777777" w:rsidR="008A4195" w:rsidRPr="00B21A58" w:rsidRDefault="008A4195" w:rsidP="008A4195">
      <w:pPr>
        <w:pStyle w:val="Odstn"/>
        <w:spacing w:before="120"/>
        <w:ind w:left="851" w:right="340" w:hanging="851"/>
        <w:rPr>
          <w:b/>
          <w:bCs/>
        </w:rPr>
      </w:pPr>
      <w:r w:rsidRPr="00B21A58">
        <w:rPr>
          <w:b/>
          <w:bCs/>
        </w:rPr>
        <w:t xml:space="preserve">PRO: </w:t>
      </w:r>
      <w:r w:rsidRPr="00B21A58">
        <w:rPr>
          <w:b/>
          <w:bCs/>
        </w:rPr>
        <w:tab/>
      </w:r>
      <w:r w:rsidRPr="0047784D">
        <w:rPr>
          <w:bCs/>
          <w:szCs w:val="24"/>
        </w:rPr>
        <w:t>Česká republika – Ředitelství vodních cest ČR, nábřeží L. Svobody 12/1222, 110 15 Praha 1</w:t>
      </w:r>
    </w:p>
    <w:p w14:paraId="4DBDB136" w14:textId="77777777" w:rsidR="008A4195" w:rsidRDefault="008A4195" w:rsidP="008A4195">
      <w:pPr>
        <w:pStyle w:val="Odstn"/>
      </w:pPr>
      <w:r>
        <w:t xml:space="preserve">Řádně jsme se seznámili se zněním zadávacích podmínek výše uvedené veřejné zakázky, zejména včetně podmínek Smlouvy, Smluvních podmínek obecných a zvláštních, Formulářů a ostatních dokumentů tvořících součást Smlouvy, a to ve znění případných vysvětlení a doplnění zadávací dokumentace. </w:t>
      </w:r>
    </w:p>
    <w:p w14:paraId="01444641" w14:textId="77777777" w:rsidR="008A4195" w:rsidRDefault="008A4195" w:rsidP="008A4195">
      <w:pPr>
        <w:pStyle w:val="Odstn"/>
        <w:rPr>
          <w:b/>
          <w:bCs/>
        </w:rPr>
      </w:pPr>
      <w:r w:rsidRPr="00B21A58">
        <w:rPr>
          <w:b/>
          <w:bCs/>
        </w:rPr>
        <w:t>Tímto nabízíme poskytnutí Služeb v souladu s touto Nabídkou za následující cenu:</w:t>
      </w: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8"/>
        <w:gridCol w:w="1627"/>
        <w:gridCol w:w="2930"/>
      </w:tblGrid>
      <w:tr w:rsidR="008A4195" w:rsidRPr="008A4195" w14:paraId="525D19B4" w14:textId="77777777" w:rsidTr="00DC10E2">
        <w:trPr>
          <w:trHeight w:val="1071"/>
          <w:jc w:val="center"/>
        </w:trPr>
        <w:tc>
          <w:tcPr>
            <w:tcW w:w="2278" w:type="dxa"/>
            <w:shd w:val="clear" w:color="auto" w:fill="D9D9D9"/>
            <w:vAlign w:val="center"/>
          </w:tcPr>
          <w:p w14:paraId="3347D2BA"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bCs/>
              </w:rPr>
              <w:t>Nabídková cena v Kč bez DPH *</w:t>
            </w:r>
          </w:p>
        </w:tc>
        <w:tc>
          <w:tcPr>
            <w:tcW w:w="1627" w:type="dxa"/>
            <w:shd w:val="clear" w:color="auto" w:fill="D9D9D9"/>
            <w:vAlign w:val="center"/>
          </w:tcPr>
          <w:p w14:paraId="656BFC5E"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bCs/>
              </w:rPr>
              <w:t>DPH v Kč</w:t>
            </w:r>
          </w:p>
        </w:tc>
        <w:tc>
          <w:tcPr>
            <w:tcW w:w="2930" w:type="dxa"/>
            <w:shd w:val="clear" w:color="auto" w:fill="D9D9D9"/>
            <w:vAlign w:val="center"/>
          </w:tcPr>
          <w:p w14:paraId="7ABD7C79"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bCs/>
              </w:rPr>
              <w:t>Nabídková cena v Kč včetně DPH</w:t>
            </w:r>
          </w:p>
        </w:tc>
      </w:tr>
      <w:tr w:rsidR="008A4195" w:rsidRPr="008A4195" w14:paraId="02AC71EB" w14:textId="77777777" w:rsidTr="00DC10E2">
        <w:trPr>
          <w:trHeight w:val="399"/>
          <w:jc w:val="center"/>
        </w:trPr>
        <w:tc>
          <w:tcPr>
            <w:tcW w:w="2278" w:type="dxa"/>
            <w:vAlign w:val="center"/>
          </w:tcPr>
          <w:p w14:paraId="58AFF005"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bCs/>
              </w:rPr>
              <w:t>(a)</w:t>
            </w:r>
          </w:p>
        </w:tc>
        <w:tc>
          <w:tcPr>
            <w:tcW w:w="1627" w:type="dxa"/>
            <w:vAlign w:val="center"/>
          </w:tcPr>
          <w:p w14:paraId="7097E3A7" w14:textId="77777777" w:rsidR="008A4195" w:rsidRPr="008A4195" w:rsidRDefault="008A4195" w:rsidP="00DC10E2">
            <w:pPr>
              <w:spacing w:before="60" w:after="60"/>
              <w:jc w:val="center"/>
              <w:rPr>
                <w:rFonts w:ascii="Times New Roman" w:hAnsi="Times New Roman" w:cs="Times New Roman"/>
              </w:rPr>
            </w:pPr>
            <w:r w:rsidRPr="008A4195">
              <w:rPr>
                <w:rFonts w:ascii="Times New Roman" w:hAnsi="Times New Roman" w:cs="Times New Roman"/>
                <w:b/>
                <w:bCs/>
              </w:rPr>
              <w:t>(b)</w:t>
            </w:r>
            <w:r w:rsidRPr="008A4195">
              <w:rPr>
                <w:rFonts w:ascii="Times New Roman" w:hAnsi="Times New Roman" w:cs="Times New Roman"/>
              </w:rPr>
              <w:t xml:space="preserve"> = DPH z částky (a)</w:t>
            </w:r>
          </w:p>
        </w:tc>
        <w:tc>
          <w:tcPr>
            <w:tcW w:w="2930" w:type="dxa"/>
            <w:vAlign w:val="center"/>
          </w:tcPr>
          <w:p w14:paraId="0E0576D5" w14:textId="77777777" w:rsidR="008A4195" w:rsidRPr="008A4195" w:rsidRDefault="008A4195" w:rsidP="00DC10E2">
            <w:pPr>
              <w:spacing w:before="60" w:after="60"/>
              <w:jc w:val="center"/>
              <w:rPr>
                <w:rFonts w:ascii="Times New Roman" w:hAnsi="Times New Roman" w:cs="Times New Roman"/>
              </w:rPr>
            </w:pPr>
            <w:r w:rsidRPr="008A4195">
              <w:rPr>
                <w:rFonts w:ascii="Times New Roman" w:hAnsi="Times New Roman" w:cs="Times New Roman"/>
                <w:b/>
                <w:bCs/>
              </w:rPr>
              <w:t>(c)</w:t>
            </w:r>
            <w:r w:rsidRPr="008A4195">
              <w:rPr>
                <w:rFonts w:ascii="Times New Roman" w:hAnsi="Times New Roman" w:cs="Times New Roman"/>
              </w:rPr>
              <w:t xml:space="preserve"> = </w:t>
            </w:r>
            <w:r w:rsidRPr="008A4195">
              <w:rPr>
                <w:rFonts w:ascii="Times New Roman" w:hAnsi="Times New Roman" w:cs="Times New Roman"/>
                <w:b/>
                <w:bCs/>
              </w:rPr>
              <w:t xml:space="preserve">(a) </w:t>
            </w:r>
            <w:r w:rsidRPr="008A4195">
              <w:rPr>
                <w:rFonts w:ascii="Times New Roman" w:hAnsi="Times New Roman" w:cs="Times New Roman"/>
              </w:rPr>
              <w:t xml:space="preserve">+ </w:t>
            </w:r>
            <w:r w:rsidRPr="008A4195">
              <w:rPr>
                <w:rFonts w:ascii="Times New Roman" w:hAnsi="Times New Roman" w:cs="Times New Roman"/>
                <w:b/>
                <w:bCs/>
              </w:rPr>
              <w:t>(b)</w:t>
            </w:r>
          </w:p>
        </w:tc>
      </w:tr>
      <w:tr w:rsidR="008A4195" w:rsidRPr="008A4195" w14:paraId="01F9FEEB" w14:textId="77777777" w:rsidTr="00DC10E2">
        <w:trPr>
          <w:trHeight w:val="399"/>
          <w:jc w:val="center"/>
        </w:trPr>
        <w:tc>
          <w:tcPr>
            <w:tcW w:w="2278" w:type="dxa"/>
            <w:vAlign w:val="center"/>
          </w:tcPr>
          <w:p w14:paraId="2C9B021D"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szCs w:val="24"/>
                <w:lang w:val="en-US"/>
              </w:rPr>
              <w:t>1 645 100</w:t>
            </w:r>
          </w:p>
        </w:tc>
        <w:tc>
          <w:tcPr>
            <w:tcW w:w="1627" w:type="dxa"/>
            <w:vAlign w:val="center"/>
          </w:tcPr>
          <w:p w14:paraId="51ACDFCA"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szCs w:val="24"/>
                <w:lang w:val="en-US"/>
              </w:rPr>
              <w:t>345 471</w:t>
            </w:r>
          </w:p>
        </w:tc>
        <w:tc>
          <w:tcPr>
            <w:tcW w:w="2930" w:type="dxa"/>
            <w:vAlign w:val="center"/>
          </w:tcPr>
          <w:p w14:paraId="70121D46"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szCs w:val="24"/>
                <w:lang w:val="en-US"/>
              </w:rPr>
              <w:t>1 990 571</w:t>
            </w:r>
          </w:p>
        </w:tc>
      </w:tr>
    </w:tbl>
    <w:p w14:paraId="6EB533D7" w14:textId="77777777" w:rsidR="008A4195" w:rsidRDefault="008A4195" w:rsidP="008A4195">
      <w:pPr>
        <w:pStyle w:val="Odstn"/>
        <w:spacing w:before="120"/>
      </w:pPr>
      <w:r w:rsidRPr="00A97F59">
        <w:t>* Tento údaj bude předmětem hodnocení v rámci hodnocení nejnižší nabídkové ceny.</w:t>
      </w:r>
    </w:p>
    <w:p w14:paraId="3892C155" w14:textId="77777777" w:rsidR="008A4195" w:rsidRDefault="008A4195" w:rsidP="008A4195">
      <w:pPr>
        <w:pStyle w:val="Odstn"/>
      </w:pPr>
      <w:r>
        <w:t>Součástí návrhu smlouvy je položkový rozpočet obsahující položkové ceny jednotlivých položek služeb bez DPH. Výslovně tímto potvrzujeme a uznáváme, že tyto položkové ceny jsou závazné po celou dobu plnění předmětu zakázky a pro všechny služby prováděné v rámci zakázky.</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20"/>
        <w:gridCol w:w="1985"/>
        <w:gridCol w:w="1418"/>
        <w:gridCol w:w="2552"/>
      </w:tblGrid>
      <w:tr w:rsidR="008A4195" w:rsidRPr="008A4195" w14:paraId="34B3416B" w14:textId="77777777" w:rsidTr="00DC10E2">
        <w:trPr>
          <w:jc w:val="center"/>
        </w:trPr>
        <w:tc>
          <w:tcPr>
            <w:tcW w:w="3120" w:type="dxa"/>
            <w:shd w:val="clear" w:color="auto" w:fill="D9D9D9"/>
            <w:vAlign w:val="center"/>
            <w:hideMark/>
          </w:tcPr>
          <w:p w14:paraId="710FBEF4"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bCs/>
              </w:rPr>
              <w:t>Kritérium hodnocení</w:t>
            </w:r>
          </w:p>
        </w:tc>
        <w:tc>
          <w:tcPr>
            <w:tcW w:w="1985" w:type="dxa"/>
            <w:shd w:val="clear" w:color="auto" w:fill="D9D9D9"/>
            <w:vAlign w:val="center"/>
            <w:hideMark/>
          </w:tcPr>
          <w:p w14:paraId="041D981F"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bCs/>
              </w:rPr>
              <w:t>Nabídková cena v Kč bez DPH*</w:t>
            </w:r>
          </w:p>
        </w:tc>
        <w:tc>
          <w:tcPr>
            <w:tcW w:w="1418" w:type="dxa"/>
            <w:shd w:val="clear" w:color="auto" w:fill="D9D9D9"/>
            <w:vAlign w:val="center"/>
            <w:hideMark/>
          </w:tcPr>
          <w:p w14:paraId="7E618BF0"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bCs/>
              </w:rPr>
              <w:t>DPH v Kč</w:t>
            </w:r>
          </w:p>
        </w:tc>
        <w:tc>
          <w:tcPr>
            <w:tcW w:w="2552" w:type="dxa"/>
            <w:shd w:val="clear" w:color="auto" w:fill="D9D9D9"/>
            <w:vAlign w:val="center"/>
            <w:hideMark/>
          </w:tcPr>
          <w:p w14:paraId="7F427C9B"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bCs/>
              </w:rPr>
              <w:t>Nabídková cena v Kč včetně DPH</w:t>
            </w:r>
          </w:p>
        </w:tc>
      </w:tr>
      <w:tr w:rsidR="008A4195" w:rsidRPr="008A4195" w14:paraId="4AA061E2" w14:textId="77777777" w:rsidTr="00DC10E2">
        <w:trPr>
          <w:trHeight w:val="397"/>
          <w:jc w:val="center"/>
        </w:trPr>
        <w:tc>
          <w:tcPr>
            <w:tcW w:w="3120" w:type="dxa"/>
            <w:vAlign w:val="center"/>
          </w:tcPr>
          <w:p w14:paraId="5BE16A21" w14:textId="77777777" w:rsidR="008A4195" w:rsidRPr="008A4195" w:rsidRDefault="008A4195" w:rsidP="00DC10E2">
            <w:pPr>
              <w:spacing w:before="60" w:after="60"/>
              <w:rPr>
                <w:rFonts w:ascii="Times New Roman" w:hAnsi="Times New Roman" w:cs="Times New Roman"/>
                <w:b/>
                <w:bCs/>
              </w:rPr>
            </w:pPr>
          </w:p>
        </w:tc>
        <w:tc>
          <w:tcPr>
            <w:tcW w:w="1985" w:type="dxa"/>
            <w:vAlign w:val="center"/>
            <w:hideMark/>
          </w:tcPr>
          <w:p w14:paraId="71B16008" w14:textId="77777777" w:rsidR="008A4195" w:rsidRPr="008A4195" w:rsidRDefault="008A4195" w:rsidP="00DC10E2">
            <w:pPr>
              <w:spacing w:before="60" w:after="60"/>
              <w:jc w:val="center"/>
              <w:rPr>
                <w:rFonts w:ascii="Times New Roman" w:hAnsi="Times New Roman" w:cs="Times New Roman"/>
                <w:b/>
                <w:bCs/>
              </w:rPr>
            </w:pPr>
            <w:r w:rsidRPr="008A4195">
              <w:rPr>
                <w:rFonts w:ascii="Times New Roman" w:hAnsi="Times New Roman" w:cs="Times New Roman"/>
                <w:b/>
                <w:bCs/>
              </w:rPr>
              <w:t>(a)</w:t>
            </w:r>
          </w:p>
        </w:tc>
        <w:tc>
          <w:tcPr>
            <w:tcW w:w="1418" w:type="dxa"/>
            <w:vAlign w:val="center"/>
            <w:hideMark/>
          </w:tcPr>
          <w:p w14:paraId="3CBE1043" w14:textId="77777777" w:rsidR="008A4195" w:rsidRPr="008A4195" w:rsidRDefault="008A4195" w:rsidP="00DC10E2">
            <w:pPr>
              <w:spacing w:before="60" w:after="60"/>
              <w:jc w:val="center"/>
              <w:rPr>
                <w:rFonts w:ascii="Times New Roman" w:hAnsi="Times New Roman" w:cs="Times New Roman"/>
              </w:rPr>
            </w:pPr>
            <w:r w:rsidRPr="008A4195">
              <w:rPr>
                <w:rFonts w:ascii="Times New Roman" w:hAnsi="Times New Roman" w:cs="Times New Roman"/>
                <w:b/>
                <w:bCs/>
              </w:rPr>
              <w:t>(b)</w:t>
            </w:r>
            <w:r w:rsidRPr="008A4195">
              <w:rPr>
                <w:rFonts w:ascii="Times New Roman" w:hAnsi="Times New Roman" w:cs="Times New Roman"/>
              </w:rPr>
              <w:t xml:space="preserve"> = DPH z částky (a)</w:t>
            </w:r>
          </w:p>
        </w:tc>
        <w:tc>
          <w:tcPr>
            <w:tcW w:w="2552" w:type="dxa"/>
            <w:vAlign w:val="center"/>
            <w:hideMark/>
          </w:tcPr>
          <w:p w14:paraId="6282AFD5" w14:textId="77777777" w:rsidR="008A4195" w:rsidRPr="008A4195" w:rsidRDefault="008A4195" w:rsidP="00DC10E2">
            <w:pPr>
              <w:spacing w:before="60" w:after="60"/>
              <w:jc w:val="center"/>
              <w:rPr>
                <w:rFonts w:ascii="Times New Roman" w:hAnsi="Times New Roman" w:cs="Times New Roman"/>
              </w:rPr>
            </w:pPr>
            <w:r w:rsidRPr="008A4195">
              <w:rPr>
                <w:rFonts w:ascii="Times New Roman" w:hAnsi="Times New Roman" w:cs="Times New Roman"/>
                <w:b/>
                <w:bCs/>
              </w:rPr>
              <w:t>(c)</w:t>
            </w:r>
            <w:r w:rsidRPr="008A4195">
              <w:rPr>
                <w:rFonts w:ascii="Times New Roman" w:hAnsi="Times New Roman" w:cs="Times New Roman"/>
              </w:rPr>
              <w:t xml:space="preserve"> = </w:t>
            </w:r>
            <w:r w:rsidRPr="008A4195">
              <w:rPr>
                <w:rFonts w:ascii="Times New Roman" w:hAnsi="Times New Roman" w:cs="Times New Roman"/>
                <w:b/>
                <w:bCs/>
              </w:rPr>
              <w:t xml:space="preserve">(a) </w:t>
            </w:r>
            <w:r w:rsidRPr="008A4195">
              <w:rPr>
                <w:rFonts w:ascii="Times New Roman" w:hAnsi="Times New Roman" w:cs="Times New Roman"/>
              </w:rPr>
              <w:t xml:space="preserve">+ </w:t>
            </w:r>
            <w:r w:rsidRPr="008A4195">
              <w:rPr>
                <w:rFonts w:ascii="Times New Roman" w:hAnsi="Times New Roman" w:cs="Times New Roman"/>
                <w:b/>
                <w:bCs/>
              </w:rPr>
              <w:t>(b)</w:t>
            </w:r>
          </w:p>
        </w:tc>
      </w:tr>
      <w:tr w:rsidR="008A4195" w:rsidRPr="008A4195" w14:paraId="5E2E77C7" w14:textId="77777777" w:rsidTr="00DC10E2">
        <w:trPr>
          <w:trHeight w:val="397"/>
          <w:jc w:val="center"/>
        </w:trPr>
        <w:tc>
          <w:tcPr>
            <w:tcW w:w="3120" w:type="dxa"/>
            <w:vAlign w:val="center"/>
            <w:hideMark/>
          </w:tcPr>
          <w:p w14:paraId="05D7FD56" w14:textId="77777777" w:rsidR="008A4195" w:rsidRPr="008A4195" w:rsidRDefault="008A4195" w:rsidP="008A4195">
            <w:pPr>
              <w:spacing w:before="60" w:after="60"/>
              <w:rPr>
                <w:rFonts w:ascii="Times New Roman" w:hAnsi="Times New Roman" w:cs="Times New Roman"/>
                <w:b/>
                <w:bCs/>
              </w:rPr>
            </w:pPr>
            <w:r w:rsidRPr="008A4195">
              <w:rPr>
                <w:rFonts w:ascii="Times New Roman" w:hAnsi="Times New Roman" w:cs="Times New Roman"/>
                <w:b/>
                <w:bCs/>
              </w:rPr>
              <w:t>Nabídková cena celkem</w:t>
            </w:r>
          </w:p>
        </w:tc>
        <w:tc>
          <w:tcPr>
            <w:tcW w:w="1985" w:type="dxa"/>
            <w:vAlign w:val="center"/>
            <w:hideMark/>
          </w:tcPr>
          <w:p w14:paraId="4A1E84BD" w14:textId="77777777" w:rsidR="008A4195" w:rsidRPr="008A4195" w:rsidRDefault="008A4195" w:rsidP="008A4195">
            <w:pPr>
              <w:spacing w:before="60" w:after="60"/>
              <w:jc w:val="center"/>
              <w:rPr>
                <w:rFonts w:ascii="Times New Roman" w:hAnsi="Times New Roman" w:cs="Times New Roman"/>
                <w:b/>
                <w:bCs/>
              </w:rPr>
            </w:pPr>
            <w:r w:rsidRPr="008A4195">
              <w:rPr>
                <w:rFonts w:ascii="Times New Roman" w:hAnsi="Times New Roman" w:cs="Times New Roman"/>
                <w:b/>
                <w:szCs w:val="24"/>
                <w:lang w:val="en-US"/>
              </w:rPr>
              <w:t>1 645 100</w:t>
            </w:r>
          </w:p>
        </w:tc>
        <w:tc>
          <w:tcPr>
            <w:tcW w:w="1418" w:type="dxa"/>
            <w:vAlign w:val="center"/>
            <w:hideMark/>
          </w:tcPr>
          <w:p w14:paraId="0FD71EDB" w14:textId="77777777" w:rsidR="008A4195" w:rsidRPr="008A4195" w:rsidRDefault="008A4195" w:rsidP="008A4195">
            <w:pPr>
              <w:spacing w:before="60" w:after="60"/>
              <w:jc w:val="center"/>
              <w:rPr>
                <w:rFonts w:ascii="Times New Roman" w:hAnsi="Times New Roman" w:cs="Times New Roman"/>
                <w:b/>
                <w:bCs/>
              </w:rPr>
            </w:pPr>
            <w:r w:rsidRPr="008A4195">
              <w:rPr>
                <w:rFonts w:ascii="Times New Roman" w:hAnsi="Times New Roman" w:cs="Times New Roman"/>
                <w:b/>
                <w:szCs w:val="24"/>
                <w:lang w:val="en-US"/>
              </w:rPr>
              <w:t>345 471</w:t>
            </w:r>
          </w:p>
        </w:tc>
        <w:tc>
          <w:tcPr>
            <w:tcW w:w="2552" w:type="dxa"/>
            <w:vAlign w:val="center"/>
            <w:hideMark/>
          </w:tcPr>
          <w:p w14:paraId="4AC76304" w14:textId="77777777" w:rsidR="008A4195" w:rsidRPr="008A4195" w:rsidRDefault="008A4195" w:rsidP="008A4195">
            <w:pPr>
              <w:spacing w:before="60" w:after="60"/>
              <w:jc w:val="center"/>
              <w:rPr>
                <w:rFonts w:ascii="Times New Roman" w:hAnsi="Times New Roman" w:cs="Times New Roman"/>
                <w:b/>
                <w:bCs/>
              </w:rPr>
            </w:pPr>
            <w:r w:rsidRPr="008A4195">
              <w:rPr>
                <w:rFonts w:ascii="Times New Roman" w:hAnsi="Times New Roman" w:cs="Times New Roman"/>
                <w:b/>
                <w:szCs w:val="24"/>
                <w:lang w:val="en-US"/>
              </w:rPr>
              <w:t>1 990 571</w:t>
            </w:r>
          </w:p>
        </w:tc>
      </w:tr>
    </w:tbl>
    <w:p w14:paraId="37B5F9A4" w14:textId="77777777" w:rsidR="008A4195" w:rsidRDefault="008A4195" w:rsidP="008A4195">
      <w:pPr>
        <w:pStyle w:val="Odstn"/>
        <w:rPr>
          <w:i/>
          <w:iCs/>
        </w:rPr>
      </w:pPr>
      <w:r>
        <w:rPr>
          <w:i/>
          <w:iCs/>
        </w:rPr>
        <w:t>* Tento údaj bude předmětem hodnocení v rámci nejvýhodnějšího poměru nabídkové ceny a </w:t>
      </w:r>
      <w:r w:rsidRPr="00D77F67">
        <w:rPr>
          <w:i/>
          <w:iCs/>
        </w:rPr>
        <w:t>kvality dle čl. 10.1.</w:t>
      </w:r>
      <w:r>
        <w:rPr>
          <w:i/>
          <w:iCs/>
        </w:rPr>
        <w:t>2</w:t>
      </w:r>
      <w:r w:rsidRPr="00D77F67">
        <w:rPr>
          <w:i/>
          <w:iCs/>
        </w:rPr>
        <w:t xml:space="preserve"> zadávací dokumentace</w:t>
      </w:r>
    </w:p>
    <w:p w14:paraId="5B36D514" w14:textId="77777777" w:rsidR="008A4195" w:rsidRPr="009B307C" w:rsidRDefault="008A4195" w:rsidP="008A4195">
      <w:pPr>
        <w:pStyle w:val="Odstn"/>
        <w:rPr>
          <w:i/>
          <w:iCs/>
        </w:rPr>
      </w:pPr>
    </w:p>
    <w:p w14:paraId="61994B90" w14:textId="77777777" w:rsidR="008A4195" w:rsidRDefault="008A4195" w:rsidP="008A4195">
      <w:pPr>
        <w:pStyle w:val="Nvlevo0-0"/>
        <w:rPr>
          <w:b/>
          <w:bCs/>
          <w:szCs w:val="24"/>
          <w:lang w:eastAsia="cs-CZ"/>
        </w:rPr>
      </w:pPr>
      <w:r w:rsidRPr="00BD7D65">
        <w:rPr>
          <w:b/>
          <w:bCs/>
          <w:szCs w:val="24"/>
          <w:lang w:eastAsia="cs-CZ"/>
        </w:rPr>
        <w:t>Dále prohlašujeme, že účastník JE/</w:t>
      </w:r>
      <w:r w:rsidRPr="008A4195">
        <w:rPr>
          <w:b/>
          <w:bCs/>
          <w:strike/>
          <w:szCs w:val="24"/>
          <w:lang w:eastAsia="cs-CZ"/>
        </w:rPr>
        <w:t>NEN</w:t>
      </w:r>
      <w:r w:rsidRPr="00BD7D65">
        <w:rPr>
          <w:b/>
          <w:bCs/>
          <w:szCs w:val="24"/>
          <w:lang w:eastAsia="cs-CZ"/>
        </w:rPr>
        <w:t>Í</w:t>
      </w:r>
      <w:r w:rsidRPr="00BD7D65">
        <w:rPr>
          <w:b/>
          <w:bCs/>
          <w:szCs w:val="24"/>
          <w:vertAlign w:val="superscript"/>
          <w:lang w:eastAsia="cs-CZ"/>
        </w:rPr>
        <w:footnoteReference w:id="1"/>
      </w:r>
      <w:r w:rsidRPr="00BD7D65">
        <w:rPr>
          <w:b/>
          <w:bCs/>
          <w:szCs w:val="24"/>
          <w:lang w:eastAsia="cs-CZ"/>
        </w:rPr>
        <w:t xml:space="preserve"> malým či středním podnikem (ve smyslu čl. 16 Zadávací dokumentace.)</w:t>
      </w:r>
    </w:p>
    <w:p w14:paraId="50F4B159" w14:textId="77777777" w:rsidR="008A4195" w:rsidRDefault="008A4195" w:rsidP="008A4195">
      <w:pPr>
        <w:pStyle w:val="Nvlevo0-0"/>
        <w:rPr>
          <w:b/>
          <w:bCs/>
          <w:szCs w:val="24"/>
          <w:lang w:eastAsia="cs-CZ"/>
        </w:rPr>
      </w:pPr>
    </w:p>
    <w:p w14:paraId="56447B99" w14:textId="77777777" w:rsidR="008A4195" w:rsidRDefault="008A4195" w:rsidP="008A4195">
      <w:pPr>
        <w:pStyle w:val="Nvlevo0-0"/>
      </w:pPr>
    </w:p>
    <w:p w14:paraId="1C467560" w14:textId="77777777" w:rsidR="008A4195" w:rsidRDefault="008A4195" w:rsidP="008A4195">
      <w:pPr>
        <w:pStyle w:val="Odstn"/>
      </w:pPr>
      <w:r>
        <w:t xml:space="preserve">Současně se zavazujeme zajistit úroveň zkušeností člena realizačního týmu odpovídající bodovému hodnocení získanému v rámci hodnotícího kritéria „Zkušenosti člena realizačního týmu“, a to níže uvedeným způsobem. </w:t>
      </w:r>
    </w:p>
    <w:p w14:paraId="5611A0B7" w14:textId="77777777" w:rsidR="008A4195" w:rsidRPr="002B7B83" w:rsidRDefault="008A4195" w:rsidP="008A4195">
      <w:pPr>
        <w:pStyle w:val="Odstn"/>
      </w:pPr>
      <w:r w:rsidRPr="00B011D6">
        <w:lastRenderedPageBreak/>
        <w:t>Zavazujeme se při plnění Smlouvy využívat člena realizačního týmu, tj</w:t>
      </w:r>
      <w:r w:rsidRPr="002B7B83">
        <w:t xml:space="preserve">., Člena týmu – TDS, Člena týmu – Specialista Koordinátor BOZP, Člena týmu – Specialista Biolog, Člena týmu </w:t>
      </w:r>
      <w:r>
        <w:t>– Administrátor</w:t>
      </w:r>
      <w:r w:rsidRPr="003B432B">
        <w:t xml:space="preserve"> majetkoprávních vztahů</w:t>
      </w:r>
      <w:r w:rsidRPr="002B7B83">
        <w:t>, jejichž prostřednictvím byla prokazována kvalifikace a/nebo jejichž zkušenosti byly hodnoceny v rámci hodnotícího kritéria „Zkušenosti člena realizačního týmu“, a to po celou dobu trvání Smlouvy.</w:t>
      </w:r>
    </w:p>
    <w:p w14:paraId="7D4F7933" w14:textId="77777777" w:rsidR="008A4195" w:rsidRPr="002B7B83" w:rsidRDefault="008A4195" w:rsidP="008A4195">
      <w:pPr>
        <w:pStyle w:val="Odstn"/>
      </w:pPr>
      <w:r w:rsidRPr="002B7B83">
        <w:t xml:space="preserve">V případě změny v osobě Člena týmu – TDS, Člena týmu – Specialista Koordinátor BOZP, Člena týmu – Specialista Biolog, </w:t>
      </w:r>
      <w:r w:rsidRPr="003B432B">
        <w:t>Člena týmu – Administrátor majetkoprávních vztahů</w:t>
      </w:r>
      <w:r w:rsidRPr="002B7B83">
        <w:t xml:space="preserve"> se zavazujeme, že si vyžádáme předchozí písemný souhlas zadavatele s provedením této změny. </w:t>
      </w:r>
    </w:p>
    <w:p w14:paraId="6CE988DE" w14:textId="77777777" w:rsidR="008A4195" w:rsidRDefault="008A4195" w:rsidP="008A4195">
      <w:pPr>
        <w:pStyle w:val="Odstn"/>
      </w:pPr>
      <w:r w:rsidRPr="002B7B83">
        <w:t xml:space="preserve">Zavazujeme se, že nová osoba Člena týmu – TDS, Člena týmu – Specialista Koordinátor BOZP, Člena týmu – Specialista Biolog, </w:t>
      </w:r>
      <w:r w:rsidRPr="003B432B">
        <w:t>Člena týmu – Administrátor majetkoprávních vztahů</w:t>
      </w:r>
      <w:r w:rsidRPr="002B7B83">
        <w:t xml:space="preserve"> </w:t>
      </w:r>
      <w:r>
        <w:t xml:space="preserve">bude splňovat požadavky na kvalifikaci stanovené v zadávací dokumentaci zadávacího řízení a bude naplňovat hodnotící kritéria nejméně ve stejném rozsahu jako osoba, kterou nahrazuje, a prostřednictvím které bylo naplnění hodnotícího kritéria prokazováno v Nabídce (tj. nová osoba bude disponovat minimálně stejným rozsahem a povahou zkušeností hodnocených v rámci hodnotícího kritéria „Zkušenosti člena realizačního týmu“ jako osoba, kterou nahrazuje, a prostřednictvím které bylo prokázáno naplnění tohoto hodnotícího kritéria), což bude z naší strany doloženo zadavateli, a to odpovídajícími dokumenty. </w:t>
      </w:r>
    </w:p>
    <w:p w14:paraId="5634A9DA" w14:textId="77777777" w:rsidR="008A4195" w:rsidRDefault="008A4195" w:rsidP="008A4195">
      <w:pPr>
        <w:pStyle w:val="Odstn"/>
      </w:pPr>
      <w:r>
        <w:t>Souhlasíme s tím, že tato Nabídka bude v souladu se zákonem č. 134/2016 Sb., o zadávání veřejných zakázek, ve znění pozdějších předpisů (dále jen „</w:t>
      </w:r>
      <w:r w:rsidRPr="00DA49C8">
        <w:rPr>
          <w:b/>
          <w:bCs/>
        </w:rPr>
        <w:t>ZZVZ</w:t>
      </w:r>
      <w:r>
        <w:t>“) platit po celou dobu běhu zadávací lhůty, a že pro nás zůstane závazná a může být přijata kdykoliv v průběhu této lhůty.</w:t>
      </w:r>
    </w:p>
    <w:p w14:paraId="3D64FE1E" w14:textId="77777777" w:rsidR="008A4195" w:rsidRDefault="008A4195" w:rsidP="008A4195">
      <w:pPr>
        <w:pStyle w:val="Odstn"/>
        <w:tabs>
          <w:tab w:val="left" w:pos="6463"/>
        </w:tabs>
      </w:pPr>
      <w:r>
        <w:t>Potvrzujeme, že následující dokumenty tvoří součást Smlouvy:</w:t>
      </w:r>
      <w:r>
        <w:tab/>
      </w:r>
    </w:p>
    <w:p w14:paraId="66758A48" w14:textId="77777777" w:rsidR="008A4195" w:rsidRPr="0098661E" w:rsidRDefault="008A4195" w:rsidP="008A4195">
      <w:pPr>
        <w:pStyle w:val="Seznamdokumentsml"/>
        <w:numPr>
          <w:ilvl w:val="0"/>
          <w:numId w:val="58"/>
        </w:numPr>
      </w:pPr>
      <w:r w:rsidRPr="0098661E">
        <w:t>Smlouva o dílo, Dopis nabídky;</w:t>
      </w:r>
    </w:p>
    <w:p w14:paraId="4646CDA3" w14:textId="77777777" w:rsidR="008A4195" w:rsidRDefault="008A4195" w:rsidP="008A4195">
      <w:pPr>
        <w:pStyle w:val="Seznamdokumentsml"/>
        <w:numPr>
          <w:ilvl w:val="0"/>
          <w:numId w:val="58"/>
        </w:numPr>
      </w:pPr>
      <w:r>
        <w:t>Dopis o přijetí nabídky (oznámení o výběru dodavatele);</w:t>
      </w:r>
    </w:p>
    <w:p w14:paraId="254BCC1F" w14:textId="77777777" w:rsidR="008A4195" w:rsidRPr="00F133E2" w:rsidRDefault="008A4195" w:rsidP="008A4195">
      <w:pPr>
        <w:pStyle w:val="Seznamdokumentsml"/>
        <w:numPr>
          <w:ilvl w:val="0"/>
          <w:numId w:val="58"/>
        </w:numPr>
      </w:pPr>
      <w:r w:rsidRPr="00F133E2">
        <w:t>Zvláštní podmínky</w:t>
      </w:r>
    </w:p>
    <w:p w14:paraId="67E275EF" w14:textId="77777777" w:rsidR="008A4195" w:rsidRPr="00F133E2" w:rsidRDefault="008A4195" w:rsidP="008A4195">
      <w:pPr>
        <w:pStyle w:val="Seznamdokumentsml"/>
        <w:numPr>
          <w:ilvl w:val="0"/>
          <w:numId w:val="58"/>
        </w:numPr>
      </w:pPr>
      <w:r w:rsidRPr="00F133E2">
        <w:t>Obecné podmínky;</w:t>
      </w:r>
    </w:p>
    <w:p w14:paraId="75D34643" w14:textId="77777777" w:rsidR="008A4195" w:rsidRDefault="008A4195" w:rsidP="008A4195">
      <w:pPr>
        <w:pStyle w:val="Seznamdokumentsml"/>
        <w:numPr>
          <w:ilvl w:val="0"/>
          <w:numId w:val="58"/>
        </w:numPr>
      </w:pPr>
      <w:r>
        <w:t>Přílohy smlouvy, a to:</w:t>
      </w:r>
    </w:p>
    <w:p w14:paraId="453B5C85" w14:textId="77777777" w:rsidR="008A4195" w:rsidRPr="0098661E" w:rsidRDefault="008A4195" w:rsidP="008A4195">
      <w:pPr>
        <w:pStyle w:val="TextpodPod-ltext"/>
        <w:ind w:left="2552" w:hanging="1276"/>
      </w:pPr>
      <w:r w:rsidRPr="0098661E">
        <w:t>Příloha č. 1:</w:t>
      </w:r>
      <w:r w:rsidRPr="0098661E">
        <w:tab/>
        <w:t>Rozsah služeb;</w:t>
      </w:r>
    </w:p>
    <w:p w14:paraId="11592E9D" w14:textId="77777777" w:rsidR="008A4195" w:rsidRPr="0098661E" w:rsidRDefault="008A4195" w:rsidP="008A4195">
      <w:pPr>
        <w:pStyle w:val="TextpodPod-ltext"/>
        <w:ind w:left="2552" w:hanging="1276"/>
      </w:pPr>
      <w:r w:rsidRPr="0098661E">
        <w:t>Příloha č. 2:</w:t>
      </w:r>
      <w:r w:rsidRPr="0098661E">
        <w:tab/>
        <w:t>Personál, vybavení, zařízení a služby třetích osob poskytované Objednatelem;</w:t>
      </w:r>
    </w:p>
    <w:p w14:paraId="255DFDC6" w14:textId="77777777" w:rsidR="008A4195" w:rsidRPr="0098661E" w:rsidRDefault="008A4195" w:rsidP="008A4195">
      <w:pPr>
        <w:pStyle w:val="TextpodPod-ltext"/>
        <w:ind w:left="2552" w:hanging="1276"/>
      </w:pPr>
      <w:r w:rsidRPr="0098661E">
        <w:t>Příloha č. 3:</w:t>
      </w:r>
      <w:r w:rsidRPr="0098661E">
        <w:tab/>
        <w:t>Odměna a platba;</w:t>
      </w:r>
    </w:p>
    <w:p w14:paraId="21DD6C60" w14:textId="77777777" w:rsidR="008A4195" w:rsidRPr="0098661E" w:rsidRDefault="008A4195" w:rsidP="008A4195">
      <w:pPr>
        <w:pStyle w:val="TextpodPod-ltext"/>
        <w:ind w:left="2552" w:hanging="1276"/>
      </w:pPr>
      <w:r w:rsidRPr="0098661E">
        <w:t>Příloha č. 4:</w:t>
      </w:r>
      <w:r w:rsidRPr="0098661E">
        <w:tab/>
        <w:t>Harmonogram služeb</w:t>
      </w:r>
    </w:p>
    <w:p w14:paraId="46935160" w14:textId="77777777" w:rsidR="008A4195" w:rsidRDefault="008A4195" w:rsidP="008A4195">
      <w:pPr>
        <w:pStyle w:val="TextpodPod-ltext"/>
        <w:ind w:left="2552" w:hanging="1276"/>
      </w:pPr>
      <w:r w:rsidRPr="0098661E">
        <w:t>Příloha č. 5:</w:t>
      </w:r>
      <w:r w:rsidRPr="0098661E">
        <w:tab/>
        <w:t>Vzor plné moci</w:t>
      </w:r>
    </w:p>
    <w:p w14:paraId="1CA5BA0D" w14:textId="77777777" w:rsidR="008A4195" w:rsidRDefault="008A4195" w:rsidP="008A4195">
      <w:pPr>
        <w:pStyle w:val="Seznamdokumentsml"/>
        <w:numPr>
          <w:ilvl w:val="0"/>
          <w:numId w:val="58"/>
        </w:numPr>
      </w:pPr>
      <w:r>
        <w:t>Dokumentace</w:t>
      </w:r>
    </w:p>
    <w:p w14:paraId="1CDF46F6" w14:textId="77777777" w:rsidR="008A4195" w:rsidRDefault="008A4195" w:rsidP="008A4195">
      <w:pPr>
        <w:pStyle w:val="Seznamdokumentsml"/>
        <w:numPr>
          <w:ilvl w:val="0"/>
          <w:numId w:val="58"/>
        </w:numPr>
      </w:pPr>
      <w:r>
        <w:t>Stavební povolení a jiné doklady</w:t>
      </w:r>
    </w:p>
    <w:p w14:paraId="3CB214B9" w14:textId="77777777" w:rsidR="008A4195" w:rsidRPr="00B21A58" w:rsidRDefault="008A4195" w:rsidP="008A4195">
      <w:pPr>
        <w:pStyle w:val="Seznamdokumentsml"/>
        <w:numPr>
          <w:ilvl w:val="0"/>
          <w:numId w:val="58"/>
        </w:numPr>
      </w:pPr>
      <w:r w:rsidRPr="00B21A58">
        <w:t>Další související dokumenty</w:t>
      </w:r>
    </w:p>
    <w:p w14:paraId="16D1D061" w14:textId="77777777" w:rsidR="008A4195" w:rsidRDefault="008A4195" w:rsidP="008A4195">
      <w:pPr>
        <w:pStyle w:val="Odstn"/>
      </w:pPr>
      <w:r>
        <w:lastRenderedPageBreak/>
        <w:t>Bude-li naše Nabídka přijata, poskytneme specifikované Služby dle Smlouvy, začneme s poskytováním Služeb, co nejdříve to bude možné po Datu zahájení Služeb, a dokončíme Služby v souladu s výše uvedenými dokumenty v Době pro dokončení.</w:t>
      </w:r>
    </w:p>
    <w:p w14:paraId="0A33E48B" w14:textId="77777777" w:rsidR="008A4195" w:rsidRDefault="008A4195" w:rsidP="008A4195">
      <w:pPr>
        <w:pStyle w:val="Odstn"/>
      </w:pPr>
      <w:r>
        <w:t>Pokud a dokud nebude uzavřena Smlouva, nebude tato Nabídka ani na základě oznámení o výběru dodavatele (Dopisu o přijetí nabídky) představovat řádně uzavřenou a závaznou Smlouvu. Pojmy uvedené v tomto odstavci s velkými počátečními písmeny mají stejný význam, jako je jim připisován zadávacími a smluvními podmínkami shora uvedené veřejné zakázky.</w:t>
      </w:r>
    </w:p>
    <w:p w14:paraId="03D37108" w14:textId="77777777" w:rsidR="008A4195" w:rsidRDefault="008A4195" w:rsidP="008A4195">
      <w:pPr>
        <w:pStyle w:val="Odstn"/>
      </w:pPr>
      <w:r>
        <w:t>Uznáváme, že proces případného přijetí naší Nabídky se řídí ZZVZ a zadávacími podmínkami shora uvedené veřejné zakázky. Uznáváme rovněž, že Zadavatel má právo odstoupit od Smlouvy v případě, že jsme uvedli v Nabídce informace nebo doklady, které neodpovídají skutečnosti a měly nebo mohly mít vliv na výsledek zadávacího řízení.</w:t>
      </w:r>
    </w:p>
    <w:p w14:paraId="61A3ECC9" w14:textId="77777777" w:rsidR="008A4195" w:rsidRDefault="008A4195" w:rsidP="008A4195">
      <w:pPr>
        <w:pStyle w:val="Odstn"/>
      </w:pPr>
      <w:r>
        <w:t>Pokud bude s námi jakožto vybraným dodavatelem uzavřena Smlouva, poskytujeme tímto souhlas s jejím uveřejněním v registru smluv zřízeným zákonem č. 340/2015 Sb., o zvláštních podmínkách účinnosti některých smluv, uveřejňování těchto smluv a o registru smluv, ve znění pozdějších předpisů (dále jako „</w:t>
      </w:r>
      <w:r w:rsidRPr="00CF1FE5">
        <w:rPr>
          <w:b/>
          <w:bCs/>
        </w:rPr>
        <w:t>zákon o registru smluv</w:t>
      </w:r>
      <w:r>
        <w:t>“), přičemž bereme na vědomí, že uveřejnění Smlouvy v registru smluv zajistí zadavatel. Do registru smluv bude vložen elektronický obraz textového obsahu Smlouvy v otevřeném a strojově čitelném formátu a rovněž metadata Smlouvy.</w:t>
      </w:r>
    </w:p>
    <w:p w14:paraId="68BFD3A7" w14:textId="77777777" w:rsidR="008A4195" w:rsidRDefault="008A4195" w:rsidP="008A4195">
      <w:pPr>
        <w:pStyle w:val="Odstn"/>
      </w:pPr>
      <w:r>
        <w:t xml:space="preserve">Bereme na vědomí a výslovně souhlasíme, že Smlouva bude uveřejněna v registru smluv bez ohledu na skutečnost, zda spadá pod některou z výjimek z povinnosti uveřejnění stanovenou v zákoně o registru smluv. V rámci Smlouvy nebudou uveřejněny informace stanovené v </w:t>
      </w:r>
      <w:proofErr w:type="spellStart"/>
      <w:r>
        <w:t>ust</w:t>
      </w:r>
      <w:proofErr w:type="spellEnd"/>
      <w:r>
        <w:t>. § 3 odst. 1 zákona o registru smluv námi označené před podpisem Smlouvy.</w:t>
      </w:r>
    </w:p>
    <w:p w14:paraId="22279871" w14:textId="77777777" w:rsidR="008A4195" w:rsidRPr="00B21A58" w:rsidRDefault="008A4195" w:rsidP="008A4195">
      <w:pPr>
        <w:pStyle w:val="Odstn"/>
        <w:rPr>
          <w:highlight w:val="cyan"/>
        </w:rPr>
      </w:pPr>
      <w:r w:rsidRPr="00B21A58">
        <w:t>Jméno</w:t>
      </w:r>
      <w:r w:rsidR="008D3E7E">
        <w:t>:</w:t>
      </w:r>
    </w:p>
    <w:p w14:paraId="640FFAAB" w14:textId="77777777" w:rsidR="008A4195" w:rsidRPr="008D3E7E" w:rsidRDefault="008A4195" w:rsidP="008A4195">
      <w:pPr>
        <w:pStyle w:val="Odstn"/>
      </w:pPr>
      <w:r w:rsidRPr="00B21A58">
        <w:t xml:space="preserve">funkce </w:t>
      </w:r>
      <w:r w:rsidR="008D3E7E" w:rsidRPr="008D3E7E">
        <w:t xml:space="preserve">zastupující při výkonu </w:t>
      </w:r>
      <w:proofErr w:type="spellStart"/>
      <w:r w:rsidR="008D3E7E" w:rsidRPr="008D3E7E">
        <w:t>fce</w:t>
      </w:r>
      <w:proofErr w:type="spellEnd"/>
      <w:r w:rsidR="008D3E7E" w:rsidRPr="008D3E7E">
        <w:t xml:space="preserve"> BROCKVILLE s.r.o., člena představenstva</w:t>
      </w:r>
    </w:p>
    <w:p w14:paraId="5410673C" w14:textId="77777777" w:rsidR="008A4195" w:rsidRPr="00B21A58" w:rsidRDefault="008A4195" w:rsidP="008A4195">
      <w:pPr>
        <w:pStyle w:val="Odstn"/>
        <w:rPr>
          <w:highlight w:val="cyan"/>
        </w:rPr>
      </w:pPr>
      <w:r w:rsidRPr="00B21A58">
        <w:t>Podpis:</w:t>
      </w:r>
    </w:p>
    <w:p w14:paraId="14553EF8" w14:textId="77777777" w:rsidR="008A4195" w:rsidRPr="00B21A58" w:rsidRDefault="008A4195" w:rsidP="008A4195">
      <w:pPr>
        <w:pStyle w:val="Odstn"/>
        <w:rPr>
          <w:highlight w:val="cyan"/>
        </w:rPr>
      </w:pPr>
      <w:r w:rsidRPr="00B21A58">
        <w:t>řádně oprávněn podepsat Nabídku jménem či v</w:t>
      </w:r>
      <w:r w:rsidR="008D3E7E">
        <w:t> </w:t>
      </w:r>
      <w:r w:rsidRPr="00B21A58">
        <w:t>zastoupení</w:t>
      </w:r>
      <w:r w:rsidR="008D3E7E">
        <w:t>: „SDRUŽENÍ GC+SAF – Přístaviště Kroměříž“</w:t>
      </w:r>
      <w:r w:rsidRPr="00B21A58">
        <w:t xml:space="preserve"> </w:t>
      </w:r>
    </w:p>
    <w:p w14:paraId="255D5F3A" w14:textId="77777777" w:rsidR="008A4195" w:rsidRPr="00B21A58" w:rsidRDefault="008A4195" w:rsidP="008A4195">
      <w:pPr>
        <w:pStyle w:val="Odstn"/>
        <w:rPr>
          <w:highlight w:val="cyan"/>
        </w:rPr>
      </w:pPr>
      <w:r w:rsidRPr="00B21A58">
        <w:t>Adresa</w:t>
      </w:r>
      <w:r w:rsidR="008D3E7E">
        <w:t>“ Československých legií 445/4, 415 01 Teplice-Trnovany</w:t>
      </w:r>
    </w:p>
    <w:p w14:paraId="0A1AF137" w14:textId="77777777" w:rsidR="008A4195" w:rsidRDefault="008A4195" w:rsidP="008A4195">
      <w:pPr>
        <w:pStyle w:val="Odstn"/>
      </w:pPr>
      <w:r w:rsidRPr="00B21A58">
        <w:t xml:space="preserve">Datum </w:t>
      </w:r>
      <w:r w:rsidR="008D3E7E">
        <w:t>dle el. podpisu</w:t>
      </w:r>
      <w:r>
        <w:t xml:space="preserve"> </w:t>
      </w:r>
    </w:p>
    <w:p w14:paraId="46A486D9" w14:textId="77777777" w:rsidR="008A4195" w:rsidRDefault="008A4195">
      <w:pPr>
        <w:pStyle w:val="Zkladntext"/>
        <w:kinsoku w:val="0"/>
        <w:overflowPunct w:val="0"/>
        <w:spacing w:line="229" w:lineRule="exact"/>
        <w:ind w:left="23"/>
        <w:rPr>
          <w:rFonts w:ascii="Times New Roman" w:hAnsi="Times New Roman" w:cs="Times New Roman"/>
          <w:spacing w:val="-5"/>
          <w:sz w:val="20"/>
          <w:szCs w:val="20"/>
        </w:rPr>
        <w:sectPr w:rsidR="008A4195">
          <w:headerReference w:type="default" r:id="rId13"/>
          <w:pgSz w:w="12240" w:h="15840"/>
          <w:pgMar w:top="1820" w:right="1700" w:bottom="280" w:left="1417" w:header="0" w:footer="0" w:gutter="0"/>
          <w:cols w:space="708" w:equalWidth="0">
            <w:col w:w="9123"/>
          </w:cols>
          <w:noEndnote/>
        </w:sectPr>
      </w:pPr>
    </w:p>
    <w:p w14:paraId="30D611B1" w14:textId="77777777" w:rsidR="00AE6321" w:rsidRDefault="00AE6321">
      <w:pPr>
        <w:pStyle w:val="Nadpis4"/>
        <w:kinsoku w:val="0"/>
        <w:overflowPunct w:val="0"/>
        <w:spacing w:before="186"/>
        <w:ind w:left="23"/>
        <w:rPr>
          <w:rFonts w:ascii="Times New Roman" w:hAnsi="Times New Roman" w:cs="Times New Roman"/>
          <w:spacing w:val="-2"/>
        </w:rPr>
      </w:pPr>
      <w:r>
        <w:rPr>
          <w:rFonts w:ascii="Times New Roman" w:hAnsi="Times New Roman" w:cs="Times New Roman"/>
        </w:rPr>
        <w:lastRenderedPageBreak/>
        <w:t>Přístaviště</w:t>
      </w:r>
      <w:r>
        <w:rPr>
          <w:rFonts w:ascii="Times New Roman" w:hAnsi="Times New Roman" w:cs="Times New Roman"/>
          <w:spacing w:val="-7"/>
        </w:rPr>
        <w:t xml:space="preserve"> </w:t>
      </w:r>
      <w:r>
        <w:rPr>
          <w:rFonts w:ascii="Times New Roman" w:hAnsi="Times New Roman" w:cs="Times New Roman"/>
        </w:rPr>
        <w:t>Kroměříž</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Správce</w:t>
      </w:r>
      <w:r>
        <w:rPr>
          <w:rFonts w:ascii="Times New Roman" w:hAnsi="Times New Roman" w:cs="Times New Roman"/>
          <w:spacing w:val="-3"/>
        </w:rPr>
        <w:t xml:space="preserve"> </w:t>
      </w:r>
      <w:r>
        <w:rPr>
          <w:rFonts w:ascii="Times New Roman" w:hAnsi="Times New Roman" w:cs="Times New Roman"/>
          <w:spacing w:val="-2"/>
        </w:rPr>
        <w:t>stavby</w:t>
      </w:r>
    </w:p>
    <w:p w14:paraId="1F718B7E" w14:textId="77777777" w:rsidR="00AE6321" w:rsidRDefault="00AE6321">
      <w:pPr>
        <w:pStyle w:val="Odstavecseseznamem"/>
        <w:numPr>
          <w:ilvl w:val="0"/>
          <w:numId w:val="53"/>
        </w:numPr>
        <w:tabs>
          <w:tab w:val="left" w:pos="742"/>
        </w:tabs>
        <w:kinsoku w:val="0"/>
        <w:overflowPunct w:val="0"/>
        <w:spacing w:before="276"/>
        <w:ind w:left="742" w:hanging="359"/>
        <w:rPr>
          <w:rFonts w:ascii="Times New Roman" w:hAnsi="Times New Roman" w:cs="Times New Roman"/>
          <w:spacing w:val="-2"/>
        </w:rPr>
      </w:pPr>
      <w:r>
        <w:rPr>
          <w:rFonts w:ascii="Times New Roman" w:hAnsi="Times New Roman" w:cs="Times New Roman"/>
        </w:rPr>
        <w:t>Dopis</w:t>
      </w:r>
      <w:r>
        <w:rPr>
          <w:rFonts w:ascii="Times New Roman" w:hAnsi="Times New Roman" w:cs="Times New Roman"/>
          <w:spacing w:val="-2"/>
        </w:rPr>
        <w:t xml:space="preserve"> </w:t>
      </w:r>
      <w:r>
        <w:rPr>
          <w:rFonts w:ascii="Times New Roman" w:hAnsi="Times New Roman" w:cs="Times New Roman"/>
        </w:rPr>
        <w:t>o</w:t>
      </w:r>
      <w:r>
        <w:rPr>
          <w:rFonts w:ascii="Times New Roman" w:hAnsi="Times New Roman" w:cs="Times New Roman"/>
          <w:spacing w:val="-1"/>
        </w:rPr>
        <w:t xml:space="preserve"> </w:t>
      </w:r>
      <w:r>
        <w:rPr>
          <w:rFonts w:ascii="Times New Roman" w:hAnsi="Times New Roman" w:cs="Times New Roman"/>
        </w:rPr>
        <w:t>přijetí</w:t>
      </w:r>
      <w:r>
        <w:rPr>
          <w:rFonts w:ascii="Times New Roman" w:hAnsi="Times New Roman" w:cs="Times New Roman"/>
          <w:spacing w:val="-1"/>
        </w:rPr>
        <w:t xml:space="preserve"> </w:t>
      </w:r>
      <w:r>
        <w:rPr>
          <w:rFonts w:ascii="Times New Roman" w:hAnsi="Times New Roman" w:cs="Times New Roman"/>
        </w:rPr>
        <w:t>nabídky</w:t>
      </w:r>
      <w:r>
        <w:rPr>
          <w:rFonts w:ascii="Times New Roman" w:hAnsi="Times New Roman" w:cs="Times New Roman"/>
          <w:spacing w:val="-1"/>
        </w:rPr>
        <w:t xml:space="preserve"> </w:t>
      </w:r>
      <w:r>
        <w:rPr>
          <w:rFonts w:ascii="Times New Roman" w:hAnsi="Times New Roman" w:cs="Times New Roman"/>
          <w:spacing w:val="-2"/>
        </w:rPr>
        <w:t>Objednatele</w:t>
      </w:r>
    </w:p>
    <w:p w14:paraId="62013298" w14:textId="77777777" w:rsidR="00AE6321" w:rsidRDefault="00AE6321">
      <w:pPr>
        <w:pStyle w:val="Zkladntext"/>
        <w:kinsoku w:val="0"/>
        <w:overflowPunct w:val="0"/>
        <w:rPr>
          <w:rFonts w:ascii="Times New Roman" w:hAnsi="Times New Roman" w:cs="Times New Roman"/>
          <w:sz w:val="20"/>
          <w:szCs w:val="20"/>
        </w:rPr>
      </w:pPr>
    </w:p>
    <w:p w14:paraId="62FED88B" w14:textId="77777777" w:rsidR="00AE6321" w:rsidRDefault="00AE6321">
      <w:pPr>
        <w:pStyle w:val="Zkladntext"/>
        <w:kinsoku w:val="0"/>
        <w:overflowPunct w:val="0"/>
        <w:rPr>
          <w:rFonts w:ascii="Times New Roman" w:hAnsi="Times New Roman" w:cs="Times New Roman"/>
          <w:sz w:val="20"/>
          <w:szCs w:val="20"/>
        </w:rPr>
      </w:pPr>
    </w:p>
    <w:p w14:paraId="65C638D7" w14:textId="77777777" w:rsidR="00AE6321" w:rsidRDefault="00AE6321">
      <w:pPr>
        <w:pStyle w:val="Zkladntext"/>
        <w:kinsoku w:val="0"/>
        <w:overflowPunct w:val="0"/>
        <w:rPr>
          <w:rFonts w:ascii="Times New Roman" w:hAnsi="Times New Roman" w:cs="Times New Roman"/>
          <w:sz w:val="20"/>
          <w:szCs w:val="20"/>
        </w:rPr>
      </w:pPr>
    </w:p>
    <w:p w14:paraId="007F82FA" w14:textId="77777777" w:rsidR="00AE6321" w:rsidRDefault="00AE6321">
      <w:pPr>
        <w:pStyle w:val="Zkladntext"/>
        <w:kinsoku w:val="0"/>
        <w:overflowPunct w:val="0"/>
        <w:rPr>
          <w:rFonts w:ascii="Times New Roman" w:hAnsi="Times New Roman" w:cs="Times New Roman"/>
          <w:sz w:val="20"/>
          <w:szCs w:val="20"/>
        </w:rPr>
      </w:pPr>
    </w:p>
    <w:p w14:paraId="36D04F64" w14:textId="77777777" w:rsidR="00AE6321" w:rsidRDefault="00AE6321">
      <w:pPr>
        <w:pStyle w:val="Zkladntext"/>
        <w:kinsoku w:val="0"/>
        <w:overflowPunct w:val="0"/>
        <w:rPr>
          <w:rFonts w:ascii="Times New Roman" w:hAnsi="Times New Roman" w:cs="Times New Roman"/>
          <w:sz w:val="20"/>
          <w:szCs w:val="20"/>
        </w:rPr>
      </w:pPr>
    </w:p>
    <w:p w14:paraId="70828D5D" w14:textId="77777777" w:rsidR="00AE6321" w:rsidRDefault="00AE6321">
      <w:pPr>
        <w:pStyle w:val="Zkladntext"/>
        <w:kinsoku w:val="0"/>
        <w:overflowPunct w:val="0"/>
        <w:rPr>
          <w:rFonts w:ascii="Times New Roman" w:hAnsi="Times New Roman" w:cs="Times New Roman"/>
          <w:sz w:val="20"/>
          <w:szCs w:val="20"/>
        </w:rPr>
      </w:pPr>
    </w:p>
    <w:p w14:paraId="5B760C83" w14:textId="77777777" w:rsidR="00AE6321" w:rsidRDefault="00AE6321">
      <w:pPr>
        <w:pStyle w:val="Zkladntext"/>
        <w:kinsoku w:val="0"/>
        <w:overflowPunct w:val="0"/>
        <w:rPr>
          <w:rFonts w:ascii="Times New Roman" w:hAnsi="Times New Roman" w:cs="Times New Roman"/>
          <w:sz w:val="20"/>
          <w:szCs w:val="20"/>
        </w:rPr>
      </w:pPr>
    </w:p>
    <w:p w14:paraId="5ACAF4CD" w14:textId="77777777" w:rsidR="00AE6321" w:rsidRDefault="00AE6321">
      <w:pPr>
        <w:pStyle w:val="Zkladntext"/>
        <w:kinsoku w:val="0"/>
        <w:overflowPunct w:val="0"/>
        <w:rPr>
          <w:rFonts w:ascii="Times New Roman" w:hAnsi="Times New Roman" w:cs="Times New Roman"/>
          <w:sz w:val="20"/>
          <w:szCs w:val="20"/>
        </w:rPr>
      </w:pPr>
    </w:p>
    <w:p w14:paraId="371E35F0" w14:textId="77777777" w:rsidR="00AE6321" w:rsidRDefault="00AE6321">
      <w:pPr>
        <w:pStyle w:val="Zkladntext"/>
        <w:kinsoku w:val="0"/>
        <w:overflowPunct w:val="0"/>
        <w:rPr>
          <w:rFonts w:ascii="Times New Roman" w:hAnsi="Times New Roman" w:cs="Times New Roman"/>
          <w:sz w:val="20"/>
          <w:szCs w:val="20"/>
        </w:rPr>
      </w:pPr>
    </w:p>
    <w:p w14:paraId="1D080D62" w14:textId="77777777" w:rsidR="00AE6321" w:rsidRDefault="00AE6321">
      <w:pPr>
        <w:pStyle w:val="Zkladntext"/>
        <w:kinsoku w:val="0"/>
        <w:overflowPunct w:val="0"/>
        <w:rPr>
          <w:rFonts w:ascii="Times New Roman" w:hAnsi="Times New Roman" w:cs="Times New Roman"/>
          <w:sz w:val="20"/>
          <w:szCs w:val="20"/>
        </w:rPr>
      </w:pPr>
    </w:p>
    <w:p w14:paraId="58F6303B" w14:textId="77777777" w:rsidR="00AE6321" w:rsidRDefault="00AE6321">
      <w:pPr>
        <w:pStyle w:val="Zkladntext"/>
        <w:kinsoku w:val="0"/>
        <w:overflowPunct w:val="0"/>
        <w:rPr>
          <w:rFonts w:ascii="Times New Roman" w:hAnsi="Times New Roman" w:cs="Times New Roman"/>
          <w:sz w:val="20"/>
          <w:szCs w:val="20"/>
        </w:rPr>
      </w:pPr>
    </w:p>
    <w:p w14:paraId="77A53A25" w14:textId="77777777" w:rsidR="00AE6321" w:rsidRDefault="00AE6321">
      <w:pPr>
        <w:pStyle w:val="Zkladntext"/>
        <w:kinsoku w:val="0"/>
        <w:overflowPunct w:val="0"/>
        <w:rPr>
          <w:rFonts w:ascii="Times New Roman" w:hAnsi="Times New Roman" w:cs="Times New Roman"/>
          <w:sz w:val="20"/>
          <w:szCs w:val="20"/>
        </w:rPr>
      </w:pPr>
    </w:p>
    <w:p w14:paraId="18B4A12B" w14:textId="77777777" w:rsidR="00AE6321" w:rsidRDefault="00AE6321">
      <w:pPr>
        <w:pStyle w:val="Zkladntext"/>
        <w:kinsoku w:val="0"/>
        <w:overflowPunct w:val="0"/>
        <w:rPr>
          <w:rFonts w:ascii="Times New Roman" w:hAnsi="Times New Roman" w:cs="Times New Roman"/>
          <w:sz w:val="20"/>
          <w:szCs w:val="20"/>
        </w:rPr>
      </w:pPr>
    </w:p>
    <w:p w14:paraId="6497AEAF" w14:textId="77777777" w:rsidR="00AE6321" w:rsidRDefault="00AE6321">
      <w:pPr>
        <w:pStyle w:val="Zkladntext"/>
        <w:kinsoku w:val="0"/>
        <w:overflowPunct w:val="0"/>
        <w:rPr>
          <w:rFonts w:ascii="Times New Roman" w:hAnsi="Times New Roman" w:cs="Times New Roman"/>
          <w:sz w:val="20"/>
          <w:szCs w:val="20"/>
        </w:rPr>
      </w:pPr>
    </w:p>
    <w:p w14:paraId="2A155507" w14:textId="77777777" w:rsidR="00AE6321" w:rsidRDefault="00AE6321">
      <w:pPr>
        <w:pStyle w:val="Zkladntext"/>
        <w:kinsoku w:val="0"/>
        <w:overflowPunct w:val="0"/>
        <w:rPr>
          <w:rFonts w:ascii="Times New Roman" w:hAnsi="Times New Roman" w:cs="Times New Roman"/>
          <w:sz w:val="20"/>
          <w:szCs w:val="20"/>
        </w:rPr>
      </w:pPr>
    </w:p>
    <w:p w14:paraId="0F6BC523" w14:textId="77777777" w:rsidR="00AE6321" w:rsidRDefault="00AE6321">
      <w:pPr>
        <w:pStyle w:val="Zkladntext"/>
        <w:kinsoku w:val="0"/>
        <w:overflowPunct w:val="0"/>
        <w:rPr>
          <w:rFonts w:ascii="Times New Roman" w:hAnsi="Times New Roman" w:cs="Times New Roman"/>
          <w:sz w:val="20"/>
          <w:szCs w:val="20"/>
        </w:rPr>
      </w:pPr>
    </w:p>
    <w:p w14:paraId="34769027" w14:textId="77777777" w:rsidR="00AE6321" w:rsidRDefault="00AE6321">
      <w:pPr>
        <w:pStyle w:val="Zkladntext"/>
        <w:kinsoku w:val="0"/>
        <w:overflowPunct w:val="0"/>
        <w:rPr>
          <w:rFonts w:ascii="Times New Roman" w:hAnsi="Times New Roman" w:cs="Times New Roman"/>
          <w:sz w:val="20"/>
          <w:szCs w:val="20"/>
        </w:rPr>
      </w:pPr>
    </w:p>
    <w:p w14:paraId="43850A19" w14:textId="77777777" w:rsidR="00AE6321" w:rsidRDefault="00AE6321">
      <w:pPr>
        <w:pStyle w:val="Zkladntext"/>
        <w:kinsoku w:val="0"/>
        <w:overflowPunct w:val="0"/>
        <w:rPr>
          <w:rFonts w:ascii="Times New Roman" w:hAnsi="Times New Roman" w:cs="Times New Roman"/>
          <w:sz w:val="20"/>
          <w:szCs w:val="20"/>
        </w:rPr>
      </w:pPr>
    </w:p>
    <w:p w14:paraId="61E14A6E" w14:textId="77777777" w:rsidR="00AE6321" w:rsidRDefault="00AE6321">
      <w:pPr>
        <w:pStyle w:val="Zkladntext"/>
        <w:kinsoku w:val="0"/>
        <w:overflowPunct w:val="0"/>
        <w:rPr>
          <w:rFonts w:ascii="Times New Roman" w:hAnsi="Times New Roman" w:cs="Times New Roman"/>
          <w:sz w:val="20"/>
          <w:szCs w:val="20"/>
        </w:rPr>
      </w:pPr>
    </w:p>
    <w:p w14:paraId="1AF146A3" w14:textId="77777777" w:rsidR="00AE6321" w:rsidRDefault="00AE6321">
      <w:pPr>
        <w:pStyle w:val="Zkladntext"/>
        <w:kinsoku w:val="0"/>
        <w:overflowPunct w:val="0"/>
        <w:rPr>
          <w:rFonts w:ascii="Times New Roman" w:hAnsi="Times New Roman" w:cs="Times New Roman"/>
          <w:sz w:val="20"/>
          <w:szCs w:val="20"/>
        </w:rPr>
      </w:pPr>
    </w:p>
    <w:p w14:paraId="352FAB8A" w14:textId="77777777" w:rsidR="00AE6321" w:rsidRDefault="00AE6321">
      <w:pPr>
        <w:pStyle w:val="Zkladntext"/>
        <w:kinsoku w:val="0"/>
        <w:overflowPunct w:val="0"/>
        <w:rPr>
          <w:rFonts w:ascii="Times New Roman" w:hAnsi="Times New Roman" w:cs="Times New Roman"/>
          <w:sz w:val="20"/>
          <w:szCs w:val="20"/>
        </w:rPr>
      </w:pPr>
    </w:p>
    <w:p w14:paraId="00D49C30" w14:textId="77777777" w:rsidR="00AE6321" w:rsidRDefault="00AE6321">
      <w:pPr>
        <w:pStyle w:val="Zkladntext"/>
        <w:kinsoku w:val="0"/>
        <w:overflowPunct w:val="0"/>
        <w:rPr>
          <w:rFonts w:ascii="Times New Roman" w:hAnsi="Times New Roman" w:cs="Times New Roman"/>
          <w:sz w:val="20"/>
          <w:szCs w:val="20"/>
        </w:rPr>
      </w:pPr>
    </w:p>
    <w:p w14:paraId="777882C0" w14:textId="77777777" w:rsidR="00AE6321" w:rsidRDefault="00AE6321">
      <w:pPr>
        <w:pStyle w:val="Zkladntext"/>
        <w:kinsoku w:val="0"/>
        <w:overflowPunct w:val="0"/>
        <w:rPr>
          <w:rFonts w:ascii="Times New Roman" w:hAnsi="Times New Roman" w:cs="Times New Roman"/>
          <w:sz w:val="20"/>
          <w:szCs w:val="20"/>
        </w:rPr>
      </w:pPr>
    </w:p>
    <w:p w14:paraId="653CEB1F" w14:textId="77777777" w:rsidR="00AE6321" w:rsidRDefault="00AE6321">
      <w:pPr>
        <w:pStyle w:val="Zkladntext"/>
        <w:kinsoku w:val="0"/>
        <w:overflowPunct w:val="0"/>
        <w:rPr>
          <w:rFonts w:ascii="Times New Roman" w:hAnsi="Times New Roman" w:cs="Times New Roman"/>
          <w:sz w:val="20"/>
          <w:szCs w:val="20"/>
        </w:rPr>
      </w:pPr>
    </w:p>
    <w:p w14:paraId="6D14F4E0" w14:textId="77777777" w:rsidR="00AE6321" w:rsidRDefault="00AE6321">
      <w:pPr>
        <w:pStyle w:val="Zkladntext"/>
        <w:kinsoku w:val="0"/>
        <w:overflowPunct w:val="0"/>
        <w:rPr>
          <w:rFonts w:ascii="Times New Roman" w:hAnsi="Times New Roman" w:cs="Times New Roman"/>
          <w:sz w:val="20"/>
          <w:szCs w:val="20"/>
        </w:rPr>
      </w:pPr>
    </w:p>
    <w:p w14:paraId="580335CD" w14:textId="77777777" w:rsidR="00AE6321" w:rsidRDefault="00AE6321">
      <w:pPr>
        <w:pStyle w:val="Zkladntext"/>
        <w:kinsoku w:val="0"/>
        <w:overflowPunct w:val="0"/>
        <w:rPr>
          <w:rFonts w:ascii="Times New Roman" w:hAnsi="Times New Roman" w:cs="Times New Roman"/>
          <w:sz w:val="20"/>
          <w:szCs w:val="20"/>
        </w:rPr>
      </w:pPr>
    </w:p>
    <w:p w14:paraId="0E33E034" w14:textId="77777777" w:rsidR="00AE6321" w:rsidRDefault="00AE6321">
      <w:pPr>
        <w:pStyle w:val="Zkladntext"/>
        <w:kinsoku w:val="0"/>
        <w:overflowPunct w:val="0"/>
        <w:rPr>
          <w:rFonts w:ascii="Times New Roman" w:hAnsi="Times New Roman" w:cs="Times New Roman"/>
          <w:sz w:val="20"/>
          <w:szCs w:val="20"/>
        </w:rPr>
      </w:pPr>
    </w:p>
    <w:p w14:paraId="772CDF7D" w14:textId="77777777" w:rsidR="00AE6321" w:rsidRDefault="00AE6321">
      <w:pPr>
        <w:pStyle w:val="Zkladntext"/>
        <w:kinsoku w:val="0"/>
        <w:overflowPunct w:val="0"/>
        <w:rPr>
          <w:rFonts w:ascii="Times New Roman" w:hAnsi="Times New Roman" w:cs="Times New Roman"/>
          <w:sz w:val="20"/>
          <w:szCs w:val="20"/>
        </w:rPr>
      </w:pPr>
    </w:p>
    <w:p w14:paraId="0F86ABE2" w14:textId="77777777" w:rsidR="00AE6321" w:rsidRDefault="00AE6321">
      <w:pPr>
        <w:pStyle w:val="Zkladntext"/>
        <w:kinsoku w:val="0"/>
        <w:overflowPunct w:val="0"/>
        <w:rPr>
          <w:rFonts w:ascii="Times New Roman" w:hAnsi="Times New Roman" w:cs="Times New Roman"/>
          <w:sz w:val="20"/>
          <w:szCs w:val="20"/>
        </w:rPr>
      </w:pPr>
    </w:p>
    <w:p w14:paraId="3C7CBF1D" w14:textId="77777777" w:rsidR="00AE6321" w:rsidRDefault="00AE6321">
      <w:pPr>
        <w:pStyle w:val="Zkladntext"/>
        <w:kinsoku w:val="0"/>
        <w:overflowPunct w:val="0"/>
        <w:rPr>
          <w:rFonts w:ascii="Times New Roman" w:hAnsi="Times New Roman" w:cs="Times New Roman"/>
          <w:sz w:val="20"/>
          <w:szCs w:val="20"/>
        </w:rPr>
      </w:pPr>
    </w:p>
    <w:p w14:paraId="18BC965A" w14:textId="77777777" w:rsidR="00AE6321" w:rsidRDefault="00AE6321">
      <w:pPr>
        <w:pStyle w:val="Zkladntext"/>
        <w:kinsoku w:val="0"/>
        <w:overflowPunct w:val="0"/>
        <w:rPr>
          <w:rFonts w:ascii="Times New Roman" w:hAnsi="Times New Roman" w:cs="Times New Roman"/>
          <w:sz w:val="20"/>
          <w:szCs w:val="20"/>
        </w:rPr>
      </w:pPr>
    </w:p>
    <w:p w14:paraId="15E0B3DE" w14:textId="77777777" w:rsidR="00AE6321" w:rsidRDefault="00AE6321">
      <w:pPr>
        <w:pStyle w:val="Zkladntext"/>
        <w:kinsoku w:val="0"/>
        <w:overflowPunct w:val="0"/>
        <w:rPr>
          <w:rFonts w:ascii="Times New Roman" w:hAnsi="Times New Roman" w:cs="Times New Roman"/>
          <w:sz w:val="20"/>
          <w:szCs w:val="20"/>
        </w:rPr>
      </w:pPr>
    </w:p>
    <w:p w14:paraId="686115D3" w14:textId="77777777" w:rsidR="00AE6321" w:rsidRDefault="00AE6321">
      <w:pPr>
        <w:pStyle w:val="Zkladntext"/>
        <w:kinsoku w:val="0"/>
        <w:overflowPunct w:val="0"/>
        <w:rPr>
          <w:rFonts w:ascii="Times New Roman" w:hAnsi="Times New Roman" w:cs="Times New Roman"/>
          <w:sz w:val="20"/>
          <w:szCs w:val="20"/>
        </w:rPr>
      </w:pPr>
    </w:p>
    <w:p w14:paraId="6F8F391C" w14:textId="77777777" w:rsidR="00AE6321" w:rsidRDefault="00AE6321">
      <w:pPr>
        <w:pStyle w:val="Zkladntext"/>
        <w:kinsoku w:val="0"/>
        <w:overflowPunct w:val="0"/>
        <w:rPr>
          <w:rFonts w:ascii="Times New Roman" w:hAnsi="Times New Roman" w:cs="Times New Roman"/>
          <w:sz w:val="20"/>
          <w:szCs w:val="20"/>
        </w:rPr>
      </w:pPr>
    </w:p>
    <w:p w14:paraId="648ED1DE" w14:textId="77777777" w:rsidR="00AE6321" w:rsidRDefault="00AE6321">
      <w:pPr>
        <w:pStyle w:val="Zkladntext"/>
        <w:kinsoku w:val="0"/>
        <w:overflowPunct w:val="0"/>
        <w:rPr>
          <w:rFonts w:ascii="Times New Roman" w:hAnsi="Times New Roman" w:cs="Times New Roman"/>
          <w:sz w:val="20"/>
          <w:szCs w:val="20"/>
        </w:rPr>
      </w:pPr>
    </w:p>
    <w:p w14:paraId="561624AA" w14:textId="77777777" w:rsidR="00AE6321" w:rsidRDefault="00AE6321">
      <w:pPr>
        <w:pStyle w:val="Zkladntext"/>
        <w:kinsoku w:val="0"/>
        <w:overflowPunct w:val="0"/>
        <w:rPr>
          <w:rFonts w:ascii="Times New Roman" w:hAnsi="Times New Roman" w:cs="Times New Roman"/>
          <w:sz w:val="20"/>
          <w:szCs w:val="20"/>
        </w:rPr>
      </w:pPr>
    </w:p>
    <w:p w14:paraId="2A8960A1" w14:textId="77777777" w:rsidR="00AE6321" w:rsidRDefault="00AE6321">
      <w:pPr>
        <w:pStyle w:val="Zkladntext"/>
        <w:kinsoku w:val="0"/>
        <w:overflowPunct w:val="0"/>
        <w:rPr>
          <w:rFonts w:ascii="Times New Roman" w:hAnsi="Times New Roman" w:cs="Times New Roman"/>
          <w:sz w:val="20"/>
          <w:szCs w:val="20"/>
        </w:rPr>
      </w:pPr>
    </w:p>
    <w:p w14:paraId="734CD647" w14:textId="77777777" w:rsidR="00AE6321" w:rsidRDefault="00AE6321">
      <w:pPr>
        <w:pStyle w:val="Zkladntext"/>
        <w:kinsoku w:val="0"/>
        <w:overflowPunct w:val="0"/>
        <w:rPr>
          <w:rFonts w:ascii="Times New Roman" w:hAnsi="Times New Roman" w:cs="Times New Roman"/>
          <w:sz w:val="20"/>
          <w:szCs w:val="20"/>
        </w:rPr>
      </w:pPr>
    </w:p>
    <w:p w14:paraId="65C5612B" w14:textId="77777777" w:rsidR="00AE6321" w:rsidRDefault="00AE6321">
      <w:pPr>
        <w:pStyle w:val="Zkladntext"/>
        <w:kinsoku w:val="0"/>
        <w:overflowPunct w:val="0"/>
        <w:rPr>
          <w:rFonts w:ascii="Times New Roman" w:hAnsi="Times New Roman" w:cs="Times New Roman"/>
          <w:sz w:val="20"/>
          <w:szCs w:val="20"/>
        </w:rPr>
      </w:pPr>
    </w:p>
    <w:p w14:paraId="602DA6BB" w14:textId="77777777" w:rsidR="00AE6321" w:rsidRDefault="00AE6321">
      <w:pPr>
        <w:pStyle w:val="Zkladntext"/>
        <w:kinsoku w:val="0"/>
        <w:overflowPunct w:val="0"/>
        <w:rPr>
          <w:rFonts w:ascii="Times New Roman" w:hAnsi="Times New Roman" w:cs="Times New Roman"/>
          <w:sz w:val="20"/>
          <w:szCs w:val="20"/>
        </w:rPr>
      </w:pPr>
    </w:p>
    <w:p w14:paraId="5262344A" w14:textId="77777777" w:rsidR="00AE6321" w:rsidRDefault="00AE6321">
      <w:pPr>
        <w:pStyle w:val="Zkladntext"/>
        <w:kinsoku w:val="0"/>
        <w:overflowPunct w:val="0"/>
        <w:rPr>
          <w:rFonts w:ascii="Times New Roman" w:hAnsi="Times New Roman" w:cs="Times New Roman"/>
          <w:sz w:val="20"/>
          <w:szCs w:val="20"/>
        </w:rPr>
      </w:pPr>
    </w:p>
    <w:p w14:paraId="1C7CEB5A" w14:textId="77777777" w:rsidR="00AE6321" w:rsidRDefault="00AE6321">
      <w:pPr>
        <w:pStyle w:val="Zkladntext"/>
        <w:kinsoku w:val="0"/>
        <w:overflowPunct w:val="0"/>
        <w:rPr>
          <w:rFonts w:ascii="Times New Roman" w:hAnsi="Times New Roman" w:cs="Times New Roman"/>
          <w:sz w:val="20"/>
          <w:szCs w:val="20"/>
        </w:rPr>
      </w:pPr>
    </w:p>
    <w:p w14:paraId="7F5DA7D2" w14:textId="77777777" w:rsidR="00AE6321" w:rsidRDefault="00AE6321">
      <w:pPr>
        <w:pStyle w:val="Zkladntext"/>
        <w:kinsoku w:val="0"/>
        <w:overflowPunct w:val="0"/>
        <w:rPr>
          <w:rFonts w:ascii="Times New Roman" w:hAnsi="Times New Roman" w:cs="Times New Roman"/>
          <w:sz w:val="20"/>
          <w:szCs w:val="20"/>
        </w:rPr>
      </w:pPr>
    </w:p>
    <w:p w14:paraId="46FC121C" w14:textId="77777777" w:rsidR="00AE6321" w:rsidRDefault="00AE6321">
      <w:pPr>
        <w:pStyle w:val="Zkladntext"/>
        <w:kinsoku w:val="0"/>
        <w:overflowPunct w:val="0"/>
        <w:rPr>
          <w:rFonts w:ascii="Times New Roman" w:hAnsi="Times New Roman" w:cs="Times New Roman"/>
          <w:sz w:val="20"/>
          <w:szCs w:val="20"/>
        </w:rPr>
      </w:pPr>
    </w:p>
    <w:p w14:paraId="4F4F8886" w14:textId="77777777" w:rsidR="00AE6321" w:rsidRDefault="00AE6321">
      <w:pPr>
        <w:pStyle w:val="Zkladntext"/>
        <w:kinsoku w:val="0"/>
        <w:overflowPunct w:val="0"/>
        <w:rPr>
          <w:rFonts w:ascii="Times New Roman" w:hAnsi="Times New Roman" w:cs="Times New Roman"/>
          <w:sz w:val="20"/>
          <w:szCs w:val="20"/>
        </w:rPr>
      </w:pPr>
    </w:p>
    <w:p w14:paraId="39355A0B" w14:textId="77777777" w:rsidR="00AE6321" w:rsidRDefault="00AE6321">
      <w:pPr>
        <w:pStyle w:val="Zkladntext"/>
        <w:kinsoku w:val="0"/>
        <w:overflowPunct w:val="0"/>
        <w:spacing w:before="99"/>
        <w:rPr>
          <w:rFonts w:ascii="Times New Roman" w:hAnsi="Times New Roman" w:cs="Times New Roman"/>
          <w:sz w:val="20"/>
          <w:szCs w:val="20"/>
        </w:rPr>
      </w:pPr>
    </w:p>
    <w:p w14:paraId="4ECC17E9" w14:textId="77777777" w:rsidR="00AE6321" w:rsidRDefault="00AE6321">
      <w:pPr>
        <w:pStyle w:val="Odstavecseseznamem"/>
        <w:numPr>
          <w:ilvl w:val="0"/>
          <w:numId w:val="52"/>
        </w:numPr>
        <w:tabs>
          <w:tab w:val="left" w:pos="272"/>
        </w:tabs>
        <w:kinsoku w:val="0"/>
        <w:overflowPunct w:val="0"/>
        <w:spacing w:line="460" w:lineRule="atLeast"/>
        <w:ind w:left="23" w:right="5983" w:firstLine="0"/>
        <w:rPr>
          <w:rFonts w:ascii="Times New Roman" w:hAnsi="Times New Roman" w:cs="Times New Roman"/>
          <w:color w:val="000000"/>
          <w:sz w:val="20"/>
          <w:szCs w:val="20"/>
        </w:rPr>
      </w:pPr>
      <w:r>
        <w:rPr>
          <w:rFonts w:ascii="Times New Roman" w:hAnsi="Times New Roman" w:cs="Times New Roman"/>
          <w:sz w:val="20"/>
          <w:szCs w:val="20"/>
        </w:rPr>
        <w:t>Dopis</w:t>
      </w:r>
      <w:r>
        <w:rPr>
          <w:rFonts w:ascii="Times New Roman" w:hAnsi="Times New Roman" w:cs="Times New Roman"/>
          <w:spacing w:val="-11"/>
          <w:sz w:val="20"/>
          <w:szCs w:val="20"/>
        </w:rPr>
        <w:t xml:space="preserve"> </w:t>
      </w:r>
      <w:r>
        <w:rPr>
          <w:rFonts w:ascii="Times New Roman" w:hAnsi="Times New Roman" w:cs="Times New Roman"/>
          <w:sz w:val="20"/>
          <w:szCs w:val="20"/>
        </w:rPr>
        <w:t>o</w:t>
      </w:r>
      <w:r>
        <w:rPr>
          <w:rFonts w:ascii="Times New Roman" w:hAnsi="Times New Roman" w:cs="Times New Roman"/>
          <w:spacing w:val="-9"/>
          <w:sz w:val="20"/>
          <w:szCs w:val="20"/>
        </w:rPr>
        <w:t xml:space="preserve"> </w:t>
      </w:r>
      <w:r>
        <w:rPr>
          <w:rFonts w:ascii="Times New Roman" w:hAnsi="Times New Roman" w:cs="Times New Roman"/>
          <w:sz w:val="20"/>
          <w:szCs w:val="20"/>
        </w:rPr>
        <w:t>přijetí</w:t>
      </w:r>
      <w:r>
        <w:rPr>
          <w:rFonts w:ascii="Times New Roman" w:hAnsi="Times New Roman" w:cs="Times New Roman"/>
          <w:spacing w:val="-11"/>
          <w:sz w:val="20"/>
          <w:szCs w:val="20"/>
        </w:rPr>
        <w:t xml:space="preserve"> </w:t>
      </w:r>
      <w:r>
        <w:rPr>
          <w:rFonts w:ascii="Times New Roman" w:hAnsi="Times New Roman" w:cs="Times New Roman"/>
          <w:sz w:val="20"/>
          <w:szCs w:val="20"/>
        </w:rPr>
        <w:t>nabídky</w:t>
      </w:r>
      <w:r>
        <w:rPr>
          <w:rFonts w:ascii="Times New Roman" w:hAnsi="Times New Roman" w:cs="Times New Roman"/>
          <w:spacing w:val="-9"/>
          <w:sz w:val="20"/>
          <w:szCs w:val="20"/>
        </w:rPr>
        <w:t xml:space="preserve"> </w:t>
      </w:r>
      <w:r>
        <w:rPr>
          <w:rFonts w:ascii="Times New Roman" w:hAnsi="Times New Roman" w:cs="Times New Roman"/>
          <w:sz w:val="20"/>
          <w:szCs w:val="20"/>
        </w:rPr>
        <w:t>Objednatele Přístaviště Kroměříž – Správce stavby</w:t>
      </w:r>
    </w:p>
    <w:p w14:paraId="06BE1D2A"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12"/>
          <w:sz w:val="20"/>
          <w:szCs w:val="20"/>
        </w:rPr>
        <w:t xml:space="preserve"> </w:t>
      </w:r>
      <w:r>
        <w:rPr>
          <w:rFonts w:ascii="Times New Roman" w:hAnsi="Times New Roman" w:cs="Times New Roman"/>
          <w:sz w:val="20"/>
          <w:szCs w:val="20"/>
        </w:rPr>
        <w:t>číslo</w:t>
      </w:r>
      <w:r>
        <w:rPr>
          <w:rFonts w:ascii="Times New Roman" w:hAnsi="Times New Roman" w:cs="Times New Roman"/>
          <w:spacing w:val="-11"/>
          <w:sz w:val="20"/>
          <w:szCs w:val="20"/>
        </w:rPr>
        <w:t xml:space="preserve"> </w:t>
      </w:r>
      <w:r>
        <w:rPr>
          <w:rFonts w:ascii="Times New Roman" w:hAnsi="Times New Roman" w:cs="Times New Roman"/>
          <w:sz w:val="20"/>
          <w:szCs w:val="20"/>
        </w:rPr>
        <w:t>objednatele:</w:t>
      </w:r>
      <w:r>
        <w:rPr>
          <w:rFonts w:ascii="Times New Roman" w:hAnsi="Times New Roman" w:cs="Times New Roman"/>
          <w:spacing w:val="-9"/>
          <w:sz w:val="20"/>
          <w:szCs w:val="20"/>
        </w:rPr>
        <w:t xml:space="preserve"> </w:t>
      </w:r>
      <w:r>
        <w:rPr>
          <w:rFonts w:ascii="Times New Roman" w:hAnsi="Times New Roman" w:cs="Times New Roman"/>
          <w:sz w:val="20"/>
          <w:szCs w:val="20"/>
        </w:rPr>
        <w:t>SML-2024-141-</w:t>
      </w:r>
      <w:r>
        <w:rPr>
          <w:rFonts w:ascii="Times New Roman" w:hAnsi="Times New Roman" w:cs="Times New Roman"/>
          <w:spacing w:val="-5"/>
          <w:sz w:val="20"/>
          <w:szCs w:val="20"/>
        </w:rPr>
        <w:t>VZ</w:t>
      </w:r>
    </w:p>
    <w:p w14:paraId="46718DBA"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sectPr w:rsidR="00AE6321">
          <w:headerReference w:type="default" r:id="rId14"/>
          <w:pgSz w:w="12240" w:h="15840"/>
          <w:pgMar w:top="1820" w:right="1700" w:bottom="280" w:left="1417" w:header="0" w:footer="0" w:gutter="0"/>
          <w:cols w:space="708" w:equalWidth="0">
            <w:col w:w="9123"/>
          </w:cols>
          <w:noEndnote/>
        </w:sectPr>
      </w:pPr>
    </w:p>
    <w:p w14:paraId="0D56FEA0" w14:textId="77777777" w:rsidR="00AE6321" w:rsidRDefault="00AE6321">
      <w:pPr>
        <w:pStyle w:val="Zkladntext"/>
        <w:kinsoku w:val="0"/>
        <w:overflowPunct w:val="0"/>
        <w:spacing w:before="230"/>
        <w:rPr>
          <w:rFonts w:ascii="Times New Roman" w:hAnsi="Times New Roman" w:cs="Times New Roman"/>
          <w:sz w:val="28"/>
          <w:szCs w:val="28"/>
        </w:rPr>
      </w:pPr>
    </w:p>
    <w:p w14:paraId="5D7302BC" w14:textId="77777777" w:rsidR="00AE6321" w:rsidRDefault="00AE6321">
      <w:pPr>
        <w:pStyle w:val="Nadpis3"/>
        <w:kinsoku w:val="0"/>
        <w:overflowPunct w:val="0"/>
        <w:ind w:left="1375" w:firstLine="0"/>
        <w:rPr>
          <w:rFonts w:ascii="Times New Roman" w:hAnsi="Times New Roman" w:cs="Times New Roman"/>
          <w:spacing w:val="-2"/>
        </w:rPr>
      </w:pPr>
      <w:r>
        <w:rPr>
          <w:rFonts w:ascii="Times New Roman" w:hAnsi="Times New Roman" w:cs="Times New Roman"/>
        </w:rPr>
        <w:t>ROZHODNUTÍ</w:t>
      </w:r>
      <w:r>
        <w:rPr>
          <w:rFonts w:ascii="Times New Roman" w:hAnsi="Times New Roman" w:cs="Times New Roman"/>
          <w:spacing w:val="-20"/>
        </w:rPr>
        <w:t xml:space="preserve"> </w:t>
      </w:r>
      <w:r>
        <w:rPr>
          <w:rFonts w:ascii="Times New Roman" w:hAnsi="Times New Roman" w:cs="Times New Roman"/>
        </w:rPr>
        <w:t>A</w:t>
      </w:r>
      <w:r>
        <w:rPr>
          <w:rFonts w:ascii="Times New Roman" w:hAnsi="Times New Roman" w:cs="Times New Roman"/>
          <w:spacing w:val="-19"/>
        </w:rPr>
        <w:t xml:space="preserve"> </w:t>
      </w:r>
      <w:r>
        <w:rPr>
          <w:rFonts w:ascii="Times New Roman" w:hAnsi="Times New Roman" w:cs="Times New Roman"/>
        </w:rPr>
        <w:t>OZNÁMENÍ</w:t>
      </w:r>
      <w:r>
        <w:rPr>
          <w:rFonts w:ascii="Times New Roman" w:hAnsi="Times New Roman" w:cs="Times New Roman"/>
          <w:spacing w:val="-14"/>
        </w:rPr>
        <w:t xml:space="preserve"> </w:t>
      </w:r>
      <w:r>
        <w:rPr>
          <w:rFonts w:ascii="Times New Roman" w:hAnsi="Times New Roman" w:cs="Times New Roman"/>
        </w:rPr>
        <w:t>O</w:t>
      </w:r>
      <w:r>
        <w:rPr>
          <w:rFonts w:ascii="Times New Roman" w:hAnsi="Times New Roman" w:cs="Times New Roman"/>
          <w:spacing w:val="-12"/>
        </w:rPr>
        <w:t xml:space="preserve"> </w:t>
      </w:r>
      <w:r>
        <w:rPr>
          <w:rFonts w:ascii="Times New Roman" w:hAnsi="Times New Roman" w:cs="Times New Roman"/>
        </w:rPr>
        <w:t>VÝBĚRU</w:t>
      </w:r>
      <w:r>
        <w:rPr>
          <w:rFonts w:ascii="Times New Roman" w:hAnsi="Times New Roman" w:cs="Times New Roman"/>
          <w:spacing w:val="-8"/>
        </w:rPr>
        <w:t xml:space="preserve"> </w:t>
      </w:r>
      <w:r>
        <w:rPr>
          <w:rFonts w:ascii="Times New Roman" w:hAnsi="Times New Roman" w:cs="Times New Roman"/>
          <w:spacing w:val="-2"/>
        </w:rPr>
        <w:t>DODAVATELE</w:t>
      </w:r>
    </w:p>
    <w:p w14:paraId="203CD27F" w14:textId="77777777" w:rsidR="00AE6321" w:rsidRDefault="00AE6321">
      <w:pPr>
        <w:pStyle w:val="Zkladntext"/>
        <w:kinsoku w:val="0"/>
        <w:overflowPunct w:val="0"/>
        <w:spacing w:before="320"/>
        <w:ind w:left="52" w:right="48"/>
        <w:jc w:val="center"/>
        <w:rPr>
          <w:rFonts w:ascii="Times New Roman" w:hAnsi="Times New Roman" w:cs="Times New Roman"/>
          <w:sz w:val="24"/>
          <w:szCs w:val="24"/>
        </w:rPr>
      </w:pPr>
      <w:r>
        <w:rPr>
          <w:rFonts w:ascii="Times New Roman" w:hAnsi="Times New Roman" w:cs="Times New Roman"/>
          <w:sz w:val="24"/>
          <w:szCs w:val="24"/>
        </w:rPr>
        <w:t>dle</w:t>
      </w:r>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ust</w:t>
      </w:r>
      <w:proofErr w:type="spellEnd"/>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122</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123</w:t>
      </w:r>
      <w:r>
        <w:rPr>
          <w:rFonts w:ascii="Times New Roman" w:hAnsi="Times New Roman" w:cs="Times New Roman"/>
          <w:spacing w:val="-3"/>
          <w:sz w:val="24"/>
          <w:szCs w:val="24"/>
        </w:rPr>
        <w:t xml:space="preserve"> </w:t>
      </w:r>
      <w:r>
        <w:rPr>
          <w:rFonts w:ascii="Times New Roman" w:hAnsi="Times New Roman" w:cs="Times New Roman"/>
          <w:sz w:val="24"/>
          <w:szCs w:val="24"/>
        </w:rPr>
        <w:t>zákona</w:t>
      </w:r>
      <w:r>
        <w:rPr>
          <w:rFonts w:ascii="Times New Roman" w:hAnsi="Times New Roman" w:cs="Times New Roman"/>
          <w:spacing w:val="-4"/>
          <w:sz w:val="24"/>
          <w:szCs w:val="24"/>
        </w:rPr>
        <w:t xml:space="preserve"> </w:t>
      </w:r>
      <w:r>
        <w:rPr>
          <w:rFonts w:ascii="Times New Roman" w:hAnsi="Times New Roman" w:cs="Times New Roman"/>
          <w:sz w:val="24"/>
          <w:szCs w:val="24"/>
        </w:rPr>
        <w:t>č.</w:t>
      </w:r>
      <w:r>
        <w:rPr>
          <w:rFonts w:ascii="Times New Roman" w:hAnsi="Times New Roman" w:cs="Times New Roman"/>
          <w:spacing w:val="-3"/>
          <w:sz w:val="24"/>
          <w:szCs w:val="24"/>
        </w:rPr>
        <w:t xml:space="preserve"> </w:t>
      </w:r>
      <w:r>
        <w:rPr>
          <w:rFonts w:ascii="Times New Roman" w:hAnsi="Times New Roman" w:cs="Times New Roman"/>
          <w:sz w:val="24"/>
          <w:szCs w:val="24"/>
        </w:rPr>
        <w:t>134/2016</w:t>
      </w:r>
      <w:r>
        <w:rPr>
          <w:rFonts w:ascii="Times New Roman" w:hAnsi="Times New Roman" w:cs="Times New Roman"/>
          <w:spacing w:val="-3"/>
          <w:sz w:val="24"/>
          <w:szCs w:val="24"/>
        </w:rPr>
        <w:t xml:space="preserve"> </w:t>
      </w:r>
      <w:r>
        <w:rPr>
          <w:rFonts w:ascii="Times New Roman" w:hAnsi="Times New Roman" w:cs="Times New Roman"/>
          <w:sz w:val="24"/>
          <w:szCs w:val="24"/>
        </w:rPr>
        <w:t>Sb.,</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zadávání</w:t>
      </w:r>
      <w:r>
        <w:rPr>
          <w:rFonts w:ascii="Times New Roman" w:hAnsi="Times New Roman" w:cs="Times New Roman"/>
          <w:spacing w:val="-3"/>
          <w:sz w:val="24"/>
          <w:szCs w:val="24"/>
        </w:rPr>
        <w:t xml:space="preserve"> </w:t>
      </w:r>
      <w:r>
        <w:rPr>
          <w:rFonts w:ascii="Times New Roman" w:hAnsi="Times New Roman" w:cs="Times New Roman"/>
          <w:sz w:val="24"/>
          <w:szCs w:val="24"/>
        </w:rPr>
        <w:t>veřejných</w:t>
      </w:r>
      <w:r>
        <w:rPr>
          <w:rFonts w:ascii="Times New Roman" w:hAnsi="Times New Roman" w:cs="Times New Roman"/>
          <w:spacing w:val="-3"/>
          <w:sz w:val="24"/>
          <w:szCs w:val="24"/>
        </w:rPr>
        <w:t xml:space="preserve"> </w:t>
      </w:r>
      <w:r>
        <w:rPr>
          <w:rFonts w:ascii="Times New Roman" w:hAnsi="Times New Roman" w:cs="Times New Roman"/>
          <w:sz w:val="24"/>
          <w:szCs w:val="24"/>
        </w:rPr>
        <w:t>zakázek,</w:t>
      </w:r>
      <w:r>
        <w:rPr>
          <w:rFonts w:ascii="Times New Roman" w:hAnsi="Times New Roman" w:cs="Times New Roman"/>
          <w:spacing w:val="-1"/>
          <w:sz w:val="24"/>
          <w:szCs w:val="24"/>
        </w:rPr>
        <w:t xml:space="preserve"> </w:t>
      </w:r>
      <w:r>
        <w:rPr>
          <w:rFonts w:ascii="Times New Roman" w:hAnsi="Times New Roman" w:cs="Times New Roman"/>
          <w:sz w:val="24"/>
          <w:szCs w:val="24"/>
        </w:rPr>
        <w:t>v účinném</w:t>
      </w:r>
      <w:r>
        <w:rPr>
          <w:rFonts w:ascii="Times New Roman" w:hAnsi="Times New Roman" w:cs="Times New Roman"/>
          <w:spacing w:val="-3"/>
          <w:sz w:val="24"/>
          <w:szCs w:val="24"/>
        </w:rPr>
        <w:t xml:space="preserve"> </w:t>
      </w:r>
      <w:r>
        <w:rPr>
          <w:rFonts w:ascii="Times New Roman" w:hAnsi="Times New Roman" w:cs="Times New Roman"/>
          <w:sz w:val="24"/>
          <w:szCs w:val="24"/>
        </w:rPr>
        <w:t>znění (dále jen "</w:t>
      </w:r>
      <w:r>
        <w:rPr>
          <w:rFonts w:ascii="Times New Roman" w:hAnsi="Times New Roman" w:cs="Times New Roman"/>
          <w:b/>
          <w:bCs/>
          <w:sz w:val="24"/>
          <w:szCs w:val="24"/>
        </w:rPr>
        <w:t>ZZVZ</w:t>
      </w:r>
      <w:r>
        <w:rPr>
          <w:rFonts w:ascii="Times New Roman" w:hAnsi="Times New Roman" w:cs="Times New Roman"/>
          <w:sz w:val="24"/>
          <w:szCs w:val="24"/>
        </w:rPr>
        <w:t>")</w:t>
      </w:r>
    </w:p>
    <w:p w14:paraId="586410B3" w14:textId="77777777" w:rsidR="00AE6321" w:rsidRDefault="00AE6321">
      <w:pPr>
        <w:pStyle w:val="Zkladntext"/>
        <w:kinsoku w:val="0"/>
        <w:overflowPunct w:val="0"/>
        <w:rPr>
          <w:rFonts w:ascii="Times New Roman" w:hAnsi="Times New Roman" w:cs="Times New Roman"/>
          <w:sz w:val="24"/>
          <w:szCs w:val="24"/>
        </w:rPr>
      </w:pPr>
    </w:p>
    <w:p w14:paraId="11E19692" w14:textId="77777777" w:rsidR="00AE6321" w:rsidRDefault="00AE6321">
      <w:pPr>
        <w:pStyle w:val="Zkladntext"/>
        <w:kinsoku w:val="0"/>
        <w:overflowPunct w:val="0"/>
        <w:ind w:left="5808"/>
        <w:rPr>
          <w:rFonts w:ascii="Times New Roman" w:hAnsi="Times New Roman" w:cs="Times New Roman"/>
          <w:spacing w:val="-2"/>
          <w:sz w:val="24"/>
          <w:szCs w:val="24"/>
        </w:rPr>
      </w:pPr>
      <w:r>
        <w:rPr>
          <w:rFonts w:ascii="Times New Roman" w:hAnsi="Times New Roman" w:cs="Times New Roman"/>
          <w:sz w:val="24"/>
          <w:szCs w:val="24"/>
        </w:rPr>
        <w:t>Datum:</w:t>
      </w:r>
      <w:r>
        <w:rPr>
          <w:rFonts w:ascii="Times New Roman" w:hAnsi="Times New Roman" w:cs="Times New Roman"/>
          <w:spacing w:val="-2"/>
          <w:sz w:val="24"/>
          <w:szCs w:val="24"/>
        </w:rPr>
        <w:t xml:space="preserve"> 04.06.2025</w:t>
      </w:r>
    </w:p>
    <w:p w14:paraId="165A15F7" w14:textId="77777777" w:rsidR="00AE6321" w:rsidRDefault="00AE6321">
      <w:pPr>
        <w:pStyle w:val="Zkladntext"/>
        <w:kinsoku w:val="0"/>
        <w:overflowPunct w:val="0"/>
        <w:ind w:left="5808"/>
        <w:rPr>
          <w:rFonts w:ascii="Times New Roman" w:hAnsi="Times New Roman" w:cs="Times New Roman"/>
          <w:spacing w:val="-10"/>
          <w:sz w:val="24"/>
          <w:szCs w:val="24"/>
        </w:rPr>
      </w:pPr>
      <w:r>
        <w:rPr>
          <w:rFonts w:ascii="Times New Roman" w:hAnsi="Times New Roman" w:cs="Times New Roman"/>
          <w:sz w:val="24"/>
          <w:szCs w:val="24"/>
        </w:rPr>
        <w:t>Č.j.:</w:t>
      </w:r>
      <w:r>
        <w:rPr>
          <w:rFonts w:ascii="Times New Roman" w:hAnsi="Times New Roman" w:cs="Times New Roman"/>
          <w:spacing w:val="48"/>
          <w:sz w:val="24"/>
          <w:szCs w:val="24"/>
        </w:rPr>
        <w:t xml:space="preserve"> </w:t>
      </w:r>
      <w:proofErr w:type="spellStart"/>
      <w:r>
        <w:rPr>
          <w:rFonts w:ascii="Times New Roman" w:hAnsi="Times New Roman" w:cs="Times New Roman"/>
          <w:sz w:val="24"/>
          <w:szCs w:val="24"/>
        </w:rPr>
        <w:t>ěVC</w:t>
      </w:r>
      <w:proofErr w:type="spellEnd"/>
      <w:r>
        <w:rPr>
          <w:rFonts w:ascii="Times New Roman" w:hAnsi="Times New Roman" w:cs="Times New Roman"/>
          <w:sz w:val="24"/>
          <w:szCs w:val="24"/>
        </w:rPr>
        <w:t>/695/2024/OVZ-</w:t>
      </w:r>
      <w:r>
        <w:rPr>
          <w:rFonts w:ascii="Times New Roman" w:hAnsi="Times New Roman" w:cs="Times New Roman"/>
          <w:spacing w:val="-10"/>
          <w:sz w:val="24"/>
          <w:szCs w:val="24"/>
        </w:rPr>
        <w:t>8</w:t>
      </w:r>
    </w:p>
    <w:p w14:paraId="19095DAE" w14:textId="77777777" w:rsidR="00AE6321" w:rsidRDefault="00AE6321">
      <w:pPr>
        <w:pStyle w:val="Zkladntext"/>
        <w:kinsoku w:val="0"/>
        <w:overflowPunct w:val="0"/>
        <w:ind w:left="5808"/>
        <w:rPr>
          <w:rFonts w:ascii="Times New Roman" w:hAnsi="Times New Roman" w:cs="Times New Roman"/>
          <w:spacing w:val="-5"/>
          <w:sz w:val="24"/>
          <w:szCs w:val="24"/>
        </w:rPr>
      </w:pPr>
      <w:r>
        <w:rPr>
          <w:rFonts w:ascii="Times New Roman" w:hAnsi="Times New Roman" w:cs="Times New Roman"/>
          <w:sz w:val="24"/>
          <w:szCs w:val="24"/>
        </w:rPr>
        <w:t>Doručeno</w:t>
      </w:r>
      <w:r>
        <w:rPr>
          <w:rFonts w:ascii="Times New Roman" w:hAnsi="Times New Roman" w:cs="Times New Roman"/>
          <w:spacing w:val="-1"/>
          <w:sz w:val="24"/>
          <w:szCs w:val="24"/>
        </w:rPr>
        <w:t xml:space="preserve"> </w:t>
      </w:r>
      <w:r>
        <w:rPr>
          <w:rFonts w:ascii="Times New Roman" w:hAnsi="Times New Roman" w:cs="Times New Roman"/>
          <w:sz w:val="24"/>
          <w:szCs w:val="24"/>
        </w:rPr>
        <w:t>prostřednictvím</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NEN</w:t>
      </w:r>
    </w:p>
    <w:p w14:paraId="175B917D" w14:textId="77777777" w:rsidR="00AE6321" w:rsidRDefault="00AE6321">
      <w:pPr>
        <w:pStyle w:val="Zkladntext"/>
        <w:kinsoku w:val="0"/>
        <w:overflowPunct w:val="0"/>
        <w:spacing w:before="41"/>
        <w:rPr>
          <w:rFonts w:ascii="Times New Roman" w:hAnsi="Times New Roman" w:cs="Times New Roman"/>
          <w:sz w:val="24"/>
          <w:szCs w:val="24"/>
        </w:rPr>
      </w:pPr>
    </w:p>
    <w:p w14:paraId="2EE92182" w14:textId="77777777" w:rsidR="00AE6321" w:rsidRDefault="00AE6321">
      <w:pPr>
        <w:pStyle w:val="Nadpis4"/>
        <w:kinsoku w:val="0"/>
        <w:overflowPunct w:val="0"/>
        <w:ind w:left="143"/>
        <w:rPr>
          <w:rFonts w:ascii="Times New Roman" w:hAnsi="Times New Roman" w:cs="Times New Roman"/>
          <w:spacing w:val="-2"/>
        </w:rPr>
      </w:pPr>
      <w:r>
        <w:rPr>
          <w:rFonts w:ascii="Times New Roman" w:hAnsi="Times New Roman" w:cs="Times New Roman"/>
        </w:rPr>
        <w:t>Identifikační</w:t>
      </w:r>
      <w:r>
        <w:rPr>
          <w:rFonts w:ascii="Times New Roman" w:hAnsi="Times New Roman" w:cs="Times New Roman"/>
          <w:spacing w:val="-3"/>
        </w:rPr>
        <w:t xml:space="preserve"> </w:t>
      </w:r>
      <w:r>
        <w:rPr>
          <w:rFonts w:ascii="Times New Roman" w:hAnsi="Times New Roman" w:cs="Times New Roman"/>
        </w:rPr>
        <w:t>údaje</w:t>
      </w:r>
      <w:r>
        <w:rPr>
          <w:rFonts w:ascii="Times New Roman" w:hAnsi="Times New Roman" w:cs="Times New Roman"/>
          <w:spacing w:val="-4"/>
        </w:rPr>
        <w:t xml:space="preserve"> </w:t>
      </w:r>
      <w:r>
        <w:rPr>
          <w:rFonts w:ascii="Times New Roman" w:hAnsi="Times New Roman" w:cs="Times New Roman"/>
          <w:spacing w:val="-2"/>
        </w:rPr>
        <w:t>zadavatele</w:t>
      </w:r>
    </w:p>
    <w:p w14:paraId="40B73B70" w14:textId="77777777" w:rsidR="00AE6321" w:rsidRDefault="00AE6321">
      <w:pPr>
        <w:pStyle w:val="Zkladntext"/>
        <w:kinsoku w:val="0"/>
        <w:overflowPunct w:val="0"/>
        <w:spacing w:before="131" w:after="1"/>
        <w:rPr>
          <w:rFonts w:ascii="Times New Roman" w:hAnsi="Times New Roman" w:cs="Times New Roman"/>
          <w:b/>
          <w:bCs/>
          <w:sz w:val="20"/>
          <w:szCs w:val="20"/>
        </w:rPr>
      </w:pPr>
    </w:p>
    <w:tbl>
      <w:tblPr>
        <w:tblW w:w="0" w:type="auto"/>
        <w:tblInd w:w="139" w:type="dxa"/>
        <w:tblLayout w:type="fixed"/>
        <w:tblCellMar>
          <w:left w:w="0" w:type="dxa"/>
          <w:right w:w="0" w:type="dxa"/>
        </w:tblCellMar>
        <w:tblLook w:val="0000" w:firstRow="0" w:lastRow="0" w:firstColumn="0" w:lastColumn="0" w:noHBand="0" w:noVBand="0"/>
      </w:tblPr>
      <w:tblGrid>
        <w:gridCol w:w="3077"/>
        <w:gridCol w:w="6118"/>
      </w:tblGrid>
      <w:tr w:rsidR="00AE6321" w14:paraId="5DDB80B2" w14:textId="77777777">
        <w:tblPrEx>
          <w:tblCellMar>
            <w:top w:w="0" w:type="dxa"/>
            <w:left w:w="0" w:type="dxa"/>
            <w:bottom w:w="0" w:type="dxa"/>
            <w:right w:w="0" w:type="dxa"/>
          </w:tblCellMar>
        </w:tblPrEx>
        <w:trPr>
          <w:trHeight w:val="395"/>
        </w:trPr>
        <w:tc>
          <w:tcPr>
            <w:tcW w:w="3077" w:type="dxa"/>
            <w:tcBorders>
              <w:top w:val="single" w:sz="4" w:space="0" w:color="000000"/>
              <w:left w:val="single" w:sz="4" w:space="0" w:color="000000"/>
              <w:bottom w:val="single" w:sz="6" w:space="0" w:color="000000"/>
              <w:right w:val="single" w:sz="4" w:space="0" w:color="000000"/>
            </w:tcBorders>
          </w:tcPr>
          <w:p w14:paraId="50700EE7" w14:textId="77777777" w:rsidR="00AE6321" w:rsidRDefault="00AE6321">
            <w:pPr>
              <w:pStyle w:val="TableParagraph"/>
              <w:kinsoku w:val="0"/>
              <w:overflowPunct w:val="0"/>
              <w:spacing w:before="39"/>
              <w:ind w:left="107"/>
              <w:rPr>
                <w:rFonts w:ascii="Times New Roman" w:hAnsi="Times New Roman" w:cs="Times New Roman"/>
                <w:spacing w:val="-2"/>
              </w:rPr>
            </w:pPr>
            <w:r>
              <w:rPr>
                <w:rFonts w:ascii="Times New Roman" w:hAnsi="Times New Roman" w:cs="Times New Roman"/>
              </w:rPr>
              <w:t>Název</w:t>
            </w:r>
            <w:r>
              <w:rPr>
                <w:rFonts w:ascii="Times New Roman" w:hAnsi="Times New Roman" w:cs="Times New Roman"/>
                <w:spacing w:val="-2"/>
              </w:rPr>
              <w:t xml:space="preserve"> zadavatele</w:t>
            </w:r>
          </w:p>
        </w:tc>
        <w:tc>
          <w:tcPr>
            <w:tcW w:w="6118" w:type="dxa"/>
            <w:tcBorders>
              <w:top w:val="single" w:sz="4" w:space="0" w:color="000000"/>
              <w:left w:val="single" w:sz="4" w:space="0" w:color="000000"/>
              <w:bottom w:val="single" w:sz="6" w:space="0" w:color="000000"/>
              <w:right w:val="single" w:sz="4" w:space="0" w:color="000000"/>
            </w:tcBorders>
          </w:tcPr>
          <w:p w14:paraId="75F89E3D" w14:textId="77777777" w:rsidR="00AE6321" w:rsidRDefault="00AE6321">
            <w:pPr>
              <w:pStyle w:val="TableParagraph"/>
              <w:kinsoku w:val="0"/>
              <w:overflowPunct w:val="0"/>
              <w:spacing w:before="39"/>
              <w:ind w:left="108"/>
              <w:rPr>
                <w:rFonts w:ascii="Times New Roman" w:hAnsi="Times New Roman" w:cs="Times New Roman"/>
                <w:b/>
                <w:bCs/>
                <w:spacing w:val="-5"/>
              </w:rPr>
            </w:pPr>
            <w:r>
              <w:rPr>
                <w:rFonts w:ascii="Times New Roman" w:hAnsi="Times New Roman" w:cs="Times New Roman"/>
                <w:b/>
                <w:bCs/>
              </w:rPr>
              <w:t>Česká</w:t>
            </w:r>
            <w:r>
              <w:rPr>
                <w:rFonts w:ascii="Times New Roman" w:hAnsi="Times New Roman" w:cs="Times New Roman"/>
                <w:b/>
                <w:bCs/>
                <w:spacing w:val="8"/>
              </w:rPr>
              <w:t xml:space="preserve"> </w:t>
            </w:r>
            <w:r>
              <w:rPr>
                <w:rFonts w:ascii="Times New Roman" w:hAnsi="Times New Roman" w:cs="Times New Roman"/>
                <w:b/>
                <w:bCs/>
              </w:rPr>
              <w:t>republika</w:t>
            </w:r>
            <w:r>
              <w:rPr>
                <w:rFonts w:ascii="Times New Roman" w:hAnsi="Times New Roman" w:cs="Times New Roman"/>
                <w:b/>
                <w:bCs/>
                <w:spacing w:val="9"/>
              </w:rPr>
              <w:t xml:space="preserve"> </w:t>
            </w:r>
            <w:r>
              <w:rPr>
                <w:rFonts w:ascii="Times New Roman" w:hAnsi="Times New Roman" w:cs="Times New Roman"/>
                <w:b/>
                <w:bCs/>
              </w:rPr>
              <w:t>–</w:t>
            </w:r>
            <w:r>
              <w:rPr>
                <w:rFonts w:ascii="Times New Roman" w:hAnsi="Times New Roman" w:cs="Times New Roman"/>
                <w:b/>
                <w:bCs/>
                <w:spacing w:val="8"/>
              </w:rPr>
              <w:t xml:space="preserve"> </w:t>
            </w:r>
            <w:proofErr w:type="spellStart"/>
            <w:r>
              <w:rPr>
                <w:rFonts w:ascii="Times New Roman" w:hAnsi="Times New Roman" w:cs="Times New Roman"/>
                <w:b/>
                <w:bCs/>
              </w:rPr>
              <w:t>ěeditelství</w:t>
            </w:r>
            <w:proofErr w:type="spellEnd"/>
            <w:r>
              <w:rPr>
                <w:rFonts w:ascii="Times New Roman" w:hAnsi="Times New Roman" w:cs="Times New Roman"/>
                <w:b/>
                <w:bCs/>
                <w:spacing w:val="8"/>
              </w:rPr>
              <w:t xml:space="preserve"> </w:t>
            </w:r>
            <w:r>
              <w:rPr>
                <w:rFonts w:ascii="Times New Roman" w:hAnsi="Times New Roman" w:cs="Times New Roman"/>
                <w:b/>
                <w:bCs/>
              </w:rPr>
              <w:t>vodních</w:t>
            </w:r>
            <w:r>
              <w:rPr>
                <w:rFonts w:ascii="Times New Roman" w:hAnsi="Times New Roman" w:cs="Times New Roman"/>
                <w:b/>
                <w:bCs/>
                <w:spacing w:val="7"/>
              </w:rPr>
              <w:t xml:space="preserve"> </w:t>
            </w:r>
            <w:r>
              <w:rPr>
                <w:rFonts w:ascii="Times New Roman" w:hAnsi="Times New Roman" w:cs="Times New Roman"/>
                <w:b/>
                <w:bCs/>
              </w:rPr>
              <w:t>cest</w:t>
            </w:r>
            <w:r>
              <w:rPr>
                <w:rFonts w:ascii="Times New Roman" w:hAnsi="Times New Roman" w:cs="Times New Roman"/>
                <w:b/>
                <w:bCs/>
                <w:spacing w:val="9"/>
              </w:rPr>
              <w:t xml:space="preserve"> </w:t>
            </w:r>
            <w:r>
              <w:rPr>
                <w:rFonts w:ascii="Times New Roman" w:hAnsi="Times New Roman" w:cs="Times New Roman"/>
                <w:b/>
                <w:bCs/>
                <w:spacing w:val="-5"/>
              </w:rPr>
              <w:t>ČR</w:t>
            </w:r>
          </w:p>
        </w:tc>
      </w:tr>
      <w:tr w:rsidR="00AE6321" w14:paraId="494F010A" w14:textId="77777777">
        <w:tblPrEx>
          <w:tblCellMar>
            <w:top w:w="0" w:type="dxa"/>
            <w:left w:w="0" w:type="dxa"/>
            <w:bottom w:w="0" w:type="dxa"/>
            <w:right w:w="0" w:type="dxa"/>
          </w:tblCellMar>
        </w:tblPrEx>
        <w:trPr>
          <w:trHeight w:val="397"/>
        </w:trPr>
        <w:tc>
          <w:tcPr>
            <w:tcW w:w="3077" w:type="dxa"/>
            <w:tcBorders>
              <w:top w:val="single" w:sz="6" w:space="0" w:color="000000"/>
              <w:left w:val="single" w:sz="4" w:space="0" w:color="000000"/>
              <w:bottom w:val="single" w:sz="6" w:space="0" w:color="000000"/>
              <w:right w:val="single" w:sz="4" w:space="0" w:color="000000"/>
            </w:tcBorders>
          </w:tcPr>
          <w:p w14:paraId="48E5144A" w14:textId="77777777" w:rsidR="00AE6321" w:rsidRDefault="00AE6321">
            <w:pPr>
              <w:pStyle w:val="TableParagraph"/>
              <w:kinsoku w:val="0"/>
              <w:overflowPunct w:val="0"/>
              <w:spacing w:before="39"/>
              <w:ind w:left="107"/>
              <w:rPr>
                <w:rFonts w:ascii="Times New Roman" w:hAnsi="Times New Roman" w:cs="Times New Roman"/>
                <w:spacing w:val="-2"/>
              </w:rPr>
            </w:pPr>
            <w:r>
              <w:rPr>
                <w:rFonts w:ascii="Times New Roman" w:hAnsi="Times New Roman" w:cs="Times New Roman"/>
              </w:rPr>
              <w:t xml:space="preserve">Sídlo </w:t>
            </w:r>
            <w:r>
              <w:rPr>
                <w:rFonts w:ascii="Times New Roman" w:hAnsi="Times New Roman" w:cs="Times New Roman"/>
                <w:spacing w:val="-2"/>
              </w:rPr>
              <w:t>zadavatele</w:t>
            </w:r>
          </w:p>
        </w:tc>
        <w:tc>
          <w:tcPr>
            <w:tcW w:w="6118" w:type="dxa"/>
            <w:tcBorders>
              <w:top w:val="single" w:sz="6" w:space="0" w:color="000000"/>
              <w:left w:val="single" w:sz="4" w:space="0" w:color="000000"/>
              <w:bottom w:val="single" w:sz="6" w:space="0" w:color="000000"/>
              <w:right w:val="single" w:sz="4" w:space="0" w:color="000000"/>
            </w:tcBorders>
          </w:tcPr>
          <w:p w14:paraId="17483CBE" w14:textId="77777777" w:rsidR="00AE6321" w:rsidRDefault="00AE6321">
            <w:pPr>
              <w:pStyle w:val="TableParagraph"/>
              <w:kinsoku w:val="0"/>
              <w:overflowPunct w:val="0"/>
              <w:spacing w:before="39"/>
              <w:ind w:left="108"/>
              <w:rPr>
                <w:rFonts w:ascii="Times New Roman" w:hAnsi="Times New Roman" w:cs="Times New Roman"/>
                <w:spacing w:val="-10"/>
              </w:rPr>
            </w:pPr>
            <w:r>
              <w:rPr>
                <w:rFonts w:ascii="Times New Roman" w:hAnsi="Times New Roman" w:cs="Times New Roman"/>
              </w:rPr>
              <w:t>nábř.</w:t>
            </w:r>
            <w:r>
              <w:rPr>
                <w:rFonts w:ascii="Times New Roman" w:hAnsi="Times New Roman" w:cs="Times New Roman"/>
                <w:spacing w:val="-1"/>
              </w:rPr>
              <w:t xml:space="preserve"> </w:t>
            </w:r>
            <w:r>
              <w:rPr>
                <w:rFonts w:ascii="Times New Roman" w:hAnsi="Times New Roman" w:cs="Times New Roman"/>
              </w:rPr>
              <w:t>L. Svobody</w:t>
            </w:r>
            <w:r>
              <w:rPr>
                <w:rFonts w:ascii="Times New Roman" w:hAnsi="Times New Roman" w:cs="Times New Roman"/>
                <w:spacing w:val="-1"/>
              </w:rPr>
              <w:t xml:space="preserve"> </w:t>
            </w:r>
            <w:r>
              <w:rPr>
                <w:rFonts w:ascii="Times New Roman" w:hAnsi="Times New Roman" w:cs="Times New Roman"/>
              </w:rPr>
              <w:t>1222/12, 110</w:t>
            </w:r>
            <w:r>
              <w:rPr>
                <w:rFonts w:ascii="Times New Roman" w:hAnsi="Times New Roman" w:cs="Times New Roman"/>
                <w:spacing w:val="-1"/>
              </w:rPr>
              <w:t xml:space="preserve"> </w:t>
            </w:r>
            <w:r>
              <w:rPr>
                <w:rFonts w:ascii="Times New Roman" w:hAnsi="Times New Roman" w:cs="Times New Roman"/>
              </w:rPr>
              <w:t>15 Praha</w:t>
            </w:r>
            <w:r>
              <w:rPr>
                <w:rFonts w:ascii="Times New Roman" w:hAnsi="Times New Roman" w:cs="Times New Roman"/>
                <w:spacing w:val="-1"/>
              </w:rPr>
              <w:t xml:space="preserve"> </w:t>
            </w:r>
            <w:r>
              <w:rPr>
                <w:rFonts w:ascii="Times New Roman" w:hAnsi="Times New Roman" w:cs="Times New Roman"/>
                <w:spacing w:val="-10"/>
              </w:rPr>
              <w:t>1</w:t>
            </w:r>
          </w:p>
        </w:tc>
      </w:tr>
      <w:tr w:rsidR="00AE6321" w14:paraId="4057CD4A" w14:textId="77777777">
        <w:tblPrEx>
          <w:tblCellMar>
            <w:top w:w="0" w:type="dxa"/>
            <w:left w:w="0" w:type="dxa"/>
            <w:bottom w:w="0" w:type="dxa"/>
            <w:right w:w="0" w:type="dxa"/>
          </w:tblCellMar>
        </w:tblPrEx>
        <w:trPr>
          <w:trHeight w:val="397"/>
        </w:trPr>
        <w:tc>
          <w:tcPr>
            <w:tcW w:w="3077" w:type="dxa"/>
            <w:tcBorders>
              <w:top w:val="single" w:sz="6" w:space="0" w:color="000000"/>
              <w:left w:val="single" w:sz="4" w:space="0" w:color="000000"/>
              <w:bottom w:val="single" w:sz="6" w:space="0" w:color="000000"/>
              <w:right w:val="single" w:sz="4" w:space="0" w:color="000000"/>
            </w:tcBorders>
          </w:tcPr>
          <w:p w14:paraId="76E7C96D" w14:textId="77777777" w:rsidR="00AE6321" w:rsidRDefault="00AE6321">
            <w:pPr>
              <w:pStyle w:val="TableParagraph"/>
              <w:kinsoku w:val="0"/>
              <w:overflowPunct w:val="0"/>
              <w:spacing w:before="39"/>
              <w:ind w:left="107"/>
              <w:rPr>
                <w:rFonts w:ascii="Times New Roman" w:hAnsi="Times New Roman" w:cs="Times New Roman"/>
                <w:spacing w:val="-2"/>
              </w:rPr>
            </w:pPr>
            <w:r>
              <w:rPr>
                <w:rFonts w:ascii="Times New Roman" w:hAnsi="Times New Roman" w:cs="Times New Roman"/>
              </w:rPr>
              <w:t>Právní</w:t>
            </w:r>
            <w:r>
              <w:rPr>
                <w:rFonts w:ascii="Times New Roman" w:hAnsi="Times New Roman" w:cs="Times New Roman"/>
                <w:spacing w:val="-2"/>
              </w:rPr>
              <w:t xml:space="preserve"> </w:t>
            </w:r>
            <w:r>
              <w:rPr>
                <w:rFonts w:ascii="Times New Roman" w:hAnsi="Times New Roman" w:cs="Times New Roman"/>
              </w:rPr>
              <w:t>forma</w:t>
            </w:r>
            <w:r>
              <w:rPr>
                <w:rFonts w:ascii="Times New Roman" w:hAnsi="Times New Roman" w:cs="Times New Roman"/>
                <w:spacing w:val="-1"/>
              </w:rPr>
              <w:t xml:space="preserve"> </w:t>
            </w:r>
            <w:r>
              <w:rPr>
                <w:rFonts w:ascii="Times New Roman" w:hAnsi="Times New Roman" w:cs="Times New Roman"/>
                <w:spacing w:val="-2"/>
              </w:rPr>
              <w:t>zadavatele</w:t>
            </w:r>
          </w:p>
        </w:tc>
        <w:tc>
          <w:tcPr>
            <w:tcW w:w="6118" w:type="dxa"/>
            <w:tcBorders>
              <w:top w:val="single" w:sz="6" w:space="0" w:color="000000"/>
              <w:left w:val="single" w:sz="4" w:space="0" w:color="000000"/>
              <w:bottom w:val="single" w:sz="6" w:space="0" w:color="000000"/>
              <w:right w:val="single" w:sz="4" w:space="0" w:color="000000"/>
            </w:tcBorders>
          </w:tcPr>
          <w:p w14:paraId="352750E9" w14:textId="77777777" w:rsidR="00AE6321" w:rsidRDefault="00AE6321">
            <w:pPr>
              <w:pStyle w:val="TableParagraph"/>
              <w:kinsoku w:val="0"/>
              <w:overflowPunct w:val="0"/>
              <w:spacing w:before="39"/>
              <w:ind w:left="108"/>
              <w:rPr>
                <w:rFonts w:ascii="Times New Roman" w:hAnsi="Times New Roman" w:cs="Times New Roman"/>
                <w:spacing w:val="-2"/>
              </w:rPr>
            </w:pPr>
            <w:r>
              <w:rPr>
                <w:rFonts w:ascii="Times New Roman" w:hAnsi="Times New Roman" w:cs="Times New Roman"/>
              </w:rPr>
              <w:t>organizační</w:t>
            </w:r>
            <w:r>
              <w:rPr>
                <w:rFonts w:ascii="Times New Roman" w:hAnsi="Times New Roman" w:cs="Times New Roman"/>
                <w:spacing w:val="-2"/>
              </w:rPr>
              <w:t xml:space="preserve"> </w:t>
            </w:r>
            <w:r>
              <w:rPr>
                <w:rFonts w:ascii="Times New Roman" w:hAnsi="Times New Roman" w:cs="Times New Roman"/>
              </w:rPr>
              <w:t>složka</w:t>
            </w:r>
            <w:r>
              <w:rPr>
                <w:rFonts w:ascii="Times New Roman" w:hAnsi="Times New Roman" w:cs="Times New Roman"/>
                <w:spacing w:val="-2"/>
              </w:rPr>
              <w:t xml:space="preserve"> státu</w:t>
            </w:r>
          </w:p>
        </w:tc>
      </w:tr>
      <w:tr w:rsidR="00AE6321" w14:paraId="6B7B2E8E" w14:textId="77777777">
        <w:tblPrEx>
          <w:tblCellMar>
            <w:top w:w="0" w:type="dxa"/>
            <w:left w:w="0" w:type="dxa"/>
            <w:bottom w:w="0" w:type="dxa"/>
            <w:right w:w="0" w:type="dxa"/>
          </w:tblCellMar>
        </w:tblPrEx>
        <w:trPr>
          <w:trHeight w:val="395"/>
        </w:trPr>
        <w:tc>
          <w:tcPr>
            <w:tcW w:w="3077" w:type="dxa"/>
            <w:tcBorders>
              <w:top w:val="single" w:sz="6" w:space="0" w:color="000000"/>
              <w:left w:val="single" w:sz="4" w:space="0" w:color="000000"/>
              <w:bottom w:val="single" w:sz="6" w:space="0" w:color="000000"/>
              <w:right w:val="single" w:sz="4" w:space="0" w:color="000000"/>
            </w:tcBorders>
          </w:tcPr>
          <w:p w14:paraId="036B7723" w14:textId="77777777" w:rsidR="00AE6321" w:rsidRDefault="00AE6321">
            <w:pPr>
              <w:pStyle w:val="TableParagraph"/>
              <w:kinsoku w:val="0"/>
              <w:overflowPunct w:val="0"/>
              <w:spacing w:before="39"/>
              <w:ind w:left="107"/>
              <w:rPr>
                <w:rFonts w:ascii="Times New Roman" w:hAnsi="Times New Roman" w:cs="Times New Roman"/>
                <w:spacing w:val="-2"/>
              </w:rPr>
            </w:pPr>
            <w:r>
              <w:rPr>
                <w:rFonts w:ascii="Times New Roman" w:hAnsi="Times New Roman" w:cs="Times New Roman"/>
              </w:rPr>
              <w:t>IČO</w:t>
            </w:r>
            <w:r>
              <w:rPr>
                <w:rFonts w:ascii="Times New Roman" w:hAnsi="Times New Roman" w:cs="Times New Roman"/>
                <w:spacing w:val="-3"/>
              </w:rPr>
              <w:t xml:space="preserve"> </w:t>
            </w:r>
            <w:r>
              <w:rPr>
                <w:rFonts w:ascii="Times New Roman" w:hAnsi="Times New Roman" w:cs="Times New Roman"/>
                <w:spacing w:val="-2"/>
              </w:rPr>
              <w:t>zadavatele</w:t>
            </w:r>
          </w:p>
        </w:tc>
        <w:tc>
          <w:tcPr>
            <w:tcW w:w="6118" w:type="dxa"/>
            <w:tcBorders>
              <w:top w:val="single" w:sz="6" w:space="0" w:color="000000"/>
              <w:left w:val="single" w:sz="4" w:space="0" w:color="000000"/>
              <w:bottom w:val="single" w:sz="6" w:space="0" w:color="000000"/>
              <w:right w:val="single" w:sz="4" w:space="0" w:color="000000"/>
            </w:tcBorders>
          </w:tcPr>
          <w:p w14:paraId="4CC638BB" w14:textId="77777777" w:rsidR="00AE6321" w:rsidRDefault="00AE6321">
            <w:pPr>
              <w:pStyle w:val="TableParagraph"/>
              <w:kinsoku w:val="0"/>
              <w:overflowPunct w:val="0"/>
              <w:spacing w:before="39"/>
              <w:ind w:left="108"/>
              <w:rPr>
                <w:rFonts w:ascii="Times New Roman" w:hAnsi="Times New Roman" w:cs="Times New Roman"/>
                <w:spacing w:val="-5"/>
              </w:rPr>
            </w:pPr>
            <w:r>
              <w:rPr>
                <w:rFonts w:ascii="Times New Roman" w:hAnsi="Times New Roman" w:cs="Times New Roman"/>
              </w:rPr>
              <w:t xml:space="preserve">679 81 </w:t>
            </w:r>
            <w:r>
              <w:rPr>
                <w:rFonts w:ascii="Times New Roman" w:hAnsi="Times New Roman" w:cs="Times New Roman"/>
                <w:spacing w:val="-5"/>
              </w:rPr>
              <w:t>801</w:t>
            </w:r>
          </w:p>
        </w:tc>
      </w:tr>
      <w:tr w:rsidR="00AE6321" w14:paraId="1E1F50B9" w14:textId="77777777">
        <w:tblPrEx>
          <w:tblCellMar>
            <w:top w:w="0" w:type="dxa"/>
            <w:left w:w="0" w:type="dxa"/>
            <w:bottom w:w="0" w:type="dxa"/>
            <w:right w:w="0" w:type="dxa"/>
          </w:tblCellMar>
        </w:tblPrEx>
        <w:trPr>
          <w:trHeight w:val="635"/>
        </w:trPr>
        <w:tc>
          <w:tcPr>
            <w:tcW w:w="3077" w:type="dxa"/>
            <w:tcBorders>
              <w:top w:val="single" w:sz="6" w:space="0" w:color="000000"/>
              <w:left w:val="single" w:sz="4" w:space="0" w:color="000000"/>
              <w:bottom w:val="single" w:sz="6" w:space="0" w:color="000000"/>
              <w:right w:val="single" w:sz="4" w:space="0" w:color="000000"/>
            </w:tcBorders>
          </w:tcPr>
          <w:p w14:paraId="6FB5E882" w14:textId="77777777" w:rsidR="00AE6321" w:rsidRDefault="00AE6321">
            <w:pPr>
              <w:pStyle w:val="TableParagraph"/>
              <w:kinsoku w:val="0"/>
              <w:overflowPunct w:val="0"/>
              <w:spacing w:before="1"/>
              <w:ind w:left="107"/>
              <w:rPr>
                <w:rFonts w:ascii="Times New Roman" w:hAnsi="Times New Roman" w:cs="Times New Roman"/>
                <w:spacing w:val="-2"/>
              </w:rPr>
            </w:pPr>
            <w:r>
              <w:rPr>
                <w:rFonts w:ascii="Times New Roman" w:hAnsi="Times New Roman" w:cs="Times New Roman"/>
              </w:rPr>
              <w:t>Osoba</w:t>
            </w:r>
            <w:r>
              <w:rPr>
                <w:rFonts w:ascii="Times New Roman" w:hAnsi="Times New Roman" w:cs="Times New Roman"/>
                <w:spacing w:val="47"/>
              </w:rPr>
              <w:t xml:space="preserve"> </w:t>
            </w:r>
            <w:r>
              <w:rPr>
                <w:rFonts w:ascii="Times New Roman" w:hAnsi="Times New Roman" w:cs="Times New Roman"/>
              </w:rPr>
              <w:t>oprávněná</w:t>
            </w:r>
            <w:r>
              <w:rPr>
                <w:rFonts w:ascii="Times New Roman" w:hAnsi="Times New Roman" w:cs="Times New Roman"/>
                <w:spacing w:val="51"/>
              </w:rPr>
              <w:t xml:space="preserve"> </w:t>
            </w:r>
            <w:r>
              <w:rPr>
                <w:rFonts w:ascii="Times New Roman" w:hAnsi="Times New Roman" w:cs="Times New Roman"/>
                <w:spacing w:val="-2"/>
              </w:rPr>
              <w:t>zastupovat</w:t>
            </w:r>
          </w:p>
          <w:p w14:paraId="30A5A4DC" w14:textId="77777777" w:rsidR="00AE6321" w:rsidRDefault="00AE6321">
            <w:pPr>
              <w:pStyle w:val="TableParagraph"/>
              <w:kinsoku w:val="0"/>
              <w:overflowPunct w:val="0"/>
              <w:spacing w:before="41"/>
              <w:ind w:left="107"/>
              <w:rPr>
                <w:rFonts w:ascii="Times New Roman" w:hAnsi="Times New Roman" w:cs="Times New Roman"/>
                <w:spacing w:val="-2"/>
              </w:rPr>
            </w:pPr>
            <w:r>
              <w:rPr>
                <w:rFonts w:ascii="Times New Roman" w:hAnsi="Times New Roman" w:cs="Times New Roman"/>
                <w:spacing w:val="-2"/>
              </w:rPr>
              <w:t>zadavatele</w:t>
            </w:r>
          </w:p>
        </w:tc>
        <w:tc>
          <w:tcPr>
            <w:tcW w:w="6118" w:type="dxa"/>
            <w:tcBorders>
              <w:top w:val="single" w:sz="6" w:space="0" w:color="000000"/>
              <w:left w:val="single" w:sz="4" w:space="0" w:color="000000"/>
              <w:bottom w:val="single" w:sz="6" w:space="0" w:color="000000"/>
              <w:right w:val="single" w:sz="4" w:space="0" w:color="000000"/>
            </w:tcBorders>
          </w:tcPr>
          <w:p w14:paraId="5DB25979" w14:textId="77777777" w:rsidR="00AE6321" w:rsidRDefault="00AE6321">
            <w:pPr>
              <w:pStyle w:val="TableParagraph"/>
              <w:kinsoku w:val="0"/>
              <w:overflowPunct w:val="0"/>
              <w:spacing w:before="159"/>
              <w:ind w:left="108"/>
              <w:rPr>
                <w:rFonts w:ascii="Times New Roman" w:hAnsi="Times New Roman" w:cs="Times New Roman"/>
                <w:spacing w:val="-2"/>
              </w:rPr>
            </w:pPr>
            <w:r>
              <w:rPr>
                <w:rFonts w:ascii="Times New Roman" w:hAnsi="Times New Roman" w:cs="Times New Roman"/>
              </w:rPr>
              <w:t>Ing.</w:t>
            </w:r>
            <w:r>
              <w:rPr>
                <w:rFonts w:ascii="Times New Roman" w:hAnsi="Times New Roman" w:cs="Times New Roman"/>
                <w:spacing w:val="-2"/>
              </w:rPr>
              <w:t xml:space="preserve"> </w:t>
            </w:r>
            <w:r>
              <w:rPr>
                <w:rFonts w:ascii="Times New Roman" w:hAnsi="Times New Roman" w:cs="Times New Roman"/>
              </w:rPr>
              <w:t>Lubomír</w:t>
            </w:r>
            <w:r>
              <w:rPr>
                <w:rFonts w:ascii="Times New Roman" w:hAnsi="Times New Roman" w:cs="Times New Roman"/>
                <w:spacing w:val="-2"/>
              </w:rPr>
              <w:t xml:space="preserve"> </w:t>
            </w:r>
            <w:r>
              <w:rPr>
                <w:rFonts w:ascii="Times New Roman" w:hAnsi="Times New Roman" w:cs="Times New Roman"/>
              </w:rPr>
              <w:t>Fojtů,</w:t>
            </w:r>
            <w:r>
              <w:rPr>
                <w:rFonts w:ascii="Times New Roman" w:hAnsi="Times New Roman" w:cs="Times New Roman"/>
                <w:spacing w:val="-1"/>
              </w:rPr>
              <w:t xml:space="preserve"> </w:t>
            </w:r>
            <w:r>
              <w:rPr>
                <w:rFonts w:ascii="Times New Roman" w:hAnsi="Times New Roman" w:cs="Times New Roman"/>
                <w:spacing w:val="-2"/>
              </w:rPr>
              <w:t>ředitel</w:t>
            </w:r>
          </w:p>
        </w:tc>
      </w:tr>
      <w:tr w:rsidR="00AE6321" w14:paraId="08C0DF63" w14:textId="77777777">
        <w:tblPrEx>
          <w:tblCellMar>
            <w:top w:w="0" w:type="dxa"/>
            <w:left w:w="0" w:type="dxa"/>
            <w:bottom w:w="0" w:type="dxa"/>
            <w:right w:w="0" w:type="dxa"/>
          </w:tblCellMar>
        </w:tblPrEx>
        <w:trPr>
          <w:trHeight w:val="397"/>
        </w:trPr>
        <w:tc>
          <w:tcPr>
            <w:tcW w:w="3077" w:type="dxa"/>
            <w:tcBorders>
              <w:top w:val="single" w:sz="6" w:space="0" w:color="000000"/>
              <w:left w:val="single" w:sz="4" w:space="0" w:color="000000"/>
              <w:bottom w:val="single" w:sz="6" w:space="0" w:color="000000"/>
              <w:right w:val="single" w:sz="4" w:space="0" w:color="000000"/>
            </w:tcBorders>
          </w:tcPr>
          <w:p w14:paraId="326893E9" w14:textId="77777777" w:rsidR="00AE6321" w:rsidRDefault="00AE6321">
            <w:pPr>
              <w:pStyle w:val="TableParagraph"/>
              <w:kinsoku w:val="0"/>
              <w:overflowPunct w:val="0"/>
              <w:spacing w:before="39"/>
              <w:ind w:left="107"/>
              <w:rPr>
                <w:rFonts w:ascii="Times New Roman" w:hAnsi="Times New Roman" w:cs="Times New Roman"/>
                <w:spacing w:val="-2"/>
              </w:rPr>
            </w:pPr>
            <w:r>
              <w:rPr>
                <w:rFonts w:ascii="Times New Roman" w:hAnsi="Times New Roman" w:cs="Times New Roman"/>
              </w:rPr>
              <w:t>Datová</w:t>
            </w:r>
            <w:r>
              <w:rPr>
                <w:rFonts w:ascii="Times New Roman" w:hAnsi="Times New Roman" w:cs="Times New Roman"/>
                <w:spacing w:val="-2"/>
              </w:rPr>
              <w:t xml:space="preserve"> </w:t>
            </w:r>
            <w:r>
              <w:rPr>
                <w:rFonts w:ascii="Times New Roman" w:hAnsi="Times New Roman" w:cs="Times New Roman"/>
              </w:rPr>
              <w:t>schránka</w:t>
            </w:r>
            <w:r>
              <w:rPr>
                <w:rFonts w:ascii="Times New Roman" w:hAnsi="Times New Roman" w:cs="Times New Roman"/>
                <w:spacing w:val="-1"/>
              </w:rPr>
              <w:t xml:space="preserve"> </w:t>
            </w:r>
            <w:r>
              <w:rPr>
                <w:rFonts w:ascii="Times New Roman" w:hAnsi="Times New Roman" w:cs="Times New Roman"/>
                <w:spacing w:val="-2"/>
              </w:rPr>
              <w:t>zadavatele</w:t>
            </w:r>
          </w:p>
        </w:tc>
        <w:tc>
          <w:tcPr>
            <w:tcW w:w="6118" w:type="dxa"/>
            <w:tcBorders>
              <w:top w:val="single" w:sz="6" w:space="0" w:color="000000"/>
              <w:left w:val="single" w:sz="4" w:space="0" w:color="000000"/>
              <w:bottom w:val="single" w:sz="6" w:space="0" w:color="000000"/>
              <w:right w:val="single" w:sz="4" w:space="0" w:color="000000"/>
            </w:tcBorders>
          </w:tcPr>
          <w:p w14:paraId="70FF2F27" w14:textId="77777777" w:rsidR="00AE6321" w:rsidRDefault="00AE6321">
            <w:pPr>
              <w:pStyle w:val="TableParagraph"/>
              <w:kinsoku w:val="0"/>
              <w:overflowPunct w:val="0"/>
              <w:spacing w:before="39"/>
              <w:ind w:left="108"/>
              <w:rPr>
                <w:rFonts w:ascii="Times New Roman" w:hAnsi="Times New Roman" w:cs="Times New Roman"/>
                <w:spacing w:val="-2"/>
              </w:rPr>
            </w:pPr>
            <w:r>
              <w:rPr>
                <w:rFonts w:ascii="Times New Roman" w:hAnsi="Times New Roman" w:cs="Times New Roman"/>
                <w:spacing w:val="-2"/>
              </w:rPr>
              <w:t>ndn5skh</w:t>
            </w:r>
          </w:p>
        </w:tc>
      </w:tr>
      <w:tr w:rsidR="00AE6321" w14:paraId="0BB555E8" w14:textId="77777777">
        <w:tblPrEx>
          <w:tblCellMar>
            <w:top w:w="0" w:type="dxa"/>
            <w:left w:w="0" w:type="dxa"/>
            <w:bottom w:w="0" w:type="dxa"/>
            <w:right w:w="0" w:type="dxa"/>
          </w:tblCellMar>
        </w:tblPrEx>
        <w:trPr>
          <w:trHeight w:val="397"/>
        </w:trPr>
        <w:tc>
          <w:tcPr>
            <w:tcW w:w="3077" w:type="dxa"/>
            <w:tcBorders>
              <w:top w:val="single" w:sz="6" w:space="0" w:color="000000"/>
              <w:left w:val="single" w:sz="4" w:space="0" w:color="000000"/>
              <w:bottom w:val="single" w:sz="4" w:space="0" w:color="000000"/>
              <w:right w:val="single" w:sz="4" w:space="0" w:color="000000"/>
            </w:tcBorders>
          </w:tcPr>
          <w:p w14:paraId="6A4681F3" w14:textId="77777777" w:rsidR="00AE6321" w:rsidRDefault="00AE6321">
            <w:pPr>
              <w:pStyle w:val="TableParagraph"/>
              <w:kinsoku w:val="0"/>
              <w:overflowPunct w:val="0"/>
              <w:spacing w:before="39"/>
              <w:ind w:left="107"/>
              <w:rPr>
                <w:rFonts w:ascii="Times New Roman" w:hAnsi="Times New Roman" w:cs="Times New Roman"/>
                <w:spacing w:val="-2"/>
              </w:rPr>
            </w:pPr>
            <w:r>
              <w:rPr>
                <w:rFonts w:ascii="Times New Roman" w:hAnsi="Times New Roman" w:cs="Times New Roman"/>
              </w:rPr>
              <w:t>Adresa</w:t>
            </w:r>
            <w:r>
              <w:rPr>
                <w:rFonts w:ascii="Times New Roman" w:hAnsi="Times New Roman" w:cs="Times New Roman"/>
                <w:spacing w:val="-3"/>
              </w:rPr>
              <w:t xml:space="preserve"> </w:t>
            </w:r>
            <w:r>
              <w:rPr>
                <w:rFonts w:ascii="Times New Roman" w:hAnsi="Times New Roman" w:cs="Times New Roman"/>
              </w:rPr>
              <w:t>profilu</w:t>
            </w:r>
            <w:r>
              <w:rPr>
                <w:rFonts w:ascii="Times New Roman" w:hAnsi="Times New Roman" w:cs="Times New Roman"/>
                <w:spacing w:val="-1"/>
              </w:rPr>
              <w:t xml:space="preserve"> </w:t>
            </w:r>
            <w:r>
              <w:rPr>
                <w:rFonts w:ascii="Times New Roman" w:hAnsi="Times New Roman" w:cs="Times New Roman"/>
                <w:spacing w:val="-2"/>
              </w:rPr>
              <w:t>zadavatele</w:t>
            </w:r>
          </w:p>
        </w:tc>
        <w:tc>
          <w:tcPr>
            <w:tcW w:w="6118" w:type="dxa"/>
            <w:tcBorders>
              <w:top w:val="single" w:sz="6" w:space="0" w:color="000000"/>
              <w:left w:val="single" w:sz="4" w:space="0" w:color="000000"/>
              <w:bottom w:val="single" w:sz="4" w:space="0" w:color="000000"/>
              <w:right w:val="single" w:sz="4" w:space="0" w:color="000000"/>
            </w:tcBorders>
          </w:tcPr>
          <w:p w14:paraId="2DF42ED4" w14:textId="77777777" w:rsidR="00AE6321" w:rsidRDefault="00AE6321">
            <w:pPr>
              <w:pStyle w:val="TableParagraph"/>
              <w:kinsoku w:val="0"/>
              <w:overflowPunct w:val="0"/>
              <w:spacing w:before="39"/>
              <w:ind w:left="108"/>
              <w:rPr>
                <w:rFonts w:ascii="Times New Roman" w:hAnsi="Times New Roman" w:cs="Times New Roman"/>
                <w:spacing w:val="-2"/>
              </w:rPr>
            </w:pPr>
            <w:r>
              <w:rPr>
                <w:rFonts w:ascii="Times New Roman" w:hAnsi="Times New Roman" w:cs="Times New Roman"/>
                <w:spacing w:val="-2"/>
              </w:rPr>
              <w:t>https://nen.nipez.cz/profil/RVCCR</w:t>
            </w:r>
          </w:p>
        </w:tc>
      </w:tr>
    </w:tbl>
    <w:p w14:paraId="46AD656B" w14:textId="77777777" w:rsidR="00AE6321" w:rsidRDefault="00AE6321">
      <w:pPr>
        <w:pStyle w:val="Zkladntext"/>
        <w:kinsoku w:val="0"/>
        <w:overflowPunct w:val="0"/>
        <w:rPr>
          <w:rFonts w:ascii="Times New Roman" w:hAnsi="Times New Roman" w:cs="Times New Roman"/>
          <w:b/>
          <w:bCs/>
          <w:sz w:val="24"/>
          <w:szCs w:val="24"/>
        </w:rPr>
      </w:pPr>
    </w:p>
    <w:p w14:paraId="0518A64C" w14:textId="77777777" w:rsidR="00AE6321" w:rsidRDefault="00AE6321">
      <w:pPr>
        <w:pStyle w:val="Zkladntext"/>
        <w:kinsoku w:val="0"/>
        <w:overflowPunct w:val="0"/>
        <w:spacing w:before="85"/>
        <w:rPr>
          <w:rFonts w:ascii="Times New Roman" w:hAnsi="Times New Roman" w:cs="Times New Roman"/>
          <w:b/>
          <w:bCs/>
          <w:sz w:val="24"/>
          <w:szCs w:val="24"/>
        </w:rPr>
      </w:pPr>
    </w:p>
    <w:p w14:paraId="1DB05EB8" w14:textId="77777777" w:rsidR="00AE6321" w:rsidRDefault="00AE6321">
      <w:pPr>
        <w:pStyle w:val="Zkladntext"/>
        <w:kinsoku w:val="0"/>
        <w:overflowPunct w:val="0"/>
        <w:ind w:left="143"/>
        <w:rPr>
          <w:rFonts w:ascii="Times New Roman" w:hAnsi="Times New Roman" w:cs="Times New Roman"/>
          <w:b/>
          <w:bCs/>
          <w:spacing w:val="-2"/>
          <w:sz w:val="24"/>
          <w:szCs w:val="24"/>
        </w:rPr>
      </w:pPr>
      <w:r>
        <w:rPr>
          <w:rFonts w:ascii="Times New Roman" w:hAnsi="Times New Roman" w:cs="Times New Roman"/>
          <w:b/>
          <w:bCs/>
          <w:sz w:val="24"/>
          <w:szCs w:val="24"/>
        </w:rPr>
        <w:t>Identifikační</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údaje</w:t>
      </w:r>
      <w:r>
        <w:rPr>
          <w:rFonts w:ascii="Times New Roman" w:hAnsi="Times New Roman" w:cs="Times New Roman"/>
          <w:b/>
          <w:bCs/>
          <w:spacing w:val="-4"/>
          <w:sz w:val="24"/>
          <w:szCs w:val="24"/>
        </w:rPr>
        <w:t xml:space="preserve"> </w:t>
      </w:r>
      <w:r>
        <w:rPr>
          <w:rFonts w:ascii="Times New Roman" w:hAnsi="Times New Roman" w:cs="Times New Roman"/>
          <w:b/>
          <w:bCs/>
          <w:spacing w:val="-2"/>
          <w:sz w:val="24"/>
          <w:szCs w:val="24"/>
        </w:rPr>
        <w:t>zakázky</w:t>
      </w:r>
    </w:p>
    <w:p w14:paraId="122E79A9" w14:textId="77777777" w:rsidR="00AE6321" w:rsidRDefault="00AE6321">
      <w:pPr>
        <w:pStyle w:val="Zkladntext"/>
        <w:kinsoku w:val="0"/>
        <w:overflowPunct w:val="0"/>
        <w:spacing w:before="131"/>
        <w:rPr>
          <w:rFonts w:ascii="Times New Roman" w:hAnsi="Times New Roman" w:cs="Times New Roman"/>
          <w:b/>
          <w:bCs/>
          <w:sz w:val="20"/>
          <w:szCs w:val="20"/>
        </w:rPr>
      </w:pPr>
    </w:p>
    <w:tbl>
      <w:tblPr>
        <w:tblW w:w="0" w:type="auto"/>
        <w:tblInd w:w="139" w:type="dxa"/>
        <w:tblLayout w:type="fixed"/>
        <w:tblCellMar>
          <w:left w:w="0" w:type="dxa"/>
          <w:right w:w="0" w:type="dxa"/>
        </w:tblCellMar>
        <w:tblLook w:val="0000" w:firstRow="0" w:lastRow="0" w:firstColumn="0" w:lastColumn="0" w:noHBand="0" w:noVBand="0"/>
      </w:tblPr>
      <w:tblGrid>
        <w:gridCol w:w="3077"/>
        <w:gridCol w:w="6118"/>
      </w:tblGrid>
      <w:tr w:rsidR="00AE6321" w14:paraId="605B2D4B" w14:textId="77777777">
        <w:tblPrEx>
          <w:tblCellMar>
            <w:top w:w="0" w:type="dxa"/>
            <w:left w:w="0" w:type="dxa"/>
            <w:bottom w:w="0" w:type="dxa"/>
            <w:right w:w="0" w:type="dxa"/>
          </w:tblCellMar>
        </w:tblPrEx>
        <w:trPr>
          <w:trHeight w:val="395"/>
        </w:trPr>
        <w:tc>
          <w:tcPr>
            <w:tcW w:w="3077" w:type="dxa"/>
            <w:tcBorders>
              <w:top w:val="single" w:sz="4" w:space="0" w:color="000000"/>
              <w:left w:val="single" w:sz="4" w:space="0" w:color="000000"/>
              <w:bottom w:val="single" w:sz="6" w:space="0" w:color="000000"/>
              <w:right w:val="single" w:sz="4" w:space="0" w:color="000000"/>
            </w:tcBorders>
          </w:tcPr>
          <w:p w14:paraId="1BFE0072" w14:textId="77777777" w:rsidR="00AE6321" w:rsidRDefault="00AE6321">
            <w:pPr>
              <w:pStyle w:val="TableParagraph"/>
              <w:kinsoku w:val="0"/>
              <w:overflowPunct w:val="0"/>
              <w:spacing w:before="37"/>
              <w:ind w:left="107"/>
              <w:rPr>
                <w:rFonts w:ascii="Times New Roman" w:hAnsi="Times New Roman" w:cs="Times New Roman"/>
                <w:spacing w:val="-2"/>
              </w:rPr>
            </w:pPr>
            <w:r>
              <w:rPr>
                <w:rFonts w:ascii="Times New Roman" w:hAnsi="Times New Roman" w:cs="Times New Roman"/>
              </w:rPr>
              <w:t>Název</w:t>
            </w:r>
            <w:r>
              <w:rPr>
                <w:rFonts w:ascii="Times New Roman" w:hAnsi="Times New Roman" w:cs="Times New Roman"/>
                <w:spacing w:val="-2"/>
              </w:rPr>
              <w:t xml:space="preserve"> </w:t>
            </w:r>
            <w:r>
              <w:rPr>
                <w:rFonts w:ascii="Times New Roman" w:hAnsi="Times New Roman" w:cs="Times New Roman"/>
              </w:rPr>
              <w:t>zadávacího</w:t>
            </w:r>
            <w:r>
              <w:rPr>
                <w:rFonts w:ascii="Times New Roman" w:hAnsi="Times New Roman" w:cs="Times New Roman"/>
                <w:spacing w:val="-3"/>
              </w:rPr>
              <w:t xml:space="preserve"> </w:t>
            </w:r>
            <w:r>
              <w:rPr>
                <w:rFonts w:ascii="Times New Roman" w:hAnsi="Times New Roman" w:cs="Times New Roman"/>
                <w:spacing w:val="-2"/>
              </w:rPr>
              <w:t>řízení</w:t>
            </w:r>
          </w:p>
        </w:tc>
        <w:tc>
          <w:tcPr>
            <w:tcW w:w="6118" w:type="dxa"/>
            <w:tcBorders>
              <w:top w:val="single" w:sz="4" w:space="0" w:color="000000"/>
              <w:left w:val="single" w:sz="4" w:space="0" w:color="000000"/>
              <w:bottom w:val="single" w:sz="6" w:space="0" w:color="000000"/>
              <w:right w:val="single" w:sz="4" w:space="0" w:color="000000"/>
            </w:tcBorders>
          </w:tcPr>
          <w:p w14:paraId="7A63C3CB" w14:textId="77777777" w:rsidR="00AE6321" w:rsidRDefault="00AE6321">
            <w:pPr>
              <w:pStyle w:val="TableParagraph"/>
              <w:kinsoku w:val="0"/>
              <w:overflowPunct w:val="0"/>
              <w:spacing w:before="37"/>
              <w:ind w:left="108"/>
              <w:rPr>
                <w:rFonts w:ascii="Times New Roman" w:hAnsi="Times New Roman" w:cs="Times New Roman"/>
                <w:b/>
                <w:bCs/>
                <w:spacing w:val="-2"/>
              </w:rPr>
            </w:pPr>
            <w:r>
              <w:rPr>
                <w:rFonts w:ascii="Times New Roman" w:hAnsi="Times New Roman" w:cs="Times New Roman"/>
                <w:b/>
                <w:bCs/>
              </w:rPr>
              <w:t>Přístaviště</w:t>
            </w:r>
            <w:r>
              <w:rPr>
                <w:rFonts w:ascii="Times New Roman" w:hAnsi="Times New Roman" w:cs="Times New Roman"/>
                <w:b/>
                <w:bCs/>
                <w:spacing w:val="-7"/>
              </w:rPr>
              <w:t xml:space="preserve"> </w:t>
            </w:r>
            <w:r>
              <w:rPr>
                <w:rFonts w:ascii="Times New Roman" w:hAnsi="Times New Roman" w:cs="Times New Roman"/>
                <w:b/>
                <w:bCs/>
              </w:rPr>
              <w:t>Kroměříž</w:t>
            </w:r>
            <w:r>
              <w:rPr>
                <w:rFonts w:ascii="Times New Roman" w:hAnsi="Times New Roman" w:cs="Times New Roman"/>
                <w:b/>
                <w:bCs/>
                <w:spacing w:val="-3"/>
              </w:rPr>
              <w:t xml:space="preserve"> </w:t>
            </w:r>
            <w:r>
              <w:rPr>
                <w:rFonts w:ascii="Times New Roman" w:hAnsi="Times New Roman" w:cs="Times New Roman"/>
                <w:b/>
                <w:bCs/>
              </w:rPr>
              <w:t>–</w:t>
            </w:r>
            <w:r>
              <w:rPr>
                <w:rFonts w:ascii="Times New Roman" w:hAnsi="Times New Roman" w:cs="Times New Roman"/>
                <w:b/>
                <w:bCs/>
                <w:spacing w:val="-2"/>
              </w:rPr>
              <w:t xml:space="preserve"> </w:t>
            </w:r>
            <w:r>
              <w:rPr>
                <w:rFonts w:ascii="Times New Roman" w:hAnsi="Times New Roman" w:cs="Times New Roman"/>
                <w:b/>
                <w:bCs/>
              </w:rPr>
              <w:t>Správce</w:t>
            </w:r>
            <w:r>
              <w:rPr>
                <w:rFonts w:ascii="Times New Roman" w:hAnsi="Times New Roman" w:cs="Times New Roman"/>
                <w:b/>
                <w:bCs/>
                <w:spacing w:val="-3"/>
              </w:rPr>
              <w:t xml:space="preserve"> </w:t>
            </w:r>
            <w:r>
              <w:rPr>
                <w:rFonts w:ascii="Times New Roman" w:hAnsi="Times New Roman" w:cs="Times New Roman"/>
                <w:b/>
                <w:bCs/>
                <w:spacing w:val="-2"/>
              </w:rPr>
              <w:t>stavby</w:t>
            </w:r>
          </w:p>
        </w:tc>
      </w:tr>
      <w:tr w:rsidR="00AE6321" w14:paraId="39F2AB87" w14:textId="77777777">
        <w:tblPrEx>
          <w:tblCellMar>
            <w:top w:w="0" w:type="dxa"/>
            <w:left w:w="0" w:type="dxa"/>
            <w:bottom w:w="0" w:type="dxa"/>
            <w:right w:w="0" w:type="dxa"/>
          </w:tblCellMar>
        </w:tblPrEx>
        <w:trPr>
          <w:trHeight w:val="397"/>
        </w:trPr>
        <w:tc>
          <w:tcPr>
            <w:tcW w:w="3077" w:type="dxa"/>
            <w:tcBorders>
              <w:top w:val="single" w:sz="6" w:space="0" w:color="000000"/>
              <w:left w:val="single" w:sz="4" w:space="0" w:color="000000"/>
              <w:bottom w:val="single" w:sz="6" w:space="0" w:color="000000"/>
              <w:right w:val="single" w:sz="4" w:space="0" w:color="000000"/>
            </w:tcBorders>
          </w:tcPr>
          <w:p w14:paraId="24E57B7A" w14:textId="77777777" w:rsidR="00AE6321" w:rsidRDefault="00AE6321">
            <w:pPr>
              <w:pStyle w:val="TableParagraph"/>
              <w:kinsoku w:val="0"/>
              <w:overflowPunct w:val="0"/>
              <w:spacing w:before="39"/>
              <w:ind w:left="107"/>
              <w:rPr>
                <w:rFonts w:ascii="Times New Roman" w:hAnsi="Times New Roman" w:cs="Times New Roman"/>
                <w:spacing w:val="-2"/>
              </w:rPr>
            </w:pPr>
            <w:r>
              <w:rPr>
                <w:rFonts w:ascii="Times New Roman" w:hAnsi="Times New Roman" w:cs="Times New Roman"/>
              </w:rPr>
              <w:t>Druh</w:t>
            </w:r>
            <w:r>
              <w:rPr>
                <w:rFonts w:ascii="Times New Roman" w:hAnsi="Times New Roman" w:cs="Times New Roman"/>
                <w:spacing w:val="-2"/>
              </w:rPr>
              <w:t xml:space="preserve"> </w:t>
            </w:r>
            <w:r>
              <w:rPr>
                <w:rFonts w:ascii="Times New Roman" w:hAnsi="Times New Roman" w:cs="Times New Roman"/>
              </w:rPr>
              <w:t>veřejné</w:t>
            </w:r>
            <w:r>
              <w:rPr>
                <w:rFonts w:ascii="Times New Roman" w:hAnsi="Times New Roman" w:cs="Times New Roman"/>
                <w:spacing w:val="-1"/>
              </w:rPr>
              <w:t xml:space="preserve"> </w:t>
            </w:r>
            <w:r>
              <w:rPr>
                <w:rFonts w:ascii="Times New Roman" w:hAnsi="Times New Roman" w:cs="Times New Roman"/>
                <w:spacing w:val="-2"/>
              </w:rPr>
              <w:t>zakázky</w:t>
            </w:r>
          </w:p>
        </w:tc>
        <w:tc>
          <w:tcPr>
            <w:tcW w:w="6118" w:type="dxa"/>
            <w:tcBorders>
              <w:top w:val="single" w:sz="6" w:space="0" w:color="000000"/>
              <w:left w:val="single" w:sz="4" w:space="0" w:color="000000"/>
              <w:bottom w:val="single" w:sz="6" w:space="0" w:color="000000"/>
              <w:right w:val="single" w:sz="4" w:space="0" w:color="000000"/>
            </w:tcBorders>
          </w:tcPr>
          <w:p w14:paraId="12BEBA02" w14:textId="77777777" w:rsidR="00AE6321" w:rsidRDefault="00AE6321">
            <w:pPr>
              <w:pStyle w:val="TableParagraph"/>
              <w:kinsoku w:val="0"/>
              <w:overflowPunct w:val="0"/>
              <w:spacing w:before="39"/>
              <w:ind w:left="108"/>
              <w:rPr>
                <w:rFonts w:ascii="Times New Roman" w:hAnsi="Times New Roman" w:cs="Times New Roman"/>
                <w:spacing w:val="-2"/>
              </w:rPr>
            </w:pPr>
            <w:r>
              <w:rPr>
                <w:rFonts w:ascii="Times New Roman" w:hAnsi="Times New Roman" w:cs="Times New Roman"/>
                <w:spacing w:val="-2"/>
              </w:rPr>
              <w:t>Služby</w:t>
            </w:r>
          </w:p>
        </w:tc>
      </w:tr>
      <w:tr w:rsidR="00AE6321" w14:paraId="45C09B27" w14:textId="77777777">
        <w:tblPrEx>
          <w:tblCellMar>
            <w:top w:w="0" w:type="dxa"/>
            <w:left w:w="0" w:type="dxa"/>
            <w:bottom w:w="0" w:type="dxa"/>
            <w:right w:w="0" w:type="dxa"/>
          </w:tblCellMar>
        </w:tblPrEx>
        <w:trPr>
          <w:trHeight w:val="397"/>
        </w:trPr>
        <w:tc>
          <w:tcPr>
            <w:tcW w:w="3077" w:type="dxa"/>
            <w:tcBorders>
              <w:top w:val="single" w:sz="6" w:space="0" w:color="000000"/>
              <w:left w:val="single" w:sz="4" w:space="0" w:color="000000"/>
              <w:bottom w:val="single" w:sz="6" w:space="0" w:color="000000"/>
              <w:right w:val="single" w:sz="4" w:space="0" w:color="000000"/>
            </w:tcBorders>
          </w:tcPr>
          <w:p w14:paraId="2DAB3ADA" w14:textId="77777777" w:rsidR="00AE6321" w:rsidRDefault="00AE6321">
            <w:pPr>
              <w:pStyle w:val="TableParagraph"/>
              <w:kinsoku w:val="0"/>
              <w:overflowPunct w:val="0"/>
              <w:spacing w:before="39"/>
              <w:ind w:left="107"/>
              <w:rPr>
                <w:rFonts w:ascii="Times New Roman" w:hAnsi="Times New Roman" w:cs="Times New Roman"/>
                <w:spacing w:val="-2"/>
              </w:rPr>
            </w:pPr>
            <w:r>
              <w:rPr>
                <w:rFonts w:ascii="Times New Roman" w:hAnsi="Times New Roman" w:cs="Times New Roman"/>
              </w:rPr>
              <w:t>Režim</w:t>
            </w:r>
            <w:r>
              <w:rPr>
                <w:rFonts w:ascii="Times New Roman" w:hAnsi="Times New Roman" w:cs="Times New Roman"/>
                <w:spacing w:val="-3"/>
              </w:rPr>
              <w:t xml:space="preserve"> </w:t>
            </w:r>
            <w:r>
              <w:rPr>
                <w:rFonts w:ascii="Times New Roman" w:hAnsi="Times New Roman" w:cs="Times New Roman"/>
              </w:rPr>
              <w:t>veřejné</w:t>
            </w:r>
            <w:r>
              <w:rPr>
                <w:rFonts w:ascii="Times New Roman" w:hAnsi="Times New Roman" w:cs="Times New Roman"/>
                <w:spacing w:val="-1"/>
              </w:rPr>
              <w:t xml:space="preserve"> </w:t>
            </w:r>
            <w:r>
              <w:rPr>
                <w:rFonts w:ascii="Times New Roman" w:hAnsi="Times New Roman" w:cs="Times New Roman"/>
                <w:spacing w:val="-2"/>
              </w:rPr>
              <w:t>zakázky</w:t>
            </w:r>
          </w:p>
        </w:tc>
        <w:tc>
          <w:tcPr>
            <w:tcW w:w="6118" w:type="dxa"/>
            <w:tcBorders>
              <w:top w:val="single" w:sz="6" w:space="0" w:color="000000"/>
              <w:left w:val="single" w:sz="4" w:space="0" w:color="000000"/>
              <w:bottom w:val="single" w:sz="6" w:space="0" w:color="000000"/>
              <w:right w:val="single" w:sz="4" w:space="0" w:color="000000"/>
            </w:tcBorders>
          </w:tcPr>
          <w:p w14:paraId="1CFD8AC0" w14:textId="77777777" w:rsidR="00AE6321" w:rsidRDefault="00AE6321">
            <w:pPr>
              <w:pStyle w:val="TableParagraph"/>
              <w:kinsoku w:val="0"/>
              <w:overflowPunct w:val="0"/>
              <w:spacing w:before="39"/>
              <w:ind w:left="108"/>
              <w:rPr>
                <w:rFonts w:ascii="Times New Roman" w:hAnsi="Times New Roman" w:cs="Times New Roman"/>
                <w:spacing w:val="-2"/>
              </w:rPr>
            </w:pPr>
            <w:r>
              <w:rPr>
                <w:rFonts w:ascii="Times New Roman" w:hAnsi="Times New Roman" w:cs="Times New Roman"/>
                <w:spacing w:val="-2"/>
              </w:rPr>
              <w:t>Nadlimitní</w:t>
            </w:r>
          </w:p>
        </w:tc>
      </w:tr>
      <w:tr w:rsidR="00AE6321" w14:paraId="51B74388" w14:textId="77777777">
        <w:tblPrEx>
          <w:tblCellMar>
            <w:top w:w="0" w:type="dxa"/>
            <w:left w:w="0" w:type="dxa"/>
            <w:bottom w:w="0" w:type="dxa"/>
            <w:right w:w="0" w:type="dxa"/>
          </w:tblCellMar>
        </w:tblPrEx>
        <w:trPr>
          <w:trHeight w:val="395"/>
        </w:trPr>
        <w:tc>
          <w:tcPr>
            <w:tcW w:w="3077" w:type="dxa"/>
            <w:tcBorders>
              <w:top w:val="single" w:sz="6" w:space="0" w:color="000000"/>
              <w:left w:val="single" w:sz="4" w:space="0" w:color="000000"/>
              <w:bottom w:val="single" w:sz="6" w:space="0" w:color="000000"/>
              <w:right w:val="single" w:sz="4" w:space="0" w:color="000000"/>
            </w:tcBorders>
          </w:tcPr>
          <w:p w14:paraId="090CF1E0" w14:textId="77777777" w:rsidR="00AE6321" w:rsidRDefault="00AE6321">
            <w:pPr>
              <w:pStyle w:val="TableParagraph"/>
              <w:kinsoku w:val="0"/>
              <w:overflowPunct w:val="0"/>
              <w:spacing w:before="37"/>
              <w:ind w:left="107"/>
              <w:rPr>
                <w:rFonts w:ascii="Times New Roman" w:hAnsi="Times New Roman" w:cs="Times New Roman"/>
                <w:spacing w:val="-2"/>
              </w:rPr>
            </w:pPr>
            <w:r>
              <w:rPr>
                <w:rFonts w:ascii="Times New Roman" w:hAnsi="Times New Roman" w:cs="Times New Roman"/>
              </w:rPr>
              <w:t>Druh</w:t>
            </w:r>
            <w:r>
              <w:rPr>
                <w:rFonts w:ascii="Times New Roman" w:hAnsi="Times New Roman" w:cs="Times New Roman"/>
                <w:spacing w:val="-3"/>
              </w:rPr>
              <w:t xml:space="preserve"> </w:t>
            </w:r>
            <w:r>
              <w:rPr>
                <w:rFonts w:ascii="Times New Roman" w:hAnsi="Times New Roman" w:cs="Times New Roman"/>
              </w:rPr>
              <w:t xml:space="preserve">zadávacího </w:t>
            </w:r>
            <w:r>
              <w:rPr>
                <w:rFonts w:ascii="Times New Roman" w:hAnsi="Times New Roman" w:cs="Times New Roman"/>
                <w:spacing w:val="-2"/>
              </w:rPr>
              <w:t>řízení</w:t>
            </w:r>
          </w:p>
        </w:tc>
        <w:tc>
          <w:tcPr>
            <w:tcW w:w="6118" w:type="dxa"/>
            <w:tcBorders>
              <w:top w:val="single" w:sz="6" w:space="0" w:color="000000"/>
              <w:left w:val="single" w:sz="4" w:space="0" w:color="000000"/>
              <w:bottom w:val="single" w:sz="6" w:space="0" w:color="000000"/>
              <w:right w:val="single" w:sz="4" w:space="0" w:color="000000"/>
            </w:tcBorders>
          </w:tcPr>
          <w:p w14:paraId="50A7D586" w14:textId="77777777" w:rsidR="00AE6321" w:rsidRDefault="00AE6321">
            <w:pPr>
              <w:pStyle w:val="TableParagraph"/>
              <w:kinsoku w:val="0"/>
              <w:overflowPunct w:val="0"/>
              <w:spacing w:before="37"/>
              <w:ind w:left="108"/>
              <w:rPr>
                <w:rFonts w:ascii="Times New Roman" w:hAnsi="Times New Roman" w:cs="Times New Roman"/>
                <w:spacing w:val="-2"/>
              </w:rPr>
            </w:pPr>
            <w:r>
              <w:rPr>
                <w:rFonts w:ascii="Times New Roman" w:hAnsi="Times New Roman" w:cs="Times New Roman"/>
              </w:rPr>
              <w:t>Otevřené</w:t>
            </w:r>
            <w:r>
              <w:rPr>
                <w:rFonts w:ascii="Times New Roman" w:hAnsi="Times New Roman" w:cs="Times New Roman"/>
                <w:spacing w:val="-2"/>
              </w:rPr>
              <w:t xml:space="preserve"> </w:t>
            </w:r>
            <w:r>
              <w:rPr>
                <w:rFonts w:ascii="Times New Roman" w:hAnsi="Times New Roman" w:cs="Times New Roman"/>
              </w:rPr>
              <w:t>nadlimitní</w:t>
            </w:r>
            <w:r>
              <w:rPr>
                <w:rFonts w:ascii="Times New Roman" w:hAnsi="Times New Roman" w:cs="Times New Roman"/>
                <w:spacing w:val="-1"/>
              </w:rPr>
              <w:t xml:space="preserve"> </w:t>
            </w:r>
            <w:r>
              <w:rPr>
                <w:rFonts w:ascii="Times New Roman" w:hAnsi="Times New Roman" w:cs="Times New Roman"/>
                <w:spacing w:val="-2"/>
              </w:rPr>
              <w:t>řízení</w:t>
            </w:r>
          </w:p>
        </w:tc>
      </w:tr>
      <w:tr w:rsidR="00AE6321" w14:paraId="1E97021D" w14:textId="77777777">
        <w:tblPrEx>
          <w:tblCellMar>
            <w:top w:w="0" w:type="dxa"/>
            <w:left w:w="0" w:type="dxa"/>
            <w:bottom w:w="0" w:type="dxa"/>
            <w:right w:w="0" w:type="dxa"/>
          </w:tblCellMar>
        </w:tblPrEx>
        <w:trPr>
          <w:trHeight w:val="635"/>
        </w:trPr>
        <w:tc>
          <w:tcPr>
            <w:tcW w:w="3077" w:type="dxa"/>
            <w:tcBorders>
              <w:top w:val="single" w:sz="6" w:space="0" w:color="000000"/>
              <w:left w:val="single" w:sz="4" w:space="0" w:color="000000"/>
              <w:bottom w:val="single" w:sz="6" w:space="0" w:color="000000"/>
              <w:right w:val="single" w:sz="4" w:space="0" w:color="000000"/>
            </w:tcBorders>
          </w:tcPr>
          <w:p w14:paraId="7EA687AD" w14:textId="77777777" w:rsidR="00AE6321" w:rsidRDefault="00AE6321">
            <w:pPr>
              <w:pStyle w:val="TableParagraph"/>
              <w:tabs>
                <w:tab w:val="left" w:pos="2515"/>
              </w:tabs>
              <w:kinsoku w:val="0"/>
              <w:overflowPunct w:val="0"/>
              <w:spacing w:line="275" w:lineRule="exact"/>
              <w:ind w:left="107"/>
              <w:rPr>
                <w:rFonts w:ascii="Times New Roman" w:hAnsi="Times New Roman" w:cs="Times New Roman"/>
                <w:spacing w:val="-4"/>
              </w:rPr>
            </w:pPr>
            <w:r>
              <w:rPr>
                <w:rFonts w:ascii="Times New Roman" w:hAnsi="Times New Roman" w:cs="Times New Roman"/>
                <w:spacing w:val="-2"/>
              </w:rPr>
              <w:t>Evidenční</w:t>
            </w:r>
            <w:r>
              <w:rPr>
                <w:rFonts w:ascii="Times New Roman" w:hAnsi="Times New Roman" w:cs="Times New Roman"/>
              </w:rPr>
              <w:tab/>
            </w:r>
            <w:r>
              <w:rPr>
                <w:rFonts w:ascii="Times New Roman" w:hAnsi="Times New Roman" w:cs="Times New Roman"/>
                <w:spacing w:val="-4"/>
              </w:rPr>
              <w:t>číslo</w:t>
            </w:r>
          </w:p>
          <w:p w14:paraId="55AFFECB" w14:textId="77777777" w:rsidR="00AE6321" w:rsidRDefault="00AE6321">
            <w:pPr>
              <w:pStyle w:val="TableParagraph"/>
              <w:kinsoku w:val="0"/>
              <w:overflowPunct w:val="0"/>
              <w:spacing w:before="43"/>
              <w:ind w:left="107"/>
              <w:rPr>
                <w:rFonts w:ascii="Times New Roman" w:hAnsi="Times New Roman" w:cs="Times New Roman"/>
                <w:spacing w:val="-2"/>
              </w:rPr>
            </w:pPr>
            <w:r>
              <w:rPr>
                <w:rFonts w:ascii="Times New Roman" w:hAnsi="Times New Roman" w:cs="Times New Roman"/>
                <w:spacing w:val="-2"/>
              </w:rPr>
              <w:t>(ISPROFIN/ISPROFOND)</w:t>
            </w:r>
          </w:p>
        </w:tc>
        <w:tc>
          <w:tcPr>
            <w:tcW w:w="6118" w:type="dxa"/>
            <w:tcBorders>
              <w:top w:val="single" w:sz="6" w:space="0" w:color="000000"/>
              <w:left w:val="single" w:sz="4" w:space="0" w:color="000000"/>
              <w:bottom w:val="single" w:sz="6" w:space="0" w:color="000000"/>
              <w:right w:val="single" w:sz="4" w:space="0" w:color="000000"/>
            </w:tcBorders>
          </w:tcPr>
          <w:p w14:paraId="5BCE90D4" w14:textId="77777777" w:rsidR="00AE6321" w:rsidRDefault="00AE6321">
            <w:pPr>
              <w:pStyle w:val="TableParagraph"/>
              <w:kinsoku w:val="0"/>
              <w:overflowPunct w:val="0"/>
              <w:spacing w:before="159"/>
              <w:ind w:left="108"/>
              <w:rPr>
                <w:rFonts w:ascii="Times New Roman" w:hAnsi="Times New Roman" w:cs="Times New Roman"/>
                <w:spacing w:val="-2"/>
              </w:rPr>
            </w:pPr>
            <w:r>
              <w:rPr>
                <w:rFonts w:ascii="Times New Roman" w:hAnsi="Times New Roman" w:cs="Times New Roman"/>
                <w:spacing w:val="-2"/>
              </w:rPr>
              <w:t>5725520001</w:t>
            </w:r>
          </w:p>
        </w:tc>
      </w:tr>
      <w:tr w:rsidR="00AE6321" w14:paraId="4BFFA266" w14:textId="77777777">
        <w:tblPrEx>
          <w:tblCellMar>
            <w:top w:w="0" w:type="dxa"/>
            <w:left w:w="0" w:type="dxa"/>
            <w:bottom w:w="0" w:type="dxa"/>
            <w:right w:w="0" w:type="dxa"/>
          </w:tblCellMar>
        </w:tblPrEx>
        <w:trPr>
          <w:trHeight w:val="636"/>
        </w:trPr>
        <w:tc>
          <w:tcPr>
            <w:tcW w:w="3077" w:type="dxa"/>
            <w:tcBorders>
              <w:top w:val="single" w:sz="6" w:space="0" w:color="000000"/>
              <w:left w:val="single" w:sz="4" w:space="0" w:color="000000"/>
              <w:bottom w:val="single" w:sz="6" w:space="0" w:color="000000"/>
              <w:right w:val="single" w:sz="4" w:space="0" w:color="000000"/>
            </w:tcBorders>
          </w:tcPr>
          <w:p w14:paraId="2238D7FF" w14:textId="77777777" w:rsidR="00AE6321" w:rsidRDefault="00AE6321">
            <w:pPr>
              <w:pStyle w:val="TableParagraph"/>
              <w:tabs>
                <w:tab w:val="left" w:pos="827"/>
                <w:tab w:val="left" w:pos="1741"/>
                <w:tab w:val="left" w:pos="2741"/>
              </w:tabs>
              <w:kinsoku w:val="0"/>
              <w:overflowPunct w:val="0"/>
              <w:spacing w:line="275" w:lineRule="exact"/>
              <w:ind w:left="107"/>
              <w:rPr>
                <w:rFonts w:ascii="Times New Roman" w:hAnsi="Times New Roman" w:cs="Times New Roman"/>
                <w:spacing w:val="-7"/>
              </w:rPr>
            </w:pPr>
            <w:r>
              <w:rPr>
                <w:rFonts w:ascii="Times New Roman" w:hAnsi="Times New Roman" w:cs="Times New Roman"/>
                <w:spacing w:val="-2"/>
              </w:rPr>
              <w:t>Číslo</w:t>
            </w:r>
            <w:r>
              <w:rPr>
                <w:rFonts w:ascii="Times New Roman" w:hAnsi="Times New Roman" w:cs="Times New Roman"/>
              </w:rPr>
              <w:tab/>
            </w:r>
            <w:r>
              <w:rPr>
                <w:rFonts w:ascii="Times New Roman" w:hAnsi="Times New Roman" w:cs="Times New Roman"/>
                <w:spacing w:val="-2"/>
              </w:rPr>
              <w:t>veřejné</w:t>
            </w:r>
            <w:r>
              <w:rPr>
                <w:rFonts w:ascii="Times New Roman" w:hAnsi="Times New Roman" w:cs="Times New Roman"/>
              </w:rPr>
              <w:tab/>
            </w:r>
            <w:r>
              <w:rPr>
                <w:rFonts w:ascii="Times New Roman" w:hAnsi="Times New Roman" w:cs="Times New Roman"/>
                <w:spacing w:val="-2"/>
              </w:rPr>
              <w:t>zakázky</w:t>
            </w:r>
            <w:r>
              <w:rPr>
                <w:rFonts w:ascii="Times New Roman" w:hAnsi="Times New Roman" w:cs="Times New Roman"/>
              </w:rPr>
              <w:tab/>
            </w:r>
            <w:r>
              <w:rPr>
                <w:rFonts w:ascii="Times New Roman" w:hAnsi="Times New Roman" w:cs="Times New Roman"/>
                <w:spacing w:val="-7"/>
              </w:rPr>
              <w:t>ve</w:t>
            </w:r>
          </w:p>
          <w:p w14:paraId="79C313B8" w14:textId="77777777" w:rsidR="00AE6321" w:rsidRDefault="00AE6321">
            <w:pPr>
              <w:pStyle w:val="TableParagraph"/>
              <w:kinsoku w:val="0"/>
              <w:overflowPunct w:val="0"/>
              <w:spacing w:before="41"/>
              <w:ind w:left="107"/>
              <w:rPr>
                <w:rFonts w:ascii="Times New Roman" w:hAnsi="Times New Roman" w:cs="Times New Roman"/>
                <w:spacing w:val="-2"/>
              </w:rPr>
            </w:pPr>
            <w:r>
              <w:rPr>
                <w:rFonts w:ascii="Times New Roman" w:hAnsi="Times New Roman" w:cs="Times New Roman"/>
              </w:rPr>
              <w:t>Věstníku</w:t>
            </w:r>
            <w:r>
              <w:rPr>
                <w:rFonts w:ascii="Times New Roman" w:hAnsi="Times New Roman" w:cs="Times New Roman"/>
                <w:spacing w:val="-2"/>
              </w:rPr>
              <w:t xml:space="preserve"> </w:t>
            </w:r>
            <w:r>
              <w:rPr>
                <w:rFonts w:ascii="Times New Roman" w:hAnsi="Times New Roman" w:cs="Times New Roman"/>
              </w:rPr>
              <w:t>veřejných</w:t>
            </w:r>
            <w:r>
              <w:rPr>
                <w:rFonts w:ascii="Times New Roman" w:hAnsi="Times New Roman" w:cs="Times New Roman"/>
                <w:spacing w:val="-1"/>
              </w:rPr>
              <w:t xml:space="preserve"> </w:t>
            </w:r>
            <w:r>
              <w:rPr>
                <w:rFonts w:ascii="Times New Roman" w:hAnsi="Times New Roman" w:cs="Times New Roman"/>
                <w:spacing w:val="-2"/>
              </w:rPr>
              <w:t>zakázek</w:t>
            </w:r>
          </w:p>
        </w:tc>
        <w:tc>
          <w:tcPr>
            <w:tcW w:w="6118" w:type="dxa"/>
            <w:tcBorders>
              <w:top w:val="single" w:sz="6" w:space="0" w:color="000000"/>
              <w:left w:val="single" w:sz="4" w:space="0" w:color="000000"/>
              <w:bottom w:val="single" w:sz="6" w:space="0" w:color="000000"/>
              <w:right w:val="single" w:sz="4" w:space="0" w:color="000000"/>
            </w:tcBorders>
          </w:tcPr>
          <w:p w14:paraId="4BD881FD" w14:textId="77777777" w:rsidR="00AE6321" w:rsidRDefault="00AE6321">
            <w:pPr>
              <w:pStyle w:val="TableParagraph"/>
              <w:kinsoku w:val="0"/>
              <w:overflowPunct w:val="0"/>
              <w:spacing w:before="157"/>
              <w:ind w:left="108"/>
              <w:rPr>
                <w:rFonts w:ascii="Times New Roman" w:hAnsi="Times New Roman" w:cs="Times New Roman"/>
                <w:spacing w:val="-2"/>
              </w:rPr>
            </w:pPr>
            <w:r>
              <w:rPr>
                <w:rFonts w:ascii="Times New Roman" w:hAnsi="Times New Roman" w:cs="Times New Roman"/>
                <w:spacing w:val="-2"/>
              </w:rPr>
              <w:t>Z2025-019325</w:t>
            </w:r>
          </w:p>
        </w:tc>
      </w:tr>
      <w:tr w:rsidR="00AE6321" w14:paraId="2E5A86B3" w14:textId="77777777">
        <w:tblPrEx>
          <w:tblCellMar>
            <w:top w:w="0" w:type="dxa"/>
            <w:left w:w="0" w:type="dxa"/>
            <w:bottom w:w="0" w:type="dxa"/>
            <w:right w:w="0" w:type="dxa"/>
          </w:tblCellMar>
        </w:tblPrEx>
        <w:trPr>
          <w:trHeight w:val="952"/>
        </w:trPr>
        <w:tc>
          <w:tcPr>
            <w:tcW w:w="3077" w:type="dxa"/>
            <w:tcBorders>
              <w:top w:val="single" w:sz="6" w:space="0" w:color="000000"/>
              <w:left w:val="single" w:sz="4" w:space="0" w:color="000000"/>
              <w:bottom w:val="single" w:sz="6" w:space="0" w:color="000000"/>
              <w:right w:val="single" w:sz="4" w:space="0" w:color="000000"/>
            </w:tcBorders>
          </w:tcPr>
          <w:p w14:paraId="2905F494" w14:textId="77777777" w:rsidR="00AE6321" w:rsidRDefault="00AE6321">
            <w:pPr>
              <w:pStyle w:val="TableParagraph"/>
              <w:tabs>
                <w:tab w:val="left" w:pos="1485"/>
                <w:tab w:val="left" w:pos="2262"/>
              </w:tabs>
              <w:kinsoku w:val="0"/>
              <w:overflowPunct w:val="0"/>
              <w:spacing w:line="276" w:lineRule="auto"/>
              <w:ind w:left="107" w:right="98"/>
              <w:rPr>
                <w:rFonts w:ascii="Times New Roman" w:hAnsi="Times New Roman" w:cs="Times New Roman"/>
                <w:spacing w:val="-2"/>
              </w:rPr>
            </w:pPr>
            <w:r>
              <w:rPr>
                <w:rFonts w:ascii="Times New Roman" w:hAnsi="Times New Roman" w:cs="Times New Roman"/>
                <w:spacing w:val="-2"/>
              </w:rPr>
              <w:t>Systémové</w:t>
            </w:r>
            <w:r>
              <w:rPr>
                <w:rFonts w:ascii="Times New Roman" w:hAnsi="Times New Roman" w:cs="Times New Roman"/>
              </w:rPr>
              <w:tab/>
            </w:r>
            <w:r>
              <w:rPr>
                <w:rFonts w:ascii="Times New Roman" w:hAnsi="Times New Roman" w:cs="Times New Roman"/>
                <w:spacing w:val="-4"/>
              </w:rPr>
              <w:t>číslo</w:t>
            </w:r>
            <w:r>
              <w:rPr>
                <w:rFonts w:ascii="Times New Roman" w:hAnsi="Times New Roman" w:cs="Times New Roman"/>
              </w:rPr>
              <w:tab/>
            </w:r>
            <w:r>
              <w:rPr>
                <w:rFonts w:ascii="Times New Roman" w:hAnsi="Times New Roman" w:cs="Times New Roman"/>
                <w:spacing w:val="-2"/>
              </w:rPr>
              <w:t xml:space="preserve">veřejné </w:t>
            </w:r>
            <w:r>
              <w:rPr>
                <w:rFonts w:ascii="Times New Roman" w:hAnsi="Times New Roman" w:cs="Times New Roman"/>
              </w:rPr>
              <w:t>zakázky</w:t>
            </w:r>
            <w:r>
              <w:rPr>
                <w:rFonts w:ascii="Times New Roman" w:hAnsi="Times New Roman" w:cs="Times New Roman"/>
                <w:spacing w:val="-2"/>
              </w:rPr>
              <w:t xml:space="preserve"> </w:t>
            </w:r>
            <w:r>
              <w:rPr>
                <w:rFonts w:ascii="Times New Roman" w:hAnsi="Times New Roman" w:cs="Times New Roman"/>
              </w:rPr>
              <w:t>na profilu</w:t>
            </w:r>
            <w:r>
              <w:rPr>
                <w:rFonts w:ascii="Times New Roman" w:hAnsi="Times New Roman" w:cs="Times New Roman"/>
                <w:spacing w:val="1"/>
              </w:rPr>
              <w:t xml:space="preserve"> </w:t>
            </w:r>
            <w:r>
              <w:rPr>
                <w:rFonts w:ascii="Times New Roman" w:hAnsi="Times New Roman" w:cs="Times New Roman"/>
                <w:spacing w:val="-2"/>
              </w:rPr>
              <w:t>zadavatele</w:t>
            </w:r>
          </w:p>
          <w:p w14:paraId="64849D37" w14:textId="77777777" w:rsidR="00AE6321" w:rsidRDefault="00AE6321">
            <w:pPr>
              <w:pStyle w:val="TableParagraph"/>
              <w:kinsoku w:val="0"/>
              <w:overflowPunct w:val="0"/>
              <w:spacing w:line="275" w:lineRule="exact"/>
              <w:ind w:left="107"/>
              <w:rPr>
                <w:rFonts w:ascii="Times New Roman" w:hAnsi="Times New Roman" w:cs="Times New Roman"/>
                <w:spacing w:val="-2"/>
              </w:rPr>
            </w:pPr>
            <w:r>
              <w:rPr>
                <w:rFonts w:ascii="Times New Roman" w:hAnsi="Times New Roman" w:cs="Times New Roman"/>
                <w:spacing w:val="-2"/>
              </w:rPr>
              <w:t>(NEN)</w:t>
            </w:r>
          </w:p>
        </w:tc>
        <w:tc>
          <w:tcPr>
            <w:tcW w:w="6118" w:type="dxa"/>
            <w:tcBorders>
              <w:top w:val="single" w:sz="6" w:space="0" w:color="000000"/>
              <w:left w:val="single" w:sz="4" w:space="0" w:color="000000"/>
              <w:bottom w:val="single" w:sz="6" w:space="0" w:color="000000"/>
              <w:right w:val="single" w:sz="4" w:space="0" w:color="000000"/>
            </w:tcBorders>
          </w:tcPr>
          <w:p w14:paraId="4E9043CF" w14:textId="77777777" w:rsidR="00AE6321" w:rsidRDefault="00AE6321">
            <w:pPr>
              <w:pStyle w:val="TableParagraph"/>
              <w:kinsoku w:val="0"/>
              <w:overflowPunct w:val="0"/>
              <w:spacing w:before="39"/>
              <w:ind w:left="0"/>
              <w:rPr>
                <w:rFonts w:ascii="Times New Roman" w:hAnsi="Times New Roman" w:cs="Times New Roman"/>
                <w:b/>
                <w:bCs/>
              </w:rPr>
            </w:pPr>
          </w:p>
          <w:p w14:paraId="0F864D92" w14:textId="77777777" w:rsidR="00AE6321" w:rsidRDefault="00AE6321">
            <w:pPr>
              <w:pStyle w:val="TableParagraph"/>
              <w:kinsoku w:val="0"/>
              <w:overflowPunct w:val="0"/>
              <w:ind w:left="108"/>
              <w:rPr>
                <w:rFonts w:ascii="Times New Roman" w:hAnsi="Times New Roman" w:cs="Times New Roman"/>
                <w:spacing w:val="-2"/>
              </w:rPr>
            </w:pPr>
            <w:r>
              <w:rPr>
                <w:rFonts w:ascii="Times New Roman" w:hAnsi="Times New Roman" w:cs="Times New Roman"/>
                <w:spacing w:val="-2"/>
              </w:rPr>
              <w:t>N006/24/V00035335</w:t>
            </w:r>
          </w:p>
        </w:tc>
      </w:tr>
      <w:tr w:rsidR="00AE6321" w14:paraId="5E8564E2" w14:textId="77777777">
        <w:tblPrEx>
          <w:tblCellMar>
            <w:top w:w="0" w:type="dxa"/>
            <w:left w:w="0" w:type="dxa"/>
            <w:bottom w:w="0" w:type="dxa"/>
            <w:right w:w="0" w:type="dxa"/>
          </w:tblCellMar>
        </w:tblPrEx>
        <w:trPr>
          <w:trHeight w:val="635"/>
        </w:trPr>
        <w:tc>
          <w:tcPr>
            <w:tcW w:w="3077" w:type="dxa"/>
            <w:tcBorders>
              <w:top w:val="single" w:sz="6" w:space="0" w:color="000000"/>
              <w:left w:val="single" w:sz="4" w:space="0" w:color="000000"/>
              <w:bottom w:val="single" w:sz="4" w:space="0" w:color="000000"/>
              <w:right w:val="single" w:sz="4" w:space="0" w:color="000000"/>
            </w:tcBorders>
          </w:tcPr>
          <w:p w14:paraId="61EE3E64" w14:textId="77777777" w:rsidR="00AE6321" w:rsidRDefault="00AE6321">
            <w:pPr>
              <w:pStyle w:val="TableParagraph"/>
              <w:kinsoku w:val="0"/>
              <w:overflowPunct w:val="0"/>
              <w:spacing w:before="157"/>
              <w:ind w:left="107"/>
              <w:rPr>
                <w:rFonts w:ascii="Times New Roman" w:hAnsi="Times New Roman" w:cs="Times New Roman"/>
                <w:spacing w:val="-2"/>
              </w:rPr>
            </w:pPr>
            <w:r>
              <w:rPr>
                <w:rFonts w:ascii="Times New Roman" w:hAnsi="Times New Roman" w:cs="Times New Roman"/>
              </w:rPr>
              <w:t>Spisová</w:t>
            </w:r>
            <w:r>
              <w:rPr>
                <w:rFonts w:ascii="Times New Roman" w:hAnsi="Times New Roman" w:cs="Times New Roman"/>
                <w:spacing w:val="-3"/>
              </w:rPr>
              <w:t xml:space="preserve"> </w:t>
            </w:r>
            <w:r>
              <w:rPr>
                <w:rFonts w:ascii="Times New Roman" w:hAnsi="Times New Roman" w:cs="Times New Roman"/>
              </w:rPr>
              <w:t xml:space="preserve">značka </w:t>
            </w:r>
            <w:r>
              <w:rPr>
                <w:rFonts w:ascii="Times New Roman" w:hAnsi="Times New Roman" w:cs="Times New Roman"/>
                <w:spacing w:val="-2"/>
              </w:rPr>
              <w:t>zadavatele</w:t>
            </w:r>
          </w:p>
        </w:tc>
        <w:tc>
          <w:tcPr>
            <w:tcW w:w="6118" w:type="dxa"/>
            <w:tcBorders>
              <w:top w:val="single" w:sz="6" w:space="0" w:color="000000"/>
              <w:left w:val="single" w:sz="4" w:space="0" w:color="000000"/>
              <w:bottom w:val="single" w:sz="4" w:space="0" w:color="000000"/>
              <w:right w:val="single" w:sz="4" w:space="0" w:color="000000"/>
            </w:tcBorders>
          </w:tcPr>
          <w:p w14:paraId="0BDC7978" w14:textId="77777777" w:rsidR="00AE6321" w:rsidRDefault="00AE6321">
            <w:pPr>
              <w:pStyle w:val="TableParagraph"/>
              <w:kinsoku w:val="0"/>
              <w:overflowPunct w:val="0"/>
              <w:spacing w:line="275" w:lineRule="exact"/>
              <w:ind w:left="108"/>
              <w:rPr>
                <w:rFonts w:ascii="Times New Roman" w:hAnsi="Times New Roman" w:cs="Times New Roman"/>
                <w:spacing w:val="-2"/>
                <w:w w:val="105"/>
              </w:rPr>
            </w:pPr>
            <w:proofErr w:type="spellStart"/>
            <w:r>
              <w:rPr>
                <w:rFonts w:ascii="Times New Roman" w:hAnsi="Times New Roman" w:cs="Times New Roman"/>
                <w:spacing w:val="-2"/>
                <w:w w:val="105"/>
              </w:rPr>
              <w:t>ěVC</w:t>
            </w:r>
            <w:proofErr w:type="spellEnd"/>
            <w:r>
              <w:rPr>
                <w:rFonts w:ascii="Times New Roman" w:hAnsi="Times New Roman" w:cs="Times New Roman"/>
                <w:spacing w:val="-2"/>
                <w:w w:val="105"/>
              </w:rPr>
              <w:t>/695/2024/OVZ</w:t>
            </w:r>
          </w:p>
          <w:p w14:paraId="242C9CBB" w14:textId="77777777" w:rsidR="00AE6321" w:rsidRDefault="00AE6321">
            <w:pPr>
              <w:pStyle w:val="TableParagraph"/>
              <w:kinsoku w:val="0"/>
              <w:overflowPunct w:val="0"/>
              <w:spacing w:before="41"/>
              <w:ind w:left="108"/>
              <w:rPr>
                <w:rFonts w:ascii="Times New Roman" w:hAnsi="Times New Roman" w:cs="Times New Roman"/>
                <w:spacing w:val="-5"/>
              </w:rPr>
            </w:pPr>
            <w:r>
              <w:rPr>
                <w:rFonts w:ascii="Times New Roman" w:hAnsi="Times New Roman" w:cs="Times New Roman"/>
              </w:rPr>
              <w:t>(ev.</w:t>
            </w:r>
            <w:r>
              <w:rPr>
                <w:rFonts w:ascii="Times New Roman" w:hAnsi="Times New Roman" w:cs="Times New Roman"/>
                <w:spacing w:val="-3"/>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rPr>
              <w:t>smlouvy</w:t>
            </w:r>
            <w:r>
              <w:rPr>
                <w:rFonts w:ascii="Times New Roman" w:hAnsi="Times New Roman" w:cs="Times New Roman"/>
                <w:spacing w:val="-1"/>
              </w:rPr>
              <w:t xml:space="preserve"> </w:t>
            </w:r>
            <w:r>
              <w:rPr>
                <w:rFonts w:ascii="Times New Roman" w:hAnsi="Times New Roman" w:cs="Times New Roman"/>
              </w:rPr>
              <w:t>SML-2024-141-</w:t>
            </w:r>
            <w:r>
              <w:rPr>
                <w:rFonts w:ascii="Times New Roman" w:hAnsi="Times New Roman" w:cs="Times New Roman"/>
                <w:spacing w:val="-5"/>
              </w:rPr>
              <w:t>VZ)</w:t>
            </w:r>
          </w:p>
        </w:tc>
      </w:tr>
    </w:tbl>
    <w:p w14:paraId="3E7C1FB9" w14:textId="77777777" w:rsidR="00AE6321" w:rsidRDefault="00AE6321">
      <w:pPr>
        <w:pStyle w:val="Zkladntext"/>
        <w:kinsoku w:val="0"/>
        <w:overflowPunct w:val="0"/>
        <w:rPr>
          <w:rFonts w:ascii="Times New Roman" w:hAnsi="Times New Roman" w:cs="Times New Roman"/>
          <w:b/>
          <w:bCs/>
          <w:sz w:val="24"/>
          <w:szCs w:val="24"/>
        </w:rPr>
      </w:pPr>
    </w:p>
    <w:p w14:paraId="3AD9CC15" w14:textId="77777777" w:rsidR="00AE6321" w:rsidRDefault="00AE6321">
      <w:pPr>
        <w:pStyle w:val="Zkladntext"/>
        <w:kinsoku w:val="0"/>
        <w:overflowPunct w:val="0"/>
        <w:rPr>
          <w:rFonts w:ascii="Times New Roman" w:hAnsi="Times New Roman" w:cs="Times New Roman"/>
          <w:b/>
          <w:bCs/>
          <w:sz w:val="24"/>
          <w:szCs w:val="24"/>
        </w:rPr>
      </w:pPr>
    </w:p>
    <w:p w14:paraId="50770D3B" w14:textId="77777777" w:rsidR="00AE6321" w:rsidRDefault="00AE6321">
      <w:pPr>
        <w:pStyle w:val="Zkladntext"/>
        <w:kinsoku w:val="0"/>
        <w:overflowPunct w:val="0"/>
        <w:spacing w:before="184"/>
        <w:rPr>
          <w:rFonts w:ascii="Times New Roman" w:hAnsi="Times New Roman" w:cs="Times New Roman"/>
          <w:b/>
          <w:bCs/>
          <w:sz w:val="24"/>
          <w:szCs w:val="24"/>
        </w:rPr>
      </w:pPr>
    </w:p>
    <w:p w14:paraId="024374D7" w14:textId="77777777" w:rsidR="00AE6321" w:rsidRDefault="00AE6321">
      <w:pPr>
        <w:pStyle w:val="Zkladntext"/>
        <w:kinsoku w:val="0"/>
        <w:overflowPunct w:val="0"/>
        <w:ind w:left="52" w:right="52"/>
        <w:jc w:val="center"/>
        <w:rPr>
          <w:rFonts w:ascii="Times New Roman" w:hAnsi="Times New Roman" w:cs="Times New Roman"/>
          <w:spacing w:val="-10"/>
        </w:rPr>
      </w:pPr>
      <w:r>
        <w:rPr>
          <w:rFonts w:ascii="Times New Roman" w:hAnsi="Times New Roman" w:cs="Times New Roman"/>
          <w:spacing w:val="-10"/>
        </w:rPr>
        <w:t>1</w:t>
      </w:r>
    </w:p>
    <w:p w14:paraId="70E61EDD" w14:textId="77777777" w:rsidR="00AE6321" w:rsidRDefault="00AE6321">
      <w:pPr>
        <w:pStyle w:val="Zkladntext"/>
        <w:kinsoku w:val="0"/>
        <w:overflowPunct w:val="0"/>
        <w:ind w:left="52" w:right="52"/>
        <w:jc w:val="center"/>
        <w:rPr>
          <w:rFonts w:ascii="Times New Roman" w:hAnsi="Times New Roman" w:cs="Times New Roman"/>
          <w:spacing w:val="-10"/>
        </w:rPr>
        <w:sectPr w:rsidR="00AE6321">
          <w:headerReference w:type="default" r:id="rId15"/>
          <w:pgSz w:w="11910" w:h="16840"/>
          <w:pgMar w:top="2060" w:right="1275" w:bottom="280" w:left="1275" w:header="709" w:footer="0" w:gutter="0"/>
          <w:cols w:space="708" w:equalWidth="0">
            <w:col w:w="9360"/>
          </w:cols>
          <w:noEndnote/>
        </w:sectPr>
      </w:pPr>
    </w:p>
    <w:p w14:paraId="473AFE6C" w14:textId="77777777" w:rsidR="00AE6321" w:rsidRDefault="00AE6321">
      <w:pPr>
        <w:pStyle w:val="Zkladntext"/>
        <w:kinsoku w:val="0"/>
        <w:overflowPunct w:val="0"/>
        <w:spacing w:before="275"/>
        <w:rPr>
          <w:rFonts w:ascii="Times New Roman" w:hAnsi="Times New Roman" w:cs="Times New Roman"/>
          <w:sz w:val="24"/>
          <w:szCs w:val="24"/>
        </w:rPr>
      </w:pPr>
    </w:p>
    <w:p w14:paraId="3D3F42A3" w14:textId="77777777" w:rsidR="00AE6321" w:rsidRDefault="00AE6321">
      <w:pPr>
        <w:pStyle w:val="Zkladntext"/>
        <w:kinsoku w:val="0"/>
        <w:overflowPunct w:val="0"/>
        <w:ind w:left="143"/>
        <w:rPr>
          <w:rFonts w:ascii="Times New Roman" w:hAnsi="Times New Roman" w:cs="Times New Roman"/>
          <w:b/>
          <w:bCs/>
          <w:spacing w:val="-2"/>
          <w:sz w:val="24"/>
          <w:szCs w:val="24"/>
        </w:rPr>
      </w:pPr>
      <w:r>
        <w:rPr>
          <w:rFonts w:ascii="Times New Roman" w:hAnsi="Times New Roman" w:cs="Times New Roman"/>
          <w:sz w:val="24"/>
          <w:szCs w:val="24"/>
        </w:rPr>
        <w:t>Zadavatel</w:t>
      </w:r>
      <w:r>
        <w:rPr>
          <w:rFonts w:ascii="Times New Roman" w:hAnsi="Times New Roman" w:cs="Times New Roman"/>
          <w:spacing w:val="-4"/>
          <w:sz w:val="24"/>
          <w:szCs w:val="24"/>
        </w:rPr>
        <w:t xml:space="preserve"> </w:t>
      </w:r>
      <w:r>
        <w:rPr>
          <w:rFonts w:ascii="Times New Roman" w:hAnsi="Times New Roman" w:cs="Times New Roman"/>
          <w:sz w:val="24"/>
          <w:szCs w:val="24"/>
        </w:rPr>
        <w:t>výše</w:t>
      </w:r>
      <w:r>
        <w:rPr>
          <w:rFonts w:ascii="Times New Roman" w:hAnsi="Times New Roman" w:cs="Times New Roman"/>
          <w:spacing w:val="-3"/>
          <w:sz w:val="24"/>
          <w:szCs w:val="24"/>
        </w:rPr>
        <w:t xml:space="preserve"> </w:t>
      </w:r>
      <w:r>
        <w:rPr>
          <w:rFonts w:ascii="Times New Roman" w:hAnsi="Times New Roman" w:cs="Times New Roman"/>
          <w:sz w:val="24"/>
          <w:szCs w:val="24"/>
        </w:rPr>
        <w:t>uvedené</w:t>
      </w:r>
      <w:r>
        <w:rPr>
          <w:rFonts w:ascii="Times New Roman" w:hAnsi="Times New Roman" w:cs="Times New Roman"/>
          <w:spacing w:val="-1"/>
          <w:sz w:val="24"/>
          <w:szCs w:val="24"/>
        </w:rPr>
        <w:t xml:space="preserve"> </w:t>
      </w:r>
      <w:r>
        <w:rPr>
          <w:rFonts w:ascii="Times New Roman" w:hAnsi="Times New Roman" w:cs="Times New Roman"/>
          <w:sz w:val="24"/>
          <w:szCs w:val="24"/>
        </w:rPr>
        <w:t>veřejné</w:t>
      </w:r>
      <w:r>
        <w:rPr>
          <w:rFonts w:ascii="Times New Roman" w:hAnsi="Times New Roman" w:cs="Times New Roman"/>
          <w:spacing w:val="-1"/>
          <w:sz w:val="24"/>
          <w:szCs w:val="24"/>
        </w:rPr>
        <w:t xml:space="preserve"> </w:t>
      </w:r>
      <w:r>
        <w:rPr>
          <w:rFonts w:ascii="Times New Roman" w:hAnsi="Times New Roman" w:cs="Times New Roman"/>
          <w:sz w:val="24"/>
          <w:szCs w:val="24"/>
        </w:rPr>
        <w:t>zakázky</w:t>
      </w:r>
      <w:r>
        <w:rPr>
          <w:rFonts w:ascii="Times New Roman" w:hAnsi="Times New Roman" w:cs="Times New Roman"/>
          <w:spacing w:val="-1"/>
          <w:sz w:val="24"/>
          <w:szCs w:val="24"/>
        </w:rPr>
        <w:t xml:space="preserve"> </w:t>
      </w:r>
      <w:r>
        <w:rPr>
          <w:rFonts w:ascii="Times New Roman" w:hAnsi="Times New Roman" w:cs="Times New Roman"/>
          <w:sz w:val="24"/>
          <w:szCs w:val="24"/>
        </w:rPr>
        <w:t>tímto</w:t>
      </w:r>
      <w:r>
        <w:rPr>
          <w:rFonts w:ascii="Times New Roman" w:hAnsi="Times New Roman" w:cs="Times New Roman"/>
          <w:spacing w:val="-1"/>
          <w:sz w:val="24"/>
          <w:szCs w:val="24"/>
        </w:rPr>
        <w:t xml:space="preserve"> </w:t>
      </w:r>
      <w:r>
        <w:rPr>
          <w:rFonts w:ascii="Times New Roman" w:hAnsi="Times New Roman" w:cs="Times New Roman"/>
          <w:b/>
          <w:bCs/>
          <w:sz w:val="24"/>
          <w:szCs w:val="24"/>
        </w:rPr>
        <w:t>rozhoduje</w:t>
      </w:r>
      <w:r>
        <w:rPr>
          <w:rFonts w:ascii="Times New Roman" w:hAnsi="Times New Roman" w:cs="Times New Roman"/>
          <w:b/>
          <w:bCs/>
          <w:spacing w:val="-4"/>
          <w:sz w:val="24"/>
          <w:szCs w:val="24"/>
        </w:rPr>
        <w:t xml:space="preserve"> </w:t>
      </w:r>
      <w:r>
        <w:rPr>
          <w:rFonts w:ascii="Times New Roman" w:hAnsi="Times New Roman" w:cs="Times New Roman"/>
          <w:b/>
          <w:bCs/>
          <w:sz w:val="24"/>
          <w:szCs w:val="24"/>
        </w:rPr>
        <w:t>o</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výběru</w:t>
      </w:r>
      <w:r>
        <w:rPr>
          <w:rFonts w:ascii="Times New Roman" w:hAnsi="Times New Roman" w:cs="Times New Roman"/>
          <w:b/>
          <w:bCs/>
          <w:spacing w:val="-1"/>
          <w:sz w:val="24"/>
          <w:szCs w:val="24"/>
        </w:rPr>
        <w:t xml:space="preserve"> </w:t>
      </w:r>
      <w:r>
        <w:rPr>
          <w:rFonts w:ascii="Times New Roman" w:hAnsi="Times New Roman" w:cs="Times New Roman"/>
          <w:b/>
          <w:bCs/>
          <w:spacing w:val="-2"/>
          <w:sz w:val="24"/>
          <w:szCs w:val="24"/>
        </w:rPr>
        <w:t>dodavatele</w:t>
      </w:r>
    </w:p>
    <w:p w14:paraId="3EEC330B" w14:textId="77777777" w:rsidR="00AE6321" w:rsidRDefault="00AE6321">
      <w:pPr>
        <w:pStyle w:val="Zkladntext"/>
        <w:kinsoku w:val="0"/>
        <w:overflowPunct w:val="0"/>
        <w:rPr>
          <w:rFonts w:ascii="Times New Roman" w:hAnsi="Times New Roman" w:cs="Times New Roman"/>
          <w:b/>
          <w:bCs/>
          <w:sz w:val="24"/>
          <w:szCs w:val="24"/>
        </w:rPr>
      </w:pPr>
    </w:p>
    <w:p w14:paraId="066EFFF2" w14:textId="77777777" w:rsidR="00AE6321" w:rsidRDefault="00AE6321">
      <w:pPr>
        <w:pStyle w:val="Zkladntext"/>
        <w:kinsoku w:val="0"/>
        <w:overflowPunct w:val="0"/>
        <w:rPr>
          <w:rFonts w:ascii="Times New Roman" w:hAnsi="Times New Roman" w:cs="Times New Roman"/>
          <w:b/>
          <w:bCs/>
          <w:sz w:val="24"/>
          <w:szCs w:val="24"/>
        </w:rPr>
      </w:pPr>
    </w:p>
    <w:p w14:paraId="6B5D9D4F" w14:textId="77777777" w:rsidR="00AE6321" w:rsidRDefault="00AE6321">
      <w:pPr>
        <w:pStyle w:val="Nadpis4"/>
        <w:kinsoku w:val="0"/>
        <w:overflowPunct w:val="0"/>
        <w:ind w:left="52" w:right="52"/>
        <w:jc w:val="center"/>
        <w:rPr>
          <w:rFonts w:ascii="Times New Roman" w:hAnsi="Times New Roman" w:cs="Times New Roman"/>
          <w:spacing w:val="-2"/>
        </w:rPr>
      </w:pPr>
      <w:r>
        <w:rPr>
          <w:rFonts w:ascii="Times New Roman" w:hAnsi="Times New Roman" w:cs="Times New Roman"/>
        </w:rPr>
        <w:t>Sdružení</w:t>
      </w:r>
      <w:r>
        <w:rPr>
          <w:rFonts w:ascii="Times New Roman" w:hAnsi="Times New Roman" w:cs="Times New Roman"/>
          <w:spacing w:val="-3"/>
        </w:rPr>
        <w:t xml:space="preserve"> </w:t>
      </w:r>
      <w:r>
        <w:rPr>
          <w:rFonts w:ascii="Times New Roman" w:hAnsi="Times New Roman" w:cs="Times New Roman"/>
        </w:rPr>
        <w:t>GC</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SAF</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Přístaviště</w:t>
      </w:r>
      <w:r>
        <w:rPr>
          <w:rFonts w:ascii="Times New Roman" w:hAnsi="Times New Roman" w:cs="Times New Roman"/>
          <w:spacing w:val="-4"/>
        </w:rPr>
        <w:t xml:space="preserve"> </w:t>
      </w:r>
      <w:r>
        <w:rPr>
          <w:rFonts w:ascii="Times New Roman" w:hAnsi="Times New Roman" w:cs="Times New Roman"/>
          <w:spacing w:val="-2"/>
        </w:rPr>
        <w:t>Kroměříž</w:t>
      </w:r>
    </w:p>
    <w:p w14:paraId="0168DAF6" w14:textId="77777777" w:rsidR="00AE6321" w:rsidRDefault="00AE6321">
      <w:pPr>
        <w:pStyle w:val="Zkladntext"/>
        <w:kinsoku w:val="0"/>
        <w:overflowPunct w:val="0"/>
        <w:spacing w:before="81"/>
        <w:rPr>
          <w:rFonts w:ascii="Times New Roman" w:hAnsi="Times New Roman" w:cs="Times New Roman"/>
          <w:b/>
          <w:bCs/>
          <w:sz w:val="24"/>
          <w:szCs w:val="24"/>
        </w:rPr>
      </w:pPr>
    </w:p>
    <w:p w14:paraId="2EA4BB34" w14:textId="77777777" w:rsidR="00AE6321" w:rsidRDefault="00AE6321">
      <w:pPr>
        <w:pStyle w:val="Zkladntext"/>
        <w:kinsoku w:val="0"/>
        <w:overflowPunct w:val="0"/>
        <w:spacing w:before="1"/>
        <w:ind w:left="52" w:right="52"/>
        <w:jc w:val="center"/>
        <w:rPr>
          <w:rFonts w:ascii="Times New Roman" w:hAnsi="Times New Roman" w:cs="Times New Roman"/>
          <w:b/>
          <w:bCs/>
          <w:spacing w:val="-4"/>
          <w:sz w:val="24"/>
          <w:szCs w:val="24"/>
        </w:rPr>
      </w:pPr>
      <w:r>
        <w:rPr>
          <w:rFonts w:ascii="Times New Roman" w:hAnsi="Times New Roman" w:cs="Times New Roman"/>
          <w:sz w:val="24"/>
          <w:szCs w:val="24"/>
        </w:rPr>
        <w:t>Společník</w:t>
      </w:r>
      <w:r>
        <w:rPr>
          <w:rFonts w:ascii="Times New Roman" w:hAnsi="Times New Roman" w:cs="Times New Roman"/>
          <w:spacing w:val="-3"/>
          <w:sz w:val="24"/>
          <w:szCs w:val="24"/>
        </w:rPr>
        <w:t xml:space="preserve"> </w:t>
      </w:r>
      <w:r>
        <w:rPr>
          <w:rFonts w:ascii="Times New Roman" w:hAnsi="Times New Roman" w:cs="Times New Roman"/>
          <w:sz w:val="24"/>
          <w:szCs w:val="24"/>
        </w:rPr>
        <w:t>č.1:</w:t>
      </w:r>
      <w:r>
        <w:rPr>
          <w:rFonts w:ascii="Times New Roman" w:hAnsi="Times New Roman" w:cs="Times New Roman"/>
          <w:spacing w:val="-2"/>
          <w:sz w:val="24"/>
          <w:szCs w:val="24"/>
        </w:rPr>
        <w:t xml:space="preserve"> </w:t>
      </w:r>
      <w:proofErr w:type="spellStart"/>
      <w:r>
        <w:rPr>
          <w:rFonts w:ascii="Times New Roman" w:hAnsi="Times New Roman" w:cs="Times New Roman"/>
          <w:b/>
          <w:bCs/>
          <w:sz w:val="24"/>
          <w:szCs w:val="24"/>
        </w:rPr>
        <w:t>Garnets</w:t>
      </w:r>
      <w:proofErr w:type="spellEnd"/>
      <w:r>
        <w:rPr>
          <w:rFonts w:ascii="Times New Roman" w:hAnsi="Times New Roman" w:cs="Times New Roman"/>
          <w:b/>
          <w:bCs/>
          <w:spacing w:val="-1"/>
          <w:sz w:val="24"/>
          <w:szCs w:val="24"/>
        </w:rPr>
        <w:t xml:space="preserve"> </w:t>
      </w:r>
      <w:proofErr w:type="spellStart"/>
      <w:r>
        <w:rPr>
          <w:rFonts w:ascii="Times New Roman" w:hAnsi="Times New Roman" w:cs="Times New Roman"/>
          <w:b/>
          <w:bCs/>
          <w:sz w:val="24"/>
          <w:szCs w:val="24"/>
        </w:rPr>
        <w:t>Consulting</w:t>
      </w:r>
      <w:proofErr w:type="spellEnd"/>
      <w:r>
        <w:rPr>
          <w:rFonts w:ascii="Times New Roman" w:hAnsi="Times New Roman" w:cs="Times New Roman"/>
          <w:b/>
          <w:bCs/>
          <w:spacing w:val="-2"/>
          <w:sz w:val="24"/>
          <w:szCs w:val="24"/>
        </w:rPr>
        <w:t xml:space="preserve"> </w:t>
      </w:r>
      <w:r>
        <w:rPr>
          <w:rFonts w:ascii="Times New Roman" w:hAnsi="Times New Roman" w:cs="Times New Roman"/>
          <w:b/>
          <w:bCs/>
          <w:spacing w:val="-4"/>
          <w:sz w:val="24"/>
          <w:szCs w:val="24"/>
        </w:rPr>
        <w:t>a.s.</w:t>
      </w:r>
    </w:p>
    <w:p w14:paraId="00AE7756" w14:textId="77777777" w:rsidR="00AE6321" w:rsidRDefault="00AE6321">
      <w:pPr>
        <w:pStyle w:val="Zkladntext"/>
        <w:kinsoku w:val="0"/>
        <w:overflowPunct w:val="0"/>
        <w:spacing w:before="43" w:line="276" w:lineRule="auto"/>
        <w:ind w:left="1252" w:right="1251"/>
        <w:jc w:val="center"/>
        <w:rPr>
          <w:rFonts w:ascii="Times New Roman" w:hAnsi="Times New Roman" w:cs="Times New Roman"/>
          <w:sz w:val="24"/>
          <w:szCs w:val="24"/>
        </w:rPr>
      </w:pPr>
      <w:r>
        <w:rPr>
          <w:rFonts w:ascii="Times New Roman" w:hAnsi="Times New Roman" w:cs="Times New Roman"/>
          <w:sz w:val="24"/>
          <w:szCs w:val="24"/>
        </w:rPr>
        <w:t>Se</w:t>
      </w:r>
      <w:r>
        <w:rPr>
          <w:rFonts w:ascii="Times New Roman" w:hAnsi="Times New Roman" w:cs="Times New Roman"/>
          <w:spacing w:val="-6"/>
          <w:sz w:val="24"/>
          <w:szCs w:val="24"/>
        </w:rPr>
        <w:t xml:space="preserve"> </w:t>
      </w:r>
      <w:r>
        <w:rPr>
          <w:rFonts w:ascii="Times New Roman" w:hAnsi="Times New Roman" w:cs="Times New Roman"/>
          <w:sz w:val="24"/>
          <w:szCs w:val="24"/>
        </w:rPr>
        <w:t>sídlem</w:t>
      </w:r>
      <w:r>
        <w:rPr>
          <w:rFonts w:ascii="Times New Roman" w:hAnsi="Times New Roman" w:cs="Times New Roman"/>
          <w:spacing w:val="-5"/>
          <w:sz w:val="24"/>
          <w:szCs w:val="24"/>
        </w:rPr>
        <w:t xml:space="preserve"> </w:t>
      </w:r>
      <w:r>
        <w:rPr>
          <w:rFonts w:ascii="Times New Roman" w:hAnsi="Times New Roman" w:cs="Times New Roman"/>
          <w:sz w:val="24"/>
          <w:szCs w:val="24"/>
        </w:rPr>
        <w:t>Československých</w:t>
      </w:r>
      <w:r>
        <w:rPr>
          <w:rFonts w:ascii="Times New Roman" w:hAnsi="Times New Roman" w:cs="Times New Roman"/>
          <w:spacing w:val="-5"/>
          <w:sz w:val="24"/>
          <w:szCs w:val="24"/>
        </w:rPr>
        <w:t xml:space="preserve"> </w:t>
      </w:r>
      <w:r>
        <w:rPr>
          <w:rFonts w:ascii="Times New Roman" w:hAnsi="Times New Roman" w:cs="Times New Roman"/>
          <w:sz w:val="24"/>
          <w:szCs w:val="24"/>
        </w:rPr>
        <w:t>legií</w:t>
      </w:r>
      <w:r>
        <w:rPr>
          <w:rFonts w:ascii="Times New Roman" w:hAnsi="Times New Roman" w:cs="Times New Roman"/>
          <w:spacing w:val="-5"/>
          <w:sz w:val="24"/>
          <w:szCs w:val="24"/>
        </w:rPr>
        <w:t xml:space="preserve"> </w:t>
      </w:r>
      <w:r>
        <w:rPr>
          <w:rFonts w:ascii="Times New Roman" w:hAnsi="Times New Roman" w:cs="Times New Roman"/>
          <w:sz w:val="24"/>
          <w:szCs w:val="24"/>
        </w:rPr>
        <w:t>445/4,</w:t>
      </w:r>
      <w:r>
        <w:rPr>
          <w:rFonts w:ascii="Times New Roman" w:hAnsi="Times New Roman" w:cs="Times New Roman"/>
          <w:spacing w:val="-5"/>
          <w:sz w:val="24"/>
          <w:szCs w:val="24"/>
        </w:rPr>
        <w:t xml:space="preserve"> </w:t>
      </w:r>
      <w:r>
        <w:rPr>
          <w:rFonts w:ascii="Times New Roman" w:hAnsi="Times New Roman" w:cs="Times New Roman"/>
          <w:sz w:val="24"/>
          <w:szCs w:val="24"/>
        </w:rPr>
        <w:t>415</w:t>
      </w:r>
      <w:r>
        <w:rPr>
          <w:rFonts w:ascii="Times New Roman" w:hAnsi="Times New Roman" w:cs="Times New Roman"/>
          <w:spacing w:val="-5"/>
          <w:sz w:val="24"/>
          <w:szCs w:val="24"/>
        </w:rPr>
        <w:t xml:space="preserve"> </w:t>
      </w:r>
      <w:r>
        <w:rPr>
          <w:rFonts w:ascii="Times New Roman" w:hAnsi="Times New Roman" w:cs="Times New Roman"/>
          <w:sz w:val="24"/>
          <w:szCs w:val="24"/>
        </w:rPr>
        <w:t>01</w:t>
      </w:r>
      <w:r>
        <w:rPr>
          <w:rFonts w:ascii="Times New Roman" w:hAnsi="Times New Roman" w:cs="Times New Roman"/>
          <w:spacing w:val="-5"/>
          <w:sz w:val="24"/>
          <w:szCs w:val="24"/>
        </w:rPr>
        <w:t xml:space="preserve"> </w:t>
      </w:r>
      <w:r>
        <w:rPr>
          <w:rFonts w:ascii="Times New Roman" w:hAnsi="Times New Roman" w:cs="Times New Roman"/>
          <w:sz w:val="24"/>
          <w:szCs w:val="24"/>
        </w:rPr>
        <w:t>Teplice-Trnovany IČO: 27349675</w:t>
      </w:r>
    </w:p>
    <w:p w14:paraId="4024DB1F" w14:textId="77777777" w:rsidR="00AE6321" w:rsidRDefault="00AE6321">
      <w:pPr>
        <w:pStyle w:val="Zkladntext"/>
        <w:kinsoku w:val="0"/>
        <w:overflowPunct w:val="0"/>
        <w:spacing w:before="40"/>
        <w:rPr>
          <w:rFonts w:ascii="Times New Roman" w:hAnsi="Times New Roman" w:cs="Times New Roman"/>
          <w:sz w:val="24"/>
          <w:szCs w:val="24"/>
        </w:rPr>
      </w:pPr>
    </w:p>
    <w:p w14:paraId="60F71149" w14:textId="77777777" w:rsidR="00AE6321" w:rsidRDefault="00AE6321">
      <w:pPr>
        <w:pStyle w:val="Zkladntext"/>
        <w:kinsoku w:val="0"/>
        <w:overflowPunct w:val="0"/>
        <w:ind w:left="52" w:right="52"/>
        <w:jc w:val="center"/>
        <w:rPr>
          <w:rFonts w:ascii="Times New Roman" w:hAnsi="Times New Roman" w:cs="Times New Roman"/>
          <w:b/>
          <w:bCs/>
          <w:spacing w:val="-2"/>
          <w:sz w:val="24"/>
          <w:szCs w:val="24"/>
        </w:rPr>
      </w:pPr>
      <w:r>
        <w:rPr>
          <w:rFonts w:ascii="Times New Roman" w:hAnsi="Times New Roman" w:cs="Times New Roman"/>
          <w:sz w:val="24"/>
          <w:szCs w:val="24"/>
        </w:rPr>
        <w:t>Společník</w:t>
      </w:r>
      <w:r>
        <w:rPr>
          <w:rFonts w:ascii="Times New Roman" w:hAnsi="Times New Roman" w:cs="Times New Roman"/>
          <w:spacing w:val="-1"/>
          <w:sz w:val="24"/>
          <w:szCs w:val="24"/>
        </w:rPr>
        <w:t xml:space="preserve"> </w:t>
      </w:r>
      <w:r>
        <w:rPr>
          <w:rFonts w:ascii="Times New Roman" w:hAnsi="Times New Roman" w:cs="Times New Roman"/>
          <w:sz w:val="24"/>
          <w:szCs w:val="24"/>
        </w:rPr>
        <w:t>č.</w:t>
      </w:r>
      <w:r>
        <w:rPr>
          <w:rFonts w:ascii="Times New Roman" w:hAnsi="Times New Roman" w:cs="Times New Roman"/>
          <w:spacing w:val="-1"/>
          <w:sz w:val="24"/>
          <w:szCs w:val="24"/>
        </w:rPr>
        <w:t xml:space="preserve"> </w:t>
      </w:r>
      <w:r>
        <w:rPr>
          <w:rFonts w:ascii="Times New Roman" w:hAnsi="Times New Roman" w:cs="Times New Roman"/>
          <w:sz w:val="24"/>
          <w:szCs w:val="24"/>
        </w:rPr>
        <w:t>2:</w:t>
      </w:r>
      <w:r>
        <w:rPr>
          <w:rFonts w:ascii="Times New Roman" w:hAnsi="Times New Roman" w:cs="Times New Roman"/>
          <w:spacing w:val="-1"/>
          <w:sz w:val="24"/>
          <w:szCs w:val="24"/>
        </w:rPr>
        <w:t xml:space="preserve"> </w:t>
      </w:r>
      <w:r>
        <w:rPr>
          <w:rFonts w:ascii="Times New Roman" w:hAnsi="Times New Roman" w:cs="Times New Roman"/>
          <w:b/>
          <w:bCs/>
          <w:sz w:val="24"/>
          <w:szCs w:val="24"/>
        </w:rPr>
        <w:t>SAFETY</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 xml:space="preserve">PRO </w:t>
      </w:r>
      <w:r>
        <w:rPr>
          <w:rFonts w:ascii="Times New Roman" w:hAnsi="Times New Roman" w:cs="Times New Roman"/>
          <w:b/>
          <w:bCs/>
          <w:spacing w:val="-2"/>
          <w:sz w:val="24"/>
          <w:szCs w:val="24"/>
        </w:rPr>
        <w:t>s.r.o.</w:t>
      </w:r>
    </w:p>
    <w:p w14:paraId="015F0320" w14:textId="77777777" w:rsidR="00AE6321" w:rsidRDefault="00AE6321">
      <w:pPr>
        <w:pStyle w:val="Zkladntext"/>
        <w:kinsoku w:val="0"/>
        <w:overflowPunct w:val="0"/>
        <w:spacing w:before="43" w:line="276" w:lineRule="auto"/>
        <w:ind w:left="2272" w:right="2267"/>
        <w:jc w:val="center"/>
        <w:rPr>
          <w:rFonts w:ascii="Times New Roman" w:hAnsi="Times New Roman" w:cs="Times New Roman"/>
          <w:sz w:val="24"/>
          <w:szCs w:val="24"/>
        </w:rPr>
      </w:pPr>
      <w:r>
        <w:rPr>
          <w:rFonts w:ascii="Times New Roman" w:hAnsi="Times New Roman" w:cs="Times New Roman"/>
          <w:sz w:val="24"/>
          <w:szCs w:val="24"/>
        </w:rPr>
        <w:t>Se</w:t>
      </w:r>
      <w:r>
        <w:rPr>
          <w:rFonts w:ascii="Times New Roman" w:hAnsi="Times New Roman" w:cs="Times New Roman"/>
          <w:spacing w:val="-7"/>
          <w:sz w:val="24"/>
          <w:szCs w:val="24"/>
        </w:rPr>
        <w:t xml:space="preserve"> </w:t>
      </w:r>
      <w:r>
        <w:rPr>
          <w:rFonts w:ascii="Times New Roman" w:hAnsi="Times New Roman" w:cs="Times New Roman"/>
          <w:sz w:val="24"/>
          <w:szCs w:val="24"/>
        </w:rPr>
        <w:t>sídlem</w:t>
      </w:r>
      <w:r>
        <w:rPr>
          <w:rFonts w:ascii="Times New Roman" w:hAnsi="Times New Roman" w:cs="Times New Roman"/>
          <w:spacing w:val="-6"/>
          <w:sz w:val="24"/>
          <w:szCs w:val="24"/>
        </w:rPr>
        <w:t xml:space="preserve"> </w:t>
      </w:r>
      <w:r>
        <w:rPr>
          <w:rFonts w:ascii="Times New Roman" w:hAnsi="Times New Roman" w:cs="Times New Roman"/>
          <w:sz w:val="24"/>
          <w:szCs w:val="24"/>
        </w:rPr>
        <w:t>Přerovská</w:t>
      </w:r>
      <w:r>
        <w:rPr>
          <w:rFonts w:ascii="Times New Roman" w:hAnsi="Times New Roman" w:cs="Times New Roman"/>
          <w:spacing w:val="-8"/>
          <w:sz w:val="24"/>
          <w:szCs w:val="24"/>
        </w:rPr>
        <w:t xml:space="preserve"> </w:t>
      </w:r>
      <w:r>
        <w:rPr>
          <w:rFonts w:ascii="Times New Roman" w:hAnsi="Times New Roman" w:cs="Times New Roman"/>
          <w:sz w:val="24"/>
          <w:szCs w:val="24"/>
        </w:rPr>
        <w:t>434/60,</w:t>
      </w:r>
      <w:r>
        <w:rPr>
          <w:rFonts w:ascii="Times New Roman" w:hAnsi="Times New Roman" w:cs="Times New Roman"/>
          <w:spacing w:val="-6"/>
          <w:sz w:val="24"/>
          <w:szCs w:val="24"/>
        </w:rPr>
        <w:t xml:space="preserve"> </w:t>
      </w:r>
      <w:r>
        <w:rPr>
          <w:rFonts w:ascii="Times New Roman" w:hAnsi="Times New Roman" w:cs="Times New Roman"/>
          <w:sz w:val="24"/>
          <w:szCs w:val="24"/>
        </w:rPr>
        <w:t>779</w:t>
      </w:r>
      <w:r>
        <w:rPr>
          <w:rFonts w:ascii="Times New Roman" w:hAnsi="Times New Roman" w:cs="Times New Roman"/>
          <w:spacing w:val="-6"/>
          <w:sz w:val="24"/>
          <w:szCs w:val="24"/>
        </w:rPr>
        <w:t xml:space="preserve"> </w:t>
      </w:r>
      <w:r>
        <w:rPr>
          <w:rFonts w:ascii="Times New Roman" w:hAnsi="Times New Roman" w:cs="Times New Roman"/>
          <w:sz w:val="24"/>
          <w:szCs w:val="24"/>
        </w:rPr>
        <w:t>00</w:t>
      </w:r>
      <w:r>
        <w:rPr>
          <w:rFonts w:ascii="Times New Roman" w:hAnsi="Times New Roman" w:cs="Times New Roman"/>
          <w:spacing w:val="-6"/>
          <w:sz w:val="24"/>
          <w:szCs w:val="24"/>
        </w:rPr>
        <w:t xml:space="preserve"> </w:t>
      </w:r>
      <w:r>
        <w:rPr>
          <w:rFonts w:ascii="Times New Roman" w:hAnsi="Times New Roman" w:cs="Times New Roman"/>
          <w:sz w:val="24"/>
          <w:szCs w:val="24"/>
        </w:rPr>
        <w:t>Olomouc IČO: 28571690.</w:t>
      </w:r>
    </w:p>
    <w:p w14:paraId="3507A1CA" w14:textId="77777777" w:rsidR="00AE6321" w:rsidRDefault="00AE6321">
      <w:pPr>
        <w:pStyle w:val="Zkladntext"/>
        <w:kinsoku w:val="0"/>
        <w:overflowPunct w:val="0"/>
        <w:spacing w:before="275"/>
        <w:rPr>
          <w:rFonts w:ascii="Times New Roman" w:hAnsi="Times New Roman" w:cs="Times New Roman"/>
          <w:sz w:val="24"/>
          <w:szCs w:val="24"/>
        </w:rPr>
      </w:pPr>
    </w:p>
    <w:p w14:paraId="00D6A0F3" w14:textId="77777777" w:rsidR="00AE6321" w:rsidRDefault="00AE6321">
      <w:pPr>
        <w:pStyle w:val="Zkladntext"/>
        <w:kinsoku w:val="0"/>
        <w:overflowPunct w:val="0"/>
        <w:ind w:left="143"/>
        <w:rPr>
          <w:rFonts w:ascii="Times New Roman" w:hAnsi="Times New Roman" w:cs="Times New Roman"/>
          <w:sz w:val="24"/>
          <w:szCs w:val="24"/>
        </w:rPr>
      </w:pPr>
      <w:r>
        <w:rPr>
          <w:rFonts w:ascii="Times New Roman" w:hAnsi="Times New Roman" w:cs="Times New Roman"/>
          <w:sz w:val="24"/>
          <w:szCs w:val="24"/>
        </w:rPr>
        <w:t>Zadavatel</w:t>
      </w:r>
      <w:r>
        <w:rPr>
          <w:rFonts w:ascii="Times New Roman" w:hAnsi="Times New Roman" w:cs="Times New Roman"/>
          <w:spacing w:val="40"/>
          <w:sz w:val="24"/>
          <w:szCs w:val="24"/>
        </w:rPr>
        <w:t xml:space="preserve"> </w:t>
      </w:r>
      <w:r>
        <w:rPr>
          <w:rFonts w:ascii="Times New Roman" w:hAnsi="Times New Roman" w:cs="Times New Roman"/>
          <w:sz w:val="24"/>
          <w:szCs w:val="24"/>
        </w:rPr>
        <w:t>tímto</w:t>
      </w:r>
      <w:r>
        <w:rPr>
          <w:rFonts w:ascii="Times New Roman" w:hAnsi="Times New Roman" w:cs="Times New Roman"/>
          <w:spacing w:val="39"/>
          <w:sz w:val="24"/>
          <w:szCs w:val="24"/>
        </w:rPr>
        <w:t xml:space="preserve"> </w:t>
      </w:r>
      <w:r>
        <w:rPr>
          <w:rFonts w:ascii="Times New Roman" w:hAnsi="Times New Roman" w:cs="Times New Roman"/>
          <w:sz w:val="24"/>
          <w:szCs w:val="24"/>
        </w:rPr>
        <w:t>v</w:t>
      </w:r>
      <w:r>
        <w:rPr>
          <w:rFonts w:ascii="Times New Roman" w:hAnsi="Times New Roman" w:cs="Times New Roman"/>
          <w:spacing w:val="39"/>
          <w:sz w:val="24"/>
          <w:szCs w:val="24"/>
        </w:rPr>
        <w:t xml:space="preserve"> </w:t>
      </w:r>
      <w:r>
        <w:rPr>
          <w:rFonts w:ascii="Times New Roman" w:hAnsi="Times New Roman" w:cs="Times New Roman"/>
          <w:sz w:val="24"/>
          <w:szCs w:val="24"/>
        </w:rPr>
        <w:t>souladu</w:t>
      </w:r>
      <w:r>
        <w:rPr>
          <w:rFonts w:ascii="Times New Roman" w:hAnsi="Times New Roman" w:cs="Times New Roman"/>
          <w:spacing w:val="39"/>
          <w:sz w:val="24"/>
          <w:szCs w:val="24"/>
        </w:rPr>
        <w:t xml:space="preserve"> </w:t>
      </w:r>
      <w:r>
        <w:rPr>
          <w:rFonts w:ascii="Times New Roman" w:hAnsi="Times New Roman" w:cs="Times New Roman"/>
          <w:sz w:val="24"/>
          <w:szCs w:val="24"/>
        </w:rPr>
        <w:t xml:space="preserve">s </w:t>
      </w:r>
      <w:proofErr w:type="spellStart"/>
      <w:r>
        <w:rPr>
          <w:rFonts w:ascii="Times New Roman" w:hAnsi="Times New Roman" w:cs="Times New Roman"/>
          <w:sz w:val="24"/>
          <w:szCs w:val="24"/>
        </w:rPr>
        <w:t>ust</w:t>
      </w:r>
      <w:proofErr w:type="spellEnd"/>
      <w:r>
        <w:rPr>
          <w:rFonts w:ascii="Times New Roman" w:hAnsi="Times New Roman" w:cs="Times New Roman"/>
          <w:sz w:val="24"/>
          <w:szCs w:val="24"/>
        </w:rPr>
        <w:t>.</w:t>
      </w:r>
      <w:r>
        <w:rPr>
          <w:rFonts w:ascii="Times New Roman" w:hAnsi="Times New Roman" w:cs="Times New Roman"/>
          <w:spacing w:val="40"/>
          <w:sz w:val="24"/>
          <w:szCs w:val="24"/>
        </w:rPr>
        <w:t xml:space="preserve"> </w:t>
      </w:r>
      <w:r>
        <w:rPr>
          <w:rFonts w:ascii="Times New Roman" w:hAnsi="Times New Roman" w:cs="Times New Roman"/>
          <w:sz w:val="24"/>
          <w:szCs w:val="24"/>
        </w:rPr>
        <w:t>§</w:t>
      </w:r>
      <w:r>
        <w:rPr>
          <w:rFonts w:ascii="Times New Roman" w:hAnsi="Times New Roman" w:cs="Times New Roman"/>
          <w:spacing w:val="39"/>
          <w:sz w:val="24"/>
          <w:szCs w:val="24"/>
        </w:rPr>
        <w:t xml:space="preserve"> </w:t>
      </w:r>
      <w:r>
        <w:rPr>
          <w:rFonts w:ascii="Times New Roman" w:hAnsi="Times New Roman" w:cs="Times New Roman"/>
          <w:sz w:val="24"/>
          <w:szCs w:val="24"/>
        </w:rPr>
        <w:t>123</w:t>
      </w:r>
      <w:r>
        <w:rPr>
          <w:rFonts w:ascii="Times New Roman" w:hAnsi="Times New Roman" w:cs="Times New Roman"/>
          <w:spacing w:val="39"/>
          <w:sz w:val="24"/>
          <w:szCs w:val="24"/>
        </w:rPr>
        <w:t xml:space="preserve"> </w:t>
      </w:r>
      <w:r>
        <w:rPr>
          <w:rFonts w:ascii="Times New Roman" w:hAnsi="Times New Roman" w:cs="Times New Roman"/>
          <w:sz w:val="24"/>
          <w:szCs w:val="24"/>
        </w:rPr>
        <w:t>ZZVZ</w:t>
      </w:r>
      <w:r>
        <w:rPr>
          <w:rFonts w:ascii="Times New Roman" w:hAnsi="Times New Roman" w:cs="Times New Roman"/>
          <w:spacing w:val="39"/>
          <w:sz w:val="24"/>
          <w:szCs w:val="24"/>
        </w:rPr>
        <w:t xml:space="preserve"> </w:t>
      </w:r>
      <w:r>
        <w:rPr>
          <w:rFonts w:ascii="Times New Roman" w:hAnsi="Times New Roman" w:cs="Times New Roman"/>
          <w:sz w:val="24"/>
          <w:szCs w:val="24"/>
        </w:rPr>
        <w:t>tuto</w:t>
      </w:r>
      <w:r>
        <w:rPr>
          <w:rFonts w:ascii="Times New Roman" w:hAnsi="Times New Roman" w:cs="Times New Roman"/>
          <w:spacing w:val="40"/>
          <w:sz w:val="24"/>
          <w:szCs w:val="24"/>
        </w:rPr>
        <w:t xml:space="preserve"> </w:t>
      </w:r>
      <w:r>
        <w:rPr>
          <w:rFonts w:ascii="Times New Roman" w:hAnsi="Times New Roman" w:cs="Times New Roman"/>
          <w:sz w:val="24"/>
          <w:szCs w:val="24"/>
        </w:rPr>
        <w:t>skutečnost</w:t>
      </w:r>
      <w:r>
        <w:rPr>
          <w:rFonts w:ascii="Times New Roman" w:hAnsi="Times New Roman" w:cs="Times New Roman"/>
          <w:spacing w:val="40"/>
          <w:sz w:val="24"/>
          <w:szCs w:val="24"/>
        </w:rPr>
        <w:t xml:space="preserve"> </w:t>
      </w:r>
      <w:r>
        <w:rPr>
          <w:rFonts w:ascii="Times New Roman" w:hAnsi="Times New Roman" w:cs="Times New Roman"/>
          <w:sz w:val="24"/>
          <w:szCs w:val="24"/>
        </w:rPr>
        <w:t>oznamuje</w:t>
      </w:r>
      <w:r>
        <w:rPr>
          <w:rFonts w:ascii="Times New Roman" w:hAnsi="Times New Roman" w:cs="Times New Roman"/>
          <w:spacing w:val="39"/>
          <w:sz w:val="24"/>
          <w:szCs w:val="24"/>
        </w:rPr>
        <w:t xml:space="preserve"> </w:t>
      </w:r>
      <w:r>
        <w:rPr>
          <w:rFonts w:ascii="Times New Roman" w:hAnsi="Times New Roman" w:cs="Times New Roman"/>
          <w:sz w:val="24"/>
          <w:szCs w:val="24"/>
        </w:rPr>
        <w:t>všem</w:t>
      </w:r>
      <w:r>
        <w:rPr>
          <w:rFonts w:ascii="Times New Roman" w:hAnsi="Times New Roman" w:cs="Times New Roman"/>
          <w:spacing w:val="40"/>
          <w:sz w:val="24"/>
          <w:szCs w:val="24"/>
        </w:rPr>
        <w:t xml:space="preserve"> </w:t>
      </w:r>
      <w:r>
        <w:rPr>
          <w:rFonts w:ascii="Times New Roman" w:hAnsi="Times New Roman" w:cs="Times New Roman"/>
          <w:sz w:val="24"/>
          <w:szCs w:val="24"/>
        </w:rPr>
        <w:t>účastníkům zadávacího řízení na výše uvedenou část veřejné zakázky.</w:t>
      </w:r>
    </w:p>
    <w:p w14:paraId="44E92BBC" w14:textId="77777777" w:rsidR="00AE6321" w:rsidRDefault="00AE6321">
      <w:pPr>
        <w:pStyle w:val="Zkladntext"/>
        <w:kinsoku w:val="0"/>
        <w:overflowPunct w:val="0"/>
        <w:rPr>
          <w:rFonts w:ascii="Times New Roman" w:hAnsi="Times New Roman" w:cs="Times New Roman"/>
          <w:sz w:val="24"/>
          <w:szCs w:val="24"/>
        </w:rPr>
      </w:pPr>
    </w:p>
    <w:p w14:paraId="403F95E4" w14:textId="77777777" w:rsidR="00AE6321" w:rsidRDefault="00AE6321">
      <w:pPr>
        <w:pStyle w:val="Zkladntext"/>
        <w:kinsoku w:val="0"/>
        <w:overflowPunct w:val="0"/>
        <w:rPr>
          <w:rFonts w:ascii="Times New Roman" w:hAnsi="Times New Roman" w:cs="Times New Roman"/>
          <w:sz w:val="24"/>
          <w:szCs w:val="24"/>
        </w:rPr>
      </w:pPr>
    </w:p>
    <w:p w14:paraId="62661734" w14:textId="77777777" w:rsidR="00AE6321" w:rsidRDefault="00AE6321">
      <w:pPr>
        <w:pStyle w:val="Nadpis4"/>
        <w:kinsoku w:val="0"/>
        <w:overflowPunct w:val="0"/>
        <w:ind w:left="143"/>
        <w:rPr>
          <w:rFonts w:ascii="Times New Roman" w:hAnsi="Times New Roman" w:cs="Times New Roman"/>
          <w:spacing w:val="-5"/>
        </w:rPr>
      </w:pPr>
      <w:r>
        <w:rPr>
          <w:rFonts w:ascii="Times New Roman" w:hAnsi="Times New Roman" w:cs="Times New Roman"/>
        </w:rPr>
        <w:t>Přílohou</w:t>
      </w:r>
      <w:r>
        <w:rPr>
          <w:rFonts w:ascii="Times New Roman" w:hAnsi="Times New Roman" w:cs="Times New Roman"/>
          <w:spacing w:val="-3"/>
        </w:rPr>
        <w:t xml:space="preserve"> </w:t>
      </w:r>
      <w:r>
        <w:rPr>
          <w:rFonts w:ascii="Times New Roman" w:hAnsi="Times New Roman" w:cs="Times New Roman"/>
        </w:rPr>
        <w:t>tohoto</w:t>
      </w:r>
      <w:r>
        <w:rPr>
          <w:rFonts w:ascii="Times New Roman" w:hAnsi="Times New Roman" w:cs="Times New Roman"/>
          <w:spacing w:val="-3"/>
        </w:rPr>
        <w:t xml:space="preserve"> </w:t>
      </w:r>
      <w:r>
        <w:rPr>
          <w:rFonts w:ascii="Times New Roman" w:hAnsi="Times New Roman" w:cs="Times New Roman"/>
        </w:rPr>
        <w:t>oznámení</w:t>
      </w:r>
      <w:r>
        <w:rPr>
          <w:rFonts w:ascii="Times New Roman" w:hAnsi="Times New Roman" w:cs="Times New Roman"/>
          <w:spacing w:val="-3"/>
        </w:rPr>
        <w:t xml:space="preserve"> </w:t>
      </w:r>
      <w:r>
        <w:rPr>
          <w:rFonts w:ascii="Times New Roman" w:hAnsi="Times New Roman" w:cs="Times New Roman"/>
          <w:spacing w:val="-5"/>
        </w:rPr>
        <w:t>je:</w:t>
      </w:r>
    </w:p>
    <w:p w14:paraId="01951BC2" w14:textId="77777777" w:rsidR="00AE6321" w:rsidRDefault="00AE6321">
      <w:pPr>
        <w:pStyle w:val="Zkladntext"/>
        <w:kinsoku w:val="0"/>
        <w:overflowPunct w:val="0"/>
        <w:rPr>
          <w:rFonts w:ascii="Times New Roman" w:hAnsi="Times New Roman" w:cs="Times New Roman"/>
          <w:b/>
          <w:bCs/>
          <w:sz w:val="24"/>
          <w:szCs w:val="24"/>
        </w:rPr>
      </w:pPr>
    </w:p>
    <w:p w14:paraId="50568A3D" w14:textId="77777777" w:rsidR="00AE6321" w:rsidRDefault="00AE6321">
      <w:pPr>
        <w:pStyle w:val="Zkladntext"/>
        <w:tabs>
          <w:tab w:val="left" w:pos="851"/>
        </w:tabs>
        <w:kinsoku w:val="0"/>
        <w:overflowPunct w:val="0"/>
        <w:ind w:left="143"/>
        <w:rPr>
          <w:rFonts w:ascii="Times New Roman" w:hAnsi="Times New Roman" w:cs="Times New Roman"/>
          <w:spacing w:val="-2"/>
          <w:sz w:val="24"/>
          <w:szCs w:val="24"/>
        </w:rPr>
      </w:pPr>
      <w:r>
        <w:rPr>
          <w:rFonts w:ascii="Times New Roman" w:hAnsi="Times New Roman" w:cs="Times New Roman"/>
          <w:spacing w:val="-5"/>
          <w:sz w:val="24"/>
          <w:szCs w:val="24"/>
        </w:rPr>
        <w:t>1)</w:t>
      </w:r>
      <w:r>
        <w:rPr>
          <w:rFonts w:ascii="Times New Roman" w:hAnsi="Times New Roman" w:cs="Times New Roman"/>
          <w:sz w:val="24"/>
          <w:szCs w:val="24"/>
        </w:rPr>
        <w:tab/>
        <w:t>Protokol</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sz w:val="24"/>
          <w:szCs w:val="24"/>
        </w:rPr>
        <w:t>posouzení</w:t>
      </w:r>
      <w:r>
        <w:rPr>
          <w:rFonts w:ascii="Times New Roman" w:hAnsi="Times New Roman" w:cs="Times New Roman"/>
          <w:spacing w:val="-1"/>
          <w:sz w:val="24"/>
          <w:szCs w:val="24"/>
        </w:rPr>
        <w:t xml:space="preserve"> </w:t>
      </w:r>
      <w:r>
        <w:rPr>
          <w:rFonts w:ascii="Times New Roman" w:hAnsi="Times New Roman" w:cs="Times New Roman"/>
          <w:sz w:val="24"/>
          <w:szCs w:val="24"/>
        </w:rPr>
        <w:t>splnění</w:t>
      </w:r>
      <w:r>
        <w:rPr>
          <w:rFonts w:ascii="Times New Roman" w:hAnsi="Times New Roman" w:cs="Times New Roman"/>
          <w:spacing w:val="-1"/>
          <w:sz w:val="24"/>
          <w:szCs w:val="24"/>
        </w:rPr>
        <w:t xml:space="preserve"> </w:t>
      </w:r>
      <w:r>
        <w:rPr>
          <w:rFonts w:ascii="Times New Roman" w:hAnsi="Times New Roman" w:cs="Times New Roman"/>
          <w:sz w:val="24"/>
          <w:szCs w:val="24"/>
        </w:rPr>
        <w:t>podmínek</w:t>
      </w:r>
      <w:r>
        <w:rPr>
          <w:rFonts w:ascii="Times New Roman" w:hAnsi="Times New Roman" w:cs="Times New Roman"/>
          <w:spacing w:val="-1"/>
          <w:sz w:val="24"/>
          <w:szCs w:val="24"/>
        </w:rPr>
        <w:t xml:space="preserve"> </w:t>
      </w:r>
      <w:r>
        <w:rPr>
          <w:rFonts w:ascii="Times New Roman" w:hAnsi="Times New Roman" w:cs="Times New Roman"/>
          <w:sz w:val="24"/>
          <w:szCs w:val="24"/>
        </w:rPr>
        <w:t>účasti vybraného</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dodavatele</w:t>
      </w:r>
    </w:p>
    <w:p w14:paraId="230218CF" w14:textId="77777777" w:rsidR="00AE6321" w:rsidRDefault="00AE6321">
      <w:pPr>
        <w:pStyle w:val="Zkladntext"/>
        <w:kinsoku w:val="0"/>
        <w:overflowPunct w:val="0"/>
        <w:spacing w:before="241"/>
        <w:rPr>
          <w:rFonts w:ascii="Times New Roman" w:hAnsi="Times New Roman" w:cs="Times New Roman"/>
          <w:sz w:val="24"/>
          <w:szCs w:val="24"/>
        </w:rPr>
      </w:pPr>
    </w:p>
    <w:p w14:paraId="227E898E" w14:textId="77777777" w:rsidR="00AE6321" w:rsidRDefault="00AE6321">
      <w:pPr>
        <w:pStyle w:val="Zkladntext"/>
        <w:kinsoku w:val="0"/>
        <w:overflowPunct w:val="0"/>
        <w:spacing w:line="276" w:lineRule="auto"/>
        <w:ind w:left="143" w:right="139"/>
        <w:jc w:val="both"/>
        <w:rPr>
          <w:rFonts w:ascii="Times New Roman" w:hAnsi="Times New Roman" w:cs="Times New Roman"/>
          <w:sz w:val="24"/>
          <w:szCs w:val="24"/>
        </w:rPr>
      </w:pPr>
      <w:r>
        <w:rPr>
          <w:rFonts w:ascii="Times New Roman" w:hAnsi="Times New Roman" w:cs="Times New Roman"/>
          <w:sz w:val="24"/>
          <w:szCs w:val="24"/>
        </w:rPr>
        <w:t>S ohledem na skutečnost, že ve výše veřejné zakázce byla podána pouze jedna nabídka, a to nabídka vybraného dodavatele, neprováděl zadavatel hodnocení nabídek, a tudíž nevyhotovil zprávu o hodnocení nabídek.</w:t>
      </w:r>
    </w:p>
    <w:p w14:paraId="6B6FC395" w14:textId="77777777" w:rsidR="00AE6321" w:rsidRDefault="00AE6321">
      <w:pPr>
        <w:pStyle w:val="Zkladntext"/>
        <w:kinsoku w:val="0"/>
        <w:overflowPunct w:val="0"/>
        <w:spacing w:before="159" w:line="278" w:lineRule="auto"/>
        <w:ind w:left="143" w:right="144"/>
        <w:jc w:val="both"/>
        <w:rPr>
          <w:rFonts w:ascii="Times New Roman" w:hAnsi="Times New Roman" w:cs="Times New Roman"/>
          <w:sz w:val="24"/>
          <w:szCs w:val="24"/>
        </w:rPr>
      </w:pPr>
      <w:r>
        <w:rPr>
          <w:rFonts w:ascii="Times New Roman" w:hAnsi="Times New Roman" w:cs="Times New Roman"/>
          <w:sz w:val="24"/>
          <w:szCs w:val="24"/>
        </w:rPr>
        <w:t>Vybraný dodavatel zároveň splnil všechny podmínky účasti, jak vyplývá z připojeného posouzení splnění podmínek účasti.</w:t>
      </w:r>
    </w:p>
    <w:p w14:paraId="39AF1168" w14:textId="77777777" w:rsidR="00AE6321" w:rsidRDefault="00AE6321">
      <w:pPr>
        <w:pStyle w:val="Zkladntext"/>
        <w:kinsoku w:val="0"/>
        <w:overflowPunct w:val="0"/>
        <w:spacing w:before="154" w:line="278" w:lineRule="auto"/>
        <w:ind w:left="143" w:right="14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ohledem na tyto skutečnosti zadavatel dle </w:t>
      </w:r>
      <w:proofErr w:type="spellStart"/>
      <w:r>
        <w:rPr>
          <w:rFonts w:ascii="Times New Roman" w:hAnsi="Times New Roman" w:cs="Times New Roman"/>
          <w:sz w:val="24"/>
          <w:szCs w:val="24"/>
        </w:rPr>
        <w:t>ust</w:t>
      </w:r>
      <w:proofErr w:type="spellEnd"/>
      <w:r>
        <w:rPr>
          <w:rFonts w:ascii="Times New Roman" w:hAnsi="Times New Roman" w:cs="Times New Roman"/>
          <w:sz w:val="24"/>
          <w:szCs w:val="24"/>
        </w:rPr>
        <w:t>. § 122 odst. 2 ZZVZ rozhodl o výběru výše uvedeného dodavatele v rámci výše uvedené části veřejné zakázky.</w:t>
      </w:r>
    </w:p>
    <w:p w14:paraId="0C3B9A60" w14:textId="77777777" w:rsidR="00AE6321" w:rsidRDefault="00AE6321">
      <w:pPr>
        <w:pStyle w:val="Zkladntext"/>
        <w:kinsoku w:val="0"/>
        <w:overflowPunct w:val="0"/>
        <w:rPr>
          <w:rFonts w:ascii="Times New Roman" w:hAnsi="Times New Roman" w:cs="Times New Roman"/>
          <w:sz w:val="24"/>
          <w:szCs w:val="24"/>
        </w:rPr>
      </w:pPr>
    </w:p>
    <w:p w14:paraId="659E1550" w14:textId="77777777" w:rsidR="00AE6321" w:rsidRDefault="00AE6321">
      <w:pPr>
        <w:pStyle w:val="Zkladntext"/>
        <w:kinsoku w:val="0"/>
        <w:overflowPunct w:val="0"/>
        <w:rPr>
          <w:rFonts w:ascii="Times New Roman" w:hAnsi="Times New Roman" w:cs="Times New Roman"/>
          <w:sz w:val="24"/>
          <w:szCs w:val="24"/>
        </w:rPr>
      </w:pPr>
    </w:p>
    <w:p w14:paraId="7CA47FFE" w14:textId="77777777" w:rsidR="00AE6321" w:rsidRDefault="00AE6321">
      <w:pPr>
        <w:pStyle w:val="Zkladntext"/>
        <w:kinsoku w:val="0"/>
        <w:overflowPunct w:val="0"/>
        <w:rPr>
          <w:rFonts w:ascii="Times New Roman" w:hAnsi="Times New Roman" w:cs="Times New Roman"/>
          <w:sz w:val="24"/>
          <w:szCs w:val="24"/>
        </w:rPr>
      </w:pPr>
    </w:p>
    <w:p w14:paraId="4DCF1C9F" w14:textId="77777777" w:rsidR="00AE6321" w:rsidRDefault="00AE6321">
      <w:pPr>
        <w:pStyle w:val="Zkladntext"/>
        <w:kinsoku w:val="0"/>
        <w:overflowPunct w:val="0"/>
        <w:rPr>
          <w:rFonts w:ascii="Times New Roman" w:hAnsi="Times New Roman" w:cs="Times New Roman"/>
          <w:sz w:val="24"/>
          <w:szCs w:val="24"/>
        </w:rPr>
      </w:pPr>
    </w:p>
    <w:p w14:paraId="1D89E897" w14:textId="77777777" w:rsidR="00AE6321" w:rsidRDefault="00AE6321">
      <w:pPr>
        <w:pStyle w:val="Zkladntext"/>
        <w:kinsoku w:val="0"/>
        <w:overflowPunct w:val="0"/>
        <w:rPr>
          <w:rFonts w:ascii="Times New Roman" w:hAnsi="Times New Roman" w:cs="Times New Roman"/>
          <w:sz w:val="24"/>
          <w:szCs w:val="24"/>
        </w:rPr>
      </w:pPr>
    </w:p>
    <w:p w14:paraId="4EACA0C0" w14:textId="77777777" w:rsidR="00AE6321" w:rsidRDefault="00AE6321">
      <w:pPr>
        <w:pStyle w:val="Zkladntext"/>
        <w:kinsoku w:val="0"/>
        <w:overflowPunct w:val="0"/>
        <w:spacing w:before="157"/>
        <w:rPr>
          <w:rFonts w:ascii="Times New Roman" w:hAnsi="Times New Roman" w:cs="Times New Roman"/>
          <w:sz w:val="24"/>
          <w:szCs w:val="24"/>
        </w:rPr>
      </w:pPr>
    </w:p>
    <w:p w14:paraId="4F9FD2EB" w14:textId="77777777" w:rsidR="00AE6321" w:rsidRDefault="00AE6321">
      <w:pPr>
        <w:pStyle w:val="Nadpis4"/>
        <w:kinsoku w:val="0"/>
        <w:overflowPunct w:val="0"/>
        <w:ind w:left="52" w:right="52"/>
        <w:jc w:val="center"/>
        <w:rPr>
          <w:rFonts w:ascii="Times New Roman" w:hAnsi="Times New Roman" w:cs="Times New Roman"/>
          <w:spacing w:val="-2"/>
        </w:rPr>
      </w:pPr>
      <w:r>
        <w:rPr>
          <w:rFonts w:ascii="Times New Roman" w:hAnsi="Times New Roman" w:cs="Times New Roman"/>
          <w:spacing w:val="-2"/>
        </w:rPr>
        <w:t>Poučení:</w:t>
      </w:r>
    </w:p>
    <w:p w14:paraId="416B7429" w14:textId="77777777" w:rsidR="00AE6321" w:rsidRDefault="00AE6321">
      <w:pPr>
        <w:pStyle w:val="Zkladntext"/>
        <w:kinsoku w:val="0"/>
        <w:overflowPunct w:val="0"/>
        <w:rPr>
          <w:rFonts w:ascii="Times New Roman" w:hAnsi="Times New Roman" w:cs="Times New Roman"/>
          <w:b/>
          <w:bCs/>
          <w:sz w:val="24"/>
          <w:szCs w:val="24"/>
        </w:rPr>
      </w:pPr>
    </w:p>
    <w:p w14:paraId="52542D39" w14:textId="77777777" w:rsidR="00AE6321" w:rsidRDefault="00AE6321">
      <w:pPr>
        <w:pStyle w:val="Zkladntext"/>
        <w:kinsoku w:val="0"/>
        <w:overflowPunct w:val="0"/>
        <w:ind w:left="143" w:right="138"/>
        <w:jc w:val="both"/>
        <w:rPr>
          <w:rFonts w:ascii="Times New Roman" w:hAnsi="Times New Roman" w:cs="Times New Roman"/>
          <w:spacing w:val="-2"/>
          <w:sz w:val="24"/>
          <w:szCs w:val="24"/>
        </w:rPr>
      </w:pPr>
      <w:r>
        <w:rPr>
          <w:rFonts w:ascii="Times New Roman" w:hAnsi="Times New Roman" w:cs="Times New Roman"/>
          <w:sz w:val="24"/>
          <w:szCs w:val="24"/>
        </w:rPr>
        <w:t xml:space="preserve">Proti rozhodnutí o výběru dodavatele lze podat námitky podle </w:t>
      </w:r>
      <w:proofErr w:type="spellStart"/>
      <w:r>
        <w:rPr>
          <w:rFonts w:ascii="Times New Roman" w:hAnsi="Times New Roman" w:cs="Times New Roman"/>
          <w:sz w:val="24"/>
          <w:szCs w:val="24"/>
        </w:rPr>
        <w:t>ust</w:t>
      </w:r>
      <w:proofErr w:type="spellEnd"/>
      <w:r>
        <w:rPr>
          <w:rFonts w:ascii="Times New Roman" w:hAnsi="Times New Roman" w:cs="Times New Roman"/>
          <w:sz w:val="24"/>
          <w:szCs w:val="24"/>
        </w:rPr>
        <w:t>. § 241 odst. 1 a 2 písm. a) ZZVZ.</w:t>
      </w:r>
      <w:r>
        <w:rPr>
          <w:rFonts w:ascii="Times New Roman" w:hAnsi="Times New Roman" w:cs="Times New Roman"/>
          <w:spacing w:val="-15"/>
          <w:sz w:val="24"/>
          <w:szCs w:val="24"/>
        </w:rPr>
        <w:t xml:space="preserve"> </w:t>
      </w:r>
      <w:r>
        <w:rPr>
          <w:rFonts w:ascii="Times New Roman" w:hAnsi="Times New Roman" w:cs="Times New Roman"/>
          <w:sz w:val="24"/>
          <w:szCs w:val="24"/>
        </w:rPr>
        <w:t>Námitky</w:t>
      </w:r>
      <w:r>
        <w:rPr>
          <w:rFonts w:ascii="Times New Roman" w:hAnsi="Times New Roman" w:cs="Times New Roman"/>
          <w:spacing w:val="-15"/>
          <w:sz w:val="24"/>
          <w:szCs w:val="24"/>
        </w:rPr>
        <w:t xml:space="preserve"> </w:t>
      </w:r>
      <w:r>
        <w:rPr>
          <w:rFonts w:ascii="Times New Roman" w:hAnsi="Times New Roman" w:cs="Times New Roman"/>
          <w:sz w:val="24"/>
          <w:szCs w:val="24"/>
        </w:rPr>
        <w:t>musí</w:t>
      </w:r>
      <w:r>
        <w:rPr>
          <w:rFonts w:ascii="Times New Roman" w:hAnsi="Times New Roman" w:cs="Times New Roman"/>
          <w:spacing w:val="-15"/>
          <w:sz w:val="24"/>
          <w:szCs w:val="24"/>
        </w:rPr>
        <w:t xml:space="preserve"> </w:t>
      </w:r>
      <w:r>
        <w:rPr>
          <w:rFonts w:ascii="Times New Roman" w:hAnsi="Times New Roman" w:cs="Times New Roman"/>
          <w:sz w:val="24"/>
          <w:szCs w:val="24"/>
        </w:rPr>
        <w:t>být</w:t>
      </w:r>
      <w:r>
        <w:rPr>
          <w:rFonts w:ascii="Times New Roman" w:hAnsi="Times New Roman" w:cs="Times New Roman"/>
          <w:spacing w:val="-15"/>
          <w:sz w:val="24"/>
          <w:szCs w:val="24"/>
        </w:rPr>
        <w:t xml:space="preserve"> </w:t>
      </w:r>
      <w:r>
        <w:rPr>
          <w:rFonts w:ascii="Times New Roman" w:hAnsi="Times New Roman" w:cs="Times New Roman"/>
          <w:sz w:val="24"/>
          <w:szCs w:val="24"/>
        </w:rPr>
        <w:t>zadavateli</w:t>
      </w:r>
      <w:r>
        <w:rPr>
          <w:rFonts w:ascii="Times New Roman" w:hAnsi="Times New Roman" w:cs="Times New Roman"/>
          <w:spacing w:val="-15"/>
          <w:sz w:val="24"/>
          <w:szCs w:val="24"/>
        </w:rPr>
        <w:t xml:space="preserve"> </w:t>
      </w:r>
      <w:r>
        <w:rPr>
          <w:rFonts w:ascii="Times New Roman" w:hAnsi="Times New Roman" w:cs="Times New Roman"/>
          <w:sz w:val="24"/>
          <w:szCs w:val="24"/>
        </w:rPr>
        <w:t>doručeny</w:t>
      </w:r>
      <w:r>
        <w:rPr>
          <w:rFonts w:ascii="Times New Roman" w:hAnsi="Times New Roman" w:cs="Times New Roman"/>
          <w:spacing w:val="-15"/>
          <w:sz w:val="24"/>
          <w:szCs w:val="24"/>
        </w:rPr>
        <w:t xml:space="preserve"> </w:t>
      </w:r>
      <w:r>
        <w:rPr>
          <w:rFonts w:ascii="Times New Roman" w:hAnsi="Times New Roman" w:cs="Times New Roman"/>
          <w:sz w:val="24"/>
          <w:szCs w:val="24"/>
        </w:rPr>
        <w:t>nejpozději</w:t>
      </w:r>
      <w:r>
        <w:rPr>
          <w:rFonts w:ascii="Times New Roman" w:hAnsi="Times New Roman" w:cs="Times New Roman"/>
          <w:spacing w:val="-15"/>
          <w:sz w:val="24"/>
          <w:szCs w:val="24"/>
        </w:rPr>
        <w:t xml:space="preserve"> </w:t>
      </w:r>
      <w:r>
        <w:rPr>
          <w:rFonts w:ascii="Times New Roman" w:hAnsi="Times New Roman" w:cs="Times New Roman"/>
          <w:sz w:val="24"/>
          <w:szCs w:val="24"/>
        </w:rPr>
        <w:t>do</w:t>
      </w:r>
      <w:r>
        <w:rPr>
          <w:rFonts w:ascii="Times New Roman" w:hAnsi="Times New Roman" w:cs="Times New Roman"/>
          <w:spacing w:val="-15"/>
          <w:sz w:val="24"/>
          <w:szCs w:val="24"/>
        </w:rPr>
        <w:t xml:space="preserve"> </w:t>
      </w:r>
      <w:r>
        <w:rPr>
          <w:rFonts w:ascii="Times New Roman" w:hAnsi="Times New Roman" w:cs="Times New Roman"/>
          <w:sz w:val="24"/>
          <w:szCs w:val="24"/>
        </w:rPr>
        <w:t>15</w:t>
      </w:r>
      <w:r>
        <w:rPr>
          <w:rFonts w:ascii="Times New Roman" w:hAnsi="Times New Roman" w:cs="Times New Roman"/>
          <w:spacing w:val="-15"/>
          <w:sz w:val="24"/>
          <w:szCs w:val="24"/>
        </w:rPr>
        <w:t xml:space="preserve"> </w:t>
      </w:r>
      <w:r>
        <w:rPr>
          <w:rFonts w:ascii="Times New Roman" w:hAnsi="Times New Roman" w:cs="Times New Roman"/>
          <w:sz w:val="24"/>
          <w:szCs w:val="24"/>
        </w:rPr>
        <w:t>dnů</w:t>
      </w:r>
      <w:r>
        <w:rPr>
          <w:rFonts w:ascii="Times New Roman" w:hAnsi="Times New Roman" w:cs="Times New Roman"/>
          <w:spacing w:val="-15"/>
          <w:sz w:val="24"/>
          <w:szCs w:val="24"/>
        </w:rPr>
        <w:t xml:space="preserve"> </w:t>
      </w:r>
      <w:r>
        <w:rPr>
          <w:rFonts w:ascii="Times New Roman" w:hAnsi="Times New Roman" w:cs="Times New Roman"/>
          <w:sz w:val="24"/>
          <w:szCs w:val="24"/>
        </w:rPr>
        <w:t>ode</w:t>
      </w:r>
      <w:r>
        <w:rPr>
          <w:rFonts w:ascii="Times New Roman" w:hAnsi="Times New Roman" w:cs="Times New Roman"/>
          <w:spacing w:val="-15"/>
          <w:sz w:val="24"/>
          <w:szCs w:val="24"/>
        </w:rPr>
        <w:t xml:space="preserve"> </w:t>
      </w:r>
      <w:r>
        <w:rPr>
          <w:rFonts w:ascii="Times New Roman" w:hAnsi="Times New Roman" w:cs="Times New Roman"/>
          <w:sz w:val="24"/>
          <w:szCs w:val="24"/>
        </w:rPr>
        <w:t>dne</w:t>
      </w:r>
      <w:r>
        <w:rPr>
          <w:rFonts w:ascii="Times New Roman" w:hAnsi="Times New Roman" w:cs="Times New Roman"/>
          <w:spacing w:val="-15"/>
          <w:sz w:val="24"/>
          <w:szCs w:val="24"/>
        </w:rPr>
        <w:t xml:space="preserve"> </w:t>
      </w:r>
      <w:r>
        <w:rPr>
          <w:rFonts w:ascii="Times New Roman" w:hAnsi="Times New Roman" w:cs="Times New Roman"/>
          <w:sz w:val="24"/>
          <w:szCs w:val="24"/>
        </w:rPr>
        <w:t>doručení</w:t>
      </w:r>
      <w:r>
        <w:rPr>
          <w:rFonts w:ascii="Times New Roman" w:hAnsi="Times New Roman" w:cs="Times New Roman"/>
          <w:spacing w:val="-15"/>
          <w:sz w:val="24"/>
          <w:szCs w:val="24"/>
        </w:rPr>
        <w:t xml:space="preserve"> </w:t>
      </w:r>
      <w:r>
        <w:rPr>
          <w:rFonts w:ascii="Times New Roman" w:hAnsi="Times New Roman" w:cs="Times New Roman"/>
          <w:sz w:val="24"/>
          <w:szCs w:val="24"/>
        </w:rPr>
        <w:t>oznámení o</w:t>
      </w:r>
      <w:r>
        <w:rPr>
          <w:rFonts w:ascii="Times New Roman" w:hAnsi="Times New Roman" w:cs="Times New Roman"/>
          <w:spacing w:val="48"/>
          <w:w w:val="150"/>
          <w:sz w:val="24"/>
          <w:szCs w:val="24"/>
        </w:rPr>
        <w:t xml:space="preserve"> </w:t>
      </w:r>
      <w:r>
        <w:rPr>
          <w:rFonts w:ascii="Times New Roman" w:hAnsi="Times New Roman" w:cs="Times New Roman"/>
          <w:sz w:val="24"/>
          <w:szCs w:val="24"/>
        </w:rPr>
        <w:t>výběru</w:t>
      </w:r>
      <w:r>
        <w:rPr>
          <w:rFonts w:ascii="Times New Roman" w:hAnsi="Times New Roman" w:cs="Times New Roman"/>
          <w:spacing w:val="79"/>
          <w:sz w:val="24"/>
          <w:szCs w:val="24"/>
        </w:rPr>
        <w:t xml:space="preserve"> </w:t>
      </w:r>
      <w:r>
        <w:rPr>
          <w:rFonts w:ascii="Times New Roman" w:hAnsi="Times New Roman" w:cs="Times New Roman"/>
          <w:sz w:val="24"/>
          <w:szCs w:val="24"/>
        </w:rPr>
        <w:t>dodavatele.</w:t>
      </w:r>
      <w:r>
        <w:rPr>
          <w:rFonts w:ascii="Times New Roman" w:hAnsi="Times New Roman" w:cs="Times New Roman"/>
          <w:spacing w:val="53"/>
          <w:w w:val="150"/>
          <w:sz w:val="24"/>
          <w:szCs w:val="24"/>
        </w:rPr>
        <w:t xml:space="preserve"> </w:t>
      </w:r>
      <w:r>
        <w:rPr>
          <w:rFonts w:ascii="Times New Roman" w:hAnsi="Times New Roman" w:cs="Times New Roman"/>
          <w:sz w:val="24"/>
          <w:szCs w:val="24"/>
        </w:rPr>
        <w:t>Zadavatel</w:t>
      </w:r>
      <w:r>
        <w:rPr>
          <w:rFonts w:ascii="Times New Roman" w:hAnsi="Times New Roman" w:cs="Times New Roman"/>
          <w:spacing w:val="50"/>
          <w:w w:val="150"/>
          <w:sz w:val="24"/>
          <w:szCs w:val="24"/>
        </w:rPr>
        <w:t xml:space="preserve"> </w:t>
      </w:r>
      <w:r>
        <w:rPr>
          <w:rFonts w:ascii="Times New Roman" w:hAnsi="Times New Roman" w:cs="Times New Roman"/>
          <w:sz w:val="24"/>
          <w:szCs w:val="24"/>
        </w:rPr>
        <w:t>nesmí</w:t>
      </w:r>
      <w:r>
        <w:rPr>
          <w:rFonts w:ascii="Times New Roman" w:hAnsi="Times New Roman" w:cs="Times New Roman"/>
          <w:spacing w:val="51"/>
          <w:w w:val="150"/>
          <w:sz w:val="24"/>
          <w:szCs w:val="24"/>
        </w:rPr>
        <w:t xml:space="preserve"> </w:t>
      </w:r>
      <w:r>
        <w:rPr>
          <w:rFonts w:ascii="Times New Roman" w:hAnsi="Times New Roman" w:cs="Times New Roman"/>
          <w:sz w:val="24"/>
          <w:szCs w:val="24"/>
        </w:rPr>
        <w:t>před</w:t>
      </w:r>
      <w:r>
        <w:rPr>
          <w:rFonts w:ascii="Times New Roman" w:hAnsi="Times New Roman" w:cs="Times New Roman"/>
          <w:spacing w:val="53"/>
          <w:w w:val="150"/>
          <w:sz w:val="24"/>
          <w:szCs w:val="24"/>
        </w:rPr>
        <w:t xml:space="preserve"> </w:t>
      </w:r>
      <w:r>
        <w:rPr>
          <w:rFonts w:ascii="Times New Roman" w:hAnsi="Times New Roman" w:cs="Times New Roman"/>
          <w:sz w:val="24"/>
          <w:szCs w:val="24"/>
        </w:rPr>
        <w:t>uplynutím</w:t>
      </w:r>
      <w:r>
        <w:rPr>
          <w:rFonts w:ascii="Times New Roman" w:hAnsi="Times New Roman" w:cs="Times New Roman"/>
          <w:spacing w:val="51"/>
          <w:w w:val="150"/>
          <w:sz w:val="24"/>
          <w:szCs w:val="24"/>
        </w:rPr>
        <w:t xml:space="preserve"> </w:t>
      </w:r>
      <w:r>
        <w:rPr>
          <w:rFonts w:ascii="Times New Roman" w:hAnsi="Times New Roman" w:cs="Times New Roman"/>
          <w:sz w:val="24"/>
          <w:szCs w:val="24"/>
        </w:rPr>
        <w:t>lhůty</w:t>
      </w:r>
      <w:r>
        <w:rPr>
          <w:rFonts w:ascii="Times New Roman" w:hAnsi="Times New Roman" w:cs="Times New Roman"/>
          <w:spacing w:val="50"/>
          <w:w w:val="150"/>
          <w:sz w:val="24"/>
          <w:szCs w:val="24"/>
        </w:rPr>
        <w:t xml:space="preserve"> </w:t>
      </w:r>
      <w:r>
        <w:rPr>
          <w:rFonts w:ascii="Times New Roman" w:hAnsi="Times New Roman" w:cs="Times New Roman"/>
          <w:sz w:val="24"/>
          <w:szCs w:val="24"/>
        </w:rPr>
        <w:t>pro</w:t>
      </w:r>
      <w:r>
        <w:rPr>
          <w:rFonts w:ascii="Times New Roman" w:hAnsi="Times New Roman" w:cs="Times New Roman"/>
          <w:spacing w:val="50"/>
          <w:w w:val="150"/>
          <w:sz w:val="24"/>
          <w:szCs w:val="24"/>
        </w:rPr>
        <w:t xml:space="preserve"> </w:t>
      </w:r>
      <w:r>
        <w:rPr>
          <w:rFonts w:ascii="Times New Roman" w:hAnsi="Times New Roman" w:cs="Times New Roman"/>
          <w:sz w:val="24"/>
          <w:szCs w:val="24"/>
        </w:rPr>
        <w:t>podání</w:t>
      </w:r>
      <w:r>
        <w:rPr>
          <w:rFonts w:ascii="Times New Roman" w:hAnsi="Times New Roman" w:cs="Times New Roman"/>
          <w:spacing w:val="50"/>
          <w:w w:val="150"/>
          <w:sz w:val="24"/>
          <w:szCs w:val="24"/>
        </w:rPr>
        <w:t xml:space="preserve"> </w:t>
      </w:r>
      <w:r>
        <w:rPr>
          <w:rFonts w:ascii="Times New Roman" w:hAnsi="Times New Roman" w:cs="Times New Roman"/>
          <w:sz w:val="24"/>
          <w:szCs w:val="24"/>
        </w:rPr>
        <w:t>námitek</w:t>
      </w:r>
      <w:r>
        <w:rPr>
          <w:rFonts w:ascii="Times New Roman" w:hAnsi="Times New Roman" w:cs="Times New Roman"/>
          <w:spacing w:val="50"/>
          <w:w w:val="150"/>
          <w:sz w:val="24"/>
          <w:szCs w:val="24"/>
        </w:rPr>
        <w:t xml:space="preserve"> </w:t>
      </w:r>
      <w:r>
        <w:rPr>
          <w:rFonts w:ascii="Times New Roman" w:hAnsi="Times New Roman" w:cs="Times New Roman"/>
          <w:spacing w:val="-2"/>
          <w:sz w:val="24"/>
          <w:szCs w:val="24"/>
        </w:rPr>
        <w:t>proti</w:t>
      </w:r>
    </w:p>
    <w:p w14:paraId="0257C5DE" w14:textId="77777777" w:rsidR="00AE6321" w:rsidRDefault="00AE6321">
      <w:pPr>
        <w:pStyle w:val="Zkladntext"/>
        <w:kinsoku w:val="0"/>
        <w:overflowPunct w:val="0"/>
        <w:rPr>
          <w:rFonts w:ascii="Times New Roman" w:hAnsi="Times New Roman" w:cs="Times New Roman"/>
        </w:rPr>
      </w:pPr>
    </w:p>
    <w:p w14:paraId="7C4E872C" w14:textId="77777777" w:rsidR="00AE6321" w:rsidRDefault="00AE6321">
      <w:pPr>
        <w:pStyle w:val="Zkladntext"/>
        <w:kinsoku w:val="0"/>
        <w:overflowPunct w:val="0"/>
        <w:rPr>
          <w:rFonts w:ascii="Times New Roman" w:hAnsi="Times New Roman" w:cs="Times New Roman"/>
        </w:rPr>
      </w:pPr>
    </w:p>
    <w:p w14:paraId="6BA4A5A9" w14:textId="77777777" w:rsidR="00AE6321" w:rsidRDefault="00AE6321">
      <w:pPr>
        <w:pStyle w:val="Zkladntext"/>
        <w:kinsoku w:val="0"/>
        <w:overflowPunct w:val="0"/>
        <w:spacing w:before="47"/>
        <w:rPr>
          <w:rFonts w:ascii="Times New Roman" w:hAnsi="Times New Roman" w:cs="Times New Roman"/>
        </w:rPr>
      </w:pPr>
    </w:p>
    <w:p w14:paraId="26742CEC" w14:textId="77777777" w:rsidR="00AE6321" w:rsidRDefault="00AE6321">
      <w:pPr>
        <w:pStyle w:val="Zkladntext"/>
        <w:kinsoku w:val="0"/>
        <w:overflowPunct w:val="0"/>
        <w:ind w:left="52" w:right="52"/>
        <w:jc w:val="center"/>
        <w:rPr>
          <w:rFonts w:ascii="Times New Roman" w:hAnsi="Times New Roman" w:cs="Times New Roman"/>
          <w:spacing w:val="-10"/>
        </w:rPr>
      </w:pPr>
      <w:r>
        <w:rPr>
          <w:rFonts w:ascii="Times New Roman" w:hAnsi="Times New Roman" w:cs="Times New Roman"/>
          <w:spacing w:val="-10"/>
        </w:rPr>
        <w:t>2</w:t>
      </w:r>
    </w:p>
    <w:p w14:paraId="51EC1C32" w14:textId="77777777" w:rsidR="00AE6321" w:rsidRDefault="00AE6321">
      <w:pPr>
        <w:pStyle w:val="Zkladntext"/>
        <w:kinsoku w:val="0"/>
        <w:overflowPunct w:val="0"/>
        <w:ind w:left="52" w:right="52"/>
        <w:jc w:val="center"/>
        <w:rPr>
          <w:rFonts w:ascii="Times New Roman" w:hAnsi="Times New Roman" w:cs="Times New Roman"/>
          <w:spacing w:val="-10"/>
        </w:rPr>
        <w:sectPr w:rsidR="00AE6321">
          <w:pgSz w:w="11910" w:h="16840"/>
          <w:pgMar w:top="2060" w:right="1275" w:bottom="280" w:left="1275" w:header="709" w:footer="0" w:gutter="0"/>
          <w:cols w:space="708"/>
          <w:noEndnote/>
        </w:sectPr>
      </w:pPr>
    </w:p>
    <w:p w14:paraId="6A02886C" w14:textId="77777777" w:rsidR="00AE6321" w:rsidRDefault="00AE6321">
      <w:pPr>
        <w:pStyle w:val="Zkladntext"/>
        <w:kinsoku w:val="0"/>
        <w:overflowPunct w:val="0"/>
        <w:spacing w:before="275"/>
        <w:rPr>
          <w:rFonts w:ascii="Times New Roman" w:hAnsi="Times New Roman" w:cs="Times New Roman"/>
          <w:sz w:val="24"/>
          <w:szCs w:val="24"/>
        </w:rPr>
      </w:pPr>
    </w:p>
    <w:p w14:paraId="7E388467" w14:textId="77777777" w:rsidR="00AE6321" w:rsidRDefault="00AE6321">
      <w:pPr>
        <w:pStyle w:val="Zkladntext"/>
        <w:kinsoku w:val="0"/>
        <w:overflowPunct w:val="0"/>
        <w:ind w:left="143"/>
        <w:rPr>
          <w:rFonts w:ascii="Times New Roman" w:hAnsi="Times New Roman" w:cs="Times New Roman"/>
          <w:sz w:val="24"/>
          <w:szCs w:val="24"/>
        </w:rPr>
      </w:pPr>
      <w:r>
        <w:rPr>
          <w:rFonts w:ascii="Times New Roman" w:hAnsi="Times New Roman" w:cs="Times New Roman"/>
          <w:sz w:val="24"/>
          <w:szCs w:val="24"/>
        </w:rPr>
        <w:t xml:space="preserve">rozhodnutí o výběru dodavatele uzavřít smlouvu s dodavatelem, jehož nabídka byla vybrána podle </w:t>
      </w:r>
      <w:proofErr w:type="spellStart"/>
      <w:r>
        <w:rPr>
          <w:rFonts w:ascii="Times New Roman" w:hAnsi="Times New Roman" w:cs="Times New Roman"/>
          <w:sz w:val="24"/>
          <w:szCs w:val="24"/>
        </w:rPr>
        <w:t>ust</w:t>
      </w:r>
      <w:proofErr w:type="spellEnd"/>
      <w:r>
        <w:rPr>
          <w:rFonts w:ascii="Times New Roman" w:hAnsi="Times New Roman" w:cs="Times New Roman"/>
          <w:sz w:val="24"/>
          <w:szCs w:val="24"/>
        </w:rPr>
        <w:t>. § 122 ZZVZ.</w:t>
      </w:r>
    </w:p>
    <w:p w14:paraId="593C5635" w14:textId="77777777" w:rsidR="00AE6321" w:rsidRDefault="00AE6321">
      <w:pPr>
        <w:pStyle w:val="Zkladntext"/>
        <w:kinsoku w:val="0"/>
        <w:overflowPunct w:val="0"/>
        <w:rPr>
          <w:rFonts w:ascii="Times New Roman" w:hAnsi="Times New Roman" w:cs="Times New Roman"/>
          <w:sz w:val="20"/>
          <w:szCs w:val="20"/>
        </w:rPr>
      </w:pPr>
    </w:p>
    <w:p w14:paraId="7AC41394" w14:textId="77777777" w:rsidR="00AE6321" w:rsidRDefault="00AE6321">
      <w:pPr>
        <w:pStyle w:val="Zkladntext"/>
        <w:kinsoku w:val="0"/>
        <w:overflowPunct w:val="0"/>
        <w:rPr>
          <w:rFonts w:ascii="Times New Roman" w:hAnsi="Times New Roman" w:cs="Times New Roman"/>
          <w:sz w:val="20"/>
          <w:szCs w:val="20"/>
        </w:rPr>
      </w:pPr>
    </w:p>
    <w:p w14:paraId="4F301D49" w14:textId="77777777" w:rsidR="00AE6321" w:rsidRDefault="00AE6321">
      <w:pPr>
        <w:pStyle w:val="Zkladntext"/>
        <w:kinsoku w:val="0"/>
        <w:overflowPunct w:val="0"/>
        <w:rPr>
          <w:rFonts w:ascii="Times New Roman" w:hAnsi="Times New Roman" w:cs="Times New Roman"/>
          <w:sz w:val="20"/>
          <w:szCs w:val="20"/>
        </w:rPr>
      </w:pPr>
    </w:p>
    <w:p w14:paraId="03E05190" w14:textId="77777777" w:rsidR="00AE6321" w:rsidRDefault="00AE6321">
      <w:pPr>
        <w:pStyle w:val="Zkladntext"/>
        <w:kinsoku w:val="0"/>
        <w:overflowPunct w:val="0"/>
        <w:rPr>
          <w:rFonts w:ascii="Times New Roman" w:hAnsi="Times New Roman" w:cs="Times New Roman"/>
          <w:sz w:val="20"/>
          <w:szCs w:val="20"/>
        </w:rPr>
      </w:pPr>
    </w:p>
    <w:p w14:paraId="4FA5C532" w14:textId="77777777" w:rsidR="00AE6321" w:rsidRDefault="00AE6321">
      <w:pPr>
        <w:pStyle w:val="Zkladntext"/>
        <w:kinsoku w:val="0"/>
        <w:overflowPunct w:val="0"/>
        <w:rPr>
          <w:rFonts w:ascii="Times New Roman" w:hAnsi="Times New Roman" w:cs="Times New Roman"/>
          <w:sz w:val="20"/>
          <w:szCs w:val="20"/>
        </w:rPr>
      </w:pPr>
    </w:p>
    <w:p w14:paraId="258AFEBC" w14:textId="77777777" w:rsidR="00AE6321" w:rsidRDefault="00AE6321">
      <w:pPr>
        <w:pStyle w:val="Zkladntext"/>
        <w:kinsoku w:val="0"/>
        <w:overflowPunct w:val="0"/>
        <w:rPr>
          <w:rFonts w:ascii="Times New Roman" w:hAnsi="Times New Roman" w:cs="Times New Roman"/>
          <w:sz w:val="20"/>
          <w:szCs w:val="20"/>
        </w:rPr>
      </w:pPr>
    </w:p>
    <w:p w14:paraId="605B3787" w14:textId="77777777" w:rsidR="00AE6321" w:rsidRDefault="00AE6321">
      <w:pPr>
        <w:pStyle w:val="Zkladntext"/>
        <w:kinsoku w:val="0"/>
        <w:overflowPunct w:val="0"/>
        <w:rPr>
          <w:rFonts w:ascii="Times New Roman" w:hAnsi="Times New Roman" w:cs="Times New Roman"/>
          <w:sz w:val="20"/>
          <w:szCs w:val="20"/>
        </w:rPr>
      </w:pPr>
    </w:p>
    <w:p w14:paraId="266E2FF4" w14:textId="77777777" w:rsidR="00AE6321" w:rsidRDefault="00AE6321">
      <w:pPr>
        <w:pStyle w:val="Zkladntext"/>
        <w:kinsoku w:val="0"/>
        <w:overflowPunct w:val="0"/>
        <w:rPr>
          <w:rFonts w:ascii="Times New Roman" w:hAnsi="Times New Roman" w:cs="Times New Roman"/>
          <w:sz w:val="20"/>
          <w:szCs w:val="20"/>
        </w:rPr>
      </w:pPr>
    </w:p>
    <w:p w14:paraId="6C326B6B" w14:textId="656E2375" w:rsidR="00AE6321" w:rsidRDefault="00471B94">
      <w:pPr>
        <w:pStyle w:val="Zkladntext"/>
        <w:kinsoku w:val="0"/>
        <w:overflowPunct w:val="0"/>
        <w:spacing w:before="109"/>
        <w:rPr>
          <w:rFonts w:ascii="Times New Roman" w:hAnsi="Times New Roman" w:cs="Times New Roman"/>
          <w:sz w:val="20"/>
          <w:szCs w:val="20"/>
        </w:rPr>
      </w:pPr>
      <w:r>
        <w:rPr>
          <w:noProof/>
        </w:rPr>
        <mc:AlternateContent>
          <mc:Choice Requires="wps">
            <w:drawing>
              <wp:anchor distT="0" distB="0" distL="0" distR="0" simplePos="0" relativeHeight="251615744" behindDoc="0" locked="0" layoutInCell="0" allowOverlap="1" wp14:anchorId="0BE48ACE" wp14:editId="704D6D7C">
                <wp:simplePos x="0" y="0"/>
                <wp:positionH relativeFrom="page">
                  <wp:posOffset>900430</wp:posOffset>
                </wp:positionH>
                <wp:positionV relativeFrom="paragraph">
                  <wp:posOffset>230505</wp:posOffset>
                </wp:positionV>
                <wp:extent cx="2667000" cy="635"/>
                <wp:effectExtent l="0" t="0" r="0" b="0"/>
                <wp:wrapTopAndBottom/>
                <wp:docPr id="10173530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635"/>
                        </a:xfrm>
                        <a:custGeom>
                          <a:avLst/>
                          <a:gdLst>
                            <a:gd name="T0" fmla="*/ 0 w 4200"/>
                            <a:gd name="T1" fmla="*/ 0 h 1"/>
                            <a:gd name="T2" fmla="*/ 4200 w 4200"/>
                            <a:gd name="T3" fmla="*/ 0 h 1"/>
                          </a:gdLst>
                          <a:ahLst/>
                          <a:cxnLst>
                            <a:cxn ang="0">
                              <a:pos x="T0" y="T1"/>
                            </a:cxn>
                            <a:cxn ang="0">
                              <a:pos x="T2" y="T3"/>
                            </a:cxn>
                          </a:cxnLst>
                          <a:rect l="0" t="0" r="r" b="b"/>
                          <a:pathLst>
                            <a:path w="4200" h="1">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C5FCD" id="Freeform 6"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9pt,18.15pt,280.9pt,18.15pt" coordsize="4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" o:allowincell="f" filled="f" strokeweight=".48pt">
                <v:path arrowok="t" o:connecttype="custom" o:connectlocs="0,0;2667000,0" o:connectangles="0,0"/>
                <w10:wrap type="topAndBottom" anchorx="page"/>
              </v:polyline>
            </w:pict>
          </mc:Fallback>
        </mc:AlternateContent>
      </w:r>
    </w:p>
    <w:p w14:paraId="654FE885" w14:textId="77777777" w:rsidR="00AE6321" w:rsidRDefault="00AE6321">
      <w:pPr>
        <w:pStyle w:val="Zkladntext"/>
        <w:kinsoku w:val="0"/>
        <w:overflowPunct w:val="0"/>
        <w:ind w:left="143" w:right="4553"/>
        <w:rPr>
          <w:rFonts w:ascii="Times New Roman" w:hAnsi="Times New Roman" w:cs="Times New Roman"/>
          <w:sz w:val="24"/>
          <w:szCs w:val="24"/>
        </w:rPr>
      </w:pPr>
      <w:r>
        <w:rPr>
          <w:rFonts w:ascii="Times New Roman" w:hAnsi="Times New Roman" w:cs="Times New Roman"/>
          <w:sz w:val="24"/>
          <w:szCs w:val="24"/>
        </w:rPr>
        <w:t xml:space="preserve">Česká republika – </w:t>
      </w:r>
      <w:proofErr w:type="spellStart"/>
      <w:r>
        <w:rPr>
          <w:rFonts w:ascii="Times New Roman" w:hAnsi="Times New Roman" w:cs="Times New Roman"/>
          <w:sz w:val="24"/>
          <w:szCs w:val="24"/>
        </w:rPr>
        <w:t>ěeditelství</w:t>
      </w:r>
      <w:proofErr w:type="spellEnd"/>
      <w:r>
        <w:rPr>
          <w:rFonts w:ascii="Times New Roman" w:hAnsi="Times New Roman" w:cs="Times New Roman"/>
          <w:sz w:val="24"/>
          <w:szCs w:val="24"/>
        </w:rPr>
        <w:t xml:space="preserve"> vodních cest ČR Ing. Lubomír Fojtů</w:t>
      </w:r>
    </w:p>
    <w:p w14:paraId="459831E0" w14:textId="77777777" w:rsidR="00AE6321" w:rsidRDefault="00AE6321">
      <w:pPr>
        <w:pStyle w:val="Zkladntext"/>
        <w:kinsoku w:val="0"/>
        <w:overflowPunct w:val="0"/>
        <w:ind w:left="143"/>
        <w:rPr>
          <w:rFonts w:ascii="Times New Roman" w:hAnsi="Times New Roman" w:cs="Times New Roman"/>
          <w:spacing w:val="-2"/>
          <w:sz w:val="24"/>
          <w:szCs w:val="24"/>
        </w:rPr>
      </w:pPr>
      <w:r>
        <w:rPr>
          <w:rFonts w:ascii="Times New Roman" w:hAnsi="Times New Roman" w:cs="Times New Roman"/>
          <w:spacing w:val="-2"/>
          <w:sz w:val="24"/>
          <w:szCs w:val="24"/>
        </w:rPr>
        <w:t>ředitel</w:t>
      </w:r>
    </w:p>
    <w:p w14:paraId="7ABE2601" w14:textId="77777777" w:rsidR="00AE6321" w:rsidRDefault="00AE6321">
      <w:pPr>
        <w:pStyle w:val="Zkladntext"/>
        <w:kinsoku w:val="0"/>
        <w:overflowPunct w:val="0"/>
        <w:ind w:left="143"/>
        <w:rPr>
          <w:rFonts w:ascii="Times New Roman" w:hAnsi="Times New Roman" w:cs="Times New Roman"/>
          <w:i/>
          <w:iCs/>
          <w:color w:val="929292"/>
          <w:spacing w:val="-2"/>
          <w:sz w:val="24"/>
          <w:szCs w:val="24"/>
        </w:rPr>
      </w:pPr>
      <w:r>
        <w:rPr>
          <w:rFonts w:ascii="Times New Roman" w:hAnsi="Times New Roman" w:cs="Times New Roman"/>
          <w:i/>
          <w:iCs/>
          <w:color w:val="929292"/>
          <w:sz w:val="24"/>
          <w:szCs w:val="24"/>
        </w:rPr>
        <w:t>podepsáno</w:t>
      </w:r>
      <w:r>
        <w:rPr>
          <w:rFonts w:ascii="Times New Roman" w:hAnsi="Times New Roman" w:cs="Times New Roman"/>
          <w:i/>
          <w:iCs/>
          <w:color w:val="929292"/>
          <w:spacing w:val="-3"/>
          <w:sz w:val="24"/>
          <w:szCs w:val="24"/>
        </w:rPr>
        <w:t xml:space="preserve"> </w:t>
      </w:r>
      <w:r>
        <w:rPr>
          <w:rFonts w:ascii="Times New Roman" w:hAnsi="Times New Roman" w:cs="Times New Roman"/>
          <w:i/>
          <w:iCs/>
          <w:color w:val="929292"/>
          <w:sz w:val="24"/>
          <w:szCs w:val="24"/>
        </w:rPr>
        <w:t>kvalifikovaným</w:t>
      </w:r>
      <w:r>
        <w:rPr>
          <w:rFonts w:ascii="Times New Roman" w:hAnsi="Times New Roman" w:cs="Times New Roman"/>
          <w:i/>
          <w:iCs/>
          <w:color w:val="929292"/>
          <w:spacing w:val="-4"/>
          <w:sz w:val="24"/>
          <w:szCs w:val="24"/>
        </w:rPr>
        <w:t xml:space="preserve"> </w:t>
      </w:r>
      <w:r>
        <w:rPr>
          <w:rFonts w:ascii="Times New Roman" w:hAnsi="Times New Roman" w:cs="Times New Roman"/>
          <w:i/>
          <w:iCs/>
          <w:color w:val="929292"/>
          <w:sz w:val="24"/>
          <w:szCs w:val="24"/>
        </w:rPr>
        <w:t>elektronickým</w:t>
      </w:r>
      <w:r>
        <w:rPr>
          <w:rFonts w:ascii="Times New Roman" w:hAnsi="Times New Roman" w:cs="Times New Roman"/>
          <w:i/>
          <w:iCs/>
          <w:color w:val="929292"/>
          <w:spacing w:val="-3"/>
          <w:sz w:val="24"/>
          <w:szCs w:val="24"/>
        </w:rPr>
        <w:t xml:space="preserve"> </w:t>
      </w:r>
      <w:r>
        <w:rPr>
          <w:rFonts w:ascii="Times New Roman" w:hAnsi="Times New Roman" w:cs="Times New Roman"/>
          <w:i/>
          <w:iCs/>
          <w:color w:val="929292"/>
          <w:spacing w:val="-2"/>
          <w:sz w:val="24"/>
          <w:szCs w:val="24"/>
        </w:rPr>
        <w:t>podpisem</w:t>
      </w:r>
    </w:p>
    <w:p w14:paraId="6BC4E713" w14:textId="77777777" w:rsidR="00AE6321" w:rsidRDefault="00AE6321">
      <w:pPr>
        <w:pStyle w:val="Zkladntext"/>
        <w:kinsoku w:val="0"/>
        <w:overflowPunct w:val="0"/>
        <w:rPr>
          <w:rFonts w:ascii="Times New Roman" w:hAnsi="Times New Roman" w:cs="Times New Roman"/>
          <w:i/>
          <w:iCs/>
          <w:sz w:val="24"/>
          <w:szCs w:val="24"/>
        </w:rPr>
      </w:pPr>
    </w:p>
    <w:p w14:paraId="7BE1C7B3" w14:textId="77777777" w:rsidR="00AE6321" w:rsidRDefault="00AE6321">
      <w:pPr>
        <w:pStyle w:val="Zkladntext"/>
        <w:kinsoku w:val="0"/>
        <w:overflowPunct w:val="0"/>
        <w:rPr>
          <w:rFonts w:ascii="Times New Roman" w:hAnsi="Times New Roman" w:cs="Times New Roman"/>
          <w:i/>
          <w:iCs/>
          <w:sz w:val="24"/>
          <w:szCs w:val="24"/>
        </w:rPr>
      </w:pPr>
    </w:p>
    <w:p w14:paraId="1FB70B5A" w14:textId="77777777" w:rsidR="00AE6321" w:rsidRDefault="00AE6321">
      <w:pPr>
        <w:pStyle w:val="Zkladntext"/>
        <w:kinsoku w:val="0"/>
        <w:overflowPunct w:val="0"/>
        <w:spacing w:before="1"/>
        <w:ind w:left="143"/>
        <w:rPr>
          <w:rFonts w:ascii="Times New Roman" w:hAnsi="Times New Roman" w:cs="Times New Roman"/>
          <w:spacing w:val="-2"/>
          <w:sz w:val="24"/>
          <w:szCs w:val="24"/>
        </w:rPr>
      </w:pPr>
      <w:r>
        <w:rPr>
          <w:rFonts w:ascii="Times New Roman" w:hAnsi="Times New Roman" w:cs="Times New Roman"/>
          <w:sz w:val="24"/>
          <w:szCs w:val="24"/>
        </w:rPr>
        <w:t>Přílohy</w:t>
      </w:r>
      <w:r>
        <w:rPr>
          <w:rFonts w:ascii="Times New Roman" w:hAnsi="Times New Roman" w:cs="Times New Roman"/>
          <w:spacing w:val="-1"/>
          <w:sz w:val="24"/>
          <w:szCs w:val="24"/>
        </w:rPr>
        <w:t xml:space="preserve"> </w:t>
      </w:r>
      <w:r>
        <w:rPr>
          <w:rFonts w:ascii="Times New Roman" w:hAnsi="Times New Roman" w:cs="Times New Roman"/>
          <w:sz w:val="24"/>
          <w:szCs w:val="24"/>
        </w:rPr>
        <w:t>(v</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samostatných </w:t>
      </w:r>
      <w:r>
        <w:rPr>
          <w:rFonts w:ascii="Times New Roman" w:hAnsi="Times New Roman" w:cs="Times New Roman"/>
          <w:spacing w:val="-2"/>
          <w:sz w:val="24"/>
          <w:szCs w:val="24"/>
        </w:rPr>
        <w:t>dokumentech):</w:t>
      </w:r>
    </w:p>
    <w:p w14:paraId="4C3B2FC5" w14:textId="77777777" w:rsidR="00AE6321" w:rsidRDefault="00AE6321">
      <w:pPr>
        <w:pStyle w:val="Nadpis6"/>
        <w:kinsoku w:val="0"/>
        <w:overflowPunct w:val="0"/>
        <w:ind w:left="851"/>
        <w:rPr>
          <w:rFonts w:ascii="Times New Roman" w:hAnsi="Times New Roman" w:cs="Times New Roman"/>
          <w:spacing w:val="-2"/>
        </w:rPr>
      </w:pPr>
      <w:r>
        <w:rPr>
          <w:rFonts w:ascii="Times New Roman" w:hAnsi="Times New Roman" w:cs="Times New Roman"/>
        </w:rPr>
        <w:t>Posouzení</w:t>
      </w:r>
      <w:r>
        <w:rPr>
          <w:rFonts w:ascii="Times New Roman" w:hAnsi="Times New Roman" w:cs="Times New Roman"/>
          <w:spacing w:val="-3"/>
        </w:rPr>
        <w:t xml:space="preserve"> </w:t>
      </w:r>
      <w:r>
        <w:rPr>
          <w:rFonts w:ascii="Times New Roman" w:hAnsi="Times New Roman" w:cs="Times New Roman"/>
        </w:rPr>
        <w:t>o</w:t>
      </w:r>
      <w:r>
        <w:rPr>
          <w:rFonts w:ascii="Times New Roman" w:hAnsi="Times New Roman" w:cs="Times New Roman"/>
          <w:spacing w:val="-1"/>
        </w:rPr>
        <w:t xml:space="preserve"> </w:t>
      </w:r>
      <w:r>
        <w:rPr>
          <w:rFonts w:ascii="Times New Roman" w:hAnsi="Times New Roman" w:cs="Times New Roman"/>
        </w:rPr>
        <w:t>posouzení splnění</w:t>
      </w:r>
      <w:r>
        <w:rPr>
          <w:rFonts w:ascii="Times New Roman" w:hAnsi="Times New Roman" w:cs="Times New Roman"/>
          <w:spacing w:val="-1"/>
        </w:rPr>
        <w:t xml:space="preserve"> </w:t>
      </w:r>
      <w:r>
        <w:rPr>
          <w:rFonts w:ascii="Times New Roman" w:hAnsi="Times New Roman" w:cs="Times New Roman"/>
        </w:rPr>
        <w:t>podmínek</w:t>
      </w:r>
      <w:r>
        <w:rPr>
          <w:rFonts w:ascii="Times New Roman" w:hAnsi="Times New Roman" w:cs="Times New Roman"/>
          <w:spacing w:val="-1"/>
        </w:rPr>
        <w:t xml:space="preserve"> </w:t>
      </w:r>
      <w:r>
        <w:rPr>
          <w:rFonts w:ascii="Times New Roman" w:hAnsi="Times New Roman" w:cs="Times New Roman"/>
        </w:rPr>
        <w:t xml:space="preserve">účasti vybraného </w:t>
      </w:r>
      <w:r>
        <w:rPr>
          <w:rFonts w:ascii="Times New Roman" w:hAnsi="Times New Roman" w:cs="Times New Roman"/>
          <w:spacing w:val="-2"/>
        </w:rPr>
        <w:t>dodavatele</w:t>
      </w:r>
    </w:p>
    <w:p w14:paraId="15A47BA0" w14:textId="77777777" w:rsidR="00AE6321" w:rsidRDefault="00AE6321">
      <w:pPr>
        <w:pStyle w:val="Zkladntext"/>
        <w:kinsoku w:val="0"/>
        <w:overflowPunct w:val="0"/>
        <w:rPr>
          <w:rFonts w:ascii="Times New Roman" w:hAnsi="Times New Roman" w:cs="Times New Roman"/>
          <w:i/>
          <w:iCs/>
        </w:rPr>
      </w:pPr>
    </w:p>
    <w:p w14:paraId="6227618B" w14:textId="77777777" w:rsidR="00AE6321" w:rsidRDefault="00AE6321">
      <w:pPr>
        <w:pStyle w:val="Zkladntext"/>
        <w:kinsoku w:val="0"/>
        <w:overflowPunct w:val="0"/>
        <w:rPr>
          <w:rFonts w:ascii="Times New Roman" w:hAnsi="Times New Roman" w:cs="Times New Roman"/>
          <w:i/>
          <w:iCs/>
        </w:rPr>
      </w:pPr>
    </w:p>
    <w:p w14:paraId="1BD60916" w14:textId="77777777" w:rsidR="00AE6321" w:rsidRDefault="00AE6321">
      <w:pPr>
        <w:pStyle w:val="Zkladntext"/>
        <w:kinsoku w:val="0"/>
        <w:overflowPunct w:val="0"/>
        <w:rPr>
          <w:rFonts w:ascii="Times New Roman" w:hAnsi="Times New Roman" w:cs="Times New Roman"/>
          <w:i/>
          <w:iCs/>
        </w:rPr>
      </w:pPr>
    </w:p>
    <w:p w14:paraId="7D274091" w14:textId="77777777" w:rsidR="00AE6321" w:rsidRDefault="00AE6321">
      <w:pPr>
        <w:pStyle w:val="Zkladntext"/>
        <w:kinsoku w:val="0"/>
        <w:overflowPunct w:val="0"/>
        <w:rPr>
          <w:rFonts w:ascii="Times New Roman" w:hAnsi="Times New Roman" w:cs="Times New Roman"/>
          <w:i/>
          <w:iCs/>
        </w:rPr>
      </w:pPr>
    </w:p>
    <w:p w14:paraId="65E507FD" w14:textId="77777777" w:rsidR="00AE6321" w:rsidRDefault="00AE6321">
      <w:pPr>
        <w:pStyle w:val="Zkladntext"/>
        <w:kinsoku w:val="0"/>
        <w:overflowPunct w:val="0"/>
        <w:rPr>
          <w:rFonts w:ascii="Times New Roman" w:hAnsi="Times New Roman" w:cs="Times New Roman"/>
          <w:i/>
          <w:iCs/>
        </w:rPr>
      </w:pPr>
    </w:p>
    <w:p w14:paraId="1E7064EE" w14:textId="77777777" w:rsidR="00AE6321" w:rsidRDefault="00AE6321">
      <w:pPr>
        <w:pStyle w:val="Zkladntext"/>
        <w:kinsoku w:val="0"/>
        <w:overflowPunct w:val="0"/>
        <w:rPr>
          <w:rFonts w:ascii="Times New Roman" w:hAnsi="Times New Roman" w:cs="Times New Roman"/>
          <w:i/>
          <w:iCs/>
        </w:rPr>
      </w:pPr>
    </w:p>
    <w:p w14:paraId="58DCC724" w14:textId="77777777" w:rsidR="00AE6321" w:rsidRDefault="00AE6321">
      <w:pPr>
        <w:pStyle w:val="Zkladntext"/>
        <w:kinsoku w:val="0"/>
        <w:overflowPunct w:val="0"/>
        <w:rPr>
          <w:rFonts w:ascii="Times New Roman" w:hAnsi="Times New Roman" w:cs="Times New Roman"/>
          <w:i/>
          <w:iCs/>
        </w:rPr>
      </w:pPr>
    </w:p>
    <w:p w14:paraId="28D09143" w14:textId="77777777" w:rsidR="00AE6321" w:rsidRDefault="00AE6321">
      <w:pPr>
        <w:pStyle w:val="Zkladntext"/>
        <w:kinsoku w:val="0"/>
        <w:overflowPunct w:val="0"/>
        <w:rPr>
          <w:rFonts w:ascii="Times New Roman" w:hAnsi="Times New Roman" w:cs="Times New Roman"/>
          <w:i/>
          <w:iCs/>
        </w:rPr>
      </w:pPr>
    </w:p>
    <w:p w14:paraId="6461815E" w14:textId="77777777" w:rsidR="00AE6321" w:rsidRDefault="00AE6321">
      <w:pPr>
        <w:pStyle w:val="Zkladntext"/>
        <w:kinsoku w:val="0"/>
        <w:overflowPunct w:val="0"/>
        <w:rPr>
          <w:rFonts w:ascii="Times New Roman" w:hAnsi="Times New Roman" w:cs="Times New Roman"/>
          <w:i/>
          <w:iCs/>
        </w:rPr>
      </w:pPr>
    </w:p>
    <w:p w14:paraId="0BACDEAD" w14:textId="77777777" w:rsidR="00AE6321" w:rsidRDefault="00AE6321">
      <w:pPr>
        <w:pStyle w:val="Zkladntext"/>
        <w:kinsoku w:val="0"/>
        <w:overflowPunct w:val="0"/>
        <w:rPr>
          <w:rFonts w:ascii="Times New Roman" w:hAnsi="Times New Roman" w:cs="Times New Roman"/>
          <w:i/>
          <w:iCs/>
        </w:rPr>
      </w:pPr>
    </w:p>
    <w:p w14:paraId="01E73911" w14:textId="77777777" w:rsidR="00AE6321" w:rsidRDefault="00AE6321">
      <w:pPr>
        <w:pStyle w:val="Zkladntext"/>
        <w:kinsoku w:val="0"/>
        <w:overflowPunct w:val="0"/>
        <w:rPr>
          <w:rFonts w:ascii="Times New Roman" w:hAnsi="Times New Roman" w:cs="Times New Roman"/>
          <w:i/>
          <w:iCs/>
        </w:rPr>
      </w:pPr>
    </w:p>
    <w:p w14:paraId="1E84E6B8" w14:textId="77777777" w:rsidR="00AE6321" w:rsidRDefault="00AE6321">
      <w:pPr>
        <w:pStyle w:val="Zkladntext"/>
        <w:kinsoku w:val="0"/>
        <w:overflowPunct w:val="0"/>
        <w:rPr>
          <w:rFonts w:ascii="Times New Roman" w:hAnsi="Times New Roman" w:cs="Times New Roman"/>
          <w:i/>
          <w:iCs/>
        </w:rPr>
      </w:pPr>
    </w:p>
    <w:p w14:paraId="6B93D465" w14:textId="77777777" w:rsidR="00AE6321" w:rsidRDefault="00AE6321">
      <w:pPr>
        <w:pStyle w:val="Zkladntext"/>
        <w:kinsoku w:val="0"/>
        <w:overflowPunct w:val="0"/>
        <w:rPr>
          <w:rFonts w:ascii="Times New Roman" w:hAnsi="Times New Roman" w:cs="Times New Roman"/>
          <w:i/>
          <w:iCs/>
        </w:rPr>
      </w:pPr>
    </w:p>
    <w:p w14:paraId="21481656" w14:textId="77777777" w:rsidR="00AE6321" w:rsidRDefault="00AE6321">
      <w:pPr>
        <w:pStyle w:val="Zkladntext"/>
        <w:kinsoku w:val="0"/>
        <w:overflowPunct w:val="0"/>
        <w:rPr>
          <w:rFonts w:ascii="Times New Roman" w:hAnsi="Times New Roman" w:cs="Times New Roman"/>
          <w:i/>
          <w:iCs/>
        </w:rPr>
      </w:pPr>
    </w:p>
    <w:p w14:paraId="658DAD98" w14:textId="77777777" w:rsidR="00AE6321" w:rsidRDefault="00AE6321">
      <w:pPr>
        <w:pStyle w:val="Zkladntext"/>
        <w:kinsoku w:val="0"/>
        <w:overflowPunct w:val="0"/>
        <w:rPr>
          <w:rFonts w:ascii="Times New Roman" w:hAnsi="Times New Roman" w:cs="Times New Roman"/>
          <w:i/>
          <w:iCs/>
        </w:rPr>
      </w:pPr>
    </w:p>
    <w:p w14:paraId="07497D95" w14:textId="77777777" w:rsidR="00AE6321" w:rsidRDefault="00AE6321">
      <w:pPr>
        <w:pStyle w:val="Zkladntext"/>
        <w:kinsoku w:val="0"/>
        <w:overflowPunct w:val="0"/>
        <w:rPr>
          <w:rFonts w:ascii="Times New Roman" w:hAnsi="Times New Roman" w:cs="Times New Roman"/>
          <w:i/>
          <w:iCs/>
        </w:rPr>
      </w:pPr>
    </w:p>
    <w:p w14:paraId="29637D0B" w14:textId="77777777" w:rsidR="00AE6321" w:rsidRDefault="00AE6321">
      <w:pPr>
        <w:pStyle w:val="Zkladntext"/>
        <w:kinsoku w:val="0"/>
        <w:overflowPunct w:val="0"/>
        <w:rPr>
          <w:rFonts w:ascii="Times New Roman" w:hAnsi="Times New Roman" w:cs="Times New Roman"/>
          <w:i/>
          <w:iCs/>
        </w:rPr>
      </w:pPr>
    </w:p>
    <w:p w14:paraId="68C0E683" w14:textId="77777777" w:rsidR="00AE6321" w:rsidRDefault="00AE6321">
      <w:pPr>
        <w:pStyle w:val="Zkladntext"/>
        <w:kinsoku w:val="0"/>
        <w:overflowPunct w:val="0"/>
        <w:rPr>
          <w:rFonts w:ascii="Times New Roman" w:hAnsi="Times New Roman" w:cs="Times New Roman"/>
          <w:i/>
          <w:iCs/>
        </w:rPr>
      </w:pPr>
    </w:p>
    <w:p w14:paraId="4B580F6C" w14:textId="77777777" w:rsidR="00AE6321" w:rsidRDefault="00AE6321">
      <w:pPr>
        <w:pStyle w:val="Zkladntext"/>
        <w:kinsoku w:val="0"/>
        <w:overflowPunct w:val="0"/>
        <w:rPr>
          <w:rFonts w:ascii="Times New Roman" w:hAnsi="Times New Roman" w:cs="Times New Roman"/>
          <w:i/>
          <w:iCs/>
        </w:rPr>
      </w:pPr>
    </w:p>
    <w:p w14:paraId="0C54884A" w14:textId="77777777" w:rsidR="00AE6321" w:rsidRDefault="00AE6321">
      <w:pPr>
        <w:pStyle w:val="Zkladntext"/>
        <w:kinsoku w:val="0"/>
        <w:overflowPunct w:val="0"/>
        <w:rPr>
          <w:rFonts w:ascii="Times New Roman" w:hAnsi="Times New Roman" w:cs="Times New Roman"/>
          <w:i/>
          <w:iCs/>
        </w:rPr>
      </w:pPr>
    </w:p>
    <w:p w14:paraId="21FD417F" w14:textId="77777777" w:rsidR="00AE6321" w:rsidRDefault="00AE6321">
      <w:pPr>
        <w:pStyle w:val="Zkladntext"/>
        <w:kinsoku w:val="0"/>
        <w:overflowPunct w:val="0"/>
        <w:rPr>
          <w:rFonts w:ascii="Times New Roman" w:hAnsi="Times New Roman" w:cs="Times New Roman"/>
          <w:i/>
          <w:iCs/>
        </w:rPr>
      </w:pPr>
    </w:p>
    <w:p w14:paraId="0BC66AF9" w14:textId="77777777" w:rsidR="00AE6321" w:rsidRDefault="00AE6321">
      <w:pPr>
        <w:pStyle w:val="Zkladntext"/>
        <w:kinsoku w:val="0"/>
        <w:overflowPunct w:val="0"/>
        <w:rPr>
          <w:rFonts w:ascii="Times New Roman" w:hAnsi="Times New Roman" w:cs="Times New Roman"/>
          <w:i/>
          <w:iCs/>
        </w:rPr>
      </w:pPr>
    </w:p>
    <w:p w14:paraId="56029105" w14:textId="77777777" w:rsidR="00AE6321" w:rsidRDefault="00AE6321">
      <w:pPr>
        <w:pStyle w:val="Zkladntext"/>
        <w:kinsoku w:val="0"/>
        <w:overflowPunct w:val="0"/>
        <w:rPr>
          <w:rFonts w:ascii="Times New Roman" w:hAnsi="Times New Roman" w:cs="Times New Roman"/>
          <w:i/>
          <w:iCs/>
        </w:rPr>
      </w:pPr>
    </w:p>
    <w:p w14:paraId="3B82605B" w14:textId="77777777" w:rsidR="00AE6321" w:rsidRDefault="00AE6321">
      <w:pPr>
        <w:pStyle w:val="Zkladntext"/>
        <w:kinsoku w:val="0"/>
        <w:overflowPunct w:val="0"/>
        <w:rPr>
          <w:rFonts w:ascii="Times New Roman" w:hAnsi="Times New Roman" w:cs="Times New Roman"/>
          <w:i/>
          <w:iCs/>
        </w:rPr>
      </w:pPr>
    </w:p>
    <w:p w14:paraId="13B76059" w14:textId="77777777" w:rsidR="00AE6321" w:rsidRDefault="00AE6321">
      <w:pPr>
        <w:pStyle w:val="Zkladntext"/>
        <w:kinsoku w:val="0"/>
        <w:overflowPunct w:val="0"/>
        <w:rPr>
          <w:rFonts w:ascii="Times New Roman" w:hAnsi="Times New Roman" w:cs="Times New Roman"/>
          <w:i/>
          <w:iCs/>
        </w:rPr>
      </w:pPr>
    </w:p>
    <w:p w14:paraId="7CF7EF46" w14:textId="77777777" w:rsidR="00AE6321" w:rsidRDefault="00AE6321">
      <w:pPr>
        <w:pStyle w:val="Zkladntext"/>
        <w:kinsoku w:val="0"/>
        <w:overflowPunct w:val="0"/>
        <w:rPr>
          <w:rFonts w:ascii="Times New Roman" w:hAnsi="Times New Roman" w:cs="Times New Roman"/>
          <w:i/>
          <w:iCs/>
        </w:rPr>
      </w:pPr>
    </w:p>
    <w:p w14:paraId="4EA3526E" w14:textId="77777777" w:rsidR="00AE6321" w:rsidRDefault="00AE6321">
      <w:pPr>
        <w:pStyle w:val="Zkladntext"/>
        <w:kinsoku w:val="0"/>
        <w:overflowPunct w:val="0"/>
        <w:rPr>
          <w:rFonts w:ascii="Times New Roman" w:hAnsi="Times New Roman" w:cs="Times New Roman"/>
          <w:i/>
          <w:iCs/>
        </w:rPr>
      </w:pPr>
    </w:p>
    <w:p w14:paraId="6A9E257E" w14:textId="77777777" w:rsidR="00AE6321" w:rsidRDefault="00AE6321">
      <w:pPr>
        <w:pStyle w:val="Zkladntext"/>
        <w:kinsoku w:val="0"/>
        <w:overflowPunct w:val="0"/>
        <w:rPr>
          <w:rFonts w:ascii="Times New Roman" w:hAnsi="Times New Roman" w:cs="Times New Roman"/>
          <w:i/>
          <w:iCs/>
        </w:rPr>
      </w:pPr>
    </w:p>
    <w:p w14:paraId="50114351" w14:textId="77777777" w:rsidR="00AE6321" w:rsidRDefault="00AE6321">
      <w:pPr>
        <w:pStyle w:val="Zkladntext"/>
        <w:kinsoku w:val="0"/>
        <w:overflowPunct w:val="0"/>
        <w:rPr>
          <w:rFonts w:ascii="Times New Roman" w:hAnsi="Times New Roman" w:cs="Times New Roman"/>
          <w:i/>
          <w:iCs/>
        </w:rPr>
      </w:pPr>
    </w:p>
    <w:p w14:paraId="41504D86" w14:textId="77777777" w:rsidR="00AE6321" w:rsidRDefault="00AE6321">
      <w:pPr>
        <w:pStyle w:val="Zkladntext"/>
        <w:kinsoku w:val="0"/>
        <w:overflowPunct w:val="0"/>
        <w:rPr>
          <w:rFonts w:ascii="Times New Roman" w:hAnsi="Times New Roman" w:cs="Times New Roman"/>
          <w:i/>
          <w:iCs/>
        </w:rPr>
      </w:pPr>
    </w:p>
    <w:p w14:paraId="40BAD204" w14:textId="77777777" w:rsidR="00AE6321" w:rsidRDefault="00AE6321">
      <w:pPr>
        <w:pStyle w:val="Zkladntext"/>
        <w:kinsoku w:val="0"/>
        <w:overflowPunct w:val="0"/>
        <w:rPr>
          <w:rFonts w:ascii="Times New Roman" w:hAnsi="Times New Roman" w:cs="Times New Roman"/>
          <w:i/>
          <w:iCs/>
        </w:rPr>
      </w:pPr>
    </w:p>
    <w:p w14:paraId="5A17B01A" w14:textId="77777777" w:rsidR="00AE6321" w:rsidRDefault="00AE6321">
      <w:pPr>
        <w:pStyle w:val="Zkladntext"/>
        <w:kinsoku w:val="0"/>
        <w:overflowPunct w:val="0"/>
        <w:spacing w:before="165"/>
        <w:rPr>
          <w:rFonts w:ascii="Times New Roman" w:hAnsi="Times New Roman" w:cs="Times New Roman"/>
          <w:i/>
          <w:iCs/>
        </w:rPr>
      </w:pPr>
    </w:p>
    <w:p w14:paraId="59CBCEAE" w14:textId="77777777" w:rsidR="00AE6321" w:rsidRDefault="00AE6321">
      <w:pPr>
        <w:pStyle w:val="Zkladntext"/>
        <w:kinsoku w:val="0"/>
        <w:overflowPunct w:val="0"/>
        <w:ind w:left="52" w:right="52"/>
        <w:jc w:val="center"/>
        <w:rPr>
          <w:rFonts w:ascii="Times New Roman" w:hAnsi="Times New Roman" w:cs="Times New Roman"/>
          <w:spacing w:val="-10"/>
        </w:rPr>
      </w:pPr>
      <w:r>
        <w:rPr>
          <w:rFonts w:ascii="Times New Roman" w:hAnsi="Times New Roman" w:cs="Times New Roman"/>
          <w:spacing w:val="-10"/>
        </w:rPr>
        <w:t>3</w:t>
      </w:r>
    </w:p>
    <w:p w14:paraId="7AC4BF00" w14:textId="77777777" w:rsidR="00AE6321" w:rsidRDefault="00AE6321">
      <w:pPr>
        <w:pStyle w:val="Zkladntext"/>
        <w:kinsoku w:val="0"/>
        <w:overflowPunct w:val="0"/>
        <w:ind w:left="52" w:right="52"/>
        <w:jc w:val="center"/>
        <w:rPr>
          <w:rFonts w:ascii="Times New Roman" w:hAnsi="Times New Roman" w:cs="Times New Roman"/>
          <w:spacing w:val="-10"/>
        </w:rPr>
        <w:sectPr w:rsidR="00AE6321">
          <w:pgSz w:w="11910" w:h="16840"/>
          <w:pgMar w:top="2060" w:right="1275" w:bottom="280" w:left="1275" w:header="709" w:footer="0" w:gutter="0"/>
          <w:cols w:space="708"/>
          <w:noEndnote/>
        </w:sectPr>
      </w:pPr>
    </w:p>
    <w:p w14:paraId="68E06260" w14:textId="77777777" w:rsidR="00AE6321" w:rsidRDefault="00AE6321">
      <w:pPr>
        <w:pStyle w:val="Nadpis4"/>
        <w:kinsoku w:val="0"/>
        <w:overflowPunct w:val="0"/>
        <w:spacing w:before="186"/>
        <w:ind w:left="23"/>
        <w:rPr>
          <w:rFonts w:ascii="Times New Roman" w:hAnsi="Times New Roman" w:cs="Times New Roman"/>
          <w:spacing w:val="-2"/>
        </w:rPr>
      </w:pPr>
      <w:r>
        <w:rPr>
          <w:rFonts w:ascii="Times New Roman" w:hAnsi="Times New Roman" w:cs="Times New Roman"/>
        </w:rPr>
        <w:lastRenderedPageBreak/>
        <w:t>Přístaviště</w:t>
      </w:r>
      <w:r>
        <w:rPr>
          <w:rFonts w:ascii="Times New Roman" w:hAnsi="Times New Roman" w:cs="Times New Roman"/>
          <w:spacing w:val="-7"/>
        </w:rPr>
        <w:t xml:space="preserve"> </w:t>
      </w:r>
      <w:r>
        <w:rPr>
          <w:rFonts w:ascii="Times New Roman" w:hAnsi="Times New Roman" w:cs="Times New Roman"/>
        </w:rPr>
        <w:t>Kroměříž</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Správce</w:t>
      </w:r>
      <w:r>
        <w:rPr>
          <w:rFonts w:ascii="Times New Roman" w:hAnsi="Times New Roman" w:cs="Times New Roman"/>
          <w:spacing w:val="-3"/>
        </w:rPr>
        <w:t xml:space="preserve"> </w:t>
      </w:r>
      <w:r>
        <w:rPr>
          <w:rFonts w:ascii="Times New Roman" w:hAnsi="Times New Roman" w:cs="Times New Roman"/>
          <w:spacing w:val="-2"/>
        </w:rPr>
        <w:t>stavby</w:t>
      </w:r>
    </w:p>
    <w:p w14:paraId="032AF4FD" w14:textId="77777777" w:rsidR="00AE6321" w:rsidRDefault="00AE6321">
      <w:pPr>
        <w:pStyle w:val="Odstavecseseznamem"/>
        <w:numPr>
          <w:ilvl w:val="0"/>
          <w:numId w:val="53"/>
        </w:numPr>
        <w:tabs>
          <w:tab w:val="left" w:pos="742"/>
        </w:tabs>
        <w:kinsoku w:val="0"/>
        <w:overflowPunct w:val="0"/>
        <w:spacing w:before="276"/>
        <w:ind w:left="742" w:hanging="359"/>
        <w:rPr>
          <w:rFonts w:ascii="Times New Roman" w:hAnsi="Times New Roman" w:cs="Times New Roman"/>
          <w:spacing w:val="-2"/>
        </w:rPr>
      </w:pPr>
      <w:r>
        <w:rPr>
          <w:rFonts w:ascii="Times New Roman" w:hAnsi="Times New Roman" w:cs="Times New Roman"/>
        </w:rPr>
        <w:t xml:space="preserve">Zvláštní </w:t>
      </w:r>
      <w:r>
        <w:rPr>
          <w:rFonts w:ascii="Times New Roman" w:hAnsi="Times New Roman" w:cs="Times New Roman"/>
          <w:spacing w:val="-2"/>
        </w:rPr>
        <w:t>podmínky</w:t>
      </w:r>
    </w:p>
    <w:p w14:paraId="220547E8" w14:textId="77777777" w:rsidR="00AE6321" w:rsidRDefault="00AE6321">
      <w:pPr>
        <w:pStyle w:val="Zkladntext"/>
        <w:kinsoku w:val="0"/>
        <w:overflowPunct w:val="0"/>
        <w:rPr>
          <w:rFonts w:ascii="Times New Roman" w:hAnsi="Times New Roman" w:cs="Times New Roman"/>
          <w:sz w:val="20"/>
          <w:szCs w:val="20"/>
        </w:rPr>
      </w:pPr>
    </w:p>
    <w:p w14:paraId="3FA45963" w14:textId="77777777" w:rsidR="00AE6321" w:rsidRDefault="00AE6321">
      <w:pPr>
        <w:pStyle w:val="Zkladntext"/>
        <w:kinsoku w:val="0"/>
        <w:overflowPunct w:val="0"/>
        <w:rPr>
          <w:rFonts w:ascii="Times New Roman" w:hAnsi="Times New Roman" w:cs="Times New Roman"/>
          <w:sz w:val="20"/>
          <w:szCs w:val="20"/>
        </w:rPr>
      </w:pPr>
    </w:p>
    <w:p w14:paraId="1F060E19" w14:textId="77777777" w:rsidR="00AE6321" w:rsidRDefault="00AE6321">
      <w:pPr>
        <w:pStyle w:val="Zkladntext"/>
        <w:kinsoku w:val="0"/>
        <w:overflowPunct w:val="0"/>
        <w:rPr>
          <w:rFonts w:ascii="Times New Roman" w:hAnsi="Times New Roman" w:cs="Times New Roman"/>
          <w:sz w:val="20"/>
          <w:szCs w:val="20"/>
        </w:rPr>
      </w:pPr>
    </w:p>
    <w:p w14:paraId="46579479" w14:textId="77777777" w:rsidR="00AE6321" w:rsidRDefault="00AE6321">
      <w:pPr>
        <w:pStyle w:val="Zkladntext"/>
        <w:kinsoku w:val="0"/>
        <w:overflowPunct w:val="0"/>
        <w:rPr>
          <w:rFonts w:ascii="Times New Roman" w:hAnsi="Times New Roman" w:cs="Times New Roman"/>
          <w:sz w:val="20"/>
          <w:szCs w:val="20"/>
        </w:rPr>
      </w:pPr>
    </w:p>
    <w:p w14:paraId="28E7B30F" w14:textId="77777777" w:rsidR="00AE6321" w:rsidRDefault="00AE6321">
      <w:pPr>
        <w:pStyle w:val="Zkladntext"/>
        <w:kinsoku w:val="0"/>
        <w:overflowPunct w:val="0"/>
        <w:rPr>
          <w:rFonts w:ascii="Times New Roman" w:hAnsi="Times New Roman" w:cs="Times New Roman"/>
          <w:sz w:val="20"/>
          <w:szCs w:val="20"/>
        </w:rPr>
      </w:pPr>
    </w:p>
    <w:p w14:paraId="5BCD1CC4" w14:textId="77777777" w:rsidR="00AE6321" w:rsidRDefault="00AE6321">
      <w:pPr>
        <w:pStyle w:val="Zkladntext"/>
        <w:kinsoku w:val="0"/>
        <w:overflowPunct w:val="0"/>
        <w:rPr>
          <w:rFonts w:ascii="Times New Roman" w:hAnsi="Times New Roman" w:cs="Times New Roman"/>
          <w:sz w:val="20"/>
          <w:szCs w:val="20"/>
        </w:rPr>
      </w:pPr>
    </w:p>
    <w:p w14:paraId="66D56EA2" w14:textId="77777777" w:rsidR="00AE6321" w:rsidRDefault="00AE6321">
      <w:pPr>
        <w:pStyle w:val="Zkladntext"/>
        <w:kinsoku w:val="0"/>
        <w:overflowPunct w:val="0"/>
        <w:rPr>
          <w:rFonts w:ascii="Times New Roman" w:hAnsi="Times New Roman" w:cs="Times New Roman"/>
          <w:sz w:val="20"/>
          <w:szCs w:val="20"/>
        </w:rPr>
      </w:pPr>
    </w:p>
    <w:p w14:paraId="2502181E" w14:textId="77777777" w:rsidR="00AE6321" w:rsidRDefault="00AE6321">
      <w:pPr>
        <w:pStyle w:val="Zkladntext"/>
        <w:kinsoku w:val="0"/>
        <w:overflowPunct w:val="0"/>
        <w:rPr>
          <w:rFonts w:ascii="Times New Roman" w:hAnsi="Times New Roman" w:cs="Times New Roman"/>
          <w:sz w:val="20"/>
          <w:szCs w:val="20"/>
        </w:rPr>
      </w:pPr>
    </w:p>
    <w:p w14:paraId="5C63F384" w14:textId="77777777" w:rsidR="00AE6321" w:rsidRDefault="00AE6321">
      <w:pPr>
        <w:pStyle w:val="Zkladntext"/>
        <w:kinsoku w:val="0"/>
        <w:overflowPunct w:val="0"/>
        <w:rPr>
          <w:rFonts w:ascii="Times New Roman" w:hAnsi="Times New Roman" w:cs="Times New Roman"/>
          <w:sz w:val="20"/>
          <w:szCs w:val="20"/>
        </w:rPr>
      </w:pPr>
    </w:p>
    <w:p w14:paraId="0181E6C6" w14:textId="77777777" w:rsidR="00AE6321" w:rsidRDefault="00AE6321">
      <w:pPr>
        <w:pStyle w:val="Zkladntext"/>
        <w:kinsoku w:val="0"/>
        <w:overflowPunct w:val="0"/>
        <w:rPr>
          <w:rFonts w:ascii="Times New Roman" w:hAnsi="Times New Roman" w:cs="Times New Roman"/>
          <w:sz w:val="20"/>
          <w:szCs w:val="20"/>
        </w:rPr>
      </w:pPr>
    </w:p>
    <w:p w14:paraId="6F7EE8E8" w14:textId="77777777" w:rsidR="00AE6321" w:rsidRDefault="00AE6321">
      <w:pPr>
        <w:pStyle w:val="Zkladntext"/>
        <w:kinsoku w:val="0"/>
        <w:overflowPunct w:val="0"/>
        <w:rPr>
          <w:rFonts w:ascii="Times New Roman" w:hAnsi="Times New Roman" w:cs="Times New Roman"/>
          <w:sz w:val="20"/>
          <w:szCs w:val="20"/>
        </w:rPr>
      </w:pPr>
    </w:p>
    <w:p w14:paraId="72BA0836" w14:textId="77777777" w:rsidR="00AE6321" w:rsidRDefault="00AE6321">
      <w:pPr>
        <w:pStyle w:val="Zkladntext"/>
        <w:kinsoku w:val="0"/>
        <w:overflowPunct w:val="0"/>
        <w:rPr>
          <w:rFonts w:ascii="Times New Roman" w:hAnsi="Times New Roman" w:cs="Times New Roman"/>
          <w:sz w:val="20"/>
          <w:szCs w:val="20"/>
        </w:rPr>
      </w:pPr>
    </w:p>
    <w:p w14:paraId="65D9F5A1" w14:textId="77777777" w:rsidR="00AE6321" w:rsidRDefault="00AE6321">
      <w:pPr>
        <w:pStyle w:val="Zkladntext"/>
        <w:kinsoku w:val="0"/>
        <w:overflowPunct w:val="0"/>
        <w:rPr>
          <w:rFonts w:ascii="Times New Roman" w:hAnsi="Times New Roman" w:cs="Times New Roman"/>
          <w:sz w:val="20"/>
          <w:szCs w:val="20"/>
        </w:rPr>
      </w:pPr>
    </w:p>
    <w:p w14:paraId="75B0FE9F" w14:textId="77777777" w:rsidR="00AE6321" w:rsidRDefault="00AE6321">
      <w:pPr>
        <w:pStyle w:val="Zkladntext"/>
        <w:kinsoku w:val="0"/>
        <w:overflowPunct w:val="0"/>
        <w:rPr>
          <w:rFonts w:ascii="Times New Roman" w:hAnsi="Times New Roman" w:cs="Times New Roman"/>
          <w:sz w:val="20"/>
          <w:szCs w:val="20"/>
        </w:rPr>
      </w:pPr>
    </w:p>
    <w:p w14:paraId="22251180" w14:textId="77777777" w:rsidR="00AE6321" w:rsidRDefault="00AE6321">
      <w:pPr>
        <w:pStyle w:val="Zkladntext"/>
        <w:kinsoku w:val="0"/>
        <w:overflowPunct w:val="0"/>
        <w:rPr>
          <w:rFonts w:ascii="Times New Roman" w:hAnsi="Times New Roman" w:cs="Times New Roman"/>
          <w:sz w:val="20"/>
          <w:szCs w:val="20"/>
        </w:rPr>
      </w:pPr>
    </w:p>
    <w:p w14:paraId="031D192C" w14:textId="77777777" w:rsidR="00AE6321" w:rsidRDefault="00AE6321">
      <w:pPr>
        <w:pStyle w:val="Zkladntext"/>
        <w:kinsoku w:val="0"/>
        <w:overflowPunct w:val="0"/>
        <w:rPr>
          <w:rFonts w:ascii="Times New Roman" w:hAnsi="Times New Roman" w:cs="Times New Roman"/>
          <w:sz w:val="20"/>
          <w:szCs w:val="20"/>
        </w:rPr>
      </w:pPr>
    </w:p>
    <w:p w14:paraId="0E5B4CE8" w14:textId="77777777" w:rsidR="00AE6321" w:rsidRDefault="00AE6321">
      <w:pPr>
        <w:pStyle w:val="Zkladntext"/>
        <w:kinsoku w:val="0"/>
        <w:overflowPunct w:val="0"/>
        <w:rPr>
          <w:rFonts w:ascii="Times New Roman" w:hAnsi="Times New Roman" w:cs="Times New Roman"/>
          <w:sz w:val="20"/>
          <w:szCs w:val="20"/>
        </w:rPr>
      </w:pPr>
    </w:p>
    <w:p w14:paraId="5FA2224B" w14:textId="77777777" w:rsidR="00AE6321" w:rsidRDefault="00AE6321">
      <w:pPr>
        <w:pStyle w:val="Zkladntext"/>
        <w:kinsoku w:val="0"/>
        <w:overflowPunct w:val="0"/>
        <w:rPr>
          <w:rFonts w:ascii="Times New Roman" w:hAnsi="Times New Roman" w:cs="Times New Roman"/>
          <w:sz w:val="20"/>
          <w:szCs w:val="20"/>
        </w:rPr>
      </w:pPr>
    </w:p>
    <w:p w14:paraId="6A0A890F" w14:textId="77777777" w:rsidR="00AE6321" w:rsidRDefault="00AE6321">
      <w:pPr>
        <w:pStyle w:val="Zkladntext"/>
        <w:kinsoku w:val="0"/>
        <w:overflowPunct w:val="0"/>
        <w:rPr>
          <w:rFonts w:ascii="Times New Roman" w:hAnsi="Times New Roman" w:cs="Times New Roman"/>
          <w:sz w:val="20"/>
          <w:szCs w:val="20"/>
        </w:rPr>
      </w:pPr>
    </w:p>
    <w:p w14:paraId="31390148" w14:textId="77777777" w:rsidR="00AE6321" w:rsidRDefault="00AE6321">
      <w:pPr>
        <w:pStyle w:val="Zkladntext"/>
        <w:kinsoku w:val="0"/>
        <w:overflowPunct w:val="0"/>
        <w:rPr>
          <w:rFonts w:ascii="Times New Roman" w:hAnsi="Times New Roman" w:cs="Times New Roman"/>
          <w:sz w:val="20"/>
          <w:szCs w:val="20"/>
        </w:rPr>
      </w:pPr>
    </w:p>
    <w:p w14:paraId="72F2F228" w14:textId="77777777" w:rsidR="00AE6321" w:rsidRDefault="00AE6321">
      <w:pPr>
        <w:pStyle w:val="Zkladntext"/>
        <w:kinsoku w:val="0"/>
        <w:overflowPunct w:val="0"/>
        <w:rPr>
          <w:rFonts w:ascii="Times New Roman" w:hAnsi="Times New Roman" w:cs="Times New Roman"/>
          <w:sz w:val="20"/>
          <w:szCs w:val="20"/>
        </w:rPr>
      </w:pPr>
    </w:p>
    <w:p w14:paraId="6D40E1EA" w14:textId="77777777" w:rsidR="00AE6321" w:rsidRDefault="00AE6321">
      <w:pPr>
        <w:pStyle w:val="Zkladntext"/>
        <w:kinsoku w:val="0"/>
        <w:overflowPunct w:val="0"/>
        <w:rPr>
          <w:rFonts w:ascii="Times New Roman" w:hAnsi="Times New Roman" w:cs="Times New Roman"/>
          <w:sz w:val="20"/>
          <w:szCs w:val="20"/>
        </w:rPr>
      </w:pPr>
    </w:p>
    <w:p w14:paraId="6D27B1BC" w14:textId="77777777" w:rsidR="00AE6321" w:rsidRDefault="00AE6321">
      <w:pPr>
        <w:pStyle w:val="Zkladntext"/>
        <w:kinsoku w:val="0"/>
        <w:overflowPunct w:val="0"/>
        <w:rPr>
          <w:rFonts w:ascii="Times New Roman" w:hAnsi="Times New Roman" w:cs="Times New Roman"/>
          <w:sz w:val="20"/>
          <w:szCs w:val="20"/>
        </w:rPr>
      </w:pPr>
    </w:p>
    <w:p w14:paraId="26DA7082" w14:textId="77777777" w:rsidR="00AE6321" w:rsidRDefault="00AE6321">
      <w:pPr>
        <w:pStyle w:val="Zkladntext"/>
        <w:kinsoku w:val="0"/>
        <w:overflowPunct w:val="0"/>
        <w:rPr>
          <w:rFonts w:ascii="Times New Roman" w:hAnsi="Times New Roman" w:cs="Times New Roman"/>
          <w:sz w:val="20"/>
          <w:szCs w:val="20"/>
        </w:rPr>
      </w:pPr>
    </w:p>
    <w:p w14:paraId="251B04C5" w14:textId="77777777" w:rsidR="00AE6321" w:rsidRDefault="00AE6321">
      <w:pPr>
        <w:pStyle w:val="Zkladntext"/>
        <w:kinsoku w:val="0"/>
        <w:overflowPunct w:val="0"/>
        <w:rPr>
          <w:rFonts w:ascii="Times New Roman" w:hAnsi="Times New Roman" w:cs="Times New Roman"/>
          <w:sz w:val="20"/>
          <w:szCs w:val="20"/>
        </w:rPr>
      </w:pPr>
    </w:p>
    <w:p w14:paraId="1892AF5E" w14:textId="77777777" w:rsidR="00AE6321" w:rsidRDefault="00AE6321">
      <w:pPr>
        <w:pStyle w:val="Zkladntext"/>
        <w:kinsoku w:val="0"/>
        <w:overflowPunct w:val="0"/>
        <w:rPr>
          <w:rFonts w:ascii="Times New Roman" w:hAnsi="Times New Roman" w:cs="Times New Roman"/>
          <w:sz w:val="20"/>
          <w:szCs w:val="20"/>
        </w:rPr>
      </w:pPr>
    </w:p>
    <w:p w14:paraId="4E5E6CA9" w14:textId="77777777" w:rsidR="00AE6321" w:rsidRDefault="00AE6321">
      <w:pPr>
        <w:pStyle w:val="Zkladntext"/>
        <w:kinsoku w:val="0"/>
        <w:overflowPunct w:val="0"/>
        <w:rPr>
          <w:rFonts w:ascii="Times New Roman" w:hAnsi="Times New Roman" w:cs="Times New Roman"/>
          <w:sz w:val="20"/>
          <w:szCs w:val="20"/>
        </w:rPr>
      </w:pPr>
    </w:p>
    <w:p w14:paraId="177B5C20" w14:textId="77777777" w:rsidR="00AE6321" w:rsidRDefault="00AE6321">
      <w:pPr>
        <w:pStyle w:val="Zkladntext"/>
        <w:kinsoku w:val="0"/>
        <w:overflowPunct w:val="0"/>
        <w:rPr>
          <w:rFonts w:ascii="Times New Roman" w:hAnsi="Times New Roman" w:cs="Times New Roman"/>
          <w:sz w:val="20"/>
          <w:szCs w:val="20"/>
        </w:rPr>
      </w:pPr>
    </w:p>
    <w:p w14:paraId="7289EB19" w14:textId="77777777" w:rsidR="00AE6321" w:rsidRDefault="00AE6321">
      <w:pPr>
        <w:pStyle w:val="Zkladntext"/>
        <w:kinsoku w:val="0"/>
        <w:overflowPunct w:val="0"/>
        <w:rPr>
          <w:rFonts w:ascii="Times New Roman" w:hAnsi="Times New Roman" w:cs="Times New Roman"/>
          <w:sz w:val="20"/>
          <w:szCs w:val="20"/>
        </w:rPr>
      </w:pPr>
    </w:p>
    <w:p w14:paraId="300D161E" w14:textId="77777777" w:rsidR="00AE6321" w:rsidRDefault="00AE6321">
      <w:pPr>
        <w:pStyle w:val="Zkladntext"/>
        <w:kinsoku w:val="0"/>
        <w:overflowPunct w:val="0"/>
        <w:rPr>
          <w:rFonts w:ascii="Times New Roman" w:hAnsi="Times New Roman" w:cs="Times New Roman"/>
          <w:sz w:val="20"/>
          <w:szCs w:val="20"/>
        </w:rPr>
      </w:pPr>
    </w:p>
    <w:p w14:paraId="01165671" w14:textId="77777777" w:rsidR="00AE6321" w:rsidRDefault="00AE6321">
      <w:pPr>
        <w:pStyle w:val="Zkladntext"/>
        <w:kinsoku w:val="0"/>
        <w:overflowPunct w:val="0"/>
        <w:rPr>
          <w:rFonts w:ascii="Times New Roman" w:hAnsi="Times New Roman" w:cs="Times New Roman"/>
          <w:sz w:val="20"/>
          <w:szCs w:val="20"/>
        </w:rPr>
      </w:pPr>
    </w:p>
    <w:p w14:paraId="50FEE2D9" w14:textId="77777777" w:rsidR="00AE6321" w:rsidRDefault="00AE6321">
      <w:pPr>
        <w:pStyle w:val="Zkladntext"/>
        <w:kinsoku w:val="0"/>
        <w:overflowPunct w:val="0"/>
        <w:rPr>
          <w:rFonts w:ascii="Times New Roman" w:hAnsi="Times New Roman" w:cs="Times New Roman"/>
          <w:sz w:val="20"/>
          <w:szCs w:val="20"/>
        </w:rPr>
      </w:pPr>
    </w:p>
    <w:p w14:paraId="5D5188B5" w14:textId="77777777" w:rsidR="00AE6321" w:rsidRDefault="00AE6321">
      <w:pPr>
        <w:pStyle w:val="Zkladntext"/>
        <w:kinsoku w:val="0"/>
        <w:overflowPunct w:val="0"/>
        <w:rPr>
          <w:rFonts w:ascii="Times New Roman" w:hAnsi="Times New Roman" w:cs="Times New Roman"/>
          <w:sz w:val="20"/>
          <w:szCs w:val="20"/>
        </w:rPr>
      </w:pPr>
    </w:p>
    <w:p w14:paraId="1BF65FF2" w14:textId="77777777" w:rsidR="00AE6321" w:rsidRDefault="00AE6321">
      <w:pPr>
        <w:pStyle w:val="Zkladntext"/>
        <w:kinsoku w:val="0"/>
        <w:overflowPunct w:val="0"/>
        <w:rPr>
          <w:rFonts w:ascii="Times New Roman" w:hAnsi="Times New Roman" w:cs="Times New Roman"/>
          <w:sz w:val="20"/>
          <w:szCs w:val="20"/>
        </w:rPr>
      </w:pPr>
    </w:p>
    <w:p w14:paraId="55CB98BC" w14:textId="77777777" w:rsidR="00AE6321" w:rsidRDefault="00AE6321">
      <w:pPr>
        <w:pStyle w:val="Zkladntext"/>
        <w:kinsoku w:val="0"/>
        <w:overflowPunct w:val="0"/>
        <w:rPr>
          <w:rFonts w:ascii="Times New Roman" w:hAnsi="Times New Roman" w:cs="Times New Roman"/>
          <w:sz w:val="20"/>
          <w:szCs w:val="20"/>
        </w:rPr>
      </w:pPr>
    </w:p>
    <w:p w14:paraId="7EAF4B9F" w14:textId="77777777" w:rsidR="00AE6321" w:rsidRDefault="00AE6321">
      <w:pPr>
        <w:pStyle w:val="Zkladntext"/>
        <w:kinsoku w:val="0"/>
        <w:overflowPunct w:val="0"/>
        <w:rPr>
          <w:rFonts w:ascii="Times New Roman" w:hAnsi="Times New Roman" w:cs="Times New Roman"/>
          <w:sz w:val="20"/>
          <w:szCs w:val="20"/>
        </w:rPr>
      </w:pPr>
    </w:p>
    <w:p w14:paraId="25F4FF1C" w14:textId="77777777" w:rsidR="00AE6321" w:rsidRDefault="00AE6321">
      <w:pPr>
        <w:pStyle w:val="Zkladntext"/>
        <w:kinsoku w:val="0"/>
        <w:overflowPunct w:val="0"/>
        <w:rPr>
          <w:rFonts w:ascii="Times New Roman" w:hAnsi="Times New Roman" w:cs="Times New Roman"/>
          <w:sz w:val="20"/>
          <w:szCs w:val="20"/>
        </w:rPr>
      </w:pPr>
    </w:p>
    <w:p w14:paraId="42EBA1D3" w14:textId="77777777" w:rsidR="00AE6321" w:rsidRDefault="00AE6321">
      <w:pPr>
        <w:pStyle w:val="Zkladntext"/>
        <w:kinsoku w:val="0"/>
        <w:overflowPunct w:val="0"/>
        <w:rPr>
          <w:rFonts w:ascii="Times New Roman" w:hAnsi="Times New Roman" w:cs="Times New Roman"/>
          <w:sz w:val="20"/>
          <w:szCs w:val="20"/>
        </w:rPr>
      </w:pPr>
    </w:p>
    <w:p w14:paraId="64ABEE85" w14:textId="77777777" w:rsidR="00AE6321" w:rsidRDefault="00AE6321">
      <w:pPr>
        <w:pStyle w:val="Zkladntext"/>
        <w:kinsoku w:val="0"/>
        <w:overflowPunct w:val="0"/>
        <w:rPr>
          <w:rFonts w:ascii="Times New Roman" w:hAnsi="Times New Roman" w:cs="Times New Roman"/>
          <w:sz w:val="20"/>
          <w:szCs w:val="20"/>
        </w:rPr>
      </w:pPr>
    </w:p>
    <w:p w14:paraId="32EA6079" w14:textId="77777777" w:rsidR="00AE6321" w:rsidRDefault="00AE6321">
      <w:pPr>
        <w:pStyle w:val="Zkladntext"/>
        <w:kinsoku w:val="0"/>
        <w:overflowPunct w:val="0"/>
        <w:rPr>
          <w:rFonts w:ascii="Times New Roman" w:hAnsi="Times New Roman" w:cs="Times New Roman"/>
          <w:sz w:val="20"/>
          <w:szCs w:val="20"/>
        </w:rPr>
      </w:pPr>
    </w:p>
    <w:p w14:paraId="6483DAF8" w14:textId="77777777" w:rsidR="00AE6321" w:rsidRDefault="00AE6321">
      <w:pPr>
        <w:pStyle w:val="Zkladntext"/>
        <w:kinsoku w:val="0"/>
        <w:overflowPunct w:val="0"/>
        <w:rPr>
          <w:rFonts w:ascii="Times New Roman" w:hAnsi="Times New Roman" w:cs="Times New Roman"/>
          <w:sz w:val="20"/>
          <w:szCs w:val="20"/>
        </w:rPr>
      </w:pPr>
    </w:p>
    <w:p w14:paraId="31745434" w14:textId="77777777" w:rsidR="00AE6321" w:rsidRDefault="00AE6321">
      <w:pPr>
        <w:pStyle w:val="Zkladntext"/>
        <w:kinsoku w:val="0"/>
        <w:overflowPunct w:val="0"/>
        <w:rPr>
          <w:rFonts w:ascii="Times New Roman" w:hAnsi="Times New Roman" w:cs="Times New Roman"/>
          <w:sz w:val="20"/>
          <w:szCs w:val="20"/>
        </w:rPr>
      </w:pPr>
    </w:p>
    <w:p w14:paraId="56CF2F3F" w14:textId="77777777" w:rsidR="00AE6321" w:rsidRDefault="00AE6321">
      <w:pPr>
        <w:pStyle w:val="Zkladntext"/>
        <w:kinsoku w:val="0"/>
        <w:overflowPunct w:val="0"/>
        <w:rPr>
          <w:rFonts w:ascii="Times New Roman" w:hAnsi="Times New Roman" w:cs="Times New Roman"/>
          <w:sz w:val="20"/>
          <w:szCs w:val="20"/>
        </w:rPr>
      </w:pPr>
    </w:p>
    <w:p w14:paraId="6554745A" w14:textId="77777777" w:rsidR="00AE6321" w:rsidRDefault="00AE6321">
      <w:pPr>
        <w:pStyle w:val="Zkladntext"/>
        <w:kinsoku w:val="0"/>
        <w:overflowPunct w:val="0"/>
        <w:rPr>
          <w:rFonts w:ascii="Times New Roman" w:hAnsi="Times New Roman" w:cs="Times New Roman"/>
          <w:sz w:val="20"/>
          <w:szCs w:val="20"/>
        </w:rPr>
      </w:pPr>
    </w:p>
    <w:p w14:paraId="7400932F" w14:textId="77777777" w:rsidR="00AE6321" w:rsidRDefault="00AE6321">
      <w:pPr>
        <w:pStyle w:val="Zkladntext"/>
        <w:kinsoku w:val="0"/>
        <w:overflowPunct w:val="0"/>
        <w:rPr>
          <w:rFonts w:ascii="Times New Roman" w:hAnsi="Times New Roman" w:cs="Times New Roman"/>
          <w:sz w:val="20"/>
          <w:szCs w:val="20"/>
        </w:rPr>
      </w:pPr>
    </w:p>
    <w:p w14:paraId="551B60E4" w14:textId="77777777" w:rsidR="00AE6321" w:rsidRDefault="00AE6321">
      <w:pPr>
        <w:pStyle w:val="Zkladntext"/>
        <w:kinsoku w:val="0"/>
        <w:overflowPunct w:val="0"/>
        <w:rPr>
          <w:rFonts w:ascii="Times New Roman" w:hAnsi="Times New Roman" w:cs="Times New Roman"/>
          <w:sz w:val="20"/>
          <w:szCs w:val="20"/>
        </w:rPr>
      </w:pPr>
    </w:p>
    <w:p w14:paraId="1660FD8C" w14:textId="77777777" w:rsidR="00AE6321" w:rsidRDefault="00AE6321">
      <w:pPr>
        <w:pStyle w:val="Zkladntext"/>
        <w:kinsoku w:val="0"/>
        <w:overflowPunct w:val="0"/>
        <w:spacing w:before="99"/>
        <w:rPr>
          <w:rFonts w:ascii="Times New Roman" w:hAnsi="Times New Roman" w:cs="Times New Roman"/>
          <w:sz w:val="20"/>
          <w:szCs w:val="20"/>
        </w:rPr>
      </w:pPr>
    </w:p>
    <w:p w14:paraId="21EB9ADC" w14:textId="77777777" w:rsidR="00AE6321" w:rsidRDefault="00AE6321">
      <w:pPr>
        <w:pStyle w:val="Odstavecseseznamem"/>
        <w:numPr>
          <w:ilvl w:val="0"/>
          <w:numId w:val="52"/>
        </w:numPr>
        <w:tabs>
          <w:tab w:val="left" w:pos="272"/>
        </w:tabs>
        <w:kinsoku w:val="0"/>
        <w:overflowPunct w:val="0"/>
        <w:ind w:left="272" w:hanging="249"/>
        <w:rPr>
          <w:rFonts w:ascii="Times New Roman" w:hAnsi="Times New Roman" w:cs="Times New Roman"/>
          <w:color w:val="000000"/>
          <w:spacing w:val="-2"/>
          <w:sz w:val="20"/>
          <w:szCs w:val="20"/>
        </w:rPr>
      </w:pPr>
      <w:r>
        <w:rPr>
          <w:rFonts w:ascii="Times New Roman" w:hAnsi="Times New Roman" w:cs="Times New Roman"/>
          <w:sz w:val="20"/>
          <w:szCs w:val="20"/>
        </w:rPr>
        <w:t>Zvláštní</w:t>
      </w:r>
      <w:r>
        <w:rPr>
          <w:rFonts w:ascii="Times New Roman" w:hAnsi="Times New Roman" w:cs="Times New Roman"/>
          <w:spacing w:val="-7"/>
          <w:sz w:val="20"/>
          <w:szCs w:val="20"/>
        </w:rPr>
        <w:t xml:space="preserve"> </w:t>
      </w:r>
      <w:r>
        <w:rPr>
          <w:rFonts w:ascii="Times New Roman" w:hAnsi="Times New Roman" w:cs="Times New Roman"/>
          <w:spacing w:val="-2"/>
          <w:sz w:val="20"/>
          <w:szCs w:val="20"/>
        </w:rPr>
        <w:t>podmínky</w:t>
      </w:r>
    </w:p>
    <w:p w14:paraId="66A0A9D5" w14:textId="77777777" w:rsidR="00AE6321" w:rsidRDefault="00AE6321">
      <w:pPr>
        <w:pStyle w:val="Zkladntext"/>
        <w:kinsoku w:val="0"/>
        <w:overflowPunct w:val="0"/>
        <w:spacing w:before="1"/>
        <w:rPr>
          <w:rFonts w:ascii="Times New Roman" w:hAnsi="Times New Roman" w:cs="Times New Roman"/>
          <w:sz w:val="20"/>
          <w:szCs w:val="20"/>
        </w:rPr>
      </w:pPr>
    </w:p>
    <w:p w14:paraId="3CA04E42" w14:textId="77777777" w:rsidR="00AE6321" w:rsidRDefault="00AE6321">
      <w:pPr>
        <w:pStyle w:val="Zkladntext"/>
        <w:kinsoku w:val="0"/>
        <w:overflowPunct w:val="0"/>
        <w:spacing w:line="229" w:lineRule="exact"/>
        <w:ind w:left="23"/>
        <w:rPr>
          <w:rFonts w:ascii="Times New Roman" w:hAnsi="Times New Roman" w:cs="Times New Roman"/>
          <w:spacing w:val="-2"/>
          <w:sz w:val="20"/>
          <w:szCs w:val="20"/>
        </w:rPr>
      </w:pPr>
      <w:r>
        <w:rPr>
          <w:rFonts w:ascii="Times New Roman" w:hAnsi="Times New Roman" w:cs="Times New Roman"/>
          <w:sz w:val="20"/>
          <w:szCs w:val="20"/>
        </w:rPr>
        <w:t>Přístaviště</w:t>
      </w:r>
      <w:r>
        <w:rPr>
          <w:rFonts w:ascii="Times New Roman" w:hAnsi="Times New Roman" w:cs="Times New Roman"/>
          <w:spacing w:val="-7"/>
          <w:sz w:val="20"/>
          <w:szCs w:val="20"/>
        </w:rPr>
        <w:t xml:space="preserve"> </w:t>
      </w:r>
      <w:r>
        <w:rPr>
          <w:rFonts w:ascii="Times New Roman" w:hAnsi="Times New Roman" w:cs="Times New Roman"/>
          <w:sz w:val="20"/>
          <w:szCs w:val="20"/>
        </w:rPr>
        <w:t>Kroměříž</w:t>
      </w:r>
      <w:r>
        <w:rPr>
          <w:rFonts w:ascii="Times New Roman" w:hAnsi="Times New Roman" w:cs="Times New Roman"/>
          <w:spacing w:val="-5"/>
          <w:sz w:val="20"/>
          <w:szCs w:val="20"/>
        </w:rPr>
        <w:t xml:space="preserve"> </w:t>
      </w:r>
      <w:r>
        <w:rPr>
          <w:rFonts w:ascii="Times New Roman" w:hAnsi="Times New Roman" w:cs="Times New Roman"/>
          <w:sz w:val="20"/>
          <w:szCs w:val="20"/>
        </w:rPr>
        <w:t>–</w:t>
      </w:r>
      <w:r>
        <w:rPr>
          <w:rFonts w:ascii="Times New Roman" w:hAnsi="Times New Roman" w:cs="Times New Roman"/>
          <w:spacing w:val="-5"/>
          <w:sz w:val="20"/>
          <w:szCs w:val="20"/>
        </w:rPr>
        <w:t xml:space="preserve"> </w:t>
      </w:r>
      <w:r>
        <w:rPr>
          <w:rFonts w:ascii="Times New Roman" w:hAnsi="Times New Roman" w:cs="Times New Roman"/>
          <w:sz w:val="20"/>
          <w:szCs w:val="20"/>
        </w:rPr>
        <w:t>Správce</w:t>
      </w:r>
      <w:r>
        <w:rPr>
          <w:rFonts w:ascii="Times New Roman" w:hAnsi="Times New Roman" w:cs="Times New Roman"/>
          <w:spacing w:val="-6"/>
          <w:sz w:val="20"/>
          <w:szCs w:val="20"/>
        </w:rPr>
        <w:t xml:space="preserve"> </w:t>
      </w:r>
      <w:r>
        <w:rPr>
          <w:rFonts w:ascii="Times New Roman" w:hAnsi="Times New Roman" w:cs="Times New Roman"/>
          <w:spacing w:val="-2"/>
          <w:sz w:val="20"/>
          <w:szCs w:val="20"/>
        </w:rPr>
        <w:t>stavby</w:t>
      </w:r>
    </w:p>
    <w:p w14:paraId="6CE719CF"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12"/>
          <w:sz w:val="20"/>
          <w:szCs w:val="20"/>
        </w:rPr>
        <w:t xml:space="preserve"> </w:t>
      </w:r>
      <w:r>
        <w:rPr>
          <w:rFonts w:ascii="Times New Roman" w:hAnsi="Times New Roman" w:cs="Times New Roman"/>
          <w:sz w:val="20"/>
          <w:szCs w:val="20"/>
        </w:rPr>
        <w:t>číslo</w:t>
      </w:r>
      <w:r>
        <w:rPr>
          <w:rFonts w:ascii="Times New Roman" w:hAnsi="Times New Roman" w:cs="Times New Roman"/>
          <w:spacing w:val="-11"/>
          <w:sz w:val="20"/>
          <w:szCs w:val="20"/>
        </w:rPr>
        <w:t xml:space="preserve"> </w:t>
      </w:r>
      <w:r>
        <w:rPr>
          <w:rFonts w:ascii="Times New Roman" w:hAnsi="Times New Roman" w:cs="Times New Roman"/>
          <w:sz w:val="20"/>
          <w:szCs w:val="20"/>
        </w:rPr>
        <w:t>objednatele:</w:t>
      </w:r>
      <w:r>
        <w:rPr>
          <w:rFonts w:ascii="Times New Roman" w:hAnsi="Times New Roman" w:cs="Times New Roman"/>
          <w:spacing w:val="-9"/>
          <w:sz w:val="20"/>
          <w:szCs w:val="20"/>
        </w:rPr>
        <w:t xml:space="preserve"> </w:t>
      </w:r>
      <w:r>
        <w:rPr>
          <w:rFonts w:ascii="Times New Roman" w:hAnsi="Times New Roman" w:cs="Times New Roman"/>
          <w:sz w:val="20"/>
          <w:szCs w:val="20"/>
        </w:rPr>
        <w:t>SML-2024-141-</w:t>
      </w:r>
      <w:r>
        <w:rPr>
          <w:rFonts w:ascii="Times New Roman" w:hAnsi="Times New Roman" w:cs="Times New Roman"/>
          <w:spacing w:val="-5"/>
          <w:sz w:val="20"/>
          <w:szCs w:val="20"/>
        </w:rPr>
        <w:t>VZ</w:t>
      </w:r>
    </w:p>
    <w:p w14:paraId="78D60040"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sectPr w:rsidR="00AE6321">
          <w:headerReference w:type="default" r:id="rId16"/>
          <w:pgSz w:w="12240" w:h="15840"/>
          <w:pgMar w:top="1820" w:right="1700" w:bottom="280" w:left="1417" w:header="0" w:footer="0" w:gutter="0"/>
          <w:cols w:space="708" w:equalWidth="0">
            <w:col w:w="9123"/>
          </w:cols>
          <w:noEndnote/>
        </w:sectPr>
      </w:pPr>
    </w:p>
    <w:p w14:paraId="44D48060" w14:textId="77777777" w:rsidR="00AE6321" w:rsidRDefault="00AE6321">
      <w:pPr>
        <w:pStyle w:val="Nadpis3"/>
        <w:kinsoku w:val="0"/>
        <w:overflowPunct w:val="0"/>
        <w:spacing w:before="128"/>
        <w:ind w:firstLine="0"/>
        <w:rPr>
          <w:spacing w:val="-2"/>
        </w:rPr>
      </w:pPr>
      <w:r>
        <w:lastRenderedPageBreak/>
        <w:t>C.</w:t>
      </w:r>
      <w:r>
        <w:rPr>
          <w:spacing w:val="-4"/>
        </w:rPr>
        <w:t xml:space="preserve"> </w:t>
      </w:r>
      <w:r>
        <w:t>Zvláštní</w:t>
      </w:r>
      <w:r>
        <w:rPr>
          <w:spacing w:val="-2"/>
        </w:rPr>
        <w:t xml:space="preserve"> podmínky</w:t>
      </w:r>
    </w:p>
    <w:p w14:paraId="274DB6B9" w14:textId="77777777" w:rsidR="00AE6321" w:rsidRDefault="00AE6321">
      <w:pPr>
        <w:pStyle w:val="Nadpis4"/>
        <w:kinsoku w:val="0"/>
        <w:overflowPunct w:val="0"/>
        <w:spacing w:before="246"/>
        <w:ind w:left="707"/>
        <w:rPr>
          <w:spacing w:val="-2"/>
        </w:rPr>
      </w:pPr>
      <w:r>
        <w:t>Zvláštní</w:t>
      </w:r>
      <w:r>
        <w:rPr>
          <w:spacing w:val="-6"/>
        </w:rPr>
        <w:t xml:space="preserve"> </w:t>
      </w:r>
      <w:r>
        <w:t>podmínky</w:t>
      </w:r>
      <w:r>
        <w:rPr>
          <w:spacing w:val="-2"/>
        </w:rPr>
        <w:t xml:space="preserve"> </w:t>
      </w:r>
      <w:r>
        <w:t>měnící</w:t>
      </w:r>
      <w:r>
        <w:rPr>
          <w:spacing w:val="-1"/>
        </w:rPr>
        <w:t xml:space="preserve"> </w:t>
      </w:r>
      <w:r>
        <w:t>v</w:t>
      </w:r>
      <w:r>
        <w:rPr>
          <w:spacing w:val="-2"/>
        </w:rPr>
        <w:t xml:space="preserve"> </w:t>
      </w:r>
      <w:r>
        <w:t>odkazovaných</w:t>
      </w:r>
      <w:r>
        <w:rPr>
          <w:spacing w:val="-1"/>
        </w:rPr>
        <w:t xml:space="preserve"> </w:t>
      </w:r>
      <w:r>
        <w:t>článcích</w:t>
      </w:r>
      <w:r>
        <w:rPr>
          <w:spacing w:val="-1"/>
        </w:rPr>
        <w:t xml:space="preserve"> </w:t>
      </w:r>
      <w:r>
        <w:t>a</w:t>
      </w:r>
      <w:r>
        <w:rPr>
          <w:spacing w:val="-3"/>
        </w:rPr>
        <w:t xml:space="preserve"> </w:t>
      </w:r>
      <w:r>
        <w:t>pod-článcích</w:t>
      </w:r>
      <w:r>
        <w:rPr>
          <w:spacing w:val="-4"/>
        </w:rPr>
        <w:t xml:space="preserve"> </w:t>
      </w:r>
      <w:r>
        <w:t>Obecné</w:t>
      </w:r>
      <w:r>
        <w:rPr>
          <w:spacing w:val="-3"/>
        </w:rPr>
        <w:t xml:space="preserve"> </w:t>
      </w:r>
      <w:r>
        <w:rPr>
          <w:spacing w:val="-2"/>
        </w:rPr>
        <w:t>podmínky</w:t>
      </w:r>
    </w:p>
    <w:p w14:paraId="6B67947F" w14:textId="77777777" w:rsidR="00AE6321" w:rsidRDefault="00AE6321">
      <w:pPr>
        <w:pStyle w:val="Nadpis7"/>
        <w:kinsoku w:val="0"/>
        <w:overflowPunct w:val="0"/>
        <w:spacing w:before="266"/>
        <w:rPr>
          <w:spacing w:val="-2"/>
        </w:rPr>
      </w:pPr>
      <w:r>
        <w:t>Pod-článek</w:t>
      </w:r>
      <w:r>
        <w:rPr>
          <w:spacing w:val="-5"/>
        </w:rPr>
        <w:t xml:space="preserve"> </w:t>
      </w:r>
      <w:r>
        <w:t>1.1.1</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7FB8BC4D" w14:textId="77777777" w:rsidR="00AE6321" w:rsidRDefault="00AE6321">
      <w:pPr>
        <w:pStyle w:val="Zkladntext"/>
        <w:kinsoku w:val="0"/>
        <w:overflowPunct w:val="0"/>
        <w:spacing w:before="120" w:line="276" w:lineRule="auto"/>
        <w:ind w:left="849" w:right="137"/>
        <w:jc w:val="both"/>
      </w:pPr>
      <w:r>
        <w:t>„</w:t>
      </w:r>
      <w:r>
        <w:rPr>
          <w:b/>
          <w:bCs/>
        </w:rPr>
        <w:t>Smlouva</w:t>
      </w:r>
      <w:r>
        <w:t>“</w:t>
      </w:r>
      <w:r>
        <w:rPr>
          <w:spacing w:val="-6"/>
        </w:rPr>
        <w:t xml:space="preserve"> </w:t>
      </w:r>
      <w:r>
        <w:t>je</w:t>
      </w:r>
      <w:r>
        <w:rPr>
          <w:spacing w:val="-6"/>
        </w:rPr>
        <w:t xml:space="preserve"> </w:t>
      </w:r>
      <w:r>
        <w:t>a</w:t>
      </w:r>
      <w:r>
        <w:rPr>
          <w:spacing w:val="-9"/>
        </w:rPr>
        <w:t xml:space="preserve"> </w:t>
      </w:r>
      <w:r>
        <w:t>za</w:t>
      </w:r>
      <w:r>
        <w:rPr>
          <w:spacing w:val="-7"/>
        </w:rPr>
        <w:t xml:space="preserve"> </w:t>
      </w:r>
      <w:r>
        <w:t>ni</w:t>
      </w:r>
      <w:r>
        <w:rPr>
          <w:spacing w:val="-9"/>
        </w:rPr>
        <w:t xml:space="preserve"> </w:t>
      </w:r>
      <w:r>
        <w:t>se</w:t>
      </w:r>
      <w:r>
        <w:rPr>
          <w:spacing w:val="-8"/>
        </w:rPr>
        <w:t xml:space="preserve"> </w:t>
      </w:r>
      <w:r>
        <w:t>pokládají</w:t>
      </w:r>
      <w:r>
        <w:rPr>
          <w:spacing w:val="-7"/>
        </w:rPr>
        <w:t xml:space="preserve"> </w:t>
      </w:r>
      <w:r>
        <w:t>a</w:t>
      </w:r>
      <w:r>
        <w:rPr>
          <w:spacing w:val="-7"/>
        </w:rPr>
        <w:t xml:space="preserve"> </w:t>
      </w:r>
      <w:r>
        <w:t>jako</w:t>
      </w:r>
      <w:r>
        <w:rPr>
          <w:spacing w:val="-7"/>
        </w:rPr>
        <w:t xml:space="preserve"> </w:t>
      </w:r>
      <w:r>
        <w:t>její</w:t>
      </w:r>
      <w:r>
        <w:rPr>
          <w:spacing w:val="-9"/>
        </w:rPr>
        <w:t xml:space="preserve"> </w:t>
      </w:r>
      <w:r>
        <w:t>součást</w:t>
      </w:r>
      <w:r>
        <w:rPr>
          <w:spacing w:val="-11"/>
        </w:rPr>
        <w:t xml:space="preserve"> </w:t>
      </w:r>
      <w:r>
        <w:t>musí</w:t>
      </w:r>
      <w:r>
        <w:rPr>
          <w:spacing w:val="-7"/>
        </w:rPr>
        <w:t xml:space="preserve"> </w:t>
      </w:r>
      <w:r>
        <w:t>být</w:t>
      </w:r>
      <w:r>
        <w:rPr>
          <w:spacing w:val="-8"/>
        </w:rPr>
        <w:t xml:space="preserve"> </w:t>
      </w:r>
      <w:r>
        <w:t>čteny</w:t>
      </w:r>
      <w:r>
        <w:rPr>
          <w:spacing w:val="-8"/>
        </w:rPr>
        <w:t xml:space="preserve"> </w:t>
      </w:r>
      <w:r>
        <w:t>a</w:t>
      </w:r>
      <w:r>
        <w:rPr>
          <w:spacing w:val="-9"/>
        </w:rPr>
        <w:t xml:space="preserve"> </w:t>
      </w:r>
      <w:r>
        <w:t>vykládány</w:t>
      </w:r>
      <w:r>
        <w:rPr>
          <w:spacing w:val="-8"/>
        </w:rPr>
        <w:t xml:space="preserve"> </w:t>
      </w:r>
      <w:r>
        <w:t>veškeré</w:t>
      </w:r>
      <w:r>
        <w:rPr>
          <w:spacing w:val="-8"/>
        </w:rPr>
        <w:t xml:space="preserve"> </w:t>
      </w:r>
      <w:r>
        <w:t>smluvní dokumenty, které mají dle vůle Stran tvořit součást jejich smluvního ujednání, s</w:t>
      </w:r>
      <w:r>
        <w:rPr>
          <w:spacing w:val="-3"/>
        </w:rPr>
        <w:t xml:space="preserve"> </w:t>
      </w:r>
      <w:r>
        <w:t>náležitostmi dle občanského zákoníku. Součástí Smlouvy jsou:</w:t>
      </w:r>
    </w:p>
    <w:p w14:paraId="6D1CD307" w14:textId="77777777" w:rsidR="00AE6321" w:rsidRDefault="00AE6321">
      <w:pPr>
        <w:pStyle w:val="Odstavecseseznamem"/>
        <w:numPr>
          <w:ilvl w:val="0"/>
          <w:numId w:val="41"/>
        </w:numPr>
        <w:tabs>
          <w:tab w:val="left" w:pos="1416"/>
        </w:tabs>
        <w:kinsoku w:val="0"/>
        <w:overflowPunct w:val="0"/>
        <w:spacing w:before="120"/>
        <w:ind w:left="1416" w:hanging="392"/>
        <w:jc w:val="both"/>
        <w:rPr>
          <w:spacing w:val="-2"/>
          <w:sz w:val="22"/>
          <w:szCs w:val="22"/>
        </w:rPr>
      </w:pPr>
      <w:r>
        <w:rPr>
          <w:sz w:val="22"/>
          <w:szCs w:val="22"/>
        </w:rPr>
        <w:t>Smlouva</w:t>
      </w:r>
      <w:r>
        <w:rPr>
          <w:spacing w:val="-7"/>
          <w:sz w:val="22"/>
          <w:szCs w:val="22"/>
        </w:rPr>
        <w:t xml:space="preserve"> </w:t>
      </w:r>
      <w:r>
        <w:rPr>
          <w:sz w:val="22"/>
          <w:szCs w:val="22"/>
        </w:rPr>
        <w:t>o</w:t>
      </w:r>
      <w:r>
        <w:rPr>
          <w:spacing w:val="-4"/>
          <w:sz w:val="22"/>
          <w:szCs w:val="22"/>
        </w:rPr>
        <w:t xml:space="preserve"> </w:t>
      </w:r>
      <w:r>
        <w:rPr>
          <w:sz w:val="22"/>
          <w:szCs w:val="22"/>
        </w:rPr>
        <w:t>poskytování</w:t>
      </w:r>
      <w:r>
        <w:rPr>
          <w:spacing w:val="-5"/>
          <w:sz w:val="22"/>
          <w:szCs w:val="22"/>
        </w:rPr>
        <w:t xml:space="preserve"> </w:t>
      </w:r>
      <w:r>
        <w:rPr>
          <w:spacing w:val="-2"/>
          <w:sz w:val="22"/>
          <w:szCs w:val="22"/>
        </w:rPr>
        <w:t>Služeb;</w:t>
      </w:r>
    </w:p>
    <w:p w14:paraId="05D89388" w14:textId="77777777" w:rsidR="00AE6321" w:rsidRDefault="00AE6321">
      <w:pPr>
        <w:pStyle w:val="Odstavecseseznamem"/>
        <w:numPr>
          <w:ilvl w:val="0"/>
          <w:numId w:val="41"/>
        </w:numPr>
        <w:tabs>
          <w:tab w:val="left" w:pos="1415"/>
        </w:tabs>
        <w:kinsoku w:val="0"/>
        <w:overflowPunct w:val="0"/>
        <w:ind w:left="1415" w:hanging="449"/>
        <w:jc w:val="both"/>
        <w:rPr>
          <w:spacing w:val="-5"/>
          <w:sz w:val="22"/>
          <w:szCs w:val="22"/>
        </w:rPr>
      </w:pPr>
      <w:r>
        <w:rPr>
          <w:sz w:val="22"/>
          <w:szCs w:val="22"/>
        </w:rPr>
        <w:t>Obecné</w:t>
      </w:r>
      <w:r>
        <w:rPr>
          <w:spacing w:val="-3"/>
          <w:sz w:val="22"/>
          <w:szCs w:val="22"/>
        </w:rPr>
        <w:t xml:space="preserve"> </w:t>
      </w:r>
      <w:r>
        <w:rPr>
          <w:sz w:val="22"/>
          <w:szCs w:val="22"/>
        </w:rPr>
        <w:t>podmínky;</w:t>
      </w:r>
      <w:r>
        <w:rPr>
          <w:spacing w:val="-4"/>
          <w:sz w:val="22"/>
          <w:szCs w:val="22"/>
        </w:rPr>
        <w:t xml:space="preserve"> </w:t>
      </w:r>
      <w:r>
        <w:rPr>
          <w:sz w:val="22"/>
          <w:szCs w:val="22"/>
        </w:rPr>
        <w:t>část</w:t>
      </w:r>
      <w:r>
        <w:rPr>
          <w:spacing w:val="-4"/>
          <w:sz w:val="22"/>
          <w:szCs w:val="22"/>
        </w:rPr>
        <w:t xml:space="preserve"> </w:t>
      </w:r>
      <w:r>
        <w:rPr>
          <w:spacing w:val="-5"/>
          <w:sz w:val="22"/>
          <w:szCs w:val="22"/>
        </w:rPr>
        <w:t>D)</w:t>
      </w:r>
    </w:p>
    <w:p w14:paraId="60A06FBE" w14:textId="77777777" w:rsidR="00AE6321" w:rsidRDefault="00AE6321">
      <w:pPr>
        <w:pStyle w:val="Odstavecseseznamem"/>
        <w:numPr>
          <w:ilvl w:val="0"/>
          <w:numId w:val="41"/>
        </w:numPr>
        <w:tabs>
          <w:tab w:val="left" w:pos="1415"/>
        </w:tabs>
        <w:kinsoku w:val="0"/>
        <w:overflowPunct w:val="0"/>
        <w:ind w:left="1415" w:hanging="504"/>
        <w:jc w:val="both"/>
        <w:rPr>
          <w:spacing w:val="-5"/>
          <w:sz w:val="22"/>
          <w:szCs w:val="22"/>
        </w:rPr>
      </w:pPr>
      <w:r>
        <w:rPr>
          <w:sz w:val="22"/>
          <w:szCs w:val="22"/>
        </w:rPr>
        <w:t>Zvláštní</w:t>
      </w:r>
      <w:r>
        <w:rPr>
          <w:spacing w:val="-5"/>
          <w:sz w:val="22"/>
          <w:szCs w:val="22"/>
        </w:rPr>
        <w:t xml:space="preserve"> </w:t>
      </w:r>
      <w:r>
        <w:rPr>
          <w:sz w:val="22"/>
          <w:szCs w:val="22"/>
        </w:rPr>
        <w:t>podmínky;</w:t>
      </w:r>
      <w:r>
        <w:rPr>
          <w:spacing w:val="-5"/>
          <w:sz w:val="22"/>
          <w:szCs w:val="22"/>
        </w:rPr>
        <w:t xml:space="preserve"> </w:t>
      </w:r>
      <w:r>
        <w:rPr>
          <w:sz w:val="22"/>
          <w:szCs w:val="22"/>
        </w:rPr>
        <w:t>část</w:t>
      </w:r>
      <w:r>
        <w:rPr>
          <w:spacing w:val="-6"/>
          <w:sz w:val="22"/>
          <w:szCs w:val="22"/>
        </w:rPr>
        <w:t xml:space="preserve"> </w:t>
      </w:r>
      <w:r>
        <w:rPr>
          <w:spacing w:val="-5"/>
          <w:sz w:val="22"/>
          <w:szCs w:val="22"/>
        </w:rPr>
        <w:t>C)</w:t>
      </w:r>
    </w:p>
    <w:p w14:paraId="05EBB3BA" w14:textId="77777777" w:rsidR="00AE6321" w:rsidRDefault="00AE6321">
      <w:pPr>
        <w:pStyle w:val="Odstavecseseznamem"/>
        <w:numPr>
          <w:ilvl w:val="0"/>
          <w:numId w:val="41"/>
        </w:numPr>
        <w:tabs>
          <w:tab w:val="left" w:pos="1416"/>
        </w:tabs>
        <w:kinsoku w:val="0"/>
        <w:overflowPunct w:val="0"/>
        <w:spacing w:before="1"/>
        <w:ind w:left="1416" w:hanging="517"/>
        <w:jc w:val="both"/>
        <w:rPr>
          <w:spacing w:val="-7"/>
          <w:sz w:val="22"/>
          <w:szCs w:val="22"/>
        </w:rPr>
      </w:pPr>
      <w:r>
        <w:rPr>
          <w:sz w:val="22"/>
          <w:szCs w:val="22"/>
        </w:rPr>
        <w:t>Přílohy:</w:t>
      </w:r>
      <w:r>
        <w:rPr>
          <w:spacing w:val="-5"/>
          <w:sz w:val="22"/>
          <w:szCs w:val="22"/>
        </w:rPr>
        <w:t xml:space="preserve"> </w:t>
      </w:r>
      <w:r>
        <w:rPr>
          <w:sz w:val="22"/>
          <w:szCs w:val="22"/>
        </w:rPr>
        <w:t>část</w:t>
      </w:r>
      <w:r>
        <w:rPr>
          <w:spacing w:val="-4"/>
          <w:sz w:val="22"/>
          <w:szCs w:val="22"/>
        </w:rPr>
        <w:t xml:space="preserve"> </w:t>
      </w:r>
      <w:r>
        <w:rPr>
          <w:spacing w:val="-7"/>
          <w:sz w:val="22"/>
          <w:szCs w:val="22"/>
        </w:rPr>
        <w:t>E)</w:t>
      </w:r>
    </w:p>
    <w:p w14:paraId="3E5AA908" w14:textId="77777777" w:rsidR="00AE6321" w:rsidRDefault="00AE6321">
      <w:pPr>
        <w:pStyle w:val="Zkladntext"/>
        <w:kinsoku w:val="0"/>
        <w:overflowPunct w:val="0"/>
        <w:spacing w:before="1"/>
        <w:ind w:left="1418"/>
        <w:rPr>
          <w:spacing w:val="-2"/>
        </w:rPr>
      </w:pPr>
      <w:r>
        <w:t>Příloha</w:t>
      </w:r>
      <w:r>
        <w:rPr>
          <w:spacing w:val="-5"/>
        </w:rPr>
        <w:t xml:space="preserve"> </w:t>
      </w:r>
      <w:r>
        <w:t>1:</w:t>
      </w:r>
      <w:r>
        <w:rPr>
          <w:spacing w:val="-4"/>
        </w:rPr>
        <w:t xml:space="preserve"> </w:t>
      </w:r>
      <w:r>
        <w:t>Rozsah</w:t>
      </w:r>
      <w:r>
        <w:rPr>
          <w:spacing w:val="-2"/>
        </w:rPr>
        <w:t xml:space="preserve"> služeb</w:t>
      </w:r>
    </w:p>
    <w:p w14:paraId="3713762B" w14:textId="77777777" w:rsidR="00AE6321" w:rsidRDefault="00AE6321">
      <w:pPr>
        <w:pStyle w:val="Zkladntext"/>
        <w:kinsoku w:val="0"/>
        <w:overflowPunct w:val="0"/>
        <w:ind w:left="1418"/>
        <w:rPr>
          <w:spacing w:val="-2"/>
        </w:rPr>
      </w:pPr>
      <w:r>
        <w:t>Příloha</w:t>
      </w:r>
      <w:r>
        <w:rPr>
          <w:spacing w:val="-8"/>
        </w:rPr>
        <w:t xml:space="preserve"> </w:t>
      </w:r>
      <w:r>
        <w:t>2:</w:t>
      </w:r>
      <w:r>
        <w:rPr>
          <w:spacing w:val="-6"/>
        </w:rPr>
        <w:t xml:space="preserve"> </w:t>
      </w:r>
      <w:r>
        <w:t>Personál,</w:t>
      </w:r>
      <w:r>
        <w:rPr>
          <w:spacing w:val="-4"/>
        </w:rPr>
        <w:t xml:space="preserve"> </w:t>
      </w:r>
      <w:r>
        <w:t>vybavení,</w:t>
      </w:r>
      <w:r>
        <w:rPr>
          <w:spacing w:val="-4"/>
        </w:rPr>
        <w:t xml:space="preserve"> </w:t>
      </w:r>
      <w:r>
        <w:t>zařízení</w:t>
      </w:r>
      <w:r>
        <w:rPr>
          <w:spacing w:val="-5"/>
        </w:rPr>
        <w:t xml:space="preserve"> </w:t>
      </w:r>
      <w:r>
        <w:t>a</w:t>
      </w:r>
      <w:r>
        <w:rPr>
          <w:spacing w:val="-4"/>
        </w:rPr>
        <w:t xml:space="preserve"> </w:t>
      </w:r>
      <w:r>
        <w:t>služby</w:t>
      </w:r>
      <w:r>
        <w:rPr>
          <w:spacing w:val="-4"/>
        </w:rPr>
        <w:t xml:space="preserve"> </w:t>
      </w:r>
      <w:r>
        <w:t>třetích</w:t>
      </w:r>
      <w:r>
        <w:rPr>
          <w:spacing w:val="-7"/>
        </w:rPr>
        <w:t xml:space="preserve"> </w:t>
      </w:r>
      <w:r>
        <w:t>osob</w:t>
      </w:r>
      <w:r>
        <w:rPr>
          <w:spacing w:val="-4"/>
        </w:rPr>
        <w:t xml:space="preserve"> </w:t>
      </w:r>
      <w:r>
        <w:t>poskytované</w:t>
      </w:r>
      <w:r>
        <w:rPr>
          <w:spacing w:val="-3"/>
        </w:rPr>
        <w:t xml:space="preserve"> </w:t>
      </w:r>
      <w:r>
        <w:rPr>
          <w:spacing w:val="-2"/>
        </w:rPr>
        <w:t>Objednatelem</w:t>
      </w:r>
    </w:p>
    <w:p w14:paraId="00A9166F" w14:textId="77777777" w:rsidR="00AE6321" w:rsidRDefault="00AE6321">
      <w:pPr>
        <w:pStyle w:val="Zkladntext"/>
        <w:kinsoku w:val="0"/>
        <w:overflowPunct w:val="0"/>
        <w:ind w:left="1418"/>
        <w:rPr>
          <w:spacing w:val="-2"/>
        </w:rPr>
      </w:pPr>
      <w:r>
        <w:t>Příloha</w:t>
      </w:r>
      <w:r>
        <w:rPr>
          <w:spacing w:val="-6"/>
        </w:rPr>
        <w:t xml:space="preserve"> </w:t>
      </w:r>
      <w:r>
        <w:t>3:</w:t>
      </w:r>
      <w:r>
        <w:rPr>
          <w:spacing w:val="-4"/>
        </w:rPr>
        <w:t xml:space="preserve"> </w:t>
      </w:r>
      <w:r>
        <w:t>Odměna</w:t>
      </w:r>
      <w:r>
        <w:rPr>
          <w:spacing w:val="-2"/>
        </w:rPr>
        <w:t xml:space="preserve"> </w:t>
      </w:r>
      <w:r>
        <w:t>a</w:t>
      </w:r>
      <w:r>
        <w:rPr>
          <w:spacing w:val="-4"/>
        </w:rPr>
        <w:t xml:space="preserve"> </w:t>
      </w:r>
      <w:r>
        <w:rPr>
          <w:spacing w:val="-2"/>
        </w:rPr>
        <w:t>platba</w:t>
      </w:r>
    </w:p>
    <w:p w14:paraId="71CE4663" w14:textId="77777777" w:rsidR="00AE6321" w:rsidRDefault="00AE6321">
      <w:pPr>
        <w:pStyle w:val="Zkladntext"/>
        <w:kinsoku w:val="0"/>
        <w:overflowPunct w:val="0"/>
        <w:ind w:left="1418" w:right="4553"/>
      </w:pPr>
      <w:r>
        <w:t>Příloha</w:t>
      </w:r>
      <w:r>
        <w:rPr>
          <w:spacing w:val="-12"/>
        </w:rPr>
        <w:t xml:space="preserve"> </w:t>
      </w:r>
      <w:r>
        <w:t>4:</w:t>
      </w:r>
      <w:r>
        <w:rPr>
          <w:spacing w:val="-11"/>
        </w:rPr>
        <w:t xml:space="preserve"> </w:t>
      </w:r>
      <w:r>
        <w:t>Harmonogram</w:t>
      </w:r>
      <w:r>
        <w:rPr>
          <w:spacing w:val="-12"/>
        </w:rPr>
        <w:t xml:space="preserve"> </w:t>
      </w:r>
      <w:r>
        <w:t>služeb; Příloha 5: Vzor plné moci</w:t>
      </w:r>
    </w:p>
    <w:p w14:paraId="116F284C" w14:textId="77777777" w:rsidR="00AE6321" w:rsidRDefault="00AE6321">
      <w:pPr>
        <w:pStyle w:val="Odstavecseseznamem"/>
        <w:numPr>
          <w:ilvl w:val="0"/>
          <w:numId w:val="41"/>
        </w:numPr>
        <w:tabs>
          <w:tab w:val="left" w:pos="1418"/>
        </w:tabs>
        <w:kinsoku w:val="0"/>
        <w:overflowPunct w:val="0"/>
        <w:spacing w:line="267" w:lineRule="exact"/>
        <w:ind w:hanging="463"/>
        <w:rPr>
          <w:spacing w:val="-5"/>
          <w:sz w:val="22"/>
          <w:szCs w:val="22"/>
        </w:rPr>
      </w:pPr>
      <w:r>
        <w:rPr>
          <w:sz w:val="22"/>
          <w:szCs w:val="22"/>
        </w:rPr>
        <w:t>Dokumentace</w:t>
      </w:r>
      <w:r>
        <w:rPr>
          <w:spacing w:val="-4"/>
          <w:sz w:val="22"/>
          <w:szCs w:val="22"/>
        </w:rPr>
        <w:t xml:space="preserve"> </w:t>
      </w:r>
      <w:r>
        <w:rPr>
          <w:sz w:val="22"/>
          <w:szCs w:val="22"/>
        </w:rPr>
        <w:t>viz.</w:t>
      </w:r>
      <w:r>
        <w:rPr>
          <w:spacing w:val="-3"/>
          <w:sz w:val="22"/>
          <w:szCs w:val="22"/>
        </w:rPr>
        <w:t xml:space="preserve"> </w:t>
      </w:r>
      <w:r>
        <w:rPr>
          <w:sz w:val="22"/>
          <w:szCs w:val="22"/>
        </w:rPr>
        <w:t>část</w:t>
      </w:r>
      <w:r>
        <w:rPr>
          <w:spacing w:val="-2"/>
          <w:sz w:val="22"/>
          <w:szCs w:val="22"/>
        </w:rPr>
        <w:t xml:space="preserve"> </w:t>
      </w:r>
      <w:r>
        <w:rPr>
          <w:spacing w:val="-5"/>
          <w:sz w:val="22"/>
          <w:szCs w:val="22"/>
        </w:rPr>
        <w:t>F)</w:t>
      </w:r>
    </w:p>
    <w:p w14:paraId="7069B303" w14:textId="77777777" w:rsidR="00AE6321" w:rsidRDefault="00AE6321">
      <w:pPr>
        <w:pStyle w:val="Odstavecseseznamem"/>
        <w:numPr>
          <w:ilvl w:val="0"/>
          <w:numId w:val="41"/>
        </w:numPr>
        <w:tabs>
          <w:tab w:val="left" w:pos="1418"/>
        </w:tabs>
        <w:kinsoku w:val="0"/>
        <w:overflowPunct w:val="0"/>
        <w:spacing w:before="1"/>
        <w:ind w:hanging="519"/>
        <w:rPr>
          <w:spacing w:val="-5"/>
          <w:sz w:val="22"/>
          <w:szCs w:val="22"/>
        </w:rPr>
      </w:pPr>
      <w:r>
        <w:rPr>
          <w:sz w:val="22"/>
          <w:szCs w:val="22"/>
        </w:rPr>
        <w:t>Stavební</w:t>
      </w:r>
      <w:r>
        <w:rPr>
          <w:spacing w:val="-6"/>
          <w:sz w:val="22"/>
          <w:szCs w:val="22"/>
        </w:rPr>
        <w:t xml:space="preserve"> </w:t>
      </w:r>
      <w:r>
        <w:rPr>
          <w:sz w:val="22"/>
          <w:szCs w:val="22"/>
        </w:rPr>
        <w:t>povolení</w:t>
      </w:r>
      <w:r>
        <w:rPr>
          <w:spacing w:val="-2"/>
          <w:sz w:val="22"/>
          <w:szCs w:val="22"/>
        </w:rPr>
        <w:t xml:space="preserve"> </w:t>
      </w:r>
      <w:r>
        <w:rPr>
          <w:sz w:val="22"/>
          <w:szCs w:val="22"/>
        </w:rPr>
        <w:t>soubor</w:t>
      </w:r>
      <w:r>
        <w:rPr>
          <w:spacing w:val="-5"/>
          <w:sz w:val="22"/>
          <w:szCs w:val="22"/>
        </w:rPr>
        <w:t xml:space="preserve"> </w:t>
      </w:r>
      <w:r>
        <w:rPr>
          <w:sz w:val="22"/>
          <w:szCs w:val="22"/>
        </w:rPr>
        <w:t>viz</w:t>
      </w:r>
      <w:r>
        <w:rPr>
          <w:spacing w:val="-4"/>
          <w:sz w:val="22"/>
          <w:szCs w:val="22"/>
        </w:rPr>
        <w:t xml:space="preserve"> </w:t>
      </w:r>
      <w:r>
        <w:rPr>
          <w:sz w:val="22"/>
          <w:szCs w:val="22"/>
        </w:rPr>
        <w:t>část</w:t>
      </w:r>
      <w:r>
        <w:rPr>
          <w:spacing w:val="-2"/>
          <w:sz w:val="22"/>
          <w:szCs w:val="22"/>
        </w:rPr>
        <w:t xml:space="preserve"> </w:t>
      </w:r>
      <w:r>
        <w:rPr>
          <w:spacing w:val="-5"/>
          <w:sz w:val="22"/>
          <w:szCs w:val="22"/>
        </w:rPr>
        <w:t>G)</w:t>
      </w:r>
    </w:p>
    <w:p w14:paraId="22057E44" w14:textId="77777777" w:rsidR="00AE6321" w:rsidRDefault="00AE6321">
      <w:pPr>
        <w:pStyle w:val="Odstavecseseznamem"/>
        <w:numPr>
          <w:ilvl w:val="0"/>
          <w:numId w:val="41"/>
        </w:numPr>
        <w:tabs>
          <w:tab w:val="left" w:pos="1418"/>
        </w:tabs>
        <w:kinsoku w:val="0"/>
        <w:overflowPunct w:val="0"/>
        <w:ind w:right="138" w:hanging="576"/>
        <w:rPr>
          <w:sz w:val="22"/>
          <w:szCs w:val="22"/>
        </w:rPr>
      </w:pPr>
      <w:r>
        <w:rPr>
          <w:sz w:val="22"/>
          <w:szCs w:val="22"/>
        </w:rPr>
        <w:t>Další související dokumenty, jejichž výčet a prioritu stanoví Pod-článek 1.2.3 Obecných podmínek ve znění těchto Zvláštních podmínek. Část H)</w:t>
      </w:r>
    </w:p>
    <w:p w14:paraId="47C9BA10" w14:textId="77777777" w:rsidR="00AE6321" w:rsidRDefault="00AE6321">
      <w:pPr>
        <w:pStyle w:val="Zkladntext"/>
        <w:kinsoku w:val="0"/>
        <w:overflowPunct w:val="0"/>
      </w:pPr>
    </w:p>
    <w:p w14:paraId="20F3DCF8" w14:textId="77777777" w:rsidR="00AE6321" w:rsidRDefault="00AE6321">
      <w:pPr>
        <w:pStyle w:val="Nadpis7"/>
        <w:kinsoku w:val="0"/>
        <w:overflowPunct w:val="0"/>
        <w:spacing w:before="1"/>
        <w:rPr>
          <w:spacing w:val="-2"/>
        </w:rPr>
      </w:pPr>
      <w:r>
        <w:t>Pod-článek</w:t>
      </w:r>
      <w:r>
        <w:rPr>
          <w:spacing w:val="-5"/>
        </w:rPr>
        <w:t xml:space="preserve"> </w:t>
      </w:r>
      <w:r>
        <w:t>1.1.2</w:t>
      </w:r>
      <w:r>
        <w:rPr>
          <w:spacing w:val="-5"/>
        </w:rPr>
        <w:t xml:space="preserve"> </w:t>
      </w:r>
      <w:r>
        <w:t>se</w:t>
      </w:r>
      <w:r>
        <w:rPr>
          <w:spacing w:val="-4"/>
        </w:rPr>
        <w:t xml:space="preserve"> </w:t>
      </w:r>
      <w:r>
        <w:t>doplňuje</w:t>
      </w:r>
      <w:r>
        <w:rPr>
          <w:spacing w:val="-4"/>
        </w:rPr>
        <w:t xml:space="preserve"> </w:t>
      </w:r>
      <w:r>
        <w:rPr>
          <w:spacing w:val="-2"/>
        </w:rPr>
        <w:t>takto:</w:t>
      </w:r>
    </w:p>
    <w:p w14:paraId="4670D1D0" w14:textId="77777777" w:rsidR="00AE6321" w:rsidRDefault="00AE6321">
      <w:pPr>
        <w:pStyle w:val="Zkladntext"/>
        <w:kinsoku w:val="0"/>
        <w:overflowPunct w:val="0"/>
        <w:spacing w:before="141"/>
        <w:ind w:left="849"/>
        <w:jc w:val="both"/>
        <w:rPr>
          <w:rFonts w:eastAsia="Yu Gothic"/>
          <w:spacing w:val="-2"/>
        </w:rPr>
      </w:pPr>
      <w:r>
        <w:t>„</w:t>
      </w:r>
      <w:r>
        <w:rPr>
          <w:b/>
          <w:bCs/>
        </w:rPr>
        <w:t>Projektem</w:t>
      </w:r>
      <w:r>
        <w:t>“</w:t>
      </w:r>
      <w:r>
        <w:rPr>
          <w:spacing w:val="-5"/>
        </w:rPr>
        <w:t xml:space="preserve"> </w:t>
      </w:r>
      <w:r>
        <w:t>je</w:t>
      </w:r>
      <w:r>
        <w:rPr>
          <w:spacing w:val="-6"/>
        </w:rPr>
        <w:t xml:space="preserve"> </w:t>
      </w:r>
      <w:r>
        <w:t>investiční</w:t>
      </w:r>
      <w:r>
        <w:rPr>
          <w:spacing w:val="-6"/>
        </w:rPr>
        <w:t xml:space="preserve"> </w:t>
      </w:r>
      <w:r>
        <w:t>akce</w:t>
      </w:r>
      <w:r>
        <w:rPr>
          <w:spacing w:val="-4"/>
        </w:rPr>
        <w:t xml:space="preserve"> </w:t>
      </w:r>
      <w:r>
        <w:t>s</w:t>
      </w:r>
      <w:r>
        <w:rPr>
          <w:spacing w:val="-8"/>
        </w:rPr>
        <w:t xml:space="preserve"> </w:t>
      </w:r>
      <w:r>
        <w:t>názvem</w:t>
      </w:r>
      <w:r>
        <w:rPr>
          <w:spacing w:val="-8"/>
        </w:rPr>
        <w:t xml:space="preserve"> </w:t>
      </w:r>
      <w:r>
        <w:rPr>
          <w:i/>
          <w:iCs/>
          <w:sz w:val="20"/>
          <w:szCs w:val="20"/>
        </w:rPr>
        <w:t>„</w:t>
      </w:r>
      <w:r>
        <w:rPr>
          <w:rFonts w:ascii="Yu Gothic" w:eastAsia="Yu Gothic" w:cs="Yu Gothic"/>
          <w:b/>
          <w:bCs/>
          <w:sz w:val="20"/>
          <w:szCs w:val="20"/>
        </w:rPr>
        <w:t>Plavebn</w:t>
      </w:r>
      <w:r>
        <w:rPr>
          <w:rFonts w:ascii="Yu Gothic" w:eastAsia="Yu Gothic" w:cs="Yu Gothic"/>
          <w:b/>
          <w:bCs/>
          <w:sz w:val="20"/>
          <w:szCs w:val="20"/>
        </w:rPr>
        <w:t>í</w:t>
      </w:r>
      <w:r>
        <w:rPr>
          <w:rFonts w:ascii="Yu Gothic" w:eastAsia="Yu Gothic" w:cs="Yu Gothic"/>
          <w:b/>
          <w:bCs/>
          <w:spacing w:val="-5"/>
          <w:sz w:val="20"/>
          <w:szCs w:val="20"/>
        </w:rPr>
        <w:t xml:space="preserve"> </w:t>
      </w:r>
      <w:r>
        <w:rPr>
          <w:rFonts w:ascii="Yu Gothic" w:eastAsia="Yu Gothic" w:cs="Yu Gothic"/>
          <w:b/>
          <w:bCs/>
          <w:sz w:val="20"/>
          <w:szCs w:val="20"/>
        </w:rPr>
        <w:t>komora</w:t>
      </w:r>
      <w:r>
        <w:rPr>
          <w:rFonts w:ascii="Yu Gothic" w:eastAsia="Yu Gothic" w:cs="Yu Gothic"/>
          <w:b/>
          <w:bCs/>
          <w:spacing w:val="-6"/>
          <w:sz w:val="20"/>
          <w:szCs w:val="20"/>
        </w:rPr>
        <w:t xml:space="preserve"> </w:t>
      </w:r>
      <w:r>
        <w:rPr>
          <w:rFonts w:ascii="Yu Gothic" w:eastAsia="Yu Gothic" w:cs="Yu Gothic"/>
          <w:b/>
          <w:bCs/>
          <w:spacing w:val="-2"/>
          <w:sz w:val="20"/>
          <w:szCs w:val="20"/>
        </w:rPr>
        <w:t>B</w:t>
      </w:r>
      <w:r>
        <w:rPr>
          <w:rFonts w:ascii="Yu Gothic" w:eastAsia="Yu Gothic" w:cs="Yu Gothic"/>
          <w:b/>
          <w:bCs/>
          <w:spacing w:val="-2"/>
          <w:sz w:val="20"/>
          <w:szCs w:val="20"/>
        </w:rPr>
        <w:t>ě</w:t>
      </w:r>
      <w:r>
        <w:rPr>
          <w:rFonts w:ascii="Yu Gothic" w:eastAsia="Yu Gothic" w:cs="Yu Gothic"/>
          <w:b/>
          <w:bCs/>
          <w:spacing w:val="-2"/>
          <w:sz w:val="20"/>
          <w:szCs w:val="20"/>
        </w:rPr>
        <w:t>lov</w:t>
      </w:r>
      <w:r>
        <w:rPr>
          <w:rFonts w:eastAsia="Yu Gothic"/>
          <w:spacing w:val="-2"/>
        </w:rPr>
        <w:t>“</w:t>
      </w:r>
    </w:p>
    <w:p w14:paraId="712DE97B" w14:textId="77777777" w:rsidR="00AE6321" w:rsidRDefault="00AE6321">
      <w:pPr>
        <w:pStyle w:val="Zkladntext"/>
        <w:kinsoku w:val="0"/>
        <w:overflowPunct w:val="0"/>
        <w:spacing w:before="223"/>
      </w:pPr>
    </w:p>
    <w:p w14:paraId="09631A7C" w14:textId="77777777" w:rsidR="00AE6321" w:rsidRDefault="00AE6321">
      <w:pPr>
        <w:pStyle w:val="Nadpis7"/>
        <w:kinsoku w:val="0"/>
        <w:overflowPunct w:val="0"/>
        <w:rPr>
          <w:spacing w:val="-2"/>
        </w:rPr>
      </w:pPr>
      <w:r>
        <w:t>Pod-článek</w:t>
      </w:r>
      <w:r>
        <w:rPr>
          <w:spacing w:val="-5"/>
        </w:rPr>
        <w:t xml:space="preserve"> </w:t>
      </w:r>
      <w:r>
        <w:t>1.1.8</w:t>
      </w:r>
      <w:r>
        <w:rPr>
          <w:spacing w:val="-6"/>
        </w:rPr>
        <w:t xml:space="preserve"> </w:t>
      </w:r>
      <w:r>
        <w:t>se</w:t>
      </w:r>
      <w:r>
        <w:rPr>
          <w:spacing w:val="-6"/>
        </w:rPr>
        <w:t xml:space="preserve"> </w:t>
      </w:r>
      <w:r>
        <w:t>upřesňuje</w:t>
      </w:r>
      <w:r>
        <w:rPr>
          <w:spacing w:val="-5"/>
        </w:rPr>
        <w:t xml:space="preserve"> </w:t>
      </w:r>
      <w:r>
        <w:rPr>
          <w:spacing w:val="-2"/>
        </w:rPr>
        <w:t>následovně:</w:t>
      </w:r>
    </w:p>
    <w:p w14:paraId="39FBB1D5" w14:textId="77777777" w:rsidR="00AE6321" w:rsidRDefault="00AE6321">
      <w:pPr>
        <w:pStyle w:val="Zkladntext"/>
        <w:kinsoku w:val="0"/>
        <w:overflowPunct w:val="0"/>
        <w:spacing w:before="120"/>
        <w:ind w:left="849" w:right="141"/>
        <w:jc w:val="both"/>
      </w:pPr>
      <w:r>
        <w:t>„Konzultant</w:t>
      </w:r>
      <w:r>
        <w:rPr>
          <w:spacing w:val="-1"/>
        </w:rPr>
        <w:t xml:space="preserve"> </w:t>
      </w:r>
      <w:r>
        <w:t>bude</w:t>
      </w:r>
      <w:r>
        <w:rPr>
          <w:spacing w:val="-1"/>
        </w:rPr>
        <w:t xml:space="preserve"> </w:t>
      </w:r>
      <w:r>
        <w:t>Objednateli</w:t>
      </w:r>
      <w:r>
        <w:rPr>
          <w:spacing w:val="-2"/>
        </w:rPr>
        <w:t xml:space="preserve"> </w:t>
      </w:r>
      <w:r>
        <w:t>poskytovat</w:t>
      </w:r>
      <w:r>
        <w:rPr>
          <w:spacing w:val="-1"/>
        </w:rPr>
        <w:t xml:space="preserve"> </w:t>
      </w:r>
      <w:r>
        <w:t>Služby</w:t>
      </w:r>
      <w:r>
        <w:rPr>
          <w:spacing w:val="-1"/>
        </w:rPr>
        <w:t xml:space="preserve"> </w:t>
      </w:r>
      <w:r>
        <w:t>prostřednictvím</w:t>
      </w:r>
      <w:r>
        <w:rPr>
          <w:spacing w:val="-1"/>
        </w:rPr>
        <w:t xml:space="preserve"> </w:t>
      </w:r>
      <w:r>
        <w:t>Správce</w:t>
      </w:r>
      <w:r>
        <w:rPr>
          <w:spacing w:val="-3"/>
        </w:rPr>
        <w:t xml:space="preserve"> </w:t>
      </w:r>
      <w:r>
        <w:t>stavby</w:t>
      </w:r>
      <w:r>
        <w:rPr>
          <w:spacing w:val="-3"/>
        </w:rPr>
        <w:t xml:space="preserve"> </w:t>
      </w:r>
      <w:r>
        <w:t>a</w:t>
      </w:r>
      <w:r>
        <w:rPr>
          <w:spacing w:val="-1"/>
        </w:rPr>
        <w:t xml:space="preserve"> </w:t>
      </w:r>
      <w:r>
        <w:t>jeho</w:t>
      </w:r>
      <w:r>
        <w:rPr>
          <w:spacing w:val="-3"/>
        </w:rPr>
        <w:t xml:space="preserve"> </w:t>
      </w:r>
      <w:r>
        <w:t>týmu. Označení „tým správce stavby“ představuje realizační tým Konzultanta pro plnění Služeb dle této Smlouvy.“</w:t>
      </w:r>
    </w:p>
    <w:p w14:paraId="07E2075B" w14:textId="77777777" w:rsidR="00AE6321" w:rsidRDefault="00AE6321">
      <w:pPr>
        <w:pStyle w:val="Nadpis7"/>
        <w:kinsoku w:val="0"/>
        <w:overflowPunct w:val="0"/>
        <w:spacing w:before="268"/>
        <w:rPr>
          <w:spacing w:val="-2"/>
        </w:rPr>
      </w:pPr>
      <w:r>
        <w:t>Pod-článek</w:t>
      </w:r>
      <w:r>
        <w:rPr>
          <w:spacing w:val="-6"/>
        </w:rPr>
        <w:t xml:space="preserve"> </w:t>
      </w:r>
      <w:r>
        <w:t>1.1.10</w:t>
      </w:r>
      <w:r>
        <w:rPr>
          <w:spacing w:val="-5"/>
        </w:rPr>
        <w:t xml:space="preserve"> </w:t>
      </w:r>
      <w:r>
        <w:t>se</w:t>
      </w:r>
      <w:r>
        <w:rPr>
          <w:spacing w:val="-5"/>
        </w:rPr>
        <w:t xml:space="preserve"> </w:t>
      </w:r>
      <w:r>
        <w:t>doplňuje</w:t>
      </w:r>
      <w:r>
        <w:rPr>
          <w:spacing w:val="-5"/>
        </w:rPr>
        <w:t xml:space="preserve"> </w:t>
      </w:r>
      <w:r>
        <w:rPr>
          <w:spacing w:val="-2"/>
        </w:rPr>
        <w:t>následovně:</w:t>
      </w:r>
    </w:p>
    <w:p w14:paraId="0540F2C6" w14:textId="77777777" w:rsidR="00AE6321" w:rsidRDefault="00AE6321">
      <w:pPr>
        <w:pStyle w:val="Zkladntext"/>
        <w:kinsoku w:val="0"/>
        <w:overflowPunct w:val="0"/>
        <w:spacing w:before="120"/>
        <w:ind w:left="849"/>
        <w:jc w:val="both"/>
        <w:rPr>
          <w:spacing w:val="-2"/>
        </w:rPr>
      </w:pPr>
      <w:r>
        <w:t>„</w:t>
      </w:r>
      <w:r>
        <w:rPr>
          <w:b/>
          <w:bCs/>
        </w:rPr>
        <w:t>Datum</w:t>
      </w:r>
      <w:r>
        <w:rPr>
          <w:b/>
          <w:bCs/>
          <w:spacing w:val="-9"/>
        </w:rPr>
        <w:t xml:space="preserve"> </w:t>
      </w:r>
      <w:r>
        <w:rPr>
          <w:b/>
          <w:bCs/>
        </w:rPr>
        <w:t>zahájení</w:t>
      </w:r>
      <w:r>
        <w:rPr>
          <w:b/>
          <w:bCs/>
          <w:spacing w:val="-6"/>
        </w:rPr>
        <w:t xml:space="preserve"> </w:t>
      </w:r>
      <w:r>
        <w:rPr>
          <w:b/>
          <w:bCs/>
        </w:rPr>
        <w:t>Služeb</w:t>
      </w:r>
      <w:r>
        <w:t>“:</w:t>
      </w:r>
      <w:r>
        <w:rPr>
          <w:spacing w:val="-9"/>
        </w:rPr>
        <w:t xml:space="preserve"> </w:t>
      </w:r>
      <w:r>
        <w:t>dle</w:t>
      </w:r>
      <w:r>
        <w:rPr>
          <w:spacing w:val="-4"/>
        </w:rPr>
        <w:t xml:space="preserve"> </w:t>
      </w:r>
      <w:r>
        <w:t>Pod-článku</w:t>
      </w:r>
      <w:r>
        <w:rPr>
          <w:spacing w:val="-7"/>
        </w:rPr>
        <w:t xml:space="preserve"> </w:t>
      </w:r>
      <w:r>
        <w:t>4.2.2</w:t>
      </w:r>
      <w:r>
        <w:rPr>
          <w:spacing w:val="-5"/>
        </w:rPr>
        <w:t xml:space="preserve"> </w:t>
      </w:r>
      <w:r>
        <w:t>Zvláštních</w:t>
      </w:r>
      <w:r>
        <w:rPr>
          <w:spacing w:val="-5"/>
        </w:rPr>
        <w:t xml:space="preserve"> </w:t>
      </w:r>
      <w:r>
        <w:rPr>
          <w:spacing w:val="-2"/>
        </w:rPr>
        <w:t>podmínek.</w:t>
      </w:r>
    </w:p>
    <w:p w14:paraId="27AE38B3" w14:textId="77777777" w:rsidR="00AE6321" w:rsidRDefault="00AE6321">
      <w:pPr>
        <w:pStyle w:val="Zkladntext"/>
        <w:kinsoku w:val="0"/>
        <w:overflowPunct w:val="0"/>
        <w:spacing w:before="43"/>
      </w:pPr>
    </w:p>
    <w:p w14:paraId="61C1E94B" w14:textId="77777777" w:rsidR="00AE6321" w:rsidRDefault="00AE6321">
      <w:pPr>
        <w:pStyle w:val="Nadpis7"/>
        <w:kinsoku w:val="0"/>
        <w:overflowPunct w:val="0"/>
        <w:rPr>
          <w:spacing w:val="-2"/>
        </w:rPr>
      </w:pPr>
      <w:r>
        <w:t>Pod-článek</w:t>
      </w:r>
      <w:r>
        <w:rPr>
          <w:spacing w:val="-6"/>
        </w:rPr>
        <w:t xml:space="preserve"> </w:t>
      </w:r>
      <w:r>
        <w:t>1.1.11</w:t>
      </w:r>
      <w:r>
        <w:rPr>
          <w:spacing w:val="-5"/>
        </w:rPr>
        <w:t xml:space="preserve"> </w:t>
      </w:r>
      <w:r>
        <w:t>se</w:t>
      </w:r>
      <w:r>
        <w:rPr>
          <w:spacing w:val="-5"/>
        </w:rPr>
        <w:t xml:space="preserve"> </w:t>
      </w:r>
      <w:r>
        <w:t>doplňuje</w:t>
      </w:r>
      <w:r>
        <w:rPr>
          <w:spacing w:val="-5"/>
        </w:rPr>
        <w:t xml:space="preserve"> </w:t>
      </w:r>
      <w:r>
        <w:rPr>
          <w:spacing w:val="-2"/>
        </w:rPr>
        <w:t>následovně:</w:t>
      </w:r>
    </w:p>
    <w:p w14:paraId="671FB9E9" w14:textId="77777777" w:rsidR="00AE6321" w:rsidRDefault="00AE6321">
      <w:pPr>
        <w:pStyle w:val="Zkladntext"/>
        <w:kinsoku w:val="0"/>
        <w:overflowPunct w:val="0"/>
        <w:spacing w:before="121"/>
        <w:ind w:left="849"/>
        <w:jc w:val="both"/>
        <w:rPr>
          <w:spacing w:val="-2"/>
        </w:rPr>
      </w:pPr>
      <w:r>
        <w:t>„</w:t>
      </w:r>
      <w:r>
        <w:rPr>
          <w:b/>
          <w:bCs/>
        </w:rPr>
        <w:t>Doba</w:t>
      </w:r>
      <w:r>
        <w:rPr>
          <w:b/>
          <w:bCs/>
          <w:spacing w:val="-8"/>
        </w:rPr>
        <w:t xml:space="preserve"> </w:t>
      </w:r>
      <w:r>
        <w:rPr>
          <w:b/>
          <w:bCs/>
        </w:rPr>
        <w:t>pro</w:t>
      </w:r>
      <w:r>
        <w:rPr>
          <w:b/>
          <w:bCs/>
          <w:spacing w:val="-6"/>
        </w:rPr>
        <w:t xml:space="preserve"> </w:t>
      </w:r>
      <w:r>
        <w:rPr>
          <w:b/>
          <w:bCs/>
        </w:rPr>
        <w:t>dokončení</w:t>
      </w:r>
      <w:r>
        <w:t>“:</w:t>
      </w:r>
      <w:r>
        <w:rPr>
          <w:spacing w:val="-4"/>
        </w:rPr>
        <w:t xml:space="preserve"> </w:t>
      </w:r>
      <w:r>
        <w:t>dle</w:t>
      </w:r>
      <w:r>
        <w:rPr>
          <w:spacing w:val="-6"/>
        </w:rPr>
        <w:t xml:space="preserve"> </w:t>
      </w:r>
      <w:r>
        <w:t>Pod-článku</w:t>
      </w:r>
      <w:r>
        <w:rPr>
          <w:spacing w:val="-5"/>
        </w:rPr>
        <w:t xml:space="preserve"> </w:t>
      </w:r>
      <w:r>
        <w:t>4.2.3</w:t>
      </w:r>
      <w:r>
        <w:rPr>
          <w:spacing w:val="-6"/>
        </w:rPr>
        <w:t xml:space="preserve"> </w:t>
      </w:r>
      <w:r>
        <w:t>Zvláštních</w:t>
      </w:r>
      <w:r>
        <w:rPr>
          <w:spacing w:val="-5"/>
        </w:rPr>
        <w:t xml:space="preserve"> </w:t>
      </w:r>
      <w:r>
        <w:rPr>
          <w:spacing w:val="-2"/>
        </w:rPr>
        <w:t>podmínek.</w:t>
      </w:r>
    </w:p>
    <w:p w14:paraId="472C0D6A" w14:textId="77777777" w:rsidR="00AE6321" w:rsidRDefault="00AE6321">
      <w:pPr>
        <w:pStyle w:val="Zkladntext"/>
        <w:kinsoku w:val="0"/>
        <w:overflowPunct w:val="0"/>
        <w:spacing w:before="41"/>
      </w:pPr>
    </w:p>
    <w:p w14:paraId="000B7952" w14:textId="77777777" w:rsidR="00AE6321" w:rsidRDefault="00AE6321">
      <w:pPr>
        <w:pStyle w:val="Nadpis7"/>
        <w:kinsoku w:val="0"/>
        <w:overflowPunct w:val="0"/>
        <w:spacing w:before="1"/>
        <w:rPr>
          <w:spacing w:val="-2"/>
        </w:rPr>
      </w:pPr>
      <w:r>
        <w:t>Pod-článek</w:t>
      </w:r>
      <w:r>
        <w:rPr>
          <w:spacing w:val="-5"/>
        </w:rPr>
        <w:t xml:space="preserve"> </w:t>
      </w:r>
      <w:r>
        <w:t>1.1.15</w:t>
      </w:r>
      <w:r>
        <w:rPr>
          <w:spacing w:val="-4"/>
        </w:rPr>
        <w:t xml:space="preserve"> </w:t>
      </w:r>
      <w:r>
        <w:t>se</w:t>
      </w:r>
      <w:r>
        <w:rPr>
          <w:spacing w:val="-6"/>
        </w:rPr>
        <w:t xml:space="preserve"> </w:t>
      </w:r>
      <w:r>
        <w:t>ruší</w:t>
      </w:r>
      <w:r>
        <w:rPr>
          <w:spacing w:val="-4"/>
        </w:rPr>
        <w:t xml:space="preserve"> </w:t>
      </w:r>
      <w:r>
        <w:t>bez</w:t>
      </w:r>
      <w:r>
        <w:rPr>
          <w:spacing w:val="-4"/>
        </w:rPr>
        <w:t xml:space="preserve"> </w:t>
      </w:r>
      <w:r>
        <w:rPr>
          <w:spacing w:val="-2"/>
        </w:rPr>
        <w:t>náhrady.</w:t>
      </w:r>
    </w:p>
    <w:p w14:paraId="533A0226" w14:textId="77777777" w:rsidR="00AE6321" w:rsidRDefault="00AE6321">
      <w:pPr>
        <w:pStyle w:val="Zkladntext"/>
        <w:kinsoku w:val="0"/>
        <w:overflowPunct w:val="0"/>
        <w:rPr>
          <w:b/>
          <w:bCs/>
        </w:rPr>
      </w:pPr>
    </w:p>
    <w:p w14:paraId="737150F5" w14:textId="77777777" w:rsidR="00AE6321" w:rsidRDefault="00AE6321">
      <w:pPr>
        <w:pStyle w:val="Zkladntext"/>
        <w:kinsoku w:val="0"/>
        <w:overflowPunct w:val="0"/>
        <w:ind w:left="141"/>
        <w:jc w:val="both"/>
        <w:rPr>
          <w:b/>
          <w:bCs/>
          <w:spacing w:val="-2"/>
        </w:rPr>
      </w:pPr>
      <w:r>
        <w:rPr>
          <w:b/>
          <w:bCs/>
        </w:rPr>
        <w:t>Pod-článek</w:t>
      </w:r>
      <w:r>
        <w:rPr>
          <w:b/>
          <w:bCs/>
          <w:spacing w:val="-4"/>
        </w:rPr>
        <w:t xml:space="preserve"> </w:t>
      </w:r>
      <w:r>
        <w:rPr>
          <w:b/>
          <w:bCs/>
        </w:rPr>
        <w:t>1.1.16</w:t>
      </w:r>
      <w:r>
        <w:rPr>
          <w:b/>
          <w:bCs/>
          <w:spacing w:val="-2"/>
        </w:rPr>
        <w:t xml:space="preserve"> </w:t>
      </w:r>
      <w:r>
        <w:rPr>
          <w:b/>
          <w:bCs/>
        </w:rPr>
        <w:t>se</w:t>
      </w:r>
      <w:r>
        <w:rPr>
          <w:b/>
          <w:bCs/>
          <w:spacing w:val="-5"/>
        </w:rPr>
        <w:t xml:space="preserve"> </w:t>
      </w:r>
      <w:r>
        <w:rPr>
          <w:b/>
          <w:bCs/>
        </w:rPr>
        <w:t>nově</w:t>
      </w:r>
      <w:r>
        <w:rPr>
          <w:b/>
          <w:bCs/>
          <w:spacing w:val="-6"/>
        </w:rPr>
        <w:t xml:space="preserve"> </w:t>
      </w:r>
      <w:r>
        <w:rPr>
          <w:b/>
          <w:bCs/>
        </w:rPr>
        <w:t>doplňuje</w:t>
      </w:r>
      <w:r>
        <w:rPr>
          <w:b/>
          <w:bCs/>
          <w:spacing w:val="-4"/>
        </w:rPr>
        <w:t xml:space="preserve"> </w:t>
      </w:r>
      <w:r>
        <w:rPr>
          <w:b/>
          <w:bCs/>
        </w:rPr>
        <w:t>ve</w:t>
      </w:r>
      <w:r>
        <w:rPr>
          <w:b/>
          <w:bCs/>
          <w:spacing w:val="-3"/>
        </w:rPr>
        <w:t xml:space="preserve"> </w:t>
      </w:r>
      <w:r>
        <w:rPr>
          <w:b/>
          <w:bCs/>
          <w:spacing w:val="-2"/>
        </w:rPr>
        <w:t>znění:</w:t>
      </w:r>
    </w:p>
    <w:p w14:paraId="5D3BB6B8" w14:textId="77777777" w:rsidR="00AE6321" w:rsidRDefault="00AE6321">
      <w:pPr>
        <w:pStyle w:val="Zkladntext"/>
        <w:kinsoku w:val="0"/>
        <w:overflowPunct w:val="0"/>
        <w:ind w:left="141"/>
        <w:rPr>
          <w:spacing w:val="-2"/>
        </w:rPr>
      </w:pPr>
      <w:r>
        <w:t>„</w:t>
      </w:r>
      <w:r>
        <w:rPr>
          <w:b/>
          <w:bCs/>
        </w:rPr>
        <w:t>Zadávací</w:t>
      </w:r>
      <w:r>
        <w:rPr>
          <w:b/>
          <w:bCs/>
          <w:spacing w:val="-6"/>
        </w:rPr>
        <w:t xml:space="preserve"> </w:t>
      </w:r>
      <w:r>
        <w:rPr>
          <w:b/>
          <w:bCs/>
        </w:rPr>
        <w:t>řízení</w:t>
      </w:r>
      <w:r>
        <w:t>“</w:t>
      </w:r>
      <w:r>
        <w:rPr>
          <w:spacing w:val="-3"/>
        </w:rPr>
        <w:t xml:space="preserve"> </w:t>
      </w:r>
      <w:r>
        <w:t>znamená</w:t>
      </w:r>
      <w:r>
        <w:rPr>
          <w:spacing w:val="-7"/>
        </w:rPr>
        <w:t xml:space="preserve"> </w:t>
      </w:r>
      <w:r>
        <w:t>zadávací</w:t>
      </w:r>
      <w:r>
        <w:rPr>
          <w:spacing w:val="-3"/>
        </w:rPr>
        <w:t xml:space="preserve"> </w:t>
      </w:r>
      <w:r>
        <w:t>řízení</w:t>
      </w:r>
      <w:r>
        <w:rPr>
          <w:spacing w:val="-5"/>
        </w:rPr>
        <w:t xml:space="preserve"> </w:t>
      </w:r>
      <w:r>
        <w:t>na</w:t>
      </w:r>
      <w:r>
        <w:rPr>
          <w:spacing w:val="-6"/>
        </w:rPr>
        <w:t xml:space="preserve"> </w:t>
      </w:r>
      <w:r>
        <w:t>veřejnou</w:t>
      </w:r>
      <w:r>
        <w:rPr>
          <w:spacing w:val="-8"/>
        </w:rPr>
        <w:t xml:space="preserve"> </w:t>
      </w:r>
      <w:r>
        <w:t>zakázku</w:t>
      </w:r>
      <w:r>
        <w:rPr>
          <w:spacing w:val="-4"/>
        </w:rPr>
        <w:t xml:space="preserve"> </w:t>
      </w:r>
      <w:r>
        <w:t xml:space="preserve">s </w:t>
      </w:r>
      <w:r>
        <w:rPr>
          <w:spacing w:val="-2"/>
        </w:rPr>
        <w:t>názvem:</w:t>
      </w:r>
    </w:p>
    <w:p w14:paraId="56DDAA74" w14:textId="77777777" w:rsidR="00AE6321" w:rsidRDefault="00AE6321">
      <w:pPr>
        <w:pStyle w:val="Zkladntext"/>
        <w:kinsoku w:val="0"/>
        <w:overflowPunct w:val="0"/>
        <w:spacing w:before="21"/>
        <w:ind w:left="141"/>
        <w:rPr>
          <w:rFonts w:eastAsia="Yu Gothic"/>
          <w:b/>
          <w:bCs/>
          <w:spacing w:val="-2"/>
        </w:rPr>
      </w:pPr>
      <w:r>
        <w:t>„</w:t>
      </w:r>
      <w:r>
        <w:rPr>
          <w:rFonts w:ascii="Yu Gothic" w:eastAsia="Yu Gothic" w:cs="Yu Gothic"/>
          <w:b/>
          <w:bCs/>
          <w:sz w:val="20"/>
          <w:szCs w:val="20"/>
        </w:rPr>
        <w:t>Plavebn</w:t>
      </w:r>
      <w:r>
        <w:rPr>
          <w:rFonts w:ascii="Yu Gothic" w:eastAsia="Yu Gothic" w:cs="Yu Gothic"/>
          <w:b/>
          <w:bCs/>
          <w:sz w:val="20"/>
          <w:szCs w:val="20"/>
        </w:rPr>
        <w:t>í</w:t>
      </w:r>
      <w:r>
        <w:rPr>
          <w:rFonts w:ascii="Yu Gothic" w:eastAsia="Yu Gothic" w:cs="Yu Gothic"/>
          <w:b/>
          <w:bCs/>
          <w:spacing w:val="-10"/>
          <w:sz w:val="20"/>
          <w:szCs w:val="20"/>
        </w:rPr>
        <w:t xml:space="preserve"> </w:t>
      </w:r>
      <w:r>
        <w:rPr>
          <w:rFonts w:ascii="Yu Gothic" w:eastAsia="Yu Gothic" w:cs="Yu Gothic"/>
          <w:b/>
          <w:bCs/>
          <w:sz w:val="20"/>
          <w:szCs w:val="20"/>
        </w:rPr>
        <w:t>komora</w:t>
      </w:r>
      <w:r>
        <w:rPr>
          <w:rFonts w:ascii="Yu Gothic" w:eastAsia="Yu Gothic" w:cs="Yu Gothic"/>
          <w:b/>
          <w:bCs/>
          <w:spacing w:val="-11"/>
          <w:sz w:val="20"/>
          <w:szCs w:val="20"/>
        </w:rPr>
        <w:t xml:space="preserve"> </w:t>
      </w:r>
      <w:r>
        <w:rPr>
          <w:rFonts w:ascii="Yu Gothic" w:eastAsia="Yu Gothic" w:cs="Yu Gothic"/>
          <w:b/>
          <w:bCs/>
          <w:spacing w:val="-2"/>
          <w:sz w:val="20"/>
          <w:szCs w:val="20"/>
        </w:rPr>
        <w:t>B</w:t>
      </w:r>
      <w:r>
        <w:rPr>
          <w:rFonts w:ascii="Yu Gothic" w:eastAsia="Yu Gothic" w:cs="Yu Gothic"/>
          <w:b/>
          <w:bCs/>
          <w:spacing w:val="-2"/>
          <w:sz w:val="20"/>
          <w:szCs w:val="20"/>
        </w:rPr>
        <w:t>ě</w:t>
      </w:r>
      <w:r>
        <w:rPr>
          <w:rFonts w:ascii="Yu Gothic" w:eastAsia="Yu Gothic" w:cs="Yu Gothic"/>
          <w:b/>
          <w:bCs/>
          <w:spacing w:val="-2"/>
          <w:sz w:val="20"/>
          <w:szCs w:val="20"/>
        </w:rPr>
        <w:t>lov</w:t>
      </w:r>
      <w:r>
        <w:rPr>
          <w:rFonts w:eastAsia="Yu Gothic"/>
          <w:b/>
          <w:bCs/>
          <w:spacing w:val="-2"/>
        </w:rPr>
        <w:t>“</w:t>
      </w:r>
    </w:p>
    <w:p w14:paraId="10E0F66A" w14:textId="77777777" w:rsidR="00AE6321" w:rsidRDefault="00AE6321">
      <w:pPr>
        <w:pStyle w:val="Zkladntext"/>
        <w:kinsoku w:val="0"/>
        <w:overflowPunct w:val="0"/>
        <w:spacing w:before="21"/>
        <w:ind w:left="141"/>
        <w:rPr>
          <w:rFonts w:eastAsia="Yu Gothic"/>
          <w:b/>
          <w:bCs/>
          <w:spacing w:val="-2"/>
        </w:rPr>
        <w:sectPr w:rsidR="00AE6321">
          <w:headerReference w:type="default" r:id="rId17"/>
          <w:pgSz w:w="11910" w:h="16840"/>
          <w:pgMar w:top="1920" w:right="1275" w:bottom="280" w:left="1275" w:header="0" w:footer="0" w:gutter="0"/>
          <w:cols w:space="708" w:equalWidth="0">
            <w:col w:w="9360"/>
          </w:cols>
          <w:noEndnote/>
        </w:sectPr>
      </w:pPr>
    </w:p>
    <w:p w14:paraId="215A04EB" w14:textId="77777777" w:rsidR="00AE6321" w:rsidRDefault="00AE6321">
      <w:pPr>
        <w:pStyle w:val="Zkladntext"/>
        <w:kinsoku w:val="0"/>
        <w:overflowPunct w:val="0"/>
        <w:spacing w:before="46"/>
        <w:ind w:left="141"/>
        <w:jc w:val="both"/>
        <w:rPr>
          <w:spacing w:val="-2"/>
        </w:rPr>
      </w:pPr>
      <w:r>
        <w:rPr>
          <w:b/>
          <w:bCs/>
        </w:rPr>
        <w:lastRenderedPageBreak/>
        <w:t>Přístaviště</w:t>
      </w:r>
      <w:r>
        <w:rPr>
          <w:b/>
          <w:bCs/>
          <w:spacing w:val="-4"/>
        </w:rPr>
        <w:t xml:space="preserve"> </w:t>
      </w:r>
      <w:r>
        <w:rPr>
          <w:b/>
          <w:bCs/>
        </w:rPr>
        <w:t>Kroměříž</w:t>
      </w:r>
      <w:r>
        <w:rPr>
          <w:b/>
          <w:bCs/>
          <w:spacing w:val="-5"/>
        </w:rPr>
        <w:t xml:space="preserve"> </w:t>
      </w:r>
      <w:r>
        <w:rPr>
          <w:b/>
          <w:bCs/>
        </w:rPr>
        <w:t>–</w:t>
      </w:r>
      <w:r>
        <w:rPr>
          <w:b/>
          <w:bCs/>
          <w:spacing w:val="-7"/>
        </w:rPr>
        <w:t xml:space="preserve"> </w:t>
      </w:r>
      <w:r>
        <w:rPr>
          <w:b/>
          <w:bCs/>
        </w:rPr>
        <w:t>Správce</w:t>
      </w:r>
      <w:r>
        <w:rPr>
          <w:b/>
          <w:bCs/>
          <w:spacing w:val="-7"/>
        </w:rPr>
        <w:t xml:space="preserve"> </w:t>
      </w:r>
      <w:r>
        <w:rPr>
          <w:b/>
          <w:bCs/>
        </w:rPr>
        <w:t>stavby</w:t>
      </w:r>
      <w:r>
        <w:t>,</w:t>
      </w:r>
      <w:r>
        <w:rPr>
          <w:spacing w:val="-6"/>
        </w:rPr>
        <w:t xml:space="preserve"> </w:t>
      </w:r>
      <w:r>
        <w:t>ev.</w:t>
      </w:r>
      <w:r>
        <w:rPr>
          <w:spacing w:val="-8"/>
        </w:rPr>
        <w:t xml:space="preserve"> </w:t>
      </w:r>
      <w:r>
        <w:t>č.</w:t>
      </w:r>
      <w:r>
        <w:rPr>
          <w:spacing w:val="-4"/>
        </w:rPr>
        <w:t xml:space="preserve"> </w:t>
      </w:r>
      <w:r>
        <w:t>Z2025-019325</w:t>
      </w:r>
      <w:r>
        <w:rPr>
          <w:spacing w:val="-5"/>
        </w:rPr>
        <w:t xml:space="preserve"> </w:t>
      </w:r>
      <w:r>
        <w:t>ve</w:t>
      </w:r>
      <w:r>
        <w:rPr>
          <w:spacing w:val="-7"/>
        </w:rPr>
        <w:t xml:space="preserve"> </w:t>
      </w:r>
      <w:r>
        <w:t>Věstníku</w:t>
      </w:r>
      <w:r>
        <w:rPr>
          <w:spacing w:val="-4"/>
        </w:rPr>
        <w:t xml:space="preserve"> </w:t>
      </w:r>
      <w:r>
        <w:t>veřejných</w:t>
      </w:r>
      <w:r>
        <w:rPr>
          <w:spacing w:val="-7"/>
        </w:rPr>
        <w:t xml:space="preserve"> </w:t>
      </w:r>
      <w:r>
        <w:rPr>
          <w:spacing w:val="-2"/>
        </w:rPr>
        <w:t>zakázek.</w:t>
      </w:r>
    </w:p>
    <w:p w14:paraId="157B7EFE" w14:textId="77777777" w:rsidR="00AE6321" w:rsidRDefault="00AE6321">
      <w:pPr>
        <w:pStyle w:val="Zkladntext"/>
        <w:kinsoku w:val="0"/>
        <w:overflowPunct w:val="0"/>
      </w:pPr>
    </w:p>
    <w:p w14:paraId="3DC3A506" w14:textId="77777777" w:rsidR="00AE6321" w:rsidRDefault="00AE6321">
      <w:pPr>
        <w:pStyle w:val="Nadpis7"/>
        <w:kinsoku w:val="0"/>
        <w:overflowPunct w:val="0"/>
        <w:rPr>
          <w:spacing w:val="-2"/>
        </w:rPr>
      </w:pPr>
      <w:r>
        <w:t>Pod-článek</w:t>
      </w:r>
      <w:r>
        <w:rPr>
          <w:spacing w:val="-4"/>
        </w:rPr>
        <w:t xml:space="preserve"> </w:t>
      </w:r>
      <w:r>
        <w:t>1.1.17</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159EAD5A" w14:textId="77777777" w:rsidR="00AE6321" w:rsidRDefault="00AE6321">
      <w:pPr>
        <w:pStyle w:val="Zkladntext"/>
        <w:kinsoku w:val="0"/>
        <w:overflowPunct w:val="0"/>
        <w:spacing w:before="28" w:line="232" w:lineRule="auto"/>
        <w:ind w:left="191" w:right="253"/>
        <w:jc w:val="both"/>
        <w:rPr>
          <w:rFonts w:eastAsia="Yu Gothic"/>
          <w:spacing w:val="-2"/>
        </w:rPr>
      </w:pPr>
      <w:r>
        <w:t>„</w:t>
      </w:r>
      <w:r>
        <w:rPr>
          <w:b/>
          <w:bCs/>
        </w:rPr>
        <w:t>Zadávací</w:t>
      </w:r>
      <w:r>
        <w:rPr>
          <w:b/>
          <w:bCs/>
          <w:spacing w:val="-3"/>
        </w:rPr>
        <w:t xml:space="preserve"> </w:t>
      </w:r>
      <w:r>
        <w:rPr>
          <w:b/>
          <w:bCs/>
        </w:rPr>
        <w:t>dokumentace</w:t>
      </w:r>
      <w:r>
        <w:t>“</w:t>
      </w:r>
      <w:r>
        <w:rPr>
          <w:spacing w:val="-5"/>
        </w:rPr>
        <w:t xml:space="preserve"> </w:t>
      </w:r>
      <w:r>
        <w:t>znamená</w:t>
      </w:r>
      <w:r>
        <w:rPr>
          <w:spacing w:val="-3"/>
        </w:rPr>
        <w:t xml:space="preserve"> </w:t>
      </w:r>
      <w:r>
        <w:t>zadávací</w:t>
      </w:r>
      <w:r>
        <w:rPr>
          <w:spacing w:val="-3"/>
        </w:rPr>
        <w:t xml:space="preserve"> </w:t>
      </w:r>
      <w:r>
        <w:t>dokumentaci</w:t>
      </w:r>
      <w:r>
        <w:rPr>
          <w:spacing w:val="-3"/>
        </w:rPr>
        <w:t xml:space="preserve"> </w:t>
      </w:r>
      <w:r>
        <w:t>na</w:t>
      </w:r>
      <w:r>
        <w:rPr>
          <w:spacing w:val="-6"/>
        </w:rPr>
        <w:t xml:space="preserve"> </w:t>
      </w:r>
      <w:r>
        <w:t>veřejnou</w:t>
      </w:r>
      <w:r>
        <w:rPr>
          <w:spacing w:val="-4"/>
        </w:rPr>
        <w:t xml:space="preserve"> </w:t>
      </w:r>
      <w:r>
        <w:t>zakázku</w:t>
      </w:r>
      <w:r>
        <w:rPr>
          <w:spacing w:val="-1"/>
        </w:rPr>
        <w:t xml:space="preserve"> </w:t>
      </w:r>
      <w:r>
        <w:t>s</w:t>
      </w:r>
      <w:r>
        <w:rPr>
          <w:spacing w:val="-5"/>
        </w:rPr>
        <w:t xml:space="preserve"> </w:t>
      </w:r>
      <w:r>
        <w:t>názvem</w:t>
      </w:r>
      <w:r>
        <w:rPr>
          <w:spacing w:val="-3"/>
        </w:rPr>
        <w:t xml:space="preserve"> </w:t>
      </w:r>
      <w:r>
        <w:t>„</w:t>
      </w:r>
      <w:r>
        <w:rPr>
          <w:rFonts w:ascii="Yu Gothic" w:eastAsia="Yu Gothic" w:cs="Yu Gothic"/>
          <w:b/>
          <w:bCs/>
          <w:sz w:val="20"/>
          <w:szCs w:val="20"/>
        </w:rPr>
        <w:t>Plavebn</w:t>
      </w:r>
      <w:r>
        <w:rPr>
          <w:rFonts w:ascii="Yu Gothic" w:eastAsia="Yu Gothic" w:cs="Yu Gothic"/>
          <w:b/>
          <w:bCs/>
          <w:sz w:val="20"/>
          <w:szCs w:val="20"/>
        </w:rPr>
        <w:t>í</w:t>
      </w:r>
      <w:r>
        <w:rPr>
          <w:rFonts w:ascii="Yu Gothic" w:eastAsia="Yu Gothic" w:cs="Yu Gothic"/>
          <w:b/>
          <w:bCs/>
          <w:sz w:val="20"/>
          <w:szCs w:val="20"/>
        </w:rPr>
        <w:t xml:space="preserve"> komora</w:t>
      </w:r>
      <w:r>
        <w:rPr>
          <w:rFonts w:ascii="Yu Gothic" w:eastAsia="Yu Gothic" w:cs="Yu Gothic"/>
          <w:b/>
          <w:bCs/>
          <w:spacing w:val="-1"/>
          <w:sz w:val="20"/>
          <w:szCs w:val="20"/>
        </w:rPr>
        <w:t xml:space="preserve"> </w:t>
      </w:r>
      <w:r>
        <w:rPr>
          <w:rFonts w:ascii="Yu Gothic" w:eastAsia="Yu Gothic" w:cs="Yu Gothic"/>
          <w:b/>
          <w:bCs/>
          <w:sz w:val="20"/>
          <w:szCs w:val="20"/>
        </w:rPr>
        <w:t>B</w:t>
      </w:r>
      <w:r>
        <w:rPr>
          <w:rFonts w:ascii="Yu Gothic" w:eastAsia="Yu Gothic" w:cs="Yu Gothic"/>
          <w:b/>
          <w:bCs/>
          <w:sz w:val="20"/>
          <w:szCs w:val="20"/>
        </w:rPr>
        <w:t>ě</w:t>
      </w:r>
      <w:r>
        <w:rPr>
          <w:rFonts w:ascii="Yu Gothic" w:eastAsia="Yu Gothic" w:cs="Yu Gothic"/>
          <w:b/>
          <w:bCs/>
          <w:sz w:val="20"/>
          <w:szCs w:val="20"/>
        </w:rPr>
        <w:t>lov</w:t>
      </w:r>
      <w:r>
        <w:rPr>
          <w:rFonts w:eastAsia="Yu Gothic"/>
        </w:rPr>
        <w:t xml:space="preserve">, </w:t>
      </w:r>
      <w:r>
        <w:rPr>
          <w:rFonts w:eastAsia="Yu Gothic"/>
          <w:b/>
          <w:bCs/>
        </w:rPr>
        <w:t>Přístaviště</w:t>
      </w:r>
      <w:r>
        <w:rPr>
          <w:rFonts w:eastAsia="Yu Gothic"/>
          <w:b/>
          <w:bCs/>
          <w:spacing w:val="-1"/>
        </w:rPr>
        <w:t xml:space="preserve"> </w:t>
      </w:r>
      <w:r>
        <w:rPr>
          <w:rFonts w:eastAsia="Yu Gothic"/>
          <w:b/>
          <w:bCs/>
        </w:rPr>
        <w:t>Kroměříž –</w:t>
      </w:r>
      <w:r>
        <w:rPr>
          <w:rFonts w:eastAsia="Yu Gothic"/>
          <w:b/>
          <w:bCs/>
          <w:spacing w:val="-2"/>
        </w:rPr>
        <w:t xml:space="preserve"> </w:t>
      </w:r>
      <w:r>
        <w:rPr>
          <w:rFonts w:eastAsia="Yu Gothic"/>
          <w:b/>
          <w:bCs/>
        </w:rPr>
        <w:t>Správce</w:t>
      </w:r>
      <w:r>
        <w:rPr>
          <w:rFonts w:eastAsia="Yu Gothic"/>
          <w:b/>
          <w:bCs/>
          <w:spacing w:val="-1"/>
        </w:rPr>
        <w:t xml:space="preserve"> </w:t>
      </w:r>
      <w:r>
        <w:rPr>
          <w:rFonts w:eastAsia="Yu Gothic"/>
          <w:b/>
          <w:bCs/>
        </w:rPr>
        <w:t>stavby</w:t>
      </w:r>
      <w:r>
        <w:rPr>
          <w:rFonts w:eastAsia="Yu Gothic"/>
          <w:b/>
          <w:bCs/>
          <w:sz w:val="20"/>
          <w:szCs w:val="20"/>
        </w:rPr>
        <w:t xml:space="preserve">“, </w:t>
      </w:r>
      <w:r>
        <w:rPr>
          <w:rFonts w:eastAsia="Yu Gothic"/>
        </w:rPr>
        <w:t>ev. č.</w:t>
      </w:r>
      <w:r>
        <w:rPr>
          <w:rFonts w:eastAsia="Yu Gothic"/>
          <w:spacing w:val="40"/>
        </w:rPr>
        <w:t xml:space="preserve"> </w:t>
      </w:r>
      <w:r>
        <w:rPr>
          <w:rFonts w:eastAsia="Yu Gothic"/>
        </w:rPr>
        <w:t>Z2025-019325</w:t>
      </w:r>
      <w:r>
        <w:rPr>
          <w:rFonts w:eastAsia="Yu Gothic"/>
          <w:spacing w:val="-1"/>
        </w:rPr>
        <w:t xml:space="preserve"> </w:t>
      </w:r>
      <w:r>
        <w:rPr>
          <w:rFonts w:eastAsia="Yu Gothic"/>
        </w:rPr>
        <w:t>ve</w:t>
      </w:r>
      <w:r>
        <w:rPr>
          <w:rFonts w:eastAsia="Yu Gothic"/>
          <w:spacing w:val="-2"/>
        </w:rPr>
        <w:t xml:space="preserve"> </w:t>
      </w:r>
      <w:r>
        <w:rPr>
          <w:rFonts w:eastAsia="Yu Gothic"/>
        </w:rPr>
        <w:t>Věstníku</w:t>
      </w:r>
      <w:r>
        <w:rPr>
          <w:rFonts w:eastAsia="Yu Gothic"/>
          <w:spacing w:val="-3"/>
        </w:rPr>
        <w:t xml:space="preserve"> </w:t>
      </w:r>
      <w:r>
        <w:rPr>
          <w:rFonts w:eastAsia="Yu Gothic"/>
        </w:rPr>
        <w:t xml:space="preserve">veřejných </w:t>
      </w:r>
      <w:r>
        <w:rPr>
          <w:rFonts w:eastAsia="Yu Gothic"/>
          <w:spacing w:val="-2"/>
        </w:rPr>
        <w:t>zakázek.</w:t>
      </w:r>
    </w:p>
    <w:p w14:paraId="036D04D4" w14:textId="77777777" w:rsidR="00AE6321" w:rsidRDefault="00AE6321">
      <w:pPr>
        <w:pStyle w:val="Zkladntext"/>
        <w:kinsoku w:val="0"/>
        <w:overflowPunct w:val="0"/>
        <w:spacing w:before="1"/>
      </w:pPr>
    </w:p>
    <w:p w14:paraId="085EF629" w14:textId="77777777" w:rsidR="00AE6321" w:rsidRDefault="00AE6321">
      <w:pPr>
        <w:pStyle w:val="Nadpis7"/>
        <w:kinsoku w:val="0"/>
        <w:overflowPunct w:val="0"/>
        <w:rPr>
          <w:spacing w:val="-2"/>
        </w:rPr>
      </w:pPr>
      <w:r>
        <w:t>Pod-článek</w:t>
      </w:r>
      <w:r>
        <w:rPr>
          <w:spacing w:val="-4"/>
        </w:rPr>
        <w:t xml:space="preserve"> </w:t>
      </w:r>
      <w:r>
        <w:t>1.1.18</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3E163EC3" w14:textId="77777777" w:rsidR="00AE6321" w:rsidRDefault="00AE6321">
      <w:pPr>
        <w:pStyle w:val="Zkladntext"/>
        <w:kinsoku w:val="0"/>
        <w:overflowPunct w:val="0"/>
        <w:spacing w:before="118"/>
        <w:ind w:left="849" w:right="139"/>
        <w:jc w:val="both"/>
        <w:rPr>
          <w:sz w:val="20"/>
          <w:szCs w:val="20"/>
        </w:rPr>
      </w:pPr>
      <w:r>
        <w:t>„</w:t>
      </w:r>
      <w:r>
        <w:rPr>
          <w:b/>
          <w:bCs/>
        </w:rPr>
        <w:t>Dopis nabídky</w:t>
      </w:r>
      <w:r>
        <w:t>“ znamená dokument nadepsaný Dopis nabídky, který byl sestaven Konzultantem</w:t>
      </w:r>
      <w:r>
        <w:rPr>
          <w:spacing w:val="-5"/>
        </w:rPr>
        <w:t xml:space="preserve"> </w:t>
      </w:r>
      <w:r>
        <w:t>a</w:t>
      </w:r>
      <w:r>
        <w:rPr>
          <w:spacing w:val="-5"/>
        </w:rPr>
        <w:t xml:space="preserve"> </w:t>
      </w:r>
      <w:r>
        <w:t>obsahuje</w:t>
      </w:r>
      <w:r>
        <w:rPr>
          <w:spacing w:val="-3"/>
        </w:rPr>
        <w:t xml:space="preserve"> </w:t>
      </w:r>
      <w:r>
        <w:t>podepsanou</w:t>
      </w:r>
      <w:r>
        <w:rPr>
          <w:spacing w:val="-7"/>
        </w:rPr>
        <w:t xml:space="preserve"> </w:t>
      </w:r>
      <w:r>
        <w:t>nabídku</w:t>
      </w:r>
      <w:r>
        <w:rPr>
          <w:spacing w:val="-3"/>
        </w:rPr>
        <w:t xml:space="preserve"> </w:t>
      </w:r>
      <w:r>
        <w:t>Objednateli</w:t>
      </w:r>
      <w:r>
        <w:rPr>
          <w:spacing w:val="-4"/>
        </w:rPr>
        <w:t xml:space="preserve"> </w:t>
      </w:r>
      <w:r>
        <w:t>na</w:t>
      </w:r>
      <w:r>
        <w:rPr>
          <w:spacing w:val="-3"/>
        </w:rPr>
        <w:t xml:space="preserve"> </w:t>
      </w:r>
      <w:r>
        <w:t>poskytnutí</w:t>
      </w:r>
      <w:r>
        <w:rPr>
          <w:spacing w:val="-6"/>
        </w:rPr>
        <w:t xml:space="preserve"> </w:t>
      </w:r>
      <w:r>
        <w:t>Služeb</w:t>
      </w:r>
      <w:r>
        <w:rPr>
          <w:spacing w:val="-6"/>
        </w:rPr>
        <w:t xml:space="preserve"> </w:t>
      </w:r>
      <w:r>
        <w:t>předloženou v Zadávacím řízení</w:t>
      </w:r>
      <w:r>
        <w:rPr>
          <w:sz w:val="20"/>
          <w:szCs w:val="20"/>
        </w:rPr>
        <w:t>.</w:t>
      </w:r>
    </w:p>
    <w:p w14:paraId="76729DB2" w14:textId="77777777" w:rsidR="00AE6321" w:rsidRDefault="00AE6321">
      <w:pPr>
        <w:pStyle w:val="Zkladntext"/>
        <w:kinsoku w:val="0"/>
        <w:overflowPunct w:val="0"/>
        <w:spacing w:before="1"/>
      </w:pPr>
    </w:p>
    <w:p w14:paraId="2618B438" w14:textId="77777777" w:rsidR="00AE6321" w:rsidRDefault="00AE6321">
      <w:pPr>
        <w:pStyle w:val="Nadpis7"/>
        <w:kinsoku w:val="0"/>
        <w:overflowPunct w:val="0"/>
        <w:rPr>
          <w:spacing w:val="-2"/>
        </w:rPr>
      </w:pPr>
      <w:r>
        <w:t>Pod-článek</w:t>
      </w:r>
      <w:r>
        <w:rPr>
          <w:spacing w:val="-4"/>
        </w:rPr>
        <w:t xml:space="preserve"> </w:t>
      </w:r>
      <w:r>
        <w:t>1.1.19</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1CC69A3E" w14:textId="77777777" w:rsidR="00AE6321" w:rsidRDefault="00AE6321">
      <w:pPr>
        <w:pStyle w:val="Zkladntext"/>
        <w:kinsoku w:val="0"/>
        <w:overflowPunct w:val="0"/>
        <w:spacing w:before="121"/>
        <w:ind w:left="849" w:right="136"/>
        <w:jc w:val="both"/>
      </w:pPr>
      <w:r>
        <w:t>„</w:t>
      </w:r>
      <w:r>
        <w:rPr>
          <w:b/>
          <w:bCs/>
        </w:rPr>
        <w:t>Přijatá</w:t>
      </w:r>
      <w:r>
        <w:rPr>
          <w:b/>
          <w:bCs/>
          <w:spacing w:val="30"/>
        </w:rPr>
        <w:t xml:space="preserve"> </w:t>
      </w:r>
      <w:r>
        <w:rPr>
          <w:b/>
          <w:bCs/>
        </w:rPr>
        <w:t>smluvní</w:t>
      </w:r>
      <w:r>
        <w:rPr>
          <w:b/>
          <w:bCs/>
          <w:spacing w:val="32"/>
        </w:rPr>
        <w:t xml:space="preserve"> </w:t>
      </w:r>
      <w:r>
        <w:rPr>
          <w:b/>
          <w:bCs/>
        </w:rPr>
        <w:t>částka</w:t>
      </w:r>
      <w:r>
        <w:t>“</w:t>
      </w:r>
      <w:r>
        <w:rPr>
          <w:spacing w:val="34"/>
        </w:rPr>
        <w:t xml:space="preserve"> </w:t>
      </w:r>
      <w:r>
        <w:t>znamená</w:t>
      </w:r>
      <w:r>
        <w:rPr>
          <w:spacing w:val="30"/>
        </w:rPr>
        <w:t xml:space="preserve"> </w:t>
      </w:r>
      <w:r>
        <w:t>celková</w:t>
      </w:r>
      <w:r>
        <w:rPr>
          <w:spacing w:val="33"/>
        </w:rPr>
        <w:t xml:space="preserve"> </w:t>
      </w:r>
      <w:r>
        <w:t>nabídková</w:t>
      </w:r>
      <w:r>
        <w:rPr>
          <w:spacing w:val="33"/>
        </w:rPr>
        <w:t xml:space="preserve"> </w:t>
      </w:r>
      <w:r>
        <w:t>cena</w:t>
      </w:r>
      <w:r>
        <w:rPr>
          <w:spacing w:val="33"/>
        </w:rPr>
        <w:t xml:space="preserve"> </w:t>
      </w:r>
      <w:r>
        <w:t>Konzultanta</w:t>
      </w:r>
      <w:r>
        <w:rPr>
          <w:spacing w:val="31"/>
        </w:rPr>
        <w:t xml:space="preserve"> </w:t>
      </w:r>
      <w:r>
        <w:t>bez</w:t>
      </w:r>
      <w:r>
        <w:rPr>
          <w:spacing w:val="30"/>
        </w:rPr>
        <w:t xml:space="preserve"> </w:t>
      </w:r>
      <w:r>
        <w:t>DPH,</w:t>
      </w:r>
      <w:r>
        <w:rPr>
          <w:spacing w:val="36"/>
        </w:rPr>
        <w:t xml:space="preserve"> </w:t>
      </w:r>
      <w:r>
        <w:t>uvedená v Dopise nabídky.</w:t>
      </w:r>
    </w:p>
    <w:p w14:paraId="0A180475" w14:textId="77777777" w:rsidR="00AE6321" w:rsidRDefault="00AE6321">
      <w:pPr>
        <w:pStyle w:val="Zkladntext"/>
        <w:kinsoku w:val="0"/>
        <w:overflowPunct w:val="0"/>
        <w:spacing w:before="1"/>
      </w:pPr>
    </w:p>
    <w:p w14:paraId="566FBE5D" w14:textId="77777777" w:rsidR="00AE6321" w:rsidRDefault="00AE6321">
      <w:pPr>
        <w:pStyle w:val="Nadpis7"/>
        <w:kinsoku w:val="0"/>
        <w:overflowPunct w:val="0"/>
        <w:rPr>
          <w:spacing w:val="-2"/>
        </w:rPr>
      </w:pPr>
      <w:r>
        <w:t>Pod-článek</w:t>
      </w:r>
      <w:r>
        <w:rPr>
          <w:spacing w:val="-4"/>
        </w:rPr>
        <w:t xml:space="preserve"> </w:t>
      </w:r>
      <w:r>
        <w:t>1.1.20</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17E6E907" w14:textId="77777777" w:rsidR="00AE6321" w:rsidRDefault="00AE6321">
      <w:pPr>
        <w:pStyle w:val="Zkladntext"/>
        <w:kinsoku w:val="0"/>
        <w:overflowPunct w:val="0"/>
        <w:spacing w:before="118"/>
        <w:ind w:left="849" w:right="141"/>
        <w:jc w:val="both"/>
      </w:pPr>
      <w:r>
        <w:t>„</w:t>
      </w:r>
      <w:r>
        <w:rPr>
          <w:b/>
          <w:bCs/>
        </w:rPr>
        <w:t>Dopis o přijetí nabídky</w:t>
      </w:r>
      <w:r>
        <w:t>“ znamená oznámení Objednatele o výběru dodavatele adresované Konzultantovi,</w:t>
      </w:r>
      <w:r>
        <w:rPr>
          <w:spacing w:val="-8"/>
        </w:rPr>
        <w:t xml:space="preserve"> </w:t>
      </w:r>
      <w:r>
        <w:t>přičemž</w:t>
      </w:r>
      <w:r>
        <w:rPr>
          <w:spacing w:val="-9"/>
        </w:rPr>
        <w:t xml:space="preserve"> </w:t>
      </w:r>
      <w:r>
        <w:t>však</w:t>
      </w:r>
      <w:r>
        <w:rPr>
          <w:spacing w:val="-5"/>
        </w:rPr>
        <w:t xml:space="preserve"> </w:t>
      </w:r>
      <w:r>
        <w:t>Smlouva</w:t>
      </w:r>
      <w:r>
        <w:rPr>
          <w:spacing w:val="-8"/>
        </w:rPr>
        <w:t xml:space="preserve"> </w:t>
      </w:r>
      <w:r>
        <w:t>vznikne</w:t>
      </w:r>
      <w:r>
        <w:rPr>
          <w:spacing w:val="-7"/>
        </w:rPr>
        <w:t xml:space="preserve"> </w:t>
      </w:r>
      <w:r>
        <w:t>až</w:t>
      </w:r>
      <w:r>
        <w:rPr>
          <w:spacing w:val="-6"/>
        </w:rPr>
        <w:t xml:space="preserve"> </w:t>
      </w:r>
      <w:r>
        <w:t>podpisem</w:t>
      </w:r>
      <w:r>
        <w:rPr>
          <w:spacing w:val="-6"/>
        </w:rPr>
        <w:t xml:space="preserve"> </w:t>
      </w:r>
      <w:r>
        <w:t>dokumentu</w:t>
      </w:r>
      <w:r>
        <w:rPr>
          <w:spacing w:val="-6"/>
        </w:rPr>
        <w:t xml:space="preserve"> </w:t>
      </w:r>
      <w:r>
        <w:t>Smlouva</w:t>
      </w:r>
      <w:r>
        <w:rPr>
          <w:spacing w:val="-8"/>
        </w:rPr>
        <w:t xml:space="preserve"> </w:t>
      </w:r>
      <w:r>
        <w:t>o</w:t>
      </w:r>
      <w:r>
        <w:rPr>
          <w:spacing w:val="-6"/>
        </w:rPr>
        <w:t xml:space="preserve"> </w:t>
      </w:r>
      <w:r>
        <w:t>poskytování Služeb oběma Stranami.</w:t>
      </w:r>
    </w:p>
    <w:p w14:paraId="108672F5" w14:textId="77777777" w:rsidR="00AE6321" w:rsidRDefault="00AE6321">
      <w:pPr>
        <w:pStyle w:val="Zkladntext"/>
        <w:kinsoku w:val="0"/>
        <w:overflowPunct w:val="0"/>
        <w:spacing w:before="1"/>
      </w:pPr>
    </w:p>
    <w:p w14:paraId="10F4EA70" w14:textId="77777777" w:rsidR="00AE6321" w:rsidRDefault="00AE6321">
      <w:pPr>
        <w:pStyle w:val="Nadpis7"/>
        <w:kinsoku w:val="0"/>
        <w:overflowPunct w:val="0"/>
        <w:rPr>
          <w:spacing w:val="-2"/>
        </w:rPr>
      </w:pPr>
      <w:r>
        <w:t>Pod-článek</w:t>
      </w:r>
      <w:r>
        <w:rPr>
          <w:spacing w:val="-4"/>
        </w:rPr>
        <w:t xml:space="preserve"> </w:t>
      </w:r>
      <w:r>
        <w:t>1.1.21</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1ED27E77" w14:textId="77777777" w:rsidR="00AE6321" w:rsidRDefault="00AE6321">
      <w:pPr>
        <w:pStyle w:val="Zkladntext"/>
        <w:kinsoku w:val="0"/>
        <w:overflowPunct w:val="0"/>
        <w:spacing w:before="120"/>
        <w:ind w:left="849" w:right="137"/>
        <w:jc w:val="both"/>
      </w:pPr>
      <w:r>
        <w:t>„</w:t>
      </w:r>
      <w:r>
        <w:rPr>
          <w:b/>
          <w:bCs/>
        </w:rPr>
        <w:t>Personál Konzultanta</w:t>
      </w:r>
      <w:r>
        <w:t>“ představuje Správce stavby a jeho realizační tým složený dle požadavků Objednatele v souladu s Přílohou 1 [</w:t>
      </w:r>
      <w:r>
        <w:rPr>
          <w:i/>
          <w:iCs/>
        </w:rPr>
        <w:t>Rozpis služeb</w:t>
      </w:r>
      <w:r>
        <w:t>] a veškeré další osoby které se podílí na poskytování Služeb.</w:t>
      </w:r>
    </w:p>
    <w:p w14:paraId="0C4A626A" w14:textId="77777777" w:rsidR="00AE6321" w:rsidRDefault="00AE6321">
      <w:pPr>
        <w:pStyle w:val="Zkladntext"/>
        <w:kinsoku w:val="0"/>
        <w:overflowPunct w:val="0"/>
        <w:spacing w:before="1"/>
      </w:pPr>
    </w:p>
    <w:p w14:paraId="1CAE456A" w14:textId="77777777" w:rsidR="00AE6321" w:rsidRDefault="00AE6321">
      <w:pPr>
        <w:pStyle w:val="Nadpis7"/>
        <w:kinsoku w:val="0"/>
        <w:overflowPunct w:val="0"/>
        <w:rPr>
          <w:spacing w:val="-2"/>
        </w:rPr>
      </w:pPr>
      <w:r>
        <w:t>Pod-článek</w:t>
      </w:r>
      <w:r>
        <w:rPr>
          <w:spacing w:val="-4"/>
        </w:rPr>
        <w:t xml:space="preserve"> </w:t>
      </w:r>
      <w:r>
        <w:t>1.1.22</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64A9C33B" w14:textId="77777777" w:rsidR="00AE6321" w:rsidRDefault="00AE6321">
      <w:pPr>
        <w:pStyle w:val="Zkladntext"/>
        <w:kinsoku w:val="0"/>
        <w:overflowPunct w:val="0"/>
        <w:spacing w:before="156" w:line="223" w:lineRule="auto"/>
        <w:ind w:left="707" w:right="139" w:firstLine="141"/>
        <w:rPr>
          <w:rFonts w:eastAsia="Yu Gothic"/>
        </w:rPr>
      </w:pPr>
      <w:r>
        <w:t>„</w:t>
      </w:r>
      <w:r>
        <w:rPr>
          <w:b/>
          <w:bCs/>
        </w:rPr>
        <w:t>Dílo</w:t>
      </w:r>
      <w:r>
        <w:t>“</w:t>
      </w:r>
      <w:r>
        <w:rPr>
          <w:spacing w:val="-4"/>
        </w:rPr>
        <w:t xml:space="preserve"> </w:t>
      </w:r>
      <w:r>
        <w:t>se</w:t>
      </w:r>
      <w:r>
        <w:rPr>
          <w:spacing w:val="-5"/>
        </w:rPr>
        <w:t xml:space="preserve"> </w:t>
      </w:r>
      <w:r>
        <w:t>rozumí</w:t>
      </w:r>
      <w:r>
        <w:rPr>
          <w:spacing w:val="-5"/>
        </w:rPr>
        <w:t xml:space="preserve"> </w:t>
      </w:r>
      <w:r>
        <w:t>zhotovení</w:t>
      </w:r>
      <w:r>
        <w:rPr>
          <w:spacing w:val="-7"/>
        </w:rPr>
        <w:t xml:space="preserve"> </w:t>
      </w:r>
      <w:r>
        <w:t>Projektu</w:t>
      </w:r>
      <w:r>
        <w:rPr>
          <w:spacing w:val="-6"/>
        </w:rPr>
        <w:t xml:space="preserve"> </w:t>
      </w:r>
      <w:r>
        <w:t>s</w:t>
      </w:r>
      <w:r>
        <w:rPr>
          <w:spacing w:val="-4"/>
        </w:rPr>
        <w:t xml:space="preserve"> </w:t>
      </w:r>
      <w:r>
        <w:t xml:space="preserve">názvem </w:t>
      </w:r>
      <w:r>
        <w:rPr>
          <w:sz w:val="20"/>
          <w:szCs w:val="20"/>
        </w:rPr>
        <w:t>„</w:t>
      </w:r>
      <w:r>
        <w:rPr>
          <w:rFonts w:ascii="Yu Gothic" w:eastAsia="Yu Gothic" w:cs="Yu Gothic"/>
          <w:b/>
          <w:bCs/>
          <w:sz w:val="20"/>
          <w:szCs w:val="20"/>
        </w:rPr>
        <w:t>Plavebn</w:t>
      </w:r>
      <w:r>
        <w:rPr>
          <w:rFonts w:ascii="Yu Gothic" w:eastAsia="Yu Gothic" w:cs="Yu Gothic"/>
          <w:b/>
          <w:bCs/>
          <w:sz w:val="20"/>
          <w:szCs w:val="20"/>
        </w:rPr>
        <w:t>í</w:t>
      </w:r>
      <w:r>
        <w:rPr>
          <w:rFonts w:ascii="Yu Gothic" w:eastAsia="Yu Gothic" w:cs="Yu Gothic"/>
          <w:b/>
          <w:bCs/>
          <w:spacing w:val="-5"/>
          <w:sz w:val="20"/>
          <w:szCs w:val="20"/>
        </w:rPr>
        <w:t xml:space="preserve"> </w:t>
      </w:r>
      <w:r>
        <w:rPr>
          <w:rFonts w:ascii="Yu Gothic" w:eastAsia="Yu Gothic" w:cs="Yu Gothic"/>
          <w:b/>
          <w:bCs/>
          <w:sz w:val="20"/>
          <w:szCs w:val="20"/>
        </w:rPr>
        <w:t>komora</w:t>
      </w:r>
      <w:r>
        <w:rPr>
          <w:rFonts w:ascii="Yu Gothic" w:eastAsia="Yu Gothic" w:cs="Yu Gothic"/>
          <w:b/>
          <w:bCs/>
          <w:spacing w:val="-6"/>
          <w:sz w:val="20"/>
          <w:szCs w:val="20"/>
        </w:rPr>
        <w:t xml:space="preserve"> </w:t>
      </w:r>
      <w:r>
        <w:rPr>
          <w:rFonts w:ascii="Yu Gothic" w:eastAsia="Yu Gothic" w:cs="Yu Gothic"/>
          <w:b/>
          <w:bCs/>
          <w:sz w:val="20"/>
          <w:szCs w:val="20"/>
        </w:rPr>
        <w:t>B</w:t>
      </w:r>
      <w:r>
        <w:rPr>
          <w:rFonts w:ascii="Yu Gothic" w:eastAsia="Yu Gothic" w:cs="Yu Gothic"/>
          <w:b/>
          <w:bCs/>
          <w:sz w:val="20"/>
          <w:szCs w:val="20"/>
        </w:rPr>
        <w:t>ě</w:t>
      </w:r>
      <w:r>
        <w:rPr>
          <w:rFonts w:ascii="Yu Gothic" w:eastAsia="Yu Gothic" w:cs="Yu Gothic"/>
          <w:b/>
          <w:bCs/>
          <w:sz w:val="20"/>
          <w:szCs w:val="20"/>
        </w:rPr>
        <w:t>lov</w:t>
      </w:r>
      <w:r>
        <w:rPr>
          <w:rFonts w:eastAsia="Yu Gothic"/>
        </w:rPr>
        <w:t>,</w:t>
      </w:r>
      <w:r>
        <w:rPr>
          <w:rFonts w:eastAsia="Yu Gothic"/>
          <w:spacing w:val="-5"/>
        </w:rPr>
        <w:t xml:space="preserve"> </w:t>
      </w:r>
      <w:r>
        <w:rPr>
          <w:rFonts w:eastAsia="Yu Gothic"/>
          <w:b/>
          <w:bCs/>
        </w:rPr>
        <w:t>Přístaviště</w:t>
      </w:r>
      <w:r>
        <w:rPr>
          <w:rFonts w:eastAsia="Yu Gothic"/>
          <w:b/>
          <w:bCs/>
          <w:spacing w:val="-4"/>
        </w:rPr>
        <w:t xml:space="preserve"> </w:t>
      </w:r>
      <w:r>
        <w:rPr>
          <w:rFonts w:eastAsia="Yu Gothic"/>
          <w:b/>
          <w:bCs/>
        </w:rPr>
        <w:t>Kroměříž – Správce stavby</w:t>
      </w:r>
      <w:r>
        <w:rPr>
          <w:rFonts w:eastAsia="Yu Gothic"/>
        </w:rPr>
        <w:t>“.</w:t>
      </w:r>
    </w:p>
    <w:p w14:paraId="5FB39276" w14:textId="77777777" w:rsidR="00AE6321" w:rsidRDefault="00AE6321">
      <w:pPr>
        <w:pStyle w:val="Zkladntext"/>
        <w:kinsoku w:val="0"/>
        <w:overflowPunct w:val="0"/>
        <w:spacing w:before="6"/>
      </w:pPr>
    </w:p>
    <w:p w14:paraId="0706A584" w14:textId="77777777" w:rsidR="00AE6321" w:rsidRDefault="00AE6321">
      <w:pPr>
        <w:pStyle w:val="Nadpis7"/>
        <w:kinsoku w:val="0"/>
        <w:overflowPunct w:val="0"/>
        <w:rPr>
          <w:spacing w:val="-2"/>
        </w:rPr>
      </w:pPr>
      <w:r>
        <w:t>Pod-článek</w:t>
      </w:r>
      <w:r>
        <w:rPr>
          <w:spacing w:val="-4"/>
        </w:rPr>
        <w:t xml:space="preserve"> </w:t>
      </w:r>
      <w:r>
        <w:t>1.1.23</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25087AF8" w14:textId="77777777" w:rsidR="00AE6321" w:rsidRDefault="00AE6321">
      <w:pPr>
        <w:pStyle w:val="Zkladntext"/>
        <w:kinsoku w:val="0"/>
        <w:overflowPunct w:val="0"/>
        <w:spacing w:before="121"/>
        <w:ind w:left="849"/>
        <w:jc w:val="both"/>
        <w:rPr>
          <w:spacing w:val="-2"/>
        </w:rPr>
      </w:pPr>
      <w:r>
        <w:rPr>
          <w:b/>
          <w:bCs/>
          <w:sz w:val="24"/>
          <w:szCs w:val="24"/>
        </w:rPr>
        <w:t>„</w:t>
      </w:r>
      <w:r>
        <w:rPr>
          <w:b/>
          <w:bCs/>
        </w:rPr>
        <w:t>Zhotovitel</w:t>
      </w:r>
      <w:r>
        <w:rPr>
          <w:b/>
          <w:bCs/>
          <w:spacing w:val="-7"/>
        </w:rPr>
        <w:t xml:space="preserve"> </w:t>
      </w:r>
      <w:r>
        <w:rPr>
          <w:b/>
          <w:bCs/>
        </w:rPr>
        <w:t>Díla“</w:t>
      </w:r>
      <w:r>
        <w:rPr>
          <w:b/>
          <w:bCs/>
          <w:spacing w:val="-4"/>
        </w:rPr>
        <w:t xml:space="preserve"> </w:t>
      </w:r>
      <w:r>
        <w:t>je</w:t>
      </w:r>
      <w:r>
        <w:rPr>
          <w:spacing w:val="-4"/>
        </w:rPr>
        <w:t xml:space="preserve"> </w:t>
      </w:r>
      <w:r>
        <w:t>právnická</w:t>
      </w:r>
      <w:r>
        <w:rPr>
          <w:spacing w:val="-6"/>
        </w:rPr>
        <w:t xml:space="preserve"> </w:t>
      </w:r>
      <w:r>
        <w:t>osoba,</w:t>
      </w:r>
      <w:r>
        <w:rPr>
          <w:spacing w:val="-7"/>
        </w:rPr>
        <w:t xml:space="preserve"> </w:t>
      </w:r>
      <w:r>
        <w:t>se</w:t>
      </w:r>
      <w:r>
        <w:rPr>
          <w:spacing w:val="-6"/>
        </w:rPr>
        <w:t xml:space="preserve"> </w:t>
      </w:r>
      <w:r>
        <w:t>kterou</w:t>
      </w:r>
      <w:r>
        <w:rPr>
          <w:spacing w:val="-5"/>
        </w:rPr>
        <w:t xml:space="preserve"> </w:t>
      </w:r>
      <w:r>
        <w:t>uzavře</w:t>
      </w:r>
      <w:r>
        <w:rPr>
          <w:spacing w:val="-5"/>
        </w:rPr>
        <w:t xml:space="preserve"> </w:t>
      </w:r>
      <w:r>
        <w:t>Objednatel</w:t>
      </w:r>
      <w:r>
        <w:rPr>
          <w:spacing w:val="-4"/>
        </w:rPr>
        <w:t xml:space="preserve"> </w:t>
      </w:r>
      <w:r>
        <w:t>smlouvu</w:t>
      </w:r>
      <w:r>
        <w:rPr>
          <w:spacing w:val="-5"/>
        </w:rPr>
        <w:t xml:space="preserve"> </w:t>
      </w:r>
      <w:r>
        <w:t>na</w:t>
      </w:r>
      <w:r>
        <w:rPr>
          <w:spacing w:val="-4"/>
        </w:rPr>
        <w:t xml:space="preserve"> </w:t>
      </w:r>
      <w:r>
        <w:t>zhotovení</w:t>
      </w:r>
      <w:r>
        <w:rPr>
          <w:spacing w:val="-7"/>
        </w:rPr>
        <w:t xml:space="preserve"> </w:t>
      </w:r>
      <w:r>
        <w:rPr>
          <w:spacing w:val="-2"/>
        </w:rPr>
        <w:t>Díla.</w:t>
      </w:r>
    </w:p>
    <w:p w14:paraId="5162308B" w14:textId="77777777" w:rsidR="00AE6321" w:rsidRDefault="00AE6321">
      <w:pPr>
        <w:pStyle w:val="Nadpis7"/>
        <w:kinsoku w:val="0"/>
        <w:overflowPunct w:val="0"/>
        <w:spacing w:before="268"/>
        <w:rPr>
          <w:spacing w:val="-2"/>
        </w:rPr>
      </w:pPr>
      <w:r>
        <w:t>Pod-článek</w:t>
      </w:r>
      <w:r>
        <w:rPr>
          <w:spacing w:val="-4"/>
        </w:rPr>
        <w:t xml:space="preserve"> </w:t>
      </w:r>
      <w:r>
        <w:t>1.1.24</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3EED2408" w14:textId="77777777" w:rsidR="00AE6321" w:rsidRDefault="00AE6321">
      <w:pPr>
        <w:pStyle w:val="Zkladntext"/>
        <w:kinsoku w:val="0"/>
        <w:overflowPunct w:val="0"/>
        <w:spacing w:before="118"/>
        <w:ind w:left="849" w:right="141"/>
        <w:jc w:val="both"/>
      </w:pPr>
      <w:r>
        <w:t>„</w:t>
      </w:r>
      <w:r>
        <w:rPr>
          <w:b/>
          <w:bCs/>
        </w:rPr>
        <w:t>Doba pro dokončení Díla</w:t>
      </w:r>
      <w:r>
        <w:t>“ je doba pro předání a převzetí Díla dle jednotlivých smluv na zhotovení Díla uzavřených mezi Objednatelem a Zhotoviteli Díla.</w:t>
      </w:r>
    </w:p>
    <w:p w14:paraId="2A8C1116" w14:textId="77777777" w:rsidR="00AE6321" w:rsidRDefault="00AE6321">
      <w:pPr>
        <w:pStyle w:val="Zkladntext"/>
        <w:kinsoku w:val="0"/>
        <w:overflowPunct w:val="0"/>
        <w:spacing w:before="1"/>
      </w:pPr>
    </w:p>
    <w:p w14:paraId="5A784C16" w14:textId="77777777" w:rsidR="00AE6321" w:rsidRDefault="00AE6321">
      <w:pPr>
        <w:pStyle w:val="Nadpis7"/>
        <w:kinsoku w:val="0"/>
        <w:overflowPunct w:val="0"/>
        <w:rPr>
          <w:spacing w:val="-2"/>
        </w:rPr>
      </w:pPr>
      <w:r>
        <w:t>Pod-článek</w:t>
      </w:r>
      <w:r>
        <w:rPr>
          <w:spacing w:val="-4"/>
        </w:rPr>
        <w:t xml:space="preserve"> </w:t>
      </w:r>
      <w:r>
        <w:t>1.1.25</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540BD2B0" w14:textId="77777777" w:rsidR="00AE6321" w:rsidRDefault="00AE6321">
      <w:pPr>
        <w:pStyle w:val="Zkladntext"/>
        <w:kinsoku w:val="0"/>
        <w:overflowPunct w:val="0"/>
        <w:spacing w:before="121"/>
        <w:ind w:left="849" w:right="136"/>
        <w:jc w:val="both"/>
      </w:pPr>
      <w:r>
        <w:t>„</w:t>
      </w:r>
      <w:r>
        <w:rPr>
          <w:b/>
          <w:bCs/>
        </w:rPr>
        <w:t>Registr smluv</w:t>
      </w:r>
      <w:r>
        <w:t>“ je informační systém zřízený podle zákona č. 340/2015 Sb., o zvláštních podmínkách účinnosti některých smluv, uveřejňování těchto smluv a o registru smluv (zákon</w:t>
      </w:r>
      <w:r>
        <w:rPr>
          <w:spacing w:val="40"/>
        </w:rPr>
        <w:t xml:space="preserve"> </w:t>
      </w:r>
      <w:r>
        <w:t>o registru smluv).</w:t>
      </w:r>
    </w:p>
    <w:p w14:paraId="649E9CF3" w14:textId="77777777" w:rsidR="00AE6321" w:rsidRDefault="00AE6321">
      <w:pPr>
        <w:pStyle w:val="Zkladntext"/>
        <w:kinsoku w:val="0"/>
        <w:overflowPunct w:val="0"/>
      </w:pPr>
    </w:p>
    <w:p w14:paraId="33F80F83" w14:textId="77777777" w:rsidR="00AE6321" w:rsidRDefault="00AE6321">
      <w:pPr>
        <w:pStyle w:val="Nadpis7"/>
        <w:kinsoku w:val="0"/>
        <w:overflowPunct w:val="0"/>
        <w:spacing w:before="1"/>
        <w:rPr>
          <w:spacing w:val="-2"/>
        </w:rPr>
      </w:pPr>
      <w:r>
        <w:t>Pod-článek</w:t>
      </w:r>
      <w:r>
        <w:rPr>
          <w:spacing w:val="-4"/>
        </w:rPr>
        <w:t xml:space="preserve"> </w:t>
      </w:r>
      <w:r>
        <w:t>1.1.26</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4E77EA62" w14:textId="77777777" w:rsidR="00AE6321" w:rsidRDefault="00AE6321">
      <w:pPr>
        <w:pStyle w:val="Nadpis7"/>
        <w:kinsoku w:val="0"/>
        <w:overflowPunct w:val="0"/>
        <w:spacing w:before="1"/>
        <w:rPr>
          <w:spacing w:val="-2"/>
        </w:rPr>
        <w:sectPr w:rsidR="00AE6321">
          <w:headerReference w:type="default" r:id="rId18"/>
          <w:pgSz w:w="11910" w:h="16840"/>
          <w:pgMar w:top="1620" w:right="1275" w:bottom="280" w:left="1275" w:header="0" w:footer="0" w:gutter="0"/>
          <w:cols w:space="708"/>
          <w:noEndnote/>
        </w:sectPr>
      </w:pPr>
    </w:p>
    <w:p w14:paraId="69678A9D" w14:textId="77777777" w:rsidR="00AE6321" w:rsidRDefault="00AE6321">
      <w:pPr>
        <w:pStyle w:val="Zkladntext"/>
        <w:kinsoku w:val="0"/>
        <w:overflowPunct w:val="0"/>
        <w:spacing w:before="37"/>
        <w:ind w:left="849" w:right="139"/>
      </w:pPr>
      <w:r>
        <w:lastRenderedPageBreak/>
        <w:t>„</w:t>
      </w:r>
      <w:r>
        <w:rPr>
          <w:b/>
          <w:bCs/>
        </w:rPr>
        <w:t>Přípravná etapa</w:t>
      </w:r>
      <w:r>
        <w:t>“ je fáze činnosti Konzultanta, která zahrnuje poskytování Služeb v rozsahu dle článku 2.1 Přílohy 1 [</w:t>
      </w:r>
      <w:r>
        <w:rPr>
          <w:i/>
          <w:iCs/>
        </w:rPr>
        <w:t>Rozpis služeb</w:t>
      </w:r>
      <w:r>
        <w:t>].</w:t>
      </w:r>
    </w:p>
    <w:p w14:paraId="443DA125" w14:textId="77777777" w:rsidR="00AE6321" w:rsidRDefault="00AE6321">
      <w:pPr>
        <w:pStyle w:val="Zkladntext"/>
        <w:kinsoku w:val="0"/>
        <w:overflowPunct w:val="0"/>
      </w:pPr>
    </w:p>
    <w:p w14:paraId="0B5BE8CD" w14:textId="77777777" w:rsidR="00AE6321" w:rsidRDefault="00AE6321">
      <w:pPr>
        <w:pStyle w:val="Zkladntext"/>
        <w:kinsoku w:val="0"/>
        <w:overflowPunct w:val="0"/>
      </w:pPr>
    </w:p>
    <w:p w14:paraId="5FFECA93" w14:textId="77777777" w:rsidR="00AE6321" w:rsidRDefault="00AE6321">
      <w:pPr>
        <w:pStyle w:val="Zkladntext"/>
        <w:kinsoku w:val="0"/>
        <w:overflowPunct w:val="0"/>
        <w:spacing w:before="1"/>
      </w:pPr>
    </w:p>
    <w:p w14:paraId="4CAE5BE4" w14:textId="77777777" w:rsidR="00AE6321" w:rsidRDefault="00AE6321">
      <w:pPr>
        <w:pStyle w:val="Nadpis7"/>
        <w:kinsoku w:val="0"/>
        <w:overflowPunct w:val="0"/>
        <w:jc w:val="left"/>
        <w:rPr>
          <w:spacing w:val="-2"/>
        </w:rPr>
      </w:pPr>
      <w:r>
        <w:t>Pod-článek</w:t>
      </w:r>
      <w:r>
        <w:rPr>
          <w:spacing w:val="-4"/>
        </w:rPr>
        <w:t xml:space="preserve"> </w:t>
      </w:r>
      <w:r>
        <w:t>1.1.27</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2"/>
        </w:rPr>
        <w:t xml:space="preserve"> znění:</w:t>
      </w:r>
    </w:p>
    <w:p w14:paraId="580828A5" w14:textId="77777777" w:rsidR="00AE6321" w:rsidRDefault="00AE6321">
      <w:pPr>
        <w:pStyle w:val="Zkladntext"/>
        <w:kinsoku w:val="0"/>
        <w:overflowPunct w:val="0"/>
        <w:spacing w:before="120"/>
        <w:ind w:left="849"/>
        <w:rPr>
          <w:spacing w:val="-2"/>
        </w:rPr>
      </w:pPr>
      <w:r>
        <w:t>„</w:t>
      </w:r>
      <w:r>
        <w:rPr>
          <w:b/>
          <w:bCs/>
        </w:rPr>
        <w:t>Etapa</w:t>
      </w:r>
      <w:r>
        <w:rPr>
          <w:b/>
          <w:bCs/>
          <w:spacing w:val="1"/>
        </w:rPr>
        <w:t xml:space="preserve"> </w:t>
      </w:r>
      <w:r>
        <w:rPr>
          <w:b/>
          <w:bCs/>
        </w:rPr>
        <w:t>zadávacího</w:t>
      </w:r>
      <w:r>
        <w:rPr>
          <w:b/>
          <w:bCs/>
          <w:spacing w:val="2"/>
        </w:rPr>
        <w:t xml:space="preserve"> </w:t>
      </w:r>
      <w:r>
        <w:rPr>
          <w:b/>
          <w:bCs/>
        </w:rPr>
        <w:t>řízení</w:t>
      </w:r>
      <w:r>
        <w:rPr>
          <w:b/>
          <w:bCs/>
          <w:spacing w:val="3"/>
        </w:rPr>
        <w:t xml:space="preserve"> </w:t>
      </w:r>
      <w:r>
        <w:rPr>
          <w:b/>
          <w:bCs/>
        </w:rPr>
        <w:t>na</w:t>
      </w:r>
      <w:r>
        <w:rPr>
          <w:b/>
          <w:bCs/>
          <w:spacing w:val="7"/>
        </w:rPr>
        <w:t xml:space="preserve"> </w:t>
      </w:r>
      <w:r>
        <w:rPr>
          <w:b/>
          <w:bCs/>
        </w:rPr>
        <w:t>Zhotovitele</w:t>
      </w:r>
      <w:r>
        <w:rPr>
          <w:b/>
          <w:bCs/>
          <w:spacing w:val="4"/>
        </w:rPr>
        <w:t xml:space="preserve"> </w:t>
      </w:r>
      <w:r>
        <w:rPr>
          <w:b/>
          <w:bCs/>
        </w:rPr>
        <w:t>Díla</w:t>
      </w:r>
      <w:r>
        <w:t>“</w:t>
      </w:r>
      <w:r>
        <w:rPr>
          <w:spacing w:val="6"/>
        </w:rPr>
        <w:t xml:space="preserve"> </w:t>
      </w:r>
      <w:r>
        <w:t>je</w:t>
      </w:r>
      <w:r>
        <w:rPr>
          <w:spacing w:val="4"/>
        </w:rPr>
        <w:t xml:space="preserve"> </w:t>
      </w:r>
      <w:r>
        <w:t>období</w:t>
      </w:r>
      <w:r>
        <w:rPr>
          <w:spacing w:val="5"/>
        </w:rPr>
        <w:t xml:space="preserve"> </w:t>
      </w:r>
      <w:r>
        <w:t>činnosti</w:t>
      </w:r>
      <w:r>
        <w:rPr>
          <w:spacing w:val="3"/>
        </w:rPr>
        <w:t xml:space="preserve"> </w:t>
      </w:r>
      <w:r>
        <w:t>Konzultanta,</w:t>
      </w:r>
      <w:r>
        <w:rPr>
          <w:spacing w:val="5"/>
        </w:rPr>
        <w:t xml:space="preserve"> </w:t>
      </w:r>
      <w:r>
        <w:t>které</w:t>
      </w:r>
      <w:r>
        <w:rPr>
          <w:spacing w:val="3"/>
        </w:rPr>
        <w:t xml:space="preserve"> </w:t>
      </w:r>
      <w:r>
        <w:rPr>
          <w:spacing w:val="-2"/>
        </w:rPr>
        <w:t>zahrnuje</w:t>
      </w:r>
    </w:p>
    <w:p w14:paraId="4C0C3495" w14:textId="77777777" w:rsidR="00AE6321" w:rsidRDefault="00AE6321">
      <w:pPr>
        <w:pStyle w:val="Zkladntext"/>
        <w:kinsoku w:val="0"/>
        <w:overflowPunct w:val="0"/>
        <w:spacing w:before="1"/>
        <w:ind w:left="849"/>
        <w:rPr>
          <w:spacing w:val="-2"/>
        </w:rPr>
      </w:pPr>
      <w:r>
        <w:t>poskytování</w:t>
      </w:r>
      <w:r>
        <w:rPr>
          <w:spacing w:val="-4"/>
        </w:rPr>
        <w:t xml:space="preserve"> </w:t>
      </w:r>
      <w:r>
        <w:t>Služeb</w:t>
      </w:r>
      <w:r>
        <w:rPr>
          <w:spacing w:val="-6"/>
        </w:rPr>
        <w:t xml:space="preserve"> </w:t>
      </w:r>
      <w:r>
        <w:t>v</w:t>
      </w:r>
      <w:r>
        <w:rPr>
          <w:spacing w:val="-2"/>
        </w:rPr>
        <w:t xml:space="preserve"> </w:t>
      </w:r>
      <w:r>
        <w:t>rozsahu</w:t>
      </w:r>
      <w:r>
        <w:rPr>
          <w:spacing w:val="-4"/>
        </w:rPr>
        <w:t xml:space="preserve"> </w:t>
      </w:r>
      <w:r>
        <w:t>dle</w:t>
      </w:r>
      <w:r>
        <w:rPr>
          <w:spacing w:val="-3"/>
        </w:rPr>
        <w:t xml:space="preserve"> </w:t>
      </w:r>
      <w:r>
        <w:t>Přílohy</w:t>
      </w:r>
      <w:r>
        <w:rPr>
          <w:spacing w:val="-6"/>
        </w:rPr>
        <w:t xml:space="preserve"> </w:t>
      </w:r>
      <w:r>
        <w:t>1</w:t>
      </w:r>
      <w:r>
        <w:rPr>
          <w:spacing w:val="-1"/>
        </w:rPr>
        <w:t xml:space="preserve"> </w:t>
      </w:r>
      <w:r>
        <w:t>[</w:t>
      </w:r>
      <w:r>
        <w:rPr>
          <w:i/>
          <w:iCs/>
        </w:rPr>
        <w:t>Rozpis</w:t>
      </w:r>
      <w:r>
        <w:rPr>
          <w:i/>
          <w:iCs/>
          <w:spacing w:val="-5"/>
        </w:rPr>
        <w:t xml:space="preserve"> </w:t>
      </w:r>
      <w:r>
        <w:rPr>
          <w:i/>
          <w:iCs/>
          <w:spacing w:val="-2"/>
        </w:rPr>
        <w:t>služeb</w:t>
      </w:r>
      <w:r>
        <w:rPr>
          <w:spacing w:val="-2"/>
        </w:rPr>
        <w:t>].</w:t>
      </w:r>
    </w:p>
    <w:p w14:paraId="0B4A0E86" w14:textId="77777777" w:rsidR="00AE6321" w:rsidRDefault="00AE6321">
      <w:pPr>
        <w:pStyle w:val="Nadpis7"/>
        <w:kinsoku w:val="0"/>
        <w:overflowPunct w:val="0"/>
        <w:spacing w:before="266"/>
        <w:jc w:val="left"/>
        <w:rPr>
          <w:spacing w:val="-2"/>
        </w:rPr>
      </w:pPr>
      <w:r>
        <w:t>Pod-článek</w:t>
      </w:r>
      <w:r>
        <w:rPr>
          <w:spacing w:val="-4"/>
        </w:rPr>
        <w:t xml:space="preserve"> </w:t>
      </w:r>
      <w:r>
        <w:t>1.1.28</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331BEEB7" w14:textId="77777777" w:rsidR="00AE6321" w:rsidRDefault="00AE6321">
      <w:pPr>
        <w:pStyle w:val="Zkladntext"/>
        <w:kinsoku w:val="0"/>
        <w:overflowPunct w:val="0"/>
        <w:spacing w:before="121"/>
        <w:ind w:left="849"/>
        <w:rPr>
          <w:spacing w:val="-2"/>
        </w:rPr>
      </w:pPr>
      <w:r>
        <w:t>„</w:t>
      </w:r>
      <w:r>
        <w:rPr>
          <w:b/>
          <w:bCs/>
        </w:rPr>
        <w:t>Etapa</w:t>
      </w:r>
      <w:r>
        <w:rPr>
          <w:b/>
          <w:bCs/>
          <w:spacing w:val="54"/>
        </w:rPr>
        <w:t xml:space="preserve"> </w:t>
      </w:r>
      <w:r>
        <w:rPr>
          <w:b/>
          <w:bCs/>
        </w:rPr>
        <w:t>výkonu</w:t>
      </w:r>
      <w:r>
        <w:rPr>
          <w:b/>
          <w:bCs/>
          <w:spacing w:val="56"/>
        </w:rPr>
        <w:t xml:space="preserve"> </w:t>
      </w:r>
      <w:r>
        <w:rPr>
          <w:b/>
          <w:bCs/>
        </w:rPr>
        <w:t>činnosti</w:t>
      </w:r>
      <w:r>
        <w:rPr>
          <w:b/>
          <w:bCs/>
          <w:spacing w:val="57"/>
        </w:rPr>
        <w:t xml:space="preserve"> </w:t>
      </w:r>
      <w:r>
        <w:rPr>
          <w:b/>
          <w:bCs/>
        </w:rPr>
        <w:t>správce</w:t>
      </w:r>
      <w:r>
        <w:rPr>
          <w:b/>
          <w:bCs/>
          <w:spacing w:val="55"/>
        </w:rPr>
        <w:t xml:space="preserve"> </w:t>
      </w:r>
      <w:r>
        <w:rPr>
          <w:b/>
          <w:bCs/>
        </w:rPr>
        <w:t>stavby</w:t>
      </w:r>
      <w:r>
        <w:t>“</w:t>
      </w:r>
      <w:r>
        <w:rPr>
          <w:spacing w:val="57"/>
        </w:rPr>
        <w:t xml:space="preserve"> </w:t>
      </w:r>
      <w:r>
        <w:t>je</w:t>
      </w:r>
      <w:r>
        <w:rPr>
          <w:spacing w:val="54"/>
        </w:rPr>
        <w:t xml:space="preserve"> </w:t>
      </w:r>
      <w:r>
        <w:t>období</w:t>
      </w:r>
      <w:r>
        <w:rPr>
          <w:spacing w:val="54"/>
        </w:rPr>
        <w:t xml:space="preserve"> </w:t>
      </w:r>
      <w:r>
        <w:t>činnosti</w:t>
      </w:r>
      <w:r>
        <w:rPr>
          <w:spacing w:val="57"/>
        </w:rPr>
        <w:t xml:space="preserve"> </w:t>
      </w:r>
      <w:r>
        <w:t>Konzultanta,</w:t>
      </w:r>
      <w:r>
        <w:rPr>
          <w:spacing w:val="57"/>
        </w:rPr>
        <w:t xml:space="preserve"> </w:t>
      </w:r>
      <w:r>
        <w:t>které</w:t>
      </w:r>
      <w:r>
        <w:rPr>
          <w:spacing w:val="57"/>
        </w:rPr>
        <w:t xml:space="preserve"> </w:t>
      </w:r>
      <w:r>
        <w:rPr>
          <w:spacing w:val="-2"/>
        </w:rPr>
        <w:t>zahrnuje</w:t>
      </w:r>
    </w:p>
    <w:p w14:paraId="51A1B99F" w14:textId="77777777" w:rsidR="00AE6321" w:rsidRDefault="00AE6321">
      <w:pPr>
        <w:pStyle w:val="Zkladntext"/>
        <w:kinsoku w:val="0"/>
        <w:overflowPunct w:val="0"/>
        <w:ind w:left="849"/>
        <w:rPr>
          <w:spacing w:val="-2"/>
        </w:rPr>
      </w:pPr>
      <w:r>
        <w:t>poskytování</w:t>
      </w:r>
      <w:r>
        <w:rPr>
          <w:spacing w:val="-4"/>
        </w:rPr>
        <w:t xml:space="preserve"> </w:t>
      </w:r>
      <w:r>
        <w:t>Služeb</w:t>
      </w:r>
      <w:r>
        <w:rPr>
          <w:spacing w:val="-6"/>
        </w:rPr>
        <w:t xml:space="preserve"> </w:t>
      </w:r>
      <w:r>
        <w:t>v</w:t>
      </w:r>
      <w:r>
        <w:rPr>
          <w:spacing w:val="-1"/>
        </w:rPr>
        <w:t xml:space="preserve"> </w:t>
      </w:r>
      <w:r>
        <w:t>rozsahu</w:t>
      </w:r>
      <w:r>
        <w:rPr>
          <w:spacing w:val="-4"/>
        </w:rPr>
        <w:t xml:space="preserve"> </w:t>
      </w:r>
      <w:r>
        <w:t>dle</w:t>
      </w:r>
      <w:r>
        <w:rPr>
          <w:spacing w:val="-4"/>
        </w:rPr>
        <w:t xml:space="preserve"> </w:t>
      </w:r>
      <w:r>
        <w:t>Přílohy</w:t>
      </w:r>
      <w:r>
        <w:rPr>
          <w:spacing w:val="-5"/>
        </w:rPr>
        <w:t xml:space="preserve"> </w:t>
      </w:r>
      <w:r>
        <w:t>1</w:t>
      </w:r>
      <w:r>
        <w:rPr>
          <w:spacing w:val="-1"/>
        </w:rPr>
        <w:t xml:space="preserve"> </w:t>
      </w:r>
      <w:r>
        <w:t>[</w:t>
      </w:r>
      <w:r>
        <w:rPr>
          <w:i/>
          <w:iCs/>
        </w:rPr>
        <w:t>Rozpis</w:t>
      </w:r>
      <w:r>
        <w:rPr>
          <w:i/>
          <w:iCs/>
          <w:spacing w:val="-5"/>
        </w:rPr>
        <w:t xml:space="preserve"> </w:t>
      </w:r>
      <w:r>
        <w:rPr>
          <w:i/>
          <w:iCs/>
          <w:spacing w:val="-2"/>
        </w:rPr>
        <w:t>služeb</w:t>
      </w:r>
      <w:r>
        <w:rPr>
          <w:spacing w:val="-2"/>
        </w:rPr>
        <w:t>].</w:t>
      </w:r>
    </w:p>
    <w:p w14:paraId="445AEC1E" w14:textId="77777777" w:rsidR="00AE6321" w:rsidRDefault="00AE6321">
      <w:pPr>
        <w:pStyle w:val="Zkladntext"/>
        <w:kinsoku w:val="0"/>
        <w:overflowPunct w:val="0"/>
      </w:pPr>
    </w:p>
    <w:p w14:paraId="6F210F31" w14:textId="77777777" w:rsidR="00AE6321" w:rsidRDefault="00AE6321">
      <w:pPr>
        <w:pStyle w:val="Nadpis7"/>
        <w:kinsoku w:val="0"/>
        <w:overflowPunct w:val="0"/>
        <w:rPr>
          <w:spacing w:val="-2"/>
        </w:rPr>
      </w:pPr>
      <w:r>
        <w:t>Pod-článek</w:t>
      </w:r>
      <w:r>
        <w:rPr>
          <w:spacing w:val="-4"/>
        </w:rPr>
        <w:t xml:space="preserve"> </w:t>
      </w:r>
      <w:r>
        <w:t>1.1.29</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6250B1E6" w14:textId="77777777" w:rsidR="00AE6321" w:rsidRDefault="00AE6321">
      <w:pPr>
        <w:pStyle w:val="Zkladntext"/>
        <w:kinsoku w:val="0"/>
        <w:overflowPunct w:val="0"/>
        <w:spacing w:before="121"/>
        <w:ind w:left="849" w:right="137"/>
        <w:jc w:val="both"/>
      </w:pPr>
      <w:r>
        <w:t>„</w:t>
      </w:r>
      <w:r>
        <w:rPr>
          <w:b/>
          <w:bCs/>
        </w:rPr>
        <w:t>Etapa poradenských a kontrolních služeb v době trvání</w:t>
      </w:r>
      <w:r>
        <w:rPr>
          <w:b/>
          <w:bCs/>
          <w:spacing w:val="-1"/>
        </w:rPr>
        <w:t xml:space="preserve"> </w:t>
      </w:r>
      <w:r>
        <w:rPr>
          <w:b/>
          <w:bCs/>
        </w:rPr>
        <w:t>záruční doby Díla</w:t>
      </w:r>
      <w:r>
        <w:t>“ je stadium činnosti</w:t>
      </w:r>
      <w:r>
        <w:rPr>
          <w:spacing w:val="80"/>
        </w:rPr>
        <w:t xml:space="preserve"> </w:t>
      </w:r>
      <w:r>
        <w:t>Konzultanta,</w:t>
      </w:r>
      <w:r>
        <w:rPr>
          <w:spacing w:val="80"/>
        </w:rPr>
        <w:t xml:space="preserve"> </w:t>
      </w:r>
      <w:r>
        <w:t>které</w:t>
      </w:r>
      <w:r>
        <w:rPr>
          <w:spacing w:val="80"/>
        </w:rPr>
        <w:t xml:space="preserve"> </w:t>
      </w:r>
      <w:r>
        <w:t>zahrnuje</w:t>
      </w:r>
      <w:r>
        <w:rPr>
          <w:spacing w:val="80"/>
        </w:rPr>
        <w:t xml:space="preserve"> </w:t>
      </w:r>
      <w:r>
        <w:t>provádění</w:t>
      </w:r>
      <w:r>
        <w:rPr>
          <w:spacing w:val="80"/>
        </w:rPr>
        <w:t xml:space="preserve"> </w:t>
      </w:r>
      <w:r>
        <w:t>kontrol</w:t>
      </w:r>
      <w:r>
        <w:rPr>
          <w:spacing w:val="80"/>
        </w:rPr>
        <w:t xml:space="preserve"> </w:t>
      </w:r>
      <w:r>
        <w:t>Díla,</w:t>
      </w:r>
      <w:r>
        <w:rPr>
          <w:spacing w:val="80"/>
        </w:rPr>
        <w:t xml:space="preserve"> </w:t>
      </w:r>
      <w:r>
        <w:t>poskytování</w:t>
      </w:r>
      <w:r>
        <w:rPr>
          <w:spacing w:val="80"/>
        </w:rPr>
        <w:t xml:space="preserve"> </w:t>
      </w:r>
      <w:r>
        <w:t>poradenství</w:t>
      </w:r>
      <w:r>
        <w:rPr>
          <w:spacing w:val="80"/>
        </w:rPr>
        <w:t xml:space="preserve"> </w:t>
      </w:r>
      <w:r>
        <w:t>a</w:t>
      </w:r>
      <w:r>
        <w:rPr>
          <w:spacing w:val="-1"/>
        </w:rPr>
        <w:t xml:space="preserve"> </w:t>
      </w:r>
      <w:r>
        <w:t>technických konzultací zadavateli v záruční době Díla. Toto stadium činnosti Konzultanta zahrnuje poskytování Služeb v rozsahu dle Přílohy 1 [</w:t>
      </w:r>
      <w:r>
        <w:rPr>
          <w:i/>
          <w:iCs/>
        </w:rPr>
        <w:t>Rozpis služeb</w:t>
      </w:r>
      <w:r>
        <w:t>].</w:t>
      </w:r>
    </w:p>
    <w:p w14:paraId="4CC5C25C" w14:textId="77777777" w:rsidR="00AE6321" w:rsidRDefault="00AE6321">
      <w:pPr>
        <w:pStyle w:val="Nadpis7"/>
        <w:kinsoku w:val="0"/>
        <w:overflowPunct w:val="0"/>
        <w:spacing w:before="268"/>
        <w:rPr>
          <w:spacing w:val="-2"/>
        </w:rPr>
      </w:pPr>
      <w:r>
        <w:t>Pod-článek</w:t>
      </w:r>
      <w:r>
        <w:rPr>
          <w:spacing w:val="-4"/>
        </w:rPr>
        <w:t xml:space="preserve"> </w:t>
      </w:r>
      <w:r>
        <w:t>1.1.30</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59BE1C49" w14:textId="77777777" w:rsidR="00AE6321" w:rsidRDefault="00AE6321">
      <w:pPr>
        <w:pStyle w:val="Zkladntext"/>
        <w:kinsoku w:val="0"/>
        <w:overflowPunct w:val="0"/>
        <w:spacing w:before="120"/>
        <w:ind w:left="849" w:right="138"/>
        <w:jc w:val="both"/>
      </w:pPr>
      <w:r>
        <w:t>„</w:t>
      </w:r>
      <w:r>
        <w:rPr>
          <w:b/>
          <w:bCs/>
        </w:rPr>
        <w:t>Staveniště</w:t>
      </w:r>
      <w:r>
        <w:t>“ označuje pozemky specifikované v podkladech předaných Objednatelem Konzultantovi dle Přílohy 2 [</w:t>
      </w:r>
      <w:r>
        <w:rPr>
          <w:i/>
          <w:iCs/>
        </w:rPr>
        <w:t>Personál, vybavení, zařízení a služby třetích osob poskytované Objednatelem</w:t>
      </w:r>
      <w:r>
        <w:t>]</w:t>
      </w:r>
      <w:r>
        <w:rPr>
          <w:spacing w:val="-10"/>
        </w:rPr>
        <w:t xml:space="preserve"> </w:t>
      </w:r>
      <w:r>
        <w:t>v</w:t>
      </w:r>
      <w:r>
        <w:rPr>
          <w:spacing w:val="-6"/>
        </w:rPr>
        <w:t xml:space="preserve"> </w:t>
      </w:r>
      <w:r>
        <w:t>území</w:t>
      </w:r>
      <w:r>
        <w:rPr>
          <w:spacing w:val="-7"/>
        </w:rPr>
        <w:t xml:space="preserve"> </w:t>
      </w:r>
      <w:r>
        <w:t>určeném</w:t>
      </w:r>
      <w:r>
        <w:rPr>
          <w:spacing w:val="-8"/>
        </w:rPr>
        <w:t xml:space="preserve"> </w:t>
      </w:r>
      <w:r>
        <w:t>k</w:t>
      </w:r>
      <w:r>
        <w:rPr>
          <w:spacing w:val="-8"/>
        </w:rPr>
        <w:t xml:space="preserve"> </w:t>
      </w:r>
      <w:r>
        <w:t>výstavbě</w:t>
      </w:r>
      <w:r>
        <w:rPr>
          <w:spacing w:val="-8"/>
        </w:rPr>
        <w:t xml:space="preserve"> </w:t>
      </w:r>
      <w:r>
        <w:t>Díla,</w:t>
      </w:r>
      <w:r>
        <w:rPr>
          <w:spacing w:val="-7"/>
        </w:rPr>
        <w:t xml:space="preserve"> </w:t>
      </w:r>
      <w:r>
        <w:t>na</w:t>
      </w:r>
      <w:r>
        <w:rPr>
          <w:spacing w:val="-9"/>
        </w:rPr>
        <w:t xml:space="preserve"> </w:t>
      </w:r>
      <w:r>
        <w:t>kterých</w:t>
      </w:r>
      <w:r>
        <w:rPr>
          <w:spacing w:val="-7"/>
        </w:rPr>
        <w:t xml:space="preserve"> </w:t>
      </w:r>
      <w:r>
        <w:t>Zhotovitel</w:t>
      </w:r>
      <w:r>
        <w:rPr>
          <w:spacing w:val="-9"/>
        </w:rPr>
        <w:t xml:space="preserve"> </w:t>
      </w:r>
      <w:r>
        <w:t>Díla</w:t>
      </w:r>
      <w:r>
        <w:rPr>
          <w:spacing w:val="-6"/>
        </w:rPr>
        <w:t xml:space="preserve"> </w:t>
      </w:r>
      <w:r>
        <w:t>zajišťuje</w:t>
      </w:r>
      <w:r>
        <w:rPr>
          <w:spacing w:val="-6"/>
        </w:rPr>
        <w:t xml:space="preserve"> </w:t>
      </w:r>
      <w:r>
        <w:t>provádění Díla</w:t>
      </w:r>
      <w:r>
        <w:rPr>
          <w:spacing w:val="80"/>
        </w:rPr>
        <w:t xml:space="preserve"> </w:t>
      </w:r>
      <w:r>
        <w:t>a</w:t>
      </w:r>
      <w:r>
        <w:rPr>
          <w:spacing w:val="80"/>
        </w:rPr>
        <w:t xml:space="preserve"> </w:t>
      </w:r>
      <w:r>
        <w:t>jakékoli</w:t>
      </w:r>
      <w:r>
        <w:rPr>
          <w:spacing w:val="80"/>
        </w:rPr>
        <w:t xml:space="preserve"> </w:t>
      </w:r>
      <w:r>
        <w:t>další</w:t>
      </w:r>
      <w:r>
        <w:rPr>
          <w:spacing w:val="80"/>
        </w:rPr>
        <w:t xml:space="preserve"> </w:t>
      </w:r>
      <w:r>
        <w:t>pozemky,</w:t>
      </w:r>
      <w:r>
        <w:rPr>
          <w:spacing w:val="80"/>
        </w:rPr>
        <w:t xml:space="preserve"> </w:t>
      </w:r>
      <w:r>
        <w:t>na</w:t>
      </w:r>
      <w:r>
        <w:rPr>
          <w:spacing w:val="80"/>
        </w:rPr>
        <w:t xml:space="preserve"> </w:t>
      </w:r>
      <w:r>
        <w:t>kterých</w:t>
      </w:r>
      <w:r>
        <w:rPr>
          <w:spacing w:val="80"/>
        </w:rPr>
        <w:t xml:space="preserve"> </w:t>
      </w:r>
      <w:r>
        <w:t>Zhotovitel</w:t>
      </w:r>
      <w:r>
        <w:rPr>
          <w:spacing w:val="79"/>
        </w:rPr>
        <w:t xml:space="preserve"> </w:t>
      </w:r>
      <w:r>
        <w:t>Díla</w:t>
      </w:r>
      <w:r>
        <w:rPr>
          <w:spacing w:val="80"/>
        </w:rPr>
        <w:t xml:space="preserve"> </w:t>
      </w:r>
      <w:r>
        <w:t>zajišťuje</w:t>
      </w:r>
      <w:r>
        <w:rPr>
          <w:spacing w:val="80"/>
        </w:rPr>
        <w:t xml:space="preserve"> </w:t>
      </w:r>
      <w:r>
        <w:t>činnosti</w:t>
      </w:r>
      <w:r>
        <w:rPr>
          <w:spacing w:val="80"/>
        </w:rPr>
        <w:t xml:space="preserve"> </w:t>
      </w:r>
      <w:r>
        <w:t>související s prováděním Díla.</w:t>
      </w:r>
    </w:p>
    <w:p w14:paraId="6D5006B1" w14:textId="77777777" w:rsidR="00AE6321" w:rsidRDefault="00AE6321">
      <w:pPr>
        <w:pStyle w:val="Zkladntext"/>
        <w:kinsoku w:val="0"/>
        <w:overflowPunct w:val="0"/>
        <w:spacing w:before="1"/>
      </w:pPr>
    </w:p>
    <w:p w14:paraId="321D9CE7" w14:textId="77777777" w:rsidR="00AE6321" w:rsidRDefault="00AE6321">
      <w:pPr>
        <w:pStyle w:val="Nadpis7"/>
        <w:kinsoku w:val="0"/>
        <w:overflowPunct w:val="0"/>
        <w:ind w:left="191"/>
        <w:rPr>
          <w:spacing w:val="-2"/>
        </w:rPr>
      </w:pPr>
      <w:r>
        <w:t>Pod-článek</w:t>
      </w:r>
      <w:r>
        <w:rPr>
          <w:spacing w:val="-3"/>
        </w:rPr>
        <w:t xml:space="preserve"> </w:t>
      </w:r>
      <w:r>
        <w:t>1.1.31</w:t>
      </w:r>
      <w:r>
        <w:rPr>
          <w:spacing w:val="-4"/>
        </w:rPr>
        <w:t xml:space="preserve"> </w:t>
      </w:r>
      <w:r>
        <w:t>se</w:t>
      </w:r>
      <w:r>
        <w:rPr>
          <w:spacing w:val="-4"/>
        </w:rPr>
        <w:t xml:space="preserve"> </w:t>
      </w:r>
      <w:r>
        <w:t>nově</w:t>
      </w:r>
      <w:r>
        <w:rPr>
          <w:spacing w:val="-7"/>
        </w:rPr>
        <w:t xml:space="preserve"> </w:t>
      </w:r>
      <w:r>
        <w:t>doplňuje</w:t>
      </w:r>
      <w:r>
        <w:rPr>
          <w:spacing w:val="-4"/>
        </w:rPr>
        <w:t xml:space="preserve"> </w:t>
      </w:r>
      <w:r>
        <w:t>ve</w:t>
      </w:r>
      <w:r>
        <w:rPr>
          <w:spacing w:val="-5"/>
        </w:rPr>
        <w:t xml:space="preserve"> </w:t>
      </w:r>
      <w:r>
        <w:rPr>
          <w:spacing w:val="-2"/>
        </w:rPr>
        <w:t>znění:</w:t>
      </w:r>
    </w:p>
    <w:p w14:paraId="35191346" w14:textId="77777777" w:rsidR="00AE6321" w:rsidRDefault="00AE6321">
      <w:pPr>
        <w:pStyle w:val="Zkladntext"/>
        <w:kinsoku w:val="0"/>
        <w:overflowPunct w:val="0"/>
        <w:spacing w:before="121"/>
        <w:ind w:left="849"/>
        <w:jc w:val="both"/>
        <w:rPr>
          <w:spacing w:val="-2"/>
        </w:rPr>
      </w:pPr>
      <w:r>
        <w:t>„</w:t>
      </w:r>
      <w:r>
        <w:rPr>
          <w:b/>
          <w:bCs/>
        </w:rPr>
        <w:t>Vyšší</w:t>
      </w:r>
      <w:r>
        <w:rPr>
          <w:b/>
          <w:bCs/>
          <w:spacing w:val="-8"/>
        </w:rPr>
        <w:t xml:space="preserve"> </w:t>
      </w:r>
      <w:r>
        <w:rPr>
          <w:b/>
          <w:bCs/>
        </w:rPr>
        <w:t>moc</w:t>
      </w:r>
      <w:r>
        <w:t>“</w:t>
      </w:r>
      <w:r>
        <w:rPr>
          <w:spacing w:val="-4"/>
        </w:rPr>
        <w:t xml:space="preserve"> </w:t>
      </w:r>
      <w:r>
        <w:t>je</w:t>
      </w:r>
      <w:r>
        <w:rPr>
          <w:spacing w:val="-4"/>
        </w:rPr>
        <w:t xml:space="preserve"> </w:t>
      </w:r>
      <w:r>
        <w:t>definována</w:t>
      </w:r>
      <w:r>
        <w:rPr>
          <w:spacing w:val="-9"/>
        </w:rPr>
        <w:t xml:space="preserve"> </w:t>
      </w:r>
      <w:r>
        <w:t>v</w:t>
      </w:r>
      <w:r>
        <w:rPr>
          <w:spacing w:val="-3"/>
        </w:rPr>
        <w:t xml:space="preserve"> </w:t>
      </w:r>
      <w:r>
        <w:t>Pod-článku</w:t>
      </w:r>
      <w:r>
        <w:rPr>
          <w:spacing w:val="-7"/>
        </w:rPr>
        <w:t xml:space="preserve"> </w:t>
      </w:r>
      <w:r>
        <w:t>4.5</w:t>
      </w:r>
      <w:r>
        <w:rPr>
          <w:spacing w:val="-5"/>
        </w:rPr>
        <w:t xml:space="preserve"> </w:t>
      </w:r>
      <w:r>
        <w:t>Zvláštních</w:t>
      </w:r>
      <w:r>
        <w:rPr>
          <w:spacing w:val="-7"/>
        </w:rPr>
        <w:t xml:space="preserve"> </w:t>
      </w:r>
      <w:r>
        <w:rPr>
          <w:spacing w:val="-2"/>
        </w:rPr>
        <w:t>podmínek.</w:t>
      </w:r>
    </w:p>
    <w:p w14:paraId="1E05379A" w14:textId="77777777" w:rsidR="00AE6321" w:rsidRDefault="00AE6321">
      <w:pPr>
        <w:pStyle w:val="Nadpis7"/>
        <w:kinsoku w:val="0"/>
        <w:overflowPunct w:val="0"/>
        <w:spacing w:before="267"/>
        <w:rPr>
          <w:spacing w:val="-2"/>
        </w:rPr>
      </w:pPr>
      <w:r>
        <w:t>Pod-článek</w:t>
      </w:r>
      <w:r>
        <w:rPr>
          <w:spacing w:val="-4"/>
        </w:rPr>
        <w:t xml:space="preserve"> </w:t>
      </w:r>
      <w:r>
        <w:t>1.1.32</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4932DA3F" w14:textId="77777777" w:rsidR="00AE6321" w:rsidRDefault="00AE6321">
      <w:pPr>
        <w:pStyle w:val="Zkladntext"/>
        <w:kinsoku w:val="0"/>
        <w:overflowPunct w:val="0"/>
        <w:spacing w:before="120"/>
        <w:ind w:left="849" w:right="138"/>
        <w:jc w:val="both"/>
      </w:pPr>
      <w:r>
        <w:t>„</w:t>
      </w:r>
      <w:r>
        <w:rPr>
          <w:b/>
          <w:bCs/>
        </w:rPr>
        <w:t>Náklady</w:t>
      </w:r>
      <w:r>
        <w:t>“ jsou všechny výdaje, které jsou (nebo budou) rozumně vynaloženy Konzultantem, ať již na Staveništi nebo mimo ně, vždy však v přímé souvislosti s poskytováním Služeb, a to včetně režijních a podobných poplatků, nezahrnují však zisk.</w:t>
      </w:r>
    </w:p>
    <w:p w14:paraId="3EEB91C8" w14:textId="77777777" w:rsidR="00AE6321" w:rsidRDefault="00AE6321">
      <w:pPr>
        <w:pStyle w:val="Zkladntext"/>
        <w:kinsoku w:val="0"/>
        <w:overflowPunct w:val="0"/>
        <w:spacing w:before="1"/>
      </w:pPr>
    </w:p>
    <w:p w14:paraId="6E4478E6" w14:textId="77777777" w:rsidR="00AE6321" w:rsidRDefault="00AE6321">
      <w:pPr>
        <w:pStyle w:val="Nadpis7"/>
        <w:kinsoku w:val="0"/>
        <w:overflowPunct w:val="0"/>
        <w:rPr>
          <w:spacing w:val="-2"/>
        </w:rPr>
      </w:pPr>
      <w:r>
        <w:t>Pod-článek</w:t>
      </w:r>
      <w:r>
        <w:rPr>
          <w:spacing w:val="-4"/>
        </w:rPr>
        <w:t xml:space="preserve"> </w:t>
      </w:r>
      <w:r>
        <w:t>1.1.33</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53DF0830" w14:textId="77777777" w:rsidR="00AE6321" w:rsidRDefault="00AE6321">
      <w:pPr>
        <w:pStyle w:val="Zkladntext"/>
        <w:kinsoku w:val="0"/>
        <w:overflowPunct w:val="0"/>
        <w:spacing w:before="120"/>
        <w:ind w:left="849" w:right="136"/>
        <w:jc w:val="both"/>
        <w:rPr>
          <w:sz w:val="20"/>
          <w:szCs w:val="20"/>
        </w:rPr>
      </w:pPr>
      <w:r>
        <w:t>„</w:t>
      </w:r>
      <w:r>
        <w:rPr>
          <w:b/>
          <w:bCs/>
        </w:rPr>
        <w:t>Smluvní cena</w:t>
      </w:r>
      <w:r>
        <w:t>“ je paušální obnos Přijaté smluvní částky a musí podléhat úpravám v souladu se Smlouvou</w:t>
      </w:r>
      <w:r>
        <w:rPr>
          <w:sz w:val="20"/>
          <w:szCs w:val="20"/>
        </w:rPr>
        <w:t>.</w:t>
      </w:r>
    </w:p>
    <w:p w14:paraId="2E4A045D" w14:textId="77777777" w:rsidR="00AE6321" w:rsidRDefault="00AE6321">
      <w:pPr>
        <w:pStyle w:val="Nadpis7"/>
        <w:kinsoku w:val="0"/>
        <w:overflowPunct w:val="0"/>
        <w:spacing w:before="267"/>
        <w:rPr>
          <w:spacing w:val="-2"/>
        </w:rPr>
      </w:pPr>
      <w:r>
        <w:t>Pod-článek</w:t>
      </w:r>
      <w:r>
        <w:rPr>
          <w:spacing w:val="-4"/>
        </w:rPr>
        <w:t xml:space="preserve"> </w:t>
      </w:r>
      <w:r>
        <w:t>1.1.34</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68961EFA" w14:textId="77777777" w:rsidR="00AE6321" w:rsidRDefault="00AE6321">
      <w:pPr>
        <w:pStyle w:val="Zkladntext"/>
        <w:kinsoku w:val="0"/>
        <w:overflowPunct w:val="0"/>
        <w:spacing w:before="120"/>
        <w:ind w:left="849"/>
        <w:jc w:val="both"/>
        <w:rPr>
          <w:spacing w:val="-2"/>
        </w:rPr>
      </w:pPr>
      <w:r>
        <w:t>„</w:t>
      </w:r>
      <w:r>
        <w:rPr>
          <w:b/>
          <w:bCs/>
        </w:rPr>
        <w:t>Měsíční</w:t>
      </w:r>
      <w:r>
        <w:rPr>
          <w:b/>
          <w:bCs/>
          <w:spacing w:val="-8"/>
        </w:rPr>
        <w:t xml:space="preserve"> </w:t>
      </w:r>
      <w:r>
        <w:rPr>
          <w:b/>
          <w:bCs/>
        </w:rPr>
        <w:t>zpráva</w:t>
      </w:r>
      <w:r>
        <w:t>“</w:t>
      </w:r>
      <w:r>
        <w:rPr>
          <w:spacing w:val="-5"/>
        </w:rPr>
        <w:t xml:space="preserve"> </w:t>
      </w:r>
      <w:r>
        <w:t>má</w:t>
      </w:r>
      <w:r>
        <w:rPr>
          <w:spacing w:val="-5"/>
        </w:rPr>
        <w:t xml:space="preserve"> </w:t>
      </w:r>
      <w:r>
        <w:t>význam</w:t>
      </w:r>
      <w:r>
        <w:rPr>
          <w:spacing w:val="-3"/>
        </w:rPr>
        <w:t xml:space="preserve"> </w:t>
      </w:r>
      <w:r>
        <w:t>uvedený</w:t>
      </w:r>
      <w:r>
        <w:rPr>
          <w:spacing w:val="-5"/>
        </w:rPr>
        <w:t xml:space="preserve"> </w:t>
      </w:r>
      <w:r>
        <w:t>v</w:t>
      </w:r>
      <w:r>
        <w:rPr>
          <w:spacing w:val="-5"/>
        </w:rPr>
        <w:t xml:space="preserve"> </w:t>
      </w:r>
      <w:r>
        <w:t>Pod-článku</w:t>
      </w:r>
      <w:r>
        <w:rPr>
          <w:spacing w:val="-6"/>
        </w:rPr>
        <w:t xml:space="preserve"> </w:t>
      </w:r>
      <w:r>
        <w:t>3.10.1</w:t>
      </w:r>
      <w:r>
        <w:rPr>
          <w:spacing w:val="-5"/>
        </w:rPr>
        <w:t xml:space="preserve"> </w:t>
      </w:r>
      <w:r>
        <w:t>Zvláštních</w:t>
      </w:r>
      <w:r>
        <w:rPr>
          <w:spacing w:val="-5"/>
        </w:rPr>
        <w:t xml:space="preserve"> </w:t>
      </w:r>
      <w:r>
        <w:rPr>
          <w:spacing w:val="-2"/>
        </w:rPr>
        <w:t>podmínek.</w:t>
      </w:r>
    </w:p>
    <w:p w14:paraId="622F49B0" w14:textId="77777777" w:rsidR="00AE6321" w:rsidRDefault="00AE6321">
      <w:pPr>
        <w:pStyle w:val="Zkladntext"/>
        <w:kinsoku w:val="0"/>
        <w:overflowPunct w:val="0"/>
        <w:spacing w:before="1"/>
      </w:pPr>
    </w:p>
    <w:p w14:paraId="4B2AE238" w14:textId="77777777" w:rsidR="00AE6321" w:rsidRDefault="00AE6321">
      <w:pPr>
        <w:pStyle w:val="Nadpis7"/>
        <w:kinsoku w:val="0"/>
        <w:overflowPunct w:val="0"/>
        <w:rPr>
          <w:spacing w:val="-2"/>
        </w:rPr>
      </w:pPr>
      <w:r>
        <w:t>Pod-článek</w:t>
      </w:r>
      <w:r>
        <w:rPr>
          <w:spacing w:val="-4"/>
        </w:rPr>
        <w:t xml:space="preserve"> </w:t>
      </w:r>
      <w:r>
        <w:t>1.1.35</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47354CCB" w14:textId="77777777" w:rsidR="00AE6321" w:rsidRDefault="00AE6321">
      <w:pPr>
        <w:pStyle w:val="Zkladntext"/>
        <w:kinsoku w:val="0"/>
        <w:overflowPunct w:val="0"/>
        <w:spacing w:before="121"/>
        <w:ind w:left="849"/>
        <w:jc w:val="both"/>
        <w:rPr>
          <w:spacing w:val="-2"/>
        </w:rPr>
      </w:pPr>
      <w:r>
        <w:t>„</w:t>
      </w:r>
      <w:r>
        <w:rPr>
          <w:b/>
          <w:bCs/>
        </w:rPr>
        <w:t>Roční</w:t>
      </w:r>
      <w:r>
        <w:rPr>
          <w:b/>
          <w:bCs/>
          <w:spacing w:val="-8"/>
        </w:rPr>
        <w:t xml:space="preserve"> </w:t>
      </w:r>
      <w:r>
        <w:rPr>
          <w:b/>
          <w:bCs/>
        </w:rPr>
        <w:t>zpráva</w:t>
      </w:r>
      <w:r>
        <w:t>“</w:t>
      </w:r>
      <w:r>
        <w:rPr>
          <w:spacing w:val="-7"/>
        </w:rPr>
        <w:t xml:space="preserve"> </w:t>
      </w:r>
      <w:r>
        <w:t>má</w:t>
      </w:r>
      <w:r>
        <w:rPr>
          <w:spacing w:val="-4"/>
        </w:rPr>
        <w:t xml:space="preserve"> </w:t>
      </w:r>
      <w:r>
        <w:t>význam</w:t>
      </w:r>
      <w:r>
        <w:rPr>
          <w:spacing w:val="-6"/>
        </w:rPr>
        <w:t xml:space="preserve"> </w:t>
      </w:r>
      <w:r>
        <w:t>uvedený</w:t>
      </w:r>
      <w:r>
        <w:rPr>
          <w:spacing w:val="-6"/>
        </w:rPr>
        <w:t xml:space="preserve"> </w:t>
      </w:r>
      <w:r>
        <w:t>v</w:t>
      </w:r>
      <w:r>
        <w:rPr>
          <w:spacing w:val="-4"/>
        </w:rPr>
        <w:t xml:space="preserve"> </w:t>
      </w:r>
      <w:r>
        <w:t>Pod-článku</w:t>
      </w:r>
      <w:r>
        <w:rPr>
          <w:spacing w:val="-6"/>
        </w:rPr>
        <w:t xml:space="preserve"> </w:t>
      </w:r>
      <w:r>
        <w:t>3.10.2</w:t>
      </w:r>
      <w:r>
        <w:rPr>
          <w:spacing w:val="-5"/>
        </w:rPr>
        <w:t xml:space="preserve"> </w:t>
      </w:r>
      <w:r>
        <w:t>Zvláštních</w:t>
      </w:r>
      <w:r>
        <w:rPr>
          <w:spacing w:val="-5"/>
        </w:rPr>
        <w:t xml:space="preserve"> </w:t>
      </w:r>
      <w:r>
        <w:rPr>
          <w:spacing w:val="-2"/>
        </w:rPr>
        <w:t>podmínek.</w:t>
      </w:r>
    </w:p>
    <w:p w14:paraId="62CFE867" w14:textId="77777777" w:rsidR="00AE6321" w:rsidRDefault="00AE6321">
      <w:pPr>
        <w:pStyle w:val="Zkladntext"/>
        <w:kinsoku w:val="0"/>
        <w:overflowPunct w:val="0"/>
      </w:pPr>
    </w:p>
    <w:p w14:paraId="5D139D65" w14:textId="77777777" w:rsidR="00AE6321" w:rsidRDefault="00AE6321">
      <w:pPr>
        <w:pStyle w:val="Nadpis7"/>
        <w:kinsoku w:val="0"/>
        <w:overflowPunct w:val="0"/>
        <w:rPr>
          <w:spacing w:val="-2"/>
        </w:rPr>
      </w:pPr>
      <w:r>
        <w:t>Pod-článek</w:t>
      </w:r>
      <w:r>
        <w:rPr>
          <w:spacing w:val="-4"/>
        </w:rPr>
        <w:t xml:space="preserve"> </w:t>
      </w:r>
      <w:r>
        <w:t>1.1.36</w:t>
      </w:r>
      <w:r>
        <w:rPr>
          <w:spacing w:val="-4"/>
        </w:rPr>
        <w:t xml:space="preserve"> </w:t>
      </w:r>
      <w:r>
        <w:t>se</w:t>
      </w:r>
      <w:r>
        <w:rPr>
          <w:spacing w:val="-3"/>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548A0DB2" w14:textId="77777777" w:rsidR="00AE6321" w:rsidRDefault="00AE6321">
      <w:pPr>
        <w:pStyle w:val="Nadpis7"/>
        <w:kinsoku w:val="0"/>
        <w:overflowPunct w:val="0"/>
        <w:rPr>
          <w:spacing w:val="-2"/>
        </w:rPr>
        <w:sectPr w:rsidR="00AE6321">
          <w:headerReference w:type="default" r:id="rId19"/>
          <w:pgSz w:w="11910" w:h="16840"/>
          <w:pgMar w:top="1360" w:right="1275" w:bottom="280" w:left="1275" w:header="0" w:footer="0" w:gutter="0"/>
          <w:cols w:space="708"/>
          <w:noEndnote/>
        </w:sectPr>
      </w:pPr>
    </w:p>
    <w:p w14:paraId="4F3C55FB" w14:textId="77777777" w:rsidR="00AE6321" w:rsidRDefault="00AE6321">
      <w:pPr>
        <w:pStyle w:val="Zkladntext"/>
        <w:kinsoku w:val="0"/>
        <w:overflowPunct w:val="0"/>
        <w:spacing w:before="37"/>
        <w:ind w:left="849"/>
        <w:rPr>
          <w:spacing w:val="-2"/>
        </w:rPr>
      </w:pPr>
      <w:r>
        <w:lastRenderedPageBreak/>
        <w:t>„</w:t>
      </w:r>
      <w:r>
        <w:rPr>
          <w:b/>
          <w:bCs/>
        </w:rPr>
        <w:t>Závěrečná</w:t>
      </w:r>
      <w:r>
        <w:rPr>
          <w:b/>
          <w:bCs/>
          <w:spacing w:val="-8"/>
        </w:rPr>
        <w:t xml:space="preserve"> </w:t>
      </w:r>
      <w:r>
        <w:rPr>
          <w:b/>
          <w:bCs/>
        </w:rPr>
        <w:t>zpráva</w:t>
      </w:r>
      <w:r>
        <w:t>“</w:t>
      </w:r>
      <w:r>
        <w:rPr>
          <w:spacing w:val="-4"/>
        </w:rPr>
        <w:t xml:space="preserve"> </w:t>
      </w:r>
      <w:r>
        <w:t>má</w:t>
      </w:r>
      <w:r>
        <w:rPr>
          <w:spacing w:val="-7"/>
        </w:rPr>
        <w:t xml:space="preserve"> </w:t>
      </w:r>
      <w:r>
        <w:t>význam</w:t>
      </w:r>
      <w:r>
        <w:rPr>
          <w:spacing w:val="-4"/>
        </w:rPr>
        <w:t xml:space="preserve"> </w:t>
      </w:r>
      <w:r>
        <w:t>uvedený</w:t>
      </w:r>
      <w:r>
        <w:rPr>
          <w:spacing w:val="-6"/>
        </w:rPr>
        <w:t xml:space="preserve"> </w:t>
      </w:r>
      <w:r>
        <w:t>v</w:t>
      </w:r>
      <w:r>
        <w:rPr>
          <w:spacing w:val="-6"/>
        </w:rPr>
        <w:t xml:space="preserve"> </w:t>
      </w:r>
      <w:r>
        <w:t>Pod-článku</w:t>
      </w:r>
      <w:r>
        <w:rPr>
          <w:spacing w:val="-7"/>
        </w:rPr>
        <w:t xml:space="preserve"> </w:t>
      </w:r>
      <w:r>
        <w:t>3.10.3</w:t>
      </w:r>
      <w:r>
        <w:rPr>
          <w:spacing w:val="-4"/>
        </w:rPr>
        <w:t xml:space="preserve"> </w:t>
      </w:r>
      <w:r>
        <w:t>Zvláštních</w:t>
      </w:r>
      <w:r>
        <w:rPr>
          <w:spacing w:val="-5"/>
        </w:rPr>
        <w:t xml:space="preserve"> </w:t>
      </w:r>
      <w:r>
        <w:rPr>
          <w:spacing w:val="-2"/>
        </w:rPr>
        <w:t>podmínek.</w:t>
      </w:r>
    </w:p>
    <w:p w14:paraId="58BB62BC" w14:textId="77777777" w:rsidR="00AE6321" w:rsidRDefault="00AE6321">
      <w:pPr>
        <w:pStyle w:val="Zkladntext"/>
        <w:kinsoku w:val="0"/>
        <w:overflowPunct w:val="0"/>
      </w:pPr>
    </w:p>
    <w:p w14:paraId="27C7BD5C" w14:textId="77777777" w:rsidR="00AE6321" w:rsidRDefault="00AE6321">
      <w:pPr>
        <w:pStyle w:val="Nadpis7"/>
        <w:kinsoku w:val="0"/>
        <w:overflowPunct w:val="0"/>
        <w:spacing w:before="1"/>
        <w:jc w:val="left"/>
        <w:rPr>
          <w:spacing w:val="-2"/>
        </w:rPr>
      </w:pPr>
      <w:r>
        <w:t>Pod-článek</w:t>
      </w:r>
      <w:r>
        <w:rPr>
          <w:spacing w:val="-5"/>
        </w:rPr>
        <w:t xml:space="preserve"> </w:t>
      </w:r>
      <w:r>
        <w:t>1.2.3</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34B83DF3" w14:textId="77777777" w:rsidR="00AE6321" w:rsidRDefault="00AE6321">
      <w:pPr>
        <w:pStyle w:val="Zkladntext"/>
        <w:kinsoku w:val="0"/>
        <w:overflowPunct w:val="0"/>
        <w:spacing w:before="120"/>
        <w:ind w:left="849"/>
      </w:pPr>
      <w:r>
        <w:t>„Níže</w:t>
      </w:r>
      <w:r>
        <w:rPr>
          <w:spacing w:val="40"/>
        </w:rPr>
        <w:t xml:space="preserve"> </w:t>
      </w:r>
      <w:r>
        <w:t>uvedené</w:t>
      </w:r>
      <w:r>
        <w:rPr>
          <w:spacing w:val="40"/>
        </w:rPr>
        <w:t xml:space="preserve"> </w:t>
      </w:r>
      <w:r>
        <w:t>dokumenty</w:t>
      </w:r>
      <w:r>
        <w:rPr>
          <w:spacing w:val="40"/>
        </w:rPr>
        <w:t xml:space="preserve"> </w:t>
      </w:r>
      <w:r>
        <w:t>tvořící</w:t>
      </w:r>
      <w:r>
        <w:rPr>
          <w:spacing w:val="40"/>
        </w:rPr>
        <w:t xml:space="preserve"> </w:t>
      </w:r>
      <w:r>
        <w:t>Smlouvu</w:t>
      </w:r>
      <w:r>
        <w:rPr>
          <w:spacing w:val="40"/>
        </w:rPr>
        <w:t xml:space="preserve"> </w:t>
      </w:r>
      <w:r>
        <w:t>budou</w:t>
      </w:r>
      <w:r>
        <w:rPr>
          <w:spacing w:val="40"/>
        </w:rPr>
        <w:t xml:space="preserve"> </w:t>
      </w:r>
      <w:r>
        <w:t>pokládány</w:t>
      </w:r>
      <w:r>
        <w:rPr>
          <w:spacing w:val="40"/>
        </w:rPr>
        <w:t xml:space="preserve"> </w:t>
      </w:r>
      <w:r>
        <w:t>za</w:t>
      </w:r>
      <w:r>
        <w:rPr>
          <w:spacing w:val="40"/>
        </w:rPr>
        <w:t xml:space="preserve"> </w:t>
      </w:r>
      <w:r>
        <w:t>vzájemně</w:t>
      </w:r>
      <w:r>
        <w:rPr>
          <w:spacing w:val="40"/>
        </w:rPr>
        <w:t xml:space="preserve"> </w:t>
      </w:r>
      <w:r>
        <w:t>se</w:t>
      </w:r>
      <w:r>
        <w:rPr>
          <w:spacing w:val="40"/>
        </w:rPr>
        <w:t xml:space="preserve"> </w:t>
      </w:r>
      <w:r>
        <w:t>doplňující, přičemž pro účely interpretace bude priorita dokumentů podle následujícího pořadí:</w:t>
      </w:r>
    </w:p>
    <w:p w14:paraId="1B2D70B7" w14:textId="77777777" w:rsidR="00AE6321" w:rsidRDefault="00AE6321">
      <w:pPr>
        <w:pStyle w:val="Odstavecseseznamem"/>
        <w:numPr>
          <w:ilvl w:val="1"/>
          <w:numId w:val="41"/>
        </w:numPr>
        <w:tabs>
          <w:tab w:val="left" w:pos="1559"/>
        </w:tabs>
        <w:kinsoku w:val="0"/>
        <w:overflowPunct w:val="0"/>
        <w:spacing w:before="120"/>
        <w:ind w:hanging="566"/>
        <w:rPr>
          <w:spacing w:val="-2"/>
          <w:sz w:val="22"/>
          <w:szCs w:val="22"/>
        </w:rPr>
      </w:pPr>
      <w:r>
        <w:rPr>
          <w:spacing w:val="-2"/>
          <w:sz w:val="22"/>
          <w:szCs w:val="22"/>
        </w:rPr>
        <w:t>Smlouva;</w:t>
      </w:r>
    </w:p>
    <w:p w14:paraId="3949E35D" w14:textId="77777777" w:rsidR="00AE6321" w:rsidRDefault="00AE6321">
      <w:pPr>
        <w:pStyle w:val="Odstavecseseznamem"/>
        <w:numPr>
          <w:ilvl w:val="1"/>
          <w:numId w:val="41"/>
        </w:numPr>
        <w:tabs>
          <w:tab w:val="left" w:pos="1559"/>
        </w:tabs>
        <w:kinsoku w:val="0"/>
        <w:overflowPunct w:val="0"/>
        <w:ind w:hanging="566"/>
        <w:rPr>
          <w:spacing w:val="-10"/>
          <w:sz w:val="22"/>
          <w:szCs w:val="22"/>
        </w:rPr>
      </w:pPr>
      <w:r>
        <w:rPr>
          <w:sz w:val="22"/>
          <w:szCs w:val="22"/>
        </w:rPr>
        <w:t>Zvláštní</w:t>
      </w:r>
      <w:r>
        <w:rPr>
          <w:spacing w:val="-3"/>
          <w:sz w:val="22"/>
          <w:szCs w:val="22"/>
        </w:rPr>
        <w:t xml:space="preserve"> </w:t>
      </w:r>
      <w:r>
        <w:rPr>
          <w:sz w:val="22"/>
          <w:szCs w:val="22"/>
        </w:rPr>
        <w:t>podmínky,</w:t>
      </w:r>
      <w:r>
        <w:rPr>
          <w:spacing w:val="-4"/>
          <w:sz w:val="22"/>
          <w:szCs w:val="22"/>
        </w:rPr>
        <w:t xml:space="preserve"> </w:t>
      </w:r>
      <w:r>
        <w:rPr>
          <w:sz w:val="22"/>
          <w:szCs w:val="22"/>
        </w:rPr>
        <w:t>včetně</w:t>
      </w:r>
      <w:r>
        <w:rPr>
          <w:spacing w:val="-4"/>
          <w:sz w:val="22"/>
          <w:szCs w:val="22"/>
        </w:rPr>
        <w:t xml:space="preserve"> </w:t>
      </w:r>
      <w:r>
        <w:rPr>
          <w:sz w:val="22"/>
          <w:szCs w:val="22"/>
        </w:rPr>
        <w:t>Přílohy</w:t>
      </w:r>
      <w:r>
        <w:rPr>
          <w:spacing w:val="-3"/>
          <w:sz w:val="22"/>
          <w:szCs w:val="22"/>
        </w:rPr>
        <w:t xml:space="preserve"> </w:t>
      </w:r>
      <w:r>
        <w:rPr>
          <w:sz w:val="22"/>
          <w:szCs w:val="22"/>
        </w:rPr>
        <w:t>1,</w:t>
      </w:r>
      <w:r>
        <w:rPr>
          <w:spacing w:val="-2"/>
          <w:sz w:val="22"/>
          <w:szCs w:val="22"/>
        </w:rPr>
        <w:t xml:space="preserve"> </w:t>
      </w:r>
      <w:r>
        <w:rPr>
          <w:sz w:val="22"/>
          <w:szCs w:val="22"/>
        </w:rPr>
        <w:t>2,</w:t>
      </w:r>
      <w:r>
        <w:rPr>
          <w:spacing w:val="-5"/>
          <w:sz w:val="22"/>
          <w:szCs w:val="22"/>
        </w:rPr>
        <w:t xml:space="preserve"> </w:t>
      </w:r>
      <w:r>
        <w:rPr>
          <w:sz w:val="22"/>
          <w:szCs w:val="22"/>
        </w:rPr>
        <w:t>3,</w:t>
      </w:r>
      <w:r>
        <w:rPr>
          <w:spacing w:val="-4"/>
          <w:sz w:val="22"/>
          <w:szCs w:val="22"/>
        </w:rPr>
        <w:t xml:space="preserve"> </w:t>
      </w:r>
      <w:r>
        <w:rPr>
          <w:sz w:val="22"/>
          <w:szCs w:val="22"/>
        </w:rPr>
        <w:t>4,</w:t>
      </w:r>
      <w:r>
        <w:rPr>
          <w:spacing w:val="-4"/>
          <w:sz w:val="22"/>
          <w:szCs w:val="22"/>
        </w:rPr>
        <w:t xml:space="preserve"> </w:t>
      </w:r>
      <w:r>
        <w:rPr>
          <w:spacing w:val="-10"/>
          <w:sz w:val="22"/>
          <w:szCs w:val="22"/>
        </w:rPr>
        <w:t>5</w:t>
      </w:r>
    </w:p>
    <w:p w14:paraId="62A43A2E" w14:textId="77777777" w:rsidR="00AE6321" w:rsidRDefault="00AE6321">
      <w:pPr>
        <w:pStyle w:val="Odstavecseseznamem"/>
        <w:numPr>
          <w:ilvl w:val="1"/>
          <w:numId w:val="41"/>
        </w:numPr>
        <w:tabs>
          <w:tab w:val="left" w:pos="1559"/>
        </w:tabs>
        <w:kinsoku w:val="0"/>
        <w:overflowPunct w:val="0"/>
        <w:spacing w:before="1" w:line="267" w:lineRule="exact"/>
        <w:ind w:hanging="566"/>
        <w:rPr>
          <w:spacing w:val="-2"/>
          <w:sz w:val="22"/>
          <w:szCs w:val="22"/>
        </w:rPr>
      </w:pPr>
      <w:r>
        <w:rPr>
          <w:sz w:val="22"/>
          <w:szCs w:val="22"/>
        </w:rPr>
        <w:t>Dopis</w:t>
      </w:r>
      <w:r>
        <w:rPr>
          <w:spacing w:val="-5"/>
          <w:sz w:val="22"/>
          <w:szCs w:val="22"/>
        </w:rPr>
        <w:t xml:space="preserve"> </w:t>
      </w:r>
      <w:r>
        <w:rPr>
          <w:sz w:val="22"/>
          <w:szCs w:val="22"/>
        </w:rPr>
        <w:t>nabídky</w:t>
      </w:r>
      <w:r>
        <w:rPr>
          <w:spacing w:val="-5"/>
          <w:sz w:val="22"/>
          <w:szCs w:val="22"/>
        </w:rPr>
        <w:t xml:space="preserve"> </w:t>
      </w:r>
      <w:r>
        <w:rPr>
          <w:spacing w:val="-2"/>
          <w:sz w:val="22"/>
          <w:szCs w:val="22"/>
        </w:rPr>
        <w:t>Konzultanta;</w:t>
      </w:r>
    </w:p>
    <w:p w14:paraId="5158D6EB" w14:textId="77777777" w:rsidR="00AE6321" w:rsidRDefault="00AE6321">
      <w:pPr>
        <w:pStyle w:val="Odstavecseseznamem"/>
        <w:numPr>
          <w:ilvl w:val="1"/>
          <w:numId w:val="41"/>
        </w:numPr>
        <w:tabs>
          <w:tab w:val="left" w:pos="1559"/>
        </w:tabs>
        <w:kinsoku w:val="0"/>
        <w:overflowPunct w:val="0"/>
        <w:spacing w:line="267" w:lineRule="exact"/>
        <w:ind w:hanging="566"/>
        <w:rPr>
          <w:spacing w:val="-2"/>
          <w:sz w:val="22"/>
          <w:szCs w:val="22"/>
        </w:rPr>
      </w:pPr>
      <w:r>
        <w:rPr>
          <w:sz w:val="22"/>
          <w:szCs w:val="22"/>
        </w:rPr>
        <w:t xml:space="preserve">Obecné </w:t>
      </w:r>
      <w:r>
        <w:rPr>
          <w:spacing w:val="-2"/>
          <w:sz w:val="22"/>
          <w:szCs w:val="22"/>
        </w:rPr>
        <w:t>podmínky;</w:t>
      </w:r>
    </w:p>
    <w:p w14:paraId="5839D7E7" w14:textId="77777777" w:rsidR="00AE6321" w:rsidRDefault="00AE6321">
      <w:pPr>
        <w:pStyle w:val="Odstavecseseznamem"/>
        <w:numPr>
          <w:ilvl w:val="1"/>
          <w:numId w:val="41"/>
        </w:numPr>
        <w:tabs>
          <w:tab w:val="left" w:pos="1559"/>
        </w:tabs>
        <w:kinsoku w:val="0"/>
        <w:overflowPunct w:val="0"/>
        <w:ind w:hanging="566"/>
        <w:rPr>
          <w:spacing w:val="-10"/>
          <w:sz w:val="22"/>
          <w:szCs w:val="22"/>
        </w:rPr>
      </w:pPr>
      <w:r>
        <w:rPr>
          <w:sz w:val="22"/>
          <w:szCs w:val="22"/>
        </w:rPr>
        <w:t>Dopis</w:t>
      </w:r>
      <w:r>
        <w:rPr>
          <w:spacing w:val="-7"/>
          <w:sz w:val="22"/>
          <w:szCs w:val="22"/>
        </w:rPr>
        <w:t xml:space="preserve"> </w:t>
      </w:r>
      <w:r>
        <w:rPr>
          <w:sz w:val="22"/>
          <w:szCs w:val="22"/>
        </w:rPr>
        <w:t>o</w:t>
      </w:r>
      <w:r>
        <w:rPr>
          <w:spacing w:val="-4"/>
          <w:sz w:val="22"/>
          <w:szCs w:val="22"/>
        </w:rPr>
        <w:t xml:space="preserve"> </w:t>
      </w:r>
      <w:r>
        <w:rPr>
          <w:sz w:val="22"/>
          <w:szCs w:val="22"/>
        </w:rPr>
        <w:t>přijetí</w:t>
      </w:r>
      <w:r>
        <w:rPr>
          <w:spacing w:val="-4"/>
          <w:sz w:val="22"/>
          <w:szCs w:val="22"/>
        </w:rPr>
        <w:t xml:space="preserve"> </w:t>
      </w:r>
      <w:r>
        <w:rPr>
          <w:sz w:val="22"/>
          <w:szCs w:val="22"/>
        </w:rPr>
        <w:t>nabídky</w:t>
      </w:r>
      <w:r>
        <w:rPr>
          <w:spacing w:val="-2"/>
          <w:sz w:val="22"/>
          <w:szCs w:val="22"/>
        </w:rPr>
        <w:t xml:space="preserve"> </w:t>
      </w:r>
      <w:r>
        <w:rPr>
          <w:sz w:val="22"/>
          <w:szCs w:val="22"/>
        </w:rPr>
        <w:t>Objednatele</w:t>
      </w:r>
      <w:r>
        <w:rPr>
          <w:spacing w:val="-6"/>
          <w:sz w:val="22"/>
          <w:szCs w:val="22"/>
        </w:rPr>
        <w:t xml:space="preserve"> </w:t>
      </w:r>
      <w:r>
        <w:rPr>
          <w:spacing w:val="-10"/>
          <w:sz w:val="22"/>
          <w:szCs w:val="22"/>
        </w:rPr>
        <w:t>a</w:t>
      </w:r>
    </w:p>
    <w:p w14:paraId="3E1C8D4A" w14:textId="77777777" w:rsidR="00AE6321" w:rsidRDefault="00AE6321">
      <w:pPr>
        <w:pStyle w:val="Odstavecseseznamem"/>
        <w:numPr>
          <w:ilvl w:val="1"/>
          <w:numId w:val="41"/>
        </w:numPr>
        <w:tabs>
          <w:tab w:val="left" w:pos="1559"/>
        </w:tabs>
        <w:kinsoku w:val="0"/>
        <w:overflowPunct w:val="0"/>
        <w:ind w:hanging="566"/>
        <w:rPr>
          <w:spacing w:val="-2"/>
          <w:sz w:val="22"/>
          <w:szCs w:val="22"/>
        </w:rPr>
      </w:pPr>
      <w:r>
        <w:rPr>
          <w:sz w:val="22"/>
          <w:szCs w:val="22"/>
        </w:rPr>
        <w:t>Související</w:t>
      </w:r>
      <w:r>
        <w:rPr>
          <w:spacing w:val="-7"/>
          <w:sz w:val="22"/>
          <w:szCs w:val="22"/>
        </w:rPr>
        <w:t xml:space="preserve"> </w:t>
      </w:r>
      <w:r>
        <w:rPr>
          <w:sz w:val="22"/>
          <w:szCs w:val="22"/>
        </w:rPr>
        <w:t>dokumenty</w:t>
      </w:r>
      <w:r>
        <w:rPr>
          <w:spacing w:val="-6"/>
          <w:sz w:val="22"/>
          <w:szCs w:val="22"/>
        </w:rPr>
        <w:t xml:space="preserve"> </w:t>
      </w:r>
      <w:r>
        <w:rPr>
          <w:sz w:val="22"/>
          <w:szCs w:val="22"/>
        </w:rPr>
        <w:t>tvořící</w:t>
      </w:r>
      <w:r>
        <w:rPr>
          <w:spacing w:val="-4"/>
          <w:sz w:val="22"/>
          <w:szCs w:val="22"/>
        </w:rPr>
        <w:t xml:space="preserve"> </w:t>
      </w:r>
      <w:r>
        <w:rPr>
          <w:sz w:val="22"/>
          <w:szCs w:val="22"/>
        </w:rPr>
        <w:t>součást</w:t>
      </w:r>
      <w:r>
        <w:rPr>
          <w:spacing w:val="-3"/>
          <w:sz w:val="22"/>
          <w:szCs w:val="22"/>
        </w:rPr>
        <w:t xml:space="preserve"> </w:t>
      </w:r>
      <w:r>
        <w:rPr>
          <w:sz w:val="22"/>
          <w:szCs w:val="22"/>
        </w:rPr>
        <w:t>Smlouvy,</w:t>
      </w:r>
      <w:r>
        <w:rPr>
          <w:spacing w:val="-7"/>
          <w:sz w:val="22"/>
          <w:szCs w:val="22"/>
        </w:rPr>
        <w:t xml:space="preserve"> </w:t>
      </w:r>
      <w:r>
        <w:rPr>
          <w:sz w:val="22"/>
          <w:szCs w:val="22"/>
        </w:rPr>
        <w:t>včetně</w:t>
      </w:r>
      <w:r>
        <w:rPr>
          <w:spacing w:val="-6"/>
          <w:sz w:val="22"/>
          <w:szCs w:val="22"/>
        </w:rPr>
        <w:t xml:space="preserve"> </w:t>
      </w:r>
      <w:r>
        <w:rPr>
          <w:sz w:val="22"/>
          <w:szCs w:val="22"/>
        </w:rPr>
        <w:t>Zadávací</w:t>
      </w:r>
      <w:r>
        <w:rPr>
          <w:spacing w:val="-7"/>
          <w:sz w:val="22"/>
          <w:szCs w:val="22"/>
        </w:rPr>
        <w:t xml:space="preserve"> </w:t>
      </w:r>
      <w:r>
        <w:rPr>
          <w:spacing w:val="-2"/>
          <w:sz w:val="22"/>
          <w:szCs w:val="22"/>
        </w:rPr>
        <w:t>dokumentace.</w:t>
      </w:r>
    </w:p>
    <w:p w14:paraId="68651796" w14:textId="77777777" w:rsidR="00AE6321" w:rsidRDefault="00AE6321">
      <w:pPr>
        <w:pStyle w:val="Zkladntext"/>
        <w:kinsoku w:val="0"/>
        <w:overflowPunct w:val="0"/>
        <w:spacing w:before="120"/>
        <w:ind w:left="849"/>
        <w:rPr>
          <w:spacing w:val="-2"/>
        </w:rPr>
      </w:pPr>
      <w:r>
        <w:t>Jestliže</w:t>
      </w:r>
      <w:r>
        <w:rPr>
          <w:spacing w:val="-15"/>
        </w:rPr>
        <w:t xml:space="preserve"> </w:t>
      </w:r>
      <w:r>
        <w:t>se</w:t>
      </w:r>
      <w:r>
        <w:rPr>
          <w:spacing w:val="-12"/>
        </w:rPr>
        <w:t xml:space="preserve"> </w:t>
      </w:r>
      <w:r>
        <w:t>v</w:t>
      </w:r>
      <w:r>
        <w:rPr>
          <w:spacing w:val="-13"/>
        </w:rPr>
        <w:t xml:space="preserve"> </w:t>
      </w:r>
      <w:r>
        <w:t>dokumentech</w:t>
      </w:r>
      <w:r>
        <w:rPr>
          <w:spacing w:val="-12"/>
        </w:rPr>
        <w:t xml:space="preserve"> </w:t>
      </w:r>
      <w:r>
        <w:t>najde</w:t>
      </w:r>
      <w:r>
        <w:rPr>
          <w:spacing w:val="-12"/>
        </w:rPr>
        <w:t xml:space="preserve"> </w:t>
      </w:r>
      <w:r>
        <w:t>dvojznačnost</w:t>
      </w:r>
      <w:r>
        <w:rPr>
          <w:spacing w:val="-11"/>
        </w:rPr>
        <w:t xml:space="preserve"> </w:t>
      </w:r>
      <w:r>
        <w:t>nebo</w:t>
      </w:r>
      <w:r>
        <w:rPr>
          <w:spacing w:val="-11"/>
        </w:rPr>
        <w:t xml:space="preserve"> </w:t>
      </w:r>
      <w:r>
        <w:t>nesrovnalost,</w:t>
      </w:r>
      <w:r>
        <w:rPr>
          <w:spacing w:val="-11"/>
        </w:rPr>
        <w:t xml:space="preserve"> </w:t>
      </w:r>
      <w:r>
        <w:t>platí</w:t>
      </w:r>
      <w:r>
        <w:rPr>
          <w:spacing w:val="-12"/>
        </w:rPr>
        <w:t xml:space="preserve"> </w:t>
      </w:r>
      <w:r>
        <w:t>ustanovení</w:t>
      </w:r>
      <w:r>
        <w:rPr>
          <w:spacing w:val="-8"/>
        </w:rPr>
        <w:t xml:space="preserve"> </w:t>
      </w:r>
      <w:r>
        <w:rPr>
          <w:spacing w:val="-2"/>
        </w:rPr>
        <w:t>dokumentu</w:t>
      </w:r>
    </w:p>
    <w:p w14:paraId="0946CF2E" w14:textId="77777777" w:rsidR="00AE6321" w:rsidRDefault="00AE6321">
      <w:pPr>
        <w:pStyle w:val="Zkladntext"/>
        <w:kinsoku w:val="0"/>
        <w:overflowPunct w:val="0"/>
        <w:spacing w:before="1"/>
        <w:ind w:left="849"/>
        <w:rPr>
          <w:spacing w:val="-2"/>
        </w:rPr>
      </w:pPr>
      <w:r>
        <w:t>s</w:t>
      </w:r>
      <w:r>
        <w:rPr>
          <w:spacing w:val="-1"/>
        </w:rPr>
        <w:t xml:space="preserve"> </w:t>
      </w:r>
      <w:r>
        <w:t xml:space="preserve">vyšší </w:t>
      </w:r>
      <w:r>
        <w:rPr>
          <w:spacing w:val="-2"/>
        </w:rPr>
        <w:t>prioritou.“</w:t>
      </w:r>
    </w:p>
    <w:p w14:paraId="7C86CA95" w14:textId="77777777" w:rsidR="00AE6321" w:rsidRDefault="00AE6321">
      <w:pPr>
        <w:pStyle w:val="Zkladntext"/>
        <w:kinsoku w:val="0"/>
        <w:overflowPunct w:val="0"/>
        <w:spacing w:before="1"/>
      </w:pPr>
    </w:p>
    <w:p w14:paraId="5A16C325" w14:textId="77777777" w:rsidR="00AE6321" w:rsidRDefault="00AE6321">
      <w:pPr>
        <w:pStyle w:val="Nadpis7"/>
        <w:kinsoku w:val="0"/>
        <w:overflowPunct w:val="0"/>
        <w:jc w:val="left"/>
        <w:rPr>
          <w:spacing w:val="-2"/>
        </w:rPr>
      </w:pPr>
      <w:r>
        <w:t>Pod-článek</w:t>
      </w:r>
      <w:r>
        <w:rPr>
          <w:spacing w:val="-6"/>
        </w:rPr>
        <w:t xml:space="preserve"> </w:t>
      </w:r>
      <w:r>
        <w:t>1.3.1</w:t>
      </w:r>
      <w:r>
        <w:rPr>
          <w:spacing w:val="-5"/>
        </w:rPr>
        <w:t xml:space="preserve"> </w:t>
      </w:r>
      <w:r>
        <w:t>Komunikační</w:t>
      </w:r>
      <w:r>
        <w:rPr>
          <w:spacing w:val="-6"/>
        </w:rPr>
        <w:t xml:space="preserve"> </w:t>
      </w:r>
      <w:r>
        <w:t>prostředky</w:t>
      </w:r>
      <w:r>
        <w:rPr>
          <w:spacing w:val="-7"/>
        </w:rPr>
        <w:t xml:space="preserve"> </w:t>
      </w:r>
      <w:r>
        <w:t>se</w:t>
      </w:r>
      <w:r>
        <w:rPr>
          <w:spacing w:val="-5"/>
        </w:rPr>
        <w:t xml:space="preserve"> </w:t>
      </w:r>
      <w:r>
        <w:t>doplňuje</w:t>
      </w:r>
      <w:r>
        <w:rPr>
          <w:spacing w:val="-6"/>
        </w:rPr>
        <w:t xml:space="preserve"> </w:t>
      </w:r>
      <w:r>
        <w:rPr>
          <w:spacing w:val="-2"/>
        </w:rPr>
        <w:t>následovně:</w:t>
      </w:r>
    </w:p>
    <w:p w14:paraId="36493696" w14:textId="77777777" w:rsidR="00AE6321" w:rsidRDefault="00AE6321">
      <w:pPr>
        <w:pStyle w:val="Zkladntext"/>
        <w:kinsoku w:val="0"/>
        <w:overflowPunct w:val="0"/>
        <w:spacing w:before="120"/>
        <w:ind w:left="849"/>
        <w:rPr>
          <w:spacing w:val="-10"/>
        </w:rPr>
      </w:pPr>
      <w:r>
        <w:t>Jazyk</w:t>
      </w:r>
      <w:r>
        <w:rPr>
          <w:spacing w:val="-4"/>
        </w:rPr>
        <w:t xml:space="preserve"> </w:t>
      </w:r>
      <w:r>
        <w:t>pro</w:t>
      </w:r>
      <w:r>
        <w:rPr>
          <w:spacing w:val="-5"/>
        </w:rPr>
        <w:t xml:space="preserve"> </w:t>
      </w:r>
      <w:r>
        <w:t>komunikaci:</w:t>
      </w:r>
      <w:r>
        <w:rPr>
          <w:spacing w:val="-4"/>
        </w:rPr>
        <w:t xml:space="preserve"> </w:t>
      </w:r>
      <w:r>
        <w:t>„</w:t>
      </w:r>
      <w:r>
        <w:rPr>
          <w:b/>
          <w:bCs/>
        </w:rPr>
        <w:t>český</w:t>
      </w:r>
      <w:r>
        <w:rPr>
          <w:b/>
          <w:bCs/>
          <w:spacing w:val="-2"/>
        </w:rPr>
        <w:t xml:space="preserve"> </w:t>
      </w:r>
      <w:r>
        <w:rPr>
          <w:spacing w:val="-10"/>
        </w:rPr>
        <w:t>“</w:t>
      </w:r>
    </w:p>
    <w:p w14:paraId="31BFF1A8" w14:textId="77777777" w:rsidR="00AE6321" w:rsidRDefault="00AE6321">
      <w:pPr>
        <w:pStyle w:val="Zkladntext"/>
        <w:kinsoku w:val="0"/>
        <w:overflowPunct w:val="0"/>
      </w:pPr>
    </w:p>
    <w:p w14:paraId="2BA699B7" w14:textId="77777777" w:rsidR="00AE6321" w:rsidRDefault="00AE6321">
      <w:pPr>
        <w:pStyle w:val="Nadpis7"/>
        <w:kinsoku w:val="0"/>
        <w:overflowPunct w:val="0"/>
        <w:spacing w:before="1"/>
        <w:jc w:val="left"/>
        <w:rPr>
          <w:spacing w:val="-2"/>
        </w:rPr>
      </w:pPr>
      <w:r>
        <w:t>Pod-článek</w:t>
      </w:r>
      <w:r>
        <w:rPr>
          <w:spacing w:val="-4"/>
        </w:rPr>
        <w:t xml:space="preserve"> </w:t>
      </w:r>
      <w:r>
        <w:t>1.3.2.</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3163D999" w14:textId="77777777" w:rsidR="00AE6321" w:rsidRDefault="00AE6321">
      <w:pPr>
        <w:pStyle w:val="Zkladntext"/>
        <w:kinsoku w:val="0"/>
        <w:overflowPunct w:val="0"/>
        <w:spacing w:before="266"/>
        <w:ind w:left="849" w:right="137" w:firstLine="2"/>
        <w:jc w:val="both"/>
        <w:rPr>
          <w:color w:val="000000"/>
        </w:rPr>
      </w:pPr>
      <w:r>
        <w:rPr>
          <w:b/>
          <w:bCs/>
        </w:rPr>
        <w:t>„</w:t>
      </w:r>
      <w:r>
        <w:t>Komunikačním prostředkem v</w:t>
      </w:r>
      <w:r>
        <w:rPr>
          <w:spacing w:val="-1"/>
        </w:rPr>
        <w:t xml:space="preserve"> </w:t>
      </w:r>
      <w:r>
        <w:t>době plnění služeb v</w:t>
      </w:r>
      <w:r>
        <w:rPr>
          <w:spacing w:val="-1"/>
        </w:rPr>
        <w:t xml:space="preserve"> </w:t>
      </w:r>
      <w:r>
        <w:t>rámci dílčích plnění „</w:t>
      </w:r>
      <w:r>
        <w:rPr>
          <w:b/>
          <w:bCs/>
        </w:rPr>
        <w:t>Etapa výkonu činnosti správce stavby</w:t>
      </w:r>
      <w:r>
        <w:t>“ a „</w:t>
      </w:r>
      <w:r>
        <w:rPr>
          <w:b/>
          <w:bCs/>
        </w:rPr>
        <w:t>Etapa poradenských a kontrolních služeb v době trvání</w:t>
      </w:r>
      <w:r>
        <w:rPr>
          <w:b/>
          <w:bCs/>
          <w:spacing w:val="-2"/>
        </w:rPr>
        <w:t xml:space="preserve"> </w:t>
      </w:r>
      <w:r>
        <w:rPr>
          <w:b/>
          <w:bCs/>
        </w:rPr>
        <w:t xml:space="preserve">záruční doby Díla </w:t>
      </w:r>
      <w:r>
        <w:t>bude přednostně ve všech situacích, kdy je to možné, datový předpis XC4 (</w:t>
      </w:r>
      <w:hyperlink r:id="rId20" w:history="1">
        <w:r>
          <w:rPr>
            <w:color w:val="0462C1"/>
            <w:u w:val="single"/>
          </w:rPr>
          <w:t>https://www.xc4.cz/</w:t>
        </w:r>
      </w:hyperlink>
      <w:r>
        <w:rPr>
          <w:color w:val="000000"/>
        </w:rPr>
        <w:t>) a kontrolní kniha stavby Projektu.</w:t>
      </w:r>
    </w:p>
    <w:p w14:paraId="5E9F8D6F" w14:textId="77777777" w:rsidR="00AE6321" w:rsidRDefault="00AE6321">
      <w:pPr>
        <w:pStyle w:val="Zkladntext"/>
        <w:kinsoku w:val="0"/>
        <w:overflowPunct w:val="0"/>
      </w:pPr>
    </w:p>
    <w:p w14:paraId="2A01C6C6" w14:textId="77777777" w:rsidR="00AE6321" w:rsidRDefault="00AE6321">
      <w:pPr>
        <w:pStyle w:val="Zkladntext"/>
        <w:kinsoku w:val="0"/>
        <w:overflowPunct w:val="0"/>
        <w:spacing w:before="1"/>
      </w:pPr>
    </w:p>
    <w:p w14:paraId="21335F8A" w14:textId="77777777" w:rsidR="00AE6321" w:rsidRDefault="00AE6321">
      <w:pPr>
        <w:pStyle w:val="Nadpis7"/>
        <w:kinsoku w:val="0"/>
        <w:overflowPunct w:val="0"/>
        <w:spacing w:before="1"/>
        <w:rPr>
          <w:spacing w:val="-2"/>
        </w:rPr>
      </w:pPr>
      <w:r>
        <w:t>Pod-článek</w:t>
      </w:r>
      <w:r>
        <w:rPr>
          <w:spacing w:val="-4"/>
        </w:rPr>
        <w:t xml:space="preserve"> </w:t>
      </w:r>
      <w:r>
        <w:t>1.4.1</w:t>
      </w:r>
      <w:r>
        <w:rPr>
          <w:spacing w:val="-5"/>
        </w:rPr>
        <w:t xml:space="preserve"> </w:t>
      </w:r>
      <w:r>
        <w:t>Právo</w:t>
      </w:r>
      <w:r>
        <w:rPr>
          <w:spacing w:val="-4"/>
        </w:rPr>
        <w:t xml:space="preserve"> </w:t>
      </w:r>
      <w:r>
        <w:t>a</w:t>
      </w:r>
      <w:r>
        <w:rPr>
          <w:spacing w:val="-7"/>
        </w:rPr>
        <w:t xml:space="preserve"> </w:t>
      </w:r>
      <w:r>
        <w:t>jazyk</w:t>
      </w:r>
      <w:r>
        <w:rPr>
          <w:spacing w:val="-6"/>
        </w:rPr>
        <w:t xml:space="preserve"> </w:t>
      </w:r>
      <w:r>
        <w:t>se</w:t>
      </w:r>
      <w:r>
        <w:rPr>
          <w:spacing w:val="-1"/>
        </w:rPr>
        <w:t xml:space="preserve"> </w:t>
      </w:r>
      <w:r>
        <w:t>doplňuje</w:t>
      </w:r>
      <w:r>
        <w:rPr>
          <w:spacing w:val="-4"/>
        </w:rPr>
        <w:t xml:space="preserve"> </w:t>
      </w:r>
      <w:r>
        <w:rPr>
          <w:spacing w:val="-2"/>
        </w:rPr>
        <w:t>následovně:</w:t>
      </w:r>
    </w:p>
    <w:p w14:paraId="4AE50128" w14:textId="77777777" w:rsidR="00AE6321" w:rsidRDefault="00AE6321">
      <w:pPr>
        <w:pStyle w:val="Zkladntext"/>
        <w:kinsoku w:val="0"/>
        <w:overflowPunct w:val="0"/>
        <w:spacing w:before="120"/>
        <w:ind w:left="849"/>
        <w:jc w:val="both"/>
        <w:rPr>
          <w:spacing w:val="-2"/>
        </w:rPr>
      </w:pPr>
      <w:r>
        <w:t>Rozhodný</w:t>
      </w:r>
      <w:r>
        <w:rPr>
          <w:spacing w:val="-5"/>
        </w:rPr>
        <w:t xml:space="preserve"> </w:t>
      </w:r>
      <w:r>
        <w:t>jazyk:</w:t>
      </w:r>
      <w:r>
        <w:rPr>
          <w:spacing w:val="-3"/>
        </w:rPr>
        <w:t xml:space="preserve"> </w:t>
      </w:r>
      <w:r>
        <w:rPr>
          <w:spacing w:val="-2"/>
        </w:rPr>
        <w:t>„český“</w:t>
      </w:r>
    </w:p>
    <w:p w14:paraId="4E6A3512" w14:textId="77777777" w:rsidR="00AE6321" w:rsidRDefault="00AE6321">
      <w:pPr>
        <w:pStyle w:val="Zkladntext"/>
        <w:kinsoku w:val="0"/>
        <w:overflowPunct w:val="0"/>
        <w:spacing w:before="121"/>
        <w:ind w:left="849" w:right="138"/>
        <w:jc w:val="both"/>
      </w:pPr>
      <w:r>
        <w:t>Právo, kterým se řídí Smlouva: Právní řád České republiky, zejména zákon č. 89/2012 Sb., občanský</w:t>
      </w:r>
      <w:r>
        <w:rPr>
          <w:spacing w:val="24"/>
        </w:rPr>
        <w:t xml:space="preserve"> </w:t>
      </w:r>
      <w:r>
        <w:t>zákoník,</w:t>
      </w:r>
      <w:r>
        <w:rPr>
          <w:spacing w:val="22"/>
        </w:rPr>
        <w:t xml:space="preserve"> </w:t>
      </w:r>
      <w:r>
        <w:t>v</w:t>
      </w:r>
      <w:r>
        <w:rPr>
          <w:spacing w:val="22"/>
        </w:rPr>
        <w:t xml:space="preserve"> </w:t>
      </w:r>
      <w:r>
        <w:t>platném</w:t>
      </w:r>
      <w:r>
        <w:rPr>
          <w:spacing w:val="23"/>
        </w:rPr>
        <w:t xml:space="preserve"> </w:t>
      </w:r>
      <w:r>
        <w:t>znění</w:t>
      </w:r>
      <w:r>
        <w:rPr>
          <w:spacing w:val="23"/>
        </w:rPr>
        <w:t xml:space="preserve"> </w:t>
      </w:r>
      <w:r>
        <w:t>(dále</w:t>
      </w:r>
      <w:r>
        <w:rPr>
          <w:spacing w:val="22"/>
        </w:rPr>
        <w:t xml:space="preserve"> </w:t>
      </w:r>
      <w:r>
        <w:t>jen</w:t>
      </w:r>
      <w:r>
        <w:rPr>
          <w:spacing w:val="22"/>
        </w:rPr>
        <w:t xml:space="preserve"> </w:t>
      </w:r>
      <w:r>
        <w:t>„</w:t>
      </w:r>
      <w:r>
        <w:rPr>
          <w:b/>
          <w:bCs/>
        </w:rPr>
        <w:t>občanský</w:t>
      </w:r>
      <w:r>
        <w:rPr>
          <w:b/>
          <w:bCs/>
          <w:spacing w:val="22"/>
        </w:rPr>
        <w:t xml:space="preserve"> </w:t>
      </w:r>
      <w:r>
        <w:rPr>
          <w:b/>
          <w:bCs/>
        </w:rPr>
        <w:t>zákoník</w:t>
      </w:r>
      <w:r>
        <w:t>“)</w:t>
      </w:r>
      <w:r>
        <w:rPr>
          <w:spacing w:val="24"/>
        </w:rPr>
        <w:t xml:space="preserve"> </w:t>
      </w:r>
      <w:r>
        <w:t>a</w:t>
      </w:r>
      <w:r>
        <w:rPr>
          <w:spacing w:val="22"/>
        </w:rPr>
        <w:t xml:space="preserve"> </w:t>
      </w:r>
      <w:r>
        <w:t>zákon</w:t>
      </w:r>
      <w:r>
        <w:rPr>
          <w:spacing w:val="23"/>
        </w:rPr>
        <w:t xml:space="preserve"> </w:t>
      </w:r>
      <w:r>
        <w:t>č.</w:t>
      </w:r>
      <w:r>
        <w:rPr>
          <w:spacing w:val="22"/>
        </w:rPr>
        <w:t xml:space="preserve"> </w:t>
      </w:r>
      <w:r>
        <w:t>134/2016</w:t>
      </w:r>
      <w:r>
        <w:rPr>
          <w:spacing w:val="24"/>
        </w:rPr>
        <w:t xml:space="preserve"> </w:t>
      </w:r>
      <w:r>
        <w:t>Sb., o</w:t>
      </w:r>
      <w:r>
        <w:rPr>
          <w:spacing w:val="-5"/>
        </w:rPr>
        <w:t xml:space="preserve"> </w:t>
      </w:r>
      <w:r>
        <w:t>zadávání</w:t>
      </w:r>
      <w:r>
        <w:rPr>
          <w:spacing w:val="-12"/>
        </w:rPr>
        <w:t xml:space="preserve"> </w:t>
      </w:r>
      <w:r>
        <w:t>veřejných</w:t>
      </w:r>
      <w:r>
        <w:rPr>
          <w:spacing w:val="-12"/>
        </w:rPr>
        <w:t xml:space="preserve"> </w:t>
      </w:r>
      <w:r>
        <w:t>zakázek,</w:t>
      </w:r>
      <w:r>
        <w:rPr>
          <w:spacing w:val="-11"/>
        </w:rPr>
        <w:t xml:space="preserve"> </w:t>
      </w:r>
      <w:r>
        <w:t>v</w:t>
      </w:r>
      <w:r>
        <w:rPr>
          <w:spacing w:val="-10"/>
        </w:rPr>
        <w:t xml:space="preserve"> </w:t>
      </w:r>
      <w:r>
        <w:t>platném</w:t>
      </w:r>
      <w:r>
        <w:rPr>
          <w:spacing w:val="-10"/>
        </w:rPr>
        <w:t xml:space="preserve"> </w:t>
      </w:r>
      <w:r>
        <w:t>znění</w:t>
      </w:r>
      <w:r>
        <w:rPr>
          <w:spacing w:val="-12"/>
        </w:rPr>
        <w:t xml:space="preserve"> </w:t>
      </w:r>
      <w:r>
        <w:t>(dále</w:t>
      </w:r>
      <w:r>
        <w:rPr>
          <w:spacing w:val="-11"/>
        </w:rPr>
        <w:t xml:space="preserve"> </w:t>
      </w:r>
      <w:r>
        <w:t>jen</w:t>
      </w:r>
      <w:r>
        <w:rPr>
          <w:spacing w:val="-11"/>
        </w:rPr>
        <w:t xml:space="preserve"> </w:t>
      </w:r>
      <w:r>
        <w:t>„</w:t>
      </w:r>
      <w:r>
        <w:rPr>
          <w:b/>
          <w:bCs/>
        </w:rPr>
        <w:t>zákon</w:t>
      </w:r>
      <w:r>
        <w:rPr>
          <w:b/>
          <w:bCs/>
          <w:spacing w:val="-12"/>
        </w:rPr>
        <w:t xml:space="preserve"> </w:t>
      </w:r>
      <w:r>
        <w:rPr>
          <w:b/>
          <w:bCs/>
        </w:rPr>
        <w:t>o</w:t>
      </w:r>
      <w:r>
        <w:rPr>
          <w:b/>
          <w:bCs/>
          <w:spacing w:val="-12"/>
        </w:rPr>
        <w:t xml:space="preserve"> </w:t>
      </w:r>
      <w:r>
        <w:rPr>
          <w:b/>
          <w:bCs/>
        </w:rPr>
        <w:t>zadávání</w:t>
      </w:r>
      <w:r>
        <w:rPr>
          <w:b/>
          <w:bCs/>
          <w:spacing w:val="-11"/>
        </w:rPr>
        <w:t xml:space="preserve"> </w:t>
      </w:r>
      <w:r>
        <w:rPr>
          <w:b/>
          <w:bCs/>
        </w:rPr>
        <w:t>veřejných</w:t>
      </w:r>
      <w:r>
        <w:rPr>
          <w:b/>
          <w:bCs/>
          <w:spacing w:val="-13"/>
        </w:rPr>
        <w:t xml:space="preserve"> </w:t>
      </w:r>
      <w:r>
        <w:rPr>
          <w:b/>
          <w:bCs/>
        </w:rPr>
        <w:t>zakázek</w:t>
      </w:r>
      <w:r>
        <w:t>“ nebo „</w:t>
      </w:r>
      <w:r>
        <w:rPr>
          <w:b/>
          <w:bCs/>
        </w:rPr>
        <w:t>ZZVZ</w:t>
      </w:r>
      <w:r>
        <w:t>“).“</w:t>
      </w:r>
    </w:p>
    <w:p w14:paraId="5B82CFB3" w14:textId="77777777" w:rsidR="00AE6321" w:rsidRDefault="00AE6321">
      <w:pPr>
        <w:pStyle w:val="Nadpis7"/>
        <w:kinsoku w:val="0"/>
        <w:overflowPunct w:val="0"/>
        <w:spacing w:before="267"/>
        <w:rPr>
          <w:spacing w:val="-2"/>
        </w:rPr>
      </w:pPr>
      <w:r>
        <w:t>Pod-článek</w:t>
      </w:r>
      <w:r>
        <w:rPr>
          <w:spacing w:val="-5"/>
        </w:rPr>
        <w:t xml:space="preserve"> </w:t>
      </w:r>
      <w:r>
        <w:t>1.6.3</w:t>
      </w:r>
      <w:r>
        <w:rPr>
          <w:spacing w:val="-7"/>
        </w:rPr>
        <w:t xml:space="preserve"> </w:t>
      </w:r>
      <w:r>
        <w:t>se</w:t>
      </w:r>
      <w:r>
        <w:rPr>
          <w:spacing w:val="-5"/>
        </w:rPr>
        <w:t xml:space="preserve"> </w:t>
      </w:r>
      <w:r>
        <w:t>nahrazuje</w:t>
      </w:r>
      <w:r>
        <w:rPr>
          <w:spacing w:val="-5"/>
        </w:rPr>
        <w:t xml:space="preserve"> </w:t>
      </w:r>
      <w:r>
        <w:t>novým</w:t>
      </w:r>
      <w:r>
        <w:rPr>
          <w:spacing w:val="-6"/>
        </w:rPr>
        <w:t xml:space="preserve"> </w:t>
      </w:r>
      <w:r>
        <w:rPr>
          <w:spacing w:val="-2"/>
        </w:rPr>
        <w:t>zněním:</w:t>
      </w:r>
    </w:p>
    <w:p w14:paraId="4466EFE7" w14:textId="77777777" w:rsidR="00AE6321" w:rsidRDefault="00AE6321">
      <w:pPr>
        <w:pStyle w:val="Zkladntext"/>
        <w:kinsoku w:val="0"/>
        <w:overflowPunct w:val="0"/>
        <w:spacing w:before="120"/>
        <w:ind w:left="849" w:right="137"/>
        <w:jc w:val="both"/>
      </w:pPr>
      <w:r>
        <w:t>„V případě, kdy Konzultant nebude poskytovat Služby vlastními kapacitami, je povinen Objednateli</w:t>
      </w:r>
      <w:r>
        <w:rPr>
          <w:spacing w:val="-5"/>
        </w:rPr>
        <w:t xml:space="preserve"> </w:t>
      </w:r>
      <w:r>
        <w:t>neprodleně</w:t>
      </w:r>
      <w:r>
        <w:rPr>
          <w:spacing w:val="-5"/>
        </w:rPr>
        <w:t xml:space="preserve"> </w:t>
      </w:r>
      <w:r>
        <w:t>oznámit</w:t>
      </w:r>
      <w:r>
        <w:rPr>
          <w:spacing w:val="-5"/>
        </w:rPr>
        <w:t xml:space="preserve"> </w:t>
      </w:r>
      <w:r>
        <w:t>své</w:t>
      </w:r>
      <w:r>
        <w:rPr>
          <w:spacing w:val="-1"/>
        </w:rPr>
        <w:t xml:space="preserve"> </w:t>
      </w:r>
      <w:r>
        <w:t>poddodavatele,</w:t>
      </w:r>
      <w:r>
        <w:rPr>
          <w:spacing w:val="-4"/>
        </w:rPr>
        <w:t xml:space="preserve"> </w:t>
      </w:r>
      <w:r>
        <w:t>jejich</w:t>
      </w:r>
      <w:r>
        <w:rPr>
          <w:spacing w:val="-4"/>
        </w:rPr>
        <w:t xml:space="preserve"> </w:t>
      </w:r>
      <w:r>
        <w:t>identifikační</w:t>
      </w:r>
      <w:r>
        <w:rPr>
          <w:spacing w:val="-5"/>
        </w:rPr>
        <w:t xml:space="preserve"> </w:t>
      </w:r>
      <w:r>
        <w:t>údaje</w:t>
      </w:r>
      <w:r>
        <w:rPr>
          <w:spacing w:val="-5"/>
        </w:rPr>
        <w:t xml:space="preserve"> </w:t>
      </w:r>
      <w:r>
        <w:t>a</w:t>
      </w:r>
      <w:r>
        <w:rPr>
          <w:spacing w:val="-5"/>
        </w:rPr>
        <w:t xml:space="preserve"> </w:t>
      </w:r>
      <w:r>
        <w:t>rozsah</w:t>
      </w:r>
      <w:r>
        <w:rPr>
          <w:spacing w:val="-3"/>
        </w:rPr>
        <w:t xml:space="preserve"> </w:t>
      </w:r>
      <w:r>
        <w:t>plnění, které jejich prostřednictvím bude zajišťovat.“</w:t>
      </w:r>
    </w:p>
    <w:p w14:paraId="3C0E3DA5" w14:textId="77777777" w:rsidR="00AE6321" w:rsidRDefault="00AE6321">
      <w:pPr>
        <w:pStyle w:val="Zkladntext"/>
        <w:kinsoku w:val="0"/>
        <w:overflowPunct w:val="0"/>
        <w:spacing w:before="1"/>
      </w:pPr>
    </w:p>
    <w:p w14:paraId="095FBCC9" w14:textId="77777777" w:rsidR="00AE6321" w:rsidRDefault="00AE6321">
      <w:pPr>
        <w:pStyle w:val="Nadpis7"/>
        <w:kinsoku w:val="0"/>
        <w:overflowPunct w:val="0"/>
        <w:rPr>
          <w:spacing w:val="-2"/>
        </w:rPr>
      </w:pPr>
      <w:r>
        <w:t>Pod-článek</w:t>
      </w:r>
      <w:r>
        <w:rPr>
          <w:spacing w:val="-4"/>
        </w:rPr>
        <w:t xml:space="preserve"> </w:t>
      </w:r>
      <w:r>
        <w:t>1.6.4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38DA1654" w14:textId="77777777" w:rsidR="00AE6321" w:rsidRDefault="00AE6321">
      <w:pPr>
        <w:pStyle w:val="Zkladntext"/>
        <w:kinsoku w:val="0"/>
        <w:overflowPunct w:val="0"/>
        <w:spacing w:before="118"/>
        <w:ind w:left="849" w:right="139"/>
        <w:jc w:val="both"/>
        <w:rPr>
          <w:b/>
          <w:bCs/>
        </w:rPr>
      </w:pPr>
      <w:r>
        <w:t xml:space="preserve">„Konzultant je povinen realizovat </w:t>
      </w:r>
      <w:r>
        <w:rPr>
          <w:b/>
          <w:bCs/>
        </w:rPr>
        <w:t>vlastními kapacitami</w:t>
      </w:r>
      <w:r>
        <w:t xml:space="preserve">, tj. nikoliv prostřednictvím poddodavatelů, minimálně následující rozsah Služeb, tj. výkon pozic: </w:t>
      </w:r>
      <w:r>
        <w:rPr>
          <w:b/>
          <w:bCs/>
        </w:rPr>
        <w:t>Výkon technického dozoru stavebníka TDS</w:t>
      </w:r>
    </w:p>
    <w:p w14:paraId="21976DE8" w14:textId="77777777" w:rsidR="00AE6321" w:rsidRDefault="00AE6321">
      <w:pPr>
        <w:pStyle w:val="Zkladntext"/>
        <w:kinsoku w:val="0"/>
        <w:overflowPunct w:val="0"/>
        <w:spacing w:before="121"/>
        <w:rPr>
          <w:b/>
          <w:bCs/>
        </w:rPr>
      </w:pPr>
    </w:p>
    <w:p w14:paraId="49602B82" w14:textId="77777777" w:rsidR="00AE6321" w:rsidRDefault="00AE6321">
      <w:pPr>
        <w:pStyle w:val="Nadpis7"/>
        <w:kinsoku w:val="0"/>
        <w:overflowPunct w:val="0"/>
        <w:spacing w:before="1"/>
        <w:jc w:val="left"/>
        <w:rPr>
          <w:spacing w:val="-2"/>
        </w:rPr>
      </w:pPr>
      <w:r>
        <w:t>Pod-článek</w:t>
      </w:r>
      <w:r>
        <w:rPr>
          <w:spacing w:val="-5"/>
        </w:rPr>
        <w:t xml:space="preserve"> </w:t>
      </w:r>
      <w:r>
        <w:t>1.7.1</w:t>
      </w:r>
      <w:r>
        <w:rPr>
          <w:spacing w:val="-5"/>
        </w:rPr>
        <w:t xml:space="preserve"> </w:t>
      </w:r>
      <w:r>
        <w:t>Autorská</w:t>
      </w:r>
      <w:r>
        <w:rPr>
          <w:spacing w:val="-7"/>
        </w:rPr>
        <w:t xml:space="preserve"> </w:t>
      </w:r>
      <w:r>
        <w:t>práva</w:t>
      </w:r>
      <w:r>
        <w:rPr>
          <w:spacing w:val="-3"/>
        </w:rPr>
        <w:t xml:space="preserve"> </w:t>
      </w:r>
      <w:r>
        <w:t>se</w:t>
      </w:r>
      <w:r>
        <w:rPr>
          <w:spacing w:val="-5"/>
        </w:rPr>
        <w:t xml:space="preserve"> </w:t>
      </w:r>
      <w:r>
        <w:t>nahrazuje</w:t>
      </w:r>
      <w:r>
        <w:rPr>
          <w:spacing w:val="-5"/>
        </w:rPr>
        <w:t xml:space="preserve"> </w:t>
      </w:r>
      <w:r>
        <w:t>novým</w:t>
      </w:r>
      <w:r>
        <w:rPr>
          <w:spacing w:val="-5"/>
        </w:rPr>
        <w:t xml:space="preserve"> </w:t>
      </w:r>
      <w:r>
        <w:rPr>
          <w:spacing w:val="-2"/>
        </w:rPr>
        <w:t>zněním:</w:t>
      </w:r>
    </w:p>
    <w:p w14:paraId="0971E5FC" w14:textId="77777777" w:rsidR="00AE6321" w:rsidRDefault="00AE6321">
      <w:pPr>
        <w:pStyle w:val="Zkladntext"/>
        <w:kinsoku w:val="0"/>
        <w:overflowPunct w:val="0"/>
        <w:spacing w:before="120"/>
        <w:ind w:left="849" w:right="139"/>
        <w:jc w:val="both"/>
      </w:pPr>
      <w:r>
        <w:t>„Práva duševního vlastnictví a autorská práva ke všem dokumentům, které Konzultant připravil, náleží Objednateli. Konzultant vyjadřuje výslovný souhlas s jejich rozmnožováním,</w:t>
      </w:r>
    </w:p>
    <w:p w14:paraId="71909A28" w14:textId="77777777" w:rsidR="00AE6321" w:rsidRDefault="00AE6321">
      <w:pPr>
        <w:pStyle w:val="Zkladntext"/>
        <w:kinsoku w:val="0"/>
        <w:overflowPunct w:val="0"/>
        <w:spacing w:before="120"/>
        <w:ind w:left="849" w:right="139"/>
        <w:jc w:val="both"/>
        <w:sectPr w:rsidR="00AE6321">
          <w:headerReference w:type="default" r:id="rId21"/>
          <w:pgSz w:w="11910" w:h="16840"/>
          <w:pgMar w:top="1360" w:right="1275" w:bottom="280" w:left="1275" w:header="0" w:footer="0" w:gutter="0"/>
          <w:cols w:space="708"/>
          <w:noEndnote/>
        </w:sectPr>
      </w:pPr>
    </w:p>
    <w:p w14:paraId="5376F7C7" w14:textId="77777777" w:rsidR="00AE6321" w:rsidRDefault="00AE6321">
      <w:pPr>
        <w:pStyle w:val="Zkladntext"/>
        <w:kinsoku w:val="0"/>
        <w:overflowPunct w:val="0"/>
        <w:spacing w:before="37"/>
        <w:ind w:left="849" w:right="139"/>
        <w:jc w:val="both"/>
      </w:pPr>
      <w:r>
        <w:lastRenderedPageBreak/>
        <w:t>rozšiřováním,</w:t>
      </w:r>
      <w:r>
        <w:rPr>
          <w:spacing w:val="-1"/>
        </w:rPr>
        <w:t xml:space="preserve"> </w:t>
      </w:r>
      <w:r>
        <w:t>úpravou</w:t>
      </w:r>
      <w:r>
        <w:rPr>
          <w:spacing w:val="-3"/>
        </w:rPr>
        <w:t xml:space="preserve"> </w:t>
      </w:r>
      <w:r>
        <w:t>nebo jiným užitím</w:t>
      </w:r>
      <w:r>
        <w:rPr>
          <w:spacing w:val="-2"/>
        </w:rPr>
        <w:t xml:space="preserve"> </w:t>
      </w:r>
      <w:r>
        <w:t>ze</w:t>
      </w:r>
      <w:r>
        <w:rPr>
          <w:spacing w:val="-3"/>
        </w:rPr>
        <w:t xml:space="preserve"> </w:t>
      </w:r>
      <w:r>
        <w:t>strany Objednatele,</w:t>
      </w:r>
      <w:r>
        <w:rPr>
          <w:spacing w:val="-3"/>
        </w:rPr>
        <w:t xml:space="preserve"> </w:t>
      </w:r>
      <w:r>
        <w:t>a</w:t>
      </w:r>
      <w:r>
        <w:rPr>
          <w:spacing w:val="-3"/>
        </w:rPr>
        <w:t xml:space="preserve"> </w:t>
      </w:r>
      <w:r>
        <w:t>to</w:t>
      </w:r>
      <w:r>
        <w:rPr>
          <w:spacing w:val="-2"/>
        </w:rPr>
        <w:t xml:space="preserve"> </w:t>
      </w:r>
      <w:r>
        <w:t>nejen</w:t>
      </w:r>
      <w:r>
        <w:rPr>
          <w:spacing w:val="-4"/>
        </w:rPr>
        <w:t xml:space="preserve"> </w:t>
      </w:r>
      <w:r>
        <w:t>pro</w:t>
      </w:r>
      <w:r>
        <w:rPr>
          <w:spacing w:val="-2"/>
        </w:rPr>
        <w:t xml:space="preserve"> </w:t>
      </w:r>
      <w:r>
        <w:t>účely</w:t>
      </w:r>
      <w:r>
        <w:rPr>
          <w:spacing w:val="-2"/>
        </w:rPr>
        <w:t xml:space="preserve"> </w:t>
      </w:r>
      <w:r>
        <w:t>Projektu a</w:t>
      </w:r>
      <w:r>
        <w:rPr>
          <w:spacing w:val="-13"/>
        </w:rPr>
        <w:t xml:space="preserve"> </w:t>
      </w:r>
      <w:r>
        <w:t>pro</w:t>
      </w:r>
      <w:r>
        <w:rPr>
          <w:spacing w:val="-12"/>
        </w:rPr>
        <w:t xml:space="preserve"> </w:t>
      </w:r>
      <w:r>
        <w:t>účely,</w:t>
      </w:r>
      <w:r>
        <w:rPr>
          <w:spacing w:val="-11"/>
        </w:rPr>
        <w:t xml:space="preserve"> </w:t>
      </w:r>
      <w:r>
        <w:t>pro</w:t>
      </w:r>
      <w:r>
        <w:rPr>
          <w:spacing w:val="-12"/>
        </w:rPr>
        <w:t xml:space="preserve"> </w:t>
      </w:r>
      <w:r>
        <w:t>které</w:t>
      </w:r>
      <w:r>
        <w:rPr>
          <w:spacing w:val="-12"/>
        </w:rPr>
        <w:t xml:space="preserve"> </w:t>
      </w:r>
      <w:r>
        <w:t>jsou</w:t>
      </w:r>
      <w:r>
        <w:rPr>
          <w:spacing w:val="-12"/>
        </w:rPr>
        <w:t xml:space="preserve"> </w:t>
      </w:r>
      <w:r>
        <w:t>tyto</w:t>
      </w:r>
      <w:r>
        <w:rPr>
          <w:spacing w:val="-11"/>
        </w:rPr>
        <w:t xml:space="preserve"> </w:t>
      </w:r>
      <w:r>
        <w:t>dokumenty</w:t>
      </w:r>
      <w:r>
        <w:rPr>
          <w:spacing w:val="-9"/>
        </w:rPr>
        <w:t xml:space="preserve"> </w:t>
      </w:r>
      <w:r>
        <w:t>zamýšleny.</w:t>
      </w:r>
      <w:r>
        <w:rPr>
          <w:spacing w:val="-13"/>
        </w:rPr>
        <w:t xml:space="preserve"> </w:t>
      </w:r>
      <w:r>
        <w:t>K</w:t>
      </w:r>
      <w:r>
        <w:rPr>
          <w:spacing w:val="-11"/>
        </w:rPr>
        <w:t xml:space="preserve"> </w:t>
      </w:r>
      <w:r>
        <w:t>nakládání</w:t>
      </w:r>
      <w:r>
        <w:rPr>
          <w:spacing w:val="-12"/>
        </w:rPr>
        <w:t xml:space="preserve"> </w:t>
      </w:r>
      <w:r>
        <w:t>s</w:t>
      </w:r>
      <w:r>
        <w:rPr>
          <w:spacing w:val="-12"/>
        </w:rPr>
        <w:t xml:space="preserve"> </w:t>
      </w:r>
      <w:r>
        <w:t>těmito</w:t>
      </w:r>
      <w:r>
        <w:rPr>
          <w:spacing w:val="-11"/>
        </w:rPr>
        <w:t xml:space="preserve"> </w:t>
      </w:r>
      <w:r>
        <w:t>dokumenty</w:t>
      </w:r>
      <w:r>
        <w:rPr>
          <w:spacing w:val="-12"/>
        </w:rPr>
        <w:t xml:space="preserve"> </w:t>
      </w:r>
      <w:r>
        <w:t>nemusí Objednatel obdržet povolení Konzultanta.“</w:t>
      </w:r>
    </w:p>
    <w:p w14:paraId="160C61E4" w14:textId="77777777" w:rsidR="00AE6321" w:rsidRDefault="00AE6321">
      <w:pPr>
        <w:pStyle w:val="Zkladntext"/>
        <w:kinsoku w:val="0"/>
        <w:overflowPunct w:val="0"/>
        <w:spacing w:before="1"/>
      </w:pPr>
    </w:p>
    <w:p w14:paraId="74141E13" w14:textId="77777777" w:rsidR="00AE6321" w:rsidRDefault="00AE6321">
      <w:pPr>
        <w:pStyle w:val="Nadpis7"/>
        <w:kinsoku w:val="0"/>
        <w:overflowPunct w:val="0"/>
        <w:rPr>
          <w:spacing w:val="-2"/>
        </w:rPr>
      </w:pPr>
      <w:r>
        <w:t>Pod-článek</w:t>
      </w:r>
      <w:r>
        <w:rPr>
          <w:spacing w:val="-6"/>
        </w:rPr>
        <w:t xml:space="preserve"> </w:t>
      </w:r>
      <w:r>
        <w:t>1.8.1</w:t>
      </w:r>
      <w:r>
        <w:rPr>
          <w:spacing w:val="-5"/>
        </w:rPr>
        <w:t xml:space="preserve"> </w:t>
      </w:r>
      <w:r>
        <w:t>Oznámení</w:t>
      </w:r>
      <w:r>
        <w:rPr>
          <w:spacing w:val="-3"/>
        </w:rPr>
        <w:t xml:space="preserve"> </w:t>
      </w:r>
      <w:r>
        <w:t>se</w:t>
      </w:r>
      <w:r>
        <w:rPr>
          <w:spacing w:val="-6"/>
        </w:rPr>
        <w:t xml:space="preserve"> </w:t>
      </w:r>
      <w:r>
        <w:t>nahrazuje</w:t>
      </w:r>
      <w:r>
        <w:rPr>
          <w:spacing w:val="-6"/>
        </w:rPr>
        <w:t xml:space="preserve"> </w:t>
      </w:r>
      <w:r>
        <w:t>novým</w:t>
      </w:r>
      <w:r>
        <w:rPr>
          <w:spacing w:val="-7"/>
        </w:rPr>
        <w:t xml:space="preserve"> </w:t>
      </w:r>
      <w:r>
        <w:rPr>
          <w:spacing w:val="-2"/>
        </w:rPr>
        <w:t>zněním:</w:t>
      </w:r>
    </w:p>
    <w:p w14:paraId="42D2AC39" w14:textId="77777777" w:rsidR="00AE6321" w:rsidRDefault="00AE6321">
      <w:pPr>
        <w:pStyle w:val="Zkladntext"/>
        <w:kinsoku w:val="0"/>
        <w:overflowPunct w:val="0"/>
        <w:spacing w:before="120"/>
        <w:ind w:left="849" w:right="138"/>
        <w:jc w:val="both"/>
      </w:pPr>
      <w:r>
        <w:t>„Oznámení</w:t>
      </w:r>
      <w:r>
        <w:rPr>
          <w:spacing w:val="-3"/>
        </w:rPr>
        <w:t xml:space="preserve"> </w:t>
      </w:r>
      <w:r>
        <w:t>podávaná</w:t>
      </w:r>
      <w:r>
        <w:rPr>
          <w:spacing w:val="-3"/>
        </w:rPr>
        <w:t xml:space="preserve"> </w:t>
      </w:r>
      <w:r>
        <w:t>podle</w:t>
      </w:r>
      <w:r>
        <w:rPr>
          <w:spacing w:val="-3"/>
        </w:rPr>
        <w:t xml:space="preserve"> </w:t>
      </w:r>
      <w:r>
        <w:t>Smlouvy</w:t>
      </w:r>
      <w:r>
        <w:rPr>
          <w:spacing w:val="-3"/>
        </w:rPr>
        <w:t xml:space="preserve"> </w:t>
      </w:r>
      <w:r>
        <w:t>musí</w:t>
      </w:r>
      <w:r>
        <w:rPr>
          <w:spacing w:val="-3"/>
        </w:rPr>
        <w:t xml:space="preserve"> </w:t>
      </w:r>
      <w:r>
        <w:t>být</w:t>
      </w:r>
      <w:r>
        <w:rPr>
          <w:spacing w:val="-4"/>
        </w:rPr>
        <w:t xml:space="preserve"> </w:t>
      </w:r>
      <w:r>
        <w:t>v písemné</w:t>
      </w:r>
      <w:r>
        <w:rPr>
          <w:spacing w:val="-3"/>
        </w:rPr>
        <w:t xml:space="preserve"> </w:t>
      </w:r>
      <w:r>
        <w:t>formě</w:t>
      </w:r>
      <w:r>
        <w:rPr>
          <w:spacing w:val="-3"/>
        </w:rPr>
        <w:t xml:space="preserve"> </w:t>
      </w:r>
      <w:r>
        <w:t>(nikoli</w:t>
      </w:r>
      <w:r>
        <w:rPr>
          <w:spacing w:val="-5"/>
        </w:rPr>
        <w:t xml:space="preserve"> </w:t>
      </w:r>
      <w:r>
        <w:t>v</w:t>
      </w:r>
      <w:r>
        <w:rPr>
          <w:spacing w:val="-1"/>
        </w:rPr>
        <w:t xml:space="preserve"> </w:t>
      </w:r>
      <w:r>
        <w:t>elektronické</w:t>
      </w:r>
      <w:r>
        <w:rPr>
          <w:spacing w:val="-2"/>
        </w:rPr>
        <w:t xml:space="preserve"> </w:t>
      </w:r>
      <w:r>
        <w:t>podobě, s výjimkou dokumentů doručovaných datovou schránkou nebo e-mailem se zaručeným elektronickým</w:t>
      </w:r>
      <w:r>
        <w:rPr>
          <w:spacing w:val="-7"/>
        </w:rPr>
        <w:t xml:space="preserve"> </w:t>
      </w:r>
      <w:r>
        <w:t>podpisem)</w:t>
      </w:r>
      <w:r>
        <w:rPr>
          <w:spacing w:val="-7"/>
        </w:rPr>
        <w:t xml:space="preserve"> </w:t>
      </w:r>
      <w:r>
        <w:t>a</w:t>
      </w:r>
      <w:r>
        <w:rPr>
          <w:spacing w:val="-10"/>
        </w:rPr>
        <w:t xml:space="preserve"> </w:t>
      </w:r>
      <w:r>
        <w:t>nabydou</w:t>
      </w:r>
      <w:r>
        <w:rPr>
          <w:spacing w:val="-8"/>
        </w:rPr>
        <w:t xml:space="preserve"> </w:t>
      </w:r>
      <w:r>
        <w:t>účinnosti</w:t>
      </w:r>
      <w:r>
        <w:rPr>
          <w:spacing w:val="-10"/>
        </w:rPr>
        <w:t xml:space="preserve"> </w:t>
      </w:r>
      <w:r>
        <w:t>momentem</w:t>
      </w:r>
      <w:r>
        <w:rPr>
          <w:spacing w:val="-9"/>
        </w:rPr>
        <w:t xml:space="preserve"> </w:t>
      </w:r>
      <w:r>
        <w:t>doručení</w:t>
      </w:r>
      <w:r>
        <w:rPr>
          <w:spacing w:val="-8"/>
        </w:rPr>
        <w:t xml:space="preserve"> </w:t>
      </w:r>
      <w:r>
        <w:t>na</w:t>
      </w:r>
      <w:r>
        <w:rPr>
          <w:spacing w:val="-8"/>
        </w:rPr>
        <w:t xml:space="preserve"> </w:t>
      </w:r>
      <w:r>
        <w:t>adresu</w:t>
      </w:r>
      <w:r>
        <w:rPr>
          <w:spacing w:val="-8"/>
        </w:rPr>
        <w:t xml:space="preserve"> </w:t>
      </w:r>
      <w:r>
        <w:t>uvedenou</w:t>
      </w:r>
      <w:r>
        <w:rPr>
          <w:spacing w:val="-8"/>
        </w:rPr>
        <w:t xml:space="preserve"> </w:t>
      </w:r>
      <w:r>
        <w:t>níže. Doručení může být osobní, formou datové zprávy, nebo doporučeným dopisem.</w:t>
      </w:r>
    </w:p>
    <w:p w14:paraId="2725E126" w14:textId="77777777" w:rsidR="00AE6321" w:rsidRDefault="00AE6321">
      <w:pPr>
        <w:pStyle w:val="Zkladntext"/>
        <w:tabs>
          <w:tab w:val="left" w:pos="4389"/>
        </w:tabs>
        <w:kinsoku w:val="0"/>
        <w:overflowPunct w:val="0"/>
        <w:spacing w:before="268"/>
        <w:ind w:left="849"/>
        <w:rPr>
          <w:spacing w:val="-5"/>
        </w:rPr>
      </w:pPr>
      <w:r>
        <w:t>Adresa</w:t>
      </w:r>
      <w:r>
        <w:rPr>
          <w:spacing w:val="-3"/>
        </w:rPr>
        <w:t xml:space="preserve"> </w:t>
      </w:r>
      <w:r>
        <w:rPr>
          <w:spacing w:val="-2"/>
        </w:rPr>
        <w:t>Objednatele:</w:t>
      </w:r>
      <w:r>
        <w:tab/>
        <w:t>Česká republika</w:t>
      </w:r>
      <w:r>
        <w:rPr>
          <w:spacing w:val="1"/>
        </w:rPr>
        <w:t xml:space="preserve"> </w:t>
      </w:r>
      <w:r>
        <w:t>–</w:t>
      </w:r>
      <w:r>
        <w:rPr>
          <w:spacing w:val="3"/>
        </w:rPr>
        <w:t xml:space="preserve"> </w:t>
      </w:r>
      <w:r>
        <w:t>Ředitelství</w:t>
      </w:r>
      <w:r>
        <w:rPr>
          <w:spacing w:val="1"/>
        </w:rPr>
        <w:t xml:space="preserve"> </w:t>
      </w:r>
      <w:r>
        <w:t>vodních</w:t>
      </w:r>
      <w:r>
        <w:rPr>
          <w:spacing w:val="1"/>
        </w:rPr>
        <w:t xml:space="preserve"> </w:t>
      </w:r>
      <w:r>
        <w:t>cest</w:t>
      </w:r>
      <w:r>
        <w:rPr>
          <w:spacing w:val="1"/>
        </w:rPr>
        <w:t xml:space="preserve"> </w:t>
      </w:r>
      <w:r>
        <w:t>ČR,</w:t>
      </w:r>
      <w:r>
        <w:rPr>
          <w:spacing w:val="2"/>
        </w:rPr>
        <w:t xml:space="preserve"> </w:t>
      </w:r>
      <w:r>
        <w:t>nábř.</w:t>
      </w:r>
      <w:r>
        <w:rPr>
          <w:spacing w:val="2"/>
        </w:rPr>
        <w:t xml:space="preserve"> </w:t>
      </w:r>
      <w:r>
        <w:rPr>
          <w:spacing w:val="-5"/>
        </w:rPr>
        <w:t>L.</w:t>
      </w:r>
    </w:p>
    <w:p w14:paraId="733B2B7E" w14:textId="77777777" w:rsidR="00AE6321" w:rsidRDefault="00AE6321">
      <w:pPr>
        <w:pStyle w:val="Zkladntext"/>
        <w:kinsoku w:val="0"/>
        <w:overflowPunct w:val="0"/>
        <w:ind w:left="4390"/>
        <w:rPr>
          <w:spacing w:val="-10"/>
        </w:rPr>
      </w:pPr>
      <w:r>
        <w:t>Svobody</w:t>
      </w:r>
      <w:r>
        <w:rPr>
          <w:spacing w:val="-6"/>
        </w:rPr>
        <w:t xml:space="preserve"> </w:t>
      </w:r>
      <w:r>
        <w:t>1222/12,</w:t>
      </w:r>
      <w:r>
        <w:rPr>
          <w:spacing w:val="-5"/>
        </w:rPr>
        <w:t xml:space="preserve"> </w:t>
      </w:r>
      <w:r>
        <w:t>110</w:t>
      </w:r>
      <w:r>
        <w:rPr>
          <w:spacing w:val="-5"/>
        </w:rPr>
        <w:t xml:space="preserve"> </w:t>
      </w:r>
      <w:r>
        <w:t>15</w:t>
      </w:r>
      <w:r>
        <w:rPr>
          <w:spacing w:val="-5"/>
        </w:rPr>
        <w:t xml:space="preserve"> </w:t>
      </w:r>
      <w:r>
        <w:t>Praha</w:t>
      </w:r>
      <w:r>
        <w:rPr>
          <w:spacing w:val="-3"/>
        </w:rPr>
        <w:t xml:space="preserve"> </w:t>
      </w:r>
      <w:r>
        <w:rPr>
          <w:spacing w:val="-10"/>
        </w:rPr>
        <w:t>1</w:t>
      </w:r>
    </w:p>
    <w:p w14:paraId="400085EC" w14:textId="77777777" w:rsidR="00AE6321" w:rsidRDefault="00AE6321">
      <w:pPr>
        <w:pStyle w:val="Zkladntext"/>
        <w:tabs>
          <w:tab w:val="left" w:pos="4389"/>
        </w:tabs>
        <w:kinsoku w:val="0"/>
        <w:overflowPunct w:val="0"/>
        <w:ind w:left="849"/>
        <w:rPr>
          <w:spacing w:val="-2"/>
        </w:rPr>
      </w:pPr>
      <w:r>
        <w:rPr>
          <w:spacing w:val="-2"/>
        </w:rPr>
        <w:t>E-mail:</w:t>
      </w:r>
      <w:r>
        <w:tab/>
      </w:r>
      <w:r w:rsidR="00EC7B4C">
        <w:t>XXXXXXXXX</w:t>
      </w:r>
    </w:p>
    <w:p w14:paraId="6F1E8007" w14:textId="77777777" w:rsidR="00AE6321" w:rsidRDefault="00AE6321">
      <w:pPr>
        <w:pStyle w:val="Zkladntext"/>
        <w:tabs>
          <w:tab w:val="left" w:pos="4389"/>
        </w:tabs>
        <w:kinsoku w:val="0"/>
        <w:overflowPunct w:val="0"/>
        <w:ind w:left="849"/>
        <w:rPr>
          <w:rFonts w:ascii="Tahoma" w:hAnsi="Tahoma" w:cs="Tahoma"/>
          <w:color w:val="373737"/>
          <w:spacing w:val="-2"/>
          <w:sz w:val="20"/>
          <w:szCs w:val="20"/>
        </w:rPr>
      </w:pPr>
      <w:r>
        <w:t>Datová</w:t>
      </w:r>
      <w:r>
        <w:rPr>
          <w:spacing w:val="-5"/>
        </w:rPr>
        <w:t xml:space="preserve"> </w:t>
      </w:r>
      <w:r>
        <w:rPr>
          <w:spacing w:val="-2"/>
        </w:rPr>
        <w:t>schránka:</w:t>
      </w:r>
      <w:r>
        <w:tab/>
      </w:r>
      <w:r>
        <w:rPr>
          <w:rFonts w:ascii="Tahoma" w:hAnsi="Tahoma" w:cs="Tahoma"/>
          <w:color w:val="373737"/>
          <w:spacing w:val="-2"/>
          <w:sz w:val="20"/>
          <w:szCs w:val="20"/>
        </w:rPr>
        <w:t>ndn5skh</w:t>
      </w:r>
    </w:p>
    <w:p w14:paraId="00228FD2" w14:textId="77777777" w:rsidR="00AE6321" w:rsidRDefault="00EC7B4C">
      <w:pPr>
        <w:pStyle w:val="Zkladntext"/>
        <w:kinsoku w:val="0"/>
        <w:overflowPunct w:val="0"/>
        <w:spacing w:before="3"/>
        <w:ind w:left="4390"/>
        <w:rPr>
          <w:rFonts w:ascii="Tahoma" w:hAnsi="Tahoma" w:cs="Tahoma"/>
          <w:color w:val="373737"/>
          <w:spacing w:val="-5"/>
          <w:sz w:val="20"/>
          <w:szCs w:val="20"/>
        </w:rPr>
      </w:pPr>
      <w:r>
        <w:t>XXXXXXXXX</w:t>
      </w:r>
    </w:p>
    <w:p w14:paraId="48F427C2" w14:textId="77777777" w:rsidR="00AE6321" w:rsidRDefault="00AE6321">
      <w:pPr>
        <w:pStyle w:val="Zkladntext"/>
        <w:kinsoku w:val="0"/>
        <w:overflowPunct w:val="0"/>
        <w:spacing w:line="266" w:lineRule="exact"/>
        <w:ind w:left="849"/>
        <w:rPr>
          <w:spacing w:val="-2"/>
        </w:rPr>
      </w:pPr>
      <w:r>
        <w:rPr>
          <w:spacing w:val="-2"/>
        </w:rPr>
        <w:t>Telefon:</w:t>
      </w:r>
    </w:p>
    <w:p w14:paraId="59A6075B" w14:textId="77777777" w:rsidR="00AE6321" w:rsidRDefault="00AE6321">
      <w:pPr>
        <w:pStyle w:val="Zkladntext"/>
        <w:kinsoku w:val="0"/>
        <w:overflowPunct w:val="0"/>
      </w:pPr>
    </w:p>
    <w:p w14:paraId="51751A08" w14:textId="77777777" w:rsidR="00AE6321" w:rsidRDefault="00AE6321">
      <w:pPr>
        <w:pStyle w:val="Nadpis7"/>
        <w:kinsoku w:val="0"/>
        <w:overflowPunct w:val="0"/>
        <w:ind w:left="849"/>
        <w:jc w:val="left"/>
        <w:rPr>
          <w:spacing w:val="-4"/>
        </w:rPr>
      </w:pPr>
      <w:proofErr w:type="spellStart"/>
      <w:r>
        <w:t>Garnets</w:t>
      </w:r>
      <w:proofErr w:type="spellEnd"/>
      <w:r>
        <w:rPr>
          <w:spacing w:val="-10"/>
        </w:rPr>
        <w:t xml:space="preserve"> </w:t>
      </w:r>
      <w:proofErr w:type="spellStart"/>
      <w:r>
        <w:t>Consulting</w:t>
      </w:r>
      <w:proofErr w:type="spellEnd"/>
      <w:r>
        <w:rPr>
          <w:spacing w:val="-6"/>
        </w:rPr>
        <w:t xml:space="preserve"> </w:t>
      </w:r>
      <w:r>
        <w:rPr>
          <w:spacing w:val="-4"/>
        </w:rPr>
        <w:t>a.s.</w:t>
      </w:r>
    </w:p>
    <w:p w14:paraId="147474EF" w14:textId="77777777" w:rsidR="00AE6321" w:rsidRDefault="00AE6321">
      <w:pPr>
        <w:pStyle w:val="Zkladntext"/>
        <w:tabs>
          <w:tab w:val="left" w:pos="4389"/>
        </w:tabs>
        <w:kinsoku w:val="0"/>
        <w:overflowPunct w:val="0"/>
        <w:ind w:left="4390" w:right="902" w:hanging="3541"/>
        <w:rPr>
          <w:spacing w:val="-2"/>
        </w:rPr>
      </w:pPr>
      <w:r>
        <w:t>Adresa Konzultanta:</w:t>
      </w:r>
      <w:r>
        <w:tab/>
        <w:t>Československých</w:t>
      </w:r>
      <w:r>
        <w:rPr>
          <w:spacing w:val="-7"/>
        </w:rPr>
        <w:t xml:space="preserve"> </w:t>
      </w:r>
      <w:r>
        <w:t>legií</w:t>
      </w:r>
      <w:r>
        <w:rPr>
          <w:spacing w:val="-6"/>
        </w:rPr>
        <w:t xml:space="preserve"> </w:t>
      </w:r>
      <w:r>
        <w:t>445/4,</w:t>
      </w:r>
      <w:r>
        <w:rPr>
          <w:spacing w:val="-7"/>
        </w:rPr>
        <w:t xml:space="preserve"> </w:t>
      </w:r>
      <w:r>
        <w:t>415</w:t>
      </w:r>
      <w:r>
        <w:rPr>
          <w:spacing w:val="-6"/>
        </w:rPr>
        <w:t xml:space="preserve"> </w:t>
      </w:r>
      <w:r>
        <w:t>01</w:t>
      </w:r>
      <w:r>
        <w:rPr>
          <w:spacing w:val="-6"/>
        </w:rPr>
        <w:t xml:space="preserve"> </w:t>
      </w:r>
      <w:proofErr w:type="gramStart"/>
      <w:r>
        <w:t xml:space="preserve">Teplice- </w:t>
      </w:r>
      <w:r>
        <w:rPr>
          <w:spacing w:val="-2"/>
        </w:rPr>
        <w:t>Trnovany</w:t>
      </w:r>
      <w:proofErr w:type="gramEnd"/>
    </w:p>
    <w:p w14:paraId="52B6A800" w14:textId="77777777" w:rsidR="00AE6321" w:rsidRDefault="00AE6321">
      <w:pPr>
        <w:pStyle w:val="Zkladntext"/>
        <w:tabs>
          <w:tab w:val="left" w:pos="4389"/>
        </w:tabs>
        <w:kinsoku w:val="0"/>
        <w:overflowPunct w:val="0"/>
        <w:spacing w:before="1"/>
        <w:ind w:left="849"/>
        <w:rPr>
          <w:spacing w:val="-2"/>
        </w:rPr>
      </w:pPr>
      <w:r>
        <w:rPr>
          <w:spacing w:val="-2"/>
        </w:rPr>
        <w:t>E-mail:</w:t>
      </w:r>
      <w:r>
        <w:tab/>
      </w:r>
      <w:r w:rsidR="00EC7B4C">
        <w:t>XXXXXXXXX</w:t>
      </w:r>
    </w:p>
    <w:p w14:paraId="4457E429" w14:textId="77777777" w:rsidR="00AE6321" w:rsidRDefault="00AE6321">
      <w:pPr>
        <w:pStyle w:val="Zkladntext"/>
        <w:tabs>
          <w:tab w:val="left" w:pos="4389"/>
        </w:tabs>
        <w:kinsoku w:val="0"/>
        <w:overflowPunct w:val="0"/>
        <w:ind w:left="849"/>
        <w:rPr>
          <w:spacing w:val="-2"/>
        </w:rPr>
      </w:pPr>
      <w:r>
        <w:t>Datová</w:t>
      </w:r>
      <w:r>
        <w:rPr>
          <w:spacing w:val="-5"/>
        </w:rPr>
        <w:t xml:space="preserve"> </w:t>
      </w:r>
      <w:r>
        <w:rPr>
          <w:spacing w:val="-2"/>
        </w:rPr>
        <w:t>schránka:</w:t>
      </w:r>
      <w:r>
        <w:tab/>
      </w:r>
      <w:r>
        <w:rPr>
          <w:spacing w:val="-2"/>
        </w:rPr>
        <w:t>3bcd78d</w:t>
      </w:r>
    </w:p>
    <w:p w14:paraId="7AD8E2C4" w14:textId="77777777" w:rsidR="00AE6321" w:rsidRDefault="00AE6321">
      <w:pPr>
        <w:pStyle w:val="Zkladntext"/>
        <w:tabs>
          <w:tab w:val="left" w:pos="4389"/>
        </w:tabs>
        <w:kinsoku w:val="0"/>
        <w:overflowPunct w:val="0"/>
        <w:ind w:left="849"/>
        <w:rPr>
          <w:spacing w:val="-5"/>
        </w:rPr>
      </w:pPr>
      <w:r>
        <w:rPr>
          <w:spacing w:val="-2"/>
        </w:rPr>
        <w:t>Telefon:</w:t>
      </w:r>
      <w:r>
        <w:tab/>
      </w:r>
      <w:r w:rsidR="00EC7B4C">
        <w:t>XXXXXXXXX</w:t>
      </w:r>
    </w:p>
    <w:p w14:paraId="6D806C4A" w14:textId="77777777" w:rsidR="00AE6321" w:rsidRDefault="00AE6321">
      <w:pPr>
        <w:pStyle w:val="Zkladntext"/>
        <w:kinsoku w:val="0"/>
        <w:overflowPunct w:val="0"/>
        <w:spacing w:before="1"/>
      </w:pPr>
    </w:p>
    <w:p w14:paraId="72C75315" w14:textId="77777777" w:rsidR="00AE6321" w:rsidRDefault="00AE6321">
      <w:pPr>
        <w:pStyle w:val="Nadpis7"/>
        <w:kinsoku w:val="0"/>
        <w:overflowPunct w:val="0"/>
        <w:spacing w:line="267" w:lineRule="exact"/>
        <w:ind w:left="849"/>
        <w:jc w:val="left"/>
        <w:rPr>
          <w:spacing w:val="-2"/>
        </w:rPr>
      </w:pPr>
      <w:r>
        <w:t>SAFETY</w:t>
      </w:r>
      <w:r>
        <w:rPr>
          <w:spacing w:val="-4"/>
        </w:rPr>
        <w:t xml:space="preserve"> </w:t>
      </w:r>
      <w:r>
        <w:t>PRO</w:t>
      </w:r>
      <w:r>
        <w:rPr>
          <w:spacing w:val="-3"/>
        </w:rPr>
        <w:t xml:space="preserve"> </w:t>
      </w:r>
      <w:r>
        <w:rPr>
          <w:spacing w:val="-2"/>
        </w:rPr>
        <w:t>s.r.o.</w:t>
      </w:r>
    </w:p>
    <w:p w14:paraId="63CB44BD" w14:textId="77777777" w:rsidR="00AE6321" w:rsidRDefault="00AE6321">
      <w:pPr>
        <w:pStyle w:val="Zkladntext"/>
        <w:tabs>
          <w:tab w:val="left" w:pos="4389"/>
        </w:tabs>
        <w:kinsoku w:val="0"/>
        <w:overflowPunct w:val="0"/>
        <w:spacing w:line="267" w:lineRule="exact"/>
        <w:ind w:left="849"/>
        <w:rPr>
          <w:spacing w:val="-2"/>
        </w:rPr>
      </w:pPr>
      <w:r>
        <w:t>Adresa</w:t>
      </w:r>
      <w:r>
        <w:rPr>
          <w:spacing w:val="-2"/>
        </w:rPr>
        <w:t xml:space="preserve"> Konzultanta:</w:t>
      </w:r>
      <w:r>
        <w:tab/>
        <w:t>Přerovská</w:t>
      </w:r>
      <w:r>
        <w:rPr>
          <w:spacing w:val="-8"/>
        </w:rPr>
        <w:t xml:space="preserve"> </w:t>
      </w:r>
      <w:r>
        <w:t>434/60,</w:t>
      </w:r>
      <w:r>
        <w:rPr>
          <w:spacing w:val="-3"/>
        </w:rPr>
        <w:t xml:space="preserve"> </w:t>
      </w:r>
      <w:r>
        <w:t>Holice,</w:t>
      </w:r>
      <w:r>
        <w:rPr>
          <w:spacing w:val="-5"/>
        </w:rPr>
        <w:t xml:space="preserve"> </w:t>
      </w:r>
      <w:r>
        <w:t>779</w:t>
      </w:r>
      <w:r>
        <w:rPr>
          <w:spacing w:val="-5"/>
        </w:rPr>
        <w:t xml:space="preserve"> </w:t>
      </w:r>
      <w:r>
        <w:t>00</w:t>
      </w:r>
      <w:r>
        <w:rPr>
          <w:spacing w:val="-5"/>
        </w:rPr>
        <w:t xml:space="preserve"> </w:t>
      </w:r>
      <w:r>
        <w:rPr>
          <w:spacing w:val="-2"/>
        </w:rPr>
        <w:t>Olomouc</w:t>
      </w:r>
    </w:p>
    <w:p w14:paraId="0818E719" w14:textId="77777777" w:rsidR="00AE6321" w:rsidRDefault="00AE6321">
      <w:pPr>
        <w:pStyle w:val="Zkladntext"/>
        <w:tabs>
          <w:tab w:val="left" w:pos="4389"/>
        </w:tabs>
        <w:kinsoku w:val="0"/>
        <w:overflowPunct w:val="0"/>
        <w:ind w:left="849"/>
        <w:rPr>
          <w:spacing w:val="-2"/>
        </w:rPr>
      </w:pPr>
      <w:r>
        <w:rPr>
          <w:spacing w:val="-2"/>
        </w:rPr>
        <w:t>E-mail:</w:t>
      </w:r>
      <w:r>
        <w:tab/>
      </w:r>
      <w:r w:rsidR="00EC7B4C">
        <w:t>XXXXXXXXX</w:t>
      </w:r>
    </w:p>
    <w:p w14:paraId="3E6654CB" w14:textId="77777777" w:rsidR="00AE6321" w:rsidRDefault="00AE6321">
      <w:pPr>
        <w:pStyle w:val="Zkladntext"/>
        <w:tabs>
          <w:tab w:val="left" w:pos="4389"/>
        </w:tabs>
        <w:kinsoku w:val="0"/>
        <w:overflowPunct w:val="0"/>
        <w:ind w:left="849"/>
        <w:rPr>
          <w:spacing w:val="-2"/>
        </w:rPr>
      </w:pPr>
      <w:r>
        <w:t>Datová</w:t>
      </w:r>
      <w:r>
        <w:rPr>
          <w:spacing w:val="-5"/>
        </w:rPr>
        <w:t xml:space="preserve"> </w:t>
      </w:r>
      <w:r>
        <w:rPr>
          <w:spacing w:val="-2"/>
        </w:rPr>
        <w:t>schránka:</w:t>
      </w:r>
      <w:r>
        <w:tab/>
      </w:r>
      <w:proofErr w:type="spellStart"/>
      <w:r>
        <w:rPr>
          <w:spacing w:val="-2"/>
        </w:rPr>
        <w:t>tjtyutk</w:t>
      </w:r>
      <w:proofErr w:type="spellEnd"/>
    </w:p>
    <w:p w14:paraId="76CFB7C0" w14:textId="77777777" w:rsidR="00AE6321" w:rsidRDefault="00AE6321">
      <w:pPr>
        <w:pStyle w:val="Zkladntext"/>
        <w:tabs>
          <w:tab w:val="left" w:pos="4389"/>
        </w:tabs>
        <w:kinsoku w:val="0"/>
        <w:overflowPunct w:val="0"/>
        <w:spacing w:before="1"/>
        <w:ind w:left="849"/>
        <w:rPr>
          <w:spacing w:val="-5"/>
        </w:rPr>
      </w:pPr>
      <w:r>
        <w:rPr>
          <w:spacing w:val="-2"/>
        </w:rPr>
        <w:t>Telefon:</w:t>
      </w:r>
      <w:r>
        <w:tab/>
      </w:r>
      <w:r w:rsidR="00EC7B4C">
        <w:t>XXXXXXXXX</w:t>
      </w:r>
    </w:p>
    <w:p w14:paraId="19C92FF2" w14:textId="77777777" w:rsidR="00AE6321" w:rsidRDefault="00AE6321">
      <w:pPr>
        <w:pStyle w:val="Zkladntext"/>
        <w:kinsoku w:val="0"/>
        <w:overflowPunct w:val="0"/>
      </w:pPr>
    </w:p>
    <w:p w14:paraId="56411FAB" w14:textId="77777777" w:rsidR="00AE6321" w:rsidRDefault="00AE6321">
      <w:pPr>
        <w:pStyle w:val="Zkladntext"/>
        <w:kinsoku w:val="0"/>
        <w:overflowPunct w:val="0"/>
        <w:spacing w:before="1"/>
      </w:pPr>
    </w:p>
    <w:p w14:paraId="1B68CB46" w14:textId="77777777" w:rsidR="00AE6321" w:rsidRDefault="00AE6321">
      <w:pPr>
        <w:pStyle w:val="Nadpis7"/>
        <w:kinsoku w:val="0"/>
        <w:overflowPunct w:val="0"/>
        <w:rPr>
          <w:spacing w:val="-2"/>
        </w:rPr>
      </w:pPr>
      <w:r>
        <w:t>Pod-článek</w:t>
      </w:r>
      <w:r>
        <w:rPr>
          <w:spacing w:val="-6"/>
        </w:rPr>
        <w:t xml:space="preserve"> </w:t>
      </w:r>
      <w:r>
        <w:t>1.9.1</w:t>
      </w:r>
      <w:r>
        <w:rPr>
          <w:spacing w:val="-6"/>
        </w:rPr>
        <w:t xml:space="preserve"> </w:t>
      </w:r>
      <w:r>
        <w:t>Zveřejnění</w:t>
      </w:r>
      <w:r>
        <w:rPr>
          <w:spacing w:val="-4"/>
        </w:rPr>
        <w:t xml:space="preserve"> </w:t>
      </w:r>
      <w:r>
        <w:t>se</w:t>
      </w:r>
      <w:r>
        <w:rPr>
          <w:spacing w:val="-7"/>
        </w:rPr>
        <w:t xml:space="preserve"> </w:t>
      </w:r>
      <w:r>
        <w:t>nahrazuje</w:t>
      </w:r>
      <w:r>
        <w:rPr>
          <w:spacing w:val="-6"/>
        </w:rPr>
        <w:t xml:space="preserve"> </w:t>
      </w:r>
      <w:r>
        <w:t>novým</w:t>
      </w:r>
      <w:r>
        <w:rPr>
          <w:spacing w:val="-7"/>
        </w:rPr>
        <w:t xml:space="preserve"> </w:t>
      </w:r>
      <w:r>
        <w:rPr>
          <w:spacing w:val="-2"/>
        </w:rPr>
        <w:t>zněním:</w:t>
      </w:r>
    </w:p>
    <w:p w14:paraId="1E4B0257" w14:textId="77777777" w:rsidR="00AE6321" w:rsidRDefault="00AE6321">
      <w:pPr>
        <w:pStyle w:val="Zkladntext"/>
        <w:kinsoku w:val="0"/>
        <w:overflowPunct w:val="0"/>
        <w:spacing w:before="120"/>
        <w:ind w:left="849" w:right="136"/>
        <w:jc w:val="both"/>
      </w:pPr>
      <w:r>
        <w:t>„Konzultant není oprávněn sám ani společně s</w:t>
      </w:r>
      <w:r>
        <w:rPr>
          <w:spacing w:val="-2"/>
        </w:rPr>
        <w:t xml:space="preserve"> </w:t>
      </w:r>
      <w:r>
        <w:t>někým jiným, zveřejnit jakékoliv dokumenty související</w:t>
      </w:r>
      <w:r>
        <w:rPr>
          <w:spacing w:val="-13"/>
        </w:rPr>
        <w:t xml:space="preserve"> </w:t>
      </w:r>
      <w:r>
        <w:t>se</w:t>
      </w:r>
      <w:r>
        <w:rPr>
          <w:spacing w:val="-12"/>
        </w:rPr>
        <w:t xml:space="preserve"> </w:t>
      </w:r>
      <w:r>
        <w:t>Službami</w:t>
      </w:r>
      <w:r>
        <w:rPr>
          <w:spacing w:val="-13"/>
        </w:rPr>
        <w:t xml:space="preserve"> </w:t>
      </w:r>
      <w:r>
        <w:t>bez</w:t>
      </w:r>
      <w:r>
        <w:rPr>
          <w:spacing w:val="-12"/>
        </w:rPr>
        <w:t xml:space="preserve"> </w:t>
      </w:r>
      <w:r>
        <w:t>předchozího</w:t>
      </w:r>
      <w:r>
        <w:rPr>
          <w:spacing w:val="-13"/>
        </w:rPr>
        <w:t xml:space="preserve"> </w:t>
      </w:r>
      <w:r>
        <w:t>písemného</w:t>
      </w:r>
      <w:r>
        <w:rPr>
          <w:spacing w:val="-12"/>
        </w:rPr>
        <w:t xml:space="preserve"> </w:t>
      </w:r>
      <w:r>
        <w:t>schválení</w:t>
      </w:r>
      <w:r>
        <w:rPr>
          <w:spacing w:val="-13"/>
        </w:rPr>
        <w:t xml:space="preserve"> </w:t>
      </w:r>
      <w:r>
        <w:t>Objednatelem,</w:t>
      </w:r>
      <w:r>
        <w:rPr>
          <w:spacing w:val="-9"/>
        </w:rPr>
        <w:t xml:space="preserve"> </w:t>
      </w:r>
      <w:r>
        <w:t>dochází-li</w:t>
      </w:r>
      <w:r>
        <w:rPr>
          <w:spacing w:val="-13"/>
        </w:rPr>
        <w:t xml:space="preserve"> </w:t>
      </w:r>
      <w:r>
        <w:t>k</w:t>
      </w:r>
      <w:r>
        <w:rPr>
          <w:spacing w:val="-3"/>
        </w:rPr>
        <w:t xml:space="preserve"> </w:t>
      </w:r>
      <w:r>
        <w:t>němu do 5 (slovy: pěti) let od dokončení nebo ukončení Služeb.“</w:t>
      </w:r>
    </w:p>
    <w:p w14:paraId="3EA58924" w14:textId="77777777" w:rsidR="00AE6321" w:rsidRDefault="00AE6321">
      <w:pPr>
        <w:pStyle w:val="Zkladntext"/>
        <w:kinsoku w:val="0"/>
        <w:overflowPunct w:val="0"/>
        <w:spacing w:before="267"/>
        <w:ind w:left="141"/>
        <w:jc w:val="both"/>
        <w:rPr>
          <w:b/>
          <w:bCs/>
          <w:spacing w:val="-2"/>
        </w:rPr>
      </w:pPr>
      <w:r>
        <w:rPr>
          <w:b/>
          <w:bCs/>
        </w:rPr>
        <w:t>Pod-článek</w:t>
      </w:r>
      <w:r>
        <w:rPr>
          <w:b/>
          <w:bCs/>
          <w:spacing w:val="-4"/>
        </w:rPr>
        <w:t xml:space="preserve"> </w:t>
      </w:r>
      <w:r>
        <w:rPr>
          <w:b/>
          <w:bCs/>
        </w:rPr>
        <w:t>2.3</w:t>
      </w:r>
      <w:r>
        <w:rPr>
          <w:b/>
          <w:bCs/>
          <w:spacing w:val="-5"/>
        </w:rPr>
        <w:t xml:space="preserve"> </w:t>
      </w:r>
      <w:r>
        <w:rPr>
          <w:b/>
          <w:bCs/>
        </w:rPr>
        <w:t>se</w:t>
      </w:r>
      <w:r>
        <w:rPr>
          <w:b/>
          <w:bCs/>
          <w:spacing w:val="-5"/>
        </w:rPr>
        <w:t xml:space="preserve"> </w:t>
      </w:r>
      <w:r>
        <w:rPr>
          <w:b/>
          <w:bCs/>
        </w:rPr>
        <w:t>ruší</w:t>
      </w:r>
      <w:r>
        <w:rPr>
          <w:b/>
          <w:bCs/>
          <w:spacing w:val="-3"/>
        </w:rPr>
        <w:t xml:space="preserve"> </w:t>
      </w:r>
      <w:r>
        <w:rPr>
          <w:b/>
          <w:bCs/>
        </w:rPr>
        <w:t>bez</w:t>
      </w:r>
      <w:r>
        <w:rPr>
          <w:b/>
          <w:bCs/>
          <w:spacing w:val="-5"/>
        </w:rPr>
        <w:t xml:space="preserve"> </w:t>
      </w:r>
      <w:r>
        <w:rPr>
          <w:b/>
          <w:bCs/>
          <w:spacing w:val="-2"/>
        </w:rPr>
        <w:t>náhrady.</w:t>
      </w:r>
    </w:p>
    <w:p w14:paraId="6F8AF321" w14:textId="77777777" w:rsidR="00AE6321" w:rsidRDefault="00AE6321">
      <w:pPr>
        <w:pStyle w:val="Zkladntext"/>
        <w:kinsoku w:val="0"/>
        <w:overflowPunct w:val="0"/>
        <w:rPr>
          <w:b/>
          <w:bCs/>
        </w:rPr>
      </w:pPr>
    </w:p>
    <w:p w14:paraId="409E3D03" w14:textId="77777777" w:rsidR="00AE6321" w:rsidRDefault="00AE6321">
      <w:pPr>
        <w:pStyle w:val="Zkladntext"/>
        <w:kinsoku w:val="0"/>
        <w:overflowPunct w:val="0"/>
        <w:spacing w:before="1"/>
        <w:ind w:left="141"/>
        <w:jc w:val="both"/>
        <w:rPr>
          <w:b/>
          <w:bCs/>
          <w:spacing w:val="-2"/>
        </w:rPr>
      </w:pPr>
      <w:r>
        <w:rPr>
          <w:b/>
          <w:bCs/>
        </w:rPr>
        <w:t>Pod-článek</w:t>
      </w:r>
      <w:r>
        <w:rPr>
          <w:b/>
          <w:bCs/>
          <w:spacing w:val="-4"/>
        </w:rPr>
        <w:t xml:space="preserve"> </w:t>
      </w:r>
      <w:r>
        <w:rPr>
          <w:b/>
          <w:bCs/>
        </w:rPr>
        <w:t>2.4.</w:t>
      </w:r>
      <w:r>
        <w:rPr>
          <w:b/>
          <w:bCs/>
          <w:spacing w:val="-2"/>
        </w:rPr>
        <w:t xml:space="preserve"> </w:t>
      </w:r>
      <w:r>
        <w:rPr>
          <w:b/>
          <w:bCs/>
        </w:rPr>
        <w:t>se</w:t>
      </w:r>
      <w:r>
        <w:rPr>
          <w:b/>
          <w:bCs/>
          <w:spacing w:val="-7"/>
        </w:rPr>
        <w:t xml:space="preserve"> </w:t>
      </w:r>
      <w:r>
        <w:rPr>
          <w:b/>
          <w:bCs/>
        </w:rPr>
        <w:t>ruší</w:t>
      </w:r>
      <w:r>
        <w:rPr>
          <w:b/>
          <w:bCs/>
          <w:spacing w:val="-3"/>
        </w:rPr>
        <w:t xml:space="preserve"> </w:t>
      </w:r>
      <w:r>
        <w:rPr>
          <w:b/>
          <w:bCs/>
        </w:rPr>
        <w:t>bez</w:t>
      </w:r>
      <w:r>
        <w:rPr>
          <w:b/>
          <w:bCs/>
          <w:spacing w:val="-5"/>
        </w:rPr>
        <w:t xml:space="preserve"> </w:t>
      </w:r>
      <w:r>
        <w:rPr>
          <w:b/>
          <w:bCs/>
          <w:spacing w:val="-2"/>
        </w:rPr>
        <w:t>náhrady.</w:t>
      </w:r>
    </w:p>
    <w:p w14:paraId="11977808" w14:textId="77777777" w:rsidR="00AE6321" w:rsidRDefault="00AE6321">
      <w:pPr>
        <w:pStyle w:val="Zkladntext"/>
        <w:kinsoku w:val="0"/>
        <w:overflowPunct w:val="0"/>
        <w:rPr>
          <w:b/>
          <w:bCs/>
        </w:rPr>
      </w:pPr>
    </w:p>
    <w:p w14:paraId="7AE47982" w14:textId="77777777" w:rsidR="00AE6321" w:rsidRDefault="00AE6321">
      <w:pPr>
        <w:pStyle w:val="Zkladntext"/>
        <w:kinsoku w:val="0"/>
        <w:overflowPunct w:val="0"/>
        <w:ind w:left="141"/>
        <w:jc w:val="both"/>
        <w:rPr>
          <w:b/>
          <w:bCs/>
          <w:spacing w:val="-2"/>
        </w:rPr>
      </w:pPr>
      <w:r>
        <w:rPr>
          <w:b/>
          <w:bCs/>
        </w:rPr>
        <w:t>Pod-článek</w:t>
      </w:r>
      <w:r>
        <w:rPr>
          <w:b/>
          <w:bCs/>
          <w:spacing w:val="-7"/>
        </w:rPr>
        <w:t xml:space="preserve"> </w:t>
      </w:r>
      <w:r>
        <w:rPr>
          <w:b/>
          <w:bCs/>
        </w:rPr>
        <w:t>2.5.1</w:t>
      </w:r>
      <w:r>
        <w:rPr>
          <w:b/>
          <w:bCs/>
          <w:spacing w:val="-4"/>
        </w:rPr>
        <w:t xml:space="preserve"> </w:t>
      </w:r>
      <w:r>
        <w:rPr>
          <w:b/>
          <w:bCs/>
        </w:rPr>
        <w:t>Vybavení</w:t>
      </w:r>
      <w:r>
        <w:rPr>
          <w:b/>
          <w:bCs/>
          <w:spacing w:val="-6"/>
        </w:rPr>
        <w:t xml:space="preserve"> </w:t>
      </w:r>
      <w:r>
        <w:rPr>
          <w:b/>
          <w:bCs/>
        </w:rPr>
        <w:t>a</w:t>
      </w:r>
      <w:r>
        <w:rPr>
          <w:b/>
          <w:bCs/>
          <w:spacing w:val="-5"/>
        </w:rPr>
        <w:t xml:space="preserve"> </w:t>
      </w:r>
      <w:r>
        <w:rPr>
          <w:b/>
          <w:bCs/>
        </w:rPr>
        <w:t>zázemí</w:t>
      </w:r>
      <w:r>
        <w:rPr>
          <w:b/>
          <w:bCs/>
          <w:spacing w:val="-4"/>
        </w:rPr>
        <w:t xml:space="preserve"> </w:t>
      </w:r>
      <w:r>
        <w:rPr>
          <w:b/>
          <w:bCs/>
        </w:rPr>
        <w:t>se</w:t>
      </w:r>
      <w:r>
        <w:rPr>
          <w:b/>
          <w:bCs/>
          <w:spacing w:val="-6"/>
        </w:rPr>
        <w:t xml:space="preserve"> </w:t>
      </w:r>
      <w:r>
        <w:rPr>
          <w:b/>
          <w:bCs/>
        </w:rPr>
        <w:t>nahrazuje</w:t>
      </w:r>
      <w:r>
        <w:rPr>
          <w:b/>
          <w:bCs/>
          <w:spacing w:val="-4"/>
        </w:rPr>
        <w:t xml:space="preserve"> </w:t>
      </w:r>
      <w:r>
        <w:rPr>
          <w:b/>
          <w:bCs/>
        </w:rPr>
        <w:t>novým</w:t>
      </w:r>
      <w:r>
        <w:rPr>
          <w:b/>
          <w:bCs/>
          <w:spacing w:val="-6"/>
        </w:rPr>
        <w:t xml:space="preserve"> </w:t>
      </w:r>
      <w:r>
        <w:rPr>
          <w:b/>
          <w:bCs/>
          <w:spacing w:val="-2"/>
        </w:rPr>
        <w:t>zněním:</w:t>
      </w:r>
    </w:p>
    <w:p w14:paraId="2A166FAE" w14:textId="77777777" w:rsidR="00AE6321" w:rsidRDefault="00AE6321">
      <w:pPr>
        <w:pStyle w:val="Zkladntext"/>
        <w:kinsoku w:val="0"/>
        <w:overflowPunct w:val="0"/>
        <w:spacing w:before="120"/>
        <w:ind w:left="849" w:right="138"/>
        <w:jc w:val="both"/>
        <w:rPr>
          <w:b/>
          <w:bCs/>
        </w:rPr>
      </w:pPr>
      <w:r>
        <w:t>„S</w:t>
      </w:r>
      <w:r>
        <w:rPr>
          <w:spacing w:val="-2"/>
        </w:rPr>
        <w:t xml:space="preserve"> </w:t>
      </w:r>
      <w:r>
        <w:t>výjimkou</w:t>
      </w:r>
      <w:r>
        <w:rPr>
          <w:spacing w:val="-3"/>
        </w:rPr>
        <w:t xml:space="preserve"> </w:t>
      </w:r>
      <w:r>
        <w:t>podkladů</w:t>
      </w:r>
      <w:r>
        <w:rPr>
          <w:spacing w:val="-3"/>
        </w:rPr>
        <w:t xml:space="preserve"> </w:t>
      </w:r>
      <w:r>
        <w:t>uvedených v</w:t>
      </w:r>
      <w:r>
        <w:rPr>
          <w:spacing w:val="-3"/>
        </w:rPr>
        <w:t xml:space="preserve"> </w:t>
      </w:r>
      <w:r>
        <w:t>Příloze</w:t>
      </w:r>
      <w:r>
        <w:rPr>
          <w:spacing w:val="-4"/>
        </w:rPr>
        <w:t xml:space="preserve"> </w:t>
      </w:r>
      <w:r>
        <w:t>2</w:t>
      </w:r>
      <w:r>
        <w:rPr>
          <w:spacing w:val="-1"/>
        </w:rPr>
        <w:t xml:space="preserve"> </w:t>
      </w:r>
      <w:r>
        <w:t>[</w:t>
      </w:r>
      <w:r>
        <w:rPr>
          <w:i/>
          <w:iCs/>
        </w:rPr>
        <w:t>Personál,</w:t>
      </w:r>
      <w:r>
        <w:rPr>
          <w:i/>
          <w:iCs/>
          <w:spacing w:val="-5"/>
        </w:rPr>
        <w:t xml:space="preserve"> </w:t>
      </w:r>
      <w:r>
        <w:rPr>
          <w:i/>
          <w:iCs/>
        </w:rPr>
        <w:t>vybavení,</w:t>
      </w:r>
      <w:r>
        <w:rPr>
          <w:i/>
          <w:iCs/>
          <w:spacing w:val="-2"/>
        </w:rPr>
        <w:t xml:space="preserve"> </w:t>
      </w:r>
      <w:r>
        <w:rPr>
          <w:i/>
          <w:iCs/>
        </w:rPr>
        <w:t>zařízení</w:t>
      </w:r>
      <w:r>
        <w:rPr>
          <w:i/>
          <w:iCs/>
          <w:spacing w:val="-3"/>
        </w:rPr>
        <w:t xml:space="preserve"> </w:t>
      </w:r>
      <w:r>
        <w:rPr>
          <w:i/>
          <w:iCs/>
        </w:rPr>
        <w:t>a</w:t>
      </w:r>
      <w:r>
        <w:rPr>
          <w:i/>
          <w:iCs/>
          <w:spacing w:val="-2"/>
        </w:rPr>
        <w:t xml:space="preserve"> </w:t>
      </w:r>
      <w:r>
        <w:rPr>
          <w:i/>
          <w:iCs/>
        </w:rPr>
        <w:t>služby</w:t>
      </w:r>
      <w:r>
        <w:rPr>
          <w:i/>
          <w:iCs/>
          <w:spacing w:val="-2"/>
        </w:rPr>
        <w:t xml:space="preserve"> </w:t>
      </w:r>
      <w:r>
        <w:rPr>
          <w:i/>
          <w:iCs/>
        </w:rPr>
        <w:t>třetích</w:t>
      </w:r>
      <w:r>
        <w:rPr>
          <w:i/>
          <w:iCs/>
          <w:spacing w:val="-4"/>
        </w:rPr>
        <w:t xml:space="preserve"> </w:t>
      </w:r>
      <w:r>
        <w:rPr>
          <w:i/>
          <w:iCs/>
        </w:rPr>
        <w:t>osob poskytované Objednatelem</w:t>
      </w:r>
      <w:r>
        <w:t xml:space="preserve">], Objednatel Konzultantovi na své náklady </w:t>
      </w:r>
      <w:r>
        <w:rPr>
          <w:b/>
          <w:bCs/>
        </w:rPr>
        <w:t xml:space="preserve">neposkytne </w:t>
      </w:r>
      <w:r>
        <w:t xml:space="preserve">pro poskytování Služeb </w:t>
      </w:r>
      <w:r>
        <w:rPr>
          <w:b/>
          <w:bCs/>
        </w:rPr>
        <w:t>žádné další dokumenty, kanceláře, ani jiné vybavení či zařízení.“</w:t>
      </w:r>
    </w:p>
    <w:p w14:paraId="39C73F00" w14:textId="77777777" w:rsidR="00AE6321" w:rsidRDefault="00AE6321">
      <w:pPr>
        <w:pStyle w:val="Nadpis7"/>
        <w:kinsoku w:val="0"/>
        <w:overflowPunct w:val="0"/>
        <w:spacing w:before="268"/>
        <w:rPr>
          <w:spacing w:val="-2"/>
        </w:rPr>
      </w:pPr>
      <w:r>
        <w:t>Pod-článek</w:t>
      </w:r>
      <w:r>
        <w:rPr>
          <w:spacing w:val="-4"/>
        </w:rPr>
        <w:t xml:space="preserve"> </w:t>
      </w:r>
      <w:r>
        <w:t>2.6</w:t>
      </w:r>
      <w:r>
        <w:rPr>
          <w:spacing w:val="-5"/>
        </w:rPr>
        <w:t xml:space="preserve"> </w:t>
      </w:r>
      <w:r>
        <w:t>se</w:t>
      </w:r>
      <w:r>
        <w:rPr>
          <w:spacing w:val="-5"/>
        </w:rPr>
        <w:t xml:space="preserve"> </w:t>
      </w:r>
      <w:r>
        <w:t>ruší</w:t>
      </w:r>
      <w:r>
        <w:rPr>
          <w:spacing w:val="-3"/>
        </w:rPr>
        <w:t xml:space="preserve"> </w:t>
      </w:r>
      <w:r>
        <w:t>bez</w:t>
      </w:r>
      <w:r>
        <w:rPr>
          <w:spacing w:val="-5"/>
        </w:rPr>
        <w:t xml:space="preserve"> </w:t>
      </w:r>
      <w:r>
        <w:rPr>
          <w:spacing w:val="-2"/>
        </w:rPr>
        <w:t>náhrady.</w:t>
      </w:r>
    </w:p>
    <w:p w14:paraId="2BC8C635" w14:textId="77777777" w:rsidR="00AE6321" w:rsidRDefault="00AE6321">
      <w:pPr>
        <w:pStyle w:val="Zkladntext"/>
        <w:kinsoku w:val="0"/>
        <w:overflowPunct w:val="0"/>
        <w:rPr>
          <w:b/>
          <w:bCs/>
        </w:rPr>
      </w:pPr>
    </w:p>
    <w:p w14:paraId="5068A59C" w14:textId="77777777" w:rsidR="00AE6321" w:rsidRDefault="00AE6321">
      <w:pPr>
        <w:pStyle w:val="Zkladntext"/>
        <w:kinsoku w:val="0"/>
        <w:overflowPunct w:val="0"/>
        <w:spacing w:before="1"/>
        <w:ind w:left="141"/>
        <w:jc w:val="both"/>
        <w:rPr>
          <w:b/>
          <w:bCs/>
          <w:spacing w:val="-4"/>
        </w:rPr>
      </w:pPr>
      <w:r>
        <w:rPr>
          <w:b/>
          <w:bCs/>
        </w:rPr>
        <w:t>Na</w:t>
      </w:r>
      <w:r>
        <w:rPr>
          <w:b/>
          <w:bCs/>
          <w:spacing w:val="-6"/>
        </w:rPr>
        <w:t xml:space="preserve"> </w:t>
      </w:r>
      <w:r>
        <w:rPr>
          <w:b/>
          <w:bCs/>
        </w:rPr>
        <w:t>konec</w:t>
      </w:r>
      <w:r>
        <w:rPr>
          <w:b/>
          <w:bCs/>
          <w:spacing w:val="-4"/>
        </w:rPr>
        <w:t xml:space="preserve"> </w:t>
      </w:r>
      <w:r>
        <w:rPr>
          <w:b/>
          <w:bCs/>
        </w:rPr>
        <w:t>Pod-článku</w:t>
      </w:r>
      <w:r>
        <w:rPr>
          <w:b/>
          <w:bCs/>
          <w:spacing w:val="-6"/>
        </w:rPr>
        <w:t xml:space="preserve"> </w:t>
      </w:r>
      <w:r>
        <w:rPr>
          <w:b/>
          <w:bCs/>
        </w:rPr>
        <w:t>2.7.1</w:t>
      </w:r>
      <w:r>
        <w:rPr>
          <w:b/>
          <w:bCs/>
          <w:spacing w:val="-6"/>
        </w:rPr>
        <w:t xml:space="preserve"> </w:t>
      </w:r>
      <w:r>
        <w:rPr>
          <w:b/>
          <w:bCs/>
        </w:rPr>
        <w:t>se</w:t>
      </w:r>
      <w:r>
        <w:rPr>
          <w:b/>
          <w:bCs/>
          <w:spacing w:val="-6"/>
        </w:rPr>
        <w:t xml:space="preserve"> </w:t>
      </w:r>
      <w:r>
        <w:rPr>
          <w:b/>
          <w:bCs/>
        </w:rPr>
        <w:t>přidává</w:t>
      </w:r>
      <w:r>
        <w:rPr>
          <w:b/>
          <w:bCs/>
          <w:spacing w:val="-5"/>
        </w:rPr>
        <w:t xml:space="preserve"> </w:t>
      </w:r>
      <w:r>
        <w:rPr>
          <w:b/>
          <w:bCs/>
        </w:rPr>
        <w:t>následující</w:t>
      </w:r>
      <w:r>
        <w:rPr>
          <w:b/>
          <w:bCs/>
          <w:spacing w:val="-6"/>
        </w:rPr>
        <w:t xml:space="preserve"> </w:t>
      </w:r>
      <w:r>
        <w:rPr>
          <w:b/>
          <w:bCs/>
          <w:spacing w:val="-4"/>
        </w:rPr>
        <w:t>věta:</w:t>
      </w:r>
    </w:p>
    <w:p w14:paraId="59A64104" w14:textId="77777777" w:rsidR="00AE6321" w:rsidRDefault="00AE6321">
      <w:pPr>
        <w:pStyle w:val="Zkladntext"/>
        <w:kinsoku w:val="0"/>
        <w:overflowPunct w:val="0"/>
        <w:spacing w:before="1"/>
        <w:ind w:left="141"/>
        <w:jc w:val="both"/>
        <w:rPr>
          <w:b/>
          <w:bCs/>
          <w:spacing w:val="-4"/>
        </w:rPr>
        <w:sectPr w:rsidR="00AE6321">
          <w:headerReference w:type="default" r:id="rId22"/>
          <w:pgSz w:w="11910" w:h="16840"/>
          <w:pgMar w:top="1360" w:right="1275" w:bottom="280" w:left="1275" w:header="0" w:footer="0" w:gutter="0"/>
          <w:cols w:space="708"/>
          <w:noEndnote/>
        </w:sectPr>
      </w:pPr>
    </w:p>
    <w:p w14:paraId="5A190D25" w14:textId="77777777" w:rsidR="00AE6321" w:rsidRDefault="00AE6321">
      <w:pPr>
        <w:pStyle w:val="Zkladntext"/>
        <w:kinsoku w:val="0"/>
        <w:overflowPunct w:val="0"/>
        <w:spacing w:before="37"/>
        <w:ind w:left="849" w:right="140"/>
        <w:jc w:val="both"/>
      </w:pPr>
      <w:r>
        <w:lastRenderedPageBreak/>
        <w:t>„Zástupce Objednatele je vedle Objednatele jedinou osobou oprávněnou jednat za Objednatele ve všech věcech týkajících se plnění Smlouvy. Tam, kde ve věcech týkajících se plnění Smlouvy, Smlouva hovoří o Objednateli, rozumí se tím i Zástupce Objednatele.“</w:t>
      </w:r>
    </w:p>
    <w:p w14:paraId="0E1A245A" w14:textId="77777777" w:rsidR="00AE6321" w:rsidRDefault="00AE6321">
      <w:pPr>
        <w:pStyle w:val="Nadpis7"/>
        <w:kinsoku w:val="0"/>
        <w:overflowPunct w:val="0"/>
        <w:spacing w:before="121"/>
        <w:ind w:left="191"/>
        <w:rPr>
          <w:spacing w:val="-2"/>
        </w:rPr>
      </w:pPr>
      <w:r>
        <w:t>Pod-článek</w:t>
      </w:r>
      <w:r>
        <w:rPr>
          <w:spacing w:val="-3"/>
        </w:rPr>
        <w:t xml:space="preserve"> </w:t>
      </w:r>
      <w:r>
        <w:t>2.7.2</w:t>
      </w:r>
      <w:r>
        <w:rPr>
          <w:spacing w:val="-4"/>
        </w:rPr>
        <w:t xml:space="preserve"> </w:t>
      </w:r>
      <w:r>
        <w:t>se</w:t>
      </w:r>
      <w:r>
        <w:rPr>
          <w:spacing w:val="-4"/>
        </w:rPr>
        <w:t xml:space="preserve"> </w:t>
      </w:r>
      <w:r>
        <w:t>nově</w:t>
      </w:r>
      <w:r>
        <w:rPr>
          <w:spacing w:val="-6"/>
        </w:rPr>
        <w:t xml:space="preserve"> </w:t>
      </w:r>
      <w:r>
        <w:t>doplňuje</w:t>
      </w:r>
      <w:r>
        <w:rPr>
          <w:spacing w:val="-4"/>
        </w:rPr>
        <w:t xml:space="preserve"> </w:t>
      </w:r>
      <w:r>
        <w:t>ve</w:t>
      </w:r>
      <w:r>
        <w:rPr>
          <w:spacing w:val="-3"/>
        </w:rPr>
        <w:t xml:space="preserve"> </w:t>
      </w:r>
      <w:r>
        <w:rPr>
          <w:spacing w:val="-2"/>
        </w:rPr>
        <w:t>znění:</w:t>
      </w:r>
    </w:p>
    <w:p w14:paraId="1BF1575B" w14:textId="77777777" w:rsidR="00AE6321" w:rsidRDefault="00AE6321">
      <w:pPr>
        <w:pStyle w:val="Zkladntext"/>
        <w:kinsoku w:val="0"/>
        <w:overflowPunct w:val="0"/>
        <w:spacing w:before="120" w:line="276" w:lineRule="auto"/>
        <w:ind w:left="849" w:right="137"/>
        <w:jc w:val="both"/>
        <w:rPr>
          <w:spacing w:val="-2"/>
        </w:rPr>
      </w:pPr>
      <w:r>
        <w:t>„Zástupcem Objednatele je Ing. Lubomír Fojtů, ředitel Objednatele, Ing. J. Manďák, vedoucí oddělení</w:t>
      </w:r>
      <w:r>
        <w:rPr>
          <w:spacing w:val="-14"/>
        </w:rPr>
        <w:t xml:space="preserve"> </w:t>
      </w:r>
      <w:r>
        <w:t>realizace</w:t>
      </w:r>
      <w:r>
        <w:rPr>
          <w:spacing w:val="-12"/>
        </w:rPr>
        <w:t xml:space="preserve"> </w:t>
      </w:r>
      <w:r>
        <w:t>(ORE)</w:t>
      </w:r>
      <w:r>
        <w:rPr>
          <w:spacing w:val="-10"/>
        </w:rPr>
        <w:t xml:space="preserve"> </w:t>
      </w:r>
      <w:r>
        <w:t>a</w:t>
      </w:r>
      <w:r>
        <w:rPr>
          <w:spacing w:val="-10"/>
        </w:rPr>
        <w:t xml:space="preserve"> </w:t>
      </w:r>
      <w:r>
        <w:t>Ing.</w:t>
      </w:r>
      <w:r>
        <w:rPr>
          <w:spacing w:val="-11"/>
        </w:rPr>
        <w:t xml:space="preserve"> </w:t>
      </w:r>
      <w:r>
        <w:t>Jiří</w:t>
      </w:r>
      <w:r>
        <w:rPr>
          <w:spacing w:val="-11"/>
        </w:rPr>
        <w:t xml:space="preserve"> </w:t>
      </w:r>
      <w:r>
        <w:t>Dvořák</w:t>
      </w:r>
      <w:r>
        <w:rPr>
          <w:spacing w:val="-13"/>
        </w:rPr>
        <w:t xml:space="preserve"> </w:t>
      </w:r>
      <w:r>
        <w:t>nebo</w:t>
      </w:r>
      <w:r>
        <w:rPr>
          <w:spacing w:val="-12"/>
        </w:rPr>
        <w:t xml:space="preserve"> </w:t>
      </w:r>
      <w:r>
        <w:t>jím</w:t>
      </w:r>
      <w:r>
        <w:rPr>
          <w:spacing w:val="-11"/>
        </w:rPr>
        <w:t xml:space="preserve"> </w:t>
      </w:r>
      <w:r>
        <w:t>určený</w:t>
      </w:r>
      <w:r>
        <w:rPr>
          <w:spacing w:val="-10"/>
        </w:rPr>
        <w:t xml:space="preserve"> </w:t>
      </w:r>
      <w:r>
        <w:t>zástupce</w:t>
      </w:r>
      <w:r>
        <w:rPr>
          <w:spacing w:val="-9"/>
        </w:rPr>
        <w:t xml:space="preserve"> </w:t>
      </w:r>
      <w:r>
        <w:t>na</w:t>
      </w:r>
      <w:r>
        <w:rPr>
          <w:spacing w:val="-11"/>
        </w:rPr>
        <w:t xml:space="preserve"> </w:t>
      </w:r>
      <w:r>
        <w:t>pozici</w:t>
      </w:r>
      <w:r>
        <w:rPr>
          <w:spacing w:val="-12"/>
        </w:rPr>
        <w:t xml:space="preserve"> </w:t>
      </w:r>
      <w:r>
        <w:t>vedoucí</w:t>
      </w:r>
      <w:r>
        <w:rPr>
          <w:spacing w:val="-10"/>
        </w:rPr>
        <w:t xml:space="preserve"> </w:t>
      </w:r>
      <w:r>
        <w:rPr>
          <w:spacing w:val="-2"/>
        </w:rPr>
        <w:t>projektu,</w:t>
      </w:r>
    </w:p>
    <w:p w14:paraId="14B0FC8D" w14:textId="77777777" w:rsidR="00AE6321" w:rsidRDefault="00AE6321">
      <w:pPr>
        <w:pStyle w:val="Nadpis7"/>
        <w:kinsoku w:val="0"/>
        <w:overflowPunct w:val="0"/>
        <w:spacing w:before="119"/>
        <w:rPr>
          <w:spacing w:val="-2"/>
        </w:rPr>
      </w:pPr>
      <w:r>
        <w:t>Pod-článek</w:t>
      </w:r>
      <w:r>
        <w:rPr>
          <w:spacing w:val="-4"/>
        </w:rPr>
        <w:t xml:space="preserve"> </w:t>
      </w:r>
      <w:r>
        <w:t>2.7.3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4D5736E" w14:textId="77777777" w:rsidR="00AE6321" w:rsidRDefault="00AE6321">
      <w:pPr>
        <w:pStyle w:val="Zkladntext"/>
        <w:kinsoku w:val="0"/>
        <w:overflowPunct w:val="0"/>
        <w:spacing w:before="120"/>
        <w:ind w:left="849" w:right="143"/>
        <w:jc w:val="both"/>
        <w:rPr>
          <w:spacing w:val="-2"/>
        </w:rPr>
      </w:pPr>
      <w:r>
        <w:t xml:space="preserve">„Zástupce Objednatele je oprávněn provádět dozor nad poskytováním Služeb ze strany </w:t>
      </w:r>
      <w:r>
        <w:rPr>
          <w:spacing w:val="-2"/>
        </w:rPr>
        <w:t>Konzultanta.“</w:t>
      </w:r>
    </w:p>
    <w:p w14:paraId="6BBA245E" w14:textId="77777777" w:rsidR="00AE6321" w:rsidRDefault="00AE6321">
      <w:pPr>
        <w:pStyle w:val="Zkladntext"/>
        <w:kinsoku w:val="0"/>
        <w:overflowPunct w:val="0"/>
        <w:spacing w:before="1"/>
      </w:pPr>
    </w:p>
    <w:p w14:paraId="5F120915" w14:textId="77777777" w:rsidR="00AE6321" w:rsidRDefault="00AE6321">
      <w:pPr>
        <w:pStyle w:val="Nadpis7"/>
        <w:kinsoku w:val="0"/>
        <w:overflowPunct w:val="0"/>
        <w:rPr>
          <w:spacing w:val="-2"/>
        </w:rPr>
      </w:pPr>
      <w:r>
        <w:t>Pod-článek</w:t>
      </w:r>
      <w:r>
        <w:rPr>
          <w:spacing w:val="-5"/>
        </w:rPr>
        <w:t xml:space="preserve"> </w:t>
      </w:r>
      <w:r>
        <w:t>3.2.1</w:t>
      </w:r>
      <w:r>
        <w:rPr>
          <w:spacing w:val="-6"/>
        </w:rPr>
        <w:t xml:space="preserve"> </w:t>
      </w:r>
      <w:r>
        <w:t>se</w:t>
      </w:r>
      <w:r>
        <w:rPr>
          <w:spacing w:val="-6"/>
        </w:rPr>
        <w:t xml:space="preserve"> </w:t>
      </w:r>
      <w:r>
        <w:t>upřesňuje</w:t>
      </w:r>
      <w:r>
        <w:rPr>
          <w:spacing w:val="-5"/>
        </w:rPr>
        <w:t xml:space="preserve"> </w:t>
      </w:r>
      <w:r>
        <w:rPr>
          <w:spacing w:val="-2"/>
        </w:rPr>
        <w:t>následovně:</w:t>
      </w:r>
    </w:p>
    <w:p w14:paraId="51F349DD" w14:textId="77777777" w:rsidR="00AE6321" w:rsidRDefault="00AE6321">
      <w:pPr>
        <w:pStyle w:val="Zkladntext"/>
        <w:kinsoku w:val="0"/>
        <w:overflowPunct w:val="0"/>
        <w:spacing w:before="120"/>
        <w:ind w:left="849" w:right="142"/>
        <w:jc w:val="both"/>
      </w:pPr>
      <w:r>
        <w:t>„Služby poskytované v rámci vícesměnného provozu a ve dnech pracovního klidu jsou považovány za Běžné služby.“</w:t>
      </w:r>
    </w:p>
    <w:p w14:paraId="7D6577F3" w14:textId="77777777" w:rsidR="00AE6321" w:rsidRDefault="00AE6321">
      <w:pPr>
        <w:pStyle w:val="Nadpis7"/>
        <w:kinsoku w:val="0"/>
        <w:overflowPunct w:val="0"/>
        <w:spacing w:before="268"/>
        <w:jc w:val="left"/>
        <w:rPr>
          <w:spacing w:val="-4"/>
        </w:rPr>
      </w:pPr>
      <w:r>
        <w:t>Pod-článek</w:t>
      </w:r>
      <w:r>
        <w:rPr>
          <w:spacing w:val="-4"/>
        </w:rPr>
        <w:t xml:space="preserve"> </w:t>
      </w:r>
      <w:r>
        <w:t>3.3.2</w:t>
      </w:r>
      <w:r>
        <w:rPr>
          <w:spacing w:val="-4"/>
        </w:rPr>
        <w:t xml:space="preserve"> </w:t>
      </w:r>
      <w:r>
        <w:t>písm.</w:t>
      </w:r>
      <w:r>
        <w:rPr>
          <w:spacing w:val="-2"/>
        </w:rPr>
        <w:t xml:space="preserve"> </w:t>
      </w:r>
      <w:r>
        <w:t>a)</w:t>
      </w:r>
      <w:r>
        <w:rPr>
          <w:spacing w:val="-6"/>
        </w:rPr>
        <w:t xml:space="preserve"> </w:t>
      </w:r>
      <w:r>
        <w:t>se</w:t>
      </w:r>
      <w:r>
        <w:rPr>
          <w:spacing w:val="-4"/>
        </w:rPr>
        <w:t xml:space="preserve"> </w:t>
      </w:r>
      <w:r>
        <w:t>doplňuje</w:t>
      </w:r>
      <w:r>
        <w:rPr>
          <w:spacing w:val="-5"/>
        </w:rPr>
        <w:t xml:space="preserve"> </w:t>
      </w:r>
      <w:r>
        <w:t>o</w:t>
      </w:r>
      <w:r>
        <w:rPr>
          <w:spacing w:val="-4"/>
        </w:rPr>
        <w:t xml:space="preserve"> </w:t>
      </w:r>
      <w:r>
        <w:t>následující</w:t>
      </w:r>
      <w:r>
        <w:rPr>
          <w:spacing w:val="-5"/>
        </w:rPr>
        <w:t xml:space="preserve"> </w:t>
      </w:r>
      <w:r>
        <w:rPr>
          <w:spacing w:val="-4"/>
        </w:rPr>
        <w:t>text:</w:t>
      </w:r>
    </w:p>
    <w:p w14:paraId="38B7AF39" w14:textId="77777777" w:rsidR="00AE6321" w:rsidRDefault="00AE6321">
      <w:pPr>
        <w:pStyle w:val="Zkladntext"/>
        <w:kinsoku w:val="0"/>
        <w:overflowPunct w:val="0"/>
        <w:spacing w:before="120"/>
        <w:ind w:left="849"/>
        <w:jc w:val="both"/>
        <w:rPr>
          <w:spacing w:val="-2"/>
        </w:rPr>
      </w:pPr>
      <w:r>
        <w:t>„Na</w:t>
      </w:r>
      <w:r>
        <w:rPr>
          <w:spacing w:val="-5"/>
        </w:rPr>
        <w:t xml:space="preserve"> </w:t>
      </w:r>
      <w:r>
        <w:t>nedostatky</w:t>
      </w:r>
      <w:r>
        <w:rPr>
          <w:spacing w:val="-5"/>
        </w:rPr>
        <w:t xml:space="preserve"> </w:t>
      </w:r>
      <w:r>
        <w:t>v</w:t>
      </w:r>
      <w:r>
        <w:rPr>
          <w:spacing w:val="-6"/>
        </w:rPr>
        <w:t xml:space="preserve"> </w:t>
      </w:r>
      <w:r>
        <w:t>činnosti</w:t>
      </w:r>
      <w:r>
        <w:rPr>
          <w:spacing w:val="-6"/>
        </w:rPr>
        <w:t xml:space="preserve"> </w:t>
      </w:r>
      <w:r>
        <w:t>třetí</w:t>
      </w:r>
      <w:r>
        <w:rPr>
          <w:spacing w:val="-4"/>
        </w:rPr>
        <w:t xml:space="preserve"> </w:t>
      </w:r>
      <w:r>
        <w:t>strany</w:t>
      </w:r>
      <w:r>
        <w:rPr>
          <w:spacing w:val="-6"/>
        </w:rPr>
        <w:t xml:space="preserve"> </w:t>
      </w:r>
      <w:r>
        <w:t>Konzultant</w:t>
      </w:r>
      <w:r>
        <w:rPr>
          <w:spacing w:val="-5"/>
        </w:rPr>
        <w:t xml:space="preserve"> </w:t>
      </w:r>
      <w:r>
        <w:t>upozorní</w:t>
      </w:r>
      <w:r>
        <w:rPr>
          <w:spacing w:val="-4"/>
        </w:rPr>
        <w:t xml:space="preserve"> </w:t>
      </w:r>
      <w:r>
        <w:t>neprodleně</w:t>
      </w:r>
      <w:r>
        <w:rPr>
          <w:spacing w:val="-6"/>
        </w:rPr>
        <w:t xml:space="preserve"> </w:t>
      </w:r>
      <w:r>
        <w:rPr>
          <w:spacing w:val="-2"/>
        </w:rPr>
        <w:t>Objednatele;”</w:t>
      </w:r>
    </w:p>
    <w:p w14:paraId="79C9E09D" w14:textId="77777777" w:rsidR="00AE6321" w:rsidRDefault="00AE6321">
      <w:pPr>
        <w:pStyle w:val="Zkladntext"/>
        <w:kinsoku w:val="0"/>
        <w:overflowPunct w:val="0"/>
      </w:pPr>
    </w:p>
    <w:p w14:paraId="50BAEF1B" w14:textId="77777777" w:rsidR="00AE6321" w:rsidRDefault="00AE6321">
      <w:pPr>
        <w:pStyle w:val="Nadpis7"/>
        <w:kinsoku w:val="0"/>
        <w:overflowPunct w:val="0"/>
        <w:spacing w:before="1"/>
        <w:jc w:val="left"/>
        <w:rPr>
          <w:spacing w:val="-2"/>
        </w:rPr>
      </w:pPr>
      <w:r>
        <w:t>Pod-článek</w:t>
      </w:r>
      <w:r>
        <w:rPr>
          <w:spacing w:val="-4"/>
        </w:rPr>
        <w:t xml:space="preserve"> </w:t>
      </w:r>
      <w:r>
        <w:t>3.3.3</w:t>
      </w:r>
      <w:r>
        <w:rPr>
          <w:spacing w:val="-4"/>
        </w:rPr>
        <w:t xml:space="preserve"> </w:t>
      </w:r>
      <w:r>
        <w:t>se</w:t>
      </w:r>
      <w:r>
        <w:rPr>
          <w:spacing w:val="-5"/>
        </w:rPr>
        <w:t xml:space="preserve"> </w:t>
      </w:r>
      <w:r>
        <w:t>nově</w:t>
      </w:r>
      <w:r>
        <w:rPr>
          <w:spacing w:val="-3"/>
        </w:rPr>
        <w:t xml:space="preserve"> </w:t>
      </w:r>
      <w:r>
        <w:t>doplňuje</w:t>
      </w:r>
      <w:r>
        <w:rPr>
          <w:spacing w:val="-3"/>
        </w:rPr>
        <w:t xml:space="preserve"> </w:t>
      </w:r>
      <w:r>
        <w:t>ve</w:t>
      </w:r>
      <w:r>
        <w:rPr>
          <w:spacing w:val="-6"/>
        </w:rPr>
        <w:t xml:space="preserve"> </w:t>
      </w:r>
      <w:r>
        <w:rPr>
          <w:spacing w:val="-2"/>
        </w:rPr>
        <w:t>znění:</w:t>
      </w:r>
    </w:p>
    <w:p w14:paraId="2E73B341" w14:textId="77777777" w:rsidR="00AE6321" w:rsidRDefault="00AE6321">
      <w:pPr>
        <w:pStyle w:val="Zkladntext"/>
        <w:kinsoku w:val="0"/>
        <w:overflowPunct w:val="0"/>
        <w:spacing w:before="120"/>
        <w:ind w:left="849"/>
        <w:rPr>
          <w:spacing w:val="-5"/>
        </w:rPr>
      </w:pPr>
      <w:r>
        <w:rPr>
          <w:sz w:val="24"/>
          <w:szCs w:val="24"/>
        </w:rPr>
        <w:t>„</w:t>
      </w:r>
      <w:r>
        <w:t>Konzultant</w:t>
      </w:r>
      <w:r>
        <w:rPr>
          <w:spacing w:val="-8"/>
        </w:rPr>
        <w:t xml:space="preserve"> </w:t>
      </w:r>
      <w:r>
        <w:t>je</w:t>
      </w:r>
      <w:r>
        <w:rPr>
          <w:spacing w:val="-6"/>
        </w:rPr>
        <w:t xml:space="preserve"> </w:t>
      </w:r>
      <w:r>
        <w:t>povinen</w:t>
      </w:r>
      <w:r>
        <w:rPr>
          <w:spacing w:val="-5"/>
        </w:rPr>
        <w:t xml:space="preserve"> </w:t>
      </w:r>
      <w:r>
        <w:t>informovat</w:t>
      </w:r>
      <w:r>
        <w:rPr>
          <w:spacing w:val="-9"/>
        </w:rPr>
        <w:t xml:space="preserve"> </w:t>
      </w:r>
      <w:r>
        <w:t>Objednatele</w:t>
      </w:r>
      <w:r>
        <w:rPr>
          <w:spacing w:val="-7"/>
        </w:rPr>
        <w:t xml:space="preserve"> </w:t>
      </w:r>
      <w:r>
        <w:t>o</w:t>
      </w:r>
      <w:r>
        <w:rPr>
          <w:spacing w:val="-5"/>
        </w:rPr>
        <w:t xml:space="preserve"> </w:t>
      </w:r>
      <w:r>
        <w:t>průběhu</w:t>
      </w:r>
      <w:r>
        <w:rPr>
          <w:spacing w:val="-7"/>
        </w:rPr>
        <w:t xml:space="preserve"> </w:t>
      </w:r>
      <w:r>
        <w:t>poskytování</w:t>
      </w:r>
      <w:r>
        <w:rPr>
          <w:spacing w:val="-8"/>
        </w:rPr>
        <w:t xml:space="preserve"> </w:t>
      </w:r>
      <w:r>
        <w:t>Služeb,</w:t>
      </w:r>
      <w:r>
        <w:rPr>
          <w:spacing w:val="-6"/>
        </w:rPr>
        <w:t xml:space="preserve"> </w:t>
      </w:r>
      <w:r>
        <w:t>a</w:t>
      </w:r>
      <w:r>
        <w:rPr>
          <w:spacing w:val="-5"/>
        </w:rPr>
        <w:t xml:space="preserve"> to:</w:t>
      </w:r>
    </w:p>
    <w:p w14:paraId="27B0934A" w14:textId="77777777" w:rsidR="00AE6321" w:rsidRDefault="00AE6321">
      <w:pPr>
        <w:pStyle w:val="Odstavecseseznamem"/>
        <w:numPr>
          <w:ilvl w:val="2"/>
          <w:numId w:val="41"/>
        </w:numPr>
        <w:tabs>
          <w:tab w:val="left" w:pos="1271"/>
        </w:tabs>
        <w:kinsoku w:val="0"/>
        <w:overflowPunct w:val="0"/>
        <w:spacing w:before="120"/>
        <w:ind w:left="1271" w:hanging="321"/>
        <w:rPr>
          <w:spacing w:val="-2"/>
          <w:sz w:val="22"/>
          <w:szCs w:val="22"/>
        </w:rPr>
      </w:pPr>
      <w:r>
        <w:rPr>
          <w:sz w:val="22"/>
          <w:szCs w:val="22"/>
        </w:rPr>
        <w:t>ústně</w:t>
      </w:r>
      <w:r>
        <w:rPr>
          <w:spacing w:val="71"/>
          <w:w w:val="150"/>
          <w:sz w:val="22"/>
          <w:szCs w:val="22"/>
        </w:rPr>
        <w:t xml:space="preserve"> </w:t>
      </w:r>
      <w:r>
        <w:rPr>
          <w:sz w:val="22"/>
          <w:szCs w:val="22"/>
        </w:rPr>
        <w:t>na</w:t>
      </w:r>
      <w:r>
        <w:rPr>
          <w:spacing w:val="70"/>
          <w:w w:val="150"/>
          <w:sz w:val="22"/>
          <w:szCs w:val="22"/>
        </w:rPr>
        <w:t xml:space="preserve"> </w:t>
      </w:r>
      <w:r>
        <w:rPr>
          <w:sz w:val="22"/>
          <w:szCs w:val="22"/>
        </w:rPr>
        <w:t>pravidelných</w:t>
      </w:r>
      <w:r>
        <w:rPr>
          <w:spacing w:val="67"/>
          <w:w w:val="150"/>
          <w:sz w:val="22"/>
          <w:szCs w:val="22"/>
        </w:rPr>
        <w:t xml:space="preserve"> </w:t>
      </w:r>
      <w:r>
        <w:rPr>
          <w:sz w:val="22"/>
          <w:szCs w:val="22"/>
        </w:rPr>
        <w:t>kontrolních</w:t>
      </w:r>
      <w:r>
        <w:rPr>
          <w:spacing w:val="67"/>
          <w:w w:val="150"/>
          <w:sz w:val="22"/>
          <w:szCs w:val="22"/>
        </w:rPr>
        <w:t xml:space="preserve"> </w:t>
      </w:r>
      <w:r>
        <w:rPr>
          <w:sz w:val="22"/>
          <w:szCs w:val="22"/>
        </w:rPr>
        <w:t>dnech</w:t>
      </w:r>
      <w:r>
        <w:rPr>
          <w:spacing w:val="69"/>
          <w:w w:val="150"/>
          <w:sz w:val="22"/>
          <w:szCs w:val="22"/>
        </w:rPr>
        <w:t xml:space="preserve"> </w:t>
      </w:r>
      <w:r>
        <w:rPr>
          <w:sz w:val="22"/>
          <w:szCs w:val="22"/>
        </w:rPr>
        <w:t>Díla,</w:t>
      </w:r>
      <w:r>
        <w:rPr>
          <w:spacing w:val="70"/>
          <w:w w:val="150"/>
          <w:sz w:val="22"/>
          <w:szCs w:val="22"/>
        </w:rPr>
        <w:t xml:space="preserve"> </w:t>
      </w:r>
      <w:r>
        <w:rPr>
          <w:sz w:val="22"/>
          <w:szCs w:val="22"/>
        </w:rPr>
        <w:t>resp.</w:t>
      </w:r>
      <w:r>
        <w:rPr>
          <w:spacing w:val="70"/>
          <w:w w:val="150"/>
          <w:sz w:val="22"/>
          <w:szCs w:val="22"/>
        </w:rPr>
        <w:t xml:space="preserve"> </w:t>
      </w:r>
      <w:r>
        <w:rPr>
          <w:sz w:val="22"/>
          <w:szCs w:val="22"/>
        </w:rPr>
        <w:t>kontrolních</w:t>
      </w:r>
      <w:r>
        <w:rPr>
          <w:spacing w:val="67"/>
          <w:w w:val="150"/>
          <w:sz w:val="22"/>
          <w:szCs w:val="22"/>
        </w:rPr>
        <w:t xml:space="preserve"> </w:t>
      </w:r>
      <w:r>
        <w:rPr>
          <w:sz w:val="22"/>
          <w:szCs w:val="22"/>
        </w:rPr>
        <w:t>dnech</w:t>
      </w:r>
      <w:r>
        <w:rPr>
          <w:spacing w:val="69"/>
          <w:w w:val="150"/>
          <w:sz w:val="22"/>
          <w:szCs w:val="22"/>
        </w:rPr>
        <w:t xml:space="preserve"> </w:t>
      </w:r>
      <w:r>
        <w:rPr>
          <w:spacing w:val="-2"/>
          <w:sz w:val="22"/>
          <w:szCs w:val="22"/>
        </w:rPr>
        <w:t>ohledně</w:t>
      </w:r>
    </w:p>
    <w:p w14:paraId="3C0F4D15" w14:textId="77777777" w:rsidR="00AE6321" w:rsidRDefault="00AE6321">
      <w:pPr>
        <w:pStyle w:val="Zkladntext"/>
        <w:kinsoku w:val="0"/>
        <w:overflowPunct w:val="0"/>
        <w:ind w:left="1274"/>
        <w:rPr>
          <w:spacing w:val="-2"/>
        </w:rPr>
      </w:pPr>
      <w:r>
        <w:t>poskytování</w:t>
      </w:r>
      <w:r>
        <w:rPr>
          <w:spacing w:val="-7"/>
        </w:rPr>
        <w:t xml:space="preserve"> </w:t>
      </w:r>
      <w:r>
        <w:t>Služeb</w:t>
      </w:r>
      <w:r>
        <w:rPr>
          <w:spacing w:val="-7"/>
        </w:rPr>
        <w:t xml:space="preserve"> </w:t>
      </w:r>
      <w:r>
        <w:t>svolávaných</w:t>
      </w:r>
      <w:r>
        <w:rPr>
          <w:spacing w:val="-7"/>
        </w:rPr>
        <w:t xml:space="preserve"> </w:t>
      </w:r>
      <w:r>
        <w:t>Objednatelem</w:t>
      </w:r>
      <w:r>
        <w:rPr>
          <w:spacing w:val="-6"/>
        </w:rPr>
        <w:t xml:space="preserve"> </w:t>
      </w:r>
      <w:r>
        <w:t>nebo</w:t>
      </w:r>
      <w:r>
        <w:rPr>
          <w:spacing w:val="-6"/>
        </w:rPr>
        <w:t xml:space="preserve"> </w:t>
      </w:r>
      <w:r>
        <w:rPr>
          <w:spacing w:val="-2"/>
        </w:rPr>
        <w:t>Konzultantem;</w:t>
      </w:r>
    </w:p>
    <w:p w14:paraId="320CF83F" w14:textId="77777777" w:rsidR="00AE6321" w:rsidRDefault="00AE6321">
      <w:pPr>
        <w:pStyle w:val="Odstavecseseznamem"/>
        <w:numPr>
          <w:ilvl w:val="2"/>
          <w:numId w:val="41"/>
        </w:numPr>
        <w:tabs>
          <w:tab w:val="left" w:pos="1270"/>
        </w:tabs>
        <w:kinsoku w:val="0"/>
        <w:overflowPunct w:val="0"/>
        <w:ind w:left="1270" w:hanging="371"/>
        <w:rPr>
          <w:spacing w:val="-2"/>
          <w:sz w:val="22"/>
          <w:szCs w:val="22"/>
        </w:rPr>
      </w:pPr>
      <w:r>
        <w:rPr>
          <w:sz w:val="22"/>
          <w:szCs w:val="22"/>
        </w:rPr>
        <w:t>Měsíčními</w:t>
      </w:r>
      <w:r>
        <w:rPr>
          <w:spacing w:val="-3"/>
          <w:sz w:val="22"/>
          <w:szCs w:val="22"/>
        </w:rPr>
        <w:t xml:space="preserve"> </w:t>
      </w:r>
      <w:r>
        <w:rPr>
          <w:spacing w:val="-2"/>
          <w:sz w:val="22"/>
          <w:szCs w:val="22"/>
        </w:rPr>
        <w:t>zprávami;</w:t>
      </w:r>
    </w:p>
    <w:p w14:paraId="369C45A8" w14:textId="77777777" w:rsidR="00AE6321" w:rsidRDefault="00AE6321">
      <w:pPr>
        <w:pStyle w:val="Odstavecseseznamem"/>
        <w:numPr>
          <w:ilvl w:val="2"/>
          <w:numId w:val="41"/>
        </w:numPr>
        <w:tabs>
          <w:tab w:val="left" w:pos="1273"/>
        </w:tabs>
        <w:kinsoku w:val="0"/>
        <w:overflowPunct w:val="0"/>
        <w:ind w:left="1273" w:hanging="424"/>
        <w:rPr>
          <w:spacing w:val="-2"/>
          <w:sz w:val="22"/>
          <w:szCs w:val="22"/>
        </w:rPr>
      </w:pPr>
      <w:r>
        <w:rPr>
          <w:sz w:val="22"/>
          <w:szCs w:val="22"/>
        </w:rPr>
        <w:t>Ročními</w:t>
      </w:r>
      <w:r>
        <w:rPr>
          <w:spacing w:val="-4"/>
          <w:sz w:val="22"/>
          <w:szCs w:val="22"/>
        </w:rPr>
        <w:t xml:space="preserve"> </w:t>
      </w:r>
      <w:r>
        <w:rPr>
          <w:spacing w:val="-2"/>
          <w:sz w:val="22"/>
          <w:szCs w:val="22"/>
        </w:rPr>
        <w:t>zprávami;</w:t>
      </w:r>
    </w:p>
    <w:p w14:paraId="2428FD6C" w14:textId="77777777" w:rsidR="00AE6321" w:rsidRDefault="00AE6321">
      <w:pPr>
        <w:pStyle w:val="Odstavecseseznamem"/>
        <w:numPr>
          <w:ilvl w:val="2"/>
          <w:numId w:val="41"/>
        </w:numPr>
        <w:tabs>
          <w:tab w:val="left" w:pos="1272"/>
        </w:tabs>
        <w:kinsoku w:val="0"/>
        <w:overflowPunct w:val="0"/>
        <w:spacing w:before="1"/>
        <w:ind w:left="1272" w:hanging="421"/>
        <w:rPr>
          <w:spacing w:val="-10"/>
          <w:sz w:val="22"/>
          <w:szCs w:val="22"/>
        </w:rPr>
      </w:pPr>
      <w:r>
        <w:rPr>
          <w:sz w:val="22"/>
          <w:szCs w:val="22"/>
        </w:rPr>
        <w:t>Závěrečnou</w:t>
      </w:r>
      <w:r>
        <w:rPr>
          <w:spacing w:val="-7"/>
          <w:sz w:val="22"/>
          <w:szCs w:val="22"/>
        </w:rPr>
        <w:t xml:space="preserve"> </w:t>
      </w:r>
      <w:r>
        <w:rPr>
          <w:sz w:val="22"/>
          <w:szCs w:val="22"/>
        </w:rPr>
        <w:t>zprávou</w:t>
      </w:r>
      <w:r>
        <w:rPr>
          <w:spacing w:val="-9"/>
          <w:sz w:val="22"/>
          <w:szCs w:val="22"/>
        </w:rPr>
        <w:t xml:space="preserve"> </w:t>
      </w:r>
      <w:r>
        <w:rPr>
          <w:spacing w:val="-10"/>
          <w:sz w:val="22"/>
          <w:szCs w:val="22"/>
        </w:rPr>
        <w:t>a</w:t>
      </w:r>
    </w:p>
    <w:p w14:paraId="538EE556" w14:textId="77777777" w:rsidR="00AE6321" w:rsidRDefault="00AE6321">
      <w:pPr>
        <w:pStyle w:val="Odstavecseseznamem"/>
        <w:numPr>
          <w:ilvl w:val="2"/>
          <w:numId w:val="41"/>
        </w:numPr>
        <w:tabs>
          <w:tab w:val="left" w:pos="1272"/>
        </w:tabs>
        <w:kinsoku w:val="0"/>
        <w:overflowPunct w:val="0"/>
        <w:ind w:left="1272" w:hanging="370"/>
        <w:rPr>
          <w:spacing w:val="-2"/>
          <w:sz w:val="22"/>
          <w:szCs w:val="22"/>
        </w:rPr>
      </w:pPr>
      <w:r>
        <w:rPr>
          <w:sz w:val="22"/>
          <w:szCs w:val="22"/>
        </w:rPr>
        <w:t>dalšími</w:t>
      </w:r>
      <w:r>
        <w:rPr>
          <w:spacing w:val="-5"/>
          <w:sz w:val="22"/>
          <w:szCs w:val="22"/>
        </w:rPr>
        <w:t xml:space="preserve"> </w:t>
      </w:r>
      <w:r>
        <w:rPr>
          <w:sz w:val="22"/>
          <w:szCs w:val="22"/>
        </w:rPr>
        <w:t>způsoby</w:t>
      </w:r>
      <w:r>
        <w:rPr>
          <w:spacing w:val="-2"/>
          <w:sz w:val="22"/>
          <w:szCs w:val="22"/>
        </w:rPr>
        <w:t xml:space="preserve"> </w:t>
      </w:r>
      <w:r>
        <w:rPr>
          <w:sz w:val="22"/>
          <w:szCs w:val="22"/>
        </w:rPr>
        <w:t>případně</w:t>
      </w:r>
      <w:r>
        <w:rPr>
          <w:spacing w:val="-4"/>
          <w:sz w:val="22"/>
          <w:szCs w:val="22"/>
        </w:rPr>
        <w:t xml:space="preserve"> </w:t>
      </w:r>
      <w:r>
        <w:rPr>
          <w:sz w:val="22"/>
          <w:szCs w:val="22"/>
        </w:rPr>
        <w:t>popsanými</w:t>
      </w:r>
      <w:r>
        <w:rPr>
          <w:spacing w:val="-6"/>
          <w:sz w:val="22"/>
          <w:szCs w:val="22"/>
        </w:rPr>
        <w:t xml:space="preserve"> </w:t>
      </w:r>
      <w:r>
        <w:rPr>
          <w:sz w:val="22"/>
          <w:szCs w:val="22"/>
        </w:rPr>
        <w:t>v</w:t>
      </w:r>
      <w:r>
        <w:rPr>
          <w:spacing w:val="-5"/>
          <w:sz w:val="22"/>
          <w:szCs w:val="22"/>
        </w:rPr>
        <w:t xml:space="preserve"> </w:t>
      </w:r>
      <w:r>
        <w:rPr>
          <w:sz w:val="22"/>
          <w:szCs w:val="22"/>
        </w:rPr>
        <w:t>Příloze</w:t>
      </w:r>
      <w:r>
        <w:rPr>
          <w:spacing w:val="-6"/>
          <w:sz w:val="22"/>
          <w:szCs w:val="22"/>
        </w:rPr>
        <w:t xml:space="preserve"> </w:t>
      </w:r>
      <w:r>
        <w:rPr>
          <w:sz w:val="22"/>
          <w:szCs w:val="22"/>
        </w:rPr>
        <w:t>1</w:t>
      </w:r>
      <w:r>
        <w:rPr>
          <w:spacing w:val="-3"/>
          <w:sz w:val="22"/>
          <w:szCs w:val="22"/>
        </w:rPr>
        <w:t xml:space="preserve"> </w:t>
      </w:r>
      <w:r>
        <w:rPr>
          <w:sz w:val="22"/>
          <w:szCs w:val="22"/>
        </w:rPr>
        <w:t>[</w:t>
      </w:r>
      <w:r>
        <w:rPr>
          <w:i/>
          <w:iCs/>
          <w:sz w:val="22"/>
          <w:szCs w:val="22"/>
        </w:rPr>
        <w:t>Rozsah</w:t>
      </w:r>
      <w:r>
        <w:rPr>
          <w:i/>
          <w:iCs/>
          <w:spacing w:val="-5"/>
          <w:sz w:val="22"/>
          <w:szCs w:val="22"/>
        </w:rPr>
        <w:t xml:space="preserve"> </w:t>
      </w:r>
      <w:r>
        <w:rPr>
          <w:i/>
          <w:iCs/>
          <w:spacing w:val="-2"/>
          <w:sz w:val="22"/>
          <w:szCs w:val="22"/>
        </w:rPr>
        <w:t>služeb</w:t>
      </w:r>
      <w:r>
        <w:rPr>
          <w:spacing w:val="-2"/>
          <w:sz w:val="22"/>
          <w:szCs w:val="22"/>
        </w:rPr>
        <w:t>].”</w:t>
      </w:r>
    </w:p>
    <w:p w14:paraId="2C00EA90" w14:textId="77777777" w:rsidR="00AE6321" w:rsidRDefault="00AE6321">
      <w:pPr>
        <w:pStyle w:val="Nadpis7"/>
        <w:kinsoku w:val="0"/>
        <w:overflowPunct w:val="0"/>
        <w:spacing w:before="121"/>
        <w:jc w:val="left"/>
        <w:rPr>
          <w:spacing w:val="-2"/>
        </w:rPr>
      </w:pPr>
      <w:r>
        <w:t>Pod-článek</w:t>
      </w:r>
      <w:r>
        <w:rPr>
          <w:spacing w:val="-4"/>
        </w:rPr>
        <w:t xml:space="preserve"> </w:t>
      </w:r>
      <w:r>
        <w:t>3.3.4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3A335361" w14:textId="77777777" w:rsidR="00AE6321" w:rsidRDefault="00AE6321">
      <w:pPr>
        <w:pStyle w:val="Zkladntext"/>
        <w:kinsoku w:val="0"/>
        <w:overflowPunct w:val="0"/>
        <w:spacing w:before="117"/>
        <w:ind w:left="849" w:right="135"/>
        <w:jc w:val="both"/>
      </w:pPr>
      <w:r>
        <w:t>„Veškeré</w:t>
      </w:r>
      <w:r>
        <w:rPr>
          <w:spacing w:val="-13"/>
        </w:rPr>
        <w:t xml:space="preserve"> </w:t>
      </w:r>
      <w:r>
        <w:t>případné</w:t>
      </w:r>
      <w:r>
        <w:rPr>
          <w:spacing w:val="-12"/>
        </w:rPr>
        <w:t xml:space="preserve"> </w:t>
      </w:r>
      <w:r>
        <w:t>pokyny</w:t>
      </w:r>
      <w:r>
        <w:rPr>
          <w:spacing w:val="-13"/>
        </w:rPr>
        <w:t xml:space="preserve"> </w:t>
      </w:r>
      <w:r>
        <w:t>Konzultanta</w:t>
      </w:r>
      <w:r>
        <w:rPr>
          <w:spacing w:val="-12"/>
        </w:rPr>
        <w:t xml:space="preserve"> </w:t>
      </w:r>
      <w:r>
        <w:t>mohou</w:t>
      </w:r>
      <w:r>
        <w:rPr>
          <w:spacing w:val="-13"/>
        </w:rPr>
        <w:t xml:space="preserve"> </w:t>
      </w:r>
      <w:r>
        <w:t>být</w:t>
      </w:r>
      <w:r>
        <w:rPr>
          <w:spacing w:val="-12"/>
        </w:rPr>
        <w:t xml:space="preserve"> </w:t>
      </w:r>
      <w:r>
        <w:t>uplatněny</w:t>
      </w:r>
      <w:r>
        <w:rPr>
          <w:spacing w:val="-13"/>
        </w:rPr>
        <w:t xml:space="preserve"> </w:t>
      </w:r>
      <w:r>
        <w:t>pouze</w:t>
      </w:r>
      <w:r>
        <w:rPr>
          <w:spacing w:val="-12"/>
        </w:rPr>
        <w:t xml:space="preserve"> </w:t>
      </w:r>
      <w:r>
        <w:t>prostřednictvím</w:t>
      </w:r>
      <w:r>
        <w:rPr>
          <w:spacing w:val="-12"/>
        </w:rPr>
        <w:t xml:space="preserve"> </w:t>
      </w:r>
      <w:r>
        <w:t>Personálu Konzultanta, a to po schválení těchto pokynů Správcem stavby; to neplatí, jestliže na ně Správce stavby přenese pravomoc nebo je pověří plněním povinností. Přenesení pravomoci, pověření nebo odvolání přenesení pravomoci či pověření musí být písemné a nenabude účinnosti,</w:t>
      </w:r>
      <w:r>
        <w:rPr>
          <w:spacing w:val="-13"/>
        </w:rPr>
        <w:t xml:space="preserve"> </w:t>
      </w:r>
      <w:r>
        <w:t>dokud</w:t>
      </w:r>
      <w:r>
        <w:rPr>
          <w:spacing w:val="-12"/>
        </w:rPr>
        <w:t xml:space="preserve"> </w:t>
      </w:r>
      <w:r>
        <w:t>jeho</w:t>
      </w:r>
      <w:r>
        <w:rPr>
          <w:spacing w:val="-13"/>
        </w:rPr>
        <w:t xml:space="preserve"> </w:t>
      </w:r>
      <w:r>
        <w:t>kopie</w:t>
      </w:r>
      <w:r>
        <w:rPr>
          <w:spacing w:val="-12"/>
        </w:rPr>
        <w:t xml:space="preserve"> </w:t>
      </w:r>
      <w:r>
        <w:t>neobdrží</w:t>
      </w:r>
      <w:r>
        <w:rPr>
          <w:spacing w:val="-13"/>
        </w:rPr>
        <w:t xml:space="preserve"> </w:t>
      </w:r>
      <w:r>
        <w:t>obě</w:t>
      </w:r>
      <w:r>
        <w:rPr>
          <w:spacing w:val="-12"/>
        </w:rPr>
        <w:t xml:space="preserve"> </w:t>
      </w:r>
      <w:r>
        <w:t>Strany.</w:t>
      </w:r>
      <w:r>
        <w:rPr>
          <w:spacing w:val="-13"/>
        </w:rPr>
        <w:t xml:space="preserve"> </w:t>
      </w:r>
      <w:r>
        <w:t>Každý</w:t>
      </w:r>
      <w:r>
        <w:rPr>
          <w:spacing w:val="-12"/>
        </w:rPr>
        <w:t xml:space="preserve"> </w:t>
      </w:r>
      <w:r>
        <w:t>člen</w:t>
      </w:r>
      <w:r>
        <w:rPr>
          <w:spacing w:val="-12"/>
        </w:rPr>
        <w:t xml:space="preserve"> </w:t>
      </w:r>
      <w:r>
        <w:t>Personálu</w:t>
      </w:r>
      <w:r>
        <w:rPr>
          <w:spacing w:val="-13"/>
        </w:rPr>
        <w:t xml:space="preserve"> </w:t>
      </w:r>
      <w:r>
        <w:t>Konzultanta,</w:t>
      </w:r>
      <w:r>
        <w:rPr>
          <w:spacing w:val="-12"/>
        </w:rPr>
        <w:t xml:space="preserve"> </w:t>
      </w:r>
      <w:r>
        <w:t>na</w:t>
      </w:r>
      <w:r>
        <w:rPr>
          <w:spacing w:val="-13"/>
        </w:rPr>
        <w:t xml:space="preserve"> </w:t>
      </w:r>
      <w:r>
        <w:t>kterého byly přeneseny pravomoci, nebo byl pověřen plněním povinností, musí být oprávněn vydávat pokyny v rozsahu vymezeném přenesením pravomocí anebo pověřením. Jakékoliv schválení, ověření, potvrzení, souhlas, přezkoumání, kontrola, pokyn, oznámení, návrh, požadavek, zkouška nebo podobné jednání člena Personálu Konzultanta, na kterého byly přeneseny pravomoci, nebo byl pověřen plněním povinností, musí mít stejný účinek, jako kdyby šlo o jednání</w:t>
      </w:r>
      <w:r>
        <w:rPr>
          <w:spacing w:val="-5"/>
        </w:rPr>
        <w:t xml:space="preserve"> </w:t>
      </w:r>
      <w:r>
        <w:t>Správce</w:t>
      </w:r>
      <w:r>
        <w:rPr>
          <w:spacing w:val="-5"/>
        </w:rPr>
        <w:t xml:space="preserve"> </w:t>
      </w:r>
      <w:r>
        <w:t>stavby.</w:t>
      </w:r>
      <w:r>
        <w:rPr>
          <w:spacing w:val="-6"/>
        </w:rPr>
        <w:t xml:space="preserve"> </w:t>
      </w:r>
      <w:r>
        <w:t>Avšak,</w:t>
      </w:r>
      <w:r>
        <w:rPr>
          <w:spacing w:val="-5"/>
        </w:rPr>
        <w:t xml:space="preserve"> </w:t>
      </w:r>
      <w:r>
        <w:t>jakákoliv</w:t>
      </w:r>
      <w:r>
        <w:rPr>
          <w:spacing w:val="-4"/>
        </w:rPr>
        <w:t xml:space="preserve"> </w:t>
      </w:r>
      <w:r>
        <w:t>absence</w:t>
      </w:r>
      <w:r>
        <w:rPr>
          <w:spacing w:val="-5"/>
        </w:rPr>
        <w:t xml:space="preserve"> </w:t>
      </w:r>
      <w:r>
        <w:t>neschválení</w:t>
      </w:r>
      <w:r>
        <w:rPr>
          <w:spacing w:val="-5"/>
        </w:rPr>
        <w:t xml:space="preserve"> </w:t>
      </w:r>
      <w:r>
        <w:t>nějaké</w:t>
      </w:r>
      <w:r>
        <w:rPr>
          <w:spacing w:val="-5"/>
        </w:rPr>
        <w:t xml:space="preserve"> </w:t>
      </w:r>
      <w:r>
        <w:t>práce,</w:t>
      </w:r>
      <w:r>
        <w:rPr>
          <w:spacing w:val="-5"/>
        </w:rPr>
        <w:t xml:space="preserve"> </w:t>
      </w:r>
      <w:r>
        <w:t>není</w:t>
      </w:r>
      <w:r>
        <w:rPr>
          <w:spacing w:val="-8"/>
        </w:rPr>
        <w:t xml:space="preserve"> </w:t>
      </w:r>
      <w:r>
        <w:t>schválením,</w:t>
      </w:r>
      <w:r>
        <w:rPr>
          <w:spacing w:val="-3"/>
        </w:rPr>
        <w:t xml:space="preserve"> </w:t>
      </w:r>
      <w:r>
        <w:t>a proto</w:t>
      </w:r>
      <w:r>
        <w:rPr>
          <w:spacing w:val="-12"/>
        </w:rPr>
        <w:t xml:space="preserve"> </w:t>
      </w:r>
      <w:r>
        <w:t>nesmí</w:t>
      </w:r>
      <w:r>
        <w:rPr>
          <w:spacing w:val="-13"/>
        </w:rPr>
        <w:t xml:space="preserve"> </w:t>
      </w:r>
      <w:r>
        <w:t>mít</w:t>
      </w:r>
      <w:r>
        <w:rPr>
          <w:spacing w:val="-11"/>
        </w:rPr>
        <w:t xml:space="preserve"> </w:t>
      </w:r>
      <w:r>
        <w:t>vliv</w:t>
      </w:r>
      <w:r>
        <w:rPr>
          <w:spacing w:val="-9"/>
        </w:rPr>
        <w:t xml:space="preserve"> </w:t>
      </w:r>
      <w:r>
        <w:t>na</w:t>
      </w:r>
      <w:r>
        <w:rPr>
          <w:spacing w:val="-13"/>
        </w:rPr>
        <w:t xml:space="preserve"> </w:t>
      </w:r>
      <w:r>
        <w:t>právo</w:t>
      </w:r>
      <w:r>
        <w:rPr>
          <w:spacing w:val="-10"/>
        </w:rPr>
        <w:t xml:space="preserve"> </w:t>
      </w:r>
      <w:r>
        <w:t>Správce</w:t>
      </w:r>
      <w:r>
        <w:rPr>
          <w:spacing w:val="-12"/>
        </w:rPr>
        <w:t xml:space="preserve"> </w:t>
      </w:r>
      <w:r>
        <w:t>stavby</w:t>
      </w:r>
      <w:r>
        <w:rPr>
          <w:spacing w:val="-11"/>
        </w:rPr>
        <w:t xml:space="preserve"> </w:t>
      </w:r>
      <w:r>
        <w:t>odmítnout</w:t>
      </w:r>
      <w:r>
        <w:rPr>
          <w:spacing w:val="-9"/>
        </w:rPr>
        <w:t xml:space="preserve"> </w:t>
      </w:r>
      <w:r>
        <w:t>práci.</w:t>
      </w:r>
      <w:r>
        <w:rPr>
          <w:spacing w:val="-8"/>
        </w:rPr>
        <w:t xml:space="preserve"> </w:t>
      </w:r>
      <w:r>
        <w:t>Jestliže</w:t>
      </w:r>
      <w:r>
        <w:rPr>
          <w:spacing w:val="-12"/>
        </w:rPr>
        <w:t xml:space="preserve"> </w:t>
      </w:r>
      <w:r>
        <w:t>Objednatel</w:t>
      </w:r>
      <w:r>
        <w:rPr>
          <w:spacing w:val="-12"/>
        </w:rPr>
        <w:t xml:space="preserve"> </w:t>
      </w:r>
      <w:r>
        <w:t>zpochybňuje pokyn člena Personálu Konzultanta, na kterého byly přeneseny pravomoci, nebo byl pověřen plněním povinností, může Objednatel postoupit záležitost Správci stavby, který musí takový pokyn okamžitě potvrdit, zvrátit nebo pozměnit. V případě překročení pravomocí Personálu Konzultanta je Objednatel oprávněn požadovat jejich odvolání z poskytování dalších Služeb. Opakované překročení pravomocí ze strany Personálu Konzultanta nebo poddodavatele Konzultanta může mít za následek odvolání příslušného poddodavatele z poskytování Služeb</w:t>
      </w:r>
    </w:p>
    <w:p w14:paraId="5E128B80" w14:textId="77777777" w:rsidR="00AE6321" w:rsidRDefault="00AE6321">
      <w:pPr>
        <w:pStyle w:val="Zkladntext"/>
        <w:kinsoku w:val="0"/>
        <w:overflowPunct w:val="0"/>
        <w:spacing w:before="117"/>
        <w:ind w:left="849" w:right="135"/>
        <w:jc w:val="both"/>
        <w:sectPr w:rsidR="00AE6321">
          <w:headerReference w:type="default" r:id="rId23"/>
          <w:pgSz w:w="11910" w:h="16840"/>
          <w:pgMar w:top="1360" w:right="1275" w:bottom="280" w:left="1275" w:header="0" w:footer="0" w:gutter="0"/>
          <w:cols w:space="708"/>
          <w:noEndnote/>
        </w:sectPr>
      </w:pPr>
    </w:p>
    <w:p w14:paraId="087E907C" w14:textId="77777777" w:rsidR="00AE6321" w:rsidRDefault="00AE6321">
      <w:pPr>
        <w:pStyle w:val="Zkladntext"/>
        <w:kinsoku w:val="0"/>
        <w:overflowPunct w:val="0"/>
        <w:spacing w:before="37"/>
        <w:ind w:left="849" w:right="142"/>
        <w:jc w:val="both"/>
      </w:pPr>
      <w:r>
        <w:lastRenderedPageBreak/>
        <w:t>Objednatelem a/nebo bude důvodem pro odstoupení od Smlouvy Objednatelem pro podstatné porušení povinnosti ze strany Konzultanta.“</w:t>
      </w:r>
    </w:p>
    <w:p w14:paraId="7A79967F" w14:textId="77777777" w:rsidR="00AE6321" w:rsidRDefault="00AE6321">
      <w:pPr>
        <w:pStyle w:val="Nadpis7"/>
        <w:kinsoku w:val="0"/>
        <w:overflowPunct w:val="0"/>
        <w:spacing w:before="245"/>
        <w:rPr>
          <w:spacing w:val="-2"/>
        </w:rPr>
      </w:pPr>
      <w:r>
        <w:t>Pod-článek</w:t>
      </w:r>
      <w:r>
        <w:rPr>
          <w:spacing w:val="-4"/>
        </w:rPr>
        <w:t xml:space="preserve"> </w:t>
      </w:r>
      <w:r>
        <w:t>3.4.2</w:t>
      </w:r>
      <w:r>
        <w:rPr>
          <w:spacing w:val="-5"/>
        </w:rPr>
        <w:t xml:space="preserve"> </w:t>
      </w:r>
      <w:r>
        <w:t>se</w:t>
      </w:r>
      <w:r>
        <w:rPr>
          <w:spacing w:val="-3"/>
        </w:rPr>
        <w:t xml:space="preserve"> </w:t>
      </w:r>
      <w:r>
        <w:t>nově</w:t>
      </w:r>
      <w:r>
        <w:rPr>
          <w:spacing w:val="-4"/>
        </w:rPr>
        <w:t xml:space="preserve"> </w:t>
      </w:r>
      <w:r>
        <w:t>doplňuje</w:t>
      </w:r>
      <w:r>
        <w:rPr>
          <w:spacing w:val="-3"/>
        </w:rPr>
        <w:t xml:space="preserve"> </w:t>
      </w:r>
      <w:r>
        <w:t>ve</w:t>
      </w:r>
      <w:r>
        <w:rPr>
          <w:spacing w:val="-6"/>
        </w:rPr>
        <w:t xml:space="preserve"> </w:t>
      </w:r>
      <w:r>
        <w:rPr>
          <w:spacing w:val="-2"/>
        </w:rPr>
        <w:t>znění:</w:t>
      </w:r>
    </w:p>
    <w:p w14:paraId="258F81D8" w14:textId="77777777" w:rsidR="00AE6321" w:rsidRDefault="00AE6321">
      <w:pPr>
        <w:pStyle w:val="Zkladntext"/>
        <w:kinsoku w:val="0"/>
        <w:overflowPunct w:val="0"/>
        <w:spacing w:before="121"/>
        <w:ind w:left="849" w:right="137"/>
        <w:jc w:val="both"/>
      </w:pPr>
      <w:r>
        <w:rPr>
          <w:sz w:val="20"/>
          <w:szCs w:val="20"/>
        </w:rPr>
        <w:t>„</w:t>
      </w:r>
      <w:r>
        <w:t>Konzultant je povinen až do skončení poskytování Služeb řádně uchovávat dokumenty od Objednatele, jakož i doklady, které má podle Smlouvy předat Objednateli. Konzultant je odpovědný za jejich případnou ztrátu či znehodnocení, přičemž je povinen zaplatit vzniklou škodu nebo tyto na své náklady nahradit novými, a to v originálech nebo úředně ověřených kopiích. Tyto dokumenty musí být vráceny Objednateli při dokončení nebo předčasném ukončení poskytování Služeb.”</w:t>
      </w:r>
    </w:p>
    <w:p w14:paraId="0D75111D" w14:textId="77777777" w:rsidR="00AE6321" w:rsidRDefault="00AE6321">
      <w:pPr>
        <w:pStyle w:val="Zkladntext"/>
        <w:kinsoku w:val="0"/>
        <w:overflowPunct w:val="0"/>
        <w:spacing w:before="267"/>
      </w:pPr>
    </w:p>
    <w:p w14:paraId="5F1E509D" w14:textId="77777777" w:rsidR="00AE6321" w:rsidRDefault="00AE6321">
      <w:pPr>
        <w:pStyle w:val="Nadpis7"/>
        <w:kinsoku w:val="0"/>
        <w:overflowPunct w:val="0"/>
        <w:spacing w:before="1"/>
        <w:rPr>
          <w:spacing w:val="-2"/>
        </w:rPr>
      </w:pPr>
      <w:r>
        <w:t>Pod-článek</w:t>
      </w:r>
      <w:r>
        <w:rPr>
          <w:spacing w:val="-7"/>
        </w:rPr>
        <w:t xml:space="preserve"> </w:t>
      </w:r>
      <w:r>
        <w:t>3.5.1</w:t>
      </w:r>
      <w:r>
        <w:rPr>
          <w:spacing w:val="-6"/>
        </w:rPr>
        <w:t xml:space="preserve"> </w:t>
      </w:r>
      <w:r>
        <w:t>Poskytnutí</w:t>
      </w:r>
      <w:r>
        <w:rPr>
          <w:spacing w:val="-4"/>
        </w:rPr>
        <w:t xml:space="preserve"> </w:t>
      </w:r>
      <w:r>
        <w:t>personálu</w:t>
      </w:r>
      <w:r>
        <w:rPr>
          <w:spacing w:val="-7"/>
        </w:rPr>
        <w:t xml:space="preserve"> </w:t>
      </w:r>
      <w:r>
        <w:t>se</w:t>
      </w:r>
      <w:r>
        <w:rPr>
          <w:spacing w:val="-5"/>
        </w:rPr>
        <w:t xml:space="preserve"> </w:t>
      </w:r>
      <w:r>
        <w:t>nahrazuje</w:t>
      </w:r>
      <w:r>
        <w:rPr>
          <w:spacing w:val="-8"/>
        </w:rPr>
        <w:t xml:space="preserve"> </w:t>
      </w:r>
      <w:r>
        <w:t>novým</w:t>
      </w:r>
      <w:r>
        <w:rPr>
          <w:spacing w:val="-6"/>
        </w:rPr>
        <w:t xml:space="preserve"> </w:t>
      </w:r>
      <w:r>
        <w:rPr>
          <w:spacing w:val="-2"/>
        </w:rPr>
        <w:t>zněním:</w:t>
      </w:r>
    </w:p>
    <w:p w14:paraId="29077107" w14:textId="77777777" w:rsidR="00AE6321" w:rsidRDefault="00AE6321">
      <w:pPr>
        <w:pStyle w:val="Zkladntext"/>
        <w:kinsoku w:val="0"/>
        <w:overflowPunct w:val="0"/>
        <w:spacing w:before="120"/>
        <w:ind w:left="849" w:right="137"/>
        <w:jc w:val="both"/>
      </w:pPr>
      <w:r>
        <w:t>„Personál určený Konzultantem k poskytování Služeb musí být schválen Objednatelem a dále musí být způsobilý pro poskytování daných Služeb.”</w:t>
      </w:r>
    </w:p>
    <w:p w14:paraId="1D87D2CA" w14:textId="77777777" w:rsidR="00AE6321" w:rsidRDefault="00AE6321">
      <w:pPr>
        <w:pStyle w:val="Zkladntext"/>
        <w:kinsoku w:val="0"/>
        <w:overflowPunct w:val="0"/>
        <w:spacing w:before="121"/>
        <w:ind w:left="141"/>
        <w:jc w:val="both"/>
        <w:rPr>
          <w:b/>
          <w:bCs/>
          <w:spacing w:val="-2"/>
        </w:rPr>
      </w:pPr>
      <w:r>
        <w:rPr>
          <w:b/>
          <w:bCs/>
        </w:rPr>
        <w:t>Pod-článek</w:t>
      </w:r>
      <w:r>
        <w:rPr>
          <w:b/>
          <w:bCs/>
          <w:spacing w:val="-4"/>
        </w:rPr>
        <w:t xml:space="preserve"> </w:t>
      </w:r>
      <w:r>
        <w:rPr>
          <w:b/>
          <w:bCs/>
        </w:rPr>
        <w:t>3.5.2</w:t>
      </w:r>
      <w:r>
        <w:rPr>
          <w:b/>
          <w:bCs/>
          <w:spacing w:val="-4"/>
        </w:rPr>
        <w:t xml:space="preserve"> </w:t>
      </w:r>
      <w:r>
        <w:rPr>
          <w:b/>
          <w:bCs/>
        </w:rPr>
        <w:t>se</w:t>
      </w:r>
      <w:r>
        <w:rPr>
          <w:b/>
          <w:bCs/>
          <w:spacing w:val="-4"/>
        </w:rPr>
        <w:t xml:space="preserve"> </w:t>
      </w:r>
      <w:r>
        <w:rPr>
          <w:b/>
          <w:bCs/>
        </w:rPr>
        <w:t>nově</w:t>
      </w:r>
      <w:r>
        <w:rPr>
          <w:b/>
          <w:bCs/>
          <w:spacing w:val="-4"/>
        </w:rPr>
        <w:t xml:space="preserve"> </w:t>
      </w:r>
      <w:r>
        <w:rPr>
          <w:b/>
          <w:bCs/>
        </w:rPr>
        <w:t>doplňuje</w:t>
      </w:r>
      <w:r>
        <w:rPr>
          <w:b/>
          <w:bCs/>
          <w:spacing w:val="-4"/>
        </w:rPr>
        <w:t xml:space="preserve"> </w:t>
      </w:r>
      <w:r>
        <w:rPr>
          <w:b/>
          <w:bCs/>
        </w:rPr>
        <w:t>ve</w:t>
      </w:r>
      <w:r>
        <w:rPr>
          <w:b/>
          <w:bCs/>
          <w:spacing w:val="-5"/>
        </w:rPr>
        <w:t xml:space="preserve"> </w:t>
      </w:r>
      <w:r>
        <w:rPr>
          <w:b/>
          <w:bCs/>
          <w:spacing w:val="-2"/>
        </w:rPr>
        <w:t>znění:</w:t>
      </w:r>
    </w:p>
    <w:p w14:paraId="7EAE6087" w14:textId="77777777" w:rsidR="00AE6321" w:rsidRDefault="00AE6321">
      <w:pPr>
        <w:pStyle w:val="Zkladntext"/>
        <w:kinsoku w:val="0"/>
        <w:overflowPunct w:val="0"/>
        <w:spacing w:before="120"/>
        <w:ind w:left="849" w:right="137"/>
        <w:jc w:val="both"/>
        <w:rPr>
          <w:b/>
          <w:bCs/>
        </w:rPr>
      </w:pPr>
      <w:r>
        <w:rPr>
          <w:b/>
          <w:bCs/>
        </w:rPr>
        <w:t>„Veškerý</w:t>
      </w:r>
      <w:r>
        <w:rPr>
          <w:b/>
          <w:bCs/>
          <w:spacing w:val="40"/>
        </w:rPr>
        <w:t xml:space="preserve"> </w:t>
      </w:r>
      <w:r>
        <w:rPr>
          <w:b/>
          <w:bCs/>
        </w:rPr>
        <w:t>trvale</w:t>
      </w:r>
      <w:r>
        <w:rPr>
          <w:b/>
          <w:bCs/>
          <w:spacing w:val="40"/>
        </w:rPr>
        <w:t xml:space="preserve"> </w:t>
      </w:r>
      <w:r>
        <w:rPr>
          <w:b/>
          <w:bCs/>
        </w:rPr>
        <w:t>delegovaný</w:t>
      </w:r>
      <w:r>
        <w:rPr>
          <w:b/>
          <w:bCs/>
          <w:spacing w:val="40"/>
        </w:rPr>
        <w:t xml:space="preserve"> </w:t>
      </w:r>
      <w:r>
        <w:rPr>
          <w:b/>
          <w:bCs/>
        </w:rPr>
        <w:t>Personál</w:t>
      </w:r>
      <w:r>
        <w:rPr>
          <w:b/>
          <w:bCs/>
          <w:spacing w:val="40"/>
        </w:rPr>
        <w:t xml:space="preserve"> </w:t>
      </w:r>
      <w:r>
        <w:rPr>
          <w:b/>
          <w:bCs/>
        </w:rPr>
        <w:t>Konzultanta</w:t>
      </w:r>
      <w:r>
        <w:rPr>
          <w:b/>
          <w:bCs/>
          <w:spacing w:val="40"/>
        </w:rPr>
        <w:t xml:space="preserve"> </w:t>
      </w:r>
      <w:r>
        <w:rPr>
          <w:b/>
          <w:bCs/>
        </w:rPr>
        <w:t>musí</w:t>
      </w:r>
      <w:r>
        <w:rPr>
          <w:b/>
          <w:bCs/>
          <w:spacing w:val="40"/>
        </w:rPr>
        <w:t xml:space="preserve"> </w:t>
      </w:r>
      <w:r>
        <w:rPr>
          <w:b/>
          <w:bCs/>
        </w:rPr>
        <w:t>mít</w:t>
      </w:r>
      <w:r>
        <w:rPr>
          <w:b/>
          <w:bCs/>
          <w:spacing w:val="40"/>
        </w:rPr>
        <w:t xml:space="preserve"> </w:t>
      </w:r>
      <w:r>
        <w:rPr>
          <w:b/>
          <w:bCs/>
        </w:rPr>
        <w:t>na</w:t>
      </w:r>
      <w:r>
        <w:rPr>
          <w:b/>
          <w:bCs/>
          <w:spacing w:val="40"/>
        </w:rPr>
        <w:t xml:space="preserve"> </w:t>
      </w:r>
      <w:r>
        <w:rPr>
          <w:b/>
          <w:bCs/>
        </w:rPr>
        <w:t>starosti</w:t>
      </w:r>
      <w:r>
        <w:rPr>
          <w:b/>
          <w:bCs/>
          <w:spacing w:val="40"/>
        </w:rPr>
        <w:t xml:space="preserve"> </w:t>
      </w:r>
      <w:r>
        <w:rPr>
          <w:b/>
          <w:bCs/>
        </w:rPr>
        <w:t>pouze</w:t>
      </w:r>
      <w:r>
        <w:rPr>
          <w:b/>
          <w:bCs/>
          <w:spacing w:val="40"/>
        </w:rPr>
        <w:t xml:space="preserve"> </w:t>
      </w:r>
      <w:r>
        <w:rPr>
          <w:b/>
          <w:bCs/>
        </w:rPr>
        <w:t>toto</w:t>
      </w:r>
      <w:r>
        <w:rPr>
          <w:b/>
          <w:bCs/>
          <w:spacing w:val="40"/>
        </w:rPr>
        <w:t xml:space="preserve"> </w:t>
      </w:r>
      <w:r>
        <w:rPr>
          <w:b/>
          <w:bCs/>
        </w:rPr>
        <w:t>Dílo, tj.</w:t>
      </w:r>
      <w:r>
        <w:rPr>
          <w:b/>
          <w:bCs/>
          <w:spacing w:val="-3"/>
        </w:rPr>
        <w:t xml:space="preserve"> </w:t>
      </w:r>
      <w:r>
        <w:rPr>
          <w:b/>
          <w:bCs/>
        </w:rPr>
        <w:t>musí být plně k dispozici pro plnění této Smlouvy na Staveništi, nebude Konzultantem či jinou osobou pověřován jinými úkoly a bude po celou pracovní dobu prokazatelně poskytovat Služby dle této Smlouvy. Trvale delegovaným Personálem Konzultanta se pro účely poskytování Služeb dle této Smlouvy rozumí personál na následujících pozicích:</w:t>
      </w:r>
    </w:p>
    <w:p w14:paraId="02BA1062" w14:textId="77777777" w:rsidR="00AE6321" w:rsidRDefault="00AE6321">
      <w:pPr>
        <w:pStyle w:val="Odstavecseseznamem"/>
        <w:numPr>
          <w:ilvl w:val="0"/>
          <w:numId w:val="51"/>
        </w:numPr>
        <w:tabs>
          <w:tab w:val="left" w:pos="1272"/>
        </w:tabs>
        <w:kinsoku w:val="0"/>
        <w:overflowPunct w:val="0"/>
        <w:spacing w:before="119"/>
        <w:ind w:left="1272" w:hanging="329"/>
        <w:jc w:val="both"/>
        <w:rPr>
          <w:b/>
          <w:bCs/>
          <w:spacing w:val="-2"/>
          <w:sz w:val="22"/>
          <w:szCs w:val="22"/>
        </w:rPr>
      </w:pPr>
      <w:r>
        <w:rPr>
          <w:b/>
          <w:bCs/>
          <w:sz w:val="22"/>
          <w:szCs w:val="22"/>
        </w:rPr>
        <w:t>Technický</w:t>
      </w:r>
      <w:r>
        <w:rPr>
          <w:b/>
          <w:bCs/>
          <w:spacing w:val="-6"/>
          <w:sz w:val="22"/>
          <w:szCs w:val="22"/>
        </w:rPr>
        <w:t xml:space="preserve"> </w:t>
      </w:r>
      <w:r>
        <w:rPr>
          <w:b/>
          <w:bCs/>
          <w:sz w:val="22"/>
          <w:szCs w:val="22"/>
        </w:rPr>
        <w:t>dozor</w:t>
      </w:r>
      <w:r>
        <w:rPr>
          <w:b/>
          <w:bCs/>
          <w:spacing w:val="-5"/>
          <w:sz w:val="22"/>
          <w:szCs w:val="22"/>
        </w:rPr>
        <w:t xml:space="preserve"> </w:t>
      </w:r>
      <w:r>
        <w:rPr>
          <w:b/>
          <w:bCs/>
          <w:spacing w:val="-2"/>
          <w:sz w:val="22"/>
          <w:szCs w:val="22"/>
        </w:rPr>
        <w:t>stavby.</w:t>
      </w:r>
    </w:p>
    <w:p w14:paraId="37134476" w14:textId="77777777" w:rsidR="00AE6321" w:rsidRDefault="00AE6321">
      <w:pPr>
        <w:pStyle w:val="Zkladntext"/>
        <w:kinsoku w:val="0"/>
        <w:overflowPunct w:val="0"/>
        <w:spacing w:before="120"/>
        <w:rPr>
          <w:b/>
          <w:bCs/>
        </w:rPr>
      </w:pPr>
    </w:p>
    <w:p w14:paraId="793639EF" w14:textId="77777777" w:rsidR="00AE6321" w:rsidRDefault="00AE6321">
      <w:pPr>
        <w:pStyle w:val="Zkladntext"/>
        <w:kinsoku w:val="0"/>
        <w:overflowPunct w:val="0"/>
        <w:spacing w:before="1"/>
        <w:ind w:left="141"/>
        <w:jc w:val="both"/>
        <w:rPr>
          <w:b/>
          <w:bCs/>
          <w:spacing w:val="-2"/>
        </w:rPr>
      </w:pPr>
      <w:r>
        <w:rPr>
          <w:b/>
          <w:bCs/>
        </w:rPr>
        <w:t>Pod-článek</w:t>
      </w:r>
      <w:r>
        <w:rPr>
          <w:b/>
          <w:bCs/>
          <w:spacing w:val="-4"/>
        </w:rPr>
        <w:t xml:space="preserve"> </w:t>
      </w:r>
      <w:r>
        <w:rPr>
          <w:b/>
          <w:bCs/>
        </w:rPr>
        <w:t>3.5.3</w:t>
      </w:r>
      <w:r>
        <w:rPr>
          <w:b/>
          <w:bCs/>
          <w:spacing w:val="-4"/>
        </w:rPr>
        <w:t xml:space="preserve"> </w:t>
      </w:r>
      <w:r>
        <w:rPr>
          <w:b/>
          <w:bCs/>
        </w:rPr>
        <w:t>se</w:t>
      </w:r>
      <w:r>
        <w:rPr>
          <w:b/>
          <w:bCs/>
          <w:spacing w:val="-4"/>
        </w:rPr>
        <w:t xml:space="preserve"> </w:t>
      </w:r>
      <w:r>
        <w:rPr>
          <w:b/>
          <w:bCs/>
        </w:rPr>
        <w:t>nově</w:t>
      </w:r>
      <w:r>
        <w:rPr>
          <w:b/>
          <w:bCs/>
          <w:spacing w:val="-4"/>
        </w:rPr>
        <w:t xml:space="preserve"> </w:t>
      </w:r>
      <w:r>
        <w:rPr>
          <w:b/>
          <w:bCs/>
        </w:rPr>
        <w:t>doplňuje</w:t>
      </w:r>
      <w:r>
        <w:rPr>
          <w:b/>
          <w:bCs/>
          <w:spacing w:val="-3"/>
        </w:rPr>
        <w:t xml:space="preserve"> </w:t>
      </w:r>
      <w:r>
        <w:rPr>
          <w:b/>
          <w:bCs/>
        </w:rPr>
        <w:t>ve</w:t>
      </w:r>
      <w:r>
        <w:rPr>
          <w:b/>
          <w:bCs/>
          <w:spacing w:val="-6"/>
        </w:rPr>
        <w:t xml:space="preserve"> </w:t>
      </w:r>
      <w:r>
        <w:rPr>
          <w:b/>
          <w:bCs/>
          <w:spacing w:val="-2"/>
        </w:rPr>
        <w:t>znění:</w:t>
      </w:r>
    </w:p>
    <w:p w14:paraId="30597937" w14:textId="77777777" w:rsidR="00AE6321" w:rsidRDefault="00AE6321">
      <w:pPr>
        <w:pStyle w:val="Zkladntext"/>
        <w:kinsoku w:val="0"/>
        <w:overflowPunct w:val="0"/>
        <w:spacing w:before="120"/>
        <w:ind w:left="849" w:right="136"/>
        <w:jc w:val="both"/>
        <w:rPr>
          <w:b/>
          <w:bCs/>
        </w:rPr>
      </w:pPr>
      <w:r>
        <w:rPr>
          <w:b/>
          <w:bCs/>
        </w:rPr>
        <w:t>„Konzultant je oprávněn měnit seznam poddodavatelů uvedených v</w:t>
      </w:r>
      <w:r>
        <w:rPr>
          <w:b/>
          <w:bCs/>
          <w:spacing w:val="-2"/>
        </w:rPr>
        <w:t xml:space="preserve"> </w:t>
      </w:r>
      <w:r>
        <w:rPr>
          <w:b/>
          <w:bCs/>
        </w:rPr>
        <w:t>Dopise nabídky pouze</w:t>
      </w:r>
      <w:r>
        <w:rPr>
          <w:b/>
          <w:bCs/>
          <w:spacing w:val="40"/>
        </w:rPr>
        <w:t xml:space="preserve"> </w:t>
      </w:r>
      <w:r>
        <w:rPr>
          <w:b/>
          <w:bCs/>
        </w:rPr>
        <w:t>s</w:t>
      </w:r>
      <w:r>
        <w:rPr>
          <w:b/>
          <w:bCs/>
          <w:spacing w:val="-3"/>
        </w:rPr>
        <w:t xml:space="preserve"> </w:t>
      </w:r>
      <w:r>
        <w:rPr>
          <w:b/>
          <w:bCs/>
        </w:rPr>
        <w:t>předchozím</w:t>
      </w:r>
      <w:r>
        <w:rPr>
          <w:b/>
          <w:bCs/>
          <w:spacing w:val="-4"/>
        </w:rPr>
        <w:t xml:space="preserve"> </w:t>
      </w:r>
      <w:r>
        <w:rPr>
          <w:b/>
          <w:bCs/>
        </w:rPr>
        <w:t>písemným</w:t>
      </w:r>
      <w:r>
        <w:rPr>
          <w:b/>
          <w:bCs/>
          <w:spacing w:val="-4"/>
        </w:rPr>
        <w:t xml:space="preserve"> </w:t>
      </w:r>
      <w:r>
        <w:rPr>
          <w:b/>
          <w:bCs/>
        </w:rPr>
        <w:t>souhlasem</w:t>
      </w:r>
      <w:r>
        <w:rPr>
          <w:b/>
          <w:bCs/>
          <w:spacing w:val="-1"/>
        </w:rPr>
        <w:t xml:space="preserve"> </w:t>
      </w:r>
      <w:r>
        <w:rPr>
          <w:b/>
          <w:bCs/>
        </w:rPr>
        <w:t>Objednatele.</w:t>
      </w:r>
      <w:r>
        <w:rPr>
          <w:b/>
          <w:bCs/>
          <w:spacing w:val="-2"/>
        </w:rPr>
        <w:t xml:space="preserve"> </w:t>
      </w:r>
      <w:r>
        <w:rPr>
          <w:b/>
          <w:bCs/>
        </w:rPr>
        <w:t>Zamýšlenou</w:t>
      </w:r>
      <w:r>
        <w:rPr>
          <w:b/>
          <w:bCs/>
          <w:spacing w:val="-2"/>
        </w:rPr>
        <w:t xml:space="preserve"> </w:t>
      </w:r>
      <w:r>
        <w:rPr>
          <w:b/>
          <w:bCs/>
        </w:rPr>
        <w:t>změnu</w:t>
      </w:r>
      <w:r>
        <w:rPr>
          <w:b/>
          <w:bCs/>
          <w:spacing w:val="-5"/>
        </w:rPr>
        <w:t xml:space="preserve"> </w:t>
      </w:r>
      <w:r>
        <w:rPr>
          <w:b/>
          <w:bCs/>
        </w:rPr>
        <w:t>je</w:t>
      </w:r>
      <w:r>
        <w:rPr>
          <w:b/>
          <w:bCs/>
          <w:spacing w:val="-2"/>
        </w:rPr>
        <w:t xml:space="preserve"> </w:t>
      </w:r>
      <w:r>
        <w:rPr>
          <w:b/>
          <w:bCs/>
        </w:rPr>
        <w:t>Konzultant</w:t>
      </w:r>
      <w:r>
        <w:rPr>
          <w:b/>
          <w:bCs/>
          <w:spacing w:val="-1"/>
        </w:rPr>
        <w:t xml:space="preserve"> </w:t>
      </w:r>
      <w:r>
        <w:rPr>
          <w:b/>
          <w:bCs/>
        </w:rPr>
        <w:t>povinen oznámit Objednateli nejpozději 10 (slovy: deset) dnů před zamýšleným datem změny.</w:t>
      </w:r>
    </w:p>
    <w:p w14:paraId="738C0254" w14:textId="77777777" w:rsidR="00AE6321" w:rsidRDefault="00AE6321">
      <w:pPr>
        <w:pStyle w:val="Zkladntext"/>
        <w:kinsoku w:val="0"/>
        <w:overflowPunct w:val="0"/>
        <w:spacing w:before="119"/>
        <w:ind w:left="849" w:right="139"/>
        <w:jc w:val="both"/>
        <w:rPr>
          <w:b/>
          <w:bCs/>
          <w:spacing w:val="-2"/>
        </w:rPr>
      </w:pPr>
      <w:r>
        <w:rPr>
          <w:b/>
          <w:bCs/>
        </w:rPr>
        <w:t>V</w:t>
      </w:r>
      <w:r>
        <w:rPr>
          <w:b/>
          <w:bCs/>
          <w:spacing w:val="-3"/>
        </w:rPr>
        <w:t xml:space="preserve"> </w:t>
      </w:r>
      <w:r>
        <w:rPr>
          <w:b/>
          <w:bCs/>
        </w:rPr>
        <w:t>případě změny poddodavatele, jímž Konzultant prokázal splnění kvalifikace, musí nový poddodavatel disponovat kvalifikací ve stejném či větším rozsahu, jako původní poddodavatel, a to i ve vztahu k bodům dosaženým v rámci hodnocení Dopisu nabídky. Objednatel nesmí souhlas se změnou poddodavatele bez objektivních důvodů odmítnout, pokud</w:t>
      </w:r>
      <w:r>
        <w:rPr>
          <w:b/>
          <w:bCs/>
          <w:spacing w:val="-4"/>
        </w:rPr>
        <w:t xml:space="preserve"> </w:t>
      </w:r>
      <w:r>
        <w:rPr>
          <w:b/>
          <w:bCs/>
        </w:rPr>
        <w:t>mu</w:t>
      </w:r>
      <w:r>
        <w:rPr>
          <w:b/>
          <w:bCs/>
          <w:spacing w:val="-4"/>
        </w:rPr>
        <w:t xml:space="preserve"> </w:t>
      </w:r>
      <w:r>
        <w:rPr>
          <w:b/>
          <w:bCs/>
        </w:rPr>
        <w:t>budou</w:t>
      </w:r>
      <w:r>
        <w:rPr>
          <w:b/>
          <w:bCs/>
          <w:spacing w:val="-4"/>
        </w:rPr>
        <w:t xml:space="preserve"> </w:t>
      </w:r>
      <w:r>
        <w:rPr>
          <w:b/>
          <w:bCs/>
        </w:rPr>
        <w:t>příslušné</w:t>
      </w:r>
      <w:r>
        <w:rPr>
          <w:b/>
          <w:bCs/>
          <w:spacing w:val="-7"/>
        </w:rPr>
        <w:t xml:space="preserve"> </w:t>
      </w:r>
      <w:r>
        <w:rPr>
          <w:b/>
          <w:bCs/>
        </w:rPr>
        <w:t>doklady</w:t>
      </w:r>
      <w:r>
        <w:rPr>
          <w:b/>
          <w:bCs/>
          <w:spacing w:val="-3"/>
        </w:rPr>
        <w:t xml:space="preserve"> </w:t>
      </w:r>
      <w:r>
        <w:rPr>
          <w:b/>
          <w:bCs/>
        </w:rPr>
        <w:t>prokazující</w:t>
      </w:r>
      <w:r>
        <w:rPr>
          <w:b/>
          <w:bCs/>
          <w:spacing w:val="-5"/>
        </w:rPr>
        <w:t xml:space="preserve"> </w:t>
      </w:r>
      <w:r>
        <w:rPr>
          <w:b/>
          <w:bCs/>
        </w:rPr>
        <w:t>výše</w:t>
      </w:r>
      <w:r>
        <w:rPr>
          <w:b/>
          <w:bCs/>
          <w:spacing w:val="-4"/>
        </w:rPr>
        <w:t xml:space="preserve"> </w:t>
      </w:r>
      <w:r>
        <w:rPr>
          <w:b/>
          <w:bCs/>
        </w:rPr>
        <w:t>uvedené</w:t>
      </w:r>
      <w:r>
        <w:rPr>
          <w:b/>
          <w:bCs/>
          <w:spacing w:val="-4"/>
        </w:rPr>
        <w:t xml:space="preserve"> </w:t>
      </w:r>
      <w:r>
        <w:rPr>
          <w:b/>
          <w:bCs/>
        </w:rPr>
        <w:t>požadavky</w:t>
      </w:r>
      <w:r>
        <w:rPr>
          <w:b/>
          <w:bCs/>
          <w:spacing w:val="-5"/>
        </w:rPr>
        <w:t xml:space="preserve"> </w:t>
      </w:r>
      <w:r>
        <w:rPr>
          <w:b/>
          <w:bCs/>
        </w:rPr>
        <w:t>ve</w:t>
      </w:r>
      <w:r>
        <w:rPr>
          <w:b/>
          <w:bCs/>
          <w:spacing w:val="-7"/>
        </w:rPr>
        <w:t xml:space="preserve"> </w:t>
      </w:r>
      <w:r>
        <w:rPr>
          <w:b/>
          <w:bCs/>
        </w:rPr>
        <w:t xml:space="preserve">stanovené lhůtě </w:t>
      </w:r>
      <w:r>
        <w:rPr>
          <w:b/>
          <w:bCs/>
          <w:spacing w:val="-2"/>
        </w:rPr>
        <w:t>předloženy.“</w:t>
      </w:r>
    </w:p>
    <w:p w14:paraId="5D423811" w14:textId="77777777" w:rsidR="00AE6321" w:rsidRDefault="00AE6321">
      <w:pPr>
        <w:pStyle w:val="Zkladntext"/>
        <w:kinsoku w:val="0"/>
        <w:overflowPunct w:val="0"/>
        <w:spacing w:before="1"/>
        <w:rPr>
          <w:b/>
          <w:bCs/>
        </w:rPr>
      </w:pPr>
    </w:p>
    <w:p w14:paraId="506DBF37" w14:textId="77777777" w:rsidR="00AE6321" w:rsidRDefault="00AE6321">
      <w:pPr>
        <w:pStyle w:val="Zkladntext"/>
        <w:kinsoku w:val="0"/>
        <w:overflowPunct w:val="0"/>
        <w:ind w:left="141"/>
        <w:rPr>
          <w:b/>
          <w:bCs/>
          <w:spacing w:val="-2"/>
        </w:rPr>
      </w:pPr>
      <w:r>
        <w:rPr>
          <w:b/>
          <w:bCs/>
        </w:rPr>
        <w:t>Pod-článek</w:t>
      </w:r>
      <w:r>
        <w:rPr>
          <w:b/>
          <w:bCs/>
          <w:spacing w:val="-5"/>
        </w:rPr>
        <w:t xml:space="preserve"> </w:t>
      </w:r>
      <w:r>
        <w:rPr>
          <w:b/>
          <w:bCs/>
        </w:rPr>
        <w:t>3.7.2</w:t>
      </w:r>
      <w:r>
        <w:rPr>
          <w:b/>
          <w:bCs/>
          <w:spacing w:val="-4"/>
        </w:rPr>
        <w:t xml:space="preserve"> </w:t>
      </w:r>
      <w:r>
        <w:rPr>
          <w:b/>
          <w:bCs/>
        </w:rPr>
        <w:t>písm.</w:t>
      </w:r>
      <w:r>
        <w:rPr>
          <w:b/>
          <w:bCs/>
          <w:spacing w:val="-4"/>
        </w:rPr>
        <w:t xml:space="preserve"> </w:t>
      </w:r>
      <w:r>
        <w:rPr>
          <w:b/>
          <w:bCs/>
        </w:rPr>
        <w:t>b)</w:t>
      </w:r>
      <w:r>
        <w:rPr>
          <w:b/>
          <w:bCs/>
          <w:spacing w:val="-4"/>
        </w:rPr>
        <w:t xml:space="preserve"> </w:t>
      </w:r>
      <w:r>
        <w:rPr>
          <w:b/>
          <w:bCs/>
        </w:rPr>
        <w:t>se</w:t>
      </w:r>
      <w:r>
        <w:rPr>
          <w:b/>
          <w:bCs/>
          <w:spacing w:val="-5"/>
        </w:rPr>
        <w:t xml:space="preserve"> </w:t>
      </w:r>
      <w:r>
        <w:rPr>
          <w:b/>
          <w:bCs/>
        </w:rPr>
        <w:t>nahrazuje</w:t>
      </w:r>
      <w:r>
        <w:rPr>
          <w:b/>
          <w:bCs/>
          <w:spacing w:val="-5"/>
        </w:rPr>
        <w:t xml:space="preserve"> </w:t>
      </w:r>
      <w:r>
        <w:rPr>
          <w:b/>
          <w:bCs/>
        </w:rPr>
        <w:t>novým</w:t>
      </w:r>
      <w:r>
        <w:rPr>
          <w:b/>
          <w:bCs/>
          <w:spacing w:val="-6"/>
        </w:rPr>
        <w:t xml:space="preserve"> </w:t>
      </w:r>
      <w:r>
        <w:rPr>
          <w:b/>
          <w:bCs/>
          <w:spacing w:val="-2"/>
        </w:rPr>
        <w:t>zněním:</w:t>
      </w:r>
    </w:p>
    <w:p w14:paraId="1D4D6F0F" w14:textId="77777777" w:rsidR="00AE6321" w:rsidRDefault="00AE6321">
      <w:pPr>
        <w:pStyle w:val="Zkladntext"/>
        <w:kinsoku w:val="0"/>
        <w:overflowPunct w:val="0"/>
        <w:spacing w:before="121" w:line="267" w:lineRule="exact"/>
        <w:ind w:left="849"/>
        <w:rPr>
          <w:spacing w:val="-2"/>
        </w:rPr>
      </w:pPr>
      <w:r>
        <w:t>„Objednatel</w:t>
      </w:r>
      <w:r>
        <w:rPr>
          <w:spacing w:val="35"/>
        </w:rPr>
        <w:t xml:space="preserve"> </w:t>
      </w:r>
      <w:r>
        <w:t>musí</w:t>
      </w:r>
      <w:r>
        <w:rPr>
          <w:spacing w:val="37"/>
        </w:rPr>
        <w:t xml:space="preserve"> </w:t>
      </w:r>
      <w:r>
        <w:t>nést</w:t>
      </w:r>
      <w:r>
        <w:rPr>
          <w:spacing w:val="38"/>
        </w:rPr>
        <w:t xml:space="preserve"> </w:t>
      </w:r>
      <w:r>
        <w:t>náklady</w:t>
      </w:r>
      <w:r>
        <w:rPr>
          <w:spacing w:val="38"/>
        </w:rPr>
        <w:t xml:space="preserve"> </w:t>
      </w:r>
      <w:r>
        <w:t>náhrady,</w:t>
      </w:r>
      <w:r>
        <w:rPr>
          <w:spacing w:val="38"/>
        </w:rPr>
        <w:t xml:space="preserve"> </w:t>
      </w:r>
      <w:r>
        <w:t>ledaže</w:t>
      </w:r>
      <w:r>
        <w:rPr>
          <w:spacing w:val="38"/>
        </w:rPr>
        <w:t xml:space="preserve"> </w:t>
      </w:r>
      <w:r>
        <w:t>jako</w:t>
      </w:r>
      <w:r>
        <w:rPr>
          <w:spacing w:val="42"/>
        </w:rPr>
        <w:t xml:space="preserve"> </w:t>
      </w:r>
      <w:r>
        <w:t>důvod</w:t>
      </w:r>
      <w:r>
        <w:rPr>
          <w:spacing w:val="37"/>
        </w:rPr>
        <w:t xml:space="preserve"> </w:t>
      </w:r>
      <w:r>
        <w:t>pro</w:t>
      </w:r>
      <w:r>
        <w:rPr>
          <w:spacing w:val="38"/>
        </w:rPr>
        <w:t xml:space="preserve"> </w:t>
      </w:r>
      <w:r>
        <w:t>provedení</w:t>
      </w:r>
      <w:r>
        <w:rPr>
          <w:spacing w:val="37"/>
        </w:rPr>
        <w:t xml:space="preserve"> </w:t>
      </w:r>
      <w:r>
        <w:t>náhrady</w:t>
      </w:r>
      <w:r>
        <w:rPr>
          <w:spacing w:val="40"/>
        </w:rPr>
        <w:t xml:space="preserve"> </w:t>
      </w:r>
      <w:r>
        <w:rPr>
          <w:spacing w:val="-2"/>
        </w:rPr>
        <w:t>uvedl</w:t>
      </w:r>
    </w:p>
    <w:p w14:paraId="3EAA5044" w14:textId="77777777" w:rsidR="00AE6321" w:rsidRDefault="00AE6321">
      <w:pPr>
        <w:pStyle w:val="Zkladntext"/>
        <w:kinsoku w:val="0"/>
        <w:overflowPunct w:val="0"/>
        <w:spacing w:line="267" w:lineRule="exact"/>
        <w:ind w:left="849"/>
        <w:rPr>
          <w:spacing w:val="-2"/>
        </w:rPr>
      </w:pPr>
      <w:r>
        <w:t>nepřístojné</w:t>
      </w:r>
      <w:r>
        <w:rPr>
          <w:spacing w:val="-9"/>
        </w:rPr>
        <w:t xml:space="preserve"> </w:t>
      </w:r>
      <w:r>
        <w:t>chování</w:t>
      </w:r>
      <w:r>
        <w:rPr>
          <w:spacing w:val="-7"/>
        </w:rPr>
        <w:t xml:space="preserve"> </w:t>
      </w:r>
      <w:r>
        <w:t>nebo</w:t>
      </w:r>
      <w:r>
        <w:rPr>
          <w:spacing w:val="-5"/>
        </w:rPr>
        <w:t xml:space="preserve"> </w:t>
      </w:r>
      <w:r>
        <w:t>neschopnost</w:t>
      </w:r>
      <w:r>
        <w:rPr>
          <w:spacing w:val="-6"/>
        </w:rPr>
        <w:t xml:space="preserve"> </w:t>
      </w:r>
      <w:r>
        <w:t>uspokojivého</w:t>
      </w:r>
      <w:r>
        <w:rPr>
          <w:spacing w:val="-8"/>
        </w:rPr>
        <w:t xml:space="preserve"> </w:t>
      </w:r>
      <w:r>
        <w:rPr>
          <w:spacing w:val="-2"/>
        </w:rPr>
        <w:t>výkonu.“</w:t>
      </w:r>
    </w:p>
    <w:p w14:paraId="26D614ED" w14:textId="77777777" w:rsidR="00AE6321" w:rsidRDefault="00AE6321">
      <w:pPr>
        <w:pStyle w:val="Nadpis7"/>
        <w:kinsoku w:val="0"/>
        <w:overflowPunct w:val="0"/>
        <w:spacing w:before="48" w:line="538" w:lineRule="exact"/>
        <w:ind w:right="3743"/>
        <w:jc w:val="left"/>
      </w:pPr>
      <w:r>
        <w:t>Pod-článek</w:t>
      </w:r>
      <w:r>
        <w:rPr>
          <w:spacing w:val="-4"/>
        </w:rPr>
        <w:t xml:space="preserve"> </w:t>
      </w:r>
      <w:r>
        <w:t>3.8</w:t>
      </w:r>
      <w:r>
        <w:rPr>
          <w:spacing w:val="-6"/>
        </w:rPr>
        <w:t xml:space="preserve"> </w:t>
      </w:r>
      <w:r>
        <w:t>se</w:t>
      </w:r>
      <w:r>
        <w:rPr>
          <w:spacing w:val="-5"/>
        </w:rPr>
        <w:t xml:space="preserve"> </w:t>
      </w:r>
      <w:r>
        <w:t>nově</w:t>
      </w:r>
      <w:r>
        <w:rPr>
          <w:spacing w:val="-5"/>
        </w:rPr>
        <w:t xml:space="preserve"> </w:t>
      </w:r>
      <w:r>
        <w:t>doplňuje</w:t>
      </w:r>
      <w:r>
        <w:rPr>
          <w:spacing w:val="-5"/>
        </w:rPr>
        <w:t xml:space="preserve"> </w:t>
      </w:r>
      <w:r>
        <w:t>s</w:t>
      </w:r>
      <w:r>
        <w:rPr>
          <w:spacing w:val="-3"/>
        </w:rPr>
        <w:t xml:space="preserve"> </w:t>
      </w:r>
      <w:r>
        <w:t>názvem</w:t>
      </w:r>
      <w:r>
        <w:rPr>
          <w:spacing w:val="-3"/>
        </w:rPr>
        <w:t xml:space="preserve"> </w:t>
      </w:r>
      <w:r>
        <w:t>„Realizační</w:t>
      </w:r>
      <w:r>
        <w:rPr>
          <w:spacing w:val="-4"/>
        </w:rPr>
        <w:t xml:space="preserve"> </w:t>
      </w:r>
      <w:r>
        <w:t>tým“. Pod-článek 3.8.1 se nově doplňuje ve znění:</w:t>
      </w:r>
    </w:p>
    <w:p w14:paraId="7DED81DD" w14:textId="77777777" w:rsidR="00AE6321" w:rsidRDefault="00AE6321">
      <w:pPr>
        <w:pStyle w:val="Zkladntext"/>
        <w:kinsoku w:val="0"/>
        <w:overflowPunct w:val="0"/>
        <w:spacing w:before="72"/>
        <w:ind w:left="849" w:right="135"/>
        <w:jc w:val="both"/>
        <w:rPr>
          <w:spacing w:val="-2"/>
        </w:rPr>
      </w:pPr>
      <w:r>
        <w:t>„Konzultant</w:t>
      </w:r>
      <w:r>
        <w:rPr>
          <w:spacing w:val="80"/>
        </w:rPr>
        <w:t xml:space="preserve"> </w:t>
      </w:r>
      <w:r>
        <w:t>je</w:t>
      </w:r>
      <w:r>
        <w:rPr>
          <w:spacing w:val="80"/>
        </w:rPr>
        <w:t xml:space="preserve"> </w:t>
      </w:r>
      <w:r>
        <w:t>povinen</w:t>
      </w:r>
      <w:r>
        <w:rPr>
          <w:spacing w:val="80"/>
        </w:rPr>
        <w:t xml:space="preserve"> </w:t>
      </w:r>
      <w:r>
        <w:t>zajistit,</w:t>
      </w:r>
      <w:r>
        <w:rPr>
          <w:spacing w:val="80"/>
        </w:rPr>
        <w:t xml:space="preserve"> </w:t>
      </w:r>
      <w:r>
        <w:t>aby</w:t>
      </w:r>
      <w:r>
        <w:rPr>
          <w:spacing w:val="80"/>
        </w:rPr>
        <w:t xml:space="preserve"> </w:t>
      </w:r>
      <w:r>
        <w:t>se</w:t>
      </w:r>
      <w:r>
        <w:rPr>
          <w:spacing w:val="80"/>
        </w:rPr>
        <w:t xml:space="preserve"> </w:t>
      </w:r>
      <w:r>
        <w:t>osoby,</w:t>
      </w:r>
      <w:r>
        <w:rPr>
          <w:spacing w:val="80"/>
        </w:rPr>
        <w:t xml:space="preserve"> </w:t>
      </w:r>
      <w:r>
        <w:t>kterými</w:t>
      </w:r>
      <w:r>
        <w:rPr>
          <w:spacing w:val="80"/>
        </w:rPr>
        <w:t xml:space="preserve"> </w:t>
      </w:r>
      <w:r>
        <w:t>prokazoval</w:t>
      </w:r>
      <w:r>
        <w:rPr>
          <w:spacing w:val="80"/>
        </w:rPr>
        <w:t xml:space="preserve"> </w:t>
      </w:r>
      <w:r>
        <w:t>splnění</w:t>
      </w:r>
      <w:r>
        <w:rPr>
          <w:spacing w:val="80"/>
        </w:rPr>
        <w:t xml:space="preserve"> </w:t>
      </w:r>
      <w:r>
        <w:t>kvalifikace</w:t>
      </w:r>
      <w:r>
        <w:rPr>
          <w:spacing w:val="80"/>
        </w:rPr>
        <w:t xml:space="preserve"> </w:t>
      </w:r>
      <w:r>
        <w:t>v</w:t>
      </w:r>
      <w:r>
        <w:rPr>
          <w:spacing w:val="-5"/>
        </w:rPr>
        <w:t xml:space="preserve"> </w:t>
      </w:r>
      <w:r>
        <w:t>Zadávacím</w:t>
      </w:r>
      <w:r>
        <w:rPr>
          <w:spacing w:val="-10"/>
        </w:rPr>
        <w:t xml:space="preserve"> </w:t>
      </w:r>
      <w:r>
        <w:t>řízení,</w:t>
      </w:r>
      <w:r>
        <w:rPr>
          <w:spacing w:val="-13"/>
        </w:rPr>
        <w:t xml:space="preserve"> </w:t>
      </w:r>
      <w:r>
        <w:t>podílely</w:t>
      </w:r>
      <w:r>
        <w:rPr>
          <w:spacing w:val="-12"/>
        </w:rPr>
        <w:t xml:space="preserve"> </w:t>
      </w:r>
      <w:r>
        <w:t>na</w:t>
      </w:r>
      <w:r>
        <w:rPr>
          <w:spacing w:val="-12"/>
        </w:rPr>
        <w:t xml:space="preserve"> </w:t>
      </w:r>
      <w:r>
        <w:t>plnění</w:t>
      </w:r>
      <w:r>
        <w:rPr>
          <w:spacing w:val="-11"/>
        </w:rPr>
        <w:t xml:space="preserve"> </w:t>
      </w:r>
      <w:r>
        <w:t>Smlouvy</w:t>
      </w:r>
      <w:r>
        <w:rPr>
          <w:spacing w:val="-13"/>
        </w:rPr>
        <w:t xml:space="preserve"> </w:t>
      </w:r>
      <w:r>
        <w:t>v</w:t>
      </w:r>
      <w:r>
        <w:rPr>
          <w:spacing w:val="-12"/>
        </w:rPr>
        <w:t xml:space="preserve"> </w:t>
      </w:r>
      <w:r>
        <w:t>rozsahu</w:t>
      </w:r>
      <w:r>
        <w:rPr>
          <w:spacing w:val="-12"/>
        </w:rPr>
        <w:t xml:space="preserve"> </w:t>
      </w:r>
      <w:r>
        <w:t>a</w:t>
      </w:r>
      <w:r>
        <w:rPr>
          <w:spacing w:val="-12"/>
        </w:rPr>
        <w:t xml:space="preserve"> </w:t>
      </w:r>
      <w:r>
        <w:t>v</w:t>
      </w:r>
      <w:r>
        <w:rPr>
          <w:spacing w:val="-13"/>
        </w:rPr>
        <w:t xml:space="preserve"> </w:t>
      </w:r>
      <w:r>
        <w:t>termínech</w:t>
      </w:r>
      <w:r>
        <w:rPr>
          <w:spacing w:val="-12"/>
        </w:rPr>
        <w:t xml:space="preserve"> </w:t>
      </w:r>
      <w:r>
        <w:t>daných</w:t>
      </w:r>
      <w:r>
        <w:rPr>
          <w:spacing w:val="-13"/>
        </w:rPr>
        <w:t xml:space="preserve"> </w:t>
      </w:r>
      <w:r>
        <w:t>touto</w:t>
      </w:r>
      <w:r>
        <w:rPr>
          <w:spacing w:val="-10"/>
        </w:rPr>
        <w:t xml:space="preserve"> </w:t>
      </w:r>
      <w:r>
        <w:t>Smlouvou (realizační tým). Pokud byla pro takové osoby v Zadávacím řízení stanovena odborná způsobilost,</w:t>
      </w:r>
      <w:r>
        <w:rPr>
          <w:spacing w:val="56"/>
        </w:rPr>
        <w:t xml:space="preserve"> </w:t>
      </w:r>
      <w:r>
        <w:t>musí</w:t>
      </w:r>
      <w:r>
        <w:rPr>
          <w:spacing w:val="61"/>
        </w:rPr>
        <w:t xml:space="preserve"> </w:t>
      </w:r>
      <w:r>
        <w:t>touto</w:t>
      </w:r>
      <w:r>
        <w:rPr>
          <w:spacing w:val="63"/>
        </w:rPr>
        <w:t xml:space="preserve"> </w:t>
      </w:r>
      <w:r>
        <w:t>odbornou</w:t>
      </w:r>
      <w:r>
        <w:rPr>
          <w:spacing w:val="63"/>
        </w:rPr>
        <w:t xml:space="preserve"> </w:t>
      </w:r>
      <w:r>
        <w:t>způsobilostí</w:t>
      </w:r>
      <w:r>
        <w:rPr>
          <w:spacing w:val="59"/>
        </w:rPr>
        <w:t xml:space="preserve"> </w:t>
      </w:r>
      <w:r>
        <w:t>osoby</w:t>
      </w:r>
      <w:r>
        <w:rPr>
          <w:spacing w:val="63"/>
        </w:rPr>
        <w:t xml:space="preserve"> </w:t>
      </w:r>
      <w:r>
        <w:t>disponovat</w:t>
      </w:r>
      <w:r>
        <w:rPr>
          <w:spacing w:val="61"/>
        </w:rPr>
        <w:t xml:space="preserve"> </w:t>
      </w:r>
      <w:r>
        <w:t>po</w:t>
      </w:r>
      <w:r>
        <w:rPr>
          <w:spacing w:val="61"/>
        </w:rPr>
        <w:t xml:space="preserve"> </w:t>
      </w:r>
      <w:r>
        <w:t>celou</w:t>
      </w:r>
      <w:r>
        <w:rPr>
          <w:spacing w:val="60"/>
        </w:rPr>
        <w:t xml:space="preserve"> </w:t>
      </w:r>
      <w:r>
        <w:t>dobu</w:t>
      </w:r>
      <w:r>
        <w:rPr>
          <w:spacing w:val="63"/>
        </w:rPr>
        <w:t xml:space="preserve"> </w:t>
      </w:r>
      <w:r>
        <w:rPr>
          <w:spacing w:val="-2"/>
        </w:rPr>
        <w:t>plnění</w:t>
      </w:r>
    </w:p>
    <w:p w14:paraId="1B9BFD37" w14:textId="77777777" w:rsidR="00AE6321" w:rsidRDefault="00AE6321">
      <w:pPr>
        <w:pStyle w:val="Zkladntext"/>
        <w:kinsoku w:val="0"/>
        <w:overflowPunct w:val="0"/>
        <w:spacing w:before="72"/>
        <w:ind w:left="849" w:right="135"/>
        <w:jc w:val="both"/>
        <w:rPr>
          <w:spacing w:val="-2"/>
        </w:rPr>
        <w:sectPr w:rsidR="00AE6321">
          <w:headerReference w:type="default" r:id="rId24"/>
          <w:pgSz w:w="11910" w:h="16840"/>
          <w:pgMar w:top="1360" w:right="1275" w:bottom="280" w:left="1275" w:header="0" w:footer="0" w:gutter="0"/>
          <w:cols w:space="708"/>
          <w:noEndnote/>
        </w:sectPr>
      </w:pPr>
    </w:p>
    <w:p w14:paraId="4A4DD942" w14:textId="77777777" w:rsidR="00AE6321" w:rsidRDefault="00AE6321">
      <w:pPr>
        <w:pStyle w:val="Zkladntext"/>
        <w:kinsoku w:val="0"/>
        <w:overflowPunct w:val="0"/>
        <w:spacing w:before="37"/>
        <w:ind w:left="849" w:right="135"/>
        <w:jc w:val="both"/>
      </w:pPr>
      <w:r>
        <w:lastRenderedPageBreak/>
        <w:t xml:space="preserve">Smlouvy. Tím není dotčeno oprávnění Objednatele požadovat výměnu personálu dle </w:t>
      </w:r>
      <w:proofErr w:type="gramStart"/>
      <w:r>
        <w:t>Pod- článku</w:t>
      </w:r>
      <w:proofErr w:type="gramEnd"/>
      <w:r>
        <w:rPr>
          <w:spacing w:val="-5"/>
        </w:rPr>
        <w:t xml:space="preserve"> </w:t>
      </w:r>
      <w:r>
        <w:t>3.7.</w:t>
      </w:r>
      <w:r>
        <w:rPr>
          <w:spacing w:val="-4"/>
        </w:rPr>
        <w:t xml:space="preserve"> </w:t>
      </w:r>
      <w:r>
        <w:t>V</w:t>
      </w:r>
      <w:r>
        <w:rPr>
          <w:spacing w:val="-7"/>
        </w:rPr>
        <w:t xml:space="preserve"> </w:t>
      </w:r>
      <w:r>
        <w:t>případě,</w:t>
      </w:r>
      <w:r>
        <w:rPr>
          <w:spacing w:val="-5"/>
        </w:rPr>
        <w:t xml:space="preserve"> </w:t>
      </w:r>
      <w:r>
        <w:t>že</w:t>
      </w:r>
      <w:r>
        <w:rPr>
          <w:spacing w:val="-6"/>
        </w:rPr>
        <w:t xml:space="preserve"> </w:t>
      </w:r>
      <w:r>
        <w:t>se</w:t>
      </w:r>
      <w:r>
        <w:rPr>
          <w:spacing w:val="-8"/>
        </w:rPr>
        <w:t xml:space="preserve"> </w:t>
      </w:r>
      <w:r>
        <w:t>na</w:t>
      </w:r>
      <w:r>
        <w:rPr>
          <w:spacing w:val="-4"/>
        </w:rPr>
        <w:t xml:space="preserve"> </w:t>
      </w:r>
      <w:r>
        <w:t>straně</w:t>
      </w:r>
      <w:r>
        <w:rPr>
          <w:spacing w:val="-7"/>
        </w:rPr>
        <w:t xml:space="preserve"> </w:t>
      </w:r>
      <w:r>
        <w:t>Konzultanta</w:t>
      </w:r>
      <w:r>
        <w:rPr>
          <w:spacing w:val="-7"/>
        </w:rPr>
        <w:t xml:space="preserve"> </w:t>
      </w:r>
      <w:r>
        <w:t>vyskytne</w:t>
      </w:r>
      <w:r>
        <w:rPr>
          <w:spacing w:val="-6"/>
        </w:rPr>
        <w:t xml:space="preserve"> </w:t>
      </w:r>
      <w:r>
        <w:t>potřeba</w:t>
      </w:r>
      <w:r>
        <w:rPr>
          <w:spacing w:val="-7"/>
        </w:rPr>
        <w:t xml:space="preserve"> </w:t>
      </w:r>
      <w:r>
        <w:t>takové</w:t>
      </w:r>
      <w:r>
        <w:rPr>
          <w:spacing w:val="-4"/>
        </w:rPr>
        <w:t xml:space="preserve"> </w:t>
      </w:r>
      <w:r>
        <w:t>změny</w:t>
      </w:r>
      <w:r>
        <w:rPr>
          <w:spacing w:val="-6"/>
        </w:rPr>
        <w:t xml:space="preserve"> </w:t>
      </w:r>
      <w:r>
        <w:t>v</w:t>
      </w:r>
      <w:r>
        <w:rPr>
          <w:spacing w:val="-2"/>
        </w:rPr>
        <w:t xml:space="preserve"> </w:t>
      </w:r>
      <w:r>
        <w:t>Personálu Konzultanta, která představuje změnu v osobách realizačního týmu dokládaného Konzultantem pro prokázání splnění kvalifikace nebo pro hodnocení v Zadávacím řízení, je povinen tuto skutečnost bezodkladně oznámit Objednateli, nejpozději však do 15 (slovy: patnácti) dnů od takového zjištění. Současně s tímto oznámením Konzultant Objednateli předloží profesní životopis a potřebné doklady náhradního člena realizačního týmu, kterými doloží splnění</w:t>
      </w:r>
      <w:r>
        <w:rPr>
          <w:spacing w:val="-3"/>
        </w:rPr>
        <w:t xml:space="preserve"> </w:t>
      </w:r>
      <w:r>
        <w:t>minimálně stejných požadavků,</w:t>
      </w:r>
      <w:r>
        <w:rPr>
          <w:spacing w:val="-2"/>
        </w:rPr>
        <w:t xml:space="preserve"> </w:t>
      </w:r>
      <w:r>
        <w:t>jako byly v</w:t>
      </w:r>
      <w:r>
        <w:rPr>
          <w:spacing w:val="-1"/>
        </w:rPr>
        <w:t xml:space="preserve"> </w:t>
      </w:r>
      <w:r>
        <w:t>rámci Zadávacího řízení</w:t>
      </w:r>
      <w:r>
        <w:rPr>
          <w:spacing w:val="-3"/>
        </w:rPr>
        <w:t xml:space="preserve"> </w:t>
      </w:r>
      <w:r>
        <w:t>(kvalifikace) stanoveny pro takovou osobu, resp. minimálně stejných hodnocených parametrů, jako byly Konzultantem pro tuto osobu doloženy v rámci hodnocení nabídek. Porušení povinnosti Konzultanta plnit Smlouvu osobami splňujícími kvalifikaci a/nebo oznámit Objednateli uvedenou změnu realizačního týmu a/nebo nedoložení náhradní osoby splňující uvedené podmínky, představuje podstatné porušení Smlouvy ze strany Konzultanta.“</w:t>
      </w:r>
    </w:p>
    <w:p w14:paraId="27948E3F" w14:textId="77777777" w:rsidR="00AE6321" w:rsidRDefault="00AE6321">
      <w:pPr>
        <w:pStyle w:val="Zkladntext"/>
        <w:kinsoku w:val="0"/>
        <w:overflowPunct w:val="0"/>
        <w:spacing w:before="1"/>
      </w:pPr>
    </w:p>
    <w:p w14:paraId="0921D57D" w14:textId="77777777" w:rsidR="00AE6321" w:rsidRDefault="00AE6321">
      <w:pPr>
        <w:pStyle w:val="Nadpis7"/>
        <w:kinsoku w:val="0"/>
        <w:overflowPunct w:val="0"/>
        <w:rPr>
          <w:spacing w:val="-2"/>
        </w:rPr>
      </w:pPr>
      <w:r>
        <w:t>Pod-článek</w:t>
      </w:r>
      <w:r>
        <w:rPr>
          <w:spacing w:val="-4"/>
        </w:rPr>
        <w:t xml:space="preserve"> </w:t>
      </w:r>
      <w:r>
        <w:t>3.8.2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7207E4A3" w14:textId="77777777" w:rsidR="00AE6321" w:rsidRDefault="00AE6321">
      <w:pPr>
        <w:pStyle w:val="Zkladntext"/>
        <w:kinsoku w:val="0"/>
        <w:overflowPunct w:val="0"/>
        <w:spacing w:before="121"/>
        <w:ind w:left="849"/>
        <w:jc w:val="both"/>
        <w:rPr>
          <w:spacing w:val="-2"/>
        </w:rPr>
      </w:pPr>
      <w:r>
        <w:t>„Konzultant</w:t>
      </w:r>
      <w:r>
        <w:rPr>
          <w:spacing w:val="39"/>
        </w:rPr>
        <w:t xml:space="preserve"> </w:t>
      </w:r>
      <w:r>
        <w:t>výslovně</w:t>
      </w:r>
      <w:r>
        <w:rPr>
          <w:spacing w:val="42"/>
        </w:rPr>
        <w:t xml:space="preserve"> </w:t>
      </w:r>
      <w:r>
        <w:t>prohlašuje,</w:t>
      </w:r>
      <w:r>
        <w:rPr>
          <w:spacing w:val="44"/>
        </w:rPr>
        <w:t xml:space="preserve"> </w:t>
      </w:r>
      <w:r>
        <w:t>že</w:t>
      </w:r>
      <w:r>
        <w:rPr>
          <w:spacing w:val="41"/>
        </w:rPr>
        <w:t xml:space="preserve"> </w:t>
      </w:r>
      <w:r>
        <w:t>není</w:t>
      </w:r>
      <w:r>
        <w:rPr>
          <w:spacing w:val="41"/>
        </w:rPr>
        <w:t xml:space="preserve"> </w:t>
      </w:r>
      <w:r>
        <w:t>ve</w:t>
      </w:r>
      <w:r>
        <w:rPr>
          <w:spacing w:val="44"/>
        </w:rPr>
        <w:t xml:space="preserve"> </w:t>
      </w:r>
      <w:r>
        <w:t>střetu</w:t>
      </w:r>
      <w:r>
        <w:rPr>
          <w:spacing w:val="39"/>
        </w:rPr>
        <w:t xml:space="preserve"> </w:t>
      </w:r>
      <w:r>
        <w:t>zájmů,</w:t>
      </w:r>
      <w:r>
        <w:rPr>
          <w:spacing w:val="41"/>
        </w:rPr>
        <w:t xml:space="preserve"> </w:t>
      </w:r>
      <w:r>
        <w:t>tj.</w:t>
      </w:r>
      <w:r>
        <w:rPr>
          <w:spacing w:val="44"/>
        </w:rPr>
        <w:t xml:space="preserve"> </w:t>
      </w:r>
      <w:r>
        <w:t>není</w:t>
      </w:r>
      <w:r>
        <w:rPr>
          <w:spacing w:val="39"/>
        </w:rPr>
        <w:t xml:space="preserve"> </w:t>
      </w:r>
      <w:r>
        <w:t>majetkově</w:t>
      </w:r>
      <w:r>
        <w:rPr>
          <w:spacing w:val="41"/>
        </w:rPr>
        <w:t xml:space="preserve"> </w:t>
      </w:r>
      <w:r>
        <w:t>ani</w:t>
      </w:r>
      <w:r>
        <w:rPr>
          <w:spacing w:val="42"/>
        </w:rPr>
        <w:t xml:space="preserve"> </w:t>
      </w:r>
      <w:r>
        <w:rPr>
          <w:spacing w:val="-2"/>
        </w:rPr>
        <w:t>osobně</w:t>
      </w:r>
    </w:p>
    <w:p w14:paraId="33DB4551" w14:textId="77777777" w:rsidR="00AE6321" w:rsidRDefault="00AE6321">
      <w:pPr>
        <w:pStyle w:val="Zkladntext"/>
        <w:kinsoku w:val="0"/>
        <w:overflowPunct w:val="0"/>
        <w:ind w:left="849"/>
        <w:jc w:val="both"/>
        <w:rPr>
          <w:spacing w:val="-5"/>
        </w:rPr>
      </w:pPr>
      <w:r>
        <w:t>propojen</w:t>
      </w:r>
      <w:r>
        <w:rPr>
          <w:spacing w:val="-7"/>
        </w:rPr>
        <w:t xml:space="preserve"> </w:t>
      </w:r>
      <w:r>
        <w:rPr>
          <w:spacing w:val="-5"/>
        </w:rPr>
        <w:t>s:</w:t>
      </w:r>
    </w:p>
    <w:p w14:paraId="7DFEF0E4" w14:textId="77777777" w:rsidR="00AE6321" w:rsidRDefault="00AE6321">
      <w:pPr>
        <w:pStyle w:val="Odstavecseseznamem"/>
        <w:numPr>
          <w:ilvl w:val="0"/>
          <w:numId w:val="5"/>
        </w:numPr>
        <w:tabs>
          <w:tab w:val="left" w:pos="1569"/>
        </w:tabs>
        <w:kinsoku w:val="0"/>
        <w:overflowPunct w:val="0"/>
        <w:spacing w:before="120"/>
        <w:ind w:right="137"/>
        <w:jc w:val="both"/>
        <w:rPr>
          <w:spacing w:val="-2"/>
          <w:sz w:val="22"/>
          <w:szCs w:val="22"/>
        </w:rPr>
      </w:pPr>
      <w:r>
        <w:rPr>
          <w:sz w:val="22"/>
          <w:szCs w:val="22"/>
        </w:rPr>
        <w:t>projektantem</w:t>
      </w:r>
      <w:r>
        <w:rPr>
          <w:spacing w:val="80"/>
          <w:sz w:val="22"/>
          <w:szCs w:val="22"/>
        </w:rPr>
        <w:t xml:space="preserve"> </w:t>
      </w:r>
      <w:r>
        <w:rPr>
          <w:sz w:val="22"/>
          <w:szCs w:val="22"/>
        </w:rPr>
        <w:t>nebo</w:t>
      </w:r>
      <w:r>
        <w:rPr>
          <w:spacing w:val="80"/>
          <w:sz w:val="22"/>
          <w:szCs w:val="22"/>
        </w:rPr>
        <w:t xml:space="preserve"> </w:t>
      </w:r>
      <w:r>
        <w:rPr>
          <w:sz w:val="22"/>
          <w:szCs w:val="22"/>
        </w:rPr>
        <w:t>poddodavatelem</w:t>
      </w:r>
      <w:r>
        <w:rPr>
          <w:spacing w:val="80"/>
          <w:sz w:val="22"/>
          <w:szCs w:val="22"/>
        </w:rPr>
        <w:t xml:space="preserve"> </w:t>
      </w:r>
      <w:r>
        <w:rPr>
          <w:sz w:val="22"/>
          <w:szCs w:val="22"/>
        </w:rPr>
        <w:t>projektanta</w:t>
      </w:r>
      <w:r>
        <w:rPr>
          <w:spacing w:val="80"/>
          <w:sz w:val="22"/>
          <w:szCs w:val="22"/>
        </w:rPr>
        <w:t xml:space="preserve"> </w:t>
      </w:r>
      <w:r>
        <w:rPr>
          <w:sz w:val="22"/>
          <w:szCs w:val="22"/>
        </w:rPr>
        <w:t>při</w:t>
      </w:r>
      <w:r>
        <w:rPr>
          <w:spacing w:val="80"/>
          <w:sz w:val="22"/>
          <w:szCs w:val="22"/>
        </w:rPr>
        <w:t xml:space="preserve"> </w:t>
      </w:r>
      <w:r>
        <w:rPr>
          <w:sz w:val="22"/>
          <w:szCs w:val="22"/>
        </w:rPr>
        <w:t>zhotovení</w:t>
      </w:r>
      <w:r>
        <w:rPr>
          <w:spacing w:val="80"/>
          <w:sz w:val="22"/>
          <w:szCs w:val="22"/>
        </w:rPr>
        <w:t xml:space="preserve"> </w:t>
      </w:r>
      <w:r>
        <w:rPr>
          <w:sz w:val="22"/>
          <w:szCs w:val="22"/>
        </w:rPr>
        <w:t>dokumentace pro</w:t>
      </w:r>
      <w:r>
        <w:rPr>
          <w:spacing w:val="-2"/>
          <w:sz w:val="22"/>
          <w:szCs w:val="22"/>
        </w:rPr>
        <w:t xml:space="preserve"> </w:t>
      </w:r>
      <w:r>
        <w:rPr>
          <w:sz w:val="22"/>
          <w:szCs w:val="22"/>
        </w:rPr>
        <w:t xml:space="preserve">stavební povolení (DSP) Projektu nebo dokumentace pro provedení stavby (DPS) </w:t>
      </w:r>
      <w:r>
        <w:rPr>
          <w:spacing w:val="-2"/>
          <w:sz w:val="22"/>
          <w:szCs w:val="22"/>
        </w:rPr>
        <w:t>Projektu;</w:t>
      </w:r>
    </w:p>
    <w:p w14:paraId="386C4B12" w14:textId="77777777" w:rsidR="00AE6321" w:rsidRDefault="00AE6321">
      <w:pPr>
        <w:pStyle w:val="Odstavecseseznamem"/>
        <w:numPr>
          <w:ilvl w:val="0"/>
          <w:numId w:val="5"/>
        </w:numPr>
        <w:tabs>
          <w:tab w:val="left" w:pos="1569"/>
        </w:tabs>
        <w:kinsoku w:val="0"/>
        <w:overflowPunct w:val="0"/>
        <w:ind w:right="138"/>
        <w:jc w:val="both"/>
        <w:rPr>
          <w:sz w:val="22"/>
          <w:szCs w:val="22"/>
        </w:rPr>
      </w:pPr>
      <w:r>
        <w:rPr>
          <w:sz w:val="22"/>
          <w:szCs w:val="22"/>
        </w:rPr>
        <w:t>Zhotovitelem Díla nebo poddodavatelem</w:t>
      </w:r>
      <w:r>
        <w:rPr>
          <w:spacing w:val="20"/>
          <w:sz w:val="22"/>
          <w:szCs w:val="22"/>
        </w:rPr>
        <w:t xml:space="preserve"> </w:t>
      </w:r>
      <w:r>
        <w:rPr>
          <w:sz w:val="22"/>
          <w:szCs w:val="22"/>
        </w:rPr>
        <w:t>Zhotovitele Díla v</w:t>
      </w:r>
      <w:r>
        <w:rPr>
          <w:spacing w:val="-4"/>
          <w:sz w:val="22"/>
          <w:szCs w:val="22"/>
        </w:rPr>
        <w:t xml:space="preserve"> </w:t>
      </w:r>
      <w:r>
        <w:rPr>
          <w:sz w:val="22"/>
          <w:szCs w:val="22"/>
        </w:rPr>
        <w:t>rámci realizace Projektu</w:t>
      </w:r>
      <w:r>
        <w:rPr>
          <w:spacing w:val="80"/>
          <w:sz w:val="22"/>
          <w:szCs w:val="22"/>
        </w:rPr>
        <w:t xml:space="preserve"> </w:t>
      </w:r>
      <w:r>
        <w:rPr>
          <w:sz w:val="22"/>
          <w:szCs w:val="22"/>
        </w:rPr>
        <w:t>a veškerých s tímto souvisejících činností.</w:t>
      </w:r>
    </w:p>
    <w:p w14:paraId="2D88CF47" w14:textId="77777777" w:rsidR="00AE6321" w:rsidRDefault="00AE6321">
      <w:pPr>
        <w:pStyle w:val="Zkladntext"/>
        <w:kinsoku w:val="0"/>
        <w:overflowPunct w:val="0"/>
        <w:spacing w:before="119"/>
        <w:ind w:left="849" w:right="138"/>
        <w:jc w:val="both"/>
      </w:pPr>
      <w:r>
        <w:t>Pokud</w:t>
      </w:r>
      <w:r>
        <w:rPr>
          <w:spacing w:val="-7"/>
        </w:rPr>
        <w:t xml:space="preserve"> </w:t>
      </w:r>
      <w:r>
        <w:t>by</w:t>
      </w:r>
      <w:r>
        <w:rPr>
          <w:spacing w:val="-7"/>
        </w:rPr>
        <w:t xml:space="preserve"> </w:t>
      </w:r>
      <w:r>
        <w:t>se</w:t>
      </w:r>
      <w:r>
        <w:rPr>
          <w:spacing w:val="-7"/>
        </w:rPr>
        <w:t xml:space="preserve"> </w:t>
      </w:r>
      <w:r>
        <w:t>Konzultant</w:t>
      </w:r>
      <w:r>
        <w:rPr>
          <w:spacing w:val="-7"/>
        </w:rPr>
        <w:t xml:space="preserve"> </w:t>
      </w:r>
      <w:r>
        <w:t>dostal</w:t>
      </w:r>
      <w:r>
        <w:rPr>
          <w:spacing w:val="-5"/>
        </w:rPr>
        <w:t xml:space="preserve"> </w:t>
      </w:r>
      <w:r>
        <w:t>do</w:t>
      </w:r>
      <w:r>
        <w:rPr>
          <w:spacing w:val="-8"/>
        </w:rPr>
        <w:t xml:space="preserve"> </w:t>
      </w:r>
      <w:r>
        <w:t>výše</w:t>
      </w:r>
      <w:r>
        <w:rPr>
          <w:spacing w:val="-5"/>
        </w:rPr>
        <w:t xml:space="preserve"> </w:t>
      </w:r>
      <w:r>
        <w:t>uvedené</w:t>
      </w:r>
      <w:r>
        <w:rPr>
          <w:spacing w:val="-5"/>
        </w:rPr>
        <w:t xml:space="preserve"> </w:t>
      </w:r>
      <w:r>
        <w:t>situace</w:t>
      </w:r>
      <w:r>
        <w:rPr>
          <w:spacing w:val="-7"/>
        </w:rPr>
        <w:t xml:space="preserve"> </w:t>
      </w:r>
      <w:r>
        <w:t>střetu</w:t>
      </w:r>
      <w:r>
        <w:rPr>
          <w:spacing w:val="-4"/>
        </w:rPr>
        <w:t xml:space="preserve"> </w:t>
      </w:r>
      <w:r>
        <w:t>zájmů</w:t>
      </w:r>
      <w:r>
        <w:rPr>
          <w:spacing w:val="-6"/>
        </w:rPr>
        <w:t xml:space="preserve"> </w:t>
      </w:r>
      <w:r>
        <w:t>po</w:t>
      </w:r>
      <w:r>
        <w:rPr>
          <w:spacing w:val="-6"/>
        </w:rPr>
        <w:t xml:space="preserve"> </w:t>
      </w:r>
      <w:r>
        <w:t>uzavření</w:t>
      </w:r>
      <w:r>
        <w:rPr>
          <w:spacing w:val="-8"/>
        </w:rPr>
        <w:t xml:space="preserve"> </w:t>
      </w:r>
      <w:r>
        <w:t>této</w:t>
      </w:r>
      <w:r>
        <w:rPr>
          <w:spacing w:val="-6"/>
        </w:rPr>
        <w:t xml:space="preserve"> </w:t>
      </w:r>
      <w:r>
        <w:t>Smlouvy nebo</w:t>
      </w:r>
      <w:r>
        <w:rPr>
          <w:spacing w:val="-4"/>
        </w:rPr>
        <w:t xml:space="preserve"> </w:t>
      </w:r>
      <w:r>
        <w:t>by</w:t>
      </w:r>
      <w:r>
        <w:rPr>
          <w:spacing w:val="-4"/>
        </w:rPr>
        <w:t xml:space="preserve"> </w:t>
      </w:r>
      <w:r>
        <w:t>se</w:t>
      </w:r>
      <w:r>
        <w:rPr>
          <w:spacing w:val="-6"/>
        </w:rPr>
        <w:t xml:space="preserve"> </w:t>
      </w:r>
      <w:r>
        <w:t>o</w:t>
      </w:r>
      <w:r>
        <w:rPr>
          <w:spacing w:val="-3"/>
        </w:rPr>
        <w:t xml:space="preserve"> </w:t>
      </w:r>
      <w:r>
        <w:t>takové</w:t>
      </w:r>
      <w:r>
        <w:rPr>
          <w:spacing w:val="-4"/>
        </w:rPr>
        <w:t xml:space="preserve"> </w:t>
      </w:r>
      <w:r>
        <w:t>situaci</w:t>
      </w:r>
      <w:r>
        <w:rPr>
          <w:spacing w:val="-7"/>
        </w:rPr>
        <w:t xml:space="preserve"> </w:t>
      </w:r>
      <w:r>
        <w:t>po</w:t>
      </w:r>
      <w:r>
        <w:rPr>
          <w:spacing w:val="-3"/>
        </w:rPr>
        <w:t xml:space="preserve"> </w:t>
      </w:r>
      <w:r>
        <w:t>uzavření</w:t>
      </w:r>
      <w:r>
        <w:rPr>
          <w:spacing w:val="-5"/>
        </w:rPr>
        <w:t xml:space="preserve"> </w:t>
      </w:r>
      <w:r>
        <w:t>této</w:t>
      </w:r>
      <w:r>
        <w:rPr>
          <w:spacing w:val="-3"/>
        </w:rPr>
        <w:t xml:space="preserve"> </w:t>
      </w:r>
      <w:r>
        <w:t>Smlouvy</w:t>
      </w:r>
      <w:r>
        <w:rPr>
          <w:spacing w:val="-4"/>
        </w:rPr>
        <w:t xml:space="preserve"> </w:t>
      </w:r>
      <w:r>
        <w:t>dozvěděl,</w:t>
      </w:r>
      <w:r>
        <w:rPr>
          <w:spacing w:val="-4"/>
        </w:rPr>
        <w:t xml:space="preserve"> </w:t>
      </w:r>
      <w:r>
        <w:t>je</w:t>
      </w:r>
      <w:r>
        <w:rPr>
          <w:spacing w:val="-4"/>
        </w:rPr>
        <w:t xml:space="preserve"> </w:t>
      </w:r>
      <w:r>
        <w:t>povinen</w:t>
      </w:r>
      <w:r>
        <w:rPr>
          <w:spacing w:val="-5"/>
        </w:rPr>
        <w:t xml:space="preserve"> </w:t>
      </w:r>
      <w:r>
        <w:t>o</w:t>
      </w:r>
      <w:r>
        <w:rPr>
          <w:spacing w:val="-5"/>
        </w:rPr>
        <w:t xml:space="preserve"> </w:t>
      </w:r>
      <w:r>
        <w:t>tom</w:t>
      </w:r>
      <w:r>
        <w:rPr>
          <w:spacing w:val="-6"/>
        </w:rPr>
        <w:t xml:space="preserve"> </w:t>
      </w:r>
      <w:r>
        <w:t>bezodkladně písemně informovat Objednatele. Objednatel může z</w:t>
      </w:r>
      <w:r>
        <w:rPr>
          <w:spacing w:val="-1"/>
        </w:rPr>
        <w:t xml:space="preserve"> </w:t>
      </w:r>
      <w:r>
        <w:t>důvodu vzniku situace střetu zájmů na straně Konzultanta nebo pro porušení povinností Konzultanta dle tohoto ustanovení od této Smlouvy odstoupit.</w:t>
      </w:r>
    </w:p>
    <w:p w14:paraId="7484932F" w14:textId="77777777" w:rsidR="00AE6321" w:rsidRDefault="00AE6321">
      <w:pPr>
        <w:pStyle w:val="Nadpis7"/>
        <w:kinsoku w:val="0"/>
        <w:overflowPunct w:val="0"/>
        <w:spacing w:before="27" w:line="510" w:lineRule="atLeast"/>
        <w:ind w:left="191" w:right="2389" w:hanging="51"/>
      </w:pPr>
      <w:r>
        <w:t>Pod-článek</w:t>
      </w:r>
      <w:r>
        <w:rPr>
          <w:spacing w:val="-3"/>
        </w:rPr>
        <w:t xml:space="preserve"> </w:t>
      </w:r>
      <w:r>
        <w:t>3.9</w:t>
      </w:r>
      <w:r>
        <w:rPr>
          <w:spacing w:val="-4"/>
        </w:rPr>
        <w:t xml:space="preserve"> </w:t>
      </w:r>
      <w:r>
        <w:t>se</w:t>
      </w:r>
      <w:r>
        <w:rPr>
          <w:spacing w:val="-4"/>
        </w:rPr>
        <w:t xml:space="preserve"> </w:t>
      </w:r>
      <w:r>
        <w:t>nově</w:t>
      </w:r>
      <w:r>
        <w:rPr>
          <w:spacing w:val="-4"/>
        </w:rPr>
        <w:t xml:space="preserve"> </w:t>
      </w:r>
      <w:r>
        <w:t>doplňuje</w:t>
      </w:r>
      <w:r>
        <w:rPr>
          <w:spacing w:val="-2"/>
        </w:rPr>
        <w:t xml:space="preserve"> </w:t>
      </w:r>
      <w:r>
        <w:t>s</w:t>
      </w:r>
      <w:r>
        <w:rPr>
          <w:spacing w:val="-3"/>
        </w:rPr>
        <w:t xml:space="preserve"> </w:t>
      </w:r>
      <w:r>
        <w:t>názvem</w:t>
      </w:r>
      <w:r>
        <w:rPr>
          <w:spacing w:val="-4"/>
        </w:rPr>
        <w:t xml:space="preserve"> </w:t>
      </w:r>
      <w:r>
        <w:t>„Zákaz</w:t>
      </w:r>
      <w:r>
        <w:rPr>
          <w:spacing w:val="-5"/>
        </w:rPr>
        <w:t xml:space="preserve"> </w:t>
      </w:r>
      <w:r>
        <w:t>výkonu</w:t>
      </w:r>
      <w:r>
        <w:rPr>
          <w:spacing w:val="-4"/>
        </w:rPr>
        <w:t xml:space="preserve"> </w:t>
      </w:r>
      <w:r>
        <w:t>nelegální</w:t>
      </w:r>
      <w:r>
        <w:rPr>
          <w:spacing w:val="-3"/>
        </w:rPr>
        <w:t xml:space="preserve"> </w:t>
      </w:r>
      <w:r>
        <w:t>práce“. Pod-článek 3.9.1 se nově doplňuje ve znění:</w:t>
      </w:r>
    </w:p>
    <w:p w14:paraId="1D0F5B5A" w14:textId="77777777" w:rsidR="00AE6321" w:rsidRDefault="00AE6321">
      <w:pPr>
        <w:pStyle w:val="Zkladntext"/>
        <w:kinsoku w:val="0"/>
        <w:overflowPunct w:val="0"/>
        <w:spacing w:before="124"/>
        <w:ind w:left="849" w:right="137"/>
        <w:jc w:val="both"/>
        <w:rPr>
          <w:spacing w:val="-5"/>
        </w:rPr>
      </w:pPr>
      <w:r>
        <w:t>„Konzultant je při plnění Smlouvy povinen respektovat veškeré aktuální právní předpisy upravující zákaz výkonu nelegální práce. V době zahájení Zadávacího řízení to jsou zejména příslušná</w:t>
      </w:r>
      <w:r>
        <w:rPr>
          <w:spacing w:val="37"/>
        </w:rPr>
        <w:t xml:space="preserve"> </w:t>
      </w:r>
      <w:r>
        <w:t>ustanovení</w:t>
      </w:r>
      <w:r>
        <w:rPr>
          <w:spacing w:val="38"/>
        </w:rPr>
        <w:t xml:space="preserve"> </w:t>
      </w:r>
      <w:r>
        <w:t>zákona</w:t>
      </w:r>
      <w:r>
        <w:rPr>
          <w:spacing w:val="38"/>
        </w:rPr>
        <w:t xml:space="preserve"> </w:t>
      </w:r>
      <w:r>
        <w:t>č.</w:t>
      </w:r>
      <w:r>
        <w:rPr>
          <w:spacing w:val="38"/>
        </w:rPr>
        <w:t xml:space="preserve"> </w:t>
      </w:r>
      <w:r>
        <w:t>435/2004</w:t>
      </w:r>
      <w:r>
        <w:rPr>
          <w:spacing w:val="38"/>
        </w:rPr>
        <w:t xml:space="preserve"> </w:t>
      </w:r>
      <w:r>
        <w:t>Sb.,</w:t>
      </w:r>
      <w:r>
        <w:rPr>
          <w:spacing w:val="38"/>
        </w:rPr>
        <w:t xml:space="preserve"> </w:t>
      </w:r>
      <w:r>
        <w:t>o</w:t>
      </w:r>
      <w:r>
        <w:rPr>
          <w:spacing w:val="39"/>
        </w:rPr>
        <w:t xml:space="preserve"> </w:t>
      </w:r>
      <w:r>
        <w:t>zaměstnanosti,</w:t>
      </w:r>
      <w:r>
        <w:rPr>
          <w:spacing w:val="39"/>
        </w:rPr>
        <w:t xml:space="preserve"> </w:t>
      </w:r>
      <w:r>
        <w:t>v</w:t>
      </w:r>
      <w:r>
        <w:rPr>
          <w:spacing w:val="-2"/>
        </w:rPr>
        <w:t xml:space="preserve"> </w:t>
      </w:r>
      <w:r>
        <w:t>platném</w:t>
      </w:r>
      <w:r>
        <w:rPr>
          <w:spacing w:val="41"/>
        </w:rPr>
        <w:t xml:space="preserve"> </w:t>
      </w:r>
      <w:r>
        <w:t>znění</w:t>
      </w:r>
      <w:r>
        <w:rPr>
          <w:spacing w:val="38"/>
        </w:rPr>
        <w:t xml:space="preserve"> </w:t>
      </w:r>
      <w:r>
        <w:t>(dále</w:t>
      </w:r>
      <w:r>
        <w:rPr>
          <w:spacing w:val="39"/>
        </w:rPr>
        <w:t xml:space="preserve"> </w:t>
      </w:r>
      <w:r>
        <w:rPr>
          <w:spacing w:val="-5"/>
        </w:rPr>
        <w:t>jen</w:t>
      </w:r>
    </w:p>
    <w:p w14:paraId="7130471C" w14:textId="77777777" w:rsidR="00AE6321" w:rsidRDefault="00AE6321">
      <w:pPr>
        <w:pStyle w:val="Zkladntext"/>
        <w:kinsoku w:val="0"/>
        <w:overflowPunct w:val="0"/>
        <w:ind w:left="849"/>
        <w:jc w:val="both"/>
        <w:rPr>
          <w:spacing w:val="-5"/>
        </w:rPr>
      </w:pPr>
      <w:r>
        <w:t>„</w:t>
      </w:r>
      <w:r>
        <w:rPr>
          <w:b/>
          <w:bCs/>
        </w:rPr>
        <w:t>zákon</w:t>
      </w:r>
      <w:r>
        <w:rPr>
          <w:b/>
          <w:bCs/>
          <w:spacing w:val="-7"/>
        </w:rPr>
        <w:t xml:space="preserve"> </w:t>
      </w:r>
      <w:r>
        <w:rPr>
          <w:b/>
          <w:bCs/>
        </w:rPr>
        <w:t>o</w:t>
      </w:r>
      <w:r>
        <w:rPr>
          <w:b/>
          <w:bCs/>
          <w:spacing w:val="-9"/>
        </w:rPr>
        <w:t xml:space="preserve"> </w:t>
      </w:r>
      <w:r>
        <w:rPr>
          <w:b/>
          <w:bCs/>
        </w:rPr>
        <w:t>zaměstnanosti</w:t>
      </w:r>
      <w:r>
        <w:t>“)</w:t>
      </w:r>
      <w:r>
        <w:rPr>
          <w:spacing w:val="-11"/>
        </w:rPr>
        <w:t xml:space="preserve"> </w:t>
      </w:r>
      <w:r>
        <w:t>a</w:t>
      </w:r>
      <w:r>
        <w:rPr>
          <w:spacing w:val="-5"/>
        </w:rPr>
        <w:t xml:space="preserve"> </w:t>
      </w:r>
      <w:r>
        <w:t>zákona</w:t>
      </w:r>
      <w:r>
        <w:rPr>
          <w:spacing w:val="-9"/>
        </w:rPr>
        <w:t xml:space="preserve"> </w:t>
      </w:r>
      <w:r>
        <w:t>č.</w:t>
      </w:r>
      <w:r>
        <w:rPr>
          <w:spacing w:val="-8"/>
        </w:rPr>
        <w:t xml:space="preserve"> </w:t>
      </w:r>
      <w:r>
        <w:t>262/2006</w:t>
      </w:r>
      <w:r>
        <w:rPr>
          <w:spacing w:val="-6"/>
        </w:rPr>
        <w:t xml:space="preserve"> </w:t>
      </w:r>
      <w:r>
        <w:t>Sb.,</w:t>
      </w:r>
      <w:r>
        <w:rPr>
          <w:spacing w:val="-7"/>
        </w:rPr>
        <w:t xml:space="preserve"> </w:t>
      </w:r>
      <w:r>
        <w:t>zákoníku</w:t>
      </w:r>
      <w:r>
        <w:rPr>
          <w:spacing w:val="-6"/>
        </w:rPr>
        <w:t xml:space="preserve"> </w:t>
      </w:r>
      <w:r>
        <w:t>práce,</w:t>
      </w:r>
      <w:r>
        <w:rPr>
          <w:spacing w:val="-6"/>
        </w:rPr>
        <w:t xml:space="preserve"> </w:t>
      </w:r>
      <w:r>
        <w:t>v</w:t>
      </w:r>
      <w:r>
        <w:rPr>
          <w:spacing w:val="-7"/>
        </w:rPr>
        <w:t xml:space="preserve"> </w:t>
      </w:r>
      <w:r>
        <w:t>platném</w:t>
      </w:r>
      <w:r>
        <w:rPr>
          <w:spacing w:val="-5"/>
        </w:rPr>
        <w:t xml:space="preserve"> </w:t>
      </w:r>
      <w:r>
        <w:t>znění</w:t>
      </w:r>
      <w:r>
        <w:rPr>
          <w:spacing w:val="-7"/>
        </w:rPr>
        <w:t xml:space="preserve"> </w:t>
      </w:r>
      <w:r>
        <w:t>(dále</w:t>
      </w:r>
      <w:r>
        <w:rPr>
          <w:spacing w:val="-5"/>
        </w:rPr>
        <w:t xml:space="preserve"> jen</w:t>
      </w:r>
    </w:p>
    <w:p w14:paraId="6424FEF2" w14:textId="77777777" w:rsidR="00AE6321" w:rsidRDefault="00AE6321">
      <w:pPr>
        <w:pStyle w:val="Zkladntext"/>
        <w:kinsoku w:val="0"/>
        <w:overflowPunct w:val="0"/>
        <w:spacing w:before="1"/>
        <w:ind w:left="849"/>
        <w:jc w:val="both"/>
        <w:rPr>
          <w:spacing w:val="-2"/>
        </w:rPr>
      </w:pPr>
      <w:r>
        <w:t>„</w:t>
      </w:r>
      <w:r>
        <w:rPr>
          <w:b/>
          <w:bCs/>
        </w:rPr>
        <w:t>zákoník</w:t>
      </w:r>
      <w:r>
        <w:rPr>
          <w:b/>
          <w:bCs/>
          <w:spacing w:val="-5"/>
        </w:rPr>
        <w:t xml:space="preserve"> </w:t>
      </w:r>
      <w:r>
        <w:rPr>
          <w:b/>
          <w:bCs/>
        </w:rPr>
        <w:t>práce</w:t>
      </w:r>
      <w:r>
        <w:t>“),</w:t>
      </w:r>
      <w:r>
        <w:rPr>
          <w:spacing w:val="-5"/>
        </w:rPr>
        <w:t xml:space="preserve"> </w:t>
      </w:r>
      <w:r>
        <w:t>určující</w:t>
      </w:r>
      <w:r>
        <w:rPr>
          <w:spacing w:val="-5"/>
        </w:rPr>
        <w:t xml:space="preserve"> </w:t>
      </w:r>
      <w:r>
        <w:t>jako</w:t>
      </w:r>
      <w:r>
        <w:rPr>
          <w:spacing w:val="-4"/>
        </w:rPr>
        <w:t xml:space="preserve"> </w:t>
      </w:r>
      <w:r>
        <w:t>nelegální</w:t>
      </w:r>
      <w:r>
        <w:rPr>
          <w:spacing w:val="-4"/>
        </w:rPr>
        <w:t xml:space="preserve"> </w:t>
      </w:r>
      <w:r>
        <w:rPr>
          <w:spacing w:val="-2"/>
        </w:rPr>
        <w:t>práci:</w:t>
      </w:r>
    </w:p>
    <w:p w14:paraId="7A557AD4" w14:textId="77777777" w:rsidR="00AE6321" w:rsidRDefault="00AE6321">
      <w:pPr>
        <w:pStyle w:val="Odstavecseseznamem"/>
        <w:numPr>
          <w:ilvl w:val="0"/>
          <w:numId w:val="50"/>
        </w:numPr>
        <w:tabs>
          <w:tab w:val="left" w:pos="1558"/>
        </w:tabs>
        <w:kinsoku w:val="0"/>
        <w:overflowPunct w:val="0"/>
        <w:spacing w:before="117"/>
        <w:ind w:left="1558" w:hanging="565"/>
        <w:jc w:val="both"/>
        <w:rPr>
          <w:spacing w:val="-4"/>
          <w:sz w:val="22"/>
          <w:szCs w:val="22"/>
        </w:rPr>
      </w:pPr>
      <w:r>
        <w:rPr>
          <w:sz w:val="22"/>
          <w:szCs w:val="22"/>
        </w:rPr>
        <w:t>výkon</w:t>
      </w:r>
      <w:r>
        <w:rPr>
          <w:spacing w:val="-6"/>
          <w:sz w:val="22"/>
          <w:szCs w:val="22"/>
        </w:rPr>
        <w:t xml:space="preserve"> </w:t>
      </w:r>
      <w:r>
        <w:rPr>
          <w:sz w:val="22"/>
          <w:szCs w:val="22"/>
        </w:rPr>
        <w:t>závislé</w:t>
      </w:r>
      <w:r>
        <w:rPr>
          <w:spacing w:val="-4"/>
          <w:sz w:val="22"/>
          <w:szCs w:val="22"/>
        </w:rPr>
        <w:t xml:space="preserve"> </w:t>
      </w:r>
      <w:r>
        <w:rPr>
          <w:sz w:val="22"/>
          <w:szCs w:val="22"/>
        </w:rPr>
        <w:t>práce</w:t>
      </w:r>
      <w:r>
        <w:rPr>
          <w:spacing w:val="-4"/>
          <w:sz w:val="22"/>
          <w:szCs w:val="22"/>
        </w:rPr>
        <w:t xml:space="preserve"> </w:t>
      </w:r>
      <w:r>
        <w:rPr>
          <w:sz w:val="22"/>
          <w:szCs w:val="22"/>
        </w:rPr>
        <w:t>fyzickou</w:t>
      </w:r>
      <w:r>
        <w:rPr>
          <w:spacing w:val="-5"/>
          <w:sz w:val="22"/>
          <w:szCs w:val="22"/>
        </w:rPr>
        <w:t xml:space="preserve"> </w:t>
      </w:r>
      <w:r>
        <w:rPr>
          <w:sz w:val="22"/>
          <w:szCs w:val="22"/>
        </w:rPr>
        <w:t>osobou</w:t>
      </w:r>
      <w:r>
        <w:rPr>
          <w:spacing w:val="-7"/>
          <w:sz w:val="22"/>
          <w:szCs w:val="22"/>
        </w:rPr>
        <w:t xml:space="preserve"> </w:t>
      </w:r>
      <w:r>
        <w:rPr>
          <w:sz w:val="22"/>
          <w:szCs w:val="22"/>
        </w:rPr>
        <w:t>mimo</w:t>
      </w:r>
      <w:r>
        <w:rPr>
          <w:spacing w:val="-7"/>
          <w:sz w:val="22"/>
          <w:szCs w:val="22"/>
        </w:rPr>
        <w:t xml:space="preserve"> </w:t>
      </w:r>
      <w:r>
        <w:rPr>
          <w:sz w:val="22"/>
          <w:szCs w:val="22"/>
        </w:rPr>
        <w:t>pracovněprávní</w:t>
      </w:r>
      <w:r>
        <w:rPr>
          <w:spacing w:val="-4"/>
          <w:sz w:val="22"/>
          <w:szCs w:val="22"/>
        </w:rPr>
        <w:t xml:space="preserve"> </w:t>
      </w:r>
      <w:r>
        <w:rPr>
          <w:sz w:val="22"/>
          <w:szCs w:val="22"/>
        </w:rPr>
        <w:t>vztah;</w:t>
      </w:r>
      <w:r>
        <w:rPr>
          <w:spacing w:val="-3"/>
          <w:sz w:val="22"/>
          <w:szCs w:val="22"/>
        </w:rPr>
        <w:t xml:space="preserve"> </w:t>
      </w:r>
      <w:r>
        <w:rPr>
          <w:spacing w:val="-4"/>
          <w:sz w:val="22"/>
          <w:szCs w:val="22"/>
        </w:rPr>
        <w:t>nebo</w:t>
      </w:r>
    </w:p>
    <w:p w14:paraId="3C560CF4" w14:textId="77777777" w:rsidR="00AE6321" w:rsidRDefault="00AE6321">
      <w:pPr>
        <w:pStyle w:val="Zkladntext"/>
        <w:kinsoku w:val="0"/>
        <w:overflowPunct w:val="0"/>
        <w:spacing w:before="1"/>
      </w:pPr>
    </w:p>
    <w:p w14:paraId="4C3BC2E2" w14:textId="77777777" w:rsidR="00AE6321" w:rsidRDefault="00AE6321">
      <w:pPr>
        <w:pStyle w:val="Odstavecseseznamem"/>
        <w:numPr>
          <w:ilvl w:val="0"/>
          <w:numId w:val="50"/>
        </w:numPr>
        <w:tabs>
          <w:tab w:val="left" w:pos="1559"/>
        </w:tabs>
        <w:kinsoku w:val="0"/>
        <w:overflowPunct w:val="0"/>
        <w:ind w:right="137"/>
        <w:jc w:val="both"/>
        <w:rPr>
          <w:sz w:val="22"/>
          <w:szCs w:val="22"/>
        </w:rPr>
      </w:pPr>
      <w:r>
        <w:rPr>
          <w:sz w:val="22"/>
          <w:szCs w:val="22"/>
        </w:rPr>
        <w:t>pokud</w:t>
      </w:r>
      <w:r>
        <w:rPr>
          <w:spacing w:val="66"/>
          <w:sz w:val="22"/>
          <w:szCs w:val="22"/>
        </w:rPr>
        <w:t xml:space="preserve"> </w:t>
      </w:r>
      <w:r>
        <w:rPr>
          <w:sz w:val="22"/>
          <w:szCs w:val="22"/>
        </w:rPr>
        <w:t>fyzická</w:t>
      </w:r>
      <w:r>
        <w:rPr>
          <w:spacing w:val="65"/>
          <w:sz w:val="22"/>
          <w:szCs w:val="22"/>
        </w:rPr>
        <w:t xml:space="preserve"> </w:t>
      </w:r>
      <w:r>
        <w:rPr>
          <w:sz w:val="22"/>
          <w:szCs w:val="22"/>
        </w:rPr>
        <w:t>osoba</w:t>
      </w:r>
      <w:r>
        <w:rPr>
          <w:spacing w:val="69"/>
          <w:sz w:val="22"/>
          <w:szCs w:val="22"/>
        </w:rPr>
        <w:t xml:space="preserve"> </w:t>
      </w:r>
      <w:r>
        <w:rPr>
          <w:sz w:val="22"/>
          <w:szCs w:val="22"/>
        </w:rPr>
        <w:t>–</w:t>
      </w:r>
      <w:r>
        <w:rPr>
          <w:spacing w:val="65"/>
          <w:sz w:val="22"/>
          <w:szCs w:val="22"/>
        </w:rPr>
        <w:t xml:space="preserve"> </w:t>
      </w:r>
      <w:r>
        <w:rPr>
          <w:sz w:val="22"/>
          <w:szCs w:val="22"/>
        </w:rPr>
        <w:t>cizinec</w:t>
      </w:r>
      <w:r>
        <w:rPr>
          <w:spacing w:val="67"/>
          <w:sz w:val="22"/>
          <w:szCs w:val="22"/>
        </w:rPr>
        <w:t xml:space="preserve"> </w:t>
      </w:r>
      <w:r>
        <w:rPr>
          <w:sz w:val="22"/>
          <w:szCs w:val="22"/>
        </w:rPr>
        <w:t>vykonává</w:t>
      </w:r>
      <w:r>
        <w:rPr>
          <w:spacing w:val="64"/>
          <w:sz w:val="22"/>
          <w:szCs w:val="22"/>
        </w:rPr>
        <w:t xml:space="preserve"> </w:t>
      </w:r>
      <w:r>
        <w:rPr>
          <w:sz w:val="22"/>
          <w:szCs w:val="22"/>
        </w:rPr>
        <w:t>práci</w:t>
      </w:r>
      <w:r>
        <w:rPr>
          <w:spacing w:val="64"/>
          <w:sz w:val="22"/>
          <w:szCs w:val="22"/>
        </w:rPr>
        <w:t xml:space="preserve"> </w:t>
      </w:r>
      <w:r>
        <w:rPr>
          <w:sz w:val="22"/>
          <w:szCs w:val="22"/>
        </w:rPr>
        <w:t>v</w:t>
      </w:r>
      <w:r>
        <w:rPr>
          <w:spacing w:val="68"/>
          <w:sz w:val="22"/>
          <w:szCs w:val="22"/>
        </w:rPr>
        <w:t xml:space="preserve"> </w:t>
      </w:r>
      <w:r>
        <w:rPr>
          <w:sz w:val="22"/>
          <w:szCs w:val="22"/>
        </w:rPr>
        <w:t>rozporu</w:t>
      </w:r>
      <w:r>
        <w:rPr>
          <w:spacing w:val="66"/>
          <w:sz w:val="22"/>
          <w:szCs w:val="22"/>
        </w:rPr>
        <w:t xml:space="preserve"> </w:t>
      </w:r>
      <w:r>
        <w:rPr>
          <w:sz w:val="22"/>
          <w:szCs w:val="22"/>
        </w:rPr>
        <w:t>s</w:t>
      </w:r>
      <w:r>
        <w:rPr>
          <w:spacing w:val="64"/>
          <w:sz w:val="22"/>
          <w:szCs w:val="22"/>
        </w:rPr>
        <w:t xml:space="preserve"> </w:t>
      </w:r>
      <w:r>
        <w:rPr>
          <w:sz w:val="22"/>
          <w:szCs w:val="22"/>
        </w:rPr>
        <w:t>vydaným</w:t>
      </w:r>
      <w:r>
        <w:rPr>
          <w:spacing w:val="68"/>
          <w:sz w:val="22"/>
          <w:szCs w:val="22"/>
        </w:rPr>
        <w:t xml:space="preserve"> </w:t>
      </w:r>
      <w:r>
        <w:rPr>
          <w:sz w:val="22"/>
          <w:szCs w:val="22"/>
        </w:rPr>
        <w:t>povolením k zaměstnání nebo bez tohoto povolení, je-li podle zákona o zaměstnanosti vyžadováno, nebo v rozporu se zaměstnaneckou kartou vydanou podle zákona o pobytu</w:t>
      </w:r>
      <w:r>
        <w:rPr>
          <w:spacing w:val="-5"/>
          <w:sz w:val="22"/>
          <w:szCs w:val="22"/>
        </w:rPr>
        <w:t xml:space="preserve"> </w:t>
      </w:r>
      <w:r>
        <w:rPr>
          <w:sz w:val="22"/>
          <w:szCs w:val="22"/>
        </w:rPr>
        <w:t>cizinců</w:t>
      </w:r>
      <w:r>
        <w:rPr>
          <w:spacing w:val="-2"/>
          <w:sz w:val="22"/>
          <w:szCs w:val="22"/>
        </w:rPr>
        <w:t xml:space="preserve"> </w:t>
      </w:r>
      <w:r>
        <w:rPr>
          <w:sz w:val="22"/>
          <w:szCs w:val="22"/>
        </w:rPr>
        <w:t>na</w:t>
      </w:r>
      <w:r>
        <w:rPr>
          <w:spacing w:val="-5"/>
          <w:sz w:val="22"/>
          <w:szCs w:val="22"/>
        </w:rPr>
        <w:t xml:space="preserve"> </w:t>
      </w:r>
      <w:r>
        <w:rPr>
          <w:sz w:val="22"/>
          <w:szCs w:val="22"/>
        </w:rPr>
        <w:t>území</w:t>
      </w:r>
      <w:r>
        <w:rPr>
          <w:spacing w:val="-4"/>
          <w:sz w:val="22"/>
          <w:szCs w:val="22"/>
        </w:rPr>
        <w:t xml:space="preserve"> </w:t>
      </w:r>
      <w:r>
        <w:rPr>
          <w:sz w:val="22"/>
          <w:szCs w:val="22"/>
        </w:rPr>
        <w:t>České</w:t>
      </w:r>
      <w:r>
        <w:rPr>
          <w:spacing w:val="-4"/>
          <w:sz w:val="22"/>
          <w:szCs w:val="22"/>
        </w:rPr>
        <w:t xml:space="preserve"> </w:t>
      </w:r>
      <w:r>
        <w:rPr>
          <w:sz w:val="22"/>
          <w:szCs w:val="22"/>
        </w:rPr>
        <w:t>republiky</w:t>
      </w:r>
      <w:r>
        <w:rPr>
          <w:spacing w:val="-4"/>
          <w:sz w:val="22"/>
          <w:szCs w:val="22"/>
        </w:rPr>
        <w:t xml:space="preserve"> </w:t>
      </w:r>
      <w:r>
        <w:rPr>
          <w:sz w:val="22"/>
          <w:szCs w:val="22"/>
        </w:rPr>
        <w:t>nebo</w:t>
      </w:r>
      <w:r>
        <w:rPr>
          <w:spacing w:val="-3"/>
          <w:sz w:val="22"/>
          <w:szCs w:val="22"/>
        </w:rPr>
        <w:t xml:space="preserve"> </w:t>
      </w:r>
      <w:r>
        <w:rPr>
          <w:sz w:val="22"/>
          <w:szCs w:val="22"/>
        </w:rPr>
        <w:t>v</w:t>
      </w:r>
      <w:r>
        <w:rPr>
          <w:spacing w:val="-4"/>
          <w:sz w:val="22"/>
          <w:szCs w:val="22"/>
        </w:rPr>
        <w:t xml:space="preserve"> </w:t>
      </w:r>
      <w:r>
        <w:rPr>
          <w:sz w:val="22"/>
          <w:szCs w:val="22"/>
        </w:rPr>
        <w:t>rozporu</w:t>
      </w:r>
      <w:r>
        <w:rPr>
          <w:spacing w:val="-3"/>
          <w:sz w:val="22"/>
          <w:szCs w:val="22"/>
        </w:rPr>
        <w:t xml:space="preserve"> </w:t>
      </w:r>
      <w:r>
        <w:rPr>
          <w:sz w:val="22"/>
          <w:szCs w:val="22"/>
        </w:rPr>
        <w:t>s</w:t>
      </w:r>
      <w:r>
        <w:rPr>
          <w:spacing w:val="-4"/>
          <w:sz w:val="22"/>
          <w:szCs w:val="22"/>
        </w:rPr>
        <w:t xml:space="preserve"> </w:t>
      </w:r>
      <w:r>
        <w:rPr>
          <w:sz w:val="22"/>
          <w:szCs w:val="22"/>
        </w:rPr>
        <w:t>modrou</w:t>
      </w:r>
      <w:r>
        <w:rPr>
          <w:spacing w:val="-6"/>
          <w:sz w:val="22"/>
          <w:szCs w:val="22"/>
        </w:rPr>
        <w:t xml:space="preserve"> </w:t>
      </w:r>
      <w:r>
        <w:rPr>
          <w:sz w:val="22"/>
          <w:szCs w:val="22"/>
        </w:rPr>
        <w:t>kartou;</w:t>
      </w:r>
      <w:r>
        <w:rPr>
          <w:spacing w:val="-4"/>
          <w:sz w:val="22"/>
          <w:szCs w:val="22"/>
        </w:rPr>
        <w:t xml:space="preserve"> </w:t>
      </w:r>
      <w:r>
        <w:rPr>
          <w:sz w:val="22"/>
          <w:szCs w:val="22"/>
        </w:rPr>
        <w:t>to neplatí</w:t>
      </w:r>
      <w:r>
        <w:rPr>
          <w:spacing w:val="-5"/>
          <w:sz w:val="22"/>
          <w:szCs w:val="22"/>
        </w:rPr>
        <w:t xml:space="preserve"> </w:t>
      </w:r>
      <w:r>
        <w:rPr>
          <w:sz w:val="22"/>
          <w:szCs w:val="22"/>
        </w:rPr>
        <w:t>v případě převedení na jinou práci podle § 41 odst. 1 písm. c) zákoníku práce; nebo</w:t>
      </w:r>
    </w:p>
    <w:p w14:paraId="2BB03491" w14:textId="77777777" w:rsidR="00AE6321" w:rsidRDefault="00AE6321">
      <w:pPr>
        <w:pStyle w:val="Zkladntext"/>
        <w:kinsoku w:val="0"/>
        <w:overflowPunct w:val="0"/>
        <w:spacing w:before="2"/>
      </w:pPr>
    </w:p>
    <w:p w14:paraId="21DD57B3" w14:textId="77777777" w:rsidR="00AE6321" w:rsidRDefault="00AE6321">
      <w:pPr>
        <w:pStyle w:val="Odstavecseseznamem"/>
        <w:numPr>
          <w:ilvl w:val="0"/>
          <w:numId w:val="50"/>
        </w:numPr>
        <w:tabs>
          <w:tab w:val="left" w:pos="1559"/>
        </w:tabs>
        <w:kinsoku w:val="0"/>
        <w:overflowPunct w:val="0"/>
        <w:ind w:right="136"/>
        <w:jc w:val="both"/>
        <w:rPr>
          <w:sz w:val="22"/>
          <w:szCs w:val="22"/>
        </w:rPr>
      </w:pPr>
      <w:r>
        <w:rPr>
          <w:sz w:val="22"/>
          <w:szCs w:val="22"/>
        </w:rPr>
        <w:t>pokud</w:t>
      </w:r>
      <w:r>
        <w:rPr>
          <w:spacing w:val="-2"/>
          <w:sz w:val="22"/>
          <w:szCs w:val="22"/>
        </w:rPr>
        <w:t xml:space="preserve"> </w:t>
      </w:r>
      <w:r>
        <w:rPr>
          <w:sz w:val="22"/>
          <w:szCs w:val="22"/>
        </w:rPr>
        <w:t>fyzická</w:t>
      </w:r>
      <w:r>
        <w:rPr>
          <w:spacing w:val="-3"/>
          <w:sz w:val="22"/>
          <w:szCs w:val="22"/>
        </w:rPr>
        <w:t xml:space="preserve"> </w:t>
      </w:r>
      <w:r>
        <w:rPr>
          <w:sz w:val="22"/>
          <w:szCs w:val="22"/>
        </w:rPr>
        <w:t>osoba</w:t>
      </w:r>
      <w:r>
        <w:rPr>
          <w:spacing w:val="-1"/>
          <w:sz w:val="22"/>
          <w:szCs w:val="22"/>
        </w:rPr>
        <w:t xml:space="preserve"> </w:t>
      </w:r>
      <w:r>
        <w:rPr>
          <w:sz w:val="22"/>
          <w:szCs w:val="22"/>
        </w:rPr>
        <w:t>–</w:t>
      </w:r>
      <w:r>
        <w:rPr>
          <w:spacing w:val="-2"/>
          <w:sz w:val="22"/>
          <w:szCs w:val="22"/>
        </w:rPr>
        <w:t xml:space="preserve"> </w:t>
      </w:r>
      <w:r>
        <w:rPr>
          <w:sz w:val="22"/>
          <w:szCs w:val="22"/>
        </w:rPr>
        <w:t>cizinec</w:t>
      </w:r>
      <w:r>
        <w:rPr>
          <w:spacing w:val="-2"/>
          <w:sz w:val="22"/>
          <w:szCs w:val="22"/>
        </w:rPr>
        <w:t xml:space="preserve"> </w:t>
      </w:r>
      <w:r>
        <w:rPr>
          <w:sz w:val="22"/>
          <w:szCs w:val="22"/>
        </w:rPr>
        <w:t>vykonává</w:t>
      </w:r>
      <w:r>
        <w:rPr>
          <w:spacing w:val="-1"/>
          <w:sz w:val="22"/>
          <w:szCs w:val="22"/>
        </w:rPr>
        <w:t xml:space="preserve"> </w:t>
      </w:r>
      <w:r>
        <w:rPr>
          <w:sz w:val="22"/>
          <w:szCs w:val="22"/>
        </w:rPr>
        <w:t>práci</w:t>
      </w:r>
      <w:r>
        <w:rPr>
          <w:spacing w:val="-1"/>
          <w:sz w:val="22"/>
          <w:szCs w:val="22"/>
        </w:rPr>
        <w:t xml:space="preserve"> </w:t>
      </w:r>
      <w:r>
        <w:rPr>
          <w:sz w:val="22"/>
          <w:szCs w:val="22"/>
        </w:rPr>
        <w:t>pro právnickou</w:t>
      </w:r>
      <w:r>
        <w:rPr>
          <w:spacing w:val="-1"/>
          <w:sz w:val="22"/>
          <w:szCs w:val="22"/>
        </w:rPr>
        <w:t xml:space="preserve"> </w:t>
      </w:r>
      <w:r>
        <w:rPr>
          <w:sz w:val="22"/>
          <w:szCs w:val="22"/>
        </w:rPr>
        <w:t>nebo</w:t>
      </w:r>
      <w:r>
        <w:rPr>
          <w:spacing w:val="-2"/>
          <w:sz w:val="22"/>
          <w:szCs w:val="22"/>
        </w:rPr>
        <w:t xml:space="preserve"> </w:t>
      </w:r>
      <w:r>
        <w:rPr>
          <w:sz w:val="22"/>
          <w:szCs w:val="22"/>
        </w:rPr>
        <w:t>fyzickou</w:t>
      </w:r>
      <w:r>
        <w:rPr>
          <w:spacing w:val="-4"/>
          <w:sz w:val="22"/>
          <w:szCs w:val="22"/>
        </w:rPr>
        <w:t xml:space="preserve"> </w:t>
      </w:r>
      <w:r>
        <w:rPr>
          <w:sz w:val="22"/>
          <w:szCs w:val="22"/>
        </w:rPr>
        <w:t>osobu bez platného povolení k pobytu na území České republiky, je-li podle zvláštního právního předpisu vyžadováno.</w:t>
      </w:r>
    </w:p>
    <w:p w14:paraId="437A2A45" w14:textId="77777777" w:rsidR="00AE6321" w:rsidRDefault="00AE6321">
      <w:pPr>
        <w:pStyle w:val="Odstavecseseznamem"/>
        <w:numPr>
          <w:ilvl w:val="0"/>
          <w:numId w:val="50"/>
        </w:numPr>
        <w:tabs>
          <w:tab w:val="left" w:pos="1559"/>
        </w:tabs>
        <w:kinsoku w:val="0"/>
        <w:overflowPunct w:val="0"/>
        <w:ind w:right="136"/>
        <w:jc w:val="both"/>
        <w:rPr>
          <w:sz w:val="22"/>
          <w:szCs w:val="22"/>
        </w:rPr>
        <w:sectPr w:rsidR="00AE6321">
          <w:headerReference w:type="default" r:id="rId25"/>
          <w:pgSz w:w="11910" w:h="16840"/>
          <w:pgMar w:top="1360" w:right="1275" w:bottom="280" w:left="1275" w:header="0" w:footer="0" w:gutter="0"/>
          <w:cols w:space="708"/>
          <w:noEndnote/>
        </w:sectPr>
      </w:pPr>
    </w:p>
    <w:p w14:paraId="40B47467" w14:textId="77777777" w:rsidR="00AE6321" w:rsidRDefault="00AE6321">
      <w:pPr>
        <w:pStyle w:val="Zkladntext"/>
        <w:kinsoku w:val="0"/>
        <w:overflowPunct w:val="0"/>
        <w:spacing w:before="37"/>
        <w:ind w:left="849"/>
        <w:rPr>
          <w:spacing w:val="-2"/>
        </w:rPr>
      </w:pPr>
      <w:r>
        <w:lastRenderedPageBreak/>
        <w:t>Konzultant</w:t>
      </w:r>
      <w:r>
        <w:rPr>
          <w:spacing w:val="46"/>
        </w:rPr>
        <w:t xml:space="preserve"> </w:t>
      </w:r>
      <w:r>
        <w:t>prohlašuje,</w:t>
      </w:r>
      <w:r>
        <w:rPr>
          <w:spacing w:val="46"/>
        </w:rPr>
        <w:t xml:space="preserve"> </w:t>
      </w:r>
      <w:r>
        <w:t>že</w:t>
      </w:r>
      <w:r>
        <w:rPr>
          <w:spacing w:val="44"/>
        </w:rPr>
        <w:t xml:space="preserve"> </w:t>
      </w:r>
      <w:r>
        <w:t>si</w:t>
      </w:r>
      <w:r>
        <w:rPr>
          <w:spacing w:val="44"/>
        </w:rPr>
        <w:t xml:space="preserve"> </w:t>
      </w:r>
      <w:r>
        <w:t>je</w:t>
      </w:r>
      <w:r>
        <w:rPr>
          <w:spacing w:val="44"/>
        </w:rPr>
        <w:t xml:space="preserve"> </w:t>
      </w:r>
      <w:r>
        <w:t>uvedené</w:t>
      </w:r>
      <w:r>
        <w:rPr>
          <w:spacing w:val="44"/>
        </w:rPr>
        <w:t xml:space="preserve"> </w:t>
      </w:r>
      <w:r>
        <w:t>povinnosti</w:t>
      </w:r>
      <w:r>
        <w:rPr>
          <w:spacing w:val="44"/>
        </w:rPr>
        <w:t xml:space="preserve"> </w:t>
      </w:r>
      <w:r>
        <w:t>vědom,</w:t>
      </w:r>
      <w:r>
        <w:rPr>
          <w:spacing w:val="44"/>
        </w:rPr>
        <w:t xml:space="preserve"> </w:t>
      </w:r>
      <w:r>
        <w:t>a</w:t>
      </w:r>
      <w:r>
        <w:rPr>
          <w:spacing w:val="43"/>
        </w:rPr>
        <w:t xml:space="preserve"> </w:t>
      </w:r>
      <w:r>
        <w:t>zavazuje</w:t>
      </w:r>
      <w:r>
        <w:rPr>
          <w:spacing w:val="44"/>
        </w:rPr>
        <w:t xml:space="preserve"> </w:t>
      </w:r>
      <w:r>
        <w:t>se</w:t>
      </w:r>
      <w:r>
        <w:rPr>
          <w:spacing w:val="45"/>
        </w:rPr>
        <w:t xml:space="preserve"> </w:t>
      </w:r>
      <w:r>
        <w:t>tuto</w:t>
      </w:r>
      <w:r>
        <w:rPr>
          <w:spacing w:val="46"/>
        </w:rPr>
        <w:t xml:space="preserve"> </w:t>
      </w:r>
      <w:r>
        <w:rPr>
          <w:spacing w:val="-2"/>
        </w:rPr>
        <w:t>povinnost</w:t>
      </w:r>
    </w:p>
    <w:p w14:paraId="65E27D5D" w14:textId="77777777" w:rsidR="00AE6321" w:rsidRDefault="00AE6321">
      <w:pPr>
        <w:pStyle w:val="Zkladntext"/>
        <w:kinsoku w:val="0"/>
        <w:overflowPunct w:val="0"/>
        <w:ind w:left="849"/>
        <w:rPr>
          <w:spacing w:val="-2"/>
        </w:rPr>
      </w:pPr>
      <w:r>
        <w:t>dodržovat</w:t>
      </w:r>
      <w:r>
        <w:rPr>
          <w:spacing w:val="-4"/>
        </w:rPr>
        <w:t xml:space="preserve"> </w:t>
      </w:r>
      <w:r>
        <w:t>po</w:t>
      </w:r>
      <w:r>
        <w:rPr>
          <w:spacing w:val="-2"/>
        </w:rPr>
        <w:t xml:space="preserve"> </w:t>
      </w:r>
      <w:r>
        <w:t>celou</w:t>
      </w:r>
      <w:r>
        <w:rPr>
          <w:spacing w:val="-3"/>
        </w:rPr>
        <w:t xml:space="preserve"> </w:t>
      </w:r>
      <w:r>
        <w:t>dobu</w:t>
      </w:r>
      <w:r>
        <w:rPr>
          <w:spacing w:val="-4"/>
        </w:rPr>
        <w:t xml:space="preserve"> </w:t>
      </w:r>
      <w:r>
        <w:t>plnění</w:t>
      </w:r>
      <w:r>
        <w:rPr>
          <w:spacing w:val="-4"/>
        </w:rPr>
        <w:t xml:space="preserve"> </w:t>
      </w:r>
      <w:r>
        <w:t>této</w:t>
      </w:r>
      <w:r>
        <w:rPr>
          <w:spacing w:val="-2"/>
        </w:rPr>
        <w:t xml:space="preserve"> Smlouvy.</w:t>
      </w:r>
    </w:p>
    <w:p w14:paraId="3CF052D8" w14:textId="77777777" w:rsidR="00AE6321" w:rsidRDefault="00AE6321">
      <w:pPr>
        <w:pStyle w:val="Zkladntext"/>
        <w:kinsoku w:val="0"/>
        <w:overflowPunct w:val="0"/>
        <w:spacing w:before="121"/>
        <w:ind w:left="849"/>
        <w:rPr>
          <w:spacing w:val="-2"/>
        </w:rPr>
      </w:pPr>
      <w:r>
        <w:t>Konzultant</w:t>
      </w:r>
      <w:r>
        <w:rPr>
          <w:spacing w:val="-6"/>
        </w:rPr>
        <w:t xml:space="preserve"> </w:t>
      </w:r>
      <w:r>
        <w:t>je</w:t>
      </w:r>
      <w:r>
        <w:rPr>
          <w:spacing w:val="-3"/>
        </w:rPr>
        <w:t xml:space="preserve"> </w:t>
      </w:r>
      <w:r>
        <w:t>povinen</w:t>
      </w:r>
      <w:r>
        <w:rPr>
          <w:spacing w:val="-5"/>
        </w:rPr>
        <w:t xml:space="preserve"> </w:t>
      </w:r>
      <w:r>
        <w:t>ke</w:t>
      </w:r>
      <w:r>
        <w:rPr>
          <w:spacing w:val="-5"/>
        </w:rPr>
        <w:t xml:space="preserve"> </w:t>
      </w:r>
      <w:r>
        <w:t>každé</w:t>
      </w:r>
      <w:r>
        <w:rPr>
          <w:spacing w:val="-3"/>
        </w:rPr>
        <w:t xml:space="preserve"> </w:t>
      </w:r>
      <w:r>
        <w:t>fyzické</w:t>
      </w:r>
      <w:r>
        <w:rPr>
          <w:spacing w:val="-5"/>
        </w:rPr>
        <w:t xml:space="preserve"> </w:t>
      </w:r>
      <w:r>
        <w:t>osobě –</w:t>
      </w:r>
      <w:r>
        <w:rPr>
          <w:spacing w:val="-5"/>
        </w:rPr>
        <w:t xml:space="preserve"> </w:t>
      </w:r>
      <w:r>
        <w:t>cizinci,</w:t>
      </w:r>
      <w:r>
        <w:rPr>
          <w:spacing w:val="-3"/>
        </w:rPr>
        <w:t xml:space="preserve"> </w:t>
      </w:r>
      <w:r>
        <w:t>podílející</w:t>
      </w:r>
      <w:r>
        <w:rPr>
          <w:spacing w:val="-6"/>
        </w:rPr>
        <w:t xml:space="preserve"> </w:t>
      </w:r>
      <w:r>
        <w:t>se</w:t>
      </w:r>
      <w:r>
        <w:rPr>
          <w:spacing w:val="-2"/>
        </w:rPr>
        <w:t xml:space="preserve"> </w:t>
      </w:r>
      <w:r>
        <w:t>na</w:t>
      </w:r>
      <w:r>
        <w:rPr>
          <w:spacing w:val="-5"/>
        </w:rPr>
        <w:t xml:space="preserve"> </w:t>
      </w:r>
      <w:r>
        <w:t>plnění</w:t>
      </w:r>
      <w:r>
        <w:rPr>
          <w:spacing w:val="-4"/>
        </w:rPr>
        <w:t xml:space="preserve"> </w:t>
      </w:r>
      <w:r>
        <w:rPr>
          <w:spacing w:val="-2"/>
        </w:rPr>
        <w:t>Smlouvy:</w:t>
      </w:r>
    </w:p>
    <w:p w14:paraId="6AA6FE2F" w14:textId="77777777" w:rsidR="00AE6321" w:rsidRDefault="00AE6321">
      <w:pPr>
        <w:pStyle w:val="Odstavecseseznamem"/>
        <w:numPr>
          <w:ilvl w:val="1"/>
          <w:numId w:val="50"/>
        </w:numPr>
        <w:tabs>
          <w:tab w:val="left" w:pos="1557"/>
        </w:tabs>
        <w:kinsoku w:val="0"/>
        <w:overflowPunct w:val="0"/>
        <w:spacing w:before="120"/>
        <w:ind w:left="1557" w:hanging="466"/>
        <w:jc w:val="both"/>
        <w:rPr>
          <w:spacing w:val="-10"/>
          <w:sz w:val="22"/>
          <w:szCs w:val="22"/>
        </w:rPr>
      </w:pPr>
      <w:r>
        <w:rPr>
          <w:sz w:val="22"/>
          <w:szCs w:val="22"/>
        </w:rPr>
        <w:t>nejpozději</w:t>
      </w:r>
      <w:r>
        <w:rPr>
          <w:spacing w:val="-5"/>
          <w:sz w:val="22"/>
          <w:szCs w:val="22"/>
        </w:rPr>
        <w:t xml:space="preserve"> </w:t>
      </w:r>
      <w:r>
        <w:rPr>
          <w:sz w:val="22"/>
          <w:szCs w:val="22"/>
        </w:rPr>
        <w:t>do</w:t>
      </w:r>
      <w:r>
        <w:rPr>
          <w:spacing w:val="-3"/>
          <w:sz w:val="22"/>
          <w:szCs w:val="22"/>
        </w:rPr>
        <w:t xml:space="preserve"> </w:t>
      </w:r>
      <w:r>
        <w:rPr>
          <w:sz w:val="22"/>
          <w:szCs w:val="22"/>
        </w:rPr>
        <w:t>5</w:t>
      </w:r>
      <w:r>
        <w:rPr>
          <w:spacing w:val="-5"/>
          <w:sz w:val="22"/>
          <w:szCs w:val="22"/>
        </w:rPr>
        <w:t xml:space="preserve"> </w:t>
      </w:r>
      <w:r>
        <w:rPr>
          <w:sz w:val="22"/>
          <w:szCs w:val="22"/>
        </w:rPr>
        <w:t>(slovy:</w:t>
      </w:r>
      <w:r>
        <w:rPr>
          <w:spacing w:val="-4"/>
          <w:sz w:val="22"/>
          <w:szCs w:val="22"/>
        </w:rPr>
        <w:t xml:space="preserve"> </w:t>
      </w:r>
      <w:r>
        <w:rPr>
          <w:sz w:val="22"/>
          <w:szCs w:val="22"/>
        </w:rPr>
        <w:t>pěti)</w:t>
      </w:r>
      <w:r>
        <w:rPr>
          <w:spacing w:val="-4"/>
          <w:sz w:val="22"/>
          <w:szCs w:val="22"/>
        </w:rPr>
        <w:t xml:space="preserve"> </w:t>
      </w:r>
      <w:r>
        <w:rPr>
          <w:sz w:val="22"/>
          <w:szCs w:val="22"/>
        </w:rPr>
        <w:t>pracovních</w:t>
      </w:r>
      <w:r>
        <w:rPr>
          <w:spacing w:val="-5"/>
          <w:sz w:val="22"/>
          <w:szCs w:val="22"/>
        </w:rPr>
        <w:t xml:space="preserve"> </w:t>
      </w:r>
      <w:r>
        <w:rPr>
          <w:sz w:val="22"/>
          <w:szCs w:val="22"/>
        </w:rPr>
        <w:t>dnů</w:t>
      </w:r>
      <w:r>
        <w:rPr>
          <w:spacing w:val="-6"/>
          <w:sz w:val="22"/>
          <w:szCs w:val="22"/>
        </w:rPr>
        <w:t xml:space="preserve"> </w:t>
      </w:r>
      <w:r>
        <w:rPr>
          <w:sz w:val="22"/>
          <w:szCs w:val="22"/>
        </w:rPr>
        <w:t>od</w:t>
      </w:r>
      <w:r>
        <w:rPr>
          <w:spacing w:val="-5"/>
          <w:sz w:val="22"/>
          <w:szCs w:val="22"/>
        </w:rPr>
        <w:t xml:space="preserve"> </w:t>
      </w:r>
      <w:r>
        <w:rPr>
          <w:sz w:val="22"/>
          <w:szCs w:val="22"/>
        </w:rPr>
        <w:t>podpisu</w:t>
      </w:r>
      <w:r>
        <w:rPr>
          <w:spacing w:val="-5"/>
          <w:sz w:val="22"/>
          <w:szCs w:val="22"/>
        </w:rPr>
        <w:t xml:space="preserve"> </w:t>
      </w:r>
      <w:r>
        <w:rPr>
          <w:sz w:val="22"/>
          <w:szCs w:val="22"/>
        </w:rPr>
        <w:t>Smlouvy;</w:t>
      </w:r>
      <w:r>
        <w:rPr>
          <w:spacing w:val="-3"/>
          <w:sz w:val="22"/>
          <w:szCs w:val="22"/>
        </w:rPr>
        <w:t xml:space="preserve"> </w:t>
      </w:r>
      <w:r>
        <w:rPr>
          <w:spacing w:val="-10"/>
          <w:sz w:val="22"/>
          <w:szCs w:val="22"/>
        </w:rPr>
        <w:t>a</w:t>
      </w:r>
    </w:p>
    <w:p w14:paraId="2372497C" w14:textId="77777777" w:rsidR="00AE6321" w:rsidRDefault="00AE6321">
      <w:pPr>
        <w:pStyle w:val="Odstavecseseznamem"/>
        <w:numPr>
          <w:ilvl w:val="1"/>
          <w:numId w:val="50"/>
        </w:numPr>
        <w:tabs>
          <w:tab w:val="left" w:pos="1559"/>
        </w:tabs>
        <w:kinsoku w:val="0"/>
        <w:overflowPunct w:val="0"/>
        <w:ind w:right="135" w:hanging="519"/>
        <w:jc w:val="both"/>
        <w:rPr>
          <w:spacing w:val="-2"/>
          <w:sz w:val="22"/>
          <w:szCs w:val="22"/>
        </w:rPr>
      </w:pPr>
      <w:r>
        <w:rPr>
          <w:sz w:val="22"/>
          <w:szCs w:val="22"/>
        </w:rPr>
        <w:t>nejpozději do 5 (slovy: pěti) pracovních dnů od začlenění fyzické osoby – cizince do realizačního týmu, v případě změny v osobách realizačního týmu v době po podpisu Smlouvy, předložit Objednateli příslušná platná oprávnění či jiné dokumenty, prokazující</w:t>
      </w:r>
      <w:r>
        <w:rPr>
          <w:spacing w:val="-13"/>
          <w:sz w:val="22"/>
          <w:szCs w:val="22"/>
        </w:rPr>
        <w:t xml:space="preserve"> </w:t>
      </w:r>
      <w:r>
        <w:rPr>
          <w:sz w:val="22"/>
          <w:szCs w:val="22"/>
        </w:rPr>
        <w:t>že</w:t>
      </w:r>
      <w:r>
        <w:rPr>
          <w:spacing w:val="-12"/>
          <w:sz w:val="22"/>
          <w:szCs w:val="22"/>
        </w:rPr>
        <w:t xml:space="preserve"> </w:t>
      </w:r>
      <w:r>
        <w:rPr>
          <w:sz w:val="22"/>
          <w:szCs w:val="22"/>
        </w:rPr>
        <w:t>tato</w:t>
      </w:r>
      <w:r>
        <w:rPr>
          <w:spacing w:val="-12"/>
          <w:sz w:val="22"/>
          <w:szCs w:val="22"/>
        </w:rPr>
        <w:t xml:space="preserve"> </w:t>
      </w:r>
      <w:r>
        <w:rPr>
          <w:sz w:val="22"/>
          <w:szCs w:val="22"/>
        </w:rPr>
        <w:t>fyzická</w:t>
      </w:r>
      <w:r>
        <w:rPr>
          <w:spacing w:val="-13"/>
          <w:sz w:val="22"/>
          <w:szCs w:val="22"/>
        </w:rPr>
        <w:t xml:space="preserve"> </w:t>
      </w:r>
      <w:r>
        <w:rPr>
          <w:sz w:val="22"/>
          <w:szCs w:val="22"/>
        </w:rPr>
        <w:t>osoba</w:t>
      </w:r>
      <w:r>
        <w:rPr>
          <w:spacing w:val="-9"/>
          <w:sz w:val="22"/>
          <w:szCs w:val="22"/>
        </w:rPr>
        <w:t xml:space="preserve"> </w:t>
      </w:r>
      <w:r>
        <w:rPr>
          <w:sz w:val="22"/>
          <w:szCs w:val="22"/>
        </w:rPr>
        <w:t>–</w:t>
      </w:r>
      <w:r>
        <w:rPr>
          <w:spacing w:val="-13"/>
          <w:sz w:val="22"/>
          <w:szCs w:val="22"/>
        </w:rPr>
        <w:t xml:space="preserve"> </w:t>
      </w:r>
      <w:r>
        <w:rPr>
          <w:sz w:val="22"/>
          <w:szCs w:val="22"/>
        </w:rPr>
        <w:t>cizinec</w:t>
      </w:r>
      <w:r>
        <w:rPr>
          <w:spacing w:val="-12"/>
          <w:sz w:val="22"/>
          <w:szCs w:val="22"/>
        </w:rPr>
        <w:t xml:space="preserve"> </w:t>
      </w:r>
      <w:r>
        <w:rPr>
          <w:sz w:val="22"/>
          <w:szCs w:val="22"/>
        </w:rPr>
        <w:t>v</w:t>
      </w:r>
      <w:r>
        <w:rPr>
          <w:spacing w:val="-10"/>
          <w:sz w:val="22"/>
          <w:szCs w:val="22"/>
        </w:rPr>
        <w:t xml:space="preserve"> </w:t>
      </w:r>
      <w:r>
        <w:rPr>
          <w:sz w:val="22"/>
          <w:szCs w:val="22"/>
        </w:rPr>
        <w:t>rámci</w:t>
      </w:r>
      <w:r>
        <w:rPr>
          <w:spacing w:val="-11"/>
          <w:sz w:val="22"/>
          <w:szCs w:val="22"/>
        </w:rPr>
        <w:t xml:space="preserve"> </w:t>
      </w:r>
      <w:r>
        <w:rPr>
          <w:sz w:val="22"/>
          <w:szCs w:val="22"/>
        </w:rPr>
        <w:t>plnění</w:t>
      </w:r>
      <w:r>
        <w:rPr>
          <w:spacing w:val="-12"/>
          <w:sz w:val="22"/>
          <w:szCs w:val="22"/>
        </w:rPr>
        <w:t xml:space="preserve"> </w:t>
      </w:r>
      <w:r>
        <w:rPr>
          <w:sz w:val="22"/>
          <w:szCs w:val="22"/>
        </w:rPr>
        <w:t>Smlouvy</w:t>
      </w:r>
      <w:r>
        <w:rPr>
          <w:spacing w:val="-13"/>
          <w:sz w:val="22"/>
          <w:szCs w:val="22"/>
        </w:rPr>
        <w:t xml:space="preserve"> </w:t>
      </w:r>
      <w:r>
        <w:rPr>
          <w:sz w:val="22"/>
          <w:szCs w:val="22"/>
        </w:rPr>
        <w:t>nevykonává</w:t>
      </w:r>
      <w:r>
        <w:rPr>
          <w:spacing w:val="-12"/>
          <w:sz w:val="22"/>
          <w:szCs w:val="22"/>
        </w:rPr>
        <w:t xml:space="preserve"> </w:t>
      </w:r>
      <w:r>
        <w:rPr>
          <w:sz w:val="22"/>
          <w:szCs w:val="22"/>
        </w:rPr>
        <w:t xml:space="preserve">nelegální </w:t>
      </w:r>
      <w:r>
        <w:rPr>
          <w:spacing w:val="-2"/>
          <w:sz w:val="22"/>
          <w:szCs w:val="22"/>
        </w:rPr>
        <w:t>práci.</w:t>
      </w:r>
    </w:p>
    <w:p w14:paraId="7279EFE9" w14:textId="77777777" w:rsidR="00AE6321" w:rsidRDefault="00AE6321">
      <w:pPr>
        <w:pStyle w:val="Zkladntext"/>
        <w:kinsoku w:val="0"/>
        <w:overflowPunct w:val="0"/>
        <w:spacing w:before="119"/>
        <w:ind w:left="849" w:right="139"/>
        <w:jc w:val="both"/>
      </w:pPr>
      <w:r>
        <w:t>Bez</w:t>
      </w:r>
      <w:r>
        <w:rPr>
          <w:spacing w:val="-3"/>
        </w:rPr>
        <w:t xml:space="preserve"> </w:t>
      </w:r>
      <w:r>
        <w:t>ohledu</w:t>
      </w:r>
      <w:r>
        <w:rPr>
          <w:spacing w:val="-1"/>
        </w:rPr>
        <w:t xml:space="preserve"> </w:t>
      </w:r>
      <w:r>
        <w:t>na</w:t>
      </w:r>
      <w:r>
        <w:rPr>
          <w:spacing w:val="-3"/>
        </w:rPr>
        <w:t xml:space="preserve"> </w:t>
      </w:r>
      <w:r>
        <w:t>ustanovení</w:t>
      </w:r>
      <w:r>
        <w:rPr>
          <w:spacing w:val="-4"/>
        </w:rPr>
        <w:t xml:space="preserve"> </w:t>
      </w:r>
      <w:r>
        <w:t>předchozího</w:t>
      </w:r>
      <w:r>
        <w:rPr>
          <w:spacing w:val="-2"/>
        </w:rPr>
        <w:t xml:space="preserve"> </w:t>
      </w:r>
      <w:r>
        <w:t>odstavce</w:t>
      </w:r>
      <w:r>
        <w:rPr>
          <w:spacing w:val="-2"/>
        </w:rPr>
        <w:t xml:space="preserve"> </w:t>
      </w:r>
      <w:r>
        <w:t>je</w:t>
      </w:r>
      <w:r>
        <w:rPr>
          <w:spacing w:val="-3"/>
        </w:rPr>
        <w:t xml:space="preserve"> </w:t>
      </w:r>
      <w:r>
        <w:t>Konzultant povinen</w:t>
      </w:r>
      <w:r>
        <w:rPr>
          <w:spacing w:val="-3"/>
        </w:rPr>
        <w:t xml:space="preserve"> </w:t>
      </w:r>
      <w:r>
        <w:t>nejpozději</w:t>
      </w:r>
      <w:r>
        <w:rPr>
          <w:spacing w:val="-1"/>
        </w:rPr>
        <w:t xml:space="preserve"> </w:t>
      </w:r>
      <w:r>
        <w:t>do</w:t>
      </w:r>
      <w:r>
        <w:rPr>
          <w:spacing w:val="-4"/>
        </w:rPr>
        <w:t xml:space="preserve"> </w:t>
      </w:r>
      <w:r>
        <w:t>5 (slovy: pěti) pracovních dnů od písemné výzvy Objednatele předložit Objednateli k jakékoli fyzické osobě podílející</w:t>
      </w:r>
      <w:r>
        <w:rPr>
          <w:spacing w:val="-2"/>
        </w:rPr>
        <w:t xml:space="preserve"> </w:t>
      </w:r>
      <w:r>
        <w:t>se na</w:t>
      </w:r>
      <w:r>
        <w:rPr>
          <w:spacing w:val="-2"/>
        </w:rPr>
        <w:t xml:space="preserve"> </w:t>
      </w:r>
      <w:r>
        <w:t>plnění Smlouvy</w:t>
      </w:r>
      <w:r>
        <w:rPr>
          <w:spacing w:val="-1"/>
        </w:rPr>
        <w:t xml:space="preserve"> </w:t>
      </w:r>
      <w:r>
        <w:t>dokumenty</w:t>
      </w:r>
      <w:r>
        <w:rPr>
          <w:spacing w:val="-1"/>
        </w:rPr>
        <w:t xml:space="preserve"> </w:t>
      </w:r>
      <w:r>
        <w:t>prokazující, že</w:t>
      </w:r>
      <w:r>
        <w:rPr>
          <w:spacing w:val="-2"/>
        </w:rPr>
        <w:t xml:space="preserve"> </w:t>
      </w:r>
      <w:r>
        <w:t>se nejedná</w:t>
      </w:r>
      <w:r>
        <w:rPr>
          <w:spacing w:val="-2"/>
        </w:rPr>
        <w:t xml:space="preserve"> </w:t>
      </w:r>
      <w:r>
        <w:t>o</w:t>
      </w:r>
      <w:r>
        <w:rPr>
          <w:spacing w:val="-1"/>
        </w:rPr>
        <w:t xml:space="preserve"> </w:t>
      </w:r>
      <w:r>
        <w:t>výkon nelegální práce, včetně závislé práce fyzickou osobou mimo pracovněprávní vztah.</w:t>
      </w:r>
    </w:p>
    <w:p w14:paraId="4AF5C3FE" w14:textId="77777777" w:rsidR="00AE6321" w:rsidRDefault="00AE6321">
      <w:pPr>
        <w:pStyle w:val="Zkladntext"/>
        <w:kinsoku w:val="0"/>
        <w:overflowPunct w:val="0"/>
        <w:spacing w:before="121"/>
        <w:ind w:left="849" w:right="134"/>
        <w:jc w:val="both"/>
        <w:rPr>
          <w:spacing w:val="-2"/>
        </w:rPr>
      </w:pPr>
      <w:r>
        <w:t>Porušení</w:t>
      </w:r>
      <w:r>
        <w:rPr>
          <w:spacing w:val="-6"/>
        </w:rPr>
        <w:t xml:space="preserve"> </w:t>
      </w:r>
      <w:r>
        <w:t>povinnosti</w:t>
      </w:r>
      <w:r>
        <w:rPr>
          <w:spacing w:val="-5"/>
        </w:rPr>
        <w:t xml:space="preserve"> </w:t>
      </w:r>
      <w:r>
        <w:t>Konzultanta</w:t>
      </w:r>
      <w:r>
        <w:rPr>
          <w:spacing w:val="-5"/>
        </w:rPr>
        <w:t xml:space="preserve"> </w:t>
      </w:r>
      <w:r>
        <w:t>dodržet</w:t>
      </w:r>
      <w:r>
        <w:rPr>
          <w:spacing w:val="-7"/>
        </w:rPr>
        <w:t xml:space="preserve"> </w:t>
      </w:r>
      <w:r>
        <w:t>v</w:t>
      </w:r>
      <w:r>
        <w:rPr>
          <w:spacing w:val="-4"/>
        </w:rPr>
        <w:t xml:space="preserve"> </w:t>
      </w:r>
      <w:r>
        <w:t>rámci</w:t>
      </w:r>
      <w:r>
        <w:rPr>
          <w:spacing w:val="-8"/>
        </w:rPr>
        <w:t xml:space="preserve"> </w:t>
      </w:r>
      <w:r>
        <w:t>plnění</w:t>
      </w:r>
      <w:r>
        <w:rPr>
          <w:spacing w:val="-2"/>
        </w:rPr>
        <w:t xml:space="preserve"> </w:t>
      </w:r>
      <w:r>
        <w:t>Smlouvy</w:t>
      </w:r>
      <w:r>
        <w:rPr>
          <w:spacing w:val="-7"/>
        </w:rPr>
        <w:t xml:space="preserve"> </w:t>
      </w:r>
      <w:r>
        <w:t>zákaz</w:t>
      </w:r>
      <w:r>
        <w:rPr>
          <w:spacing w:val="-8"/>
        </w:rPr>
        <w:t xml:space="preserve"> </w:t>
      </w:r>
      <w:r>
        <w:t>výkonu</w:t>
      </w:r>
      <w:r>
        <w:rPr>
          <w:spacing w:val="-6"/>
        </w:rPr>
        <w:t xml:space="preserve"> </w:t>
      </w:r>
      <w:r>
        <w:t>nelegální</w:t>
      </w:r>
      <w:r>
        <w:rPr>
          <w:spacing w:val="-4"/>
        </w:rPr>
        <w:t xml:space="preserve"> </w:t>
      </w:r>
      <w:r>
        <w:t>práce a/nebo předložit Objednateli ve stanovené lhůtě dokumenty prokazující, že je v rámci plnění Smlouvy</w:t>
      </w:r>
      <w:r>
        <w:rPr>
          <w:spacing w:val="-12"/>
        </w:rPr>
        <w:t xml:space="preserve"> </w:t>
      </w:r>
      <w:r>
        <w:t>dodržován</w:t>
      </w:r>
      <w:r>
        <w:rPr>
          <w:spacing w:val="-13"/>
        </w:rPr>
        <w:t xml:space="preserve"> </w:t>
      </w:r>
      <w:r>
        <w:t>zákaz</w:t>
      </w:r>
      <w:r>
        <w:rPr>
          <w:spacing w:val="-12"/>
        </w:rPr>
        <w:t xml:space="preserve"> </w:t>
      </w:r>
      <w:r>
        <w:t>výkonu</w:t>
      </w:r>
      <w:r>
        <w:rPr>
          <w:spacing w:val="-11"/>
        </w:rPr>
        <w:t xml:space="preserve"> </w:t>
      </w:r>
      <w:r>
        <w:t>nelegální</w:t>
      </w:r>
      <w:r>
        <w:rPr>
          <w:spacing w:val="-13"/>
        </w:rPr>
        <w:t xml:space="preserve"> </w:t>
      </w:r>
      <w:r>
        <w:t>práce,</w:t>
      </w:r>
      <w:r>
        <w:rPr>
          <w:spacing w:val="-11"/>
        </w:rPr>
        <w:t xml:space="preserve"> </w:t>
      </w:r>
      <w:r>
        <w:t>je</w:t>
      </w:r>
      <w:r>
        <w:rPr>
          <w:spacing w:val="-12"/>
        </w:rPr>
        <w:t xml:space="preserve"> </w:t>
      </w:r>
      <w:r>
        <w:t>podstatným</w:t>
      </w:r>
      <w:r>
        <w:rPr>
          <w:spacing w:val="-11"/>
        </w:rPr>
        <w:t xml:space="preserve"> </w:t>
      </w:r>
      <w:r>
        <w:t>porušením</w:t>
      </w:r>
      <w:r>
        <w:rPr>
          <w:spacing w:val="-11"/>
        </w:rPr>
        <w:t xml:space="preserve"> </w:t>
      </w:r>
      <w:r>
        <w:t>Smlouvy</w:t>
      </w:r>
      <w:r>
        <w:rPr>
          <w:spacing w:val="-12"/>
        </w:rPr>
        <w:t xml:space="preserve"> </w:t>
      </w:r>
      <w:r>
        <w:t>ze</w:t>
      </w:r>
      <w:r>
        <w:rPr>
          <w:spacing w:val="-12"/>
        </w:rPr>
        <w:t xml:space="preserve"> </w:t>
      </w:r>
      <w:r>
        <w:t xml:space="preserve">strany </w:t>
      </w:r>
      <w:r>
        <w:rPr>
          <w:spacing w:val="-2"/>
        </w:rPr>
        <w:t>Konzultanta.“</w:t>
      </w:r>
    </w:p>
    <w:p w14:paraId="516CB4F9" w14:textId="77777777" w:rsidR="00AE6321" w:rsidRDefault="00AE6321">
      <w:pPr>
        <w:pStyle w:val="Nadpis7"/>
        <w:kinsoku w:val="0"/>
        <w:overflowPunct w:val="0"/>
        <w:spacing w:before="47" w:line="538" w:lineRule="exact"/>
        <w:ind w:right="1554"/>
        <w:jc w:val="left"/>
      </w:pPr>
      <w:r>
        <w:t>Pod-článek</w:t>
      </w:r>
      <w:r>
        <w:rPr>
          <w:spacing w:val="-3"/>
        </w:rPr>
        <w:t xml:space="preserve"> </w:t>
      </w:r>
      <w:r>
        <w:t>3.10</w:t>
      </w:r>
      <w:r>
        <w:rPr>
          <w:spacing w:val="-2"/>
        </w:rPr>
        <w:t xml:space="preserve"> </w:t>
      </w:r>
      <w:r>
        <w:t>se</w:t>
      </w:r>
      <w:r>
        <w:rPr>
          <w:spacing w:val="-4"/>
        </w:rPr>
        <w:t xml:space="preserve"> </w:t>
      </w:r>
      <w:r>
        <w:t>nově</w:t>
      </w:r>
      <w:r>
        <w:rPr>
          <w:spacing w:val="-4"/>
        </w:rPr>
        <w:t xml:space="preserve"> </w:t>
      </w:r>
      <w:r>
        <w:t>doplňuje</w:t>
      </w:r>
      <w:r>
        <w:rPr>
          <w:spacing w:val="-4"/>
        </w:rPr>
        <w:t xml:space="preserve"> </w:t>
      </w:r>
      <w:r>
        <w:t>s</w:t>
      </w:r>
      <w:r>
        <w:rPr>
          <w:spacing w:val="-1"/>
        </w:rPr>
        <w:t xml:space="preserve"> </w:t>
      </w:r>
      <w:r>
        <w:t>názvem</w:t>
      </w:r>
      <w:r>
        <w:rPr>
          <w:spacing w:val="-2"/>
        </w:rPr>
        <w:t xml:space="preserve"> </w:t>
      </w:r>
      <w:r>
        <w:t>„Zprávy</w:t>
      </w:r>
      <w:r>
        <w:rPr>
          <w:spacing w:val="-5"/>
        </w:rPr>
        <w:t xml:space="preserve"> </w:t>
      </w:r>
      <w:r>
        <w:t>o</w:t>
      </w:r>
      <w:r>
        <w:rPr>
          <w:spacing w:val="-4"/>
        </w:rPr>
        <w:t xml:space="preserve"> </w:t>
      </w:r>
      <w:r>
        <w:t>postupu</w:t>
      </w:r>
      <w:r>
        <w:rPr>
          <w:spacing w:val="-4"/>
        </w:rPr>
        <w:t xml:space="preserve"> </w:t>
      </w:r>
      <w:r>
        <w:t>poskytování</w:t>
      </w:r>
      <w:r>
        <w:rPr>
          <w:spacing w:val="-5"/>
        </w:rPr>
        <w:t xml:space="preserve"> </w:t>
      </w:r>
      <w:r>
        <w:t>Služeb“. Pod-článek 3.10.1 se nově doplňuje ve znění:</w:t>
      </w:r>
    </w:p>
    <w:p w14:paraId="52679C28" w14:textId="77777777" w:rsidR="00AE6321" w:rsidRDefault="00AE6321">
      <w:pPr>
        <w:pStyle w:val="Zkladntext"/>
        <w:kinsoku w:val="0"/>
        <w:overflowPunct w:val="0"/>
        <w:spacing w:before="71"/>
        <w:ind w:left="849" w:right="137"/>
        <w:jc w:val="both"/>
      </w:pPr>
      <w:r>
        <w:t>„Konzultant se zavazuje předkládat Objednateli Měsíční zprávy zpracované v</w:t>
      </w:r>
      <w:r>
        <w:rPr>
          <w:spacing w:val="-1"/>
        </w:rPr>
        <w:t xml:space="preserve"> </w:t>
      </w:r>
      <w:r>
        <w:t>českém jazyce; Měsíční zprávy budou rovněž předkládány prostřednictvím kontrolní knihy stavby Projektu, které podávají Objednateli informace o veškerých Službách poskytnutých v průběhu jednoho kalendářního měsíce.</w:t>
      </w:r>
    </w:p>
    <w:p w14:paraId="6BDE935B" w14:textId="77777777" w:rsidR="00AE6321" w:rsidRDefault="00AE6321">
      <w:pPr>
        <w:pStyle w:val="Zkladntext"/>
        <w:kinsoku w:val="0"/>
        <w:overflowPunct w:val="0"/>
        <w:spacing w:before="121"/>
        <w:ind w:left="849"/>
        <w:jc w:val="both"/>
        <w:rPr>
          <w:spacing w:val="-2"/>
        </w:rPr>
      </w:pPr>
      <w:r>
        <w:t>Měsíční</w:t>
      </w:r>
      <w:r>
        <w:rPr>
          <w:spacing w:val="-5"/>
        </w:rPr>
        <w:t xml:space="preserve"> </w:t>
      </w:r>
      <w:r>
        <w:t>zprávy</w:t>
      </w:r>
      <w:r>
        <w:rPr>
          <w:spacing w:val="-5"/>
        </w:rPr>
        <w:t xml:space="preserve"> </w:t>
      </w:r>
      <w:r>
        <w:t>musí</w:t>
      </w:r>
      <w:r>
        <w:rPr>
          <w:spacing w:val="-7"/>
        </w:rPr>
        <w:t xml:space="preserve"> </w:t>
      </w:r>
      <w:r>
        <w:t>obsahovat</w:t>
      </w:r>
      <w:r>
        <w:rPr>
          <w:spacing w:val="-3"/>
        </w:rPr>
        <w:t xml:space="preserve"> </w:t>
      </w:r>
      <w:r>
        <w:rPr>
          <w:spacing w:val="-2"/>
        </w:rPr>
        <w:t>zejména:</w:t>
      </w:r>
    </w:p>
    <w:p w14:paraId="54C7E851" w14:textId="77777777" w:rsidR="00AE6321" w:rsidRDefault="00AE6321">
      <w:pPr>
        <w:pStyle w:val="Odstavecseseznamem"/>
        <w:numPr>
          <w:ilvl w:val="2"/>
          <w:numId w:val="50"/>
        </w:numPr>
        <w:tabs>
          <w:tab w:val="left" w:pos="1558"/>
        </w:tabs>
        <w:kinsoku w:val="0"/>
        <w:overflowPunct w:val="0"/>
        <w:spacing w:before="121"/>
        <w:ind w:left="1558" w:hanging="565"/>
        <w:jc w:val="both"/>
        <w:rPr>
          <w:spacing w:val="-2"/>
          <w:sz w:val="22"/>
          <w:szCs w:val="22"/>
        </w:rPr>
      </w:pPr>
      <w:r>
        <w:rPr>
          <w:sz w:val="22"/>
          <w:szCs w:val="22"/>
        </w:rPr>
        <w:t>detailní</w:t>
      </w:r>
      <w:r>
        <w:rPr>
          <w:spacing w:val="-13"/>
          <w:sz w:val="22"/>
          <w:szCs w:val="22"/>
        </w:rPr>
        <w:t xml:space="preserve"> </w:t>
      </w:r>
      <w:r>
        <w:rPr>
          <w:sz w:val="22"/>
          <w:szCs w:val="22"/>
        </w:rPr>
        <w:t>popis</w:t>
      </w:r>
      <w:r>
        <w:rPr>
          <w:spacing w:val="-10"/>
          <w:sz w:val="22"/>
          <w:szCs w:val="22"/>
        </w:rPr>
        <w:t xml:space="preserve"> </w:t>
      </w:r>
      <w:r>
        <w:rPr>
          <w:sz w:val="22"/>
          <w:szCs w:val="22"/>
        </w:rPr>
        <w:t>postupu</w:t>
      </w:r>
      <w:r>
        <w:rPr>
          <w:spacing w:val="-11"/>
          <w:sz w:val="22"/>
          <w:szCs w:val="22"/>
        </w:rPr>
        <w:t xml:space="preserve"> </w:t>
      </w:r>
      <w:r>
        <w:rPr>
          <w:sz w:val="22"/>
          <w:szCs w:val="22"/>
        </w:rPr>
        <w:t>poskytování</w:t>
      </w:r>
      <w:r>
        <w:rPr>
          <w:spacing w:val="-10"/>
          <w:sz w:val="22"/>
          <w:szCs w:val="22"/>
        </w:rPr>
        <w:t xml:space="preserve"> </w:t>
      </w:r>
      <w:r>
        <w:rPr>
          <w:sz w:val="22"/>
          <w:szCs w:val="22"/>
        </w:rPr>
        <w:t>Služeb</w:t>
      </w:r>
      <w:r>
        <w:rPr>
          <w:spacing w:val="-10"/>
          <w:sz w:val="22"/>
          <w:szCs w:val="22"/>
        </w:rPr>
        <w:t xml:space="preserve"> </w:t>
      </w:r>
      <w:r>
        <w:rPr>
          <w:sz w:val="22"/>
          <w:szCs w:val="22"/>
        </w:rPr>
        <w:t>s</w:t>
      </w:r>
      <w:r>
        <w:rPr>
          <w:spacing w:val="-8"/>
          <w:sz w:val="22"/>
          <w:szCs w:val="22"/>
        </w:rPr>
        <w:t xml:space="preserve"> </w:t>
      </w:r>
      <w:r>
        <w:rPr>
          <w:sz w:val="22"/>
          <w:szCs w:val="22"/>
        </w:rPr>
        <w:t>diagramem</w:t>
      </w:r>
      <w:r>
        <w:rPr>
          <w:spacing w:val="-10"/>
          <w:sz w:val="22"/>
          <w:szCs w:val="22"/>
        </w:rPr>
        <w:t xml:space="preserve"> </w:t>
      </w:r>
      <w:r>
        <w:rPr>
          <w:sz w:val="22"/>
          <w:szCs w:val="22"/>
        </w:rPr>
        <w:t>v</w:t>
      </w:r>
      <w:r>
        <w:rPr>
          <w:spacing w:val="-9"/>
          <w:sz w:val="22"/>
          <w:szCs w:val="22"/>
        </w:rPr>
        <w:t xml:space="preserve"> </w:t>
      </w:r>
      <w:r>
        <w:rPr>
          <w:sz w:val="22"/>
          <w:szCs w:val="22"/>
        </w:rPr>
        <w:t>návaznosti</w:t>
      </w:r>
      <w:r>
        <w:rPr>
          <w:spacing w:val="-10"/>
          <w:sz w:val="22"/>
          <w:szCs w:val="22"/>
        </w:rPr>
        <w:t xml:space="preserve"> </w:t>
      </w:r>
      <w:r>
        <w:rPr>
          <w:sz w:val="22"/>
          <w:szCs w:val="22"/>
        </w:rPr>
        <w:t>na</w:t>
      </w:r>
      <w:r>
        <w:rPr>
          <w:spacing w:val="-3"/>
          <w:sz w:val="22"/>
          <w:szCs w:val="22"/>
        </w:rPr>
        <w:t xml:space="preserve"> </w:t>
      </w:r>
      <w:r>
        <w:rPr>
          <w:spacing w:val="-2"/>
          <w:sz w:val="22"/>
          <w:szCs w:val="22"/>
        </w:rPr>
        <w:t>harmonogram</w:t>
      </w:r>
    </w:p>
    <w:p w14:paraId="142858C0" w14:textId="77777777" w:rsidR="00AE6321" w:rsidRDefault="00AE6321">
      <w:pPr>
        <w:pStyle w:val="Zkladntext"/>
        <w:kinsoku w:val="0"/>
        <w:overflowPunct w:val="0"/>
        <w:spacing w:line="267" w:lineRule="exact"/>
        <w:ind w:left="1559"/>
        <w:jc w:val="both"/>
        <w:rPr>
          <w:spacing w:val="-4"/>
        </w:rPr>
      </w:pPr>
      <w:r>
        <w:t>a</w:t>
      </w:r>
      <w:r>
        <w:rPr>
          <w:spacing w:val="-2"/>
        </w:rPr>
        <w:t xml:space="preserve"> </w:t>
      </w:r>
      <w:r>
        <w:t>ve</w:t>
      </w:r>
      <w:r>
        <w:rPr>
          <w:spacing w:val="-3"/>
        </w:rPr>
        <w:t xml:space="preserve"> </w:t>
      </w:r>
      <w:r>
        <w:t>vazbě</w:t>
      </w:r>
      <w:r>
        <w:rPr>
          <w:spacing w:val="-4"/>
        </w:rPr>
        <w:t xml:space="preserve"> </w:t>
      </w:r>
      <w:r>
        <w:t>na</w:t>
      </w:r>
      <w:r>
        <w:rPr>
          <w:spacing w:val="-1"/>
        </w:rPr>
        <w:t xml:space="preserve"> </w:t>
      </w:r>
      <w:r>
        <w:t>postup</w:t>
      </w:r>
      <w:r>
        <w:rPr>
          <w:spacing w:val="-4"/>
        </w:rPr>
        <w:t xml:space="preserve"> </w:t>
      </w:r>
      <w:r>
        <w:t>prací</w:t>
      </w:r>
      <w:r>
        <w:rPr>
          <w:spacing w:val="-4"/>
        </w:rPr>
        <w:t xml:space="preserve"> </w:t>
      </w:r>
      <w:r>
        <w:t>Zhotovitele</w:t>
      </w:r>
      <w:r>
        <w:rPr>
          <w:spacing w:val="-3"/>
        </w:rPr>
        <w:t xml:space="preserve"> </w:t>
      </w:r>
      <w:r>
        <w:rPr>
          <w:spacing w:val="-4"/>
        </w:rPr>
        <w:t>Díla;</w:t>
      </w:r>
    </w:p>
    <w:p w14:paraId="6AE171BF" w14:textId="77777777" w:rsidR="00AE6321" w:rsidRDefault="00AE6321">
      <w:pPr>
        <w:pStyle w:val="Odstavecseseznamem"/>
        <w:numPr>
          <w:ilvl w:val="2"/>
          <w:numId w:val="50"/>
        </w:numPr>
        <w:tabs>
          <w:tab w:val="left" w:pos="1559"/>
        </w:tabs>
        <w:kinsoku w:val="0"/>
        <w:overflowPunct w:val="0"/>
        <w:ind w:right="136"/>
        <w:jc w:val="both"/>
        <w:rPr>
          <w:spacing w:val="-2"/>
          <w:sz w:val="22"/>
          <w:szCs w:val="22"/>
        </w:rPr>
      </w:pPr>
      <w:r>
        <w:rPr>
          <w:sz w:val="22"/>
          <w:szCs w:val="22"/>
        </w:rPr>
        <w:t>srovnání skutečného a plánovaného postupu poskytování Služeb ve vazbě na postup prací</w:t>
      </w:r>
      <w:r>
        <w:rPr>
          <w:spacing w:val="-10"/>
          <w:sz w:val="22"/>
          <w:szCs w:val="22"/>
        </w:rPr>
        <w:t xml:space="preserve"> </w:t>
      </w:r>
      <w:r>
        <w:rPr>
          <w:sz w:val="22"/>
          <w:szCs w:val="22"/>
        </w:rPr>
        <w:t>Zhotovitele</w:t>
      </w:r>
      <w:r>
        <w:rPr>
          <w:spacing w:val="-12"/>
          <w:sz w:val="22"/>
          <w:szCs w:val="22"/>
        </w:rPr>
        <w:t xml:space="preserve"> </w:t>
      </w:r>
      <w:r>
        <w:rPr>
          <w:sz w:val="22"/>
          <w:szCs w:val="22"/>
        </w:rPr>
        <w:t>Díla</w:t>
      </w:r>
      <w:r>
        <w:rPr>
          <w:spacing w:val="-10"/>
          <w:sz w:val="22"/>
          <w:szCs w:val="22"/>
        </w:rPr>
        <w:t xml:space="preserve"> </w:t>
      </w:r>
      <w:r>
        <w:rPr>
          <w:sz w:val="22"/>
          <w:szCs w:val="22"/>
        </w:rPr>
        <w:t>s</w:t>
      </w:r>
      <w:r>
        <w:rPr>
          <w:spacing w:val="-12"/>
          <w:sz w:val="22"/>
          <w:szCs w:val="22"/>
        </w:rPr>
        <w:t xml:space="preserve"> </w:t>
      </w:r>
      <w:r>
        <w:rPr>
          <w:sz w:val="22"/>
          <w:szCs w:val="22"/>
        </w:rPr>
        <w:t>uvedením</w:t>
      </w:r>
      <w:r>
        <w:rPr>
          <w:spacing w:val="-9"/>
          <w:sz w:val="22"/>
          <w:szCs w:val="22"/>
        </w:rPr>
        <w:t xml:space="preserve"> </w:t>
      </w:r>
      <w:r>
        <w:rPr>
          <w:sz w:val="22"/>
          <w:szCs w:val="22"/>
        </w:rPr>
        <w:t>podrobností</w:t>
      </w:r>
      <w:r>
        <w:rPr>
          <w:spacing w:val="-12"/>
          <w:sz w:val="22"/>
          <w:szCs w:val="22"/>
        </w:rPr>
        <w:t xml:space="preserve"> </w:t>
      </w:r>
      <w:r>
        <w:rPr>
          <w:sz w:val="22"/>
          <w:szCs w:val="22"/>
        </w:rPr>
        <w:t>o</w:t>
      </w:r>
      <w:r>
        <w:rPr>
          <w:spacing w:val="-9"/>
          <w:sz w:val="22"/>
          <w:szCs w:val="22"/>
        </w:rPr>
        <w:t xml:space="preserve"> </w:t>
      </w:r>
      <w:r>
        <w:rPr>
          <w:sz w:val="22"/>
          <w:szCs w:val="22"/>
        </w:rPr>
        <w:t>jakékoli</w:t>
      </w:r>
      <w:r>
        <w:rPr>
          <w:spacing w:val="-10"/>
          <w:sz w:val="22"/>
          <w:szCs w:val="22"/>
        </w:rPr>
        <w:t xml:space="preserve"> </w:t>
      </w:r>
      <w:r>
        <w:rPr>
          <w:sz w:val="22"/>
          <w:szCs w:val="22"/>
        </w:rPr>
        <w:t>události</w:t>
      </w:r>
      <w:r>
        <w:rPr>
          <w:spacing w:val="-10"/>
          <w:sz w:val="22"/>
          <w:szCs w:val="22"/>
        </w:rPr>
        <w:t xml:space="preserve"> </w:t>
      </w:r>
      <w:r>
        <w:rPr>
          <w:sz w:val="22"/>
          <w:szCs w:val="22"/>
        </w:rPr>
        <w:t>nebo</w:t>
      </w:r>
      <w:r>
        <w:rPr>
          <w:spacing w:val="-10"/>
          <w:sz w:val="22"/>
          <w:szCs w:val="22"/>
        </w:rPr>
        <w:t xml:space="preserve"> </w:t>
      </w:r>
      <w:r>
        <w:rPr>
          <w:sz w:val="22"/>
          <w:szCs w:val="22"/>
        </w:rPr>
        <w:t>okolnosti,</w:t>
      </w:r>
      <w:r>
        <w:rPr>
          <w:spacing w:val="-12"/>
          <w:sz w:val="22"/>
          <w:szCs w:val="22"/>
        </w:rPr>
        <w:t xml:space="preserve"> </w:t>
      </w:r>
      <w:r>
        <w:rPr>
          <w:sz w:val="22"/>
          <w:szCs w:val="22"/>
        </w:rPr>
        <w:t>která může ohrozit Dobu dokončení Díla a plnění stanovených milníků v souladu se Smlouvou a s</w:t>
      </w:r>
      <w:r>
        <w:rPr>
          <w:spacing w:val="-3"/>
          <w:sz w:val="22"/>
          <w:szCs w:val="22"/>
        </w:rPr>
        <w:t xml:space="preserve"> </w:t>
      </w:r>
      <w:r>
        <w:rPr>
          <w:sz w:val="22"/>
          <w:szCs w:val="22"/>
        </w:rPr>
        <w:t xml:space="preserve">uvedením opatření, která jsou (nebo budou) přijata k překonání </w:t>
      </w:r>
      <w:r>
        <w:rPr>
          <w:spacing w:val="-2"/>
          <w:sz w:val="22"/>
          <w:szCs w:val="22"/>
        </w:rPr>
        <w:t>zpoždění;</w:t>
      </w:r>
    </w:p>
    <w:p w14:paraId="65D5AED6" w14:textId="77777777" w:rsidR="00AE6321" w:rsidRDefault="00AE6321">
      <w:pPr>
        <w:pStyle w:val="Odstavecseseznamem"/>
        <w:numPr>
          <w:ilvl w:val="2"/>
          <w:numId w:val="50"/>
        </w:numPr>
        <w:tabs>
          <w:tab w:val="left" w:pos="1559"/>
        </w:tabs>
        <w:kinsoku w:val="0"/>
        <w:overflowPunct w:val="0"/>
        <w:ind w:right="134"/>
        <w:jc w:val="both"/>
        <w:rPr>
          <w:sz w:val="22"/>
          <w:szCs w:val="22"/>
        </w:rPr>
      </w:pPr>
      <w:r>
        <w:rPr>
          <w:sz w:val="22"/>
          <w:szCs w:val="22"/>
        </w:rPr>
        <w:t>stav</w:t>
      </w:r>
      <w:r>
        <w:rPr>
          <w:spacing w:val="-9"/>
          <w:sz w:val="22"/>
          <w:szCs w:val="22"/>
        </w:rPr>
        <w:t xml:space="preserve"> </w:t>
      </w:r>
      <w:r>
        <w:rPr>
          <w:sz w:val="22"/>
          <w:szCs w:val="22"/>
        </w:rPr>
        <w:t>financování</w:t>
      </w:r>
      <w:r>
        <w:rPr>
          <w:spacing w:val="-10"/>
          <w:sz w:val="22"/>
          <w:szCs w:val="22"/>
        </w:rPr>
        <w:t xml:space="preserve"> </w:t>
      </w:r>
      <w:r>
        <w:rPr>
          <w:sz w:val="22"/>
          <w:szCs w:val="22"/>
        </w:rPr>
        <w:t>Projektu,</w:t>
      </w:r>
      <w:r>
        <w:rPr>
          <w:spacing w:val="-10"/>
          <w:sz w:val="22"/>
          <w:szCs w:val="22"/>
        </w:rPr>
        <w:t xml:space="preserve"> </w:t>
      </w:r>
      <w:r>
        <w:rPr>
          <w:sz w:val="22"/>
          <w:szCs w:val="22"/>
        </w:rPr>
        <w:t>průběh</w:t>
      </w:r>
      <w:r>
        <w:rPr>
          <w:spacing w:val="-8"/>
          <w:sz w:val="22"/>
          <w:szCs w:val="22"/>
        </w:rPr>
        <w:t xml:space="preserve"> </w:t>
      </w:r>
      <w:r>
        <w:rPr>
          <w:sz w:val="22"/>
          <w:szCs w:val="22"/>
        </w:rPr>
        <w:t>čerpání</w:t>
      </w:r>
      <w:r>
        <w:rPr>
          <w:spacing w:val="-8"/>
          <w:sz w:val="22"/>
          <w:szCs w:val="22"/>
        </w:rPr>
        <w:t xml:space="preserve"> </w:t>
      </w:r>
      <w:r>
        <w:rPr>
          <w:sz w:val="22"/>
          <w:szCs w:val="22"/>
        </w:rPr>
        <w:t>finančních</w:t>
      </w:r>
      <w:r>
        <w:rPr>
          <w:spacing w:val="-11"/>
          <w:sz w:val="22"/>
          <w:szCs w:val="22"/>
        </w:rPr>
        <w:t xml:space="preserve"> </w:t>
      </w:r>
      <w:r>
        <w:rPr>
          <w:sz w:val="22"/>
          <w:szCs w:val="22"/>
        </w:rPr>
        <w:t>prostředků</w:t>
      </w:r>
      <w:r>
        <w:rPr>
          <w:spacing w:val="-8"/>
          <w:sz w:val="22"/>
          <w:szCs w:val="22"/>
        </w:rPr>
        <w:t xml:space="preserve"> </w:t>
      </w:r>
      <w:r>
        <w:rPr>
          <w:sz w:val="22"/>
          <w:szCs w:val="22"/>
        </w:rPr>
        <w:t>a</w:t>
      </w:r>
      <w:r>
        <w:rPr>
          <w:spacing w:val="-8"/>
          <w:sz w:val="22"/>
          <w:szCs w:val="22"/>
        </w:rPr>
        <w:t xml:space="preserve"> </w:t>
      </w:r>
      <w:r>
        <w:rPr>
          <w:sz w:val="22"/>
          <w:szCs w:val="22"/>
        </w:rPr>
        <w:t>přehled</w:t>
      </w:r>
      <w:r>
        <w:rPr>
          <w:spacing w:val="-10"/>
          <w:sz w:val="22"/>
          <w:szCs w:val="22"/>
        </w:rPr>
        <w:t xml:space="preserve"> </w:t>
      </w:r>
      <w:r>
        <w:rPr>
          <w:sz w:val="22"/>
          <w:szCs w:val="22"/>
        </w:rPr>
        <w:t>vyúčtování, včetně</w:t>
      </w:r>
      <w:r>
        <w:rPr>
          <w:spacing w:val="-13"/>
          <w:sz w:val="22"/>
          <w:szCs w:val="22"/>
        </w:rPr>
        <w:t xml:space="preserve"> </w:t>
      </w:r>
      <w:r>
        <w:rPr>
          <w:sz w:val="22"/>
          <w:szCs w:val="22"/>
        </w:rPr>
        <w:t>ověření</w:t>
      </w:r>
      <w:r>
        <w:rPr>
          <w:spacing w:val="-12"/>
          <w:sz w:val="22"/>
          <w:szCs w:val="22"/>
        </w:rPr>
        <w:t xml:space="preserve"> </w:t>
      </w:r>
      <w:r>
        <w:rPr>
          <w:sz w:val="22"/>
          <w:szCs w:val="22"/>
        </w:rPr>
        <w:t>soupisu</w:t>
      </w:r>
      <w:r>
        <w:rPr>
          <w:spacing w:val="-11"/>
          <w:sz w:val="22"/>
          <w:szCs w:val="22"/>
        </w:rPr>
        <w:t xml:space="preserve"> </w:t>
      </w:r>
      <w:r>
        <w:rPr>
          <w:sz w:val="22"/>
          <w:szCs w:val="22"/>
        </w:rPr>
        <w:t>provedených</w:t>
      </w:r>
      <w:r>
        <w:rPr>
          <w:spacing w:val="-11"/>
          <w:sz w:val="22"/>
          <w:szCs w:val="22"/>
        </w:rPr>
        <w:t xml:space="preserve"> </w:t>
      </w:r>
      <w:r>
        <w:rPr>
          <w:sz w:val="22"/>
          <w:szCs w:val="22"/>
        </w:rPr>
        <w:t>prací</w:t>
      </w:r>
      <w:r>
        <w:rPr>
          <w:spacing w:val="-12"/>
          <w:sz w:val="22"/>
          <w:szCs w:val="22"/>
        </w:rPr>
        <w:t xml:space="preserve"> </w:t>
      </w:r>
      <w:r>
        <w:rPr>
          <w:sz w:val="22"/>
          <w:szCs w:val="22"/>
        </w:rPr>
        <w:t>Zhotovitelem</w:t>
      </w:r>
      <w:r>
        <w:rPr>
          <w:spacing w:val="-9"/>
          <w:sz w:val="22"/>
          <w:szCs w:val="22"/>
        </w:rPr>
        <w:t xml:space="preserve"> </w:t>
      </w:r>
      <w:r>
        <w:rPr>
          <w:sz w:val="22"/>
          <w:szCs w:val="22"/>
        </w:rPr>
        <w:t>a</w:t>
      </w:r>
      <w:r>
        <w:rPr>
          <w:spacing w:val="-13"/>
          <w:sz w:val="22"/>
          <w:szCs w:val="22"/>
        </w:rPr>
        <w:t xml:space="preserve"> </w:t>
      </w:r>
      <w:r>
        <w:rPr>
          <w:sz w:val="22"/>
          <w:szCs w:val="22"/>
        </w:rPr>
        <w:t>aktualizace</w:t>
      </w:r>
      <w:r>
        <w:rPr>
          <w:spacing w:val="-9"/>
          <w:sz w:val="22"/>
          <w:szCs w:val="22"/>
        </w:rPr>
        <w:t xml:space="preserve"> </w:t>
      </w:r>
      <w:r>
        <w:rPr>
          <w:sz w:val="22"/>
          <w:szCs w:val="22"/>
        </w:rPr>
        <w:t>harmonogramu, dokladované rovněž elektronicky prostřednictvím datového předpisu XC4; ASPE.</w:t>
      </w:r>
    </w:p>
    <w:p w14:paraId="51A12AB9" w14:textId="77777777" w:rsidR="00AE6321" w:rsidRDefault="00AE6321">
      <w:pPr>
        <w:pStyle w:val="Odstavecseseznamem"/>
        <w:numPr>
          <w:ilvl w:val="2"/>
          <w:numId w:val="50"/>
        </w:numPr>
        <w:tabs>
          <w:tab w:val="left" w:pos="1558"/>
        </w:tabs>
        <w:kinsoku w:val="0"/>
        <w:overflowPunct w:val="0"/>
        <w:spacing w:before="1"/>
        <w:ind w:left="1558" w:hanging="565"/>
        <w:jc w:val="both"/>
        <w:rPr>
          <w:spacing w:val="-2"/>
          <w:sz w:val="22"/>
          <w:szCs w:val="22"/>
        </w:rPr>
      </w:pPr>
      <w:r>
        <w:rPr>
          <w:sz w:val="22"/>
          <w:szCs w:val="22"/>
        </w:rPr>
        <w:t>statistiky</w:t>
      </w:r>
      <w:r>
        <w:rPr>
          <w:spacing w:val="-12"/>
          <w:sz w:val="22"/>
          <w:szCs w:val="22"/>
        </w:rPr>
        <w:t xml:space="preserve"> </w:t>
      </w:r>
      <w:r>
        <w:rPr>
          <w:sz w:val="22"/>
          <w:szCs w:val="22"/>
        </w:rPr>
        <w:t>bezpečnosti</w:t>
      </w:r>
      <w:r>
        <w:rPr>
          <w:spacing w:val="-10"/>
          <w:sz w:val="22"/>
          <w:szCs w:val="22"/>
        </w:rPr>
        <w:t xml:space="preserve"> </w:t>
      </w:r>
      <w:r>
        <w:rPr>
          <w:sz w:val="22"/>
          <w:szCs w:val="22"/>
        </w:rPr>
        <w:t>práce,</w:t>
      </w:r>
      <w:r>
        <w:rPr>
          <w:spacing w:val="-8"/>
          <w:sz w:val="22"/>
          <w:szCs w:val="22"/>
        </w:rPr>
        <w:t xml:space="preserve"> </w:t>
      </w:r>
      <w:r>
        <w:rPr>
          <w:sz w:val="22"/>
          <w:szCs w:val="22"/>
        </w:rPr>
        <w:t>včetně</w:t>
      </w:r>
      <w:r>
        <w:rPr>
          <w:spacing w:val="-10"/>
          <w:sz w:val="22"/>
          <w:szCs w:val="22"/>
        </w:rPr>
        <w:t xml:space="preserve"> </w:t>
      </w:r>
      <w:r>
        <w:rPr>
          <w:sz w:val="22"/>
          <w:szCs w:val="22"/>
        </w:rPr>
        <w:t>podrobností</w:t>
      </w:r>
      <w:r>
        <w:rPr>
          <w:spacing w:val="-9"/>
          <w:sz w:val="22"/>
          <w:szCs w:val="22"/>
        </w:rPr>
        <w:t xml:space="preserve"> </w:t>
      </w:r>
      <w:r>
        <w:rPr>
          <w:sz w:val="22"/>
          <w:szCs w:val="22"/>
        </w:rPr>
        <w:t>o</w:t>
      </w:r>
      <w:r>
        <w:rPr>
          <w:spacing w:val="-12"/>
          <w:sz w:val="22"/>
          <w:szCs w:val="22"/>
        </w:rPr>
        <w:t xml:space="preserve"> </w:t>
      </w:r>
      <w:r>
        <w:rPr>
          <w:sz w:val="22"/>
          <w:szCs w:val="22"/>
        </w:rPr>
        <w:t>jakýchkoli</w:t>
      </w:r>
      <w:r>
        <w:rPr>
          <w:spacing w:val="-10"/>
          <w:sz w:val="22"/>
          <w:szCs w:val="22"/>
        </w:rPr>
        <w:t xml:space="preserve"> </w:t>
      </w:r>
      <w:r>
        <w:rPr>
          <w:sz w:val="22"/>
          <w:szCs w:val="22"/>
        </w:rPr>
        <w:t>nebezpečných</w:t>
      </w:r>
      <w:r>
        <w:rPr>
          <w:spacing w:val="-9"/>
          <w:sz w:val="22"/>
          <w:szCs w:val="22"/>
        </w:rPr>
        <w:t xml:space="preserve"> </w:t>
      </w:r>
      <w:r>
        <w:rPr>
          <w:spacing w:val="-2"/>
          <w:sz w:val="22"/>
          <w:szCs w:val="22"/>
        </w:rPr>
        <w:t>nehodách</w:t>
      </w:r>
    </w:p>
    <w:p w14:paraId="2EF0D306" w14:textId="77777777" w:rsidR="00AE6321" w:rsidRDefault="00AE6321">
      <w:pPr>
        <w:pStyle w:val="Zkladntext"/>
        <w:kinsoku w:val="0"/>
        <w:overflowPunct w:val="0"/>
        <w:spacing w:line="267" w:lineRule="exact"/>
        <w:ind w:left="1559"/>
        <w:jc w:val="both"/>
        <w:rPr>
          <w:spacing w:val="-2"/>
        </w:rPr>
      </w:pPr>
      <w:r>
        <w:t>a</w:t>
      </w:r>
      <w:r>
        <w:rPr>
          <w:spacing w:val="-5"/>
        </w:rPr>
        <w:t xml:space="preserve"> </w:t>
      </w:r>
      <w:r>
        <w:t>činnostech</w:t>
      </w:r>
      <w:r>
        <w:rPr>
          <w:spacing w:val="-6"/>
        </w:rPr>
        <w:t xml:space="preserve"> </w:t>
      </w:r>
      <w:r>
        <w:t>vztahujících</w:t>
      </w:r>
      <w:r>
        <w:rPr>
          <w:spacing w:val="-6"/>
        </w:rPr>
        <w:t xml:space="preserve"> </w:t>
      </w:r>
      <w:r>
        <w:t>se</w:t>
      </w:r>
      <w:r>
        <w:rPr>
          <w:spacing w:val="-4"/>
        </w:rPr>
        <w:t xml:space="preserve"> </w:t>
      </w:r>
      <w:r>
        <w:t>k</w:t>
      </w:r>
      <w:r>
        <w:rPr>
          <w:spacing w:val="-4"/>
        </w:rPr>
        <w:t xml:space="preserve"> </w:t>
      </w:r>
      <w:r>
        <w:t>životnímu</w:t>
      </w:r>
      <w:r>
        <w:rPr>
          <w:spacing w:val="-5"/>
        </w:rPr>
        <w:t xml:space="preserve"> </w:t>
      </w:r>
      <w:r>
        <w:t>prostředí</w:t>
      </w:r>
      <w:r>
        <w:rPr>
          <w:spacing w:val="-5"/>
        </w:rPr>
        <w:t xml:space="preserve"> </w:t>
      </w:r>
      <w:r>
        <w:t>a</w:t>
      </w:r>
      <w:r>
        <w:rPr>
          <w:spacing w:val="-6"/>
        </w:rPr>
        <w:t xml:space="preserve"> </w:t>
      </w:r>
      <w:r>
        <w:rPr>
          <w:spacing w:val="-2"/>
        </w:rPr>
        <w:t>veřejnosti;</w:t>
      </w:r>
    </w:p>
    <w:p w14:paraId="67DC6285" w14:textId="77777777" w:rsidR="00AE6321" w:rsidRDefault="00AE6321">
      <w:pPr>
        <w:pStyle w:val="Odstavecseseznamem"/>
        <w:numPr>
          <w:ilvl w:val="2"/>
          <w:numId w:val="50"/>
        </w:numPr>
        <w:tabs>
          <w:tab w:val="left" w:pos="1559"/>
        </w:tabs>
        <w:kinsoku w:val="0"/>
        <w:overflowPunct w:val="0"/>
        <w:ind w:right="137"/>
        <w:rPr>
          <w:sz w:val="22"/>
          <w:szCs w:val="22"/>
        </w:rPr>
      </w:pPr>
      <w:r>
        <w:rPr>
          <w:sz w:val="22"/>
          <w:szCs w:val="22"/>
        </w:rPr>
        <w:t>kopie</w:t>
      </w:r>
      <w:r>
        <w:rPr>
          <w:spacing w:val="72"/>
          <w:sz w:val="22"/>
          <w:szCs w:val="22"/>
        </w:rPr>
        <w:t xml:space="preserve"> </w:t>
      </w:r>
      <w:r>
        <w:rPr>
          <w:sz w:val="22"/>
          <w:szCs w:val="22"/>
        </w:rPr>
        <w:t>dokumentů</w:t>
      </w:r>
      <w:r>
        <w:rPr>
          <w:spacing w:val="71"/>
          <w:sz w:val="22"/>
          <w:szCs w:val="22"/>
        </w:rPr>
        <w:t xml:space="preserve"> </w:t>
      </w:r>
      <w:r>
        <w:rPr>
          <w:sz w:val="22"/>
          <w:szCs w:val="22"/>
        </w:rPr>
        <w:t>o</w:t>
      </w:r>
      <w:r>
        <w:rPr>
          <w:spacing w:val="73"/>
          <w:sz w:val="22"/>
          <w:szCs w:val="22"/>
        </w:rPr>
        <w:t xml:space="preserve"> </w:t>
      </w:r>
      <w:r>
        <w:rPr>
          <w:sz w:val="22"/>
          <w:szCs w:val="22"/>
        </w:rPr>
        <w:t>zajištění</w:t>
      </w:r>
      <w:r>
        <w:rPr>
          <w:spacing w:val="71"/>
          <w:sz w:val="22"/>
          <w:szCs w:val="22"/>
        </w:rPr>
        <w:t xml:space="preserve"> </w:t>
      </w:r>
      <w:r>
        <w:rPr>
          <w:sz w:val="22"/>
          <w:szCs w:val="22"/>
        </w:rPr>
        <w:t>kvality,</w:t>
      </w:r>
      <w:r>
        <w:rPr>
          <w:spacing w:val="72"/>
          <w:sz w:val="22"/>
          <w:szCs w:val="22"/>
        </w:rPr>
        <w:t xml:space="preserve"> </w:t>
      </w:r>
      <w:r>
        <w:rPr>
          <w:sz w:val="22"/>
          <w:szCs w:val="22"/>
        </w:rPr>
        <w:t>výsledcích</w:t>
      </w:r>
      <w:r>
        <w:rPr>
          <w:spacing w:val="74"/>
          <w:sz w:val="22"/>
          <w:szCs w:val="22"/>
        </w:rPr>
        <w:t xml:space="preserve"> </w:t>
      </w:r>
      <w:r>
        <w:rPr>
          <w:sz w:val="22"/>
          <w:szCs w:val="22"/>
        </w:rPr>
        <w:t>zkoušek</w:t>
      </w:r>
      <w:r>
        <w:rPr>
          <w:spacing w:val="72"/>
          <w:sz w:val="22"/>
          <w:szCs w:val="22"/>
        </w:rPr>
        <w:t xml:space="preserve"> </w:t>
      </w:r>
      <w:r>
        <w:rPr>
          <w:sz w:val="22"/>
          <w:szCs w:val="22"/>
        </w:rPr>
        <w:t>a</w:t>
      </w:r>
      <w:r>
        <w:rPr>
          <w:spacing w:val="71"/>
          <w:sz w:val="22"/>
          <w:szCs w:val="22"/>
        </w:rPr>
        <w:t xml:space="preserve"> </w:t>
      </w:r>
      <w:r>
        <w:rPr>
          <w:sz w:val="22"/>
          <w:szCs w:val="22"/>
        </w:rPr>
        <w:t>měření</w:t>
      </w:r>
      <w:r>
        <w:rPr>
          <w:spacing w:val="74"/>
          <w:sz w:val="22"/>
          <w:szCs w:val="22"/>
        </w:rPr>
        <w:t xml:space="preserve"> </w:t>
      </w:r>
      <w:r>
        <w:rPr>
          <w:sz w:val="22"/>
          <w:szCs w:val="22"/>
        </w:rPr>
        <w:t>a</w:t>
      </w:r>
      <w:r>
        <w:rPr>
          <w:spacing w:val="71"/>
          <w:sz w:val="22"/>
          <w:szCs w:val="22"/>
        </w:rPr>
        <w:t xml:space="preserve"> </w:t>
      </w:r>
      <w:r>
        <w:rPr>
          <w:sz w:val="22"/>
          <w:szCs w:val="22"/>
        </w:rPr>
        <w:t>certifikátů materiálů, rovněž doložené jako součásti Kontrolní knihy stavby;</w:t>
      </w:r>
    </w:p>
    <w:p w14:paraId="0CBC8440" w14:textId="77777777" w:rsidR="00AE6321" w:rsidRDefault="00AE6321">
      <w:pPr>
        <w:pStyle w:val="Odstavecseseznamem"/>
        <w:numPr>
          <w:ilvl w:val="2"/>
          <w:numId w:val="50"/>
        </w:numPr>
        <w:tabs>
          <w:tab w:val="left" w:pos="1559"/>
        </w:tabs>
        <w:kinsoku w:val="0"/>
        <w:overflowPunct w:val="0"/>
        <w:ind w:hanging="566"/>
        <w:rPr>
          <w:spacing w:val="-2"/>
          <w:sz w:val="22"/>
          <w:szCs w:val="22"/>
        </w:rPr>
      </w:pPr>
      <w:r>
        <w:rPr>
          <w:sz w:val="22"/>
          <w:szCs w:val="22"/>
        </w:rPr>
        <w:t>kopie</w:t>
      </w:r>
      <w:r>
        <w:rPr>
          <w:spacing w:val="-3"/>
          <w:sz w:val="22"/>
          <w:szCs w:val="22"/>
        </w:rPr>
        <w:t xml:space="preserve"> </w:t>
      </w:r>
      <w:r>
        <w:rPr>
          <w:sz w:val="22"/>
          <w:szCs w:val="22"/>
        </w:rPr>
        <w:t>zápisů</w:t>
      </w:r>
      <w:r>
        <w:rPr>
          <w:spacing w:val="-4"/>
          <w:sz w:val="22"/>
          <w:szCs w:val="22"/>
        </w:rPr>
        <w:t xml:space="preserve"> </w:t>
      </w:r>
      <w:r>
        <w:rPr>
          <w:sz w:val="22"/>
          <w:szCs w:val="22"/>
        </w:rPr>
        <w:t>z</w:t>
      </w:r>
      <w:r>
        <w:rPr>
          <w:spacing w:val="-6"/>
          <w:sz w:val="22"/>
          <w:szCs w:val="22"/>
        </w:rPr>
        <w:t xml:space="preserve"> </w:t>
      </w:r>
      <w:r>
        <w:rPr>
          <w:sz w:val="22"/>
          <w:szCs w:val="22"/>
        </w:rPr>
        <w:t>kontrolních</w:t>
      </w:r>
      <w:r>
        <w:rPr>
          <w:spacing w:val="-7"/>
          <w:sz w:val="22"/>
          <w:szCs w:val="22"/>
        </w:rPr>
        <w:t xml:space="preserve"> </w:t>
      </w:r>
      <w:r>
        <w:rPr>
          <w:sz w:val="22"/>
          <w:szCs w:val="22"/>
        </w:rPr>
        <w:t>dnů</w:t>
      </w:r>
      <w:r>
        <w:rPr>
          <w:spacing w:val="-3"/>
          <w:sz w:val="22"/>
          <w:szCs w:val="22"/>
        </w:rPr>
        <w:t xml:space="preserve"> </w:t>
      </w:r>
      <w:r>
        <w:rPr>
          <w:sz w:val="22"/>
          <w:szCs w:val="22"/>
        </w:rPr>
        <w:t>a</w:t>
      </w:r>
      <w:r>
        <w:rPr>
          <w:spacing w:val="-3"/>
          <w:sz w:val="22"/>
          <w:szCs w:val="22"/>
        </w:rPr>
        <w:t xml:space="preserve"> </w:t>
      </w:r>
      <w:r>
        <w:rPr>
          <w:sz w:val="22"/>
          <w:szCs w:val="22"/>
        </w:rPr>
        <w:t>z</w:t>
      </w:r>
      <w:r>
        <w:rPr>
          <w:spacing w:val="-4"/>
          <w:sz w:val="22"/>
          <w:szCs w:val="22"/>
        </w:rPr>
        <w:t xml:space="preserve"> </w:t>
      </w:r>
      <w:r>
        <w:rPr>
          <w:sz w:val="22"/>
          <w:szCs w:val="22"/>
        </w:rPr>
        <w:t>mimořádných</w:t>
      </w:r>
      <w:r>
        <w:rPr>
          <w:spacing w:val="-3"/>
          <w:sz w:val="22"/>
          <w:szCs w:val="22"/>
        </w:rPr>
        <w:t xml:space="preserve"> </w:t>
      </w:r>
      <w:r>
        <w:rPr>
          <w:spacing w:val="-2"/>
          <w:sz w:val="22"/>
          <w:szCs w:val="22"/>
        </w:rPr>
        <w:t>událostí;</w:t>
      </w:r>
    </w:p>
    <w:p w14:paraId="372A4F5C" w14:textId="77777777" w:rsidR="00AE6321" w:rsidRDefault="00AE6321">
      <w:pPr>
        <w:pStyle w:val="Odstavecseseznamem"/>
        <w:numPr>
          <w:ilvl w:val="2"/>
          <w:numId w:val="50"/>
        </w:numPr>
        <w:tabs>
          <w:tab w:val="left" w:pos="1559"/>
        </w:tabs>
        <w:kinsoku w:val="0"/>
        <w:overflowPunct w:val="0"/>
        <w:ind w:hanging="566"/>
        <w:rPr>
          <w:spacing w:val="-2"/>
          <w:sz w:val="22"/>
          <w:szCs w:val="22"/>
        </w:rPr>
      </w:pPr>
      <w:r>
        <w:rPr>
          <w:sz w:val="22"/>
          <w:szCs w:val="22"/>
        </w:rPr>
        <w:t>fotografie</w:t>
      </w:r>
      <w:r>
        <w:rPr>
          <w:spacing w:val="-5"/>
          <w:sz w:val="22"/>
          <w:szCs w:val="22"/>
        </w:rPr>
        <w:t xml:space="preserve"> </w:t>
      </w:r>
      <w:r>
        <w:rPr>
          <w:sz w:val="22"/>
          <w:szCs w:val="22"/>
        </w:rPr>
        <w:t>znázorňující</w:t>
      </w:r>
      <w:r>
        <w:rPr>
          <w:spacing w:val="-7"/>
          <w:sz w:val="22"/>
          <w:szCs w:val="22"/>
        </w:rPr>
        <w:t xml:space="preserve"> </w:t>
      </w:r>
      <w:r>
        <w:rPr>
          <w:sz w:val="22"/>
          <w:szCs w:val="22"/>
        </w:rPr>
        <w:t>postup</w:t>
      </w:r>
      <w:r>
        <w:rPr>
          <w:spacing w:val="-5"/>
          <w:sz w:val="22"/>
          <w:szCs w:val="22"/>
        </w:rPr>
        <w:t xml:space="preserve"> </w:t>
      </w:r>
      <w:r>
        <w:rPr>
          <w:sz w:val="22"/>
          <w:szCs w:val="22"/>
        </w:rPr>
        <w:t>prací</w:t>
      </w:r>
      <w:r>
        <w:rPr>
          <w:spacing w:val="-5"/>
          <w:sz w:val="22"/>
          <w:szCs w:val="22"/>
        </w:rPr>
        <w:t xml:space="preserve"> </w:t>
      </w:r>
      <w:r>
        <w:rPr>
          <w:sz w:val="22"/>
          <w:szCs w:val="22"/>
        </w:rPr>
        <w:t>Zhotovitele</w:t>
      </w:r>
      <w:r>
        <w:rPr>
          <w:spacing w:val="-6"/>
          <w:sz w:val="22"/>
          <w:szCs w:val="22"/>
        </w:rPr>
        <w:t xml:space="preserve"> </w:t>
      </w:r>
      <w:r>
        <w:rPr>
          <w:spacing w:val="-2"/>
          <w:sz w:val="22"/>
          <w:szCs w:val="22"/>
        </w:rPr>
        <w:t>Díla.</w:t>
      </w:r>
    </w:p>
    <w:p w14:paraId="6D335A88" w14:textId="77777777" w:rsidR="00AE6321" w:rsidRDefault="00AE6321">
      <w:pPr>
        <w:pStyle w:val="Zkladntext"/>
        <w:kinsoku w:val="0"/>
        <w:overflowPunct w:val="0"/>
        <w:spacing w:before="1"/>
      </w:pPr>
    </w:p>
    <w:p w14:paraId="6624F2A3" w14:textId="77777777" w:rsidR="00AE6321" w:rsidRDefault="00AE6321">
      <w:pPr>
        <w:pStyle w:val="Zkladntext"/>
        <w:kinsoku w:val="0"/>
        <w:overflowPunct w:val="0"/>
        <w:ind w:left="849"/>
        <w:jc w:val="both"/>
        <w:rPr>
          <w:spacing w:val="-2"/>
        </w:rPr>
      </w:pPr>
      <w:r>
        <w:t>Měsíční</w:t>
      </w:r>
      <w:r>
        <w:rPr>
          <w:spacing w:val="38"/>
        </w:rPr>
        <w:t xml:space="preserve"> </w:t>
      </w:r>
      <w:r>
        <w:t>zpráva</w:t>
      </w:r>
      <w:r>
        <w:rPr>
          <w:spacing w:val="40"/>
        </w:rPr>
        <w:t xml:space="preserve"> </w:t>
      </w:r>
      <w:r>
        <w:t>musí</w:t>
      </w:r>
      <w:r>
        <w:rPr>
          <w:spacing w:val="42"/>
        </w:rPr>
        <w:t xml:space="preserve"> </w:t>
      </w:r>
      <w:r>
        <w:t>obsahovat</w:t>
      </w:r>
      <w:r>
        <w:rPr>
          <w:spacing w:val="42"/>
        </w:rPr>
        <w:t xml:space="preserve"> </w:t>
      </w:r>
      <w:r>
        <w:t>jako</w:t>
      </w:r>
      <w:r>
        <w:rPr>
          <w:spacing w:val="43"/>
        </w:rPr>
        <w:t xml:space="preserve"> </w:t>
      </w:r>
      <w:r>
        <w:t>samostatnou</w:t>
      </w:r>
      <w:r>
        <w:rPr>
          <w:spacing w:val="40"/>
        </w:rPr>
        <w:t xml:space="preserve"> </w:t>
      </w:r>
      <w:r>
        <w:t>přílohu</w:t>
      </w:r>
      <w:r>
        <w:rPr>
          <w:spacing w:val="44"/>
        </w:rPr>
        <w:t xml:space="preserve"> </w:t>
      </w:r>
      <w:r>
        <w:t>detailní</w:t>
      </w:r>
      <w:r>
        <w:rPr>
          <w:spacing w:val="42"/>
        </w:rPr>
        <w:t xml:space="preserve"> </w:t>
      </w:r>
      <w:r>
        <w:t>přehled</w:t>
      </w:r>
      <w:r>
        <w:rPr>
          <w:spacing w:val="42"/>
        </w:rPr>
        <w:t xml:space="preserve"> </w:t>
      </w:r>
      <w:r>
        <w:t>(výkaz)</w:t>
      </w:r>
      <w:r>
        <w:rPr>
          <w:spacing w:val="44"/>
        </w:rPr>
        <w:t xml:space="preserve"> </w:t>
      </w:r>
      <w:r>
        <w:rPr>
          <w:spacing w:val="-2"/>
        </w:rPr>
        <w:t>Služeb</w:t>
      </w:r>
    </w:p>
    <w:p w14:paraId="327D5253" w14:textId="77777777" w:rsidR="00AE6321" w:rsidRDefault="00AE6321">
      <w:pPr>
        <w:pStyle w:val="Zkladntext"/>
        <w:kinsoku w:val="0"/>
        <w:overflowPunct w:val="0"/>
        <w:ind w:left="849"/>
        <w:jc w:val="both"/>
        <w:rPr>
          <w:spacing w:val="-2"/>
        </w:rPr>
      </w:pPr>
      <w:r>
        <w:t>poskytnutých</w:t>
      </w:r>
      <w:r>
        <w:rPr>
          <w:spacing w:val="-13"/>
        </w:rPr>
        <w:t xml:space="preserve"> </w:t>
      </w:r>
      <w:r>
        <w:t>Konzultantem</w:t>
      </w:r>
      <w:r>
        <w:rPr>
          <w:spacing w:val="-8"/>
        </w:rPr>
        <w:t xml:space="preserve"> </w:t>
      </w:r>
      <w:r>
        <w:t>ve</w:t>
      </w:r>
      <w:r>
        <w:rPr>
          <w:spacing w:val="-7"/>
        </w:rPr>
        <w:t xml:space="preserve"> </w:t>
      </w:r>
      <w:r>
        <w:t>sledovaném</w:t>
      </w:r>
      <w:r>
        <w:rPr>
          <w:spacing w:val="-6"/>
        </w:rPr>
        <w:t xml:space="preserve"> </w:t>
      </w:r>
      <w:r>
        <w:t>měsíčním</w:t>
      </w:r>
      <w:r>
        <w:rPr>
          <w:spacing w:val="-8"/>
        </w:rPr>
        <w:t xml:space="preserve"> </w:t>
      </w:r>
      <w:r>
        <w:rPr>
          <w:spacing w:val="-2"/>
        </w:rPr>
        <w:t>období.</w:t>
      </w:r>
    </w:p>
    <w:p w14:paraId="0CCBFE57" w14:textId="77777777" w:rsidR="00AE6321" w:rsidRDefault="00AE6321">
      <w:pPr>
        <w:pStyle w:val="Zkladntext"/>
        <w:kinsoku w:val="0"/>
        <w:overflowPunct w:val="0"/>
        <w:ind w:left="849"/>
        <w:jc w:val="both"/>
        <w:rPr>
          <w:spacing w:val="-2"/>
        </w:rPr>
        <w:sectPr w:rsidR="00AE6321">
          <w:headerReference w:type="default" r:id="rId26"/>
          <w:pgSz w:w="11910" w:h="16840"/>
          <w:pgMar w:top="1360" w:right="1275" w:bottom="280" w:left="1275" w:header="0" w:footer="0" w:gutter="0"/>
          <w:cols w:space="708"/>
          <w:noEndnote/>
        </w:sectPr>
      </w:pPr>
    </w:p>
    <w:p w14:paraId="08E90E53" w14:textId="77777777" w:rsidR="00AE6321" w:rsidRDefault="00AE6321">
      <w:pPr>
        <w:pStyle w:val="Zkladntext"/>
        <w:kinsoku w:val="0"/>
        <w:overflowPunct w:val="0"/>
        <w:spacing w:before="37"/>
        <w:ind w:left="849" w:right="138"/>
        <w:jc w:val="both"/>
      </w:pPr>
      <w:r>
        <w:lastRenderedPageBreak/>
        <w:t>Konzultant je povinen připravit a předložit Objednateli Měsíční zprávu vždy do 10 (slovy: deseti)</w:t>
      </w:r>
      <w:r>
        <w:rPr>
          <w:spacing w:val="-13"/>
        </w:rPr>
        <w:t xml:space="preserve"> </w:t>
      </w:r>
      <w:r>
        <w:t>dnů</w:t>
      </w:r>
      <w:r>
        <w:rPr>
          <w:spacing w:val="-10"/>
        </w:rPr>
        <w:t xml:space="preserve"> </w:t>
      </w:r>
      <w:r>
        <w:t>po</w:t>
      </w:r>
      <w:r>
        <w:rPr>
          <w:spacing w:val="-11"/>
        </w:rPr>
        <w:t xml:space="preserve"> </w:t>
      </w:r>
      <w:r>
        <w:t>skončení</w:t>
      </w:r>
      <w:r>
        <w:rPr>
          <w:spacing w:val="-13"/>
        </w:rPr>
        <w:t xml:space="preserve"> </w:t>
      </w:r>
      <w:r>
        <w:t>příslušného</w:t>
      </w:r>
      <w:r>
        <w:rPr>
          <w:spacing w:val="-10"/>
        </w:rPr>
        <w:t xml:space="preserve"> </w:t>
      </w:r>
      <w:r>
        <w:t>kalendářního</w:t>
      </w:r>
      <w:r>
        <w:rPr>
          <w:spacing w:val="-13"/>
        </w:rPr>
        <w:t xml:space="preserve"> </w:t>
      </w:r>
      <w:r>
        <w:t>měsíce,</w:t>
      </w:r>
      <w:r>
        <w:rPr>
          <w:spacing w:val="-11"/>
        </w:rPr>
        <w:t xml:space="preserve"> </w:t>
      </w:r>
      <w:r>
        <w:t>k</w:t>
      </w:r>
      <w:r>
        <w:rPr>
          <w:spacing w:val="-12"/>
        </w:rPr>
        <w:t xml:space="preserve"> </w:t>
      </w:r>
      <w:r>
        <w:t>němuž</w:t>
      </w:r>
      <w:r>
        <w:rPr>
          <w:spacing w:val="-11"/>
        </w:rPr>
        <w:t xml:space="preserve"> </w:t>
      </w:r>
      <w:r>
        <w:t>se</w:t>
      </w:r>
      <w:r>
        <w:rPr>
          <w:spacing w:val="-13"/>
        </w:rPr>
        <w:t xml:space="preserve"> </w:t>
      </w:r>
      <w:r>
        <w:t>Měsíční</w:t>
      </w:r>
      <w:r>
        <w:rPr>
          <w:spacing w:val="-8"/>
        </w:rPr>
        <w:t xml:space="preserve"> </w:t>
      </w:r>
      <w:r>
        <w:t>zpráva</w:t>
      </w:r>
      <w:r>
        <w:rPr>
          <w:spacing w:val="-13"/>
        </w:rPr>
        <w:t xml:space="preserve"> </w:t>
      </w:r>
      <w:r>
        <w:t>vztahuje; první Měsíční zpráva bude pokrývat období do konce prvního kalendářního měsíce po Datu zahájení Služeb.“</w:t>
      </w:r>
    </w:p>
    <w:p w14:paraId="6FD73AE6" w14:textId="77777777" w:rsidR="00AE6321" w:rsidRDefault="00AE6321">
      <w:pPr>
        <w:pStyle w:val="Zkladntext"/>
        <w:kinsoku w:val="0"/>
        <w:overflowPunct w:val="0"/>
        <w:spacing w:before="1"/>
      </w:pPr>
    </w:p>
    <w:p w14:paraId="2EFB84F7" w14:textId="77777777" w:rsidR="00AE6321" w:rsidRDefault="00AE6321">
      <w:pPr>
        <w:pStyle w:val="Nadpis7"/>
        <w:kinsoku w:val="0"/>
        <w:overflowPunct w:val="0"/>
        <w:rPr>
          <w:spacing w:val="-2"/>
        </w:rPr>
      </w:pPr>
      <w:r>
        <w:t>Pod-článek</w:t>
      </w:r>
      <w:r>
        <w:rPr>
          <w:spacing w:val="-6"/>
        </w:rPr>
        <w:t xml:space="preserve"> </w:t>
      </w:r>
      <w:r>
        <w:t>3.10.2</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0228B181" w14:textId="77777777" w:rsidR="00AE6321" w:rsidRDefault="00AE6321">
      <w:pPr>
        <w:pStyle w:val="Zkladntext"/>
        <w:kinsoku w:val="0"/>
        <w:overflowPunct w:val="0"/>
        <w:spacing w:before="120"/>
        <w:ind w:left="849" w:right="134"/>
        <w:jc w:val="both"/>
      </w:pPr>
      <w:r>
        <w:t>„Konzultant</w:t>
      </w:r>
      <w:r>
        <w:rPr>
          <w:spacing w:val="-13"/>
        </w:rPr>
        <w:t xml:space="preserve"> </w:t>
      </w:r>
      <w:r>
        <w:t>se</w:t>
      </w:r>
      <w:r>
        <w:rPr>
          <w:spacing w:val="-12"/>
        </w:rPr>
        <w:t xml:space="preserve"> </w:t>
      </w:r>
      <w:r>
        <w:t>zavazuje</w:t>
      </w:r>
      <w:r>
        <w:rPr>
          <w:spacing w:val="-13"/>
        </w:rPr>
        <w:t xml:space="preserve"> </w:t>
      </w:r>
      <w:r>
        <w:t>předkládat</w:t>
      </w:r>
      <w:r>
        <w:rPr>
          <w:spacing w:val="-12"/>
        </w:rPr>
        <w:t xml:space="preserve"> </w:t>
      </w:r>
      <w:r>
        <w:t>Objednateli</w:t>
      </w:r>
      <w:r>
        <w:rPr>
          <w:spacing w:val="-13"/>
        </w:rPr>
        <w:t xml:space="preserve"> </w:t>
      </w:r>
      <w:r>
        <w:t>postupové</w:t>
      </w:r>
      <w:r>
        <w:rPr>
          <w:spacing w:val="-12"/>
        </w:rPr>
        <w:t xml:space="preserve"> </w:t>
      </w:r>
      <w:r>
        <w:t>zprávy</w:t>
      </w:r>
      <w:r>
        <w:rPr>
          <w:spacing w:val="-13"/>
        </w:rPr>
        <w:t xml:space="preserve"> </w:t>
      </w:r>
      <w:r>
        <w:t>zpracované</w:t>
      </w:r>
      <w:r>
        <w:rPr>
          <w:spacing w:val="-12"/>
        </w:rPr>
        <w:t xml:space="preserve"> </w:t>
      </w:r>
      <w:r>
        <w:t>v</w:t>
      </w:r>
      <w:r>
        <w:rPr>
          <w:spacing w:val="-11"/>
        </w:rPr>
        <w:t xml:space="preserve"> </w:t>
      </w:r>
      <w:r>
        <w:t>českém</w:t>
      </w:r>
      <w:r>
        <w:rPr>
          <w:spacing w:val="-12"/>
        </w:rPr>
        <w:t xml:space="preserve"> </w:t>
      </w:r>
      <w:r>
        <w:t>jazyce; Roční zprávy budou rovněž předkládány prostřednictvím kontrolní knihy stavby Projektu a musí</w:t>
      </w:r>
      <w:r>
        <w:rPr>
          <w:spacing w:val="-7"/>
        </w:rPr>
        <w:t xml:space="preserve"> </w:t>
      </w:r>
      <w:r>
        <w:t>obsahovat</w:t>
      </w:r>
      <w:r>
        <w:rPr>
          <w:spacing w:val="-6"/>
        </w:rPr>
        <w:t xml:space="preserve"> </w:t>
      </w:r>
      <w:r>
        <w:t>záznamy</w:t>
      </w:r>
      <w:r>
        <w:rPr>
          <w:spacing w:val="-6"/>
        </w:rPr>
        <w:t xml:space="preserve"> </w:t>
      </w:r>
      <w:r>
        <w:t>o</w:t>
      </w:r>
      <w:r>
        <w:rPr>
          <w:spacing w:val="-5"/>
        </w:rPr>
        <w:t xml:space="preserve"> </w:t>
      </w:r>
      <w:r>
        <w:t>poskytování</w:t>
      </w:r>
      <w:r>
        <w:rPr>
          <w:spacing w:val="-5"/>
        </w:rPr>
        <w:t xml:space="preserve"> </w:t>
      </w:r>
      <w:r>
        <w:t>Služeb</w:t>
      </w:r>
      <w:r>
        <w:rPr>
          <w:spacing w:val="-7"/>
        </w:rPr>
        <w:t xml:space="preserve"> </w:t>
      </w:r>
      <w:r>
        <w:t>v</w:t>
      </w:r>
      <w:r>
        <w:rPr>
          <w:spacing w:val="-1"/>
        </w:rPr>
        <w:t xml:space="preserve"> </w:t>
      </w:r>
      <w:r>
        <w:t>předcházejících</w:t>
      </w:r>
      <w:r>
        <w:rPr>
          <w:spacing w:val="-5"/>
        </w:rPr>
        <w:t xml:space="preserve"> </w:t>
      </w:r>
      <w:r>
        <w:t>12</w:t>
      </w:r>
      <w:r>
        <w:rPr>
          <w:spacing w:val="-6"/>
        </w:rPr>
        <w:t xml:space="preserve"> </w:t>
      </w:r>
      <w:r>
        <w:t>(slovy:</w:t>
      </w:r>
      <w:r>
        <w:rPr>
          <w:spacing w:val="-5"/>
        </w:rPr>
        <w:t xml:space="preserve"> </w:t>
      </w:r>
      <w:r>
        <w:t>dvanácti)</w:t>
      </w:r>
      <w:r>
        <w:rPr>
          <w:spacing w:val="-6"/>
        </w:rPr>
        <w:t xml:space="preserve"> </w:t>
      </w:r>
      <w:r>
        <w:t>měsících, které jsou zpravidla požadovány i pro monitorovací hlášení o realizaci projektu vůči EU. Součástí</w:t>
      </w:r>
      <w:r>
        <w:rPr>
          <w:spacing w:val="76"/>
        </w:rPr>
        <w:t xml:space="preserve"> </w:t>
      </w:r>
      <w:r>
        <w:t>Roční</w:t>
      </w:r>
      <w:r>
        <w:rPr>
          <w:spacing w:val="74"/>
        </w:rPr>
        <w:t xml:space="preserve"> </w:t>
      </w:r>
      <w:r>
        <w:t>zprávy</w:t>
      </w:r>
      <w:r>
        <w:rPr>
          <w:spacing w:val="74"/>
        </w:rPr>
        <w:t xml:space="preserve"> </w:t>
      </w:r>
      <w:r>
        <w:t>musí</w:t>
      </w:r>
      <w:r>
        <w:rPr>
          <w:spacing w:val="75"/>
        </w:rPr>
        <w:t xml:space="preserve"> </w:t>
      </w:r>
      <w:r>
        <w:t>být</w:t>
      </w:r>
      <w:r>
        <w:rPr>
          <w:spacing w:val="73"/>
        </w:rPr>
        <w:t xml:space="preserve"> </w:t>
      </w:r>
      <w:r>
        <w:t>monitorovací</w:t>
      </w:r>
      <w:r>
        <w:rPr>
          <w:spacing w:val="75"/>
        </w:rPr>
        <w:t xml:space="preserve"> </w:t>
      </w:r>
      <w:r>
        <w:t>tabulky,</w:t>
      </w:r>
      <w:r>
        <w:rPr>
          <w:spacing w:val="75"/>
        </w:rPr>
        <w:t xml:space="preserve"> </w:t>
      </w:r>
      <w:r>
        <w:t>jejichž</w:t>
      </w:r>
      <w:r>
        <w:rPr>
          <w:spacing w:val="74"/>
        </w:rPr>
        <w:t xml:space="preserve"> </w:t>
      </w:r>
      <w:r>
        <w:t>struktura</w:t>
      </w:r>
      <w:r>
        <w:rPr>
          <w:spacing w:val="72"/>
        </w:rPr>
        <w:t xml:space="preserve"> </w:t>
      </w:r>
      <w:r>
        <w:t>a obsah</w:t>
      </w:r>
      <w:r>
        <w:rPr>
          <w:spacing w:val="74"/>
        </w:rPr>
        <w:t xml:space="preserve"> </w:t>
      </w:r>
      <w:r>
        <w:t>budou v předstihu dohodnuty s</w:t>
      </w:r>
      <w:r>
        <w:rPr>
          <w:spacing w:val="-4"/>
        </w:rPr>
        <w:t xml:space="preserve"> </w:t>
      </w:r>
      <w:r>
        <w:t>Objednatelem. Zpráva musí dále obsahovat digitální zpracování informací o postupu poskytování Služeb, finančním průběhu stavebních prací, provedených kontrolách a jejich výsledcích, plánu dalšího postupu poskytování Služeb a</w:t>
      </w:r>
      <w:r>
        <w:rPr>
          <w:spacing w:val="-2"/>
        </w:rPr>
        <w:t xml:space="preserve"> </w:t>
      </w:r>
      <w:r>
        <w:t>stavebních prací, včetně barevné fotodokumentace</w:t>
      </w:r>
      <w:r>
        <w:rPr>
          <w:spacing w:val="-1"/>
        </w:rPr>
        <w:t xml:space="preserve"> </w:t>
      </w:r>
      <w:r>
        <w:t>a</w:t>
      </w:r>
      <w:r>
        <w:rPr>
          <w:spacing w:val="-2"/>
        </w:rPr>
        <w:t xml:space="preserve"> </w:t>
      </w:r>
      <w:r>
        <w:t>audiovizuální prezentace. Konzultant</w:t>
      </w:r>
      <w:r>
        <w:rPr>
          <w:spacing w:val="-1"/>
        </w:rPr>
        <w:t xml:space="preserve"> </w:t>
      </w:r>
      <w:r>
        <w:t>je</w:t>
      </w:r>
      <w:r>
        <w:rPr>
          <w:spacing w:val="-1"/>
        </w:rPr>
        <w:t xml:space="preserve"> </w:t>
      </w:r>
      <w:r>
        <w:t>povinen připravit a předložit Objednateli Roční zprávu vždy do 14 (slovy: čtrnácti) dnů po skončení příslušného kalendářního roku, k němuž se Roční zpráva vztahuje.“</w:t>
      </w:r>
    </w:p>
    <w:p w14:paraId="6E2E570F" w14:textId="77777777" w:rsidR="00AE6321" w:rsidRDefault="00AE6321">
      <w:pPr>
        <w:pStyle w:val="Nadpis7"/>
        <w:kinsoku w:val="0"/>
        <w:overflowPunct w:val="0"/>
        <w:spacing w:before="268"/>
        <w:rPr>
          <w:spacing w:val="-2"/>
        </w:rPr>
      </w:pPr>
      <w:r>
        <w:t>Pod-článek</w:t>
      </w:r>
      <w:r>
        <w:rPr>
          <w:spacing w:val="-4"/>
        </w:rPr>
        <w:t xml:space="preserve"> </w:t>
      </w:r>
      <w:r>
        <w:t>3.10.3</w:t>
      </w:r>
      <w:r>
        <w:rPr>
          <w:spacing w:val="-3"/>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02CED94F" w14:textId="77777777" w:rsidR="00AE6321" w:rsidRDefault="00AE6321">
      <w:pPr>
        <w:pStyle w:val="Zkladntext"/>
        <w:kinsoku w:val="0"/>
        <w:overflowPunct w:val="0"/>
        <w:spacing w:before="120"/>
        <w:ind w:left="849" w:right="136"/>
        <w:jc w:val="both"/>
      </w:pPr>
      <w:r>
        <w:t>„Konzultant se zavazuje předložit Objednateli Závěrečnou zprávu zpracovanou v</w:t>
      </w:r>
      <w:r>
        <w:rPr>
          <w:spacing w:val="-1"/>
        </w:rPr>
        <w:t xml:space="preserve"> </w:t>
      </w:r>
      <w:r>
        <w:t>českém jazyce; Závěrečná zpráva bude rovněž předkládána prostřednictvím datového předpisu XC4 a kontrolní</w:t>
      </w:r>
      <w:r>
        <w:rPr>
          <w:spacing w:val="-1"/>
        </w:rPr>
        <w:t xml:space="preserve"> </w:t>
      </w:r>
      <w:r>
        <w:t>knihy stavby</w:t>
      </w:r>
      <w:r>
        <w:rPr>
          <w:spacing w:val="-3"/>
        </w:rPr>
        <w:t xml:space="preserve"> </w:t>
      </w:r>
      <w:r>
        <w:t>Projektu,</w:t>
      </w:r>
      <w:r>
        <w:rPr>
          <w:spacing w:val="-3"/>
        </w:rPr>
        <w:t xml:space="preserve"> </w:t>
      </w:r>
      <w:r>
        <w:t>a</w:t>
      </w:r>
      <w:r>
        <w:rPr>
          <w:spacing w:val="-3"/>
        </w:rPr>
        <w:t xml:space="preserve"> </w:t>
      </w:r>
      <w:r>
        <w:t>musí</w:t>
      </w:r>
      <w:r>
        <w:rPr>
          <w:spacing w:val="-3"/>
        </w:rPr>
        <w:t xml:space="preserve"> </w:t>
      </w:r>
      <w:r>
        <w:t>obsahovat informace</w:t>
      </w:r>
      <w:r>
        <w:rPr>
          <w:spacing w:val="-3"/>
        </w:rPr>
        <w:t xml:space="preserve"> </w:t>
      </w:r>
      <w:r>
        <w:t>a</w:t>
      </w:r>
      <w:r>
        <w:rPr>
          <w:spacing w:val="-2"/>
        </w:rPr>
        <w:t xml:space="preserve"> </w:t>
      </w:r>
      <w:r>
        <w:t>hodnocení</w:t>
      </w:r>
      <w:r>
        <w:rPr>
          <w:spacing w:val="-1"/>
        </w:rPr>
        <w:t xml:space="preserve"> </w:t>
      </w:r>
      <w:r>
        <w:t>přípravy</w:t>
      </w:r>
      <w:r>
        <w:rPr>
          <w:spacing w:val="-2"/>
        </w:rPr>
        <w:t xml:space="preserve"> </w:t>
      </w:r>
      <w:r>
        <w:t>a</w:t>
      </w:r>
      <w:r>
        <w:rPr>
          <w:spacing w:val="-1"/>
        </w:rPr>
        <w:t xml:space="preserve"> </w:t>
      </w:r>
      <w:r>
        <w:t>realizace celého</w:t>
      </w:r>
      <w:r>
        <w:rPr>
          <w:spacing w:val="-11"/>
        </w:rPr>
        <w:t xml:space="preserve"> </w:t>
      </w:r>
      <w:r>
        <w:t>Projektu.</w:t>
      </w:r>
      <w:r>
        <w:rPr>
          <w:spacing w:val="-8"/>
        </w:rPr>
        <w:t xml:space="preserve"> </w:t>
      </w:r>
      <w:r>
        <w:t>Závěrečnou</w:t>
      </w:r>
      <w:r>
        <w:rPr>
          <w:spacing w:val="-8"/>
        </w:rPr>
        <w:t xml:space="preserve"> </w:t>
      </w:r>
      <w:r>
        <w:t>zprávu</w:t>
      </w:r>
      <w:r>
        <w:rPr>
          <w:spacing w:val="-9"/>
        </w:rPr>
        <w:t xml:space="preserve"> </w:t>
      </w:r>
      <w:r>
        <w:t>Konzultant</w:t>
      </w:r>
      <w:r>
        <w:rPr>
          <w:spacing w:val="-7"/>
        </w:rPr>
        <w:t xml:space="preserve"> </w:t>
      </w:r>
      <w:r>
        <w:t>projednává</w:t>
      </w:r>
      <w:r>
        <w:rPr>
          <w:spacing w:val="-10"/>
        </w:rPr>
        <w:t xml:space="preserve"> </w:t>
      </w:r>
      <w:r>
        <w:t>s</w:t>
      </w:r>
      <w:r>
        <w:rPr>
          <w:spacing w:val="-2"/>
        </w:rPr>
        <w:t xml:space="preserve"> </w:t>
      </w:r>
      <w:r>
        <w:t>Objednatelem;</w:t>
      </w:r>
      <w:r>
        <w:rPr>
          <w:spacing w:val="-9"/>
        </w:rPr>
        <w:t xml:space="preserve"> </w:t>
      </w:r>
      <w:r>
        <w:t>struktura</w:t>
      </w:r>
      <w:r>
        <w:rPr>
          <w:spacing w:val="-8"/>
        </w:rPr>
        <w:t xml:space="preserve"> </w:t>
      </w:r>
      <w:r>
        <w:t>a</w:t>
      </w:r>
      <w:r>
        <w:rPr>
          <w:spacing w:val="-13"/>
        </w:rPr>
        <w:t xml:space="preserve"> </w:t>
      </w:r>
      <w:r>
        <w:t>obsah musí odpovídat aktuálním požadavkům. V Závěrečné zprávě musí být stručně, avšak vyčerpávajícím způsobem, prezentován souhrn Projektu a jakékoliv zkušenosti, které by měl Objednatel využít při realizaci obdobných projektů v budoucím období, společně s kritickou studií případných větších problémů týkajících se např. plynulosti realizace Projektu a dodržování harmonogramů, financování Projektu a průběhu čerpání finančních prostředků apod., které se objevily během plnění Smlouvy. Závěrečná zpráva musí rovněž obsahovat přinejmenším</w:t>
      </w:r>
      <w:r>
        <w:rPr>
          <w:spacing w:val="-13"/>
        </w:rPr>
        <w:t xml:space="preserve"> </w:t>
      </w:r>
      <w:r>
        <w:t>přehled</w:t>
      </w:r>
      <w:r>
        <w:rPr>
          <w:spacing w:val="-12"/>
        </w:rPr>
        <w:t xml:space="preserve"> </w:t>
      </w:r>
      <w:r>
        <w:t>o</w:t>
      </w:r>
      <w:r>
        <w:rPr>
          <w:spacing w:val="-13"/>
        </w:rPr>
        <w:t xml:space="preserve"> </w:t>
      </w:r>
      <w:r>
        <w:t>postupu</w:t>
      </w:r>
      <w:r>
        <w:rPr>
          <w:spacing w:val="-12"/>
        </w:rPr>
        <w:t xml:space="preserve"> </w:t>
      </w:r>
      <w:r>
        <w:t>realizace</w:t>
      </w:r>
      <w:r>
        <w:rPr>
          <w:spacing w:val="-13"/>
        </w:rPr>
        <w:t xml:space="preserve"> </w:t>
      </w:r>
      <w:r>
        <w:t>Projektu</w:t>
      </w:r>
      <w:r>
        <w:rPr>
          <w:spacing w:val="-12"/>
        </w:rPr>
        <w:t xml:space="preserve"> </w:t>
      </w:r>
      <w:r>
        <w:t>a</w:t>
      </w:r>
      <w:r>
        <w:rPr>
          <w:spacing w:val="-13"/>
        </w:rPr>
        <w:t xml:space="preserve"> </w:t>
      </w:r>
      <w:r>
        <w:t>celkovou</w:t>
      </w:r>
      <w:r>
        <w:rPr>
          <w:spacing w:val="-12"/>
        </w:rPr>
        <w:t xml:space="preserve"> </w:t>
      </w:r>
      <w:r>
        <w:t>finanční</w:t>
      </w:r>
      <w:r>
        <w:rPr>
          <w:spacing w:val="-12"/>
        </w:rPr>
        <w:t xml:space="preserve"> </w:t>
      </w:r>
      <w:r>
        <w:t>situaci</w:t>
      </w:r>
      <w:r>
        <w:rPr>
          <w:spacing w:val="-13"/>
        </w:rPr>
        <w:t xml:space="preserve"> </w:t>
      </w:r>
      <w:r>
        <w:t>Projektu</w:t>
      </w:r>
      <w:r>
        <w:rPr>
          <w:spacing w:val="-12"/>
        </w:rPr>
        <w:t xml:space="preserve"> </w:t>
      </w:r>
      <w:r>
        <w:t>po</w:t>
      </w:r>
      <w:r>
        <w:rPr>
          <w:spacing w:val="-13"/>
        </w:rPr>
        <w:t xml:space="preserve"> </w:t>
      </w:r>
      <w:r>
        <w:t>jeho dokončení. Tato zpráva bude dále obsahovat doporučení pro řádné provozování a údržbu provedeného Díla, včetně posouzení závěrů kolaudačních řízení a případných dalších požadavků poskytovatelů dotace k závěrečnému vyhodnocení akce a přiznání dotace. Konzultant</w:t>
      </w:r>
      <w:r>
        <w:rPr>
          <w:spacing w:val="-4"/>
        </w:rPr>
        <w:t xml:space="preserve"> </w:t>
      </w:r>
      <w:r>
        <w:t>je</w:t>
      </w:r>
      <w:r>
        <w:rPr>
          <w:spacing w:val="-4"/>
        </w:rPr>
        <w:t xml:space="preserve"> </w:t>
      </w:r>
      <w:r>
        <w:t>povinen</w:t>
      </w:r>
      <w:r>
        <w:rPr>
          <w:spacing w:val="-5"/>
        </w:rPr>
        <w:t xml:space="preserve"> </w:t>
      </w:r>
      <w:r>
        <w:t>předat</w:t>
      </w:r>
      <w:r>
        <w:rPr>
          <w:spacing w:val="-4"/>
        </w:rPr>
        <w:t xml:space="preserve"> </w:t>
      </w:r>
      <w:r>
        <w:t>Objednateli</w:t>
      </w:r>
      <w:r>
        <w:rPr>
          <w:spacing w:val="-5"/>
        </w:rPr>
        <w:t xml:space="preserve"> </w:t>
      </w:r>
      <w:r>
        <w:t>Závěrečnou</w:t>
      </w:r>
      <w:r>
        <w:rPr>
          <w:spacing w:val="-7"/>
        </w:rPr>
        <w:t xml:space="preserve"> </w:t>
      </w:r>
      <w:r>
        <w:t>zprávu</w:t>
      </w:r>
      <w:r>
        <w:rPr>
          <w:spacing w:val="-4"/>
        </w:rPr>
        <w:t xml:space="preserve"> </w:t>
      </w:r>
      <w:r>
        <w:t>do</w:t>
      </w:r>
      <w:r>
        <w:rPr>
          <w:spacing w:val="-3"/>
        </w:rPr>
        <w:t xml:space="preserve"> </w:t>
      </w:r>
      <w:r>
        <w:t>90</w:t>
      </w:r>
      <w:r>
        <w:rPr>
          <w:spacing w:val="-4"/>
        </w:rPr>
        <w:t xml:space="preserve"> </w:t>
      </w:r>
      <w:r>
        <w:t>(slovy:</w:t>
      </w:r>
      <w:r>
        <w:rPr>
          <w:spacing w:val="-4"/>
        </w:rPr>
        <w:t xml:space="preserve"> </w:t>
      </w:r>
      <w:r>
        <w:t>devadesáti) dnů</w:t>
      </w:r>
      <w:r>
        <w:rPr>
          <w:spacing w:val="-5"/>
        </w:rPr>
        <w:t xml:space="preserve"> </w:t>
      </w:r>
      <w:r>
        <w:t>od data podpisu Objednatele na protokolu o předání a převzetí Díla. Úprava této lhůty je možná pouze po předchozím schválení Objednatelem.“</w:t>
      </w:r>
    </w:p>
    <w:p w14:paraId="547363AB" w14:textId="77777777" w:rsidR="00AE6321" w:rsidRDefault="00AE6321">
      <w:pPr>
        <w:pStyle w:val="Zkladntext"/>
        <w:kinsoku w:val="0"/>
        <w:overflowPunct w:val="0"/>
        <w:spacing w:before="2"/>
      </w:pPr>
    </w:p>
    <w:p w14:paraId="69C38B43" w14:textId="77777777" w:rsidR="00AE6321" w:rsidRDefault="00AE6321">
      <w:pPr>
        <w:pStyle w:val="Nadpis7"/>
        <w:kinsoku w:val="0"/>
        <w:overflowPunct w:val="0"/>
        <w:rPr>
          <w:spacing w:val="-2"/>
        </w:rPr>
      </w:pPr>
      <w:r>
        <w:t>Pod-článek</w:t>
      </w:r>
      <w:r>
        <w:rPr>
          <w:spacing w:val="-5"/>
        </w:rPr>
        <w:t xml:space="preserve"> </w:t>
      </w:r>
      <w:r>
        <w:t>4.1.1</w:t>
      </w:r>
      <w:r>
        <w:rPr>
          <w:spacing w:val="-6"/>
        </w:rPr>
        <w:t xml:space="preserve"> </w:t>
      </w:r>
      <w:r>
        <w:t>Účinnost</w:t>
      </w:r>
      <w:r>
        <w:rPr>
          <w:spacing w:val="-7"/>
        </w:rPr>
        <w:t xml:space="preserve"> </w:t>
      </w:r>
      <w:r>
        <w:t>smlouvy</w:t>
      </w:r>
      <w:r>
        <w:rPr>
          <w:spacing w:val="-4"/>
        </w:rPr>
        <w:t xml:space="preserve"> </w:t>
      </w:r>
      <w:r>
        <w:t>se</w:t>
      </w:r>
      <w:r>
        <w:rPr>
          <w:spacing w:val="-6"/>
        </w:rPr>
        <w:t xml:space="preserve"> </w:t>
      </w:r>
      <w:r>
        <w:t>nahrazuje</w:t>
      </w:r>
      <w:r>
        <w:rPr>
          <w:spacing w:val="-6"/>
        </w:rPr>
        <w:t xml:space="preserve"> </w:t>
      </w:r>
      <w:r>
        <w:t>novým</w:t>
      </w:r>
      <w:r>
        <w:rPr>
          <w:spacing w:val="-6"/>
        </w:rPr>
        <w:t xml:space="preserve"> </w:t>
      </w:r>
      <w:r>
        <w:rPr>
          <w:spacing w:val="-2"/>
        </w:rPr>
        <w:t>zněním:</w:t>
      </w:r>
    </w:p>
    <w:p w14:paraId="0DC268A7" w14:textId="77777777" w:rsidR="00AE6321" w:rsidRDefault="00AE6321">
      <w:pPr>
        <w:pStyle w:val="Zkladntext"/>
        <w:kinsoku w:val="0"/>
        <w:overflowPunct w:val="0"/>
        <w:spacing w:before="118"/>
        <w:ind w:left="849" w:right="138"/>
        <w:jc w:val="both"/>
      </w:pPr>
      <w:r>
        <w:t>“Uveřejnění textového obsahu celé této Smlouvy</w:t>
      </w:r>
      <w:r>
        <w:rPr>
          <w:spacing w:val="-2"/>
        </w:rPr>
        <w:t xml:space="preserve"> </w:t>
      </w:r>
      <w:r>
        <w:t>včetně jejích příloh a</w:t>
      </w:r>
      <w:r>
        <w:rPr>
          <w:spacing w:val="-2"/>
        </w:rPr>
        <w:t xml:space="preserve"> </w:t>
      </w:r>
      <w:r>
        <w:t>metadat podle zákona č. 340/2015 Sb., o zvláštních podmínkách účinnosti některých smluv, uveřejňování těchto smluv a o registru smluv (zákon o registru smluv), ve znění pozdějších předpisů, zajistí Objednatel, a to nejpozději do 30 (slovy: třiceti) dnů ode dne podpisu této Smlouvy oběma Stranami. Smlouva je účinná ode dne jejího uveřejnění v Registru smluv.</w:t>
      </w:r>
    </w:p>
    <w:p w14:paraId="763583F0" w14:textId="77777777" w:rsidR="00AE6321" w:rsidRDefault="00AE6321">
      <w:pPr>
        <w:pStyle w:val="Zkladntext"/>
        <w:kinsoku w:val="0"/>
        <w:overflowPunct w:val="0"/>
        <w:spacing w:before="122"/>
        <w:ind w:left="849" w:right="137"/>
        <w:jc w:val="both"/>
      </w:pPr>
      <w:r>
        <w:t>Objednatel a Konzultant výslovně potvrzují, že Smlouva neobsahuje žádné chráněné informace, které by nebylo možné uveřejnit v Registru smluv, a že s jejím uveřejněním podle tohoto ustanovení Smlouvy souhlasí.</w:t>
      </w:r>
    </w:p>
    <w:p w14:paraId="7E139402" w14:textId="77777777" w:rsidR="00AE6321" w:rsidRDefault="00AE6321">
      <w:pPr>
        <w:pStyle w:val="Zkladntext"/>
        <w:kinsoku w:val="0"/>
        <w:overflowPunct w:val="0"/>
        <w:spacing w:before="122"/>
        <w:ind w:left="849" w:right="137"/>
        <w:jc w:val="both"/>
        <w:sectPr w:rsidR="00AE6321">
          <w:headerReference w:type="default" r:id="rId27"/>
          <w:pgSz w:w="11910" w:h="16840"/>
          <w:pgMar w:top="1360" w:right="1275" w:bottom="280" w:left="1275" w:header="0" w:footer="0" w:gutter="0"/>
          <w:cols w:space="708"/>
          <w:noEndnote/>
        </w:sectPr>
      </w:pPr>
    </w:p>
    <w:p w14:paraId="5021FA73" w14:textId="77777777" w:rsidR="00AE6321" w:rsidRDefault="00AE6321">
      <w:pPr>
        <w:pStyle w:val="Nadpis7"/>
        <w:kinsoku w:val="0"/>
        <w:overflowPunct w:val="0"/>
        <w:spacing w:before="37"/>
        <w:rPr>
          <w:spacing w:val="-2"/>
        </w:rPr>
      </w:pPr>
      <w:r>
        <w:lastRenderedPageBreak/>
        <w:t>Pod-článek</w:t>
      </w:r>
      <w:r>
        <w:rPr>
          <w:spacing w:val="-4"/>
        </w:rPr>
        <w:t xml:space="preserve"> </w:t>
      </w:r>
      <w:r>
        <w:t>4.2.2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4291F301" w14:textId="77777777" w:rsidR="00AE6321" w:rsidRDefault="00AE6321">
      <w:pPr>
        <w:pStyle w:val="Zkladntext"/>
        <w:kinsoku w:val="0"/>
        <w:overflowPunct w:val="0"/>
        <w:spacing w:before="120"/>
        <w:ind w:left="849" w:right="137"/>
        <w:jc w:val="both"/>
      </w:pPr>
      <w:r>
        <w:t xml:space="preserve">„Konzultant je povinen zahájit poskytování Služeb bezodkladně, </w:t>
      </w:r>
      <w:r>
        <w:rPr>
          <w:b/>
          <w:bCs/>
        </w:rPr>
        <w:t>nejpozději však do 14</w:t>
      </w:r>
      <w:r>
        <w:rPr>
          <w:b/>
          <w:bCs/>
          <w:spacing w:val="80"/>
        </w:rPr>
        <w:t xml:space="preserve"> </w:t>
      </w:r>
      <w:r>
        <w:rPr>
          <w:b/>
          <w:bCs/>
        </w:rPr>
        <w:t>(slovy:</w:t>
      </w:r>
      <w:r>
        <w:rPr>
          <w:b/>
          <w:bCs/>
          <w:spacing w:val="-5"/>
        </w:rPr>
        <w:t xml:space="preserve"> </w:t>
      </w:r>
      <w:r>
        <w:rPr>
          <w:b/>
          <w:bCs/>
        </w:rPr>
        <w:t xml:space="preserve">čtrnácti) kalendářních dnů </w:t>
      </w:r>
      <w:r>
        <w:t>od uveřejnění Smlouvy v</w:t>
      </w:r>
      <w:r>
        <w:rPr>
          <w:spacing w:val="-3"/>
        </w:rPr>
        <w:t xml:space="preserve"> </w:t>
      </w:r>
      <w:r>
        <w:t>Registru smluv Objednatelem dle Pod-článku 4.1.1.“</w:t>
      </w:r>
    </w:p>
    <w:p w14:paraId="74245669" w14:textId="77777777" w:rsidR="00AE6321" w:rsidRDefault="00AE6321">
      <w:pPr>
        <w:pStyle w:val="Zkladntext"/>
        <w:kinsoku w:val="0"/>
        <w:overflowPunct w:val="0"/>
      </w:pPr>
    </w:p>
    <w:p w14:paraId="3113ED50" w14:textId="77777777" w:rsidR="00AE6321" w:rsidRDefault="00AE6321">
      <w:pPr>
        <w:pStyle w:val="Zkladntext"/>
        <w:kinsoku w:val="0"/>
        <w:overflowPunct w:val="0"/>
      </w:pPr>
    </w:p>
    <w:p w14:paraId="6483D094" w14:textId="77777777" w:rsidR="00AE6321" w:rsidRDefault="00AE6321">
      <w:pPr>
        <w:pStyle w:val="Zkladntext"/>
        <w:kinsoku w:val="0"/>
        <w:overflowPunct w:val="0"/>
        <w:spacing w:before="2"/>
      </w:pPr>
    </w:p>
    <w:p w14:paraId="2FE5B8A6" w14:textId="77777777" w:rsidR="00AE6321" w:rsidRDefault="00AE6321">
      <w:pPr>
        <w:pStyle w:val="Nadpis7"/>
        <w:kinsoku w:val="0"/>
        <w:overflowPunct w:val="0"/>
        <w:rPr>
          <w:spacing w:val="-2"/>
        </w:rPr>
      </w:pPr>
      <w:r>
        <w:t>Pod-článek</w:t>
      </w:r>
      <w:r>
        <w:rPr>
          <w:spacing w:val="-4"/>
        </w:rPr>
        <w:t xml:space="preserve"> </w:t>
      </w:r>
      <w:r>
        <w:t>4.2.3</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AE98DF3" w14:textId="77777777" w:rsidR="00AE6321" w:rsidRDefault="00AE6321">
      <w:pPr>
        <w:pStyle w:val="Zkladntext"/>
        <w:kinsoku w:val="0"/>
        <w:overflowPunct w:val="0"/>
        <w:spacing w:before="118"/>
        <w:ind w:left="849" w:right="137"/>
        <w:jc w:val="both"/>
      </w:pPr>
      <w:r>
        <w:t>„Dobou pro dokončení se rozumí doba pro dokončení Díla stanovená v harmonogramu, který je</w:t>
      </w:r>
      <w:r>
        <w:rPr>
          <w:spacing w:val="17"/>
        </w:rPr>
        <w:t xml:space="preserve"> </w:t>
      </w:r>
      <w:r>
        <w:t>uveden</w:t>
      </w:r>
      <w:r>
        <w:rPr>
          <w:spacing w:val="16"/>
        </w:rPr>
        <w:t xml:space="preserve"> </w:t>
      </w:r>
      <w:r>
        <w:t>v</w:t>
      </w:r>
      <w:r>
        <w:rPr>
          <w:spacing w:val="15"/>
        </w:rPr>
        <w:t xml:space="preserve"> </w:t>
      </w:r>
      <w:r>
        <w:t>Příloze</w:t>
      </w:r>
      <w:r>
        <w:rPr>
          <w:spacing w:val="14"/>
        </w:rPr>
        <w:t xml:space="preserve"> </w:t>
      </w:r>
      <w:r>
        <w:t>4</w:t>
      </w:r>
      <w:r>
        <w:rPr>
          <w:spacing w:val="19"/>
        </w:rPr>
        <w:t xml:space="preserve"> </w:t>
      </w:r>
      <w:r>
        <w:t>[</w:t>
      </w:r>
      <w:r>
        <w:rPr>
          <w:i/>
          <w:iCs/>
        </w:rPr>
        <w:t>Harmonogram</w:t>
      </w:r>
      <w:r>
        <w:rPr>
          <w:i/>
          <w:iCs/>
          <w:spacing w:val="14"/>
        </w:rPr>
        <w:t xml:space="preserve"> </w:t>
      </w:r>
      <w:r>
        <w:rPr>
          <w:i/>
          <w:iCs/>
        </w:rPr>
        <w:t>služeb</w:t>
      </w:r>
      <w:r>
        <w:t>],</w:t>
      </w:r>
      <w:r>
        <w:rPr>
          <w:spacing w:val="16"/>
        </w:rPr>
        <w:t xml:space="preserve"> </w:t>
      </w:r>
      <w:r>
        <w:t>se</w:t>
      </w:r>
      <w:r>
        <w:rPr>
          <w:spacing w:val="14"/>
        </w:rPr>
        <w:t xml:space="preserve"> </w:t>
      </w:r>
      <w:r>
        <w:t>všemi</w:t>
      </w:r>
      <w:r>
        <w:rPr>
          <w:spacing w:val="16"/>
        </w:rPr>
        <w:t xml:space="preserve"> </w:t>
      </w:r>
      <w:r>
        <w:t>případnými</w:t>
      </w:r>
      <w:r>
        <w:rPr>
          <w:spacing w:val="16"/>
        </w:rPr>
        <w:t xml:space="preserve"> </w:t>
      </w:r>
      <w:r>
        <w:t>prodlouženími</w:t>
      </w:r>
      <w:r>
        <w:rPr>
          <w:spacing w:val="17"/>
        </w:rPr>
        <w:t xml:space="preserve"> </w:t>
      </w:r>
      <w:r>
        <w:t>v</w:t>
      </w:r>
      <w:r>
        <w:rPr>
          <w:spacing w:val="17"/>
        </w:rPr>
        <w:t xml:space="preserve"> </w:t>
      </w:r>
      <w:r>
        <w:t>souladu s touto Smlouvou.“</w:t>
      </w:r>
    </w:p>
    <w:p w14:paraId="0CF76E5C" w14:textId="77777777" w:rsidR="00AE6321" w:rsidRDefault="00AE6321">
      <w:pPr>
        <w:pStyle w:val="Zkladntext"/>
        <w:kinsoku w:val="0"/>
        <w:overflowPunct w:val="0"/>
      </w:pPr>
    </w:p>
    <w:p w14:paraId="0B51730D" w14:textId="77777777" w:rsidR="00AE6321" w:rsidRDefault="00AE6321">
      <w:pPr>
        <w:pStyle w:val="Nadpis7"/>
        <w:kinsoku w:val="0"/>
        <w:overflowPunct w:val="0"/>
        <w:spacing w:before="1"/>
        <w:rPr>
          <w:spacing w:val="-2"/>
        </w:rPr>
      </w:pPr>
      <w:r>
        <w:t>Pod-článek</w:t>
      </w:r>
      <w:r>
        <w:rPr>
          <w:spacing w:val="-4"/>
        </w:rPr>
        <w:t xml:space="preserve"> </w:t>
      </w:r>
      <w:r>
        <w:t>4.2.4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4EB772F8" w14:textId="77777777" w:rsidR="00AE6321" w:rsidRDefault="00AE6321">
      <w:pPr>
        <w:pStyle w:val="Zkladntext"/>
        <w:kinsoku w:val="0"/>
        <w:overflowPunct w:val="0"/>
        <w:spacing w:before="120"/>
        <w:ind w:left="849" w:right="135"/>
        <w:jc w:val="both"/>
      </w:pPr>
      <w:r>
        <w:t>„Do 5 (slovy: pěti) kalendářních dnů po uplynutí Doby pro dokončení Díla a zároveň před vystavením poslední faktury za Služby poskytované Konzultantem, podle toho, co nastane později, je Konzultant povinen protokolárně předat Objednateli následující dokumenty:</w:t>
      </w:r>
    </w:p>
    <w:p w14:paraId="6EC2653D" w14:textId="77777777" w:rsidR="00AE6321" w:rsidRDefault="00AE6321">
      <w:pPr>
        <w:pStyle w:val="Odstavecseseznamem"/>
        <w:numPr>
          <w:ilvl w:val="0"/>
          <w:numId w:val="49"/>
        </w:numPr>
        <w:tabs>
          <w:tab w:val="left" w:pos="1567"/>
        </w:tabs>
        <w:kinsoku w:val="0"/>
        <w:overflowPunct w:val="0"/>
        <w:spacing w:before="121"/>
        <w:ind w:left="1567" w:hanging="574"/>
        <w:jc w:val="both"/>
        <w:rPr>
          <w:spacing w:val="-2"/>
          <w:sz w:val="22"/>
          <w:szCs w:val="22"/>
        </w:rPr>
      </w:pPr>
      <w:r>
        <w:rPr>
          <w:sz w:val="22"/>
          <w:szCs w:val="22"/>
        </w:rPr>
        <w:t>přejímací</w:t>
      </w:r>
      <w:r>
        <w:rPr>
          <w:spacing w:val="-4"/>
          <w:sz w:val="22"/>
          <w:szCs w:val="22"/>
        </w:rPr>
        <w:t xml:space="preserve"> </w:t>
      </w:r>
      <w:r>
        <w:rPr>
          <w:spacing w:val="-2"/>
          <w:sz w:val="22"/>
          <w:szCs w:val="22"/>
        </w:rPr>
        <w:t>protokoly;</w:t>
      </w:r>
    </w:p>
    <w:p w14:paraId="32B2CA80" w14:textId="77777777" w:rsidR="00AE6321" w:rsidRDefault="00AE6321">
      <w:pPr>
        <w:pStyle w:val="Odstavecseseznamem"/>
        <w:numPr>
          <w:ilvl w:val="0"/>
          <w:numId w:val="49"/>
        </w:numPr>
        <w:tabs>
          <w:tab w:val="left" w:pos="1567"/>
        </w:tabs>
        <w:kinsoku w:val="0"/>
        <w:overflowPunct w:val="0"/>
        <w:spacing w:line="267" w:lineRule="exact"/>
        <w:ind w:left="1567" w:hanging="574"/>
        <w:jc w:val="both"/>
        <w:rPr>
          <w:spacing w:val="-2"/>
          <w:sz w:val="22"/>
          <w:szCs w:val="22"/>
        </w:rPr>
      </w:pPr>
      <w:r>
        <w:rPr>
          <w:sz w:val="22"/>
          <w:szCs w:val="22"/>
        </w:rPr>
        <w:t>seznamy</w:t>
      </w:r>
      <w:r>
        <w:rPr>
          <w:spacing w:val="-7"/>
          <w:sz w:val="22"/>
          <w:szCs w:val="22"/>
        </w:rPr>
        <w:t xml:space="preserve"> </w:t>
      </w:r>
      <w:r>
        <w:rPr>
          <w:sz w:val="22"/>
          <w:szCs w:val="22"/>
        </w:rPr>
        <w:t>stavebních</w:t>
      </w:r>
      <w:r>
        <w:rPr>
          <w:spacing w:val="-7"/>
          <w:sz w:val="22"/>
          <w:szCs w:val="22"/>
        </w:rPr>
        <w:t xml:space="preserve"> </w:t>
      </w:r>
      <w:r>
        <w:rPr>
          <w:sz w:val="22"/>
          <w:szCs w:val="22"/>
        </w:rPr>
        <w:t>deníků</w:t>
      </w:r>
      <w:r>
        <w:rPr>
          <w:spacing w:val="-6"/>
          <w:sz w:val="22"/>
          <w:szCs w:val="22"/>
        </w:rPr>
        <w:t xml:space="preserve"> </w:t>
      </w:r>
      <w:r>
        <w:rPr>
          <w:sz w:val="22"/>
          <w:szCs w:val="22"/>
        </w:rPr>
        <w:t>včetně</w:t>
      </w:r>
      <w:r>
        <w:rPr>
          <w:spacing w:val="-7"/>
          <w:sz w:val="22"/>
          <w:szCs w:val="22"/>
        </w:rPr>
        <w:t xml:space="preserve"> </w:t>
      </w:r>
      <w:r>
        <w:rPr>
          <w:sz w:val="22"/>
          <w:szCs w:val="22"/>
        </w:rPr>
        <w:t>předání</w:t>
      </w:r>
      <w:r>
        <w:rPr>
          <w:spacing w:val="-6"/>
          <w:sz w:val="22"/>
          <w:szCs w:val="22"/>
        </w:rPr>
        <w:t xml:space="preserve"> </w:t>
      </w:r>
      <w:r>
        <w:rPr>
          <w:sz w:val="22"/>
          <w:szCs w:val="22"/>
        </w:rPr>
        <w:t>stavebních</w:t>
      </w:r>
      <w:r>
        <w:rPr>
          <w:spacing w:val="-9"/>
          <w:sz w:val="22"/>
          <w:szCs w:val="22"/>
        </w:rPr>
        <w:t xml:space="preserve"> </w:t>
      </w:r>
      <w:r>
        <w:rPr>
          <w:spacing w:val="-2"/>
          <w:sz w:val="22"/>
          <w:szCs w:val="22"/>
        </w:rPr>
        <w:t>deníků;</w:t>
      </w:r>
    </w:p>
    <w:p w14:paraId="100F555D" w14:textId="77777777" w:rsidR="00AE6321" w:rsidRDefault="00AE6321">
      <w:pPr>
        <w:pStyle w:val="Odstavecseseznamem"/>
        <w:numPr>
          <w:ilvl w:val="0"/>
          <w:numId w:val="49"/>
        </w:numPr>
        <w:tabs>
          <w:tab w:val="left" w:pos="1569"/>
        </w:tabs>
        <w:kinsoku w:val="0"/>
        <w:overflowPunct w:val="0"/>
        <w:ind w:right="139"/>
        <w:jc w:val="both"/>
        <w:rPr>
          <w:sz w:val="22"/>
          <w:szCs w:val="22"/>
        </w:rPr>
      </w:pPr>
      <w:r>
        <w:rPr>
          <w:sz w:val="22"/>
          <w:szCs w:val="22"/>
        </w:rPr>
        <w:t>Konzultantem</w:t>
      </w:r>
      <w:r>
        <w:rPr>
          <w:spacing w:val="-9"/>
          <w:sz w:val="22"/>
          <w:szCs w:val="22"/>
        </w:rPr>
        <w:t xml:space="preserve"> </w:t>
      </w:r>
      <w:r>
        <w:rPr>
          <w:sz w:val="22"/>
          <w:szCs w:val="22"/>
        </w:rPr>
        <w:t>odsouhlasené</w:t>
      </w:r>
      <w:r>
        <w:rPr>
          <w:spacing w:val="-8"/>
          <w:sz w:val="22"/>
          <w:szCs w:val="22"/>
        </w:rPr>
        <w:t xml:space="preserve"> </w:t>
      </w:r>
      <w:r>
        <w:rPr>
          <w:sz w:val="22"/>
          <w:szCs w:val="22"/>
        </w:rPr>
        <w:t>dokumentace</w:t>
      </w:r>
      <w:r>
        <w:rPr>
          <w:spacing w:val="-9"/>
          <w:sz w:val="22"/>
          <w:szCs w:val="22"/>
        </w:rPr>
        <w:t xml:space="preserve"> </w:t>
      </w:r>
      <w:r>
        <w:rPr>
          <w:sz w:val="22"/>
          <w:szCs w:val="22"/>
        </w:rPr>
        <w:t>skutečného</w:t>
      </w:r>
      <w:r>
        <w:rPr>
          <w:spacing w:val="-4"/>
          <w:sz w:val="22"/>
          <w:szCs w:val="22"/>
        </w:rPr>
        <w:t xml:space="preserve"> </w:t>
      </w:r>
      <w:r>
        <w:rPr>
          <w:sz w:val="22"/>
          <w:szCs w:val="22"/>
        </w:rPr>
        <w:t>provedení</w:t>
      </w:r>
      <w:r>
        <w:rPr>
          <w:spacing w:val="-8"/>
          <w:sz w:val="22"/>
          <w:szCs w:val="22"/>
        </w:rPr>
        <w:t xml:space="preserve"> </w:t>
      </w:r>
      <w:r>
        <w:rPr>
          <w:sz w:val="22"/>
          <w:szCs w:val="22"/>
        </w:rPr>
        <w:t>(dokumentaci</w:t>
      </w:r>
      <w:r>
        <w:rPr>
          <w:spacing w:val="-10"/>
          <w:sz w:val="22"/>
          <w:szCs w:val="22"/>
        </w:rPr>
        <w:t xml:space="preserve"> </w:t>
      </w:r>
      <w:r>
        <w:rPr>
          <w:sz w:val="22"/>
          <w:szCs w:val="22"/>
        </w:rPr>
        <w:t>bude vyhotovovat</w:t>
      </w:r>
      <w:r>
        <w:rPr>
          <w:spacing w:val="80"/>
          <w:w w:val="150"/>
          <w:sz w:val="22"/>
          <w:szCs w:val="22"/>
        </w:rPr>
        <w:t xml:space="preserve"> </w:t>
      </w:r>
      <w:r>
        <w:rPr>
          <w:sz w:val="22"/>
          <w:szCs w:val="22"/>
        </w:rPr>
        <w:t>Zhotovitel</w:t>
      </w:r>
      <w:r>
        <w:rPr>
          <w:spacing w:val="80"/>
          <w:w w:val="150"/>
          <w:sz w:val="22"/>
          <w:szCs w:val="22"/>
        </w:rPr>
        <w:t xml:space="preserve"> </w:t>
      </w:r>
      <w:r>
        <w:rPr>
          <w:sz w:val="22"/>
          <w:szCs w:val="22"/>
        </w:rPr>
        <w:t>Díla,</w:t>
      </w:r>
      <w:r>
        <w:rPr>
          <w:spacing w:val="80"/>
          <w:w w:val="150"/>
          <w:sz w:val="22"/>
          <w:szCs w:val="22"/>
        </w:rPr>
        <w:t xml:space="preserve"> </w:t>
      </w:r>
      <w:r>
        <w:rPr>
          <w:sz w:val="22"/>
          <w:szCs w:val="22"/>
        </w:rPr>
        <w:t>nikoli</w:t>
      </w:r>
      <w:r>
        <w:rPr>
          <w:spacing w:val="80"/>
          <w:w w:val="150"/>
          <w:sz w:val="22"/>
          <w:szCs w:val="22"/>
        </w:rPr>
        <w:t xml:space="preserve"> </w:t>
      </w:r>
      <w:r>
        <w:rPr>
          <w:sz w:val="22"/>
          <w:szCs w:val="22"/>
        </w:rPr>
        <w:t>Konzultant,</w:t>
      </w:r>
      <w:r>
        <w:rPr>
          <w:spacing w:val="80"/>
          <w:w w:val="150"/>
          <w:sz w:val="22"/>
          <w:szCs w:val="22"/>
        </w:rPr>
        <w:t xml:space="preserve"> </w:t>
      </w:r>
      <w:r>
        <w:rPr>
          <w:sz w:val="22"/>
          <w:szCs w:val="22"/>
        </w:rPr>
        <w:t>který</w:t>
      </w:r>
      <w:r>
        <w:rPr>
          <w:spacing w:val="80"/>
          <w:w w:val="150"/>
          <w:sz w:val="22"/>
          <w:szCs w:val="22"/>
        </w:rPr>
        <w:t xml:space="preserve"> </w:t>
      </w:r>
      <w:r>
        <w:rPr>
          <w:sz w:val="22"/>
          <w:szCs w:val="22"/>
        </w:rPr>
        <w:t>ji</w:t>
      </w:r>
      <w:r>
        <w:rPr>
          <w:spacing w:val="80"/>
          <w:w w:val="150"/>
          <w:sz w:val="22"/>
          <w:szCs w:val="22"/>
        </w:rPr>
        <w:t xml:space="preserve"> </w:t>
      </w:r>
      <w:r>
        <w:rPr>
          <w:sz w:val="22"/>
          <w:szCs w:val="22"/>
        </w:rPr>
        <w:t>bude</w:t>
      </w:r>
      <w:r>
        <w:rPr>
          <w:spacing w:val="80"/>
          <w:w w:val="150"/>
          <w:sz w:val="22"/>
          <w:szCs w:val="22"/>
        </w:rPr>
        <w:t xml:space="preserve"> </w:t>
      </w:r>
      <w:r>
        <w:rPr>
          <w:sz w:val="22"/>
          <w:szCs w:val="22"/>
        </w:rPr>
        <w:t>připomínkovat</w:t>
      </w:r>
      <w:r>
        <w:rPr>
          <w:spacing w:val="80"/>
          <w:sz w:val="22"/>
          <w:szCs w:val="22"/>
        </w:rPr>
        <w:t xml:space="preserve"> </w:t>
      </w:r>
      <w:r>
        <w:rPr>
          <w:sz w:val="22"/>
          <w:szCs w:val="22"/>
        </w:rPr>
        <w:t>a odsouhlasovat);</w:t>
      </w:r>
    </w:p>
    <w:p w14:paraId="374A817D" w14:textId="77777777" w:rsidR="00AE6321" w:rsidRDefault="00AE6321">
      <w:pPr>
        <w:pStyle w:val="Odstavecseseznamem"/>
        <w:numPr>
          <w:ilvl w:val="0"/>
          <w:numId w:val="49"/>
        </w:numPr>
        <w:tabs>
          <w:tab w:val="left" w:pos="1567"/>
        </w:tabs>
        <w:kinsoku w:val="0"/>
        <w:overflowPunct w:val="0"/>
        <w:ind w:left="1567" w:hanging="574"/>
        <w:jc w:val="both"/>
        <w:rPr>
          <w:spacing w:val="-2"/>
          <w:sz w:val="22"/>
          <w:szCs w:val="22"/>
        </w:rPr>
      </w:pPr>
      <w:r>
        <w:rPr>
          <w:sz w:val="22"/>
          <w:szCs w:val="22"/>
        </w:rPr>
        <w:t>havarijní</w:t>
      </w:r>
      <w:r>
        <w:rPr>
          <w:spacing w:val="-6"/>
          <w:sz w:val="22"/>
          <w:szCs w:val="22"/>
        </w:rPr>
        <w:t xml:space="preserve"> </w:t>
      </w:r>
      <w:r>
        <w:rPr>
          <w:spacing w:val="-2"/>
          <w:sz w:val="22"/>
          <w:szCs w:val="22"/>
        </w:rPr>
        <w:t>řády;</w:t>
      </w:r>
    </w:p>
    <w:p w14:paraId="405674CC" w14:textId="77777777" w:rsidR="00AE6321" w:rsidRDefault="00AE6321">
      <w:pPr>
        <w:pStyle w:val="Odstavecseseznamem"/>
        <w:numPr>
          <w:ilvl w:val="0"/>
          <w:numId w:val="49"/>
        </w:numPr>
        <w:tabs>
          <w:tab w:val="left" w:pos="1567"/>
        </w:tabs>
        <w:kinsoku w:val="0"/>
        <w:overflowPunct w:val="0"/>
        <w:ind w:left="1567" w:hanging="574"/>
        <w:jc w:val="both"/>
        <w:rPr>
          <w:spacing w:val="-2"/>
          <w:sz w:val="22"/>
          <w:szCs w:val="22"/>
        </w:rPr>
      </w:pPr>
      <w:r>
        <w:rPr>
          <w:sz w:val="22"/>
          <w:szCs w:val="22"/>
        </w:rPr>
        <w:t>provozní</w:t>
      </w:r>
      <w:r>
        <w:rPr>
          <w:spacing w:val="-7"/>
          <w:sz w:val="22"/>
          <w:szCs w:val="22"/>
        </w:rPr>
        <w:t xml:space="preserve"> </w:t>
      </w:r>
      <w:r>
        <w:rPr>
          <w:spacing w:val="-2"/>
          <w:sz w:val="22"/>
          <w:szCs w:val="22"/>
        </w:rPr>
        <w:t>řády;</w:t>
      </w:r>
    </w:p>
    <w:p w14:paraId="4FCB8E86" w14:textId="77777777" w:rsidR="00AE6321" w:rsidRDefault="00AE6321">
      <w:pPr>
        <w:pStyle w:val="Odstavecseseznamem"/>
        <w:numPr>
          <w:ilvl w:val="0"/>
          <w:numId w:val="49"/>
        </w:numPr>
        <w:tabs>
          <w:tab w:val="left" w:pos="1567"/>
        </w:tabs>
        <w:kinsoku w:val="0"/>
        <w:overflowPunct w:val="0"/>
        <w:spacing w:before="1"/>
        <w:ind w:left="1567" w:hanging="574"/>
        <w:jc w:val="both"/>
        <w:rPr>
          <w:spacing w:val="-2"/>
          <w:sz w:val="22"/>
          <w:szCs w:val="22"/>
        </w:rPr>
      </w:pPr>
      <w:r>
        <w:rPr>
          <w:sz w:val="22"/>
          <w:szCs w:val="22"/>
        </w:rPr>
        <w:t>odsouhlasení</w:t>
      </w:r>
      <w:r>
        <w:rPr>
          <w:spacing w:val="-8"/>
          <w:sz w:val="22"/>
          <w:szCs w:val="22"/>
        </w:rPr>
        <w:t xml:space="preserve"> </w:t>
      </w:r>
      <w:r>
        <w:rPr>
          <w:sz w:val="22"/>
          <w:szCs w:val="22"/>
        </w:rPr>
        <w:t>skutečného</w:t>
      </w:r>
      <w:r>
        <w:rPr>
          <w:spacing w:val="-6"/>
          <w:sz w:val="22"/>
          <w:szCs w:val="22"/>
        </w:rPr>
        <w:t xml:space="preserve"> </w:t>
      </w:r>
      <w:r>
        <w:rPr>
          <w:sz w:val="22"/>
          <w:szCs w:val="22"/>
        </w:rPr>
        <w:t>zaměření</w:t>
      </w:r>
      <w:r>
        <w:rPr>
          <w:spacing w:val="-6"/>
          <w:sz w:val="22"/>
          <w:szCs w:val="22"/>
        </w:rPr>
        <w:t xml:space="preserve"> </w:t>
      </w:r>
      <w:r>
        <w:rPr>
          <w:sz w:val="22"/>
          <w:szCs w:val="22"/>
        </w:rPr>
        <w:t>Díla</w:t>
      </w:r>
      <w:r>
        <w:rPr>
          <w:spacing w:val="-9"/>
          <w:sz w:val="22"/>
          <w:szCs w:val="22"/>
        </w:rPr>
        <w:t xml:space="preserve"> </w:t>
      </w:r>
      <w:r>
        <w:rPr>
          <w:sz w:val="22"/>
          <w:szCs w:val="22"/>
        </w:rPr>
        <w:t>vyhotovené</w:t>
      </w:r>
      <w:r>
        <w:rPr>
          <w:spacing w:val="-9"/>
          <w:sz w:val="22"/>
          <w:szCs w:val="22"/>
        </w:rPr>
        <w:t xml:space="preserve"> </w:t>
      </w:r>
      <w:r>
        <w:rPr>
          <w:sz w:val="22"/>
          <w:szCs w:val="22"/>
        </w:rPr>
        <w:t>Zhotovitelem</w:t>
      </w:r>
      <w:r>
        <w:rPr>
          <w:spacing w:val="-7"/>
          <w:sz w:val="22"/>
          <w:szCs w:val="22"/>
        </w:rPr>
        <w:t xml:space="preserve"> </w:t>
      </w:r>
      <w:r>
        <w:rPr>
          <w:spacing w:val="-2"/>
          <w:sz w:val="22"/>
          <w:szCs w:val="22"/>
        </w:rPr>
        <w:t>Díla;</w:t>
      </w:r>
    </w:p>
    <w:p w14:paraId="4F279168" w14:textId="77777777" w:rsidR="00AE6321" w:rsidRDefault="00AE6321">
      <w:pPr>
        <w:pStyle w:val="Odstavecseseznamem"/>
        <w:numPr>
          <w:ilvl w:val="0"/>
          <w:numId w:val="49"/>
        </w:numPr>
        <w:tabs>
          <w:tab w:val="left" w:pos="1568"/>
        </w:tabs>
        <w:kinsoku w:val="0"/>
        <w:overflowPunct w:val="0"/>
        <w:ind w:left="1568" w:hanging="575"/>
        <w:jc w:val="both"/>
        <w:rPr>
          <w:spacing w:val="-2"/>
          <w:sz w:val="22"/>
          <w:szCs w:val="22"/>
        </w:rPr>
      </w:pPr>
      <w:r>
        <w:rPr>
          <w:sz w:val="22"/>
          <w:szCs w:val="22"/>
        </w:rPr>
        <w:t>Závěrečnou</w:t>
      </w:r>
      <w:r>
        <w:rPr>
          <w:spacing w:val="-8"/>
          <w:sz w:val="22"/>
          <w:szCs w:val="22"/>
        </w:rPr>
        <w:t xml:space="preserve"> </w:t>
      </w:r>
      <w:r>
        <w:rPr>
          <w:spacing w:val="-2"/>
          <w:sz w:val="22"/>
          <w:szCs w:val="22"/>
        </w:rPr>
        <w:t>zprávu;</w:t>
      </w:r>
    </w:p>
    <w:p w14:paraId="3C021DBF" w14:textId="77777777" w:rsidR="00AE6321" w:rsidRDefault="00AE6321">
      <w:pPr>
        <w:pStyle w:val="Odstavecseseznamem"/>
        <w:numPr>
          <w:ilvl w:val="0"/>
          <w:numId w:val="49"/>
        </w:numPr>
        <w:tabs>
          <w:tab w:val="left" w:pos="1569"/>
        </w:tabs>
        <w:kinsoku w:val="0"/>
        <w:overflowPunct w:val="0"/>
        <w:ind w:right="140"/>
        <w:jc w:val="both"/>
        <w:rPr>
          <w:spacing w:val="-2"/>
          <w:sz w:val="22"/>
          <w:szCs w:val="22"/>
        </w:rPr>
      </w:pPr>
      <w:r>
        <w:rPr>
          <w:sz w:val="22"/>
          <w:szCs w:val="22"/>
        </w:rPr>
        <w:t xml:space="preserve">vyhodnocení o činnosti koordinátora BOZP; geodeta, geotechnika, biologa, datový </w:t>
      </w:r>
      <w:r>
        <w:rPr>
          <w:spacing w:val="-2"/>
          <w:sz w:val="22"/>
          <w:szCs w:val="22"/>
        </w:rPr>
        <w:t>specialisty.</w:t>
      </w:r>
    </w:p>
    <w:p w14:paraId="383BEF7F" w14:textId="77777777" w:rsidR="00AE6321" w:rsidRDefault="00AE6321">
      <w:pPr>
        <w:pStyle w:val="Odstavecseseznamem"/>
        <w:numPr>
          <w:ilvl w:val="0"/>
          <w:numId w:val="49"/>
        </w:numPr>
        <w:tabs>
          <w:tab w:val="left" w:pos="1568"/>
        </w:tabs>
        <w:kinsoku w:val="0"/>
        <w:overflowPunct w:val="0"/>
        <w:spacing w:before="1" w:line="267" w:lineRule="exact"/>
        <w:ind w:left="1568" w:hanging="575"/>
        <w:jc w:val="both"/>
        <w:rPr>
          <w:spacing w:val="-2"/>
          <w:sz w:val="22"/>
          <w:szCs w:val="22"/>
        </w:rPr>
      </w:pPr>
      <w:r>
        <w:rPr>
          <w:sz w:val="22"/>
          <w:szCs w:val="22"/>
        </w:rPr>
        <w:t>vyhodnocení</w:t>
      </w:r>
      <w:r>
        <w:rPr>
          <w:spacing w:val="-7"/>
          <w:sz w:val="22"/>
          <w:szCs w:val="22"/>
        </w:rPr>
        <w:t xml:space="preserve"> </w:t>
      </w:r>
      <w:r>
        <w:rPr>
          <w:sz w:val="22"/>
          <w:szCs w:val="22"/>
        </w:rPr>
        <w:t>Závěrečné</w:t>
      </w:r>
      <w:r>
        <w:rPr>
          <w:spacing w:val="-6"/>
          <w:sz w:val="22"/>
          <w:szCs w:val="22"/>
        </w:rPr>
        <w:t xml:space="preserve"> </w:t>
      </w:r>
      <w:r>
        <w:rPr>
          <w:sz w:val="22"/>
          <w:szCs w:val="22"/>
        </w:rPr>
        <w:t>zprávy</w:t>
      </w:r>
      <w:r>
        <w:rPr>
          <w:spacing w:val="-6"/>
          <w:sz w:val="22"/>
          <w:szCs w:val="22"/>
        </w:rPr>
        <w:t xml:space="preserve"> </w:t>
      </w:r>
      <w:r>
        <w:rPr>
          <w:spacing w:val="-2"/>
          <w:sz w:val="22"/>
          <w:szCs w:val="22"/>
        </w:rPr>
        <w:t>Konzultanta;</w:t>
      </w:r>
    </w:p>
    <w:p w14:paraId="6E5F9D12" w14:textId="77777777" w:rsidR="00AE6321" w:rsidRDefault="00AE6321">
      <w:pPr>
        <w:pStyle w:val="Odstavecseseznamem"/>
        <w:numPr>
          <w:ilvl w:val="0"/>
          <w:numId w:val="49"/>
        </w:numPr>
        <w:tabs>
          <w:tab w:val="left" w:pos="1569"/>
        </w:tabs>
        <w:kinsoku w:val="0"/>
        <w:overflowPunct w:val="0"/>
        <w:ind w:right="138"/>
        <w:jc w:val="both"/>
        <w:rPr>
          <w:sz w:val="22"/>
          <w:szCs w:val="22"/>
        </w:rPr>
      </w:pPr>
      <w:r>
        <w:rPr>
          <w:sz w:val="22"/>
          <w:szCs w:val="22"/>
        </w:rPr>
        <w:t>případně</w:t>
      </w:r>
      <w:r>
        <w:rPr>
          <w:spacing w:val="-3"/>
          <w:sz w:val="22"/>
          <w:szCs w:val="22"/>
        </w:rPr>
        <w:t xml:space="preserve"> </w:t>
      </w:r>
      <w:r>
        <w:rPr>
          <w:sz w:val="22"/>
          <w:szCs w:val="22"/>
        </w:rPr>
        <w:t>další</w:t>
      </w:r>
      <w:r>
        <w:rPr>
          <w:spacing w:val="-4"/>
          <w:sz w:val="22"/>
          <w:szCs w:val="22"/>
        </w:rPr>
        <w:t xml:space="preserve"> </w:t>
      </w:r>
      <w:r>
        <w:rPr>
          <w:sz w:val="22"/>
          <w:szCs w:val="22"/>
        </w:rPr>
        <w:t>dokumenty</w:t>
      </w:r>
      <w:r>
        <w:rPr>
          <w:spacing w:val="-5"/>
          <w:sz w:val="22"/>
          <w:szCs w:val="22"/>
        </w:rPr>
        <w:t xml:space="preserve"> </w:t>
      </w:r>
      <w:r>
        <w:rPr>
          <w:sz w:val="22"/>
          <w:szCs w:val="22"/>
        </w:rPr>
        <w:t>požadované</w:t>
      </w:r>
      <w:r>
        <w:rPr>
          <w:spacing w:val="-3"/>
          <w:sz w:val="22"/>
          <w:szCs w:val="22"/>
        </w:rPr>
        <w:t xml:space="preserve"> </w:t>
      </w:r>
      <w:r>
        <w:rPr>
          <w:sz w:val="22"/>
          <w:szCs w:val="22"/>
        </w:rPr>
        <w:t>Objednatelem,</w:t>
      </w:r>
      <w:r>
        <w:rPr>
          <w:spacing w:val="-1"/>
          <w:sz w:val="22"/>
          <w:szCs w:val="22"/>
        </w:rPr>
        <w:t xml:space="preserve"> </w:t>
      </w:r>
      <w:r>
        <w:rPr>
          <w:sz w:val="22"/>
          <w:szCs w:val="22"/>
        </w:rPr>
        <w:t>které</w:t>
      </w:r>
      <w:r>
        <w:rPr>
          <w:spacing w:val="-3"/>
          <w:sz w:val="22"/>
          <w:szCs w:val="22"/>
        </w:rPr>
        <w:t xml:space="preserve"> </w:t>
      </w:r>
      <w:r>
        <w:rPr>
          <w:sz w:val="22"/>
          <w:szCs w:val="22"/>
        </w:rPr>
        <w:t>vzniknou</w:t>
      </w:r>
      <w:r>
        <w:rPr>
          <w:spacing w:val="-4"/>
          <w:sz w:val="22"/>
          <w:szCs w:val="22"/>
        </w:rPr>
        <w:t xml:space="preserve"> </w:t>
      </w:r>
      <w:r>
        <w:rPr>
          <w:sz w:val="22"/>
          <w:szCs w:val="22"/>
        </w:rPr>
        <w:t>při</w:t>
      </w:r>
      <w:r>
        <w:rPr>
          <w:spacing w:val="-4"/>
          <w:sz w:val="22"/>
          <w:szCs w:val="22"/>
        </w:rPr>
        <w:t xml:space="preserve"> </w:t>
      </w:r>
      <w:r>
        <w:rPr>
          <w:sz w:val="22"/>
          <w:szCs w:val="22"/>
        </w:rPr>
        <w:t>poskytování Služeb a budou nezbytné</w:t>
      </w:r>
      <w:r>
        <w:rPr>
          <w:spacing w:val="-1"/>
          <w:sz w:val="22"/>
          <w:szCs w:val="22"/>
        </w:rPr>
        <w:t xml:space="preserve"> </w:t>
      </w:r>
      <w:r>
        <w:rPr>
          <w:sz w:val="22"/>
          <w:szCs w:val="22"/>
        </w:rPr>
        <w:t>pro řádné</w:t>
      </w:r>
      <w:r>
        <w:rPr>
          <w:spacing w:val="-1"/>
          <w:sz w:val="22"/>
          <w:szCs w:val="22"/>
        </w:rPr>
        <w:t xml:space="preserve"> </w:t>
      </w:r>
      <w:r>
        <w:rPr>
          <w:sz w:val="22"/>
          <w:szCs w:val="22"/>
        </w:rPr>
        <w:t>poskytování Služeb, včetně dokumentů týkajících se převodu veškerého majetku na Objednatele a zápisu do katastru nemovitostí.</w:t>
      </w:r>
    </w:p>
    <w:p w14:paraId="6519B5BF" w14:textId="77777777" w:rsidR="00AE6321" w:rsidRDefault="00AE6321">
      <w:pPr>
        <w:pStyle w:val="Zkladntext"/>
        <w:kinsoku w:val="0"/>
        <w:overflowPunct w:val="0"/>
        <w:spacing w:before="120"/>
        <w:ind w:left="849" w:right="135"/>
        <w:jc w:val="both"/>
      </w:pPr>
      <w:r>
        <w:t>Konzultant odpovídá za úplnost a správnost předávaných dokumentů. Dokumenty budou Konzultantem předány s detailním soupisem předávaných dokumentů. Není-li v</w:t>
      </w:r>
      <w:r>
        <w:rPr>
          <w:spacing w:val="-3"/>
        </w:rPr>
        <w:t xml:space="preserve"> </w:t>
      </w:r>
      <w:r>
        <w:t>Příloze 1 [</w:t>
      </w:r>
      <w:r>
        <w:rPr>
          <w:i/>
          <w:iCs/>
        </w:rPr>
        <w:t>Rozsah Služeb</w:t>
      </w:r>
      <w:r>
        <w:t>] stanoveno jinak, musí být dokumenty předány vždy i v digitální formě, umožňující jejich další využití Objednatelem.</w:t>
      </w:r>
    </w:p>
    <w:p w14:paraId="265E441E" w14:textId="77777777" w:rsidR="00AE6321" w:rsidRDefault="00AE6321">
      <w:pPr>
        <w:pStyle w:val="Zkladntext"/>
        <w:kinsoku w:val="0"/>
        <w:overflowPunct w:val="0"/>
        <w:spacing w:before="121"/>
        <w:ind w:left="849" w:right="136"/>
        <w:jc w:val="both"/>
      </w:pPr>
      <w:r>
        <w:t>Konzultant se rovněž zavazuje zajistit pro Objednatele veškerá podání (zejména vklady, záznamy, poznámky a oznámení změn) týkající se zápisů do katastru nemovitostí ohledně daného Projektu a Díla a dále zajistit veškerou s tímto související komunikaci s</w:t>
      </w:r>
      <w:r>
        <w:rPr>
          <w:spacing w:val="-2"/>
        </w:rPr>
        <w:t xml:space="preserve"> </w:t>
      </w:r>
      <w:r>
        <w:t>příslušnými katastrálními úřady a katastrálními pracovišti.“</w:t>
      </w:r>
    </w:p>
    <w:p w14:paraId="096803AD" w14:textId="77777777" w:rsidR="00AE6321" w:rsidRDefault="00AE6321">
      <w:pPr>
        <w:pStyle w:val="Nadpis7"/>
        <w:kinsoku w:val="0"/>
        <w:overflowPunct w:val="0"/>
        <w:spacing w:before="268"/>
        <w:jc w:val="left"/>
        <w:rPr>
          <w:spacing w:val="-2"/>
        </w:rPr>
      </w:pPr>
      <w:r>
        <w:t>Pod-článek</w:t>
      </w:r>
      <w:r>
        <w:rPr>
          <w:spacing w:val="-5"/>
        </w:rPr>
        <w:t xml:space="preserve"> </w:t>
      </w:r>
      <w:r>
        <w:t>4.3.1</w:t>
      </w:r>
      <w:r>
        <w:rPr>
          <w:spacing w:val="-5"/>
        </w:rPr>
        <w:t xml:space="preserve"> </w:t>
      </w:r>
      <w:r>
        <w:t>se</w:t>
      </w:r>
      <w:r>
        <w:rPr>
          <w:spacing w:val="-4"/>
        </w:rPr>
        <w:t xml:space="preserve"> </w:t>
      </w:r>
      <w:r>
        <w:t>doplňuje</w:t>
      </w:r>
      <w:r>
        <w:rPr>
          <w:spacing w:val="-4"/>
        </w:rPr>
        <w:t xml:space="preserve"> </w:t>
      </w:r>
      <w:r>
        <w:rPr>
          <w:spacing w:val="-2"/>
        </w:rPr>
        <w:t>následovně:</w:t>
      </w:r>
    </w:p>
    <w:p w14:paraId="7661AFFA" w14:textId="77777777" w:rsidR="00AE6321" w:rsidRDefault="00AE6321">
      <w:pPr>
        <w:pStyle w:val="Zkladntext"/>
        <w:kinsoku w:val="0"/>
        <w:overflowPunct w:val="0"/>
        <w:spacing w:before="120"/>
        <w:ind w:left="849"/>
        <w:rPr>
          <w:spacing w:val="-2"/>
        </w:rPr>
      </w:pPr>
      <w:r>
        <w:t>„Každá</w:t>
      </w:r>
      <w:r>
        <w:rPr>
          <w:spacing w:val="40"/>
        </w:rPr>
        <w:t xml:space="preserve"> </w:t>
      </w:r>
      <w:r>
        <w:t>změna</w:t>
      </w:r>
      <w:r>
        <w:rPr>
          <w:spacing w:val="38"/>
        </w:rPr>
        <w:t xml:space="preserve"> </w:t>
      </w:r>
      <w:r>
        <w:t>Smlouvy</w:t>
      </w:r>
      <w:r>
        <w:rPr>
          <w:spacing w:val="37"/>
        </w:rPr>
        <w:t xml:space="preserve"> </w:t>
      </w:r>
      <w:r>
        <w:t>musí</w:t>
      </w:r>
      <w:r>
        <w:rPr>
          <w:spacing w:val="41"/>
        </w:rPr>
        <w:t xml:space="preserve"> </w:t>
      </w:r>
      <w:r>
        <w:t>být</w:t>
      </w:r>
      <w:r>
        <w:rPr>
          <w:spacing w:val="38"/>
        </w:rPr>
        <w:t xml:space="preserve"> </w:t>
      </w:r>
      <w:r>
        <w:t>provedena</w:t>
      </w:r>
      <w:r>
        <w:rPr>
          <w:spacing w:val="38"/>
        </w:rPr>
        <w:t xml:space="preserve"> </w:t>
      </w:r>
      <w:r>
        <w:t>v</w:t>
      </w:r>
      <w:r>
        <w:rPr>
          <w:spacing w:val="39"/>
        </w:rPr>
        <w:t xml:space="preserve"> </w:t>
      </w:r>
      <w:r>
        <w:t>souladu</w:t>
      </w:r>
      <w:r>
        <w:rPr>
          <w:spacing w:val="40"/>
        </w:rPr>
        <w:t xml:space="preserve"> </w:t>
      </w:r>
      <w:r>
        <w:t>se</w:t>
      </w:r>
      <w:r>
        <w:rPr>
          <w:spacing w:val="40"/>
        </w:rPr>
        <w:t xml:space="preserve"> </w:t>
      </w:r>
      <w:r>
        <w:t>zákonem</w:t>
      </w:r>
      <w:r>
        <w:rPr>
          <w:spacing w:val="38"/>
        </w:rPr>
        <w:t xml:space="preserve"> </w:t>
      </w:r>
      <w:r>
        <w:t>o</w:t>
      </w:r>
      <w:r>
        <w:rPr>
          <w:spacing w:val="42"/>
        </w:rPr>
        <w:t xml:space="preserve"> </w:t>
      </w:r>
      <w:r>
        <w:t>zadávání</w:t>
      </w:r>
      <w:r>
        <w:rPr>
          <w:spacing w:val="41"/>
        </w:rPr>
        <w:t xml:space="preserve"> </w:t>
      </w:r>
      <w:r>
        <w:rPr>
          <w:spacing w:val="-2"/>
        </w:rPr>
        <w:t>veřejných</w:t>
      </w:r>
    </w:p>
    <w:p w14:paraId="1CA90980" w14:textId="77777777" w:rsidR="00AE6321" w:rsidRDefault="00AE6321">
      <w:pPr>
        <w:pStyle w:val="Zkladntext"/>
        <w:kinsoku w:val="0"/>
        <w:overflowPunct w:val="0"/>
        <w:ind w:left="849"/>
        <w:rPr>
          <w:spacing w:val="-2"/>
        </w:rPr>
      </w:pPr>
      <w:r>
        <w:rPr>
          <w:spacing w:val="-2"/>
        </w:rPr>
        <w:t>zakázek.“</w:t>
      </w:r>
    </w:p>
    <w:p w14:paraId="1BDE3AC2" w14:textId="77777777" w:rsidR="00AE6321" w:rsidRDefault="00AE6321">
      <w:pPr>
        <w:pStyle w:val="Zkladntext"/>
        <w:kinsoku w:val="0"/>
        <w:overflowPunct w:val="0"/>
      </w:pPr>
    </w:p>
    <w:p w14:paraId="3780F45A" w14:textId="77777777" w:rsidR="00AE6321" w:rsidRDefault="00AE6321">
      <w:pPr>
        <w:pStyle w:val="Nadpis7"/>
        <w:kinsoku w:val="0"/>
        <w:overflowPunct w:val="0"/>
        <w:spacing w:before="1"/>
        <w:jc w:val="left"/>
        <w:rPr>
          <w:spacing w:val="-2"/>
        </w:rPr>
      </w:pPr>
      <w:r>
        <w:t>Pod-článek</w:t>
      </w:r>
      <w:r>
        <w:rPr>
          <w:spacing w:val="-4"/>
        </w:rPr>
        <w:t xml:space="preserve"> </w:t>
      </w:r>
      <w:r>
        <w:t>4.3.4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92AEC4C" w14:textId="77777777" w:rsidR="00AE6321" w:rsidRDefault="00AE6321">
      <w:pPr>
        <w:pStyle w:val="Nadpis7"/>
        <w:kinsoku w:val="0"/>
        <w:overflowPunct w:val="0"/>
        <w:spacing w:before="1"/>
        <w:jc w:val="left"/>
        <w:rPr>
          <w:spacing w:val="-2"/>
        </w:rPr>
        <w:sectPr w:rsidR="00AE6321">
          <w:headerReference w:type="default" r:id="rId28"/>
          <w:pgSz w:w="11910" w:h="16840"/>
          <w:pgMar w:top="1360" w:right="1275" w:bottom="280" w:left="1275" w:header="0" w:footer="0" w:gutter="0"/>
          <w:cols w:space="708"/>
          <w:noEndnote/>
        </w:sectPr>
      </w:pPr>
    </w:p>
    <w:p w14:paraId="2EB80404" w14:textId="77777777" w:rsidR="00AE6321" w:rsidRDefault="00AE6321">
      <w:pPr>
        <w:pStyle w:val="Zkladntext"/>
        <w:kinsoku w:val="0"/>
        <w:overflowPunct w:val="0"/>
        <w:spacing w:before="37"/>
        <w:ind w:left="849" w:right="137"/>
        <w:jc w:val="both"/>
      </w:pPr>
      <w:r>
        <w:lastRenderedPageBreak/>
        <w:t>„V případě, že z důvodu uvedeného v Pod-článku 4.4.1 písm. a) dojde ke zvýšení Nákladů Konzultanta, dohodly se Strany na platbě za tyto Dodatečné služby v souladu s</w:t>
      </w:r>
      <w:r>
        <w:rPr>
          <w:spacing w:val="-1"/>
        </w:rPr>
        <w:t xml:space="preserve"> </w:t>
      </w:r>
      <w:r>
        <w:t>Přílohou 3 [</w:t>
      </w:r>
      <w:r>
        <w:rPr>
          <w:i/>
          <w:iCs/>
        </w:rPr>
        <w:t>Odměna a platba</w:t>
      </w:r>
      <w:r>
        <w:t>].</w:t>
      </w:r>
    </w:p>
    <w:p w14:paraId="647ED036" w14:textId="77777777" w:rsidR="00AE6321" w:rsidRDefault="00AE6321">
      <w:pPr>
        <w:pStyle w:val="Zkladntext"/>
        <w:kinsoku w:val="0"/>
        <w:overflowPunct w:val="0"/>
        <w:spacing w:before="1"/>
        <w:ind w:left="849" w:right="143"/>
        <w:jc w:val="both"/>
      </w:pPr>
      <w:r>
        <w:t>O</w:t>
      </w:r>
      <w:r>
        <w:rPr>
          <w:spacing w:val="-3"/>
        </w:rPr>
        <w:t xml:space="preserve"> </w:t>
      </w:r>
      <w:r>
        <w:t>skutečnosti,</w:t>
      </w:r>
      <w:r>
        <w:rPr>
          <w:spacing w:val="-5"/>
        </w:rPr>
        <w:t xml:space="preserve"> </w:t>
      </w:r>
      <w:r>
        <w:t>že</w:t>
      </w:r>
      <w:r>
        <w:rPr>
          <w:spacing w:val="-5"/>
        </w:rPr>
        <w:t xml:space="preserve"> </w:t>
      </w:r>
      <w:r>
        <w:t>nastaly</w:t>
      </w:r>
      <w:r>
        <w:rPr>
          <w:spacing w:val="-5"/>
        </w:rPr>
        <w:t xml:space="preserve"> </w:t>
      </w:r>
      <w:r>
        <w:t>důvody</w:t>
      </w:r>
      <w:r>
        <w:rPr>
          <w:spacing w:val="-5"/>
        </w:rPr>
        <w:t xml:space="preserve"> </w:t>
      </w:r>
      <w:r>
        <w:t>pro</w:t>
      </w:r>
      <w:r>
        <w:rPr>
          <w:spacing w:val="-2"/>
        </w:rPr>
        <w:t xml:space="preserve"> </w:t>
      </w:r>
      <w:r>
        <w:t>zvýšení</w:t>
      </w:r>
      <w:r>
        <w:rPr>
          <w:spacing w:val="-4"/>
        </w:rPr>
        <w:t xml:space="preserve"> </w:t>
      </w:r>
      <w:r>
        <w:t>Nákladů</w:t>
      </w:r>
      <w:r>
        <w:rPr>
          <w:spacing w:val="-7"/>
        </w:rPr>
        <w:t xml:space="preserve"> </w:t>
      </w:r>
      <w:r>
        <w:t>Konzultanta</w:t>
      </w:r>
      <w:r>
        <w:rPr>
          <w:spacing w:val="-6"/>
        </w:rPr>
        <w:t xml:space="preserve"> </w:t>
      </w:r>
      <w:r>
        <w:t>z</w:t>
      </w:r>
      <w:r>
        <w:rPr>
          <w:spacing w:val="-3"/>
        </w:rPr>
        <w:t xml:space="preserve"> </w:t>
      </w:r>
      <w:r>
        <w:t>důvodu</w:t>
      </w:r>
      <w:r>
        <w:rPr>
          <w:spacing w:val="-4"/>
        </w:rPr>
        <w:t xml:space="preserve"> </w:t>
      </w:r>
      <w:r>
        <w:t>prodloužení</w:t>
      </w:r>
      <w:r>
        <w:rPr>
          <w:spacing w:val="-6"/>
        </w:rPr>
        <w:t xml:space="preserve"> </w:t>
      </w:r>
      <w:r>
        <w:t>Doby pro dokončení, je Konzultant povinen bezodkladně vyrozumět Objednatele.“</w:t>
      </w:r>
    </w:p>
    <w:p w14:paraId="7006A1BF" w14:textId="77777777" w:rsidR="00AE6321" w:rsidRDefault="00AE6321">
      <w:pPr>
        <w:pStyle w:val="Zkladntext"/>
        <w:kinsoku w:val="0"/>
        <w:overflowPunct w:val="0"/>
      </w:pPr>
    </w:p>
    <w:p w14:paraId="49781F70" w14:textId="77777777" w:rsidR="00AE6321" w:rsidRDefault="00AE6321">
      <w:pPr>
        <w:pStyle w:val="Nadpis7"/>
        <w:kinsoku w:val="0"/>
        <w:overflowPunct w:val="0"/>
        <w:jc w:val="left"/>
        <w:rPr>
          <w:spacing w:val="-2"/>
        </w:rPr>
      </w:pPr>
      <w:r>
        <w:t>Pod-článek</w:t>
      </w:r>
      <w:r>
        <w:rPr>
          <w:spacing w:val="-5"/>
        </w:rPr>
        <w:t xml:space="preserve"> </w:t>
      </w:r>
      <w:r>
        <w:t>4.4.1</w:t>
      </w:r>
      <w:r>
        <w:rPr>
          <w:spacing w:val="-5"/>
        </w:rPr>
        <w:t xml:space="preserve"> </w:t>
      </w:r>
      <w:r>
        <w:t>Zpoždění</w:t>
      </w:r>
      <w:r>
        <w:rPr>
          <w:spacing w:val="-6"/>
        </w:rPr>
        <w:t xml:space="preserve"> </w:t>
      </w:r>
      <w:r>
        <w:t>se</w:t>
      </w:r>
      <w:r>
        <w:rPr>
          <w:spacing w:val="-5"/>
        </w:rPr>
        <w:t xml:space="preserve"> </w:t>
      </w:r>
      <w:r>
        <w:t>nahrazuje</w:t>
      </w:r>
      <w:r>
        <w:rPr>
          <w:spacing w:val="-5"/>
        </w:rPr>
        <w:t xml:space="preserve"> </w:t>
      </w:r>
      <w:r>
        <w:t>novým</w:t>
      </w:r>
      <w:r>
        <w:rPr>
          <w:spacing w:val="-6"/>
        </w:rPr>
        <w:t xml:space="preserve"> </w:t>
      </w:r>
      <w:r>
        <w:rPr>
          <w:spacing w:val="-2"/>
        </w:rPr>
        <w:t>zněním:</w:t>
      </w:r>
    </w:p>
    <w:p w14:paraId="205AD9B1" w14:textId="77777777" w:rsidR="00AE6321" w:rsidRDefault="00AE6321">
      <w:pPr>
        <w:pStyle w:val="Zkladntext"/>
        <w:kinsoku w:val="0"/>
        <w:overflowPunct w:val="0"/>
        <w:spacing w:before="121"/>
        <w:ind w:left="849"/>
      </w:pPr>
      <w:r>
        <w:t>„Konzultant</w:t>
      </w:r>
      <w:r>
        <w:rPr>
          <w:spacing w:val="-7"/>
        </w:rPr>
        <w:t xml:space="preserve"> </w:t>
      </w:r>
      <w:r>
        <w:t>je</w:t>
      </w:r>
      <w:r>
        <w:rPr>
          <w:spacing w:val="-9"/>
        </w:rPr>
        <w:t xml:space="preserve"> </w:t>
      </w:r>
      <w:r>
        <w:t>oprávněn</w:t>
      </w:r>
      <w:r>
        <w:rPr>
          <w:spacing w:val="-8"/>
        </w:rPr>
        <w:t xml:space="preserve"> </w:t>
      </w:r>
      <w:r>
        <w:t>podat</w:t>
      </w:r>
      <w:r>
        <w:rPr>
          <w:spacing w:val="-7"/>
        </w:rPr>
        <w:t xml:space="preserve"> </w:t>
      </w:r>
      <w:r>
        <w:t>návrh</w:t>
      </w:r>
      <w:r>
        <w:rPr>
          <w:spacing w:val="-11"/>
        </w:rPr>
        <w:t xml:space="preserve"> </w:t>
      </w:r>
      <w:r>
        <w:t>na</w:t>
      </w:r>
      <w:r>
        <w:rPr>
          <w:spacing w:val="-8"/>
        </w:rPr>
        <w:t xml:space="preserve"> </w:t>
      </w:r>
      <w:r>
        <w:t>prodloužení</w:t>
      </w:r>
      <w:r>
        <w:rPr>
          <w:spacing w:val="-10"/>
        </w:rPr>
        <w:t xml:space="preserve"> </w:t>
      </w:r>
      <w:r>
        <w:t>Doby</w:t>
      </w:r>
      <w:r>
        <w:rPr>
          <w:spacing w:val="-9"/>
        </w:rPr>
        <w:t xml:space="preserve"> </w:t>
      </w:r>
      <w:r>
        <w:t>pro</w:t>
      </w:r>
      <w:r>
        <w:rPr>
          <w:spacing w:val="-9"/>
        </w:rPr>
        <w:t xml:space="preserve"> </w:t>
      </w:r>
      <w:r>
        <w:t>dokončení</w:t>
      </w:r>
      <w:r>
        <w:rPr>
          <w:spacing w:val="-10"/>
        </w:rPr>
        <w:t xml:space="preserve"> </w:t>
      </w:r>
      <w:r>
        <w:t>v</w:t>
      </w:r>
      <w:r>
        <w:rPr>
          <w:spacing w:val="-7"/>
        </w:rPr>
        <w:t xml:space="preserve"> </w:t>
      </w:r>
      <w:r>
        <w:t>případě,</w:t>
      </w:r>
      <w:r>
        <w:rPr>
          <w:spacing w:val="-7"/>
        </w:rPr>
        <w:t xml:space="preserve"> </w:t>
      </w:r>
      <w:r>
        <w:t>že</w:t>
      </w:r>
      <w:r>
        <w:rPr>
          <w:spacing w:val="-9"/>
        </w:rPr>
        <w:t xml:space="preserve"> </w:t>
      </w:r>
      <w:r>
        <w:t>nastala některá z níže uvedených skutečností:</w:t>
      </w:r>
    </w:p>
    <w:p w14:paraId="585E1226" w14:textId="77777777" w:rsidR="00AE6321" w:rsidRDefault="00AE6321">
      <w:pPr>
        <w:pStyle w:val="Odstavecseseznamem"/>
        <w:numPr>
          <w:ilvl w:val="0"/>
          <w:numId w:val="48"/>
        </w:numPr>
        <w:tabs>
          <w:tab w:val="left" w:pos="1559"/>
        </w:tabs>
        <w:kinsoku w:val="0"/>
        <w:overflowPunct w:val="0"/>
        <w:spacing w:before="118"/>
        <w:ind w:hanging="566"/>
        <w:rPr>
          <w:spacing w:val="-2"/>
          <w:sz w:val="22"/>
          <w:szCs w:val="22"/>
        </w:rPr>
      </w:pPr>
      <w:r>
        <w:rPr>
          <w:sz w:val="22"/>
          <w:szCs w:val="22"/>
        </w:rPr>
        <w:t>změna</w:t>
      </w:r>
      <w:r>
        <w:rPr>
          <w:spacing w:val="-6"/>
          <w:sz w:val="22"/>
          <w:szCs w:val="22"/>
        </w:rPr>
        <w:t xml:space="preserve"> </w:t>
      </w:r>
      <w:r>
        <w:rPr>
          <w:sz w:val="22"/>
          <w:szCs w:val="22"/>
        </w:rPr>
        <w:t>povahy</w:t>
      </w:r>
      <w:r>
        <w:rPr>
          <w:spacing w:val="-4"/>
          <w:sz w:val="22"/>
          <w:szCs w:val="22"/>
        </w:rPr>
        <w:t xml:space="preserve"> </w:t>
      </w:r>
      <w:r>
        <w:rPr>
          <w:sz w:val="22"/>
          <w:szCs w:val="22"/>
        </w:rPr>
        <w:t>či</w:t>
      </w:r>
      <w:r>
        <w:rPr>
          <w:spacing w:val="-4"/>
          <w:sz w:val="22"/>
          <w:szCs w:val="22"/>
        </w:rPr>
        <w:t xml:space="preserve"> </w:t>
      </w:r>
      <w:r>
        <w:rPr>
          <w:sz w:val="22"/>
          <w:szCs w:val="22"/>
        </w:rPr>
        <w:t>rozsahu</w:t>
      </w:r>
      <w:r>
        <w:rPr>
          <w:spacing w:val="-1"/>
          <w:sz w:val="22"/>
          <w:szCs w:val="22"/>
        </w:rPr>
        <w:t xml:space="preserve"> </w:t>
      </w:r>
      <w:r>
        <w:rPr>
          <w:spacing w:val="-2"/>
          <w:sz w:val="22"/>
          <w:szCs w:val="22"/>
        </w:rPr>
        <w:t>Služeb;</w:t>
      </w:r>
    </w:p>
    <w:p w14:paraId="2BEB1426" w14:textId="77777777" w:rsidR="00AE6321" w:rsidRDefault="00AE6321">
      <w:pPr>
        <w:pStyle w:val="Odstavecseseznamem"/>
        <w:numPr>
          <w:ilvl w:val="0"/>
          <w:numId w:val="48"/>
        </w:numPr>
        <w:tabs>
          <w:tab w:val="left" w:pos="1559"/>
        </w:tabs>
        <w:kinsoku w:val="0"/>
        <w:overflowPunct w:val="0"/>
        <w:ind w:hanging="566"/>
        <w:rPr>
          <w:spacing w:val="-2"/>
          <w:sz w:val="22"/>
          <w:szCs w:val="22"/>
        </w:rPr>
      </w:pPr>
      <w:r>
        <w:rPr>
          <w:sz w:val="22"/>
          <w:szCs w:val="22"/>
        </w:rPr>
        <w:t>zpoždění,</w:t>
      </w:r>
      <w:r>
        <w:rPr>
          <w:spacing w:val="79"/>
          <w:w w:val="150"/>
          <w:sz w:val="22"/>
          <w:szCs w:val="22"/>
        </w:rPr>
        <w:t xml:space="preserve"> </w:t>
      </w:r>
      <w:r>
        <w:rPr>
          <w:sz w:val="22"/>
          <w:szCs w:val="22"/>
        </w:rPr>
        <w:t>překážka</w:t>
      </w:r>
      <w:r>
        <w:rPr>
          <w:spacing w:val="79"/>
          <w:w w:val="150"/>
          <w:sz w:val="22"/>
          <w:szCs w:val="22"/>
        </w:rPr>
        <w:t xml:space="preserve"> </w:t>
      </w:r>
      <w:r>
        <w:rPr>
          <w:sz w:val="22"/>
          <w:szCs w:val="22"/>
        </w:rPr>
        <w:t>nebo</w:t>
      </w:r>
      <w:r>
        <w:rPr>
          <w:spacing w:val="78"/>
          <w:w w:val="150"/>
          <w:sz w:val="22"/>
          <w:szCs w:val="22"/>
        </w:rPr>
        <w:t xml:space="preserve"> </w:t>
      </w:r>
      <w:r>
        <w:rPr>
          <w:sz w:val="22"/>
          <w:szCs w:val="22"/>
        </w:rPr>
        <w:t>zabránění</w:t>
      </w:r>
      <w:r>
        <w:rPr>
          <w:spacing w:val="78"/>
          <w:w w:val="150"/>
          <w:sz w:val="22"/>
          <w:szCs w:val="22"/>
        </w:rPr>
        <w:t xml:space="preserve"> </w:t>
      </w:r>
      <w:r>
        <w:rPr>
          <w:sz w:val="22"/>
          <w:szCs w:val="22"/>
        </w:rPr>
        <w:t>způsobené</w:t>
      </w:r>
      <w:r>
        <w:rPr>
          <w:spacing w:val="79"/>
          <w:w w:val="150"/>
          <w:sz w:val="22"/>
          <w:szCs w:val="22"/>
        </w:rPr>
        <w:t xml:space="preserve"> </w:t>
      </w:r>
      <w:r>
        <w:rPr>
          <w:sz w:val="22"/>
          <w:szCs w:val="22"/>
        </w:rPr>
        <w:t>nebo</w:t>
      </w:r>
      <w:r>
        <w:rPr>
          <w:spacing w:val="79"/>
          <w:w w:val="150"/>
          <w:sz w:val="22"/>
          <w:szCs w:val="22"/>
        </w:rPr>
        <w:t xml:space="preserve"> </w:t>
      </w:r>
      <w:r>
        <w:rPr>
          <w:sz w:val="22"/>
          <w:szCs w:val="22"/>
        </w:rPr>
        <w:t>přičitatelné</w:t>
      </w:r>
      <w:r>
        <w:rPr>
          <w:spacing w:val="77"/>
          <w:w w:val="150"/>
          <w:sz w:val="22"/>
          <w:szCs w:val="22"/>
        </w:rPr>
        <w:t xml:space="preserve"> </w:t>
      </w:r>
      <w:r>
        <w:rPr>
          <w:spacing w:val="-2"/>
          <w:sz w:val="22"/>
          <w:szCs w:val="22"/>
        </w:rPr>
        <w:t>Objednateli,</w:t>
      </w:r>
    </w:p>
    <w:p w14:paraId="7470AF32" w14:textId="77777777" w:rsidR="00AE6321" w:rsidRDefault="00AE6321">
      <w:pPr>
        <w:pStyle w:val="Zkladntext"/>
        <w:kinsoku w:val="0"/>
        <w:overflowPunct w:val="0"/>
        <w:ind w:left="1559"/>
        <w:rPr>
          <w:spacing w:val="-4"/>
        </w:rPr>
      </w:pPr>
      <w:r>
        <w:t>Zhotoviteli</w:t>
      </w:r>
      <w:r>
        <w:rPr>
          <w:spacing w:val="-7"/>
        </w:rPr>
        <w:t xml:space="preserve"> </w:t>
      </w:r>
      <w:r>
        <w:t>Díla</w:t>
      </w:r>
      <w:r>
        <w:rPr>
          <w:spacing w:val="-4"/>
        </w:rPr>
        <w:t xml:space="preserve"> </w:t>
      </w:r>
      <w:r>
        <w:t>nebo</w:t>
      </w:r>
      <w:r>
        <w:rPr>
          <w:spacing w:val="-3"/>
        </w:rPr>
        <w:t xml:space="preserve"> </w:t>
      </w:r>
      <w:r>
        <w:t>jiným</w:t>
      </w:r>
      <w:r>
        <w:rPr>
          <w:spacing w:val="-5"/>
        </w:rPr>
        <w:t xml:space="preserve"> </w:t>
      </w:r>
      <w:r>
        <w:t>třetím</w:t>
      </w:r>
      <w:r>
        <w:rPr>
          <w:spacing w:val="-3"/>
        </w:rPr>
        <w:t xml:space="preserve"> </w:t>
      </w:r>
      <w:r>
        <w:t>stranám;</w:t>
      </w:r>
      <w:r>
        <w:rPr>
          <w:spacing w:val="-4"/>
        </w:rPr>
        <w:t xml:space="preserve"> nebo</w:t>
      </w:r>
    </w:p>
    <w:p w14:paraId="21FE169D" w14:textId="77777777" w:rsidR="00AE6321" w:rsidRDefault="00AE6321">
      <w:pPr>
        <w:pStyle w:val="Odstavecseseznamem"/>
        <w:numPr>
          <w:ilvl w:val="0"/>
          <w:numId w:val="48"/>
        </w:numPr>
        <w:tabs>
          <w:tab w:val="left" w:pos="1559"/>
        </w:tabs>
        <w:kinsoku w:val="0"/>
        <w:overflowPunct w:val="0"/>
        <w:spacing w:before="1"/>
        <w:ind w:hanging="566"/>
        <w:rPr>
          <w:spacing w:val="-2"/>
          <w:sz w:val="22"/>
          <w:szCs w:val="22"/>
        </w:rPr>
      </w:pPr>
      <w:r>
        <w:rPr>
          <w:sz w:val="22"/>
          <w:szCs w:val="22"/>
        </w:rPr>
        <w:t>Vyšší</w:t>
      </w:r>
      <w:r>
        <w:rPr>
          <w:spacing w:val="-4"/>
          <w:sz w:val="22"/>
          <w:szCs w:val="22"/>
        </w:rPr>
        <w:t xml:space="preserve"> </w:t>
      </w:r>
      <w:r>
        <w:rPr>
          <w:spacing w:val="-2"/>
          <w:sz w:val="22"/>
          <w:szCs w:val="22"/>
        </w:rPr>
        <w:t>moc.“</w:t>
      </w:r>
    </w:p>
    <w:p w14:paraId="2BB64BD8" w14:textId="77777777" w:rsidR="00AE6321" w:rsidRDefault="00AE6321">
      <w:pPr>
        <w:pStyle w:val="Zkladntext"/>
        <w:kinsoku w:val="0"/>
        <w:overflowPunct w:val="0"/>
      </w:pPr>
    </w:p>
    <w:p w14:paraId="0B8869E6" w14:textId="77777777" w:rsidR="00AE6321" w:rsidRDefault="00AE6321">
      <w:pPr>
        <w:pStyle w:val="Nadpis7"/>
        <w:kinsoku w:val="0"/>
        <w:overflowPunct w:val="0"/>
        <w:spacing w:before="1"/>
        <w:jc w:val="left"/>
        <w:rPr>
          <w:spacing w:val="-2"/>
        </w:rPr>
      </w:pPr>
      <w:r>
        <w:t>Pod-článek</w:t>
      </w:r>
      <w:r>
        <w:rPr>
          <w:spacing w:val="-4"/>
        </w:rPr>
        <w:t xml:space="preserve"> </w:t>
      </w:r>
      <w:r>
        <w:t>4.4.2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0B535A86" w14:textId="77777777" w:rsidR="00AE6321" w:rsidRDefault="00AE6321">
      <w:pPr>
        <w:pStyle w:val="Zkladntext"/>
        <w:kinsoku w:val="0"/>
        <w:overflowPunct w:val="0"/>
        <w:spacing w:before="120"/>
        <w:ind w:left="849"/>
        <w:rPr>
          <w:i/>
          <w:iCs/>
          <w:spacing w:val="-2"/>
        </w:rPr>
      </w:pPr>
      <w:r>
        <w:t>„Každé</w:t>
      </w:r>
      <w:r>
        <w:rPr>
          <w:spacing w:val="41"/>
        </w:rPr>
        <w:t xml:space="preserve"> </w:t>
      </w:r>
      <w:r>
        <w:t>prodloužení</w:t>
      </w:r>
      <w:r>
        <w:rPr>
          <w:spacing w:val="38"/>
        </w:rPr>
        <w:t xml:space="preserve"> </w:t>
      </w:r>
      <w:r>
        <w:t>Doby</w:t>
      </w:r>
      <w:r>
        <w:rPr>
          <w:spacing w:val="37"/>
        </w:rPr>
        <w:t xml:space="preserve"> </w:t>
      </w:r>
      <w:r>
        <w:t>pro</w:t>
      </w:r>
      <w:r>
        <w:rPr>
          <w:spacing w:val="41"/>
        </w:rPr>
        <w:t xml:space="preserve"> </w:t>
      </w:r>
      <w:r>
        <w:t>dokončení</w:t>
      </w:r>
      <w:r>
        <w:rPr>
          <w:spacing w:val="39"/>
        </w:rPr>
        <w:t xml:space="preserve"> </w:t>
      </w:r>
      <w:r>
        <w:t>musí</w:t>
      </w:r>
      <w:r>
        <w:rPr>
          <w:spacing w:val="41"/>
        </w:rPr>
        <w:t xml:space="preserve"> </w:t>
      </w:r>
      <w:r>
        <w:t>být</w:t>
      </w:r>
      <w:r>
        <w:rPr>
          <w:spacing w:val="46"/>
        </w:rPr>
        <w:t xml:space="preserve"> </w:t>
      </w:r>
      <w:r>
        <w:t>zohledněno</w:t>
      </w:r>
      <w:r>
        <w:rPr>
          <w:spacing w:val="39"/>
        </w:rPr>
        <w:t xml:space="preserve"> </w:t>
      </w:r>
      <w:r>
        <w:t>v</w:t>
      </w:r>
      <w:r>
        <w:rPr>
          <w:spacing w:val="-2"/>
        </w:rPr>
        <w:t xml:space="preserve"> </w:t>
      </w:r>
      <w:r>
        <w:t>Příloze</w:t>
      </w:r>
      <w:r>
        <w:rPr>
          <w:spacing w:val="39"/>
        </w:rPr>
        <w:t xml:space="preserve"> </w:t>
      </w:r>
      <w:r>
        <w:t>4</w:t>
      </w:r>
      <w:r>
        <w:rPr>
          <w:spacing w:val="42"/>
        </w:rPr>
        <w:t xml:space="preserve"> </w:t>
      </w:r>
      <w:r>
        <w:rPr>
          <w:spacing w:val="-2"/>
        </w:rPr>
        <w:t>[</w:t>
      </w:r>
      <w:r>
        <w:rPr>
          <w:i/>
          <w:iCs/>
          <w:spacing w:val="-2"/>
        </w:rPr>
        <w:t>Harmonogram</w:t>
      </w:r>
    </w:p>
    <w:p w14:paraId="17C4827A" w14:textId="77777777" w:rsidR="00AE6321" w:rsidRDefault="00AE6321">
      <w:pPr>
        <w:pStyle w:val="Zkladntext"/>
        <w:kinsoku w:val="0"/>
        <w:overflowPunct w:val="0"/>
        <w:ind w:left="849"/>
        <w:rPr>
          <w:spacing w:val="-2"/>
        </w:rPr>
      </w:pPr>
      <w:r>
        <w:rPr>
          <w:i/>
          <w:iCs/>
        </w:rPr>
        <w:t>služeb</w:t>
      </w:r>
      <w:r>
        <w:t>]</w:t>
      </w:r>
      <w:r>
        <w:rPr>
          <w:spacing w:val="-3"/>
        </w:rPr>
        <w:t xml:space="preserve"> </w:t>
      </w:r>
      <w:r>
        <w:t>v</w:t>
      </w:r>
      <w:r>
        <w:rPr>
          <w:spacing w:val="-2"/>
        </w:rPr>
        <w:t xml:space="preserve"> </w:t>
      </w:r>
      <w:r>
        <w:t>souladu</w:t>
      </w:r>
      <w:r>
        <w:rPr>
          <w:spacing w:val="-3"/>
        </w:rPr>
        <w:t xml:space="preserve"> </w:t>
      </w:r>
      <w:r>
        <w:t>se</w:t>
      </w:r>
      <w:r>
        <w:rPr>
          <w:spacing w:val="-2"/>
        </w:rPr>
        <w:t xml:space="preserve"> Smlouvou.“</w:t>
      </w:r>
    </w:p>
    <w:p w14:paraId="68CE33D9" w14:textId="77777777" w:rsidR="00AE6321" w:rsidRDefault="00AE6321">
      <w:pPr>
        <w:pStyle w:val="Nadpis7"/>
        <w:kinsoku w:val="0"/>
        <w:overflowPunct w:val="0"/>
        <w:spacing w:before="267"/>
        <w:rPr>
          <w:spacing w:val="-2"/>
        </w:rPr>
      </w:pPr>
      <w:r>
        <w:t>Pod-článek</w:t>
      </w:r>
      <w:r>
        <w:rPr>
          <w:spacing w:val="-4"/>
        </w:rPr>
        <w:t xml:space="preserve"> </w:t>
      </w:r>
      <w:r>
        <w:t>4.4.3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49A7E825" w14:textId="77777777" w:rsidR="00AE6321" w:rsidRDefault="00AE6321">
      <w:pPr>
        <w:pStyle w:val="Zkladntext"/>
        <w:kinsoku w:val="0"/>
        <w:overflowPunct w:val="0"/>
        <w:spacing w:before="120"/>
        <w:ind w:left="849" w:right="136"/>
        <w:jc w:val="both"/>
      </w:pPr>
      <w:r>
        <w:t>„V případě,</w:t>
      </w:r>
      <w:r>
        <w:rPr>
          <w:spacing w:val="-2"/>
        </w:rPr>
        <w:t xml:space="preserve"> </w:t>
      </w:r>
      <w:r>
        <w:t>že z</w:t>
      </w:r>
      <w:r>
        <w:rPr>
          <w:spacing w:val="-1"/>
        </w:rPr>
        <w:t xml:space="preserve"> </w:t>
      </w:r>
      <w:r>
        <w:t>důvodu uvedeného</w:t>
      </w:r>
      <w:r>
        <w:rPr>
          <w:spacing w:val="-1"/>
        </w:rPr>
        <w:t xml:space="preserve"> </w:t>
      </w:r>
      <w:r>
        <w:t>v Pod-článku</w:t>
      </w:r>
      <w:r>
        <w:rPr>
          <w:spacing w:val="-2"/>
        </w:rPr>
        <w:t xml:space="preserve"> </w:t>
      </w:r>
      <w:r>
        <w:t>4.4.1 dojde</w:t>
      </w:r>
      <w:r>
        <w:rPr>
          <w:spacing w:val="-2"/>
        </w:rPr>
        <w:t xml:space="preserve"> </w:t>
      </w:r>
      <w:r>
        <w:t>ke zvýšení Nákladů</w:t>
      </w:r>
      <w:r>
        <w:rPr>
          <w:spacing w:val="-3"/>
        </w:rPr>
        <w:t xml:space="preserve"> </w:t>
      </w:r>
      <w:r>
        <w:t>Konzultanta, dohodly</w:t>
      </w:r>
      <w:r>
        <w:rPr>
          <w:spacing w:val="40"/>
        </w:rPr>
        <w:t xml:space="preserve"> </w:t>
      </w:r>
      <w:r>
        <w:t>se</w:t>
      </w:r>
      <w:r>
        <w:rPr>
          <w:spacing w:val="40"/>
        </w:rPr>
        <w:t xml:space="preserve"> </w:t>
      </w:r>
      <w:r>
        <w:t>Strany</w:t>
      </w:r>
      <w:r>
        <w:rPr>
          <w:spacing w:val="40"/>
        </w:rPr>
        <w:t xml:space="preserve"> </w:t>
      </w:r>
      <w:r>
        <w:t>na</w:t>
      </w:r>
      <w:r>
        <w:rPr>
          <w:spacing w:val="40"/>
        </w:rPr>
        <w:t xml:space="preserve"> </w:t>
      </w:r>
      <w:r>
        <w:t>platbě</w:t>
      </w:r>
      <w:r>
        <w:rPr>
          <w:spacing w:val="40"/>
        </w:rPr>
        <w:t xml:space="preserve"> </w:t>
      </w:r>
      <w:r>
        <w:t>za</w:t>
      </w:r>
      <w:r>
        <w:rPr>
          <w:spacing w:val="40"/>
        </w:rPr>
        <w:t xml:space="preserve"> </w:t>
      </w:r>
      <w:r>
        <w:t>tyto</w:t>
      </w:r>
      <w:r>
        <w:rPr>
          <w:spacing w:val="54"/>
        </w:rPr>
        <w:t xml:space="preserve"> </w:t>
      </w:r>
      <w:r>
        <w:t>Dodatečné</w:t>
      </w:r>
      <w:r>
        <w:rPr>
          <w:spacing w:val="40"/>
        </w:rPr>
        <w:t xml:space="preserve"> </w:t>
      </w:r>
      <w:r>
        <w:t>služby</w:t>
      </w:r>
      <w:r>
        <w:rPr>
          <w:spacing w:val="40"/>
        </w:rPr>
        <w:t xml:space="preserve"> </w:t>
      </w:r>
      <w:r>
        <w:t>v souladu</w:t>
      </w:r>
      <w:r>
        <w:rPr>
          <w:spacing w:val="40"/>
        </w:rPr>
        <w:t xml:space="preserve"> </w:t>
      </w:r>
      <w:r>
        <w:t>s</w:t>
      </w:r>
      <w:r>
        <w:rPr>
          <w:spacing w:val="40"/>
        </w:rPr>
        <w:t xml:space="preserve"> </w:t>
      </w:r>
      <w:r>
        <w:t>Přílohou</w:t>
      </w:r>
      <w:r>
        <w:rPr>
          <w:spacing w:val="40"/>
        </w:rPr>
        <w:t xml:space="preserve"> </w:t>
      </w:r>
      <w:r>
        <w:t>3</w:t>
      </w:r>
      <w:r>
        <w:rPr>
          <w:spacing w:val="55"/>
        </w:rPr>
        <w:t xml:space="preserve"> </w:t>
      </w:r>
      <w:r>
        <w:t>[</w:t>
      </w:r>
      <w:r>
        <w:rPr>
          <w:i/>
          <w:iCs/>
        </w:rPr>
        <w:t>Odměna</w:t>
      </w:r>
      <w:r>
        <w:rPr>
          <w:i/>
          <w:iCs/>
          <w:spacing w:val="80"/>
        </w:rPr>
        <w:t xml:space="preserve"> </w:t>
      </w:r>
      <w:r>
        <w:rPr>
          <w:i/>
          <w:iCs/>
        </w:rPr>
        <w:t>a platba</w:t>
      </w:r>
      <w:r>
        <w:t>].“</w:t>
      </w:r>
    </w:p>
    <w:p w14:paraId="4981A4E3" w14:textId="77777777" w:rsidR="00AE6321" w:rsidRDefault="00AE6321">
      <w:pPr>
        <w:pStyle w:val="Zkladntext"/>
        <w:kinsoku w:val="0"/>
        <w:overflowPunct w:val="0"/>
        <w:spacing w:before="1"/>
      </w:pPr>
    </w:p>
    <w:p w14:paraId="0D9F8351" w14:textId="77777777" w:rsidR="00AE6321" w:rsidRDefault="00AE6321">
      <w:pPr>
        <w:pStyle w:val="Nadpis7"/>
        <w:kinsoku w:val="0"/>
        <w:overflowPunct w:val="0"/>
        <w:rPr>
          <w:spacing w:val="-4"/>
        </w:rPr>
      </w:pPr>
      <w:r>
        <w:t>Pod-článek</w:t>
      </w:r>
      <w:r>
        <w:rPr>
          <w:spacing w:val="-4"/>
        </w:rPr>
        <w:t xml:space="preserve"> </w:t>
      </w:r>
      <w:r>
        <w:t>4.5</w:t>
      </w:r>
      <w:r>
        <w:rPr>
          <w:spacing w:val="-6"/>
        </w:rPr>
        <w:t xml:space="preserve"> </w:t>
      </w:r>
      <w:r>
        <w:t>se</w:t>
      </w:r>
      <w:r>
        <w:rPr>
          <w:spacing w:val="-4"/>
        </w:rPr>
        <w:t xml:space="preserve"> </w:t>
      </w:r>
      <w:r>
        <w:t>mění</w:t>
      </w:r>
      <w:r>
        <w:rPr>
          <w:spacing w:val="-6"/>
        </w:rPr>
        <w:t xml:space="preserve"> </w:t>
      </w:r>
      <w:r>
        <w:t>následovně:</w:t>
      </w:r>
      <w:r>
        <w:rPr>
          <w:spacing w:val="-4"/>
        </w:rPr>
        <w:t xml:space="preserve"> </w:t>
      </w:r>
      <w:r>
        <w:t>„Vyšší</w:t>
      </w:r>
      <w:r>
        <w:rPr>
          <w:spacing w:val="-5"/>
        </w:rPr>
        <w:t xml:space="preserve"> </w:t>
      </w:r>
      <w:r>
        <w:rPr>
          <w:spacing w:val="-4"/>
        </w:rPr>
        <w:t>moc“.</w:t>
      </w:r>
    </w:p>
    <w:p w14:paraId="3B7D6EA7" w14:textId="77777777" w:rsidR="00AE6321" w:rsidRDefault="00AE6321">
      <w:pPr>
        <w:pStyle w:val="Zkladntext"/>
        <w:kinsoku w:val="0"/>
        <w:overflowPunct w:val="0"/>
        <w:rPr>
          <w:b/>
          <w:bCs/>
        </w:rPr>
      </w:pPr>
    </w:p>
    <w:p w14:paraId="560AC74C" w14:textId="77777777" w:rsidR="00AE6321" w:rsidRDefault="00AE6321">
      <w:pPr>
        <w:pStyle w:val="Zkladntext"/>
        <w:kinsoku w:val="0"/>
        <w:overflowPunct w:val="0"/>
        <w:spacing w:before="1"/>
        <w:ind w:left="141"/>
        <w:jc w:val="both"/>
        <w:rPr>
          <w:b/>
          <w:bCs/>
          <w:spacing w:val="-2"/>
        </w:rPr>
      </w:pPr>
      <w:r>
        <w:rPr>
          <w:b/>
          <w:bCs/>
        </w:rPr>
        <w:t>Pod-článek</w:t>
      </w:r>
      <w:r>
        <w:rPr>
          <w:b/>
          <w:bCs/>
          <w:spacing w:val="-5"/>
        </w:rPr>
        <w:t xml:space="preserve"> </w:t>
      </w:r>
      <w:r>
        <w:rPr>
          <w:b/>
          <w:bCs/>
        </w:rPr>
        <w:t>4.5.1</w:t>
      </w:r>
      <w:r>
        <w:rPr>
          <w:b/>
          <w:bCs/>
          <w:spacing w:val="-6"/>
        </w:rPr>
        <w:t xml:space="preserve"> </w:t>
      </w:r>
      <w:r>
        <w:rPr>
          <w:b/>
          <w:bCs/>
        </w:rPr>
        <w:t>se</w:t>
      </w:r>
      <w:r>
        <w:rPr>
          <w:b/>
          <w:bCs/>
          <w:spacing w:val="-6"/>
        </w:rPr>
        <w:t xml:space="preserve"> </w:t>
      </w:r>
      <w:r>
        <w:rPr>
          <w:b/>
          <w:bCs/>
        </w:rPr>
        <w:t>nahrazuje</w:t>
      </w:r>
      <w:r>
        <w:rPr>
          <w:b/>
          <w:bCs/>
          <w:spacing w:val="-5"/>
        </w:rPr>
        <w:t xml:space="preserve"> </w:t>
      </w:r>
      <w:r>
        <w:rPr>
          <w:b/>
          <w:bCs/>
        </w:rPr>
        <w:t>novým</w:t>
      </w:r>
      <w:r>
        <w:rPr>
          <w:b/>
          <w:bCs/>
          <w:spacing w:val="-6"/>
        </w:rPr>
        <w:t xml:space="preserve"> </w:t>
      </w:r>
      <w:r>
        <w:rPr>
          <w:b/>
          <w:bCs/>
          <w:spacing w:val="-2"/>
        </w:rPr>
        <w:t>zněním:</w:t>
      </w:r>
    </w:p>
    <w:p w14:paraId="768C8526" w14:textId="77777777" w:rsidR="00AE6321" w:rsidRDefault="00AE6321">
      <w:pPr>
        <w:pStyle w:val="Zkladntext"/>
        <w:kinsoku w:val="0"/>
        <w:overflowPunct w:val="0"/>
        <w:rPr>
          <w:b/>
          <w:bCs/>
        </w:rPr>
      </w:pPr>
    </w:p>
    <w:p w14:paraId="07DCFB25" w14:textId="77777777" w:rsidR="00AE6321" w:rsidRDefault="00AE6321">
      <w:pPr>
        <w:pStyle w:val="Zkladntext"/>
        <w:kinsoku w:val="0"/>
        <w:overflowPunct w:val="0"/>
        <w:ind w:left="849"/>
        <w:rPr>
          <w:spacing w:val="-2"/>
        </w:rPr>
      </w:pPr>
      <w:r>
        <w:t>„Vyšší</w:t>
      </w:r>
      <w:r>
        <w:rPr>
          <w:spacing w:val="-6"/>
        </w:rPr>
        <w:t xml:space="preserve"> </w:t>
      </w:r>
      <w:r>
        <w:t>mocí</w:t>
      </w:r>
      <w:r>
        <w:rPr>
          <w:spacing w:val="-6"/>
        </w:rPr>
        <w:t xml:space="preserve"> </w:t>
      </w:r>
      <w:r>
        <w:t>se</w:t>
      </w:r>
      <w:r>
        <w:rPr>
          <w:spacing w:val="-2"/>
        </w:rPr>
        <w:t xml:space="preserve"> </w:t>
      </w:r>
      <w:r>
        <w:t>rozumí</w:t>
      </w:r>
      <w:r>
        <w:rPr>
          <w:spacing w:val="-6"/>
        </w:rPr>
        <w:t xml:space="preserve"> </w:t>
      </w:r>
      <w:r>
        <w:t>mimořádné</w:t>
      </w:r>
      <w:r>
        <w:rPr>
          <w:spacing w:val="-3"/>
        </w:rPr>
        <w:t xml:space="preserve"> </w:t>
      </w:r>
      <w:r>
        <w:t>události</w:t>
      </w:r>
      <w:r>
        <w:rPr>
          <w:spacing w:val="-3"/>
        </w:rPr>
        <w:t xml:space="preserve"> </w:t>
      </w:r>
      <w:r>
        <w:t>nebo</w:t>
      </w:r>
      <w:r>
        <w:rPr>
          <w:spacing w:val="-4"/>
        </w:rPr>
        <w:t xml:space="preserve"> </w:t>
      </w:r>
      <w:r>
        <w:rPr>
          <w:spacing w:val="-2"/>
        </w:rPr>
        <w:t>okolnosti:</w:t>
      </w:r>
    </w:p>
    <w:p w14:paraId="439B6321" w14:textId="77777777" w:rsidR="00AE6321" w:rsidRDefault="00AE6321">
      <w:pPr>
        <w:pStyle w:val="Odstavecseseznamem"/>
        <w:numPr>
          <w:ilvl w:val="0"/>
          <w:numId w:val="47"/>
        </w:numPr>
        <w:tabs>
          <w:tab w:val="left" w:pos="1559"/>
        </w:tabs>
        <w:kinsoku w:val="0"/>
        <w:overflowPunct w:val="0"/>
        <w:spacing w:before="118"/>
        <w:ind w:hanging="566"/>
        <w:rPr>
          <w:spacing w:val="-2"/>
          <w:sz w:val="22"/>
          <w:szCs w:val="22"/>
        </w:rPr>
      </w:pPr>
      <w:r>
        <w:rPr>
          <w:sz w:val="22"/>
          <w:szCs w:val="22"/>
        </w:rPr>
        <w:t>které</w:t>
      </w:r>
      <w:r>
        <w:rPr>
          <w:spacing w:val="-6"/>
          <w:sz w:val="22"/>
          <w:szCs w:val="22"/>
        </w:rPr>
        <w:t xml:space="preserve"> </w:t>
      </w:r>
      <w:r>
        <w:rPr>
          <w:sz w:val="22"/>
          <w:szCs w:val="22"/>
        </w:rPr>
        <w:t>nemůže</w:t>
      </w:r>
      <w:r>
        <w:rPr>
          <w:spacing w:val="-3"/>
          <w:sz w:val="22"/>
          <w:szCs w:val="22"/>
        </w:rPr>
        <w:t xml:space="preserve"> </w:t>
      </w:r>
      <w:r>
        <w:rPr>
          <w:sz w:val="22"/>
          <w:szCs w:val="22"/>
        </w:rPr>
        <w:t>dotčená</w:t>
      </w:r>
      <w:r>
        <w:rPr>
          <w:spacing w:val="-6"/>
          <w:sz w:val="22"/>
          <w:szCs w:val="22"/>
        </w:rPr>
        <w:t xml:space="preserve"> </w:t>
      </w:r>
      <w:r>
        <w:rPr>
          <w:sz w:val="22"/>
          <w:szCs w:val="22"/>
        </w:rPr>
        <w:t>Strana</w:t>
      </w:r>
      <w:r>
        <w:rPr>
          <w:spacing w:val="-3"/>
          <w:sz w:val="22"/>
          <w:szCs w:val="22"/>
        </w:rPr>
        <w:t xml:space="preserve"> </w:t>
      </w:r>
      <w:r>
        <w:rPr>
          <w:spacing w:val="-2"/>
          <w:sz w:val="22"/>
          <w:szCs w:val="22"/>
        </w:rPr>
        <w:t>ovládat;</w:t>
      </w:r>
    </w:p>
    <w:p w14:paraId="3B36B4AB" w14:textId="77777777" w:rsidR="00AE6321" w:rsidRDefault="00AE6321">
      <w:pPr>
        <w:pStyle w:val="Odstavecseseznamem"/>
        <w:numPr>
          <w:ilvl w:val="0"/>
          <w:numId w:val="47"/>
        </w:numPr>
        <w:tabs>
          <w:tab w:val="left" w:pos="1559"/>
        </w:tabs>
        <w:kinsoku w:val="0"/>
        <w:overflowPunct w:val="0"/>
        <w:ind w:hanging="566"/>
        <w:rPr>
          <w:spacing w:val="-2"/>
          <w:sz w:val="22"/>
          <w:szCs w:val="22"/>
        </w:rPr>
      </w:pPr>
      <w:r>
        <w:rPr>
          <w:sz w:val="22"/>
          <w:szCs w:val="22"/>
        </w:rPr>
        <w:t>proti</w:t>
      </w:r>
      <w:r>
        <w:rPr>
          <w:spacing w:val="-6"/>
          <w:sz w:val="22"/>
          <w:szCs w:val="22"/>
        </w:rPr>
        <w:t xml:space="preserve"> </w:t>
      </w:r>
      <w:r>
        <w:rPr>
          <w:sz w:val="22"/>
          <w:szCs w:val="22"/>
        </w:rPr>
        <w:t>které</w:t>
      </w:r>
      <w:r>
        <w:rPr>
          <w:spacing w:val="-6"/>
          <w:sz w:val="22"/>
          <w:szCs w:val="22"/>
        </w:rPr>
        <w:t xml:space="preserve"> </w:t>
      </w:r>
      <w:r>
        <w:rPr>
          <w:sz w:val="22"/>
          <w:szCs w:val="22"/>
        </w:rPr>
        <w:t>tato</w:t>
      </w:r>
      <w:r>
        <w:rPr>
          <w:spacing w:val="-3"/>
          <w:sz w:val="22"/>
          <w:szCs w:val="22"/>
        </w:rPr>
        <w:t xml:space="preserve"> </w:t>
      </w:r>
      <w:r>
        <w:rPr>
          <w:sz w:val="22"/>
          <w:szCs w:val="22"/>
        </w:rPr>
        <w:t>Strana</w:t>
      </w:r>
      <w:r>
        <w:rPr>
          <w:spacing w:val="-4"/>
          <w:sz w:val="22"/>
          <w:szCs w:val="22"/>
        </w:rPr>
        <w:t xml:space="preserve"> </w:t>
      </w:r>
      <w:r>
        <w:rPr>
          <w:sz w:val="22"/>
          <w:szCs w:val="22"/>
        </w:rPr>
        <w:t>nemohla</w:t>
      </w:r>
      <w:r>
        <w:rPr>
          <w:spacing w:val="-4"/>
          <w:sz w:val="22"/>
          <w:szCs w:val="22"/>
        </w:rPr>
        <w:t xml:space="preserve"> </w:t>
      </w:r>
      <w:r>
        <w:rPr>
          <w:sz w:val="22"/>
          <w:szCs w:val="22"/>
        </w:rPr>
        <w:t>učinit</w:t>
      </w:r>
      <w:r>
        <w:rPr>
          <w:spacing w:val="-5"/>
          <w:sz w:val="22"/>
          <w:szCs w:val="22"/>
        </w:rPr>
        <w:t xml:space="preserve"> </w:t>
      </w:r>
      <w:r>
        <w:rPr>
          <w:sz w:val="22"/>
          <w:szCs w:val="22"/>
        </w:rPr>
        <w:t>opatření</w:t>
      </w:r>
      <w:r>
        <w:rPr>
          <w:spacing w:val="-5"/>
          <w:sz w:val="22"/>
          <w:szCs w:val="22"/>
        </w:rPr>
        <w:t xml:space="preserve"> </w:t>
      </w:r>
      <w:r>
        <w:rPr>
          <w:sz w:val="22"/>
          <w:szCs w:val="22"/>
        </w:rPr>
        <w:t>před</w:t>
      </w:r>
      <w:r>
        <w:rPr>
          <w:spacing w:val="-5"/>
          <w:sz w:val="22"/>
          <w:szCs w:val="22"/>
        </w:rPr>
        <w:t xml:space="preserve"> </w:t>
      </w:r>
      <w:r>
        <w:rPr>
          <w:sz w:val="22"/>
          <w:szCs w:val="22"/>
        </w:rPr>
        <w:t>uzavřením</w:t>
      </w:r>
      <w:r>
        <w:rPr>
          <w:spacing w:val="-5"/>
          <w:sz w:val="22"/>
          <w:szCs w:val="22"/>
        </w:rPr>
        <w:t xml:space="preserve"> </w:t>
      </w:r>
      <w:r>
        <w:rPr>
          <w:spacing w:val="-2"/>
          <w:sz w:val="22"/>
          <w:szCs w:val="22"/>
        </w:rPr>
        <w:t>Smlouvy;</w:t>
      </w:r>
    </w:p>
    <w:p w14:paraId="3CBDC921" w14:textId="77777777" w:rsidR="00AE6321" w:rsidRDefault="00AE6321">
      <w:pPr>
        <w:pStyle w:val="Odstavecseseznamem"/>
        <w:numPr>
          <w:ilvl w:val="0"/>
          <w:numId w:val="47"/>
        </w:numPr>
        <w:tabs>
          <w:tab w:val="left" w:pos="1559"/>
        </w:tabs>
        <w:kinsoku w:val="0"/>
        <w:overflowPunct w:val="0"/>
        <w:spacing w:before="1"/>
        <w:ind w:hanging="566"/>
        <w:rPr>
          <w:spacing w:val="-5"/>
          <w:sz w:val="22"/>
          <w:szCs w:val="22"/>
        </w:rPr>
      </w:pPr>
      <w:r>
        <w:rPr>
          <w:sz w:val="22"/>
          <w:szCs w:val="22"/>
        </w:rPr>
        <w:t>které</w:t>
      </w:r>
      <w:r>
        <w:rPr>
          <w:spacing w:val="34"/>
          <w:sz w:val="22"/>
          <w:szCs w:val="22"/>
        </w:rPr>
        <w:t xml:space="preserve"> </w:t>
      </w:r>
      <w:r>
        <w:rPr>
          <w:sz w:val="22"/>
          <w:szCs w:val="22"/>
        </w:rPr>
        <w:t>se</w:t>
      </w:r>
      <w:r>
        <w:rPr>
          <w:spacing w:val="35"/>
          <w:sz w:val="22"/>
          <w:szCs w:val="22"/>
        </w:rPr>
        <w:t xml:space="preserve"> </w:t>
      </w:r>
      <w:r>
        <w:rPr>
          <w:sz w:val="22"/>
          <w:szCs w:val="22"/>
        </w:rPr>
        <w:t>po</w:t>
      </w:r>
      <w:r>
        <w:rPr>
          <w:spacing w:val="38"/>
          <w:sz w:val="22"/>
          <w:szCs w:val="22"/>
        </w:rPr>
        <w:t xml:space="preserve"> </w:t>
      </w:r>
      <w:r>
        <w:rPr>
          <w:sz w:val="22"/>
          <w:szCs w:val="22"/>
        </w:rPr>
        <w:t>jejím</w:t>
      </w:r>
      <w:r>
        <w:rPr>
          <w:spacing w:val="35"/>
          <w:sz w:val="22"/>
          <w:szCs w:val="22"/>
        </w:rPr>
        <w:t xml:space="preserve"> </w:t>
      </w:r>
      <w:r>
        <w:rPr>
          <w:sz w:val="22"/>
          <w:szCs w:val="22"/>
        </w:rPr>
        <w:t>vzniku</w:t>
      </w:r>
      <w:r>
        <w:rPr>
          <w:spacing w:val="31"/>
          <w:sz w:val="22"/>
          <w:szCs w:val="22"/>
        </w:rPr>
        <w:t xml:space="preserve"> </w:t>
      </w:r>
      <w:r>
        <w:rPr>
          <w:sz w:val="22"/>
          <w:szCs w:val="22"/>
        </w:rPr>
        <w:t>nemohla</w:t>
      </w:r>
      <w:r>
        <w:rPr>
          <w:spacing w:val="36"/>
          <w:sz w:val="22"/>
          <w:szCs w:val="22"/>
        </w:rPr>
        <w:t xml:space="preserve"> </w:t>
      </w:r>
      <w:r>
        <w:rPr>
          <w:sz w:val="22"/>
          <w:szCs w:val="22"/>
        </w:rPr>
        <w:t>tato</w:t>
      </w:r>
      <w:r>
        <w:rPr>
          <w:spacing w:val="36"/>
          <w:sz w:val="22"/>
          <w:szCs w:val="22"/>
        </w:rPr>
        <w:t xml:space="preserve"> </w:t>
      </w:r>
      <w:r>
        <w:rPr>
          <w:sz w:val="22"/>
          <w:szCs w:val="22"/>
        </w:rPr>
        <w:t>Strana</w:t>
      </w:r>
      <w:r>
        <w:rPr>
          <w:spacing w:val="34"/>
          <w:sz w:val="22"/>
          <w:szCs w:val="22"/>
        </w:rPr>
        <w:t xml:space="preserve"> </w:t>
      </w:r>
      <w:r>
        <w:rPr>
          <w:sz w:val="22"/>
          <w:szCs w:val="22"/>
        </w:rPr>
        <w:t>účelně</w:t>
      </w:r>
      <w:r>
        <w:rPr>
          <w:spacing w:val="37"/>
          <w:sz w:val="22"/>
          <w:szCs w:val="22"/>
        </w:rPr>
        <w:t xml:space="preserve"> </w:t>
      </w:r>
      <w:r>
        <w:rPr>
          <w:sz w:val="22"/>
          <w:szCs w:val="22"/>
        </w:rPr>
        <w:t>vyhnout</w:t>
      </w:r>
      <w:r>
        <w:rPr>
          <w:spacing w:val="35"/>
          <w:sz w:val="22"/>
          <w:szCs w:val="22"/>
        </w:rPr>
        <w:t xml:space="preserve"> </w:t>
      </w:r>
      <w:r>
        <w:rPr>
          <w:sz w:val="22"/>
          <w:szCs w:val="22"/>
        </w:rPr>
        <w:t>nebo</w:t>
      </w:r>
      <w:r>
        <w:rPr>
          <w:spacing w:val="38"/>
          <w:sz w:val="22"/>
          <w:szCs w:val="22"/>
        </w:rPr>
        <w:t xml:space="preserve"> </w:t>
      </w:r>
      <w:r>
        <w:rPr>
          <w:sz w:val="22"/>
          <w:szCs w:val="22"/>
        </w:rPr>
        <w:t>ji</w:t>
      </w:r>
      <w:r>
        <w:rPr>
          <w:spacing w:val="34"/>
          <w:sz w:val="22"/>
          <w:szCs w:val="22"/>
        </w:rPr>
        <w:t xml:space="preserve"> </w:t>
      </w:r>
      <w:r>
        <w:rPr>
          <w:sz w:val="22"/>
          <w:szCs w:val="22"/>
        </w:rPr>
        <w:t>překonat</w:t>
      </w:r>
      <w:r>
        <w:rPr>
          <w:spacing w:val="37"/>
          <w:sz w:val="22"/>
          <w:szCs w:val="22"/>
        </w:rPr>
        <w:t xml:space="preserve"> </w:t>
      </w:r>
      <w:r>
        <w:rPr>
          <w:spacing w:val="-5"/>
          <w:sz w:val="22"/>
          <w:szCs w:val="22"/>
        </w:rPr>
        <w:t>či</w:t>
      </w:r>
    </w:p>
    <w:p w14:paraId="57D9DBFE" w14:textId="77777777" w:rsidR="00AE6321" w:rsidRDefault="00AE6321">
      <w:pPr>
        <w:pStyle w:val="Zkladntext"/>
        <w:kinsoku w:val="0"/>
        <w:overflowPunct w:val="0"/>
        <w:ind w:left="1559"/>
        <w:rPr>
          <w:spacing w:val="-2"/>
        </w:rPr>
      </w:pPr>
      <w:r>
        <w:rPr>
          <w:spacing w:val="-2"/>
        </w:rPr>
        <w:t>odvrátit;</w:t>
      </w:r>
    </w:p>
    <w:p w14:paraId="5BD9736B" w14:textId="77777777" w:rsidR="00AE6321" w:rsidRDefault="00AE6321">
      <w:pPr>
        <w:pStyle w:val="Odstavecseseznamem"/>
        <w:numPr>
          <w:ilvl w:val="0"/>
          <w:numId w:val="47"/>
        </w:numPr>
        <w:tabs>
          <w:tab w:val="left" w:pos="1559"/>
        </w:tabs>
        <w:kinsoku w:val="0"/>
        <w:overflowPunct w:val="0"/>
        <w:ind w:hanging="566"/>
        <w:rPr>
          <w:spacing w:val="-2"/>
          <w:sz w:val="22"/>
          <w:szCs w:val="22"/>
        </w:rPr>
      </w:pPr>
      <w:r>
        <w:rPr>
          <w:sz w:val="22"/>
          <w:szCs w:val="22"/>
        </w:rPr>
        <w:t>kterou</w:t>
      </w:r>
      <w:r>
        <w:rPr>
          <w:spacing w:val="-6"/>
          <w:sz w:val="22"/>
          <w:szCs w:val="22"/>
        </w:rPr>
        <w:t xml:space="preserve"> </w:t>
      </w:r>
      <w:r>
        <w:rPr>
          <w:sz w:val="22"/>
          <w:szCs w:val="22"/>
        </w:rPr>
        <w:t>nelze</w:t>
      </w:r>
      <w:r>
        <w:rPr>
          <w:spacing w:val="-5"/>
          <w:sz w:val="22"/>
          <w:szCs w:val="22"/>
        </w:rPr>
        <w:t xml:space="preserve"> </w:t>
      </w:r>
      <w:r>
        <w:rPr>
          <w:sz w:val="22"/>
          <w:szCs w:val="22"/>
        </w:rPr>
        <w:t>v</w:t>
      </w:r>
      <w:r>
        <w:rPr>
          <w:spacing w:val="-1"/>
          <w:sz w:val="22"/>
          <w:szCs w:val="22"/>
        </w:rPr>
        <w:t xml:space="preserve"> </w:t>
      </w:r>
      <w:r>
        <w:rPr>
          <w:sz w:val="22"/>
          <w:szCs w:val="22"/>
        </w:rPr>
        <w:t>podstatné</w:t>
      </w:r>
      <w:r>
        <w:rPr>
          <w:spacing w:val="-5"/>
          <w:sz w:val="22"/>
          <w:szCs w:val="22"/>
        </w:rPr>
        <w:t xml:space="preserve"> </w:t>
      </w:r>
      <w:r>
        <w:rPr>
          <w:sz w:val="22"/>
          <w:szCs w:val="22"/>
        </w:rPr>
        <w:t>míře</w:t>
      </w:r>
      <w:r>
        <w:rPr>
          <w:spacing w:val="-2"/>
          <w:sz w:val="22"/>
          <w:szCs w:val="22"/>
        </w:rPr>
        <w:t xml:space="preserve"> </w:t>
      </w:r>
      <w:r>
        <w:rPr>
          <w:sz w:val="22"/>
          <w:szCs w:val="22"/>
        </w:rPr>
        <w:t>přičíst</w:t>
      </w:r>
      <w:r>
        <w:rPr>
          <w:spacing w:val="-3"/>
          <w:sz w:val="22"/>
          <w:szCs w:val="22"/>
        </w:rPr>
        <w:t xml:space="preserve"> </w:t>
      </w:r>
      <w:r>
        <w:rPr>
          <w:sz w:val="22"/>
          <w:szCs w:val="22"/>
        </w:rPr>
        <w:t>druhé</w:t>
      </w:r>
      <w:r>
        <w:rPr>
          <w:spacing w:val="-4"/>
          <w:sz w:val="22"/>
          <w:szCs w:val="22"/>
        </w:rPr>
        <w:t xml:space="preserve"> </w:t>
      </w:r>
      <w:r>
        <w:rPr>
          <w:spacing w:val="-2"/>
          <w:sz w:val="22"/>
          <w:szCs w:val="22"/>
        </w:rPr>
        <w:t>Straně.</w:t>
      </w:r>
    </w:p>
    <w:p w14:paraId="402DA909" w14:textId="77777777" w:rsidR="00AE6321" w:rsidRDefault="00AE6321">
      <w:pPr>
        <w:pStyle w:val="Zkladntext"/>
        <w:kinsoku w:val="0"/>
        <w:overflowPunct w:val="0"/>
        <w:spacing w:before="120"/>
        <w:ind w:left="849"/>
      </w:pPr>
      <w:r>
        <w:t>Vyšší moc může zahrnovat, avšak</w:t>
      </w:r>
      <w:r>
        <w:rPr>
          <w:spacing w:val="26"/>
        </w:rPr>
        <w:t xml:space="preserve"> </w:t>
      </w:r>
      <w:r>
        <w:t>neomezuje se na ně, následující události nebo</w:t>
      </w:r>
      <w:r>
        <w:rPr>
          <w:spacing w:val="25"/>
        </w:rPr>
        <w:t xml:space="preserve"> </w:t>
      </w:r>
      <w:r>
        <w:t>okolnosti,</w:t>
      </w:r>
      <w:r>
        <w:rPr>
          <w:spacing w:val="40"/>
        </w:rPr>
        <w:t xml:space="preserve"> </w:t>
      </w:r>
      <w:r>
        <w:t>pokud jsou splněny výše uvedené podmínky a) až d):</w:t>
      </w:r>
    </w:p>
    <w:p w14:paraId="32BA9DF4" w14:textId="77777777" w:rsidR="00AE6321" w:rsidRDefault="00AE6321">
      <w:pPr>
        <w:pStyle w:val="Zkladntext"/>
        <w:kinsoku w:val="0"/>
        <w:overflowPunct w:val="0"/>
        <w:spacing w:before="1"/>
      </w:pPr>
    </w:p>
    <w:p w14:paraId="3C4A71C2" w14:textId="77777777" w:rsidR="00AE6321" w:rsidRDefault="00AE6321">
      <w:pPr>
        <w:pStyle w:val="Odstavecseseznamem"/>
        <w:numPr>
          <w:ilvl w:val="1"/>
          <w:numId w:val="47"/>
        </w:numPr>
        <w:tabs>
          <w:tab w:val="left" w:pos="1559"/>
        </w:tabs>
        <w:kinsoku w:val="0"/>
        <w:overflowPunct w:val="0"/>
        <w:ind w:hanging="566"/>
        <w:rPr>
          <w:spacing w:val="-2"/>
          <w:sz w:val="22"/>
          <w:szCs w:val="22"/>
        </w:rPr>
      </w:pPr>
      <w:r>
        <w:rPr>
          <w:spacing w:val="-2"/>
          <w:sz w:val="22"/>
          <w:szCs w:val="22"/>
        </w:rPr>
        <w:t>válka,</w:t>
      </w:r>
      <w:r>
        <w:rPr>
          <w:spacing w:val="-7"/>
          <w:sz w:val="22"/>
          <w:szCs w:val="22"/>
        </w:rPr>
        <w:t xml:space="preserve"> </w:t>
      </w:r>
      <w:r>
        <w:rPr>
          <w:spacing w:val="-2"/>
          <w:sz w:val="22"/>
          <w:szCs w:val="22"/>
        </w:rPr>
        <w:t>konflikty</w:t>
      </w:r>
      <w:r>
        <w:rPr>
          <w:spacing w:val="-1"/>
          <w:sz w:val="22"/>
          <w:szCs w:val="22"/>
        </w:rPr>
        <w:t xml:space="preserve"> </w:t>
      </w:r>
      <w:r>
        <w:rPr>
          <w:spacing w:val="-2"/>
          <w:sz w:val="22"/>
          <w:szCs w:val="22"/>
        </w:rPr>
        <w:t>(ať</w:t>
      </w:r>
      <w:r>
        <w:rPr>
          <w:spacing w:val="-1"/>
          <w:sz w:val="22"/>
          <w:szCs w:val="22"/>
        </w:rPr>
        <w:t xml:space="preserve"> </w:t>
      </w:r>
      <w:r>
        <w:rPr>
          <w:spacing w:val="-2"/>
          <w:sz w:val="22"/>
          <w:szCs w:val="22"/>
        </w:rPr>
        <w:t>byla</w:t>
      </w:r>
      <w:r>
        <w:rPr>
          <w:spacing w:val="-5"/>
          <w:sz w:val="22"/>
          <w:szCs w:val="22"/>
        </w:rPr>
        <w:t xml:space="preserve"> </w:t>
      </w:r>
      <w:r>
        <w:rPr>
          <w:spacing w:val="-2"/>
          <w:sz w:val="22"/>
          <w:szCs w:val="22"/>
        </w:rPr>
        <w:t>válka vyhlášena</w:t>
      </w:r>
      <w:r>
        <w:rPr>
          <w:spacing w:val="-4"/>
          <w:sz w:val="22"/>
          <w:szCs w:val="22"/>
        </w:rPr>
        <w:t xml:space="preserve"> </w:t>
      </w:r>
      <w:r>
        <w:rPr>
          <w:spacing w:val="-2"/>
          <w:sz w:val="22"/>
          <w:szCs w:val="22"/>
        </w:rPr>
        <w:t>nebo</w:t>
      </w:r>
      <w:r>
        <w:rPr>
          <w:spacing w:val="-4"/>
          <w:sz w:val="22"/>
          <w:szCs w:val="22"/>
        </w:rPr>
        <w:t xml:space="preserve"> </w:t>
      </w:r>
      <w:r>
        <w:rPr>
          <w:spacing w:val="-2"/>
          <w:sz w:val="22"/>
          <w:szCs w:val="22"/>
        </w:rPr>
        <w:t>ne),</w:t>
      </w:r>
      <w:r>
        <w:rPr>
          <w:spacing w:val="-4"/>
          <w:sz w:val="22"/>
          <w:szCs w:val="22"/>
        </w:rPr>
        <w:t xml:space="preserve"> </w:t>
      </w:r>
      <w:r>
        <w:rPr>
          <w:spacing w:val="-2"/>
          <w:sz w:val="22"/>
          <w:szCs w:val="22"/>
        </w:rPr>
        <w:t>invaze,</w:t>
      </w:r>
      <w:r>
        <w:rPr>
          <w:spacing w:val="-1"/>
          <w:sz w:val="22"/>
          <w:szCs w:val="22"/>
        </w:rPr>
        <w:t xml:space="preserve"> </w:t>
      </w:r>
      <w:r>
        <w:rPr>
          <w:spacing w:val="-2"/>
          <w:sz w:val="22"/>
          <w:szCs w:val="22"/>
        </w:rPr>
        <w:t>akty nepřátelství</w:t>
      </w:r>
      <w:r>
        <w:rPr>
          <w:spacing w:val="-3"/>
          <w:sz w:val="22"/>
          <w:szCs w:val="22"/>
        </w:rPr>
        <w:t xml:space="preserve"> </w:t>
      </w:r>
      <w:r>
        <w:rPr>
          <w:spacing w:val="-2"/>
          <w:sz w:val="22"/>
          <w:szCs w:val="22"/>
        </w:rPr>
        <w:t>ze</w:t>
      </w:r>
      <w:r>
        <w:rPr>
          <w:sz w:val="22"/>
          <w:szCs w:val="22"/>
        </w:rPr>
        <w:t xml:space="preserve"> </w:t>
      </w:r>
      <w:r>
        <w:rPr>
          <w:spacing w:val="-2"/>
          <w:sz w:val="22"/>
          <w:szCs w:val="22"/>
        </w:rPr>
        <w:t>zahraničí;</w:t>
      </w:r>
    </w:p>
    <w:p w14:paraId="0EFAEA55" w14:textId="77777777" w:rsidR="00AE6321" w:rsidRDefault="00AE6321">
      <w:pPr>
        <w:pStyle w:val="Odstavecseseznamem"/>
        <w:numPr>
          <w:ilvl w:val="1"/>
          <w:numId w:val="47"/>
        </w:numPr>
        <w:tabs>
          <w:tab w:val="left" w:pos="1559"/>
        </w:tabs>
        <w:kinsoku w:val="0"/>
        <w:overflowPunct w:val="0"/>
        <w:spacing w:line="267" w:lineRule="exact"/>
        <w:ind w:hanging="566"/>
        <w:rPr>
          <w:spacing w:val="-4"/>
          <w:sz w:val="22"/>
          <w:szCs w:val="22"/>
        </w:rPr>
      </w:pPr>
      <w:r>
        <w:rPr>
          <w:sz w:val="22"/>
          <w:szCs w:val="22"/>
        </w:rPr>
        <w:t>rebelie,</w:t>
      </w:r>
      <w:r>
        <w:rPr>
          <w:spacing w:val="12"/>
          <w:sz w:val="22"/>
          <w:szCs w:val="22"/>
        </w:rPr>
        <w:t xml:space="preserve"> </w:t>
      </w:r>
      <w:r>
        <w:rPr>
          <w:sz w:val="22"/>
          <w:szCs w:val="22"/>
        </w:rPr>
        <w:t>terorismus,</w:t>
      </w:r>
      <w:r>
        <w:rPr>
          <w:spacing w:val="17"/>
          <w:sz w:val="22"/>
          <w:szCs w:val="22"/>
        </w:rPr>
        <w:t xml:space="preserve"> </w:t>
      </w:r>
      <w:r>
        <w:rPr>
          <w:sz w:val="22"/>
          <w:szCs w:val="22"/>
        </w:rPr>
        <w:t>revoluce,</w:t>
      </w:r>
      <w:r>
        <w:rPr>
          <w:spacing w:val="17"/>
          <w:sz w:val="22"/>
          <w:szCs w:val="22"/>
        </w:rPr>
        <w:t xml:space="preserve"> </w:t>
      </w:r>
      <w:r>
        <w:rPr>
          <w:sz w:val="22"/>
          <w:szCs w:val="22"/>
        </w:rPr>
        <w:t>povstání,</w:t>
      </w:r>
      <w:r>
        <w:rPr>
          <w:spacing w:val="15"/>
          <w:sz w:val="22"/>
          <w:szCs w:val="22"/>
        </w:rPr>
        <w:t xml:space="preserve"> </w:t>
      </w:r>
      <w:r>
        <w:rPr>
          <w:sz w:val="22"/>
          <w:szCs w:val="22"/>
        </w:rPr>
        <w:t>vojenský</w:t>
      </w:r>
      <w:r>
        <w:rPr>
          <w:spacing w:val="17"/>
          <w:sz w:val="22"/>
          <w:szCs w:val="22"/>
        </w:rPr>
        <w:t xml:space="preserve"> </w:t>
      </w:r>
      <w:r>
        <w:rPr>
          <w:sz w:val="22"/>
          <w:szCs w:val="22"/>
        </w:rPr>
        <w:t>převrat</w:t>
      </w:r>
      <w:r>
        <w:rPr>
          <w:spacing w:val="17"/>
          <w:sz w:val="22"/>
          <w:szCs w:val="22"/>
        </w:rPr>
        <w:t xml:space="preserve"> </w:t>
      </w:r>
      <w:r>
        <w:rPr>
          <w:sz w:val="22"/>
          <w:szCs w:val="22"/>
        </w:rPr>
        <w:t>nebo</w:t>
      </w:r>
      <w:r>
        <w:rPr>
          <w:spacing w:val="17"/>
          <w:sz w:val="22"/>
          <w:szCs w:val="22"/>
        </w:rPr>
        <w:t xml:space="preserve"> </w:t>
      </w:r>
      <w:r>
        <w:rPr>
          <w:sz w:val="22"/>
          <w:szCs w:val="22"/>
        </w:rPr>
        <w:t>uchopení</w:t>
      </w:r>
      <w:r>
        <w:rPr>
          <w:spacing w:val="14"/>
          <w:sz w:val="22"/>
          <w:szCs w:val="22"/>
        </w:rPr>
        <w:t xml:space="preserve"> </w:t>
      </w:r>
      <w:r>
        <w:rPr>
          <w:sz w:val="22"/>
          <w:szCs w:val="22"/>
        </w:rPr>
        <w:t>moci,</w:t>
      </w:r>
      <w:r>
        <w:rPr>
          <w:spacing w:val="19"/>
          <w:sz w:val="22"/>
          <w:szCs w:val="22"/>
        </w:rPr>
        <w:t xml:space="preserve"> </w:t>
      </w:r>
      <w:r>
        <w:rPr>
          <w:spacing w:val="-4"/>
          <w:sz w:val="22"/>
          <w:szCs w:val="22"/>
        </w:rPr>
        <w:t>nebo</w:t>
      </w:r>
    </w:p>
    <w:p w14:paraId="4AFC83F6" w14:textId="77777777" w:rsidR="00AE6321" w:rsidRDefault="00AE6321">
      <w:pPr>
        <w:pStyle w:val="Zkladntext"/>
        <w:kinsoku w:val="0"/>
        <w:overflowPunct w:val="0"/>
        <w:spacing w:line="267" w:lineRule="exact"/>
        <w:ind w:left="1559"/>
        <w:rPr>
          <w:spacing w:val="-2"/>
        </w:rPr>
      </w:pPr>
      <w:r>
        <w:t>občanská</w:t>
      </w:r>
      <w:r>
        <w:rPr>
          <w:spacing w:val="-5"/>
        </w:rPr>
        <w:t xml:space="preserve"> </w:t>
      </w:r>
      <w:r>
        <w:rPr>
          <w:spacing w:val="-2"/>
        </w:rPr>
        <w:t>válka;</w:t>
      </w:r>
    </w:p>
    <w:p w14:paraId="545F6057" w14:textId="77777777" w:rsidR="00AE6321" w:rsidRDefault="00AE6321">
      <w:pPr>
        <w:pStyle w:val="Odstavecseseznamem"/>
        <w:numPr>
          <w:ilvl w:val="1"/>
          <w:numId w:val="47"/>
        </w:numPr>
        <w:tabs>
          <w:tab w:val="left" w:pos="1559"/>
        </w:tabs>
        <w:kinsoku w:val="0"/>
        <w:overflowPunct w:val="0"/>
        <w:spacing w:before="1"/>
        <w:ind w:hanging="566"/>
        <w:rPr>
          <w:spacing w:val="-5"/>
          <w:sz w:val="22"/>
          <w:szCs w:val="22"/>
        </w:rPr>
      </w:pPr>
      <w:r>
        <w:rPr>
          <w:sz w:val="22"/>
          <w:szCs w:val="22"/>
        </w:rPr>
        <w:t>výtržnosti,</w:t>
      </w:r>
      <w:r>
        <w:rPr>
          <w:spacing w:val="26"/>
          <w:sz w:val="22"/>
          <w:szCs w:val="22"/>
        </w:rPr>
        <w:t xml:space="preserve"> </w:t>
      </w:r>
      <w:r>
        <w:rPr>
          <w:sz w:val="22"/>
          <w:szCs w:val="22"/>
        </w:rPr>
        <w:t>vzpoura,</w:t>
      </w:r>
      <w:r>
        <w:rPr>
          <w:spacing w:val="25"/>
          <w:sz w:val="22"/>
          <w:szCs w:val="22"/>
        </w:rPr>
        <w:t xml:space="preserve"> </w:t>
      </w:r>
      <w:r>
        <w:rPr>
          <w:sz w:val="22"/>
          <w:szCs w:val="22"/>
        </w:rPr>
        <w:t>nepokoje,</w:t>
      </w:r>
      <w:r>
        <w:rPr>
          <w:spacing w:val="26"/>
          <w:sz w:val="22"/>
          <w:szCs w:val="22"/>
        </w:rPr>
        <w:t xml:space="preserve"> </w:t>
      </w:r>
      <w:r>
        <w:rPr>
          <w:sz w:val="22"/>
          <w:szCs w:val="22"/>
        </w:rPr>
        <w:t>stávka</w:t>
      </w:r>
      <w:r>
        <w:rPr>
          <w:spacing w:val="29"/>
          <w:sz w:val="22"/>
          <w:szCs w:val="22"/>
        </w:rPr>
        <w:t xml:space="preserve"> </w:t>
      </w:r>
      <w:r>
        <w:rPr>
          <w:sz w:val="22"/>
          <w:szCs w:val="22"/>
        </w:rPr>
        <w:t>nebo</w:t>
      </w:r>
      <w:r>
        <w:rPr>
          <w:spacing w:val="27"/>
          <w:sz w:val="22"/>
          <w:szCs w:val="22"/>
        </w:rPr>
        <w:t xml:space="preserve"> </w:t>
      </w:r>
      <w:r>
        <w:rPr>
          <w:sz w:val="22"/>
          <w:szCs w:val="22"/>
        </w:rPr>
        <w:t>výluka</w:t>
      </w:r>
      <w:r>
        <w:rPr>
          <w:spacing w:val="28"/>
          <w:sz w:val="22"/>
          <w:szCs w:val="22"/>
        </w:rPr>
        <w:t xml:space="preserve"> </w:t>
      </w:r>
      <w:r>
        <w:rPr>
          <w:sz w:val="22"/>
          <w:szCs w:val="22"/>
        </w:rPr>
        <w:t>vyvolaná</w:t>
      </w:r>
      <w:r>
        <w:rPr>
          <w:spacing w:val="28"/>
          <w:sz w:val="22"/>
          <w:szCs w:val="22"/>
        </w:rPr>
        <w:t xml:space="preserve"> </w:t>
      </w:r>
      <w:r>
        <w:rPr>
          <w:sz w:val="22"/>
          <w:szCs w:val="22"/>
        </w:rPr>
        <w:t>jinými</w:t>
      </w:r>
      <w:r>
        <w:rPr>
          <w:spacing w:val="26"/>
          <w:sz w:val="22"/>
          <w:szCs w:val="22"/>
        </w:rPr>
        <w:t xml:space="preserve"> </w:t>
      </w:r>
      <w:r>
        <w:rPr>
          <w:sz w:val="22"/>
          <w:szCs w:val="22"/>
        </w:rPr>
        <w:t>osobami,</w:t>
      </w:r>
      <w:r>
        <w:rPr>
          <w:spacing w:val="28"/>
          <w:sz w:val="22"/>
          <w:szCs w:val="22"/>
        </w:rPr>
        <w:t xml:space="preserve"> </w:t>
      </w:r>
      <w:r>
        <w:rPr>
          <w:sz w:val="22"/>
          <w:szCs w:val="22"/>
        </w:rPr>
        <w:t>než</w:t>
      </w:r>
      <w:r>
        <w:rPr>
          <w:spacing w:val="34"/>
          <w:sz w:val="22"/>
          <w:szCs w:val="22"/>
        </w:rPr>
        <w:t xml:space="preserve"> </w:t>
      </w:r>
      <w:r>
        <w:rPr>
          <w:spacing w:val="-5"/>
          <w:sz w:val="22"/>
          <w:szCs w:val="22"/>
        </w:rPr>
        <w:t>je</w:t>
      </w:r>
    </w:p>
    <w:p w14:paraId="69FFB9A0" w14:textId="77777777" w:rsidR="00AE6321" w:rsidRDefault="00AE6321">
      <w:pPr>
        <w:pStyle w:val="Zkladntext"/>
        <w:kinsoku w:val="0"/>
        <w:overflowPunct w:val="0"/>
        <w:spacing w:before="1"/>
        <w:ind w:left="1559"/>
        <w:rPr>
          <w:spacing w:val="-2"/>
        </w:rPr>
      </w:pPr>
      <w:r>
        <w:t>Personál</w:t>
      </w:r>
      <w:r>
        <w:rPr>
          <w:spacing w:val="-5"/>
        </w:rPr>
        <w:t xml:space="preserve"> </w:t>
      </w:r>
      <w:r>
        <w:t>Konzultanta</w:t>
      </w:r>
      <w:r>
        <w:rPr>
          <w:spacing w:val="-4"/>
        </w:rPr>
        <w:t xml:space="preserve"> </w:t>
      </w:r>
      <w:r>
        <w:t>a</w:t>
      </w:r>
      <w:r>
        <w:rPr>
          <w:spacing w:val="-7"/>
        </w:rPr>
        <w:t xml:space="preserve"> </w:t>
      </w:r>
      <w:r>
        <w:rPr>
          <w:spacing w:val="-2"/>
        </w:rPr>
        <w:t>subdodavatelů;</w:t>
      </w:r>
    </w:p>
    <w:p w14:paraId="12812F08" w14:textId="77777777" w:rsidR="00AE6321" w:rsidRDefault="00AE6321">
      <w:pPr>
        <w:pStyle w:val="Odstavecseseznamem"/>
        <w:numPr>
          <w:ilvl w:val="1"/>
          <w:numId w:val="47"/>
        </w:numPr>
        <w:tabs>
          <w:tab w:val="left" w:pos="1559"/>
        </w:tabs>
        <w:kinsoku w:val="0"/>
        <w:overflowPunct w:val="0"/>
        <w:ind w:hanging="566"/>
        <w:rPr>
          <w:spacing w:val="-2"/>
          <w:sz w:val="22"/>
          <w:szCs w:val="22"/>
        </w:rPr>
      </w:pPr>
      <w:r>
        <w:rPr>
          <w:sz w:val="22"/>
          <w:szCs w:val="22"/>
        </w:rPr>
        <w:t>válečná</w:t>
      </w:r>
      <w:r>
        <w:rPr>
          <w:spacing w:val="1"/>
          <w:sz w:val="22"/>
          <w:szCs w:val="22"/>
        </w:rPr>
        <w:t xml:space="preserve"> </w:t>
      </w:r>
      <w:r>
        <w:rPr>
          <w:sz w:val="22"/>
          <w:szCs w:val="22"/>
        </w:rPr>
        <w:t>munice,</w:t>
      </w:r>
      <w:r>
        <w:rPr>
          <w:spacing w:val="5"/>
          <w:sz w:val="22"/>
          <w:szCs w:val="22"/>
        </w:rPr>
        <w:t xml:space="preserve"> </w:t>
      </w:r>
      <w:r>
        <w:rPr>
          <w:sz w:val="22"/>
          <w:szCs w:val="22"/>
        </w:rPr>
        <w:t>výbušniny,</w:t>
      </w:r>
      <w:r>
        <w:rPr>
          <w:spacing w:val="7"/>
          <w:sz w:val="22"/>
          <w:szCs w:val="22"/>
        </w:rPr>
        <w:t xml:space="preserve"> </w:t>
      </w:r>
      <w:r>
        <w:rPr>
          <w:sz w:val="22"/>
          <w:szCs w:val="22"/>
        </w:rPr>
        <w:t>ionizující</w:t>
      </w:r>
      <w:r>
        <w:rPr>
          <w:spacing w:val="6"/>
          <w:sz w:val="22"/>
          <w:szCs w:val="22"/>
        </w:rPr>
        <w:t xml:space="preserve"> </w:t>
      </w:r>
      <w:r>
        <w:rPr>
          <w:sz w:val="22"/>
          <w:szCs w:val="22"/>
        </w:rPr>
        <w:t>záření</w:t>
      </w:r>
      <w:r>
        <w:rPr>
          <w:spacing w:val="6"/>
          <w:sz w:val="22"/>
          <w:szCs w:val="22"/>
        </w:rPr>
        <w:t xml:space="preserve"> </w:t>
      </w:r>
      <w:r>
        <w:rPr>
          <w:sz w:val="22"/>
          <w:szCs w:val="22"/>
        </w:rPr>
        <w:t>nebo</w:t>
      </w:r>
      <w:r>
        <w:rPr>
          <w:spacing w:val="5"/>
          <w:sz w:val="22"/>
          <w:szCs w:val="22"/>
        </w:rPr>
        <w:t xml:space="preserve"> </w:t>
      </w:r>
      <w:r>
        <w:rPr>
          <w:sz w:val="22"/>
          <w:szCs w:val="22"/>
        </w:rPr>
        <w:t>kontaminace</w:t>
      </w:r>
      <w:r>
        <w:rPr>
          <w:spacing w:val="7"/>
          <w:sz w:val="22"/>
          <w:szCs w:val="22"/>
        </w:rPr>
        <w:t xml:space="preserve"> </w:t>
      </w:r>
      <w:r>
        <w:rPr>
          <w:sz w:val="22"/>
          <w:szCs w:val="22"/>
        </w:rPr>
        <w:t>radioaktivitou,</w:t>
      </w:r>
      <w:r>
        <w:rPr>
          <w:spacing w:val="14"/>
          <w:sz w:val="22"/>
          <w:szCs w:val="22"/>
        </w:rPr>
        <w:t xml:space="preserve"> </w:t>
      </w:r>
      <w:r>
        <w:rPr>
          <w:spacing w:val="-2"/>
          <w:sz w:val="22"/>
          <w:szCs w:val="22"/>
        </w:rPr>
        <w:t>pokud</w:t>
      </w:r>
    </w:p>
    <w:p w14:paraId="00F5FBB5" w14:textId="77777777" w:rsidR="00AE6321" w:rsidRDefault="00AE6321">
      <w:pPr>
        <w:pStyle w:val="Zkladntext"/>
        <w:kinsoku w:val="0"/>
        <w:overflowPunct w:val="0"/>
        <w:ind w:left="1559"/>
        <w:rPr>
          <w:spacing w:val="-2"/>
        </w:rPr>
      </w:pPr>
      <w:r>
        <w:t>nebyly</w:t>
      </w:r>
      <w:r>
        <w:rPr>
          <w:spacing w:val="-6"/>
        </w:rPr>
        <w:t xml:space="preserve"> </w:t>
      </w:r>
      <w:r>
        <w:t>způsobeny</w:t>
      </w:r>
      <w:r>
        <w:rPr>
          <w:spacing w:val="-6"/>
        </w:rPr>
        <w:t xml:space="preserve"> </w:t>
      </w:r>
      <w:r>
        <w:t>tím,</w:t>
      </w:r>
      <w:r>
        <w:rPr>
          <w:spacing w:val="-3"/>
        </w:rPr>
        <w:t xml:space="preserve"> </w:t>
      </w:r>
      <w:r>
        <w:t>že</w:t>
      </w:r>
      <w:r>
        <w:rPr>
          <w:spacing w:val="-6"/>
        </w:rPr>
        <w:t xml:space="preserve"> </w:t>
      </w:r>
      <w:r>
        <w:t>toto</w:t>
      </w:r>
      <w:r>
        <w:rPr>
          <w:spacing w:val="-2"/>
        </w:rPr>
        <w:t xml:space="preserve"> </w:t>
      </w:r>
      <w:r>
        <w:t>záření</w:t>
      </w:r>
      <w:r>
        <w:rPr>
          <w:spacing w:val="-5"/>
        </w:rPr>
        <w:t xml:space="preserve"> </w:t>
      </w:r>
      <w:r>
        <w:t>nebo</w:t>
      </w:r>
      <w:r>
        <w:rPr>
          <w:spacing w:val="-2"/>
        </w:rPr>
        <w:t xml:space="preserve"> </w:t>
      </w:r>
      <w:r>
        <w:t>radioaktivitu</w:t>
      </w:r>
      <w:r>
        <w:rPr>
          <w:spacing w:val="-4"/>
        </w:rPr>
        <w:t xml:space="preserve"> </w:t>
      </w:r>
      <w:r>
        <w:t>použil</w:t>
      </w:r>
      <w:r>
        <w:rPr>
          <w:spacing w:val="-4"/>
        </w:rPr>
        <w:t xml:space="preserve"> </w:t>
      </w:r>
      <w:r>
        <w:rPr>
          <w:spacing w:val="-2"/>
        </w:rPr>
        <w:t>Konzultant;</w:t>
      </w:r>
    </w:p>
    <w:p w14:paraId="77C61243" w14:textId="77777777" w:rsidR="00AE6321" w:rsidRDefault="00AE6321">
      <w:pPr>
        <w:pStyle w:val="Odstavecseseznamem"/>
        <w:numPr>
          <w:ilvl w:val="1"/>
          <w:numId w:val="47"/>
        </w:numPr>
        <w:tabs>
          <w:tab w:val="left" w:pos="566"/>
        </w:tabs>
        <w:kinsoku w:val="0"/>
        <w:overflowPunct w:val="0"/>
        <w:ind w:left="566" w:right="137" w:hanging="566"/>
        <w:jc w:val="right"/>
        <w:rPr>
          <w:spacing w:val="-2"/>
          <w:sz w:val="22"/>
          <w:szCs w:val="22"/>
        </w:rPr>
      </w:pPr>
      <w:r>
        <w:rPr>
          <w:sz w:val="22"/>
          <w:szCs w:val="22"/>
        </w:rPr>
        <w:t>požár,</w:t>
      </w:r>
      <w:r>
        <w:rPr>
          <w:spacing w:val="57"/>
          <w:sz w:val="22"/>
          <w:szCs w:val="22"/>
        </w:rPr>
        <w:t xml:space="preserve"> </w:t>
      </w:r>
      <w:r>
        <w:rPr>
          <w:sz w:val="22"/>
          <w:szCs w:val="22"/>
        </w:rPr>
        <w:t>povodeň</w:t>
      </w:r>
      <w:r>
        <w:rPr>
          <w:spacing w:val="59"/>
          <w:sz w:val="22"/>
          <w:szCs w:val="22"/>
        </w:rPr>
        <w:t xml:space="preserve"> </w:t>
      </w:r>
      <w:r>
        <w:rPr>
          <w:sz w:val="22"/>
          <w:szCs w:val="22"/>
        </w:rPr>
        <w:t>(větší</w:t>
      </w:r>
      <w:r>
        <w:rPr>
          <w:spacing w:val="56"/>
          <w:sz w:val="22"/>
          <w:szCs w:val="22"/>
        </w:rPr>
        <w:t xml:space="preserve"> </w:t>
      </w:r>
      <w:r>
        <w:rPr>
          <w:sz w:val="22"/>
          <w:szCs w:val="22"/>
        </w:rPr>
        <w:t>než</w:t>
      </w:r>
      <w:r>
        <w:rPr>
          <w:spacing w:val="57"/>
          <w:sz w:val="22"/>
          <w:szCs w:val="22"/>
        </w:rPr>
        <w:t xml:space="preserve"> </w:t>
      </w:r>
      <w:r>
        <w:rPr>
          <w:sz w:val="22"/>
          <w:szCs w:val="22"/>
        </w:rPr>
        <w:t>povodeň</w:t>
      </w:r>
      <w:r>
        <w:rPr>
          <w:spacing w:val="56"/>
          <w:sz w:val="22"/>
          <w:szCs w:val="22"/>
        </w:rPr>
        <w:t xml:space="preserve"> </w:t>
      </w:r>
      <w:r>
        <w:rPr>
          <w:sz w:val="22"/>
          <w:szCs w:val="22"/>
        </w:rPr>
        <w:t>odpovídající</w:t>
      </w:r>
      <w:r>
        <w:rPr>
          <w:spacing w:val="57"/>
          <w:sz w:val="22"/>
          <w:szCs w:val="22"/>
        </w:rPr>
        <w:t xml:space="preserve"> </w:t>
      </w:r>
      <w:r>
        <w:rPr>
          <w:sz w:val="22"/>
          <w:szCs w:val="22"/>
        </w:rPr>
        <w:t>„Q5“</w:t>
      </w:r>
      <w:r>
        <w:rPr>
          <w:spacing w:val="57"/>
          <w:sz w:val="22"/>
          <w:szCs w:val="22"/>
        </w:rPr>
        <w:t xml:space="preserve"> </w:t>
      </w:r>
      <w:r>
        <w:rPr>
          <w:sz w:val="22"/>
          <w:szCs w:val="22"/>
        </w:rPr>
        <w:t>–</w:t>
      </w:r>
      <w:r>
        <w:rPr>
          <w:spacing w:val="59"/>
          <w:sz w:val="22"/>
          <w:szCs w:val="22"/>
        </w:rPr>
        <w:t xml:space="preserve"> </w:t>
      </w:r>
      <w:r>
        <w:rPr>
          <w:sz w:val="22"/>
          <w:szCs w:val="22"/>
        </w:rPr>
        <w:t>pětiletá</w:t>
      </w:r>
      <w:r>
        <w:rPr>
          <w:spacing w:val="58"/>
          <w:sz w:val="22"/>
          <w:szCs w:val="22"/>
        </w:rPr>
        <w:t xml:space="preserve"> </w:t>
      </w:r>
      <w:r>
        <w:rPr>
          <w:sz w:val="22"/>
          <w:szCs w:val="22"/>
        </w:rPr>
        <w:t>voda),</w:t>
      </w:r>
      <w:r>
        <w:rPr>
          <w:spacing w:val="56"/>
          <w:sz w:val="22"/>
          <w:szCs w:val="22"/>
        </w:rPr>
        <w:t xml:space="preserve"> </w:t>
      </w:r>
      <w:r>
        <w:rPr>
          <w:spacing w:val="-2"/>
          <w:sz w:val="22"/>
          <w:szCs w:val="22"/>
        </w:rPr>
        <w:t>záplava,</w:t>
      </w:r>
    </w:p>
    <w:p w14:paraId="04B7876F" w14:textId="77777777" w:rsidR="00AE6321" w:rsidRDefault="00AE6321">
      <w:pPr>
        <w:pStyle w:val="Zkladntext"/>
        <w:kinsoku w:val="0"/>
        <w:overflowPunct w:val="0"/>
        <w:spacing w:before="1"/>
        <w:ind w:right="139"/>
        <w:jc w:val="right"/>
        <w:rPr>
          <w:spacing w:val="-10"/>
        </w:rPr>
      </w:pPr>
      <w:r>
        <w:t>zemětřesení,</w:t>
      </w:r>
      <w:r>
        <w:rPr>
          <w:spacing w:val="19"/>
        </w:rPr>
        <w:t xml:space="preserve"> </w:t>
      </w:r>
      <w:r>
        <w:t>vichřice,</w:t>
      </w:r>
      <w:r>
        <w:rPr>
          <w:spacing w:val="22"/>
        </w:rPr>
        <w:t xml:space="preserve"> </w:t>
      </w:r>
      <w:r>
        <w:t>blesk,</w:t>
      </w:r>
      <w:r>
        <w:rPr>
          <w:spacing w:val="24"/>
        </w:rPr>
        <w:t xml:space="preserve"> </w:t>
      </w:r>
      <w:r>
        <w:t>tajfun</w:t>
      </w:r>
      <w:r>
        <w:rPr>
          <w:spacing w:val="20"/>
        </w:rPr>
        <w:t xml:space="preserve"> </w:t>
      </w:r>
      <w:r>
        <w:t>nebo</w:t>
      </w:r>
      <w:r>
        <w:rPr>
          <w:spacing w:val="21"/>
        </w:rPr>
        <w:t xml:space="preserve"> </w:t>
      </w:r>
      <w:r>
        <w:t>vulkanická</w:t>
      </w:r>
      <w:r>
        <w:rPr>
          <w:spacing w:val="23"/>
        </w:rPr>
        <w:t xml:space="preserve"> </w:t>
      </w:r>
      <w:r>
        <w:t>aktivita</w:t>
      </w:r>
      <w:r>
        <w:rPr>
          <w:spacing w:val="24"/>
        </w:rPr>
        <w:t xml:space="preserve"> </w:t>
      </w:r>
      <w:r>
        <w:t>či</w:t>
      </w:r>
      <w:r>
        <w:rPr>
          <w:spacing w:val="21"/>
        </w:rPr>
        <w:t xml:space="preserve"> </w:t>
      </w:r>
      <w:r>
        <w:t>jiná</w:t>
      </w:r>
      <w:r>
        <w:rPr>
          <w:spacing w:val="24"/>
        </w:rPr>
        <w:t xml:space="preserve"> </w:t>
      </w:r>
      <w:r>
        <w:t>živelní</w:t>
      </w:r>
      <w:r>
        <w:rPr>
          <w:spacing w:val="24"/>
        </w:rPr>
        <w:t xml:space="preserve"> </w:t>
      </w:r>
      <w:r>
        <w:t>událost</w:t>
      </w:r>
      <w:r>
        <w:rPr>
          <w:spacing w:val="22"/>
        </w:rPr>
        <w:t xml:space="preserve"> </w:t>
      </w:r>
      <w:r>
        <w:rPr>
          <w:spacing w:val="-10"/>
        </w:rPr>
        <w:t>a</w:t>
      </w:r>
    </w:p>
    <w:p w14:paraId="0FD36C58" w14:textId="77777777" w:rsidR="00AE6321" w:rsidRDefault="00AE6321">
      <w:pPr>
        <w:pStyle w:val="Zkladntext"/>
        <w:kinsoku w:val="0"/>
        <w:overflowPunct w:val="0"/>
        <w:spacing w:before="1"/>
        <w:ind w:right="139"/>
        <w:jc w:val="right"/>
        <w:rPr>
          <w:spacing w:val="-10"/>
        </w:rPr>
        <w:sectPr w:rsidR="00AE6321">
          <w:headerReference w:type="default" r:id="rId29"/>
          <w:pgSz w:w="11910" w:h="16840"/>
          <w:pgMar w:top="1360" w:right="1275" w:bottom="280" w:left="1275" w:header="0" w:footer="0" w:gutter="0"/>
          <w:cols w:space="708"/>
          <w:noEndnote/>
        </w:sectPr>
      </w:pPr>
    </w:p>
    <w:p w14:paraId="3CF0163B" w14:textId="77777777" w:rsidR="00AE6321" w:rsidRDefault="00AE6321">
      <w:pPr>
        <w:pStyle w:val="Zkladntext"/>
        <w:kinsoku w:val="0"/>
        <w:overflowPunct w:val="0"/>
        <w:spacing w:before="37"/>
        <w:ind w:left="1559"/>
      </w:pPr>
      <w:r>
        <w:lastRenderedPageBreak/>
        <w:t>veškeré další procesy přírodních sil, které jsou nepředvídatelné a u nichž nebylo lze</w:t>
      </w:r>
      <w:r>
        <w:rPr>
          <w:spacing w:val="40"/>
        </w:rPr>
        <w:t xml:space="preserve"> </w:t>
      </w:r>
      <w:r>
        <w:t>důvodně očekávat, že proti nim zkušený Konzultant podnikne preventivní opatření;</w:t>
      </w:r>
    </w:p>
    <w:p w14:paraId="619199FE" w14:textId="77777777" w:rsidR="00AE6321" w:rsidRDefault="00AE6321">
      <w:pPr>
        <w:pStyle w:val="Zkladntext"/>
        <w:kinsoku w:val="0"/>
        <w:overflowPunct w:val="0"/>
        <w:spacing w:before="121"/>
        <w:ind w:left="849"/>
        <w:rPr>
          <w:spacing w:val="-2"/>
        </w:rPr>
      </w:pPr>
      <w:r>
        <w:t>Pokud</w:t>
      </w:r>
      <w:r>
        <w:rPr>
          <w:spacing w:val="8"/>
        </w:rPr>
        <w:t xml:space="preserve"> </w:t>
      </w:r>
      <w:r>
        <w:t>tyto</w:t>
      </w:r>
      <w:r>
        <w:rPr>
          <w:spacing w:val="10"/>
        </w:rPr>
        <w:t xml:space="preserve"> </w:t>
      </w:r>
      <w:r>
        <w:t>okolnosti</w:t>
      </w:r>
      <w:r>
        <w:rPr>
          <w:spacing w:val="13"/>
        </w:rPr>
        <w:t xml:space="preserve"> </w:t>
      </w:r>
      <w:r>
        <w:t>dočasně</w:t>
      </w:r>
      <w:r>
        <w:rPr>
          <w:spacing w:val="12"/>
        </w:rPr>
        <w:t xml:space="preserve"> </w:t>
      </w:r>
      <w:r>
        <w:t>nebo</w:t>
      </w:r>
      <w:r>
        <w:rPr>
          <w:spacing w:val="10"/>
        </w:rPr>
        <w:t xml:space="preserve"> </w:t>
      </w:r>
      <w:r>
        <w:t>trvale</w:t>
      </w:r>
      <w:r>
        <w:rPr>
          <w:spacing w:val="13"/>
        </w:rPr>
        <w:t xml:space="preserve"> </w:t>
      </w:r>
      <w:r>
        <w:t>brání</w:t>
      </w:r>
      <w:r>
        <w:rPr>
          <w:spacing w:val="9"/>
        </w:rPr>
        <w:t xml:space="preserve"> </w:t>
      </w:r>
      <w:r>
        <w:t>splnění</w:t>
      </w:r>
      <w:r>
        <w:rPr>
          <w:spacing w:val="13"/>
        </w:rPr>
        <w:t xml:space="preserve"> </w:t>
      </w:r>
      <w:r>
        <w:t>povinností</w:t>
      </w:r>
      <w:r>
        <w:rPr>
          <w:spacing w:val="10"/>
        </w:rPr>
        <w:t xml:space="preserve"> </w:t>
      </w:r>
      <w:r>
        <w:t>vyplývajících</w:t>
      </w:r>
      <w:r>
        <w:rPr>
          <w:spacing w:val="11"/>
        </w:rPr>
        <w:t xml:space="preserve"> </w:t>
      </w:r>
      <w:r>
        <w:t>ze</w:t>
      </w:r>
      <w:r>
        <w:rPr>
          <w:spacing w:val="15"/>
        </w:rPr>
        <w:t xml:space="preserve"> </w:t>
      </w:r>
      <w:r>
        <w:rPr>
          <w:spacing w:val="-2"/>
        </w:rPr>
        <w:t>Smlouvy,</w:t>
      </w:r>
    </w:p>
    <w:p w14:paraId="29CD86D5" w14:textId="77777777" w:rsidR="00AE6321" w:rsidRDefault="00AE6321">
      <w:pPr>
        <w:pStyle w:val="Zkladntext"/>
        <w:kinsoku w:val="0"/>
        <w:overflowPunct w:val="0"/>
        <w:ind w:left="849"/>
        <w:rPr>
          <w:spacing w:val="-2"/>
        </w:rPr>
      </w:pPr>
      <w:r>
        <w:t>dohodnou</w:t>
      </w:r>
      <w:r>
        <w:rPr>
          <w:spacing w:val="-7"/>
        </w:rPr>
        <w:t xml:space="preserve"> </w:t>
      </w:r>
      <w:r>
        <w:t>Strany</w:t>
      </w:r>
      <w:r>
        <w:rPr>
          <w:spacing w:val="-6"/>
        </w:rPr>
        <w:t xml:space="preserve"> </w:t>
      </w:r>
      <w:r>
        <w:t>dodatkem</w:t>
      </w:r>
      <w:r>
        <w:rPr>
          <w:spacing w:val="-6"/>
        </w:rPr>
        <w:t xml:space="preserve"> </w:t>
      </w:r>
      <w:r>
        <w:t>ke</w:t>
      </w:r>
      <w:r>
        <w:rPr>
          <w:spacing w:val="-6"/>
        </w:rPr>
        <w:t xml:space="preserve"> </w:t>
      </w:r>
      <w:r>
        <w:t>Smlouvě</w:t>
      </w:r>
      <w:r>
        <w:rPr>
          <w:spacing w:val="-6"/>
        </w:rPr>
        <w:t xml:space="preserve"> </w:t>
      </w:r>
      <w:r>
        <w:t>příslušnou</w:t>
      </w:r>
      <w:r>
        <w:rPr>
          <w:spacing w:val="-7"/>
        </w:rPr>
        <w:t xml:space="preserve"> </w:t>
      </w:r>
      <w:r>
        <w:t>úpravu</w:t>
      </w:r>
      <w:r>
        <w:rPr>
          <w:spacing w:val="-6"/>
        </w:rPr>
        <w:t xml:space="preserve"> </w:t>
      </w:r>
      <w:r>
        <w:t>smluvních</w:t>
      </w:r>
      <w:r>
        <w:rPr>
          <w:spacing w:val="-8"/>
        </w:rPr>
        <w:t xml:space="preserve"> </w:t>
      </w:r>
      <w:r>
        <w:rPr>
          <w:spacing w:val="-2"/>
        </w:rPr>
        <w:t>vztahů.“</w:t>
      </w:r>
    </w:p>
    <w:p w14:paraId="4CBA5FE3" w14:textId="77777777" w:rsidR="00AE6321" w:rsidRDefault="00AE6321">
      <w:pPr>
        <w:pStyle w:val="Zkladntext"/>
        <w:kinsoku w:val="0"/>
        <w:overflowPunct w:val="0"/>
      </w:pPr>
    </w:p>
    <w:p w14:paraId="24FD5E62" w14:textId="77777777" w:rsidR="00AE6321" w:rsidRDefault="00AE6321">
      <w:pPr>
        <w:pStyle w:val="Nadpis7"/>
        <w:kinsoku w:val="0"/>
        <w:overflowPunct w:val="0"/>
        <w:rPr>
          <w:spacing w:val="-2"/>
        </w:rPr>
      </w:pPr>
      <w:r>
        <w:t>Pod-článek</w:t>
      </w:r>
      <w:r>
        <w:rPr>
          <w:spacing w:val="-5"/>
        </w:rPr>
        <w:t xml:space="preserve"> </w:t>
      </w:r>
      <w:r>
        <w:t>4.5.2</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271AA40E" w14:textId="77777777" w:rsidR="00AE6321" w:rsidRDefault="00AE6321">
      <w:pPr>
        <w:pStyle w:val="Zkladntext"/>
        <w:kinsoku w:val="0"/>
        <w:overflowPunct w:val="0"/>
        <w:spacing w:before="120"/>
        <w:ind w:left="849" w:right="136"/>
        <w:jc w:val="both"/>
      </w:pPr>
      <w:r>
        <w:t>„Jestliže</w:t>
      </w:r>
      <w:r>
        <w:rPr>
          <w:spacing w:val="-8"/>
        </w:rPr>
        <w:t xml:space="preserve"> </w:t>
      </w:r>
      <w:r>
        <w:t>je</w:t>
      </w:r>
      <w:r>
        <w:rPr>
          <w:spacing w:val="-8"/>
        </w:rPr>
        <w:t xml:space="preserve"> </w:t>
      </w:r>
      <w:r>
        <w:t>(nebo</w:t>
      </w:r>
      <w:r>
        <w:rPr>
          <w:spacing w:val="-8"/>
        </w:rPr>
        <w:t xml:space="preserve"> </w:t>
      </w:r>
      <w:r>
        <w:t>bude)</w:t>
      </w:r>
      <w:r>
        <w:rPr>
          <w:spacing w:val="-9"/>
        </w:rPr>
        <w:t xml:space="preserve"> </w:t>
      </w:r>
      <w:r>
        <w:t>některé</w:t>
      </w:r>
      <w:r>
        <w:rPr>
          <w:spacing w:val="-9"/>
        </w:rPr>
        <w:t xml:space="preserve"> </w:t>
      </w:r>
      <w:r>
        <w:t>ze</w:t>
      </w:r>
      <w:r>
        <w:rPr>
          <w:spacing w:val="-8"/>
        </w:rPr>
        <w:t xml:space="preserve"> </w:t>
      </w:r>
      <w:r>
        <w:t>Stran</w:t>
      </w:r>
      <w:r>
        <w:rPr>
          <w:spacing w:val="-10"/>
        </w:rPr>
        <w:t xml:space="preserve"> </w:t>
      </w:r>
      <w:r>
        <w:t>z</w:t>
      </w:r>
      <w:r>
        <w:rPr>
          <w:spacing w:val="-10"/>
        </w:rPr>
        <w:t xml:space="preserve"> </w:t>
      </w:r>
      <w:r>
        <w:t>důvodu</w:t>
      </w:r>
      <w:r>
        <w:rPr>
          <w:spacing w:val="-10"/>
        </w:rPr>
        <w:t xml:space="preserve"> </w:t>
      </w:r>
      <w:r>
        <w:t>Vyšší</w:t>
      </w:r>
      <w:r>
        <w:rPr>
          <w:spacing w:val="-9"/>
        </w:rPr>
        <w:t xml:space="preserve"> </w:t>
      </w:r>
      <w:r>
        <w:t>moci</w:t>
      </w:r>
      <w:r>
        <w:rPr>
          <w:spacing w:val="-9"/>
        </w:rPr>
        <w:t xml:space="preserve"> </w:t>
      </w:r>
      <w:r>
        <w:t>bráněno</w:t>
      </w:r>
      <w:r>
        <w:rPr>
          <w:spacing w:val="-11"/>
        </w:rPr>
        <w:t xml:space="preserve"> </w:t>
      </w:r>
      <w:r>
        <w:t>v</w:t>
      </w:r>
      <w:r>
        <w:rPr>
          <w:spacing w:val="-8"/>
        </w:rPr>
        <w:t xml:space="preserve"> </w:t>
      </w:r>
      <w:r>
        <w:t>plnění</w:t>
      </w:r>
      <w:r>
        <w:rPr>
          <w:spacing w:val="-9"/>
        </w:rPr>
        <w:t xml:space="preserve"> </w:t>
      </w:r>
      <w:r>
        <w:t>jakýchkoli</w:t>
      </w:r>
      <w:r>
        <w:rPr>
          <w:spacing w:val="-7"/>
        </w:rPr>
        <w:t xml:space="preserve"> </w:t>
      </w:r>
      <w:r>
        <w:t>jejích závazků podle Smlouvy, musí tato Strana dát o události nebo okolnosti zakládající Vyšší moc (doručit)</w:t>
      </w:r>
      <w:r>
        <w:rPr>
          <w:spacing w:val="-13"/>
        </w:rPr>
        <w:t xml:space="preserve"> </w:t>
      </w:r>
      <w:r>
        <w:t>oznámení</w:t>
      </w:r>
      <w:r>
        <w:rPr>
          <w:spacing w:val="-12"/>
        </w:rPr>
        <w:t xml:space="preserve"> </w:t>
      </w:r>
      <w:r>
        <w:t>druhé</w:t>
      </w:r>
      <w:r>
        <w:rPr>
          <w:spacing w:val="-13"/>
        </w:rPr>
        <w:t xml:space="preserve"> </w:t>
      </w:r>
      <w:r>
        <w:t>Straně,</w:t>
      </w:r>
      <w:r>
        <w:rPr>
          <w:spacing w:val="-12"/>
        </w:rPr>
        <w:t xml:space="preserve"> </w:t>
      </w:r>
      <w:r>
        <w:t>a</w:t>
      </w:r>
      <w:r>
        <w:rPr>
          <w:spacing w:val="-13"/>
        </w:rPr>
        <w:t xml:space="preserve"> </w:t>
      </w:r>
      <w:r>
        <w:t>to</w:t>
      </w:r>
      <w:r>
        <w:rPr>
          <w:spacing w:val="-12"/>
        </w:rPr>
        <w:t xml:space="preserve"> </w:t>
      </w:r>
      <w:r>
        <w:t>bez</w:t>
      </w:r>
      <w:r>
        <w:rPr>
          <w:spacing w:val="-13"/>
        </w:rPr>
        <w:t xml:space="preserve"> </w:t>
      </w:r>
      <w:r>
        <w:t>zbytečného</w:t>
      </w:r>
      <w:r>
        <w:rPr>
          <w:spacing w:val="-12"/>
        </w:rPr>
        <w:t xml:space="preserve"> </w:t>
      </w:r>
      <w:r>
        <w:t>odkladu,</w:t>
      </w:r>
      <w:r>
        <w:rPr>
          <w:spacing w:val="-12"/>
        </w:rPr>
        <w:t xml:space="preserve"> </w:t>
      </w:r>
      <w:r>
        <w:t>nejpozději</w:t>
      </w:r>
      <w:r>
        <w:rPr>
          <w:spacing w:val="-13"/>
        </w:rPr>
        <w:t xml:space="preserve"> </w:t>
      </w:r>
      <w:r>
        <w:t>však</w:t>
      </w:r>
      <w:r>
        <w:rPr>
          <w:spacing w:val="-12"/>
        </w:rPr>
        <w:t xml:space="preserve"> </w:t>
      </w:r>
      <w:r>
        <w:t>do</w:t>
      </w:r>
      <w:r>
        <w:rPr>
          <w:spacing w:val="-13"/>
        </w:rPr>
        <w:t xml:space="preserve"> </w:t>
      </w:r>
      <w:r>
        <w:t>3</w:t>
      </w:r>
      <w:r>
        <w:rPr>
          <w:spacing w:val="-12"/>
        </w:rPr>
        <w:t xml:space="preserve"> </w:t>
      </w:r>
      <w:r>
        <w:t>dnů</w:t>
      </w:r>
      <w:r>
        <w:rPr>
          <w:spacing w:val="-13"/>
        </w:rPr>
        <w:t xml:space="preserve"> </w:t>
      </w:r>
      <w:r>
        <w:t>(slovy: tří), a musí specifikovat závazky, v jejichž plnění je (nebo bude) bráněno. Oznámení musí být doručeno do 14 (slovy: čtrnácti) dnů poté, co si tato Strana uvědomila nebo měla uvědomit příslušnou skutečnost, nebo okolnost zakládající Vyšší moc.“</w:t>
      </w:r>
    </w:p>
    <w:p w14:paraId="44146761" w14:textId="77777777" w:rsidR="00AE6321" w:rsidRDefault="00AE6321">
      <w:pPr>
        <w:pStyle w:val="Zkladntext"/>
        <w:kinsoku w:val="0"/>
        <w:overflowPunct w:val="0"/>
      </w:pPr>
    </w:p>
    <w:p w14:paraId="5DCEDA37" w14:textId="77777777" w:rsidR="00AE6321" w:rsidRDefault="00AE6321">
      <w:pPr>
        <w:pStyle w:val="Nadpis7"/>
        <w:kinsoku w:val="0"/>
        <w:overflowPunct w:val="0"/>
        <w:rPr>
          <w:spacing w:val="-2"/>
        </w:rPr>
      </w:pPr>
      <w:r>
        <w:t>Pod-článek</w:t>
      </w:r>
      <w:r>
        <w:rPr>
          <w:spacing w:val="-4"/>
        </w:rPr>
        <w:t xml:space="preserve"> </w:t>
      </w:r>
      <w:r>
        <w:t>4.5.3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39651FC" w14:textId="77777777" w:rsidR="00AE6321" w:rsidRDefault="00AE6321">
      <w:pPr>
        <w:pStyle w:val="Zkladntext"/>
        <w:kinsoku w:val="0"/>
        <w:overflowPunct w:val="0"/>
        <w:spacing w:before="121"/>
        <w:ind w:left="849" w:right="138"/>
        <w:jc w:val="both"/>
      </w:pPr>
      <w:r>
        <w:t>„Každá ze Stran musí za všech okolností vynaložit veškeré přiměřené úsilí k minimalizování jakéhokoliv zpoždění při plnění Smlouvy v důsledku Vyšší moci. Dotčená Strana musí dát (doručit) druhé Straně oznámení, když přestane být Vyšší mocí ovlivňována.“</w:t>
      </w:r>
    </w:p>
    <w:p w14:paraId="18D420DE" w14:textId="77777777" w:rsidR="00AE6321" w:rsidRDefault="00AE6321">
      <w:pPr>
        <w:pStyle w:val="Nadpis7"/>
        <w:kinsoku w:val="0"/>
        <w:overflowPunct w:val="0"/>
        <w:spacing w:before="267"/>
        <w:rPr>
          <w:spacing w:val="-2"/>
        </w:rPr>
      </w:pPr>
      <w:r>
        <w:t>Pod-článek</w:t>
      </w:r>
      <w:r>
        <w:rPr>
          <w:spacing w:val="-4"/>
        </w:rPr>
        <w:t xml:space="preserve"> </w:t>
      </w:r>
      <w:r>
        <w:t>4.5.4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CFDA2D7" w14:textId="77777777" w:rsidR="00AE6321" w:rsidRDefault="00AE6321">
      <w:pPr>
        <w:pStyle w:val="Zkladntext"/>
        <w:kinsoku w:val="0"/>
        <w:overflowPunct w:val="0"/>
        <w:spacing w:before="120"/>
        <w:ind w:left="849" w:right="138"/>
        <w:jc w:val="both"/>
      </w:pPr>
      <w:r>
        <w:t>„Jestliže</w:t>
      </w:r>
      <w:r>
        <w:rPr>
          <w:spacing w:val="31"/>
        </w:rPr>
        <w:t xml:space="preserve"> </w:t>
      </w:r>
      <w:r>
        <w:t>je</w:t>
      </w:r>
      <w:r>
        <w:rPr>
          <w:spacing w:val="31"/>
        </w:rPr>
        <w:t xml:space="preserve"> </w:t>
      </w:r>
      <w:r>
        <w:t>Konzultantovi</w:t>
      </w:r>
      <w:r>
        <w:rPr>
          <w:spacing w:val="28"/>
        </w:rPr>
        <w:t xml:space="preserve"> </w:t>
      </w:r>
      <w:r>
        <w:t>Vyšší</w:t>
      </w:r>
      <w:r>
        <w:rPr>
          <w:spacing w:val="31"/>
        </w:rPr>
        <w:t xml:space="preserve"> </w:t>
      </w:r>
      <w:r>
        <w:t>mocí</w:t>
      </w:r>
      <w:r>
        <w:rPr>
          <w:spacing w:val="33"/>
        </w:rPr>
        <w:t xml:space="preserve"> </w:t>
      </w:r>
      <w:r>
        <w:t>bráněno</w:t>
      </w:r>
      <w:r>
        <w:rPr>
          <w:spacing w:val="32"/>
        </w:rPr>
        <w:t xml:space="preserve"> </w:t>
      </w:r>
      <w:r>
        <w:t>v</w:t>
      </w:r>
      <w:r>
        <w:rPr>
          <w:spacing w:val="34"/>
        </w:rPr>
        <w:t xml:space="preserve"> </w:t>
      </w:r>
      <w:r>
        <w:t>plnění</w:t>
      </w:r>
      <w:r>
        <w:rPr>
          <w:spacing w:val="33"/>
        </w:rPr>
        <w:t xml:space="preserve"> </w:t>
      </w:r>
      <w:r>
        <w:t>jakýchkoliv</w:t>
      </w:r>
      <w:r>
        <w:rPr>
          <w:spacing w:val="34"/>
        </w:rPr>
        <w:t xml:space="preserve"> </w:t>
      </w:r>
      <w:r>
        <w:t>závazků</w:t>
      </w:r>
      <w:r>
        <w:rPr>
          <w:spacing w:val="33"/>
        </w:rPr>
        <w:t xml:space="preserve"> </w:t>
      </w:r>
      <w:r>
        <w:t>podle</w:t>
      </w:r>
      <w:r>
        <w:rPr>
          <w:spacing w:val="40"/>
        </w:rPr>
        <w:t xml:space="preserve"> </w:t>
      </w:r>
      <w:r>
        <w:t>Smlouvy, o kterých bylo podáno oznámení podle Pod-článku 4.5.2, a vznikne mu zpoždění anebo Náklady z důvodu této Vyšší moci, je Konzultant oprávněn k:</w:t>
      </w:r>
    </w:p>
    <w:p w14:paraId="495CE2CE" w14:textId="77777777" w:rsidR="00AE6321" w:rsidRDefault="00AE6321">
      <w:pPr>
        <w:pStyle w:val="Odstavecseseznamem"/>
        <w:numPr>
          <w:ilvl w:val="2"/>
          <w:numId w:val="47"/>
        </w:numPr>
        <w:tabs>
          <w:tab w:val="left" w:pos="1558"/>
        </w:tabs>
        <w:kinsoku w:val="0"/>
        <w:overflowPunct w:val="0"/>
        <w:spacing w:before="121"/>
        <w:ind w:left="1558" w:hanging="565"/>
        <w:jc w:val="both"/>
        <w:rPr>
          <w:spacing w:val="-5"/>
          <w:sz w:val="22"/>
          <w:szCs w:val="22"/>
        </w:rPr>
      </w:pPr>
      <w:r>
        <w:rPr>
          <w:sz w:val="22"/>
          <w:szCs w:val="22"/>
        </w:rPr>
        <w:t>prodloužení</w:t>
      </w:r>
      <w:r>
        <w:rPr>
          <w:spacing w:val="24"/>
          <w:sz w:val="22"/>
          <w:szCs w:val="22"/>
        </w:rPr>
        <w:t xml:space="preserve"> </w:t>
      </w:r>
      <w:r>
        <w:rPr>
          <w:sz w:val="22"/>
          <w:szCs w:val="22"/>
        </w:rPr>
        <w:t>Doby</w:t>
      </w:r>
      <w:r>
        <w:rPr>
          <w:spacing w:val="29"/>
          <w:sz w:val="22"/>
          <w:szCs w:val="22"/>
        </w:rPr>
        <w:t xml:space="preserve"> </w:t>
      </w:r>
      <w:r>
        <w:rPr>
          <w:sz w:val="22"/>
          <w:szCs w:val="22"/>
        </w:rPr>
        <w:t>pro</w:t>
      </w:r>
      <w:r>
        <w:rPr>
          <w:spacing w:val="27"/>
          <w:sz w:val="22"/>
          <w:szCs w:val="22"/>
        </w:rPr>
        <w:t xml:space="preserve"> </w:t>
      </w:r>
      <w:r>
        <w:rPr>
          <w:sz w:val="22"/>
          <w:szCs w:val="22"/>
        </w:rPr>
        <w:t>dokončení</w:t>
      </w:r>
      <w:r>
        <w:rPr>
          <w:spacing w:val="28"/>
          <w:sz w:val="22"/>
          <w:szCs w:val="22"/>
        </w:rPr>
        <w:t xml:space="preserve"> </w:t>
      </w:r>
      <w:r>
        <w:rPr>
          <w:sz w:val="22"/>
          <w:szCs w:val="22"/>
        </w:rPr>
        <w:t>za</w:t>
      </w:r>
      <w:r>
        <w:rPr>
          <w:spacing w:val="29"/>
          <w:sz w:val="22"/>
          <w:szCs w:val="22"/>
        </w:rPr>
        <w:t xml:space="preserve"> </w:t>
      </w:r>
      <w:r>
        <w:rPr>
          <w:sz w:val="22"/>
          <w:szCs w:val="22"/>
        </w:rPr>
        <w:t>jakékoli</w:t>
      </w:r>
      <w:r>
        <w:rPr>
          <w:spacing w:val="26"/>
          <w:sz w:val="22"/>
          <w:szCs w:val="22"/>
        </w:rPr>
        <w:t xml:space="preserve"> </w:t>
      </w:r>
      <w:r>
        <w:rPr>
          <w:sz w:val="22"/>
          <w:szCs w:val="22"/>
        </w:rPr>
        <w:t>takové</w:t>
      </w:r>
      <w:r>
        <w:rPr>
          <w:spacing w:val="27"/>
          <w:sz w:val="22"/>
          <w:szCs w:val="22"/>
        </w:rPr>
        <w:t xml:space="preserve"> </w:t>
      </w:r>
      <w:r>
        <w:rPr>
          <w:sz w:val="22"/>
          <w:szCs w:val="22"/>
        </w:rPr>
        <w:t>zpoždění,</w:t>
      </w:r>
      <w:r>
        <w:rPr>
          <w:spacing w:val="29"/>
          <w:sz w:val="22"/>
          <w:szCs w:val="22"/>
        </w:rPr>
        <w:t xml:space="preserve"> </w:t>
      </w:r>
      <w:r>
        <w:rPr>
          <w:sz w:val="22"/>
          <w:szCs w:val="22"/>
        </w:rPr>
        <w:t>jestliže</w:t>
      </w:r>
      <w:r>
        <w:rPr>
          <w:spacing w:val="27"/>
          <w:sz w:val="22"/>
          <w:szCs w:val="22"/>
        </w:rPr>
        <w:t xml:space="preserve"> </w:t>
      </w:r>
      <w:r>
        <w:rPr>
          <w:sz w:val="22"/>
          <w:szCs w:val="22"/>
        </w:rPr>
        <w:t>dokončení</w:t>
      </w:r>
      <w:r>
        <w:rPr>
          <w:spacing w:val="33"/>
          <w:sz w:val="22"/>
          <w:szCs w:val="22"/>
        </w:rPr>
        <w:t xml:space="preserve"> </w:t>
      </w:r>
      <w:r>
        <w:rPr>
          <w:spacing w:val="-5"/>
          <w:sz w:val="22"/>
          <w:szCs w:val="22"/>
        </w:rPr>
        <w:t>je</w:t>
      </w:r>
    </w:p>
    <w:p w14:paraId="0B75C45E" w14:textId="77777777" w:rsidR="00AE6321" w:rsidRDefault="00AE6321">
      <w:pPr>
        <w:pStyle w:val="Zkladntext"/>
        <w:kinsoku w:val="0"/>
        <w:overflowPunct w:val="0"/>
        <w:ind w:left="1559"/>
        <w:jc w:val="both"/>
        <w:rPr>
          <w:spacing w:val="-10"/>
        </w:rPr>
      </w:pPr>
      <w:r>
        <w:t>(nebo</w:t>
      </w:r>
      <w:r>
        <w:rPr>
          <w:spacing w:val="-7"/>
        </w:rPr>
        <w:t xml:space="preserve"> </w:t>
      </w:r>
      <w:r>
        <w:t>bude)</w:t>
      </w:r>
      <w:r>
        <w:rPr>
          <w:spacing w:val="-7"/>
        </w:rPr>
        <w:t xml:space="preserve"> </w:t>
      </w:r>
      <w:r>
        <w:t>zpožděno</w:t>
      </w:r>
      <w:r>
        <w:rPr>
          <w:spacing w:val="-7"/>
        </w:rPr>
        <w:t xml:space="preserve"> </w:t>
      </w:r>
      <w:r>
        <w:t>podle</w:t>
      </w:r>
      <w:r>
        <w:rPr>
          <w:spacing w:val="-5"/>
        </w:rPr>
        <w:t xml:space="preserve"> </w:t>
      </w:r>
      <w:r>
        <w:t>Pod-článku</w:t>
      </w:r>
      <w:r>
        <w:rPr>
          <w:spacing w:val="-8"/>
        </w:rPr>
        <w:t xml:space="preserve"> </w:t>
      </w:r>
      <w:r>
        <w:t>4.4.1</w:t>
      </w:r>
      <w:r>
        <w:rPr>
          <w:spacing w:val="-5"/>
        </w:rPr>
        <w:t xml:space="preserve"> </w:t>
      </w:r>
      <w:r>
        <w:rPr>
          <w:spacing w:val="-10"/>
        </w:rPr>
        <w:t>a</w:t>
      </w:r>
    </w:p>
    <w:p w14:paraId="3FFB0139" w14:textId="77777777" w:rsidR="00AE6321" w:rsidRDefault="00AE6321">
      <w:pPr>
        <w:pStyle w:val="Odstavecseseznamem"/>
        <w:numPr>
          <w:ilvl w:val="2"/>
          <w:numId w:val="47"/>
        </w:numPr>
        <w:tabs>
          <w:tab w:val="left" w:pos="1559"/>
        </w:tabs>
        <w:kinsoku w:val="0"/>
        <w:overflowPunct w:val="0"/>
        <w:ind w:right="138"/>
        <w:jc w:val="both"/>
        <w:rPr>
          <w:sz w:val="22"/>
          <w:szCs w:val="22"/>
        </w:rPr>
      </w:pPr>
      <w:r>
        <w:rPr>
          <w:sz w:val="22"/>
          <w:szCs w:val="22"/>
        </w:rPr>
        <w:t>platbě Nákladů, jestliže událost nebo okolnost druhově odpovídá těm popsaným v pod-odstavcích (i) až (v) Pod-článku 4.5.1, pokud k ní dojde v Zemi.“</w:t>
      </w:r>
    </w:p>
    <w:p w14:paraId="1B6AAE97" w14:textId="77777777" w:rsidR="00AE6321" w:rsidRDefault="00AE6321">
      <w:pPr>
        <w:pStyle w:val="Zkladntext"/>
        <w:kinsoku w:val="0"/>
        <w:overflowPunct w:val="0"/>
        <w:spacing w:before="1"/>
      </w:pPr>
    </w:p>
    <w:p w14:paraId="66B8AA40" w14:textId="77777777" w:rsidR="00AE6321" w:rsidRDefault="00AE6321">
      <w:pPr>
        <w:pStyle w:val="Nadpis7"/>
        <w:kinsoku w:val="0"/>
        <w:overflowPunct w:val="0"/>
        <w:rPr>
          <w:spacing w:val="-2"/>
        </w:rPr>
      </w:pPr>
      <w:r>
        <w:t>Pod-článek</w:t>
      </w:r>
      <w:r>
        <w:rPr>
          <w:spacing w:val="-4"/>
        </w:rPr>
        <w:t xml:space="preserve"> </w:t>
      </w:r>
      <w:r>
        <w:t>4.5.5</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5683975" w14:textId="77777777" w:rsidR="00AE6321" w:rsidRDefault="00AE6321">
      <w:pPr>
        <w:pStyle w:val="Zkladntext"/>
        <w:kinsoku w:val="0"/>
        <w:overflowPunct w:val="0"/>
        <w:spacing w:before="118"/>
        <w:ind w:left="849" w:right="135"/>
        <w:jc w:val="both"/>
      </w:pPr>
      <w:r>
        <w:t>„Jestliže Vyšší moc, o které bylo podáno oznámení podle Pod-článku 4.5.2, brání provedení Služeb</w:t>
      </w:r>
      <w:r>
        <w:rPr>
          <w:spacing w:val="-13"/>
        </w:rPr>
        <w:t xml:space="preserve"> </w:t>
      </w:r>
      <w:r>
        <w:t>po</w:t>
      </w:r>
      <w:r>
        <w:rPr>
          <w:spacing w:val="-11"/>
        </w:rPr>
        <w:t xml:space="preserve"> </w:t>
      </w:r>
      <w:r>
        <w:t>nepřetržitou</w:t>
      </w:r>
      <w:r>
        <w:rPr>
          <w:spacing w:val="-13"/>
        </w:rPr>
        <w:t xml:space="preserve"> </w:t>
      </w:r>
      <w:r>
        <w:t>dobu</w:t>
      </w:r>
      <w:r>
        <w:rPr>
          <w:spacing w:val="-11"/>
        </w:rPr>
        <w:t xml:space="preserve"> </w:t>
      </w:r>
      <w:r>
        <w:t>84</w:t>
      </w:r>
      <w:r>
        <w:rPr>
          <w:spacing w:val="-13"/>
        </w:rPr>
        <w:t xml:space="preserve"> </w:t>
      </w:r>
      <w:r>
        <w:t>(slovy:</w:t>
      </w:r>
      <w:r>
        <w:rPr>
          <w:spacing w:val="-12"/>
        </w:rPr>
        <w:t xml:space="preserve"> </w:t>
      </w:r>
      <w:r>
        <w:t>osmdesáti</w:t>
      </w:r>
      <w:r>
        <w:rPr>
          <w:spacing w:val="-13"/>
        </w:rPr>
        <w:t xml:space="preserve"> </w:t>
      </w:r>
      <w:r>
        <w:t>čtyř)</w:t>
      </w:r>
      <w:r>
        <w:rPr>
          <w:spacing w:val="-12"/>
        </w:rPr>
        <w:t xml:space="preserve"> </w:t>
      </w:r>
      <w:r>
        <w:t>dnů</w:t>
      </w:r>
      <w:r>
        <w:rPr>
          <w:spacing w:val="-12"/>
        </w:rPr>
        <w:t xml:space="preserve"> </w:t>
      </w:r>
      <w:r>
        <w:t>nebo</w:t>
      </w:r>
      <w:r>
        <w:rPr>
          <w:spacing w:val="-11"/>
        </w:rPr>
        <w:t xml:space="preserve"> </w:t>
      </w:r>
      <w:r>
        <w:t>po</w:t>
      </w:r>
      <w:r>
        <w:rPr>
          <w:spacing w:val="-13"/>
        </w:rPr>
        <w:t xml:space="preserve"> </w:t>
      </w:r>
      <w:r>
        <w:t>více</w:t>
      </w:r>
      <w:r>
        <w:rPr>
          <w:spacing w:val="-11"/>
        </w:rPr>
        <w:t xml:space="preserve"> </w:t>
      </w:r>
      <w:r>
        <w:t>opakujících</w:t>
      </w:r>
      <w:r>
        <w:rPr>
          <w:spacing w:val="-12"/>
        </w:rPr>
        <w:t xml:space="preserve"> </w:t>
      </w:r>
      <w:r>
        <w:t>se</w:t>
      </w:r>
      <w:r>
        <w:rPr>
          <w:spacing w:val="-4"/>
        </w:rPr>
        <w:t xml:space="preserve"> </w:t>
      </w:r>
      <w:r>
        <w:t>období, které v součtu překročí dobu 140 (slovy: sto čtyřiceti) dnů kvůli jedné a té samé oznámené Vyšší</w:t>
      </w:r>
      <w:r>
        <w:rPr>
          <w:spacing w:val="-10"/>
        </w:rPr>
        <w:t xml:space="preserve"> </w:t>
      </w:r>
      <w:r>
        <w:t>moci,</w:t>
      </w:r>
      <w:r>
        <w:rPr>
          <w:spacing w:val="-13"/>
        </w:rPr>
        <w:t xml:space="preserve"> </w:t>
      </w:r>
      <w:r>
        <w:t>může</w:t>
      </w:r>
      <w:r>
        <w:rPr>
          <w:spacing w:val="-10"/>
        </w:rPr>
        <w:t xml:space="preserve"> </w:t>
      </w:r>
      <w:r>
        <w:t>dát</w:t>
      </w:r>
      <w:r>
        <w:rPr>
          <w:spacing w:val="-10"/>
        </w:rPr>
        <w:t xml:space="preserve"> </w:t>
      </w:r>
      <w:r>
        <w:t>každá</w:t>
      </w:r>
      <w:r>
        <w:rPr>
          <w:spacing w:val="-13"/>
        </w:rPr>
        <w:t xml:space="preserve"> </w:t>
      </w:r>
      <w:r>
        <w:t>ze</w:t>
      </w:r>
      <w:r>
        <w:rPr>
          <w:spacing w:val="-10"/>
        </w:rPr>
        <w:t xml:space="preserve"> </w:t>
      </w:r>
      <w:r>
        <w:t>Stran</w:t>
      </w:r>
      <w:r>
        <w:rPr>
          <w:spacing w:val="-12"/>
        </w:rPr>
        <w:t xml:space="preserve"> </w:t>
      </w:r>
      <w:r>
        <w:t>druhé</w:t>
      </w:r>
      <w:r>
        <w:rPr>
          <w:spacing w:val="-10"/>
        </w:rPr>
        <w:t xml:space="preserve"> </w:t>
      </w:r>
      <w:r>
        <w:t>Straně</w:t>
      </w:r>
      <w:r>
        <w:rPr>
          <w:spacing w:val="-10"/>
        </w:rPr>
        <w:t xml:space="preserve"> </w:t>
      </w:r>
      <w:r>
        <w:t>oznámení</w:t>
      </w:r>
      <w:r>
        <w:rPr>
          <w:spacing w:val="-9"/>
        </w:rPr>
        <w:t xml:space="preserve"> </w:t>
      </w:r>
      <w:r>
        <w:t>o</w:t>
      </w:r>
      <w:r>
        <w:rPr>
          <w:spacing w:val="-12"/>
        </w:rPr>
        <w:t xml:space="preserve"> </w:t>
      </w:r>
      <w:r>
        <w:t>odstoupení</w:t>
      </w:r>
      <w:r>
        <w:rPr>
          <w:spacing w:val="-11"/>
        </w:rPr>
        <w:t xml:space="preserve"> </w:t>
      </w:r>
      <w:r>
        <w:t>od</w:t>
      </w:r>
      <w:r>
        <w:rPr>
          <w:spacing w:val="-11"/>
        </w:rPr>
        <w:t xml:space="preserve"> </w:t>
      </w:r>
      <w:r>
        <w:t>Smlouvy.</w:t>
      </w:r>
      <w:r>
        <w:rPr>
          <w:spacing w:val="-11"/>
        </w:rPr>
        <w:t xml:space="preserve"> </w:t>
      </w:r>
      <w:r>
        <w:t>V</w:t>
      </w:r>
      <w:r>
        <w:rPr>
          <w:spacing w:val="-11"/>
        </w:rPr>
        <w:t xml:space="preserve"> </w:t>
      </w:r>
      <w:r>
        <w:t>tomto případě</w:t>
      </w:r>
      <w:r>
        <w:rPr>
          <w:spacing w:val="56"/>
        </w:rPr>
        <w:t xml:space="preserve"> </w:t>
      </w:r>
      <w:r>
        <w:t>je</w:t>
      </w:r>
      <w:r>
        <w:rPr>
          <w:spacing w:val="56"/>
        </w:rPr>
        <w:t xml:space="preserve"> </w:t>
      </w:r>
      <w:r>
        <w:t>odstoupení</w:t>
      </w:r>
      <w:r>
        <w:rPr>
          <w:spacing w:val="55"/>
        </w:rPr>
        <w:t xml:space="preserve"> </w:t>
      </w:r>
      <w:r>
        <w:t>účinné</w:t>
      </w:r>
      <w:r>
        <w:rPr>
          <w:spacing w:val="56"/>
        </w:rPr>
        <w:t xml:space="preserve"> </w:t>
      </w:r>
      <w:r>
        <w:t>7</w:t>
      </w:r>
      <w:r>
        <w:rPr>
          <w:spacing w:val="56"/>
        </w:rPr>
        <w:t xml:space="preserve"> </w:t>
      </w:r>
      <w:r>
        <w:t>(slovy:</w:t>
      </w:r>
      <w:r>
        <w:rPr>
          <w:spacing w:val="57"/>
        </w:rPr>
        <w:t xml:space="preserve"> </w:t>
      </w:r>
      <w:r>
        <w:t>sedm)</w:t>
      </w:r>
      <w:r>
        <w:rPr>
          <w:spacing w:val="59"/>
        </w:rPr>
        <w:t xml:space="preserve"> </w:t>
      </w:r>
      <w:r>
        <w:t>dnů</w:t>
      </w:r>
      <w:r>
        <w:rPr>
          <w:spacing w:val="40"/>
        </w:rPr>
        <w:t xml:space="preserve"> </w:t>
      </w:r>
      <w:r>
        <w:t>po</w:t>
      </w:r>
      <w:r>
        <w:rPr>
          <w:spacing w:val="58"/>
        </w:rPr>
        <w:t xml:space="preserve"> </w:t>
      </w:r>
      <w:r>
        <w:t>doručení</w:t>
      </w:r>
      <w:r>
        <w:rPr>
          <w:spacing w:val="40"/>
        </w:rPr>
        <w:t xml:space="preserve"> </w:t>
      </w:r>
      <w:r>
        <w:t>oznámení</w:t>
      </w:r>
      <w:r>
        <w:rPr>
          <w:spacing w:val="55"/>
        </w:rPr>
        <w:t xml:space="preserve"> </w:t>
      </w:r>
      <w:r>
        <w:t>druhé</w:t>
      </w:r>
      <w:r>
        <w:rPr>
          <w:spacing w:val="56"/>
        </w:rPr>
        <w:t xml:space="preserve"> </w:t>
      </w:r>
      <w:r>
        <w:t>Straně a</w:t>
      </w:r>
      <w:r>
        <w:rPr>
          <w:spacing w:val="-2"/>
        </w:rPr>
        <w:t xml:space="preserve"> </w:t>
      </w:r>
      <w:r>
        <w:t>Konzultant musí postupovat následujícím způsobem: Poté, co dojde k</w:t>
      </w:r>
      <w:r>
        <w:rPr>
          <w:spacing w:val="-3"/>
        </w:rPr>
        <w:t xml:space="preserve"> </w:t>
      </w:r>
      <w:r>
        <w:t>oznámení o ukončení smlouvy podle Pod-článku 4.5.5, musí Konzultant neprodleně:</w:t>
      </w:r>
    </w:p>
    <w:p w14:paraId="1A71200A" w14:textId="77777777" w:rsidR="00AE6321" w:rsidRDefault="00AE6321">
      <w:pPr>
        <w:pStyle w:val="Odstavecseseznamem"/>
        <w:numPr>
          <w:ilvl w:val="0"/>
          <w:numId w:val="46"/>
        </w:numPr>
        <w:tabs>
          <w:tab w:val="left" w:pos="1559"/>
        </w:tabs>
        <w:kinsoku w:val="0"/>
        <w:overflowPunct w:val="0"/>
        <w:spacing w:before="122"/>
        <w:ind w:right="136"/>
        <w:jc w:val="both"/>
        <w:rPr>
          <w:sz w:val="22"/>
          <w:szCs w:val="22"/>
        </w:rPr>
      </w:pPr>
      <w:r>
        <w:rPr>
          <w:sz w:val="22"/>
          <w:szCs w:val="22"/>
        </w:rPr>
        <w:t>ukončit poskytování Služeb mimo činností vykonávaných za účelem ochrany života, majetku nebo pro bezpečnost Díla;</w:t>
      </w:r>
    </w:p>
    <w:p w14:paraId="00E6CDA5" w14:textId="77777777" w:rsidR="00AE6321" w:rsidRDefault="00AE6321">
      <w:pPr>
        <w:pStyle w:val="Odstavecseseznamem"/>
        <w:numPr>
          <w:ilvl w:val="0"/>
          <w:numId w:val="46"/>
        </w:numPr>
        <w:tabs>
          <w:tab w:val="left" w:pos="1558"/>
        </w:tabs>
        <w:kinsoku w:val="0"/>
        <w:overflowPunct w:val="0"/>
        <w:spacing w:line="267" w:lineRule="exact"/>
        <w:ind w:left="1558" w:hanging="565"/>
        <w:jc w:val="both"/>
        <w:rPr>
          <w:spacing w:val="-4"/>
          <w:sz w:val="22"/>
          <w:szCs w:val="22"/>
        </w:rPr>
      </w:pPr>
      <w:r>
        <w:rPr>
          <w:sz w:val="22"/>
          <w:szCs w:val="22"/>
        </w:rPr>
        <w:t>předat</w:t>
      </w:r>
      <w:r>
        <w:rPr>
          <w:spacing w:val="63"/>
          <w:sz w:val="22"/>
          <w:szCs w:val="22"/>
        </w:rPr>
        <w:t xml:space="preserve"> </w:t>
      </w:r>
      <w:r>
        <w:rPr>
          <w:sz w:val="22"/>
          <w:szCs w:val="22"/>
        </w:rPr>
        <w:t>veškeré</w:t>
      </w:r>
      <w:r>
        <w:rPr>
          <w:spacing w:val="63"/>
          <w:sz w:val="22"/>
          <w:szCs w:val="22"/>
        </w:rPr>
        <w:t xml:space="preserve"> </w:t>
      </w:r>
      <w:r>
        <w:rPr>
          <w:sz w:val="22"/>
          <w:szCs w:val="22"/>
        </w:rPr>
        <w:t>dokumenty</w:t>
      </w:r>
      <w:r>
        <w:rPr>
          <w:spacing w:val="63"/>
          <w:sz w:val="22"/>
          <w:szCs w:val="22"/>
        </w:rPr>
        <w:t xml:space="preserve"> </w:t>
      </w:r>
      <w:r>
        <w:rPr>
          <w:sz w:val="22"/>
          <w:szCs w:val="22"/>
        </w:rPr>
        <w:t>a</w:t>
      </w:r>
      <w:r>
        <w:rPr>
          <w:spacing w:val="62"/>
          <w:sz w:val="22"/>
          <w:szCs w:val="22"/>
        </w:rPr>
        <w:t xml:space="preserve"> </w:t>
      </w:r>
      <w:r>
        <w:rPr>
          <w:sz w:val="22"/>
          <w:szCs w:val="22"/>
        </w:rPr>
        <w:t>podklady,</w:t>
      </w:r>
      <w:r>
        <w:rPr>
          <w:spacing w:val="63"/>
          <w:sz w:val="22"/>
          <w:szCs w:val="22"/>
        </w:rPr>
        <w:t xml:space="preserve"> </w:t>
      </w:r>
      <w:r>
        <w:rPr>
          <w:sz w:val="22"/>
          <w:szCs w:val="22"/>
        </w:rPr>
        <w:t>za</w:t>
      </w:r>
      <w:r>
        <w:rPr>
          <w:spacing w:val="63"/>
          <w:sz w:val="22"/>
          <w:szCs w:val="22"/>
        </w:rPr>
        <w:t xml:space="preserve"> </w:t>
      </w:r>
      <w:r>
        <w:rPr>
          <w:sz w:val="22"/>
          <w:szCs w:val="22"/>
        </w:rPr>
        <w:t>které</w:t>
      </w:r>
      <w:r>
        <w:rPr>
          <w:spacing w:val="63"/>
          <w:sz w:val="22"/>
          <w:szCs w:val="22"/>
        </w:rPr>
        <w:t xml:space="preserve"> </w:t>
      </w:r>
      <w:r>
        <w:rPr>
          <w:sz w:val="22"/>
          <w:szCs w:val="22"/>
        </w:rPr>
        <w:t>obdržel</w:t>
      </w:r>
      <w:r>
        <w:rPr>
          <w:spacing w:val="63"/>
          <w:sz w:val="22"/>
          <w:szCs w:val="22"/>
        </w:rPr>
        <w:t xml:space="preserve"> </w:t>
      </w:r>
      <w:r>
        <w:rPr>
          <w:sz w:val="22"/>
          <w:szCs w:val="22"/>
        </w:rPr>
        <w:t>platbu,</w:t>
      </w:r>
      <w:r>
        <w:rPr>
          <w:spacing w:val="63"/>
          <w:sz w:val="22"/>
          <w:szCs w:val="22"/>
        </w:rPr>
        <w:t xml:space="preserve"> </w:t>
      </w:r>
      <w:r>
        <w:rPr>
          <w:sz w:val="22"/>
          <w:szCs w:val="22"/>
        </w:rPr>
        <w:t>nebo</w:t>
      </w:r>
      <w:r>
        <w:rPr>
          <w:spacing w:val="61"/>
          <w:sz w:val="22"/>
          <w:szCs w:val="22"/>
        </w:rPr>
        <w:t xml:space="preserve"> </w:t>
      </w:r>
      <w:r>
        <w:rPr>
          <w:sz w:val="22"/>
          <w:szCs w:val="22"/>
        </w:rPr>
        <w:t>mu</w:t>
      </w:r>
      <w:r>
        <w:rPr>
          <w:spacing w:val="60"/>
          <w:sz w:val="22"/>
          <w:szCs w:val="22"/>
        </w:rPr>
        <w:t xml:space="preserve"> </w:t>
      </w:r>
      <w:r>
        <w:rPr>
          <w:spacing w:val="-4"/>
          <w:sz w:val="22"/>
          <w:szCs w:val="22"/>
        </w:rPr>
        <w:t>byly</w:t>
      </w:r>
    </w:p>
    <w:p w14:paraId="316BD449" w14:textId="77777777" w:rsidR="00AE6321" w:rsidRDefault="00AE6321">
      <w:pPr>
        <w:pStyle w:val="Zkladntext"/>
        <w:kinsoku w:val="0"/>
        <w:overflowPunct w:val="0"/>
        <w:spacing w:line="267" w:lineRule="exact"/>
        <w:ind w:left="1559"/>
        <w:jc w:val="both"/>
        <w:rPr>
          <w:spacing w:val="-2"/>
        </w:rPr>
      </w:pPr>
      <w:r>
        <w:t>poskytnuty</w:t>
      </w:r>
      <w:r>
        <w:rPr>
          <w:spacing w:val="-7"/>
        </w:rPr>
        <w:t xml:space="preserve"> </w:t>
      </w:r>
      <w:r>
        <w:rPr>
          <w:spacing w:val="-2"/>
        </w:rPr>
        <w:t>Objednatelem;</w:t>
      </w:r>
    </w:p>
    <w:p w14:paraId="10BBC7D8" w14:textId="77777777" w:rsidR="00AE6321" w:rsidRDefault="00AE6321">
      <w:pPr>
        <w:pStyle w:val="Odstavecseseznamem"/>
        <w:numPr>
          <w:ilvl w:val="0"/>
          <w:numId w:val="46"/>
        </w:numPr>
        <w:tabs>
          <w:tab w:val="left" w:pos="1559"/>
        </w:tabs>
        <w:kinsoku w:val="0"/>
        <w:overflowPunct w:val="0"/>
        <w:spacing w:before="1"/>
        <w:ind w:hanging="566"/>
        <w:jc w:val="both"/>
        <w:rPr>
          <w:spacing w:val="-2"/>
          <w:sz w:val="22"/>
          <w:szCs w:val="22"/>
        </w:rPr>
      </w:pPr>
      <w:r>
        <w:rPr>
          <w:sz w:val="22"/>
          <w:szCs w:val="22"/>
        </w:rPr>
        <w:t xml:space="preserve">opustit </w:t>
      </w:r>
      <w:r>
        <w:rPr>
          <w:spacing w:val="-2"/>
          <w:sz w:val="22"/>
          <w:szCs w:val="22"/>
        </w:rPr>
        <w:t>Staveniště.“</w:t>
      </w:r>
    </w:p>
    <w:p w14:paraId="0EEE67DA" w14:textId="77777777" w:rsidR="00AE6321" w:rsidRDefault="00AE6321">
      <w:pPr>
        <w:pStyle w:val="Nadpis7"/>
        <w:kinsoku w:val="0"/>
        <w:overflowPunct w:val="0"/>
        <w:spacing w:before="121"/>
        <w:rPr>
          <w:spacing w:val="-2"/>
        </w:rPr>
      </w:pPr>
      <w:r>
        <w:t>Pod-článek</w:t>
      </w:r>
      <w:r>
        <w:rPr>
          <w:spacing w:val="-4"/>
        </w:rPr>
        <w:t xml:space="preserve"> </w:t>
      </w:r>
      <w:r>
        <w:t>4.5.6</w:t>
      </w:r>
      <w:r>
        <w:rPr>
          <w:spacing w:val="-4"/>
        </w:rPr>
        <w:t xml:space="preserve"> </w:t>
      </w:r>
      <w:r>
        <w:t>se</w:t>
      </w:r>
      <w:r>
        <w:rPr>
          <w:spacing w:val="-5"/>
        </w:rPr>
        <w:t xml:space="preserve"> </w:t>
      </w:r>
      <w:r>
        <w:t>nově</w:t>
      </w:r>
      <w:r>
        <w:rPr>
          <w:spacing w:val="-3"/>
        </w:rPr>
        <w:t xml:space="preserve"> </w:t>
      </w:r>
      <w:r>
        <w:t>doplňuje</w:t>
      </w:r>
      <w:r>
        <w:rPr>
          <w:spacing w:val="-4"/>
        </w:rPr>
        <w:t xml:space="preserve"> </w:t>
      </w:r>
      <w:r>
        <w:t>ve</w:t>
      </w:r>
      <w:r>
        <w:rPr>
          <w:spacing w:val="-6"/>
        </w:rPr>
        <w:t xml:space="preserve"> </w:t>
      </w:r>
      <w:r>
        <w:rPr>
          <w:spacing w:val="-2"/>
        </w:rPr>
        <w:t>znění:</w:t>
      </w:r>
    </w:p>
    <w:p w14:paraId="6B12BEC4" w14:textId="77777777" w:rsidR="00AE6321" w:rsidRDefault="00AE6321">
      <w:pPr>
        <w:pStyle w:val="Zkladntext"/>
        <w:kinsoku w:val="0"/>
        <w:overflowPunct w:val="0"/>
        <w:spacing w:before="120"/>
        <w:ind w:left="849" w:right="134"/>
        <w:jc w:val="both"/>
      </w:pPr>
      <w:r>
        <w:t>„Po</w:t>
      </w:r>
      <w:r>
        <w:rPr>
          <w:spacing w:val="-13"/>
        </w:rPr>
        <w:t xml:space="preserve"> </w:t>
      </w:r>
      <w:r>
        <w:t>odstoupení</w:t>
      </w:r>
      <w:r>
        <w:rPr>
          <w:spacing w:val="-12"/>
        </w:rPr>
        <w:t xml:space="preserve"> </w:t>
      </w:r>
      <w:r>
        <w:t>dle</w:t>
      </w:r>
      <w:r>
        <w:rPr>
          <w:spacing w:val="-13"/>
        </w:rPr>
        <w:t xml:space="preserve"> </w:t>
      </w:r>
      <w:r>
        <w:t>Pod-článku</w:t>
      </w:r>
      <w:r>
        <w:rPr>
          <w:spacing w:val="-12"/>
        </w:rPr>
        <w:t xml:space="preserve"> </w:t>
      </w:r>
      <w:r>
        <w:t>4.5.5</w:t>
      </w:r>
      <w:r>
        <w:rPr>
          <w:spacing w:val="-13"/>
        </w:rPr>
        <w:t xml:space="preserve"> </w:t>
      </w:r>
      <w:r>
        <w:t>musí</w:t>
      </w:r>
      <w:r>
        <w:rPr>
          <w:spacing w:val="-12"/>
        </w:rPr>
        <w:t xml:space="preserve"> </w:t>
      </w:r>
      <w:r>
        <w:t>Konzultant</w:t>
      </w:r>
      <w:r>
        <w:rPr>
          <w:spacing w:val="-13"/>
        </w:rPr>
        <w:t xml:space="preserve"> </w:t>
      </w:r>
      <w:r>
        <w:t>určit</w:t>
      </w:r>
      <w:r>
        <w:rPr>
          <w:spacing w:val="-12"/>
        </w:rPr>
        <w:t xml:space="preserve"> </w:t>
      </w:r>
      <w:r>
        <w:t>hodnotu</w:t>
      </w:r>
      <w:r>
        <w:rPr>
          <w:spacing w:val="-12"/>
        </w:rPr>
        <w:t xml:space="preserve"> </w:t>
      </w:r>
      <w:r>
        <w:t>poskytnutých</w:t>
      </w:r>
      <w:r>
        <w:rPr>
          <w:spacing w:val="-13"/>
        </w:rPr>
        <w:t xml:space="preserve"> </w:t>
      </w:r>
      <w:r>
        <w:t>Služeb,</w:t>
      </w:r>
      <w:r>
        <w:rPr>
          <w:spacing w:val="-12"/>
        </w:rPr>
        <w:t xml:space="preserve"> </w:t>
      </w:r>
      <w:r>
        <w:t>které předloží</w:t>
      </w:r>
      <w:r>
        <w:rPr>
          <w:spacing w:val="-6"/>
        </w:rPr>
        <w:t xml:space="preserve"> </w:t>
      </w:r>
      <w:r>
        <w:t>Objednateli</w:t>
      </w:r>
      <w:r>
        <w:rPr>
          <w:spacing w:val="-8"/>
        </w:rPr>
        <w:t xml:space="preserve"> </w:t>
      </w:r>
      <w:r>
        <w:t>stejným</w:t>
      </w:r>
      <w:r>
        <w:rPr>
          <w:spacing w:val="-5"/>
        </w:rPr>
        <w:t xml:space="preserve"> </w:t>
      </w:r>
      <w:r>
        <w:t>způsobem</w:t>
      </w:r>
      <w:r>
        <w:rPr>
          <w:spacing w:val="-5"/>
        </w:rPr>
        <w:t xml:space="preserve"> </w:t>
      </w:r>
      <w:r>
        <w:t>jako</w:t>
      </w:r>
      <w:r>
        <w:rPr>
          <w:spacing w:val="-8"/>
        </w:rPr>
        <w:t xml:space="preserve"> </w:t>
      </w:r>
      <w:r>
        <w:t>evidenci</w:t>
      </w:r>
      <w:r>
        <w:rPr>
          <w:spacing w:val="-10"/>
        </w:rPr>
        <w:t xml:space="preserve"> </w:t>
      </w:r>
      <w:r>
        <w:t>odpracované</w:t>
      </w:r>
      <w:r>
        <w:rPr>
          <w:spacing w:val="-7"/>
        </w:rPr>
        <w:t xml:space="preserve"> </w:t>
      </w:r>
      <w:r>
        <w:t>doby</w:t>
      </w:r>
      <w:r>
        <w:rPr>
          <w:spacing w:val="-3"/>
        </w:rPr>
        <w:t xml:space="preserve"> </w:t>
      </w:r>
      <w:r>
        <w:t>dle</w:t>
      </w:r>
      <w:r>
        <w:rPr>
          <w:spacing w:val="-7"/>
        </w:rPr>
        <w:t xml:space="preserve"> </w:t>
      </w:r>
      <w:r>
        <w:t>Pod-článku</w:t>
      </w:r>
      <w:r>
        <w:rPr>
          <w:spacing w:val="-6"/>
        </w:rPr>
        <w:t xml:space="preserve"> </w:t>
      </w:r>
      <w:r>
        <w:t>5.2.5, která musí obsahovat:</w:t>
      </w:r>
    </w:p>
    <w:p w14:paraId="492D5FF9" w14:textId="77777777" w:rsidR="00AE6321" w:rsidRDefault="00AE6321">
      <w:pPr>
        <w:pStyle w:val="Odstavecseseznamem"/>
        <w:numPr>
          <w:ilvl w:val="0"/>
          <w:numId w:val="45"/>
        </w:numPr>
        <w:tabs>
          <w:tab w:val="left" w:pos="1558"/>
        </w:tabs>
        <w:kinsoku w:val="0"/>
        <w:overflowPunct w:val="0"/>
        <w:spacing w:before="121"/>
        <w:ind w:left="1558" w:hanging="565"/>
        <w:jc w:val="both"/>
        <w:rPr>
          <w:spacing w:val="-2"/>
          <w:sz w:val="22"/>
          <w:szCs w:val="22"/>
        </w:rPr>
      </w:pPr>
      <w:r>
        <w:rPr>
          <w:sz w:val="22"/>
          <w:szCs w:val="22"/>
        </w:rPr>
        <w:t>částky,</w:t>
      </w:r>
      <w:r>
        <w:rPr>
          <w:spacing w:val="2"/>
          <w:sz w:val="22"/>
          <w:szCs w:val="22"/>
        </w:rPr>
        <w:t xml:space="preserve"> </w:t>
      </w:r>
      <w:r>
        <w:rPr>
          <w:sz w:val="22"/>
          <w:szCs w:val="22"/>
        </w:rPr>
        <w:t>které mají</w:t>
      </w:r>
      <w:r>
        <w:rPr>
          <w:spacing w:val="5"/>
          <w:sz w:val="22"/>
          <w:szCs w:val="22"/>
        </w:rPr>
        <w:t xml:space="preserve"> </w:t>
      </w:r>
      <w:r>
        <w:rPr>
          <w:sz w:val="22"/>
          <w:szCs w:val="22"/>
        </w:rPr>
        <w:t>být</w:t>
      </w:r>
      <w:r>
        <w:rPr>
          <w:spacing w:val="6"/>
          <w:sz w:val="22"/>
          <w:szCs w:val="22"/>
        </w:rPr>
        <w:t xml:space="preserve"> </w:t>
      </w:r>
      <w:r>
        <w:rPr>
          <w:sz w:val="22"/>
          <w:szCs w:val="22"/>
        </w:rPr>
        <w:t>zaplaceny</w:t>
      </w:r>
      <w:r>
        <w:rPr>
          <w:spacing w:val="5"/>
          <w:sz w:val="22"/>
          <w:szCs w:val="22"/>
        </w:rPr>
        <w:t xml:space="preserve"> </w:t>
      </w:r>
      <w:r>
        <w:rPr>
          <w:sz w:val="22"/>
          <w:szCs w:val="22"/>
        </w:rPr>
        <w:t>za</w:t>
      </w:r>
      <w:r>
        <w:rPr>
          <w:spacing w:val="3"/>
          <w:sz w:val="22"/>
          <w:szCs w:val="22"/>
        </w:rPr>
        <w:t xml:space="preserve"> </w:t>
      </w:r>
      <w:r>
        <w:rPr>
          <w:sz w:val="22"/>
          <w:szCs w:val="22"/>
        </w:rPr>
        <w:t>jakékoli</w:t>
      </w:r>
      <w:r>
        <w:rPr>
          <w:spacing w:val="1"/>
          <w:sz w:val="22"/>
          <w:szCs w:val="22"/>
        </w:rPr>
        <w:t xml:space="preserve"> </w:t>
      </w:r>
      <w:r>
        <w:rPr>
          <w:sz w:val="22"/>
          <w:szCs w:val="22"/>
        </w:rPr>
        <w:t>poskytnuté</w:t>
      </w:r>
      <w:r>
        <w:rPr>
          <w:spacing w:val="6"/>
          <w:sz w:val="22"/>
          <w:szCs w:val="22"/>
        </w:rPr>
        <w:t xml:space="preserve"> </w:t>
      </w:r>
      <w:r>
        <w:rPr>
          <w:sz w:val="22"/>
          <w:szCs w:val="22"/>
        </w:rPr>
        <w:t>Služby,</w:t>
      </w:r>
      <w:r>
        <w:rPr>
          <w:spacing w:val="4"/>
          <w:sz w:val="22"/>
          <w:szCs w:val="22"/>
        </w:rPr>
        <w:t xml:space="preserve"> </w:t>
      </w:r>
      <w:r>
        <w:rPr>
          <w:sz w:val="22"/>
          <w:szCs w:val="22"/>
        </w:rPr>
        <w:t>které</w:t>
      </w:r>
      <w:r>
        <w:rPr>
          <w:spacing w:val="1"/>
          <w:sz w:val="22"/>
          <w:szCs w:val="22"/>
        </w:rPr>
        <w:t xml:space="preserve"> </w:t>
      </w:r>
      <w:r>
        <w:rPr>
          <w:sz w:val="22"/>
          <w:szCs w:val="22"/>
        </w:rPr>
        <w:t>mají</w:t>
      </w:r>
      <w:r>
        <w:rPr>
          <w:spacing w:val="1"/>
          <w:sz w:val="22"/>
          <w:szCs w:val="22"/>
        </w:rPr>
        <w:t xml:space="preserve"> </w:t>
      </w:r>
      <w:r>
        <w:rPr>
          <w:sz w:val="22"/>
          <w:szCs w:val="22"/>
        </w:rPr>
        <w:t>ve</w:t>
      </w:r>
      <w:r>
        <w:rPr>
          <w:spacing w:val="9"/>
          <w:sz w:val="22"/>
          <w:szCs w:val="22"/>
        </w:rPr>
        <w:t xml:space="preserve"> </w:t>
      </w:r>
      <w:r>
        <w:rPr>
          <w:spacing w:val="-2"/>
          <w:sz w:val="22"/>
          <w:szCs w:val="22"/>
        </w:rPr>
        <w:t>Smlouvě</w:t>
      </w:r>
    </w:p>
    <w:p w14:paraId="6CC7B1F0" w14:textId="77777777" w:rsidR="00AE6321" w:rsidRDefault="00AE6321">
      <w:pPr>
        <w:pStyle w:val="Odstavecseseznamem"/>
        <w:numPr>
          <w:ilvl w:val="0"/>
          <w:numId w:val="45"/>
        </w:numPr>
        <w:tabs>
          <w:tab w:val="left" w:pos="1558"/>
        </w:tabs>
        <w:kinsoku w:val="0"/>
        <w:overflowPunct w:val="0"/>
        <w:spacing w:before="121"/>
        <w:ind w:left="1558" w:hanging="565"/>
        <w:jc w:val="both"/>
        <w:rPr>
          <w:spacing w:val="-2"/>
          <w:sz w:val="22"/>
          <w:szCs w:val="22"/>
        </w:rPr>
        <w:sectPr w:rsidR="00AE6321">
          <w:headerReference w:type="default" r:id="rId30"/>
          <w:pgSz w:w="11910" w:h="16840"/>
          <w:pgMar w:top="1360" w:right="1275" w:bottom="280" w:left="1275" w:header="0" w:footer="0" w:gutter="0"/>
          <w:cols w:space="708"/>
          <w:noEndnote/>
        </w:sectPr>
      </w:pPr>
    </w:p>
    <w:p w14:paraId="44024643" w14:textId="77777777" w:rsidR="00AE6321" w:rsidRDefault="00AE6321">
      <w:pPr>
        <w:pStyle w:val="Zkladntext"/>
        <w:kinsoku w:val="0"/>
        <w:overflowPunct w:val="0"/>
        <w:spacing w:before="37"/>
        <w:ind w:left="1559"/>
        <w:rPr>
          <w:spacing w:val="-4"/>
        </w:rPr>
      </w:pPr>
      <w:r>
        <w:lastRenderedPageBreak/>
        <w:t>stanovenou</w:t>
      </w:r>
      <w:r>
        <w:rPr>
          <w:spacing w:val="-14"/>
        </w:rPr>
        <w:t xml:space="preserve"> </w:t>
      </w:r>
      <w:r>
        <w:rPr>
          <w:spacing w:val="-4"/>
        </w:rPr>
        <w:t>cenu;</w:t>
      </w:r>
    </w:p>
    <w:p w14:paraId="264E5EC5" w14:textId="77777777" w:rsidR="00AE6321" w:rsidRDefault="00AE6321">
      <w:pPr>
        <w:pStyle w:val="Odstavecseseznamem"/>
        <w:numPr>
          <w:ilvl w:val="0"/>
          <w:numId w:val="45"/>
        </w:numPr>
        <w:tabs>
          <w:tab w:val="left" w:pos="1559"/>
        </w:tabs>
        <w:kinsoku w:val="0"/>
        <w:overflowPunct w:val="0"/>
        <w:ind w:hanging="566"/>
        <w:rPr>
          <w:spacing w:val="-2"/>
          <w:sz w:val="22"/>
          <w:szCs w:val="22"/>
        </w:rPr>
      </w:pPr>
      <w:r>
        <w:rPr>
          <w:sz w:val="22"/>
          <w:szCs w:val="22"/>
        </w:rPr>
        <w:t>Náklady,</w:t>
      </w:r>
      <w:r>
        <w:rPr>
          <w:spacing w:val="64"/>
          <w:sz w:val="22"/>
          <w:szCs w:val="22"/>
        </w:rPr>
        <w:t xml:space="preserve"> </w:t>
      </w:r>
      <w:r>
        <w:rPr>
          <w:sz w:val="22"/>
          <w:szCs w:val="22"/>
        </w:rPr>
        <w:t>které</w:t>
      </w:r>
      <w:r>
        <w:rPr>
          <w:spacing w:val="66"/>
          <w:sz w:val="22"/>
          <w:szCs w:val="22"/>
        </w:rPr>
        <w:t xml:space="preserve"> </w:t>
      </w:r>
      <w:r>
        <w:rPr>
          <w:sz w:val="22"/>
          <w:szCs w:val="22"/>
        </w:rPr>
        <w:t>za</w:t>
      </w:r>
      <w:r>
        <w:rPr>
          <w:spacing w:val="65"/>
          <w:sz w:val="22"/>
          <w:szCs w:val="22"/>
        </w:rPr>
        <w:t xml:space="preserve"> </w:t>
      </w:r>
      <w:r>
        <w:rPr>
          <w:sz w:val="22"/>
          <w:szCs w:val="22"/>
        </w:rPr>
        <w:t>daných</w:t>
      </w:r>
      <w:r>
        <w:rPr>
          <w:spacing w:val="62"/>
          <w:sz w:val="22"/>
          <w:szCs w:val="22"/>
        </w:rPr>
        <w:t xml:space="preserve"> </w:t>
      </w:r>
      <w:r>
        <w:rPr>
          <w:sz w:val="22"/>
          <w:szCs w:val="22"/>
        </w:rPr>
        <w:t>okolností</w:t>
      </w:r>
      <w:r>
        <w:rPr>
          <w:spacing w:val="64"/>
          <w:sz w:val="22"/>
          <w:szCs w:val="22"/>
        </w:rPr>
        <w:t xml:space="preserve"> </w:t>
      </w:r>
      <w:r>
        <w:rPr>
          <w:sz w:val="22"/>
          <w:szCs w:val="22"/>
        </w:rPr>
        <w:t>rozumným</w:t>
      </w:r>
      <w:r>
        <w:rPr>
          <w:spacing w:val="66"/>
          <w:sz w:val="22"/>
          <w:szCs w:val="22"/>
        </w:rPr>
        <w:t xml:space="preserve"> </w:t>
      </w:r>
      <w:r>
        <w:rPr>
          <w:sz w:val="22"/>
          <w:szCs w:val="22"/>
        </w:rPr>
        <w:t>způsobem</w:t>
      </w:r>
      <w:r>
        <w:rPr>
          <w:spacing w:val="66"/>
          <w:sz w:val="22"/>
          <w:szCs w:val="22"/>
        </w:rPr>
        <w:t xml:space="preserve"> </w:t>
      </w:r>
      <w:r>
        <w:rPr>
          <w:sz w:val="22"/>
          <w:szCs w:val="22"/>
        </w:rPr>
        <w:t>Konzultantovi</w:t>
      </w:r>
      <w:r>
        <w:rPr>
          <w:spacing w:val="63"/>
          <w:sz w:val="22"/>
          <w:szCs w:val="22"/>
        </w:rPr>
        <w:t xml:space="preserve"> </w:t>
      </w:r>
      <w:r>
        <w:rPr>
          <w:spacing w:val="-2"/>
          <w:sz w:val="22"/>
          <w:szCs w:val="22"/>
        </w:rPr>
        <w:t>vznikly,</w:t>
      </w:r>
    </w:p>
    <w:p w14:paraId="27966AA8" w14:textId="77777777" w:rsidR="00AE6321" w:rsidRDefault="00AE6321">
      <w:pPr>
        <w:pStyle w:val="Zkladntext"/>
        <w:kinsoku w:val="0"/>
        <w:overflowPunct w:val="0"/>
        <w:spacing w:before="1"/>
        <w:ind w:left="1559"/>
        <w:rPr>
          <w:spacing w:val="-2"/>
        </w:rPr>
      </w:pPr>
      <w:r>
        <w:t>protože</w:t>
      </w:r>
      <w:r>
        <w:rPr>
          <w:spacing w:val="-9"/>
        </w:rPr>
        <w:t xml:space="preserve"> </w:t>
      </w:r>
      <w:r>
        <w:t>očekával,</w:t>
      </w:r>
      <w:r>
        <w:rPr>
          <w:spacing w:val="-7"/>
        </w:rPr>
        <w:t xml:space="preserve"> </w:t>
      </w:r>
      <w:r>
        <w:t>že</w:t>
      </w:r>
      <w:r>
        <w:rPr>
          <w:spacing w:val="-4"/>
        </w:rPr>
        <w:t xml:space="preserve"> </w:t>
      </w:r>
      <w:r>
        <w:t>poskytování</w:t>
      </w:r>
      <w:r>
        <w:rPr>
          <w:spacing w:val="-4"/>
        </w:rPr>
        <w:t xml:space="preserve"> </w:t>
      </w:r>
      <w:r>
        <w:t>Služeb</w:t>
      </w:r>
      <w:r>
        <w:rPr>
          <w:spacing w:val="-4"/>
        </w:rPr>
        <w:t xml:space="preserve"> </w:t>
      </w:r>
      <w:r>
        <w:t>bude</w:t>
      </w:r>
      <w:r>
        <w:rPr>
          <w:spacing w:val="-4"/>
        </w:rPr>
        <w:t xml:space="preserve"> </w:t>
      </w:r>
      <w:r>
        <w:rPr>
          <w:spacing w:val="-2"/>
        </w:rPr>
        <w:t>dokončeno.“</w:t>
      </w:r>
    </w:p>
    <w:p w14:paraId="5086869F" w14:textId="77777777" w:rsidR="00AE6321" w:rsidRDefault="00AE6321">
      <w:pPr>
        <w:pStyle w:val="Zkladntext"/>
        <w:kinsoku w:val="0"/>
        <w:overflowPunct w:val="0"/>
        <w:spacing w:before="240"/>
      </w:pPr>
    </w:p>
    <w:p w14:paraId="53E76890" w14:textId="77777777" w:rsidR="00AE6321" w:rsidRDefault="00AE6321">
      <w:pPr>
        <w:pStyle w:val="Nadpis7"/>
        <w:kinsoku w:val="0"/>
        <w:overflowPunct w:val="0"/>
        <w:rPr>
          <w:spacing w:val="-2"/>
        </w:rPr>
      </w:pPr>
      <w:r>
        <w:t>V</w:t>
      </w:r>
      <w:r>
        <w:rPr>
          <w:spacing w:val="-5"/>
        </w:rPr>
        <w:t xml:space="preserve"> </w:t>
      </w:r>
      <w:r>
        <w:t>Pod-článku</w:t>
      </w:r>
      <w:r>
        <w:rPr>
          <w:spacing w:val="-4"/>
        </w:rPr>
        <w:t xml:space="preserve"> </w:t>
      </w:r>
      <w:r>
        <w:t>4.6.3</w:t>
      </w:r>
      <w:r>
        <w:rPr>
          <w:spacing w:val="-4"/>
        </w:rPr>
        <w:t xml:space="preserve"> </w:t>
      </w:r>
      <w:r>
        <w:t>se</w:t>
      </w:r>
      <w:r>
        <w:rPr>
          <w:spacing w:val="-5"/>
        </w:rPr>
        <w:t xml:space="preserve"> </w:t>
      </w:r>
      <w:r>
        <w:t>za</w:t>
      </w:r>
      <w:r>
        <w:rPr>
          <w:spacing w:val="-3"/>
        </w:rPr>
        <w:t xml:space="preserve"> </w:t>
      </w:r>
      <w:r>
        <w:t>písm.</w:t>
      </w:r>
      <w:r>
        <w:rPr>
          <w:spacing w:val="-3"/>
        </w:rPr>
        <w:t xml:space="preserve"> </w:t>
      </w:r>
      <w:r>
        <w:t>(b)</w:t>
      </w:r>
      <w:r>
        <w:rPr>
          <w:spacing w:val="-4"/>
        </w:rPr>
        <w:t xml:space="preserve"> </w:t>
      </w:r>
      <w:r>
        <w:t>doplňují</w:t>
      </w:r>
      <w:r>
        <w:rPr>
          <w:spacing w:val="-1"/>
        </w:rPr>
        <w:t xml:space="preserve"> </w:t>
      </w:r>
      <w:r>
        <w:t>písm.</w:t>
      </w:r>
      <w:r>
        <w:rPr>
          <w:spacing w:val="-3"/>
        </w:rPr>
        <w:t xml:space="preserve"> </w:t>
      </w:r>
      <w:r>
        <w:t>(c)</w:t>
      </w:r>
      <w:r>
        <w:rPr>
          <w:spacing w:val="-2"/>
        </w:rPr>
        <w:t xml:space="preserve"> </w:t>
      </w:r>
      <w:r>
        <w:t>a</w:t>
      </w:r>
      <w:r>
        <w:rPr>
          <w:spacing w:val="-5"/>
        </w:rPr>
        <w:t xml:space="preserve"> </w:t>
      </w:r>
      <w:r>
        <w:t>(d),</w:t>
      </w:r>
      <w:r>
        <w:rPr>
          <w:spacing w:val="-4"/>
        </w:rPr>
        <w:t xml:space="preserve"> </w:t>
      </w:r>
      <w:r>
        <w:t>která</w:t>
      </w:r>
      <w:r>
        <w:rPr>
          <w:spacing w:val="-5"/>
        </w:rPr>
        <w:t xml:space="preserve"> </w:t>
      </w:r>
      <w:r>
        <w:t>zní</w:t>
      </w:r>
      <w:r>
        <w:rPr>
          <w:spacing w:val="-1"/>
        </w:rPr>
        <w:t xml:space="preserve"> </w:t>
      </w:r>
      <w:r>
        <w:rPr>
          <w:spacing w:val="-2"/>
        </w:rPr>
        <w:t>následovně:</w:t>
      </w:r>
    </w:p>
    <w:p w14:paraId="6FA33E3E" w14:textId="77777777" w:rsidR="00AE6321" w:rsidRDefault="00AE6321">
      <w:pPr>
        <w:pStyle w:val="Zkladntext"/>
        <w:kinsoku w:val="0"/>
        <w:overflowPunct w:val="0"/>
        <w:spacing w:before="120"/>
        <w:ind w:left="849"/>
        <w:jc w:val="both"/>
        <w:rPr>
          <w:spacing w:val="-2"/>
        </w:rPr>
      </w:pPr>
      <w:r>
        <w:t>„(c)</w:t>
      </w:r>
      <w:r>
        <w:rPr>
          <w:spacing w:val="-9"/>
        </w:rPr>
        <w:t xml:space="preserve"> </w:t>
      </w:r>
      <w:r>
        <w:t>nebylo-li</w:t>
      </w:r>
      <w:r>
        <w:rPr>
          <w:spacing w:val="-5"/>
        </w:rPr>
        <w:t xml:space="preserve"> </w:t>
      </w:r>
      <w:r>
        <w:t>schváleno</w:t>
      </w:r>
      <w:r>
        <w:rPr>
          <w:spacing w:val="-4"/>
        </w:rPr>
        <w:t xml:space="preserve"> </w:t>
      </w:r>
      <w:r>
        <w:t>financování</w:t>
      </w:r>
      <w:r>
        <w:rPr>
          <w:spacing w:val="-7"/>
        </w:rPr>
        <w:t xml:space="preserve"> </w:t>
      </w:r>
      <w:r>
        <w:t>Díla</w:t>
      </w:r>
      <w:r>
        <w:rPr>
          <w:spacing w:val="-4"/>
        </w:rPr>
        <w:t xml:space="preserve"> </w:t>
      </w:r>
      <w:r>
        <w:t>z</w:t>
      </w:r>
      <w:r>
        <w:rPr>
          <w:spacing w:val="-8"/>
        </w:rPr>
        <w:t xml:space="preserve"> </w:t>
      </w:r>
      <w:r>
        <w:t>prostředků,</w:t>
      </w:r>
      <w:r>
        <w:rPr>
          <w:spacing w:val="-7"/>
        </w:rPr>
        <w:t xml:space="preserve"> </w:t>
      </w:r>
      <w:r>
        <w:t>z</w:t>
      </w:r>
      <w:r>
        <w:rPr>
          <w:spacing w:val="-4"/>
        </w:rPr>
        <w:t xml:space="preserve"> </w:t>
      </w:r>
      <w:r>
        <w:t>nichž</w:t>
      </w:r>
      <w:r>
        <w:rPr>
          <w:spacing w:val="-7"/>
        </w:rPr>
        <w:t xml:space="preserve"> </w:t>
      </w:r>
      <w:r>
        <w:t>bylo</w:t>
      </w:r>
      <w:r>
        <w:rPr>
          <w:spacing w:val="-5"/>
        </w:rPr>
        <w:t xml:space="preserve"> </w:t>
      </w:r>
      <w:r>
        <w:t>financování</w:t>
      </w:r>
      <w:r>
        <w:rPr>
          <w:spacing w:val="-4"/>
        </w:rPr>
        <w:t xml:space="preserve"> </w:t>
      </w:r>
      <w:r>
        <w:rPr>
          <w:spacing w:val="-2"/>
        </w:rPr>
        <w:t>předpokládáno</w:t>
      </w:r>
    </w:p>
    <w:p w14:paraId="6497B9DF" w14:textId="77777777" w:rsidR="00AE6321" w:rsidRDefault="00AE6321">
      <w:pPr>
        <w:pStyle w:val="Zkladntext"/>
        <w:kinsoku w:val="0"/>
        <w:overflowPunct w:val="0"/>
        <w:ind w:left="849"/>
        <w:jc w:val="both"/>
        <w:rPr>
          <w:spacing w:val="-4"/>
        </w:rPr>
      </w:pPr>
      <w:r>
        <w:t>v</w:t>
      </w:r>
      <w:r>
        <w:rPr>
          <w:spacing w:val="-11"/>
        </w:rPr>
        <w:t xml:space="preserve"> </w:t>
      </w:r>
      <w:r>
        <w:t>Zadávací</w:t>
      </w:r>
      <w:r>
        <w:rPr>
          <w:spacing w:val="-10"/>
        </w:rPr>
        <w:t xml:space="preserve"> </w:t>
      </w:r>
      <w:r>
        <w:t>dokumentaci</w:t>
      </w:r>
      <w:r>
        <w:rPr>
          <w:spacing w:val="-10"/>
        </w:rPr>
        <w:t xml:space="preserve"> </w:t>
      </w:r>
      <w:r>
        <w:t>(tj.</w:t>
      </w:r>
      <w:r>
        <w:rPr>
          <w:spacing w:val="30"/>
        </w:rPr>
        <w:t xml:space="preserve"> </w:t>
      </w:r>
      <w:r>
        <w:t>SFDI),</w:t>
      </w:r>
      <w:r>
        <w:rPr>
          <w:spacing w:val="-12"/>
        </w:rPr>
        <w:t xml:space="preserve"> </w:t>
      </w:r>
      <w:r>
        <w:t>resp.</w:t>
      </w:r>
      <w:r>
        <w:rPr>
          <w:spacing w:val="-11"/>
        </w:rPr>
        <w:t xml:space="preserve"> </w:t>
      </w:r>
      <w:r>
        <w:t>zadávací</w:t>
      </w:r>
      <w:r>
        <w:rPr>
          <w:spacing w:val="-9"/>
        </w:rPr>
        <w:t xml:space="preserve"> </w:t>
      </w:r>
      <w:r>
        <w:t>dokumentaci</w:t>
      </w:r>
      <w:r>
        <w:rPr>
          <w:spacing w:val="-8"/>
        </w:rPr>
        <w:t xml:space="preserve"> </w:t>
      </w:r>
      <w:r>
        <w:t>na</w:t>
      </w:r>
      <w:r>
        <w:rPr>
          <w:spacing w:val="-12"/>
        </w:rPr>
        <w:t xml:space="preserve"> </w:t>
      </w:r>
      <w:r>
        <w:t>výběr</w:t>
      </w:r>
      <w:r>
        <w:rPr>
          <w:spacing w:val="-9"/>
        </w:rPr>
        <w:t xml:space="preserve"> </w:t>
      </w:r>
      <w:r>
        <w:t>Zhotovitele</w:t>
      </w:r>
      <w:r>
        <w:rPr>
          <w:spacing w:val="-9"/>
        </w:rPr>
        <w:t xml:space="preserve"> </w:t>
      </w:r>
      <w:r>
        <w:t>Díla;</w:t>
      </w:r>
      <w:r>
        <w:rPr>
          <w:spacing w:val="-8"/>
        </w:rPr>
        <w:t xml:space="preserve"> </w:t>
      </w:r>
      <w:r>
        <w:rPr>
          <w:spacing w:val="-4"/>
        </w:rPr>
        <w:t>nebo</w:t>
      </w:r>
    </w:p>
    <w:p w14:paraId="2BC288D7" w14:textId="77777777" w:rsidR="00AE6321" w:rsidRDefault="00AE6321">
      <w:pPr>
        <w:pStyle w:val="Zkladntext"/>
        <w:kinsoku w:val="0"/>
        <w:overflowPunct w:val="0"/>
        <w:spacing w:before="121"/>
        <w:ind w:left="849" w:right="137"/>
        <w:jc w:val="both"/>
      </w:pPr>
      <w:r>
        <w:t>(d) bylo-li financování Díla z prostředků, z nichž bylo financování předpokládáno v Zadávací dokumentaci, resp. zadávací dokumentaci na výběr Zhotovitele Díla, podmíněno splněním podmínek, které by znamenaly podstatnou změnu Díla.</w:t>
      </w:r>
    </w:p>
    <w:p w14:paraId="61085800" w14:textId="77777777" w:rsidR="00AE6321" w:rsidRDefault="00AE6321">
      <w:pPr>
        <w:pStyle w:val="Zkladntext"/>
        <w:kinsoku w:val="0"/>
        <w:overflowPunct w:val="0"/>
        <w:spacing w:before="118"/>
        <w:ind w:left="849" w:right="198"/>
        <w:jc w:val="both"/>
      </w:pPr>
      <w:r>
        <w:t>V</w:t>
      </w:r>
      <w:r>
        <w:rPr>
          <w:spacing w:val="-4"/>
        </w:rPr>
        <w:t xml:space="preserve"> </w:t>
      </w:r>
      <w:r>
        <w:t>případě</w:t>
      </w:r>
      <w:r>
        <w:rPr>
          <w:spacing w:val="-4"/>
        </w:rPr>
        <w:t xml:space="preserve"> </w:t>
      </w:r>
      <w:r>
        <w:t>ukončení</w:t>
      </w:r>
      <w:r>
        <w:rPr>
          <w:spacing w:val="-5"/>
        </w:rPr>
        <w:t xml:space="preserve"> </w:t>
      </w:r>
      <w:r>
        <w:t>Smlouvy</w:t>
      </w:r>
      <w:r>
        <w:rPr>
          <w:spacing w:val="-4"/>
        </w:rPr>
        <w:t xml:space="preserve"> </w:t>
      </w:r>
      <w:r>
        <w:t>nenáleží</w:t>
      </w:r>
      <w:r>
        <w:rPr>
          <w:spacing w:val="-5"/>
        </w:rPr>
        <w:t xml:space="preserve"> </w:t>
      </w:r>
      <w:r>
        <w:t>Konzultantovi</w:t>
      </w:r>
      <w:r>
        <w:rPr>
          <w:spacing w:val="-4"/>
        </w:rPr>
        <w:t xml:space="preserve"> </w:t>
      </w:r>
      <w:r>
        <w:t>kompenzace</w:t>
      </w:r>
      <w:r>
        <w:rPr>
          <w:spacing w:val="-5"/>
        </w:rPr>
        <w:t xml:space="preserve"> </w:t>
      </w:r>
      <w:r>
        <w:t>Nákladů,</w:t>
      </w:r>
      <w:r>
        <w:rPr>
          <w:spacing w:val="-4"/>
        </w:rPr>
        <w:t xml:space="preserve"> </w:t>
      </w:r>
      <w:r>
        <w:t>ani</w:t>
      </w:r>
      <w:r>
        <w:rPr>
          <w:spacing w:val="-5"/>
        </w:rPr>
        <w:t xml:space="preserve"> </w:t>
      </w:r>
      <w:r>
        <w:t>náhrada škody včetně ušlého zisku, ani jiné nároky peněžitého či jiného charakteru.“</w:t>
      </w:r>
    </w:p>
    <w:p w14:paraId="1824E52C" w14:textId="77777777" w:rsidR="00AE6321" w:rsidRDefault="00AE6321">
      <w:pPr>
        <w:pStyle w:val="Zkladntext"/>
        <w:kinsoku w:val="0"/>
        <w:overflowPunct w:val="0"/>
        <w:spacing w:before="1"/>
      </w:pPr>
    </w:p>
    <w:p w14:paraId="5A789569" w14:textId="77777777" w:rsidR="00AE6321" w:rsidRDefault="00AE6321">
      <w:pPr>
        <w:pStyle w:val="Nadpis7"/>
        <w:kinsoku w:val="0"/>
        <w:overflowPunct w:val="0"/>
        <w:rPr>
          <w:spacing w:val="-2"/>
        </w:rPr>
      </w:pPr>
      <w:r>
        <w:t>Pod-článek</w:t>
      </w:r>
      <w:r>
        <w:rPr>
          <w:spacing w:val="-4"/>
        </w:rPr>
        <w:t xml:space="preserve"> </w:t>
      </w:r>
      <w:r>
        <w:t>4.6.4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F08C179" w14:textId="77777777" w:rsidR="00AE6321" w:rsidRDefault="00AE6321">
      <w:pPr>
        <w:pStyle w:val="Zkladntext"/>
        <w:kinsoku w:val="0"/>
        <w:overflowPunct w:val="0"/>
        <w:spacing w:before="121"/>
        <w:ind w:left="849" w:right="134"/>
        <w:jc w:val="both"/>
        <w:rPr>
          <w:spacing w:val="-2"/>
        </w:rPr>
      </w:pPr>
      <w:r>
        <w:rPr>
          <w:b/>
          <w:bCs/>
        </w:rPr>
        <w:t>„</w:t>
      </w:r>
      <w:r>
        <w:t>Objednatel</w:t>
      </w:r>
      <w:r>
        <w:rPr>
          <w:spacing w:val="-13"/>
        </w:rPr>
        <w:t xml:space="preserve"> </w:t>
      </w:r>
      <w:r>
        <w:t>je</w:t>
      </w:r>
      <w:r>
        <w:rPr>
          <w:spacing w:val="-12"/>
        </w:rPr>
        <w:t xml:space="preserve"> </w:t>
      </w:r>
      <w:r>
        <w:t>oprávněn</w:t>
      </w:r>
      <w:r>
        <w:rPr>
          <w:spacing w:val="-13"/>
        </w:rPr>
        <w:t xml:space="preserve"> </w:t>
      </w:r>
      <w:r>
        <w:t>kdykoliv</w:t>
      </w:r>
      <w:r>
        <w:rPr>
          <w:spacing w:val="-12"/>
        </w:rPr>
        <w:t xml:space="preserve"> </w:t>
      </w:r>
      <w:r>
        <w:t>Smlouvu</w:t>
      </w:r>
      <w:r>
        <w:rPr>
          <w:spacing w:val="-13"/>
        </w:rPr>
        <w:t xml:space="preserve"> </w:t>
      </w:r>
      <w:r>
        <w:t>vypovědět</w:t>
      </w:r>
      <w:r>
        <w:rPr>
          <w:spacing w:val="-12"/>
        </w:rPr>
        <w:t xml:space="preserve"> </w:t>
      </w:r>
      <w:r>
        <w:t>dle</w:t>
      </w:r>
      <w:r>
        <w:rPr>
          <w:spacing w:val="-13"/>
        </w:rPr>
        <w:t xml:space="preserve"> </w:t>
      </w:r>
      <w:r>
        <w:t>vlastního</w:t>
      </w:r>
      <w:r>
        <w:rPr>
          <w:spacing w:val="-12"/>
        </w:rPr>
        <w:t xml:space="preserve"> </w:t>
      </w:r>
      <w:r>
        <w:t>uvážení</w:t>
      </w:r>
      <w:r>
        <w:rPr>
          <w:spacing w:val="-12"/>
        </w:rPr>
        <w:t xml:space="preserve"> </w:t>
      </w:r>
      <w:r>
        <w:t>oznámením</w:t>
      </w:r>
      <w:r>
        <w:rPr>
          <w:spacing w:val="-13"/>
        </w:rPr>
        <w:t xml:space="preserve"> </w:t>
      </w:r>
      <w:r>
        <w:t xml:space="preserve">takové výpovědi Konzultantovi. Výpověď nabude účinnosti 28 (slovy: dvacet osm) dnů poté, co Konzultant obdrží toto oznámení. Objednatel nesmí vypovědět Smlouvu podle tohoto </w:t>
      </w:r>
      <w:proofErr w:type="gramStart"/>
      <w:r>
        <w:t>Pod- článku</w:t>
      </w:r>
      <w:proofErr w:type="gramEnd"/>
      <w:r>
        <w:t xml:space="preserve"> kvůli</w:t>
      </w:r>
      <w:r>
        <w:rPr>
          <w:spacing w:val="-3"/>
        </w:rPr>
        <w:t xml:space="preserve"> </w:t>
      </w:r>
      <w:r>
        <w:t>tomu,</w:t>
      </w:r>
      <w:r>
        <w:rPr>
          <w:spacing w:val="-2"/>
        </w:rPr>
        <w:t xml:space="preserve"> </w:t>
      </w:r>
      <w:r>
        <w:t>aby</w:t>
      </w:r>
      <w:r>
        <w:rPr>
          <w:spacing w:val="-1"/>
        </w:rPr>
        <w:t xml:space="preserve"> </w:t>
      </w:r>
      <w:r>
        <w:t>Služby poskytl z</w:t>
      </w:r>
      <w:r>
        <w:rPr>
          <w:spacing w:val="-6"/>
        </w:rPr>
        <w:t xml:space="preserve"> </w:t>
      </w:r>
      <w:r>
        <w:t>vlastních</w:t>
      </w:r>
      <w:r>
        <w:rPr>
          <w:spacing w:val="-3"/>
        </w:rPr>
        <w:t xml:space="preserve"> </w:t>
      </w:r>
      <w:r>
        <w:t>zdrojů nebo</w:t>
      </w:r>
      <w:r>
        <w:rPr>
          <w:spacing w:val="-1"/>
        </w:rPr>
        <w:t xml:space="preserve"> </w:t>
      </w:r>
      <w:r>
        <w:t>poskytování Služeb</w:t>
      </w:r>
      <w:r>
        <w:rPr>
          <w:spacing w:val="-2"/>
        </w:rPr>
        <w:t xml:space="preserve"> </w:t>
      </w:r>
      <w:r>
        <w:t xml:space="preserve">zadal jinému </w:t>
      </w:r>
      <w:r>
        <w:rPr>
          <w:spacing w:val="-2"/>
        </w:rPr>
        <w:t>Konzultantovi.</w:t>
      </w:r>
    </w:p>
    <w:p w14:paraId="6DF3211C" w14:textId="77777777" w:rsidR="00AE6321" w:rsidRDefault="00AE6321">
      <w:pPr>
        <w:pStyle w:val="Zkladntext"/>
        <w:kinsoku w:val="0"/>
        <w:overflowPunct w:val="0"/>
        <w:spacing w:before="118"/>
        <w:ind w:left="849" w:right="138"/>
        <w:jc w:val="both"/>
      </w:pPr>
      <w:r>
        <w:t>Po doručení výpovědi musí Konzultant skončit poskytování veškerých dalších Služeb mimo činností, ke kterým dal Objednatel písemný pokyn. Poté, co dojde k</w:t>
      </w:r>
      <w:r>
        <w:rPr>
          <w:spacing w:val="-2"/>
        </w:rPr>
        <w:t xml:space="preserve"> </w:t>
      </w:r>
      <w:r>
        <w:t>oznámení o ukončení smlouvy podle tohoto Pod-článku, musí Konzultant neprodleně:</w:t>
      </w:r>
    </w:p>
    <w:p w14:paraId="234A2D6E" w14:textId="77777777" w:rsidR="00AE6321" w:rsidRDefault="00AE6321">
      <w:pPr>
        <w:pStyle w:val="Odstavecseseznamem"/>
        <w:numPr>
          <w:ilvl w:val="0"/>
          <w:numId w:val="4"/>
        </w:numPr>
        <w:tabs>
          <w:tab w:val="left" w:pos="1559"/>
        </w:tabs>
        <w:kinsoku w:val="0"/>
        <w:overflowPunct w:val="0"/>
        <w:spacing w:before="121"/>
        <w:ind w:right="136"/>
        <w:rPr>
          <w:sz w:val="22"/>
          <w:szCs w:val="22"/>
        </w:rPr>
      </w:pPr>
      <w:r>
        <w:rPr>
          <w:sz w:val="22"/>
          <w:szCs w:val="22"/>
        </w:rPr>
        <w:t>ukončit poskytování Služeb mimo</w:t>
      </w:r>
      <w:r>
        <w:rPr>
          <w:spacing w:val="24"/>
          <w:sz w:val="22"/>
          <w:szCs w:val="22"/>
        </w:rPr>
        <w:t xml:space="preserve"> </w:t>
      </w:r>
      <w:r>
        <w:rPr>
          <w:sz w:val="22"/>
          <w:szCs w:val="22"/>
        </w:rPr>
        <w:t>činností vykonávaných za účelem</w:t>
      </w:r>
      <w:r>
        <w:rPr>
          <w:spacing w:val="24"/>
          <w:sz w:val="22"/>
          <w:szCs w:val="22"/>
        </w:rPr>
        <w:t xml:space="preserve"> </w:t>
      </w:r>
      <w:r>
        <w:rPr>
          <w:sz w:val="22"/>
          <w:szCs w:val="22"/>
        </w:rPr>
        <w:t>ochrany</w:t>
      </w:r>
      <w:r>
        <w:rPr>
          <w:spacing w:val="29"/>
          <w:sz w:val="22"/>
          <w:szCs w:val="22"/>
        </w:rPr>
        <w:t xml:space="preserve"> </w:t>
      </w:r>
      <w:r>
        <w:rPr>
          <w:sz w:val="22"/>
          <w:szCs w:val="22"/>
        </w:rPr>
        <w:t>života, majetku nebo pro bezpečnost Díla;</w:t>
      </w:r>
    </w:p>
    <w:p w14:paraId="6FBD8AFB" w14:textId="77777777" w:rsidR="00AE6321" w:rsidRDefault="00AE6321">
      <w:pPr>
        <w:pStyle w:val="Odstavecseseznamem"/>
        <w:numPr>
          <w:ilvl w:val="0"/>
          <w:numId w:val="4"/>
        </w:numPr>
        <w:tabs>
          <w:tab w:val="left" w:pos="1559"/>
        </w:tabs>
        <w:kinsoku w:val="0"/>
        <w:overflowPunct w:val="0"/>
        <w:spacing w:before="1"/>
        <w:ind w:right="139"/>
        <w:rPr>
          <w:sz w:val="22"/>
          <w:szCs w:val="22"/>
        </w:rPr>
      </w:pPr>
      <w:r>
        <w:rPr>
          <w:sz w:val="22"/>
          <w:szCs w:val="22"/>
        </w:rPr>
        <w:t>předat</w:t>
      </w:r>
      <w:r>
        <w:rPr>
          <w:spacing w:val="40"/>
          <w:sz w:val="22"/>
          <w:szCs w:val="22"/>
        </w:rPr>
        <w:t xml:space="preserve"> </w:t>
      </w:r>
      <w:r>
        <w:rPr>
          <w:sz w:val="22"/>
          <w:szCs w:val="22"/>
        </w:rPr>
        <w:t>veškeré</w:t>
      </w:r>
      <w:r>
        <w:rPr>
          <w:spacing w:val="40"/>
          <w:sz w:val="22"/>
          <w:szCs w:val="22"/>
        </w:rPr>
        <w:t xml:space="preserve"> </w:t>
      </w:r>
      <w:r>
        <w:rPr>
          <w:sz w:val="22"/>
          <w:szCs w:val="22"/>
        </w:rPr>
        <w:t>dokumenty</w:t>
      </w:r>
      <w:r>
        <w:rPr>
          <w:spacing w:val="40"/>
          <w:sz w:val="22"/>
          <w:szCs w:val="22"/>
        </w:rPr>
        <w:t xml:space="preserve"> </w:t>
      </w:r>
      <w:r>
        <w:rPr>
          <w:sz w:val="22"/>
          <w:szCs w:val="22"/>
        </w:rPr>
        <w:t>a</w:t>
      </w:r>
      <w:r>
        <w:rPr>
          <w:spacing w:val="40"/>
          <w:sz w:val="22"/>
          <w:szCs w:val="22"/>
        </w:rPr>
        <w:t xml:space="preserve"> </w:t>
      </w:r>
      <w:r>
        <w:rPr>
          <w:sz w:val="22"/>
          <w:szCs w:val="22"/>
        </w:rPr>
        <w:t>podklady,</w:t>
      </w:r>
      <w:r>
        <w:rPr>
          <w:spacing w:val="40"/>
          <w:sz w:val="22"/>
          <w:szCs w:val="22"/>
        </w:rPr>
        <w:t xml:space="preserve"> </w:t>
      </w:r>
      <w:r>
        <w:rPr>
          <w:sz w:val="22"/>
          <w:szCs w:val="22"/>
        </w:rPr>
        <w:t>za</w:t>
      </w:r>
      <w:r>
        <w:rPr>
          <w:spacing w:val="40"/>
          <w:sz w:val="22"/>
          <w:szCs w:val="22"/>
        </w:rPr>
        <w:t xml:space="preserve"> </w:t>
      </w:r>
      <w:r>
        <w:rPr>
          <w:sz w:val="22"/>
          <w:szCs w:val="22"/>
        </w:rPr>
        <w:t>které</w:t>
      </w:r>
      <w:r>
        <w:rPr>
          <w:spacing w:val="40"/>
          <w:sz w:val="22"/>
          <w:szCs w:val="22"/>
        </w:rPr>
        <w:t xml:space="preserve"> </w:t>
      </w:r>
      <w:r>
        <w:rPr>
          <w:sz w:val="22"/>
          <w:szCs w:val="22"/>
        </w:rPr>
        <w:t>obdržel</w:t>
      </w:r>
      <w:r>
        <w:rPr>
          <w:spacing w:val="40"/>
          <w:sz w:val="22"/>
          <w:szCs w:val="22"/>
        </w:rPr>
        <w:t xml:space="preserve"> </w:t>
      </w:r>
      <w:r>
        <w:rPr>
          <w:sz w:val="22"/>
          <w:szCs w:val="22"/>
        </w:rPr>
        <w:t>platbu,</w:t>
      </w:r>
      <w:r>
        <w:rPr>
          <w:spacing w:val="40"/>
          <w:sz w:val="22"/>
          <w:szCs w:val="22"/>
        </w:rPr>
        <w:t xml:space="preserve"> </w:t>
      </w:r>
      <w:r>
        <w:rPr>
          <w:sz w:val="22"/>
          <w:szCs w:val="22"/>
        </w:rPr>
        <w:t>nebo</w:t>
      </w:r>
      <w:r>
        <w:rPr>
          <w:spacing w:val="40"/>
          <w:sz w:val="22"/>
          <w:szCs w:val="22"/>
        </w:rPr>
        <w:t xml:space="preserve"> </w:t>
      </w:r>
      <w:r>
        <w:rPr>
          <w:sz w:val="22"/>
          <w:szCs w:val="22"/>
        </w:rPr>
        <w:t>mu</w:t>
      </w:r>
      <w:r>
        <w:rPr>
          <w:spacing w:val="40"/>
          <w:sz w:val="22"/>
          <w:szCs w:val="22"/>
        </w:rPr>
        <w:t xml:space="preserve"> </w:t>
      </w:r>
      <w:r>
        <w:rPr>
          <w:sz w:val="22"/>
          <w:szCs w:val="22"/>
        </w:rPr>
        <w:t>byly</w:t>
      </w:r>
      <w:r>
        <w:rPr>
          <w:spacing w:val="80"/>
          <w:sz w:val="22"/>
          <w:szCs w:val="22"/>
        </w:rPr>
        <w:t xml:space="preserve"> </w:t>
      </w:r>
      <w:r>
        <w:rPr>
          <w:sz w:val="22"/>
          <w:szCs w:val="22"/>
        </w:rPr>
        <w:t>poskytnuty Objednatelem;</w:t>
      </w:r>
    </w:p>
    <w:p w14:paraId="5589BDF6" w14:textId="77777777" w:rsidR="00AE6321" w:rsidRDefault="00AE6321">
      <w:pPr>
        <w:pStyle w:val="Odstavecseseznamem"/>
        <w:numPr>
          <w:ilvl w:val="0"/>
          <w:numId w:val="4"/>
        </w:numPr>
        <w:tabs>
          <w:tab w:val="left" w:pos="1559"/>
        </w:tabs>
        <w:kinsoku w:val="0"/>
        <w:overflowPunct w:val="0"/>
        <w:spacing w:before="1"/>
        <w:ind w:hanging="566"/>
        <w:rPr>
          <w:spacing w:val="-2"/>
          <w:sz w:val="22"/>
          <w:szCs w:val="22"/>
        </w:rPr>
      </w:pPr>
      <w:r>
        <w:rPr>
          <w:sz w:val="22"/>
          <w:szCs w:val="22"/>
        </w:rPr>
        <w:t xml:space="preserve">opustit </w:t>
      </w:r>
      <w:r>
        <w:rPr>
          <w:spacing w:val="-2"/>
          <w:sz w:val="22"/>
          <w:szCs w:val="22"/>
        </w:rPr>
        <w:t>Staveniště.“</w:t>
      </w:r>
    </w:p>
    <w:p w14:paraId="20496D19" w14:textId="77777777" w:rsidR="00AE6321" w:rsidRDefault="00AE6321">
      <w:pPr>
        <w:pStyle w:val="Nadpis7"/>
        <w:kinsoku w:val="0"/>
        <w:overflowPunct w:val="0"/>
        <w:spacing w:before="45" w:line="538" w:lineRule="exact"/>
        <w:ind w:right="2980"/>
      </w:pPr>
      <w:r>
        <w:t>Pod-článek</w:t>
      </w:r>
      <w:r>
        <w:rPr>
          <w:spacing w:val="-4"/>
        </w:rPr>
        <w:t xml:space="preserve"> </w:t>
      </w:r>
      <w:r>
        <w:t>4.10</w:t>
      </w:r>
      <w:r>
        <w:rPr>
          <w:spacing w:val="-3"/>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4"/>
        </w:rPr>
        <w:t xml:space="preserve"> </w:t>
      </w:r>
      <w:r>
        <w:t>„Harmonogram</w:t>
      </w:r>
      <w:r>
        <w:rPr>
          <w:spacing w:val="-6"/>
        </w:rPr>
        <w:t xml:space="preserve"> </w:t>
      </w:r>
      <w:r>
        <w:t>Služeb“. Pod-článek 4.10.1 se nově doplňuje ve znění:</w:t>
      </w:r>
    </w:p>
    <w:p w14:paraId="3BEB0CAF" w14:textId="77777777" w:rsidR="00AE6321" w:rsidRDefault="00AE6321">
      <w:pPr>
        <w:pStyle w:val="Zkladntext"/>
        <w:kinsoku w:val="0"/>
        <w:overflowPunct w:val="0"/>
        <w:spacing w:before="72"/>
        <w:ind w:left="849" w:right="136"/>
        <w:jc w:val="both"/>
      </w:pPr>
      <w:r>
        <w:t>„Konzultant předloží Objednateli Harmonogram služeb do čtrnácti (14) dnů od Data zahájení Služeb.</w:t>
      </w:r>
      <w:r>
        <w:rPr>
          <w:spacing w:val="-5"/>
        </w:rPr>
        <w:t xml:space="preserve"> </w:t>
      </w:r>
      <w:r>
        <w:t>Výchozím</w:t>
      </w:r>
      <w:r>
        <w:rPr>
          <w:spacing w:val="-4"/>
        </w:rPr>
        <w:t xml:space="preserve"> </w:t>
      </w:r>
      <w:r>
        <w:t>bodem</w:t>
      </w:r>
      <w:r>
        <w:rPr>
          <w:spacing w:val="-3"/>
        </w:rPr>
        <w:t xml:space="preserve"> </w:t>
      </w:r>
      <w:r>
        <w:t>harmonogramu</w:t>
      </w:r>
      <w:r>
        <w:rPr>
          <w:spacing w:val="-5"/>
        </w:rPr>
        <w:t xml:space="preserve"> </w:t>
      </w:r>
      <w:r>
        <w:t>(z</w:t>
      </w:r>
      <w:r>
        <w:rPr>
          <w:spacing w:val="-5"/>
        </w:rPr>
        <w:t xml:space="preserve"> </w:t>
      </w:r>
      <w:r>
        <w:t>hlediska</w:t>
      </w:r>
      <w:r>
        <w:rPr>
          <w:spacing w:val="-4"/>
        </w:rPr>
        <w:t xml:space="preserve"> </w:t>
      </w:r>
      <w:r>
        <w:t>času)</w:t>
      </w:r>
      <w:r>
        <w:rPr>
          <w:spacing w:val="-4"/>
        </w:rPr>
        <w:t xml:space="preserve"> </w:t>
      </w:r>
      <w:r>
        <w:t>je</w:t>
      </w:r>
      <w:r>
        <w:rPr>
          <w:spacing w:val="-4"/>
        </w:rPr>
        <w:t xml:space="preserve"> </w:t>
      </w:r>
      <w:r>
        <w:t>den</w:t>
      </w:r>
      <w:r>
        <w:rPr>
          <w:spacing w:val="-5"/>
        </w:rPr>
        <w:t xml:space="preserve"> </w:t>
      </w:r>
      <w:r>
        <w:t>účinnosti</w:t>
      </w:r>
      <w:r>
        <w:rPr>
          <w:spacing w:val="-4"/>
        </w:rPr>
        <w:t xml:space="preserve"> </w:t>
      </w:r>
      <w:r>
        <w:t>Smlouvy,</w:t>
      </w:r>
      <w:r>
        <w:rPr>
          <w:spacing w:val="-6"/>
        </w:rPr>
        <w:t xml:space="preserve"> </w:t>
      </w:r>
      <w:r>
        <w:t>od</w:t>
      </w:r>
      <w:r>
        <w:rPr>
          <w:spacing w:val="-5"/>
        </w:rPr>
        <w:t xml:space="preserve"> </w:t>
      </w:r>
      <w:r>
        <w:t>něhož se bude harmonogram odvíjet. Harmonogram i každý další v</w:t>
      </w:r>
      <w:r>
        <w:rPr>
          <w:spacing w:val="-1"/>
        </w:rPr>
        <w:t xml:space="preserve"> </w:t>
      </w:r>
      <w:r>
        <w:t>průběhu poskytování Služeb aktualizovaný harmonogram musí být předložen Objednateli v jedné tištěné verzi a jedné elektronické verzi.“</w:t>
      </w:r>
    </w:p>
    <w:p w14:paraId="43525CAE" w14:textId="77777777" w:rsidR="00AE6321" w:rsidRDefault="00AE6321">
      <w:pPr>
        <w:pStyle w:val="Zkladntext"/>
        <w:kinsoku w:val="0"/>
        <w:overflowPunct w:val="0"/>
        <w:spacing w:before="1"/>
      </w:pPr>
    </w:p>
    <w:p w14:paraId="49BA6783" w14:textId="77777777" w:rsidR="00AE6321" w:rsidRDefault="00AE6321">
      <w:pPr>
        <w:pStyle w:val="Nadpis7"/>
        <w:kinsoku w:val="0"/>
        <w:overflowPunct w:val="0"/>
        <w:rPr>
          <w:spacing w:val="-2"/>
        </w:rPr>
      </w:pPr>
      <w:r>
        <w:t>Pod-článek</w:t>
      </w:r>
      <w:r>
        <w:rPr>
          <w:spacing w:val="-4"/>
        </w:rPr>
        <w:t xml:space="preserve"> </w:t>
      </w:r>
      <w:r>
        <w:t>4.10.2</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0F21E070" w14:textId="77777777" w:rsidR="00AE6321" w:rsidRDefault="00AE6321">
      <w:pPr>
        <w:pStyle w:val="Zkladntext"/>
        <w:kinsoku w:val="0"/>
        <w:overflowPunct w:val="0"/>
        <w:spacing w:before="118"/>
        <w:ind w:left="849"/>
        <w:jc w:val="both"/>
        <w:rPr>
          <w:spacing w:val="-2"/>
        </w:rPr>
      </w:pPr>
      <w:r>
        <w:t>„Každá</w:t>
      </w:r>
      <w:r>
        <w:rPr>
          <w:spacing w:val="-5"/>
        </w:rPr>
        <w:t xml:space="preserve"> </w:t>
      </w:r>
      <w:r>
        <w:t>verze</w:t>
      </w:r>
      <w:r>
        <w:rPr>
          <w:spacing w:val="-5"/>
        </w:rPr>
        <w:t xml:space="preserve"> </w:t>
      </w:r>
      <w:r>
        <w:t>harmonogramu</w:t>
      </w:r>
      <w:r>
        <w:rPr>
          <w:spacing w:val="-6"/>
        </w:rPr>
        <w:t xml:space="preserve"> </w:t>
      </w:r>
      <w:r>
        <w:t>musí</w:t>
      </w:r>
      <w:r>
        <w:rPr>
          <w:spacing w:val="-4"/>
        </w:rPr>
        <w:t xml:space="preserve"> </w:t>
      </w:r>
      <w:r>
        <w:rPr>
          <w:spacing w:val="-2"/>
        </w:rPr>
        <w:t>obsahovat:</w:t>
      </w:r>
    </w:p>
    <w:p w14:paraId="21ABE5FB" w14:textId="77777777" w:rsidR="00AE6321" w:rsidRDefault="00AE6321">
      <w:pPr>
        <w:pStyle w:val="Odstavecseseznamem"/>
        <w:numPr>
          <w:ilvl w:val="0"/>
          <w:numId w:val="44"/>
        </w:numPr>
        <w:tabs>
          <w:tab w:val="left" w:pos="1559"/>
        </w:tabs>
        <w:kinsoku w:val="0"/>
        <w:overflowPunct w:val="0"/>
        <w:spacing w:before="121"/>
        <w:ind w:right="137"/>
        <w:jc w:val="both"/>
        <w:rPr>
          <w:sz w:val="22"/>
          <w:szCs w:val="22"/>
        </w:rPr>
      </w:pPr>
      <w:r>
        <w:rPr>
          <w:sz w:val="22"/>
          <w:szCs w:val="22"/>
        </w:rPr>
        <w:t>pořadí,</w:t>
      </w:r>
      <w:r>
        <w:rPr>
          <w:spacing w:val="-5"/>
          <w:sz w:val="22"/>
          <w:szCs w:val="22"/>
        </w:rPr>
        <w:t xml:space="preserve"> </w:t>
      </w:r>
      <w:r>
        <w:rPr>
          <w:sz w:val="22"/>
          <w:szCs w:val="22"/>
        </w:rPr>
        <w:t>ve</w:t>
      </w:r>
      <w:r>
        <w:rPr>
          <w:spacing w:val="-5"/>
          <w:sz w:val="22"/>
          <w:szCs w:val="22"/>
        </w:rPr>
        <w:t xml:space="preserve"> </w:t>
      </w:r>
      <w:r>
        <w:rPr>
          <w:sz w:val="22"/>
          <w:szCs w:val="22"/>
        </w:rPr>
        <w:t>kterém</w:t>
      </w:r>
      <w:r>
        <w:rPr>
          <w:spacing w:val="-7"/>
          <w:sz w:val="22"/>
          <w:szCs w:val="22"/>
        </w:rPr>
        <w:t xml:space="preserve"> </w:t>
      </w:r>
      <w:r>
        <w:rPr>
          <w:sz w:val="22"/>
          <w:szCs w:val="22"/>
        </w:rPr>
        <w:t>Konzultant</w:t>
      </w:r>
      <w:r>
        <w:rPr>
          <w:spacing w:val="-5"/>
          <w:sz w:val="22"/>
          <w:szCs w:val="22"/>
        </w:rPr>
        <w:t xml:space="preserve"> </w:t>
      </w:r>
      <w:r>
        <w:rPr>
          <w:sz w:val="22"/>
          <w:szCs w:val="22"/>
        </w:rPr>
        <w:t>zamýšlí</w:t>
      </w:r>
      <w:r>
        <w:rPr>
          <w:spacing w:val="-6"/>
          <w:sz w:val="22"/>
          <w:szCs w:val="22"/>
        </w:rPr>
        <w:t xml:space="preserve"> </w:t>
      </w:r>
      <w:r>
        <w:rPr>
          <w:sz w:val="22"/>
          <w:szCs w:val="22"/>
        </w:rPr>
        <w:t>provádět</w:t>
      </w:r>
      <w:r>
        <w:rPr>
          <w:spacing w:val="-7"/>
          <w:sz w:val="22"/>
          <w:szCs w:val="22"/>
        </w:rPr>
        <w:t xml:space="preserve"> </w:t>
      </w:r>
      <w:r>
        <w:rPr>
          <w:sz w:val="22"/>
          <w:szCs w:val="22"/>
        </w:rPr>
        <w:t>činnosti</w:t>
      </w:r>
      <w:r>
        <w:rPr>
          <w:spacing w:val="-5"/>
          <w:sz w:val="22"/>
          <w:szCs w:val="22"/>
        </w:rPr>
        <w:t xml:space="preserve"> </w:t>
      </w:r>
      <w:r>
        <w:rPr>
          <w:sz w:val="22"/>
          <w:szCs w:val="22"/>
        </w:rPr>
        <w:t>při</w:t>
      </w:r>
      <w:r>
        <w:rPr>
          <w:spacing w:val="-6"/>
          <w:sz w:val="22"/>
          <w:szCs w:val="22"/>
        </w:rPr>
        <w:t xml:space="preserve"> </w:t>
      </w:r>
      <w:r>
        <w:rPr>
          <w:sz w:val="22"/>
          <w:szCs w:val="22"/>
        </w:rPr>
        <w:t>poskytování</w:t>
      </w:r>
      <w:r>
        <w:rPr>
          <w:spacing w:val="-5"/>
          <w:sz w:val="22"/>
          <w:szCs w:val="22"/>
        </w:rPr>
        <w:t xml:space="preserve"> </w:t>
      </w:r>
      <w:r>
        <w:rPr>
          <w:sz w:val="22"/>
          <w:szCs w:val="22"/>
        </w:rPr>
        <w:t>Služeb,</w:t>
      </w:r>
      <w:r>
        <w:rPr>
          <w:spacing w:val="-5"/>
          <w:sz w:val="22"/>
          <w:szCs w:val="22"/>
        </w:rPr>
        <w:t xml:space="preserve"> </w:t>
      </w:r>
      <w:r>
        <w:rPr>
          <w:sz w:val="22"/>
          <w:szCs w:val="22"/>
        </w:rPr>
        <w:t>včetně činností vykonávaných prostřednictvím každého ze svých poddodavatelů;</w:t>
      </w:r>
    </w:p>
    <w:p w14:paraId="5AA297FD" w14:textId="77777777" w:rsidR="00AE6321" w:rsidRDefault="00AE6321">
      <w:pPr>
        <w:pStyle w:val="Odstavecseseznamem"/>
        <w:numPr>
          <w:ilvl w:val="0"/>
          <w:numId w:val="44"/>
        </w:numPr>
        <w:tabs>
          <w:tab w:val="left" w:pos="1559"/>
        </w:tabs>
        <w:kinsoku w:val="0"/>
        <w:overflowPunct w:val="0"/>
        <w:ind w:right="137"/>
        <w:jc w:val="both"/>
        <w:rPr>
          <w:sz w:val="22"/>
          <w:szCs w:val="22"/>
        </w:rPr>
      </w:pPr>
      <w:r>
        <w:rPr>
          <w:sz w:val="22"/>
          <w:szCs w:val="22"/>
        </w:rPr>
        <w:t>všechny Služby s logickými vazbami a znázorněním nejdřívějšího a nejpozdějšího možného termínu zahájení a ukončení každé z činností, která je součástí poskytování Služeb, rezervy (jsou-li nějaké), a kritickou cestu;</w:t>
      </w:r>
    </w:p>
    <w:p w14:paraId="2AAD9B87" w14:textId="77777777" w:rsidR="00AE6321" w:rsidRDefault="00AE6321">
      <w:pPr>
        <w:pStyle w:val="Odstavecseseznamem"/>
        <w:numPr>
          <w:ilvl w:val="0"/>
          <w:numId w:val="44"/>
        </w:numPr>
        <w:tabs>
          <w:tab w:val="left" w:pos="1559"/>
        </w:tabs>
        <w:kinsoku w:val="0"/>
        <w:overflowPunct w:val="0"/>
        <w:ind w:right="137"/>
        <w:jc w:val="both"/>
        <w:rPr>
          <w:sz w:val="22"/>
          <w:szCs w:val="22"/>
        </w:rPr>
        <w:sectPr w:rsidR="00AE6321">
          <w:headerReference w:type="default" r:id="rId31"/>
          <w:pgSz w:w="11910" w:h="16840"/>
          <w:pgMar w:top="1360" w:right="1275" w:bottom="280" w:left="1275" w:header="0" w:footer="0" w:gutter="0"/>
          <w:cols w:space="708"/>
          <w:noEndnote/>
        </w:sectPr>
      </w:pPr>
    </w:p>
    <w:p w14:paraId="613462FB" w14:textId="77777777" w:rsidR="00AE6321" w:rsidRDefault="00AE6321">
      <w:pPr>
        <w:pStyle w:val="Odstavecseseznamem"/>
        <w:numPr>
          <w:ilvl w:val="0"/>
          <w:numId w:val="44"/>
        </w:numPr>
        <w:tabs>
          <w:tab w:val="left" w:pos="1559"/>
        </w:tabs>
        <w:kinsoku w:val="0"/>
        <w:overflowPunct w:val="0"/>
        <w:spacing w:before="37"/>
        <w:ind w:right="136"/>
        <w:jc w:val="both"/>
        <w:rPr>
          <w:spacing w:val="-2"/>
          <w:sz w:val="22"/>
          <w:szCs w:val="22"/>
        </w:rPr>
      </w:pPr>
      <w:r>
        <w:rPr>
          <w:sz w:val="22"/>
          <w:szCs w:val="22"/>
        </w:rPr>
        <w:lastRenderedPageBreak/>
        <w:t>pro každou činnost v rámci poskytování Služeb: skutečný aktuální postup k danému datu,</w:t>
      </w:r>
      <w:r>
        <w:rPr>
          <w:spacing w:val="-2"/>
          <w:sz w:val="22"/>
          <w:szCs w:val="22"/>
        </w:rPr>
        <w:t xml:space="preserve"> </w:t>
      </w:r>
      <w:r>
        <w:rPr>
          <w:sz w:val="22"/>
          <w:szCs w:val="22"/>
        </w:rPr>
        <w:t>jakékoli</w:t>
      </w:r>
      <w:r>
        <w:rPr>
          <w:spacing w:val="-3"/>
          <w:sz w:val="22"/>
          <w:szCs w:val="22"/>
        </w:rPr>
        <w:t xml:space="preserve"> </w:t>
      </w:r>
      <w:r>
        <w:rPr>
          <w:sz w:val="22"/>
          <w:szCs w:val="22"/>
        </w:rPr>
        <w:t>zpoždění</w:t>
      </w:r>
      <w:r>
        <w:rPr>
          <w:spacing w:val="-3"/>
          <w:sz w:val="22"/>
          <w:szCs w:val="22"/>
        </w:rPr>
        <w:t xml:space="preserve"> </w:t>
      </w:r>
      <w:r>
        <w:rPr>
          <w:sz w:val="22"/>
          <w:szCs w:val="22"/>
        </w:rPr>
        <w:t>tohoto</w:t>
      </w:r>
      <w:r>
        <w:rPr>
          <w:spacing w:val="-1"/>
          <w:sz w:val="22"/>
          <w:szCs w:val="22"/>
        </w:rPr>
        <w:t xml:space="preserve"> </w:t>
      </w:r>
      <w:r>
        <w:rPr>
          <w:sz w:val="22"/>
          <w:szCs w:val="22"/>
        </w:rPr>
        <w:t>postupu</w:t>
      </w:r>
      <w:r>
        <w:rPr>
          <w:spacing w:val="-3"/>
          <w:sz w:val="22"/>
          <w:szCs w:val="22"/>
        </w:rPr>
        <w:t xml:space="preserve"> </w:t>
      </w:r>
      <w:r>
        <w:rPr>
          <w:sz w:val="22"/>
          <w:szCs w:val="22"/>
        </w:rPr>
        <w:t>a</w:t>
      </w:r>
      <w:r>
        <w:rPr>
          <w:spacing w:val="-2"/>
          <w:sz w:val="22"/>
          <w:szCs w:val="22"/>
        </w:rPr>
        <w:t xml:space="preserve"> </w:t>
      </w:r>
      <w:r>
        <w:rPr>
          <w:sz w:val="22"/>
          <w:szCs w:val="22"/>
        </w:rPr>
        <w:t>vliv</w:t>
      </w:r>
      <w:r>
        <w:rPr>
          <w:spacing w:val="-1"/>
          <w:sz w:val="22"/>
          <w:szCs w:val="22"/>
        </w:rPr>
        <w:t xml:space="preserve"> </w:t>
      </w:r>
      <w:r>
        <w:rPr>
          <w:sz w:val="22"/>
          <w:szCs w:val="22"/>
        </w:rPr>
        <w:t>tohoto</w:t>
      </w:r>
      <w:r>
        <w:rPr>
          <w:spacing w:val="-1"/>
          <w:sz w:val="22"/>
          <w:szCs w:val="22"/>
        </w:rPr>
        <w:t xml:space="preserve"> </w:t>
      </w:r>
      <w:r>
        <w:rPr>
          <w:sz w:val="22"/>
          <w:szCs w:val="22"/>
        </w:rPr>
        <w:t>zpoždění</w:t>
      </w:r>
      <w:r>
        <w:rPr>
          <w:spacing w:val="-3"/>
          <w:sz w:val="22"/>
          <w:szCs w:val="22"/>
        </w:rPr>
        <w:t xml:space="preserve"> </w:t>
      </w:r>
      <w:r>
        <w:rPr>
          <w:sz w:val="22"/>
          <w:szCs w:val="22"/>
        </w:rPr>
        <w:t>na</w:t>
      </w:r>
      <w:r>
        <w:rPr>
          <w:spacing w:val="-2"/>
          <w:sz w:val="22"/>
          <w:szCs w:val="22"/>
        </w:rPr>
        <w:t xml:space="preserve"> </w:t>
      </w:r>
      <w:r>
        <w:rPr>
          <w:sz w:val="22"/>
          <w:szCs w:val="22"/>
        </w:rPr>
        <w:t>další činnosti</w:t>
      </w:r>
      <w:r>
        <w:rPr>
          <w:spacing w:val="-2"/>
          <w:sz w:val="22"/>
          <w:szCs w:val="22"/>
        </w:rPr>
        <w:t xml:space="preserve"> </w:t>
      </w:r>
      <w:r>
        <w:rPr>
          <w:sz w:val="22"/>
          <w:szCs w:val="22"/>
        </w:rPr>
        <w:t xml:space="preserve">(jsou-li </w:t>
      </w:r>
      <w:r>
        <w:rPr>
          <w:spacing w:val="-2"/>
          <w:sz w:val="22"/>
          <w:szCs w:val="22"/>
        </w:rPr>
        <w:t>nějaké).</w:t>
      </w:r>
    </w:p>
    <w:p w14:paraId="31C62854" w14:textId="77777777" w:rsidR="00AE6321" w:rsidRDefault="00AE6321">
      <w:pPr>
        <w:pStyle w:val="Zkladntext"/>
        <w:kinsoku w:val="0"/>
        <w:overflowPunct w:val="0"/>
        <w:spacing w:before="121"/>
        <w:ind w:left="849"/>
        <w:jc w:val="both"/>
        <w:rPr>
          <w:spacing w:val="-2"/>
        </w:rPr>
      </w:pPr>
      <w:r>
        <w:t>Společně</w:t>
      </w:r>
      <w:r>
        <w:rPr>
          <w:spacing w:val="-9"/>
        </w:rPr>
        <w:t xml:space="preserve"> </w:t>
      </w:r>
      <w:r>
        <w:t>s</w:t>
      </w:r>
      <w:r>
        <w:rPr>
          <w:spacing w:val="-5"/>
        </w:rPr>
        <w:t xml:space="preserve"> </w:t>
      </w:r>
      <w:r>
        <w:t>harmonogramem</w:t>
      </w:r>
      <w:r>
        <w:rPr>
          <w:spacing w:val="-3"/>
        </w:rPr>
        <w:t xml:space="preserve"> </w:t>
      </w:r>
      <w:r>
        <w:t>Konzultant</w:t>
      </w:r>
      <w:r>
        <w:rPr>
          <w:spacing w:val="-3"/>
        </w:rPr>
        <w:t xml:space="preserve"> </w:t>
      </w:r>
      <w:r>
        <w:t>zpracuje</w:t>
      </w:r>
      <w:r>
        <w:rPr>
          <w:spacing w:val="-5"/>
        </w:rPr>
        <w:t xml:space="preserve"> </w:t>
      </w:r>
      <w:r>
        <w:t>průvodní</w:t>
      </w:r>
      <w:r>
        <w:rPr>
          <w:spacing w:val="-5"/>
        </w:rPr>
        <w:t xml:space="preserve"> </w:t>
      </w:r>
      <w:r>
        <w:t>zprávu,</w:t>
      </w:r>
      <w:r>
        <w:rPr>
          <w:spacing w:val="-4"/>
        </w:rPr>
        <w:t xml:space="preserve"> </w:t>
      </w:r>
      <w:r>
        <w:t>která</w:t>
      </w:r>
      <w:r>
        <w:rPr>
          <w:spacing w:val="-8"/>
        </w:rPr>
        <w:t xml:space="preserve"> </w:t>
      </w:r>
      <w:r>
        <w:t>bude</w:t>
      </w:r>
      <w:r>
        <w:rPr>
          <w:spacing w:val="-4"/>
        </w:rPr>
        <w:t xml:space="preserve"> </w:t>
      </w:r>
      <w:r>
        <w:rPr>
          <w:spacing w:val="-2"/>
        </w:rPr>
        <w:t>obsahovat:</w:t>
      </w:r>
    </w:p>
    <w:p w14:paraId="1A05DCA2" w14:textId="77777777" w:rsidR="00AE6321" w:rsidRDefault="00AE6321">
      <w:pPr>
        <w:pStyle w:val="Odstavecseseznamem"/>
        <w:numPr>
          <w:ilvl w:val="1"/>
          <w:numId w:val="44"/>
        </w:numPr>
        <w:tabs>
          <w:tab w:val="left" w:pos="1557"/>
        </w:tabs>
        <w:kinsoku w:val="0"/>
        <w:overflowPunct w:val="0"/>
        <w:spacing w:before="120"/>
        <w:ind w:left="1557" w:hanging="564"/>
        <w:jc w:val="both"/>
        <w:rPr>
          <w:spacing w:val="-2"/>
          <w:sz w:val="22"/>
          <w:szCs w:val="22"/>
        </w:rPr>
      </w:pPr>
      <w:r>
        <w:rPr>
          <w:sz w:val="22"/>
          <w:szCs w:val="22"/>
        </w:rPr>
        <w:t>popis</w:t>
      </w:r>
      <w:r>
        <w:rPr>
          <w:spacing w:val="-8"/>
          <w:sz w:val="22"/>
          <w:szCs w:val="22"/>
        </w:rPr>
        <w:t xml:space="preserve"> </w:t>
      </w:r>
      <w:r>
        <w:rPr>
          <w:sz w:val="22"/>
          <w:szCs w:val="22"/>
        </w:rPr>
        <w:t>všech</w:t>
      </w:r>
      <w:r>
        <w:rPr>
          <w:spacing w:val="-6"/>
          <w:sz w:val="22"/>
          <w:szCs w:val="22"/>
        </w:rPr>
        <w:t xml:space="preserve"> </w:t>
      </w:r>
      <w:r>
        <w:rPr>
          <w:sz w:val="22"/>
          <w:szCs w:val="22"/>
        </w:rPr>
        <w:t>hlavních</w:t>
      </w:r>
      <w:r>
        <w:rPr>
          <w:spacing w:val="-7"/>
          <w:sz w:val="22"/>
          <w:szCs w:val="22"/>
        </w:rPr>
        <w:t xml:space="preserve"> </w:t>
      </w:r>
      <w:r>
        <w:rPr>
          <w:sz w:val="22"/>
          <w:szCs w:val="22"/>
        </w:rPr>
        <w:t>částí</w:t>
      </w:r>
      <w:r>
        <w:rPr>
          <w:spacing w:val="-6"/>
          <w:sz w:val="22"/>
          <w:szCs w:val="22"/>
        </w:rPr>
        <w:t xml:space="preserve"> </w:t>
      </w:r>
      <w:r>
        <w:rPr>
          <w:sz w:val="22"/>
          <w:szCs w:val="22"/>
        </w:rPr>
        <w:t>poskytovaných</w:t>
      </w:r>
      <w:r>
        <w:rPr>
          <w:spacing w:val="-5"/>
          <w:sz w:val="22"/>
          <w:szCs w:val="22"/>
        </w:rPr>
        <w:t xml:space="preserve"> </w:t>
      </w:r>
      <w:r>
        <w:rPr>
          <w:spacing w:val="-2"/>
          <w:sz w:val="22"/>
          <w:szCs w:val="22"/>
        </w:rPr>
        <w:t>Služeb;</w:t>
      </w:r>
    </w:p>
    <w:p w14:paraId="6DEDFC94" w14:textId="77777777" w:rsidR="00AE6321" w:rsidRDefault="00AE6321">
      <w:pPr>
        <w:pStyle w:val="Odstavecseseznamem"/>
        <w:numPr>
          <w:ilvl w:val="1"/>
          <w:numId w:val="44"/>
        </w:numPr>
        <w:tabs>
          <w:tab w:val="left" w:pos="1556"/>
        </w:tabs>
        <w:kinsoku w:val="0"/>
        <w:overflowPunct w:val="0"/>
        <w:ind w:left="1556" w:hanging="563"/>
        <w:jc w:val="both"/>
        <w:rPr>
          <w:spacing w:val="-2"/>
          <w:sz w:val="22"/>
          <w:szCs w:val="22"/>
        </w:rPr>
      </w:pPr>
      <w:r>
        <w:rPr>
          <w:sz w:val="22"/>
          <w:szCs w:val="22"/>
        </w:rPr>
        <w:t>obecný</w:t>
      </w:r>
      <w:r>
        <w:rPr>
          <w:spacing w:val="-8"/>
          <w:sz w:val="22"/>
          <w:szCs w:val="22"/>
        </w:rPr>
        <w:t xml:space="preserve"> </w:t>
      </w:r>
      <w:r>
        <w:rPr>
          <w:sz w:val="22"/>
          <w:szCs w:val="22"/>
        </w:rPr>
        <w:t>popis</w:t>
      </w:r>
      <w:r>
        <w:rPr>
          <w:spacing w:val="-4"/>
          <w:sz w:val="22"/>
          <w:szCs w:val="22"/>
        </w:rPr>
        <w:t xml:space="preserve"> </w:t>
      </w:r>
      <w:r>
        <w:rPr>
          <w:sz w:val="22"/>
          <w:szCs w:val="22"/>
        </w:rPr>
        <w:t>postupů,</w:t>
      </w:r>
      <w:r>
        <w:rPr>
          <w:spacing w:val="-6"/>
          <w:sz w:val="22"/>
          <w:szCs w:val="22"/>
        </w:rPr>
        <w:t xml:space="preserve"> </w:t>
      </w:r>
      <w:r>
        <w:rPr>
          <w:sz w:val="22"/>
          <w:szCs w:val="22"/>
        </w:rPr>
        <w:t>které</w:t>
      </w:r>
      <w:r>
        <w:rPr>
          <w:spacing w:val="-4"/>
          <w:sz w:val="22"/>
          <w:szCs w:val="22"/>
        </w:rPr>
        <w:t xml:space="preserve"> </w:t>
      </w:r>
      <w:r>
        <w:rPr>
          <w:sz w:val="22"/>
          <w:szCs w:val="22"/>
        </w:rPr>
        <w:t>Konzultant</w:t>
      </w:r>
      <w:r>
        <w:rPr>
          <w:spacing w:val="-4"/>
          <w:sz w:val="22"/>
          <w:szCs w:val="22"/>
        </w:rPr>
        <w:t xml:space="preserve"> </w:t>
      </w:r>
      <w:r>
        <w:rPr>
          <w:sz w:val="22"/>
          <w:szCs w:val="22"/>
        </w:rPr>
        <w:t>zamýšlí</w:t>
      </w:r>
      <w:r>
        <w:rPr>
          <w:spacing w:val="-5"/>
          <w:sz w:val="22"/>
          <w:szCs w:val="22"/>
        </w:rPr>
        <w:t xml:space="preserve"> </w:t>
      </w:r>
      <w:r>
        <w:rPr>
          <w:sz w:val="22"/>
          <w:szCs w:val="22"/>
        </w:rPr>
        <w:t>použít</w:t>
      </w:r>
      <w:r>
        <w:rPr>
          <w:spacing w:val="-7"/>
          <w:sz w:val="22"/>
          <w:szCs w:val="22"/>
        </w:rPr>
        <w:t xml:space="preserve"> </w:t>
      </w:r>
      <w:r>
        <w:rPr>
          <w:sz w:val="22"/>
          <w:szCs w:val="22"/>
        </w:rPr>
        <w:t>při</w:t>
      </w:r>
      <w:r>
        <w:rPr>
          <w:spacing w:val="-4"/>
          <w:sz w:val="22"/>
          <w:szCs w:val="22"/>
        </w:rPr>
        <w:t xml:space="preserve"> </w:t>
      </w:r>
      <w:r>
        <w:rPr>
          <w:sz w:val="22"/>
          <w:szCs w:val="22"/>
        </w:rPr>
        <w:t>poskytování</w:t>
      </w:r>
      <w:r>
        <w:rPr>
          <w:spacing w:val="-3"/>
          <w:sz w:val="22"/>
          <w:szCs w:val="22"/>
        </w:rPr>
        <w:t xml:space="preserve"> </w:t>
      </w:r>
      <w:r>
        <w:rPr>
          <w:spacing w:val="-2"/>
          <w:sz w:val="22"/>
          <w:szCs w:val="22"/>
        </w:rPr>
        <w:t>Služeb;</w:t>
      </w:r>
    </w:p>
    <w:p w14:paraId="5DFFAFC7" w14:textId="77777777" w:rsidR="00AE6321" w:rsidRDefault="00AE6321">
      <w:pPr>
        <w:pStyle w:val="Odstavecseseznamem"/>
        <w:numPr>
          <w:ilvl w:val="1"/>
          <w:numId w:val="44"/>
        </w:numPr>
        <w:tabs>
          <w:tab w:val="left" w:pos="1559"/>
        </w:tabs>
        <w:kinsoku w:val="0"/>
        <w:overflowPunct w:val="0"/>
        <w:ind w:right="137"/>
        <w:jc w:val="both"/>
        <w:rPr>
          <w:sz w:val="22"/>
          <w:szCs w:val="22"/>
        </w:rPr>
      </w:pPr>
      <w:r>
        <w:rPr>
          <w:sz w:val="22"/>
          <w:szCs w:val="22"/>
        </w:rPr>
        <w:t>údaje znázorňující přiměřený odhad Konzultanta ohledně počtu členů realizačního týmu</w:t>
      </w:r>
      <w:r>
        <w:rPr>
          <w:spacing w:val="-8"/>
          <w:sz w:val="22"/>
          <w:szCs w:val="22"/>
        </w:rPr>
        <w:t xml:space="preserve"> </w:t>
      </w:r>
      <w:r>
        <w:rPr>
          <w:sz w:val="22"/>
          <w:szCs w:val="22"/>
        </w:rPr>
        <w:t>správce</w:t>
      </w:r>
      <w:r>
        <w:rPr>
          <w:spacing w:val="-7"/>
          <w:sz w:val="22"/>
          <w:szCs w:val="22"/>
        </w:rPr>
        <w:t xml:space="preserve"> </w:t>
      </w:r>
      <w:r>
        <w:rPr>
          <w:sz w:val="22"/>
          <w:szCs w:val="22"/>
        </w:rPr>
        <w:t>stavby</w:t>
      </w:r>
      <w:r>
        <w:rPr>
          <w:spacing w:val="-7"/>
          <w:sz w:val="22"/>
          <w:szCs w:val="22"/>
        </w:rPr>
        <w:t xml:space="preserve"> </w:t>
      </w:r>
      <w:r>
        <w:rPr>
          <w:sz w:val="22"/>
          <w:szCs w:val="22"/>
        </w:rPr>
        <w:t>(tj.</w:t>
      </w:r>
      <w:r>
        <w:rPr>
          <w:spacing w:val="-8"/>
          <w:sz w:val="22"/>
          <w:szCs w:val="22"/>
        </w:rPr>
        <w:t xml:space="preserve"> </w:t>
      </w:r>
      <w:r>
        <w:rPr>
          <w:sz w:val="22"/>
          <w:szCs w:val="22"/>
        </w:rPr>
        <w:t>ne</w:t>
      </w:r>
      <w:r>
        <w:rPr>
          <w:spacing w:val="-9"/>
          <w:sz w:val="22"/>
          <w:szCs w:val="22"/>
        </w:rPr>
        <w:t xml:space="preserve"> </w:t>
      </w:r>
      <w:r>
        <w:rPr>
          <w:sz w:val="22"/>
          <w:szCs w:val="22"/>
        </w:rPr>
        <w:t>pouze</w:t>
      </w:r>
      <w:r>
        <w:rPr>
          <w:spacing w:val="-7"/>
          <w:sz w:val="22"/>
          <w:szCs w:val="22"/>
        </w:rPr>
        <w:t xml:space="preserve"> </w:t>
      </w:r>
      <w:r>
        <w:rPr>
          <w:sz w:val="22"/>
          <w:szCs w:val="22"/>
        </w:rPr>
        <w:t>jeho</w:t>
      </w:r>
      <w:r>
        <w:rPr>
          <w:spacing w:val="-9"/>
          <w:sz w:val="22"/>
          <w:szCs w:val="22"/>
        </w:rPr>
        <w:t xml:space="preserve"> </w:t>
      </w:r>
      <w:r>
        <w:rPr>
          <w:sz w:val="22"/>
          <w:szCs w:val="22"/>
        </w:rPr>
        <w:t>minimálního</w:t>
      </w:r>
      <w:r>
        <w:rPr>
          <w:spacing w:val="-9"/>
          <w:sz w:val="22"/>
          <w:szCs w:val="22"/>
        </w:rPr>
        <w:t xml:space="preserve"> </w:t>
      </w:r>
      <w:r>
        <w:rPr>
          <w:sz w:val="22"/>
          <w:szCs w:val="22"/>
        </w:rPr>
        <w:t>složení)</w:t>
      </w:r>
      <w:r>
        <w:rPr>
          <w:spacing w:val="-7"/>
          <w:sz w:val="22"/>
          <w:szCs w:val="22"/>
        </w:rPr>
        <w:t xml:space="preserve"> </w:t>
      </w:r>
      <w:r>
        <w:rPr>
          <w:sz w:val="22"/>
          <w:szCs w:val="22"/>
        </w:rPr>
        <w:t>potřebných</w:t>
      </w:r>
      <w:r>
        <w:rPr>
          <w:spacing w:val="-8"/>
          <w:sz w:val="22"/>
          <w:szCs w:val="22"/>
        </w:rPr>
        <w:t xml:space="preserve"> </w:t>
      </w:r>
      <w:r>
        <w:rPr>
          <w:sz w:val="22"/>
          <w:szCs w:val="22"/>
        </w:rPr>
        <w:t>k</w:t>
      </w:r>
      <w:r>
        <w:rPr>
          <w:spacing w:val="-1"/>
          <w:sz w:val="22"/>
          <w:szCs w:val="22"/>
        </w:rPr>
        <w:t xml:space="preserve"> </w:t>
      </w:r>
      <w:r>
        <w:rPr>
          <w:sz w:val="22"/>
          <w:szCs w:val="22"/>
        </w:rPr>
        <w:t>poskytování Služeb v jednotlivých etapách.“</w:t>
      </w:r>
    </w:p>
    <w:p w14:paraId="3507426E" w14:textId="77777777" w:rsidR="00AE6321" w:rsidRDefault="00AE6321">
      <w:pPr>
        <w:pStyle w:val="Nadpis7"/>
        <w:kinsoku w:val="0"/>
        <w:overflowPunct w:val="0"/>
        <w:spacing w:before="268"/>
        <w:rPr>
          <w:spacing w:val="-2"/>
        </w:rPr>
      </w:pPr>
      <w:r>
        <w:t>Pod-článek</w:t>
      </w:r>
      <w:r>
        <w:rPr>
          <w:spacing w:val="-4"/>
        </w:rPr>
        <w:t xml:space="preserve"> </w:t>
      </w:r>
      <w:r>
        <w:t>4.10.3</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728C4755" w14:textId="77777777" w:rsidR="00AE6321" w:rsidRDefault="00AE6321">
      <w:pPr>
        <w:pStyle w:val="Zkladntext"/>
        <w:kinsoku w:val="0"/>
        <w:overflowPunct w:val="0"/>
        <w:spacing w:before="120"/>
        <w:ind w:left="849" w:right="137"/>
        <w:jc w:val="both"/>
      </w:pPr>
      <w:r>
        <w:t>„Kdykoli jakýkoli předchozí harmonogram přestane zobrazovat skutečný postup poskytování Služeb nebo není jinak v souladu s povinnostmi Konzultanta, musí Konzultant předložit Objednateli</w:t>
      </w:r>
      <w:r>
        <w:rPr>
          <w:spacing w:val="-13"/>
        </w:rPr>
        <w:t xml:space="preserve"> </w:t>
      </w:r>
      <w:r>
        <w:t>aktualizovaný</w:t>
      </w:r>
      <w:r>
        <w:rPr>
          <w:spacing w:val="-12"/>
        </w:rPr>
        <w:t xml:space="preserve"> </w:t>
      </w:r>
      <w:r>
        <w:t>harmonogram,</w:t>
      </w:r>
      <w:r>
        <w:rPr>
          <w:spacing w:val="-13"/>
        </w:rPr>
        <w:t xml:space="preserve"> </w:t>
      </w:r>
      <w:r>
        <w:t>který</w:t>
      </w:r>
      <w:r>
        <w:rPr>
          <w:spacing w:val="-12"/>
        </w:rPr>
        <w:t xml:space="preserve"> </w:t>
      </w:r>
      <w:r>
        <w:t>přesně</w:t>
      </w:r>
      <w:r>
        <w:rPr>
          <w:spacing w:val="-13"/>
        </w:rPr>
        <w:t xml:space="preserve"> </w:t>
      </w:r>
      <w:r>
        <w:t>zobrazuje</w:t>
      </w:r>
      <w:r>
        <w:rPr>
          <w:spacing w:val="-12"/>
        </w:rPr>
        <w:t xml:space="preserve"> </w:t>
      </w:r>
      <w:r>
        <w:t>skutečný</w:t>
      </w:r>
      <w:r>
        <w:rPr>
          <w:spacing w:val="-13"/>
        </w:rPr>
        <w:t xml:space="preserve"> </w:t>
      </w:r>
      <w:r>
        <w:t>postup</w:t>
      </w:r>
      <w:r>
        <w:rPr>
          <w:spacing w:val="-12"/>
        </w:rPr>
        <w:t xml:space="preserve"> </w:t>
      </w:r>
      <w:r>
        <w:t>poskytování Služeb. Jestliže Objednatel do 14 (slovy: čtrnácti) dnů po obdržení aktualizovaného harmonogramu nedoručí Konzultantovi oznámení, ve kterém uvede, v jakém rozsahu tento harmonogram neodpovídá Smlouvě, musí Konzultant postupovat ve shodě s tímto harmonogramem a v souladu s jeho dalšími povinnostmi ze Smlouvy. Objednatel</w:t>
      </w:r>
      <w:r>
        <w:rPr>
          <w:spacing w:val="-2"/>
        </w:rPr>
        <w:t xml:space="preserve"> </w:t>
      </w:r>
      <w:r>
        <w:t>je oprávněn se při plánování svých činností na tento harmonogram spoléhat. V</w:t>
      </w:r>
      <w:r>
        <w:rPr>
          <w:spacing w:val="-5"/>
        </w:rPr>
        <w:t xml:space="preserve"> </w:t>
      </w:r>
      <w:r>
        <w:t>případě, že Objednatel v době</w:t>
      </w:r>
      <w:r>
        <w:rPr>
          <w:spacing w:val="-9"/>
        </w:rPr>
        <w:t xml:space="preserve"> </w:t>
      </w:r>
      <w:r>
        <w:t>14</w:t>
      </w:r>
      <w:r>
        <w:rPr>
          <w:spacing w:val="-9"/>
        </w:rPr>
        <w:t xml:space="preserve"> </w:t>
      </w:r>
      <w:r>
        <w:t>(slovy:</w:t>
      </w:r>
      <w:r>
        <w:rPr>
          <w:spacing w:val="-11"/>
        </w:rPr>
        <w:t xml:space="preserve"> </w:t>
      </w:r>
      <w:r>
        <w:t>čtrnácti)</w:t>
      </w:r>
      <w:r>
        <w:rPr>
          <w:spacing w:val="-9"/>
        </w:rPr>
        <w:t xml:space="preserve"> </w:t>
      </w:r>
      <w:r>
        <w:t>dnů</w:t>
      </w:r>
      <w:r>
        <w:rPr>
          <w:spacing w:val="-10"/>
        </w:rPr>
        <w:t xml:space="preserve"> </w:t>
      </w:r>
      <w:r>
        <w:t>od</w:t>
      </w:r>
      <w:r>
        <w:rPr>
          <w:spacing w:val="-10"/>
        </w:rPr>
        <w:t xml:space="preserve"> </w:t>
      </w:r>
      <w:r>
        <w:t>doručení</w:t>
      </w:r>
      <w:r>
        <w:rPr>
          <w:spacing w:val="-10"/>
        </w:rPr>
        <w:t xml:space="preserve"> </w:t>
      </w:r>
      <w:r>
        <w:t>harmonogramu</w:t>
      </w:r>
      <w:r>
        <w:rPr>
          <w:spacing w:val="-10"/>
        </w:rPr>
        <w:t xml:space="preserve"> </w:t>
      </w:r>
      <w:r>
        <w:t>neoznámí</w:t>
      </w:r>
      <w:r>
        <w:rPr>
          <w:spacing w:val="-10"/>
        </w:rPr>
        <w:t xml:space="preserve"> </w:t>
      </w:r>
      <w:r>
        <w:t>Konzultantovi</w:t>
      </w:r>
      <w:r>
        <w:rPr>
          <w:spacing w:val="-10"/>
        </w:rPr>
        <w:t xml:space="preserve"> </w:t>
      </w:r>
      <w:r>
        <w:t>své</w:t>
      </w:r>
      <w:r>
        <w:rPr>
          <w:spacing w:val="-11"/>
        </w:rPr>
        <w:t xml:space="preserve"> </w:t>
      </w:r>
      <w:r>
        <w:t>výhrady k jeho rozsahu či obsahu, je Konzultant oprávněn započít s poskytováním Služeb dle harmonogramu a v souladu se Smlouvou.“</w:t>
      </w:r>
    </w:p>
    <w:p w14:paraId="0A996BC3" w14:textId="77777777" w:rsidR="00AE6321" w:rsidRDefault="00AE6321">
      <w:pPr>
        <w:pStyle w:val="Zkladntext"/>
        <w:kinsoku w:val="0"/>
        <w:overflowPunct w:val="0"/>
        <w:spacing w:before="1"/>
      </w:pPr>
    </w:p>
    <w:p w14:paraId="3AC7D043" w14:textId="77777777" w:rsidR="00AE6321" w:rsidRDefault="00AE6321">
      <w:pPr>
        <w:pStyle w:val="Nadpis7"/>
        <w:kinsoku w:val="0"/>
        <w:overflowPunct w:val="0"/>
        <w:rPr>
          <w:spacing w:val="-2"/>
        </w:rPr>
      </w:pPr>
      <w:r>
        <w:t>Pod-článek</w:t>
      </w:r>
      <w:r>
        <w:rPr>
          <w:spacing w:val="-5"/>
        </w:rPr>
        <w:t xml:space="preserve"> </w:t>
      </w:r>
      <w:r>
        <w:t>5.1.1</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1E8D6B91" w14:textId="77777777" w:rsidR="00AE6321" w:rsidRDefault="00AE6321">
      <w:pPr>
        <w:pStyle w:val="Zkladntext"/>
        <w:kinsoku w:val="0"/>
        <w:overflowPunct w:val="0"/>
        <w:spacing w:before="120"/>
        <w:ind w:left="849" w:right="138"/>
        <w:jc w:val="both"/>
        <w:rPr>
          <w:spacing w:val="-2"/>
        </w:rPr>
      </w:pPr>
      <w:r>
        <w:t>„Objednatel musí Konzultantovi zaplatit odměnu za Běžné služby v souladu se Zvláštními podmínkami</w:t>
      </w:r>
      <w:r>
        <w:rPr>
          <w:spacing w:val="-2"/>
        </w:rPr>
        <w:t xml:space="preserve"> </w:t>
      </w:r>
      <w:r>
        <w:t>a</w:t>
      </w:r>
      <w:r>
        <w:rPr>
          <w:spacing w:val="-5"/>
        </w:rPr>
        <w:t xml:space="preserve"> </w:t>
      </w:r>
      <w:r>
        <w:t>podrobnostmi</w:t>
      </w:r>
      <w:r>
        <w:rPr>
          <w:spacing w:val="-2"/>
        </w:rPr>
        <w:t xml:space="preserve"> </w:t>
      </w:r>
      <w:r>
        <w:t>stanovenými</w:t>
      </w:r>
      <w:r>
        <w:rPr>
          <w:spacing w:val="-4"/>
        </w:rPr>
        <w:t xml:space="preserve"> </w:t>
      </w:r>
      <w:r>
        <w:t>v</w:t>
      </w:r>
      <w:r>
        <w:rPr>
          <w:spacing w:val="-3"/>
        </w:rPr>
        <w:t xml:space="preserve"> </w:t>
      </w:r>
      <w:r>
        <w:t>Příloze</w:t>
      </w:r>
      <w:r>
        <w:rPr>
          <w:spacing w:val="-2"/>
        </w:rPr>
        <w:t xml:space="preserve"> </w:t>
      </w:r>
      <w:r>
        <w:t>3</w:t>
      </w:r>
      <w:r>
        <w:rPr>
          <w:spacing w:val="-6"/>
        </w:rPr>
        <w:t xml:space="preserve"> </w:t>
      </w:r>
      <w:r>
        <w:t>[</w:t>
      </w:r>
      <w:r>
        <w:rPr>
          <w:i/>
          <w:iCs/>
        </w:rPr>
        <w:t>Odměna</w:t>
      </w:r>
      <w:r>
        <w:rPr>
          <w:i/>
          <w:iCs/>
          <w:spacing w:val="-3"/>
        </w:rPr>
        <w:t xml:space="preserve"> </w:t>
      </w:r>
      <w:r>
        <w:rPr>
          <w:i/>
          <w:iCs/>
        </w:rPr>
        <w:t>a</w:t>
      </w:r>
      <w:r>
        <w:rPr>
          <w:i/>
          <w:iCs/>
          <w:spacing w:val="-2"/>
        </w:rPr>
        <w:t xml:space="preserve"> </w:t>
      </w:r>
      <w:r>
        <w:rPr>
          <w:i/>
          <w:iCs/>
        </w:rPr>
        <w:t>platba</w:t>
      </w:r>
      <w:r>
        <w:t>].</w:t>
      </w:r>
      <w:r>
        <w:rPr>
          <w:spacing w:val="-2"/>
        </w:rPr>
        <w:t xml:space="preserve"> </w:t>
      </w:r>
      <w:r>
        <w:t>Hodinová</w:t>
      </w:r>
      <w:r>
        <w:rPr>
          <w:spacing w:val="-2"/>
        </w:rPr>
        <w:t xml:space="preserve"> </w:t>
      </w:r>
      <w:r>
        <w:t>sazba</w:t>
      </w:r>
      <w:r>
        <w:rPr>
          <w:spacing w:val="-2"/>
        </w:rPr>
        <w:t xml:space="preserve"> </w:t>
      </w:r>
      <w:r>
        <w:t>pro poskytování</w:t>
      </w:r>
      <w:r>
        <w:rPr>
          <w:spacing w:val="-8"/>
        </w:rPr>
        <w:t xml:space="preserve"> </w:t>
      </w:r>
      <w:r>
        <w:t>případných</w:t>
      </w:r>
      <w:r>
        <w:rPr>
          <w:spacing w:val="-11"/>
        </w:rPr>
        <w:t xml:space="preserve"> </w:t>
      </w:r>
      <w:r>
        <w:t>Dodatečných</w:t>
      </w:r>
      <w:r>
        <w:rPr>
          <w:spacing w:val="-10"/>
        </w:rPr>
        <w:t xml:space="preserve"> </w:t>
      </w:r>
      <w:r>
        <w:t>služeb</w:t>
      </w:r>
      <w:r>
        <w:rPr>
          <w:spacing w:val="-8"/>
        </w:rPr>
        <w:t xml:space="preserve"> </w:t>
      </w:r>
      <w:r>
        <w:t>nebo</w:t>
      </w:r>
      <w:r>
        <w:rPr>
          <w:spacing w:val="-9"/>
        </w:rPr>
        <w:t xml:space="preserve"> </w:t>
      </w:r>
      <w:r>
        <w:t>Výjimečných</w:t>
      </w:r>
      <w:r>
        <w:rPr>
          <w:spacing w:val="-8"/>
        </w:rPr>
        <w:t xml:space="preserve"> </w:t>
      </w:r>
      <w:r>
        <w:t>služeb</w:t>
      </w:r>
      <w:r>
        <w:rPr>
          <w:spacing w:val="-8"/>
        </w:rPr>
        <w:t xml:space="preserve"> </w:t>
      </w:r>
      <w:r>
        <w:t>je</w:t>
      </w:r>
      <w:r>
        <w:rPr>
          <w:spacing w:val="-7"/>
        </w:rPr>
        <w:t xml:space="preserve"> </w:t>
      </w:r>
      <w:r>
        <w:t>stanovena</w:t>
      </w:r>
      <w:r>
        <w:rPr>
          <w:spacing w:val="-8"/>
        </w:rPr>
        <w:t xml:space="preserve"> </w:t>
      </w:r>
      <w:r>
        <w:t>dle</w:t>
      </w:r>
      <w:r>
        <w:rPr>
          <w:spacing w:val="-7"/>
        </w:rPr>
        <w:t xml:space="preserve"> </w:t>
      </w:r>
      <w:r>
        <w:t>vzorce hodinových sazeb nabídnutých Konzultantem v Nabídce dle Přílohy 3 [</w:t>
      </w:r>
      <w:r>
        <w:rPr>
          <w:i/>
          <w:iCs/>
        </w:rPr>
        <w:t>Odměna a</w:t>
      </w:r>
      <w:r>
        <w:rPr>
          <w:i/>
          <w:iCs/>
          <w:spacing w:val="-1"/>
        </w:rPr>
        <w:t xml:space="preserve"> </w:t>
      </w:r>
      <w:r>
        <w:rPr>
          <w:i/>
          <w:iCs/>
        </w:rPr>
        <w:t>platba</w:t>
      </w:r>
      <w:r>
        <w:t>]. Hodinové</w:t>
      </w:r>
      <w:r>
        <w:rPr>
          <w:spacing w:val="-7"/>
        </w:rPr>
        <w:t xml:space="preserve"> </w:t>
      </w:r>
      <w:r>
        <w:t>sazby</w:t>
      </w:r>
      <w:r>
        <w:rPr>
          <w:spacing w:val="-7"/>
        </w:rPr>
        <w:t xml:space="preserve"> </w:t>
      </w:r>
      <w:r>
        <w:t>za</w:t>
      </w:r>
      <w:r>
        <w:rPr>
          <w:spacing w:val="-7"/>
        </w:rPr>
        <w:t xml:space="preserve"> </w:t>
      </w:r>
      <w:r>
        <w:t>Služby</w:t>
      </w:r>
      <w:r>
        <w:rPr>
          <w:spacing w:val="-7"/>
        </w:rPr>
        <w:t xml:space="preserve"> </w:t>
      </w:r>
      <w:r>
        <w:t>dle</w:t>
      </w:r>
      <w:r>
        <w:rPr>
          <w:spacing w:val="-7"/>
        </w:rPr>
        <w:t xml:space="preserve"> </w:t>
      </w:r>
      <w:r>
        <w:t>Přílohy</w:t>
      </w:r>
      <w:r>
        <w:rPr>
          <w:spacing w:val="-7"/>
        </w:rPr>
        <w:t xml:space="preserve"> </w:t>
      </w:r>
      <w:r>
        <w:t>3</w:t>
      </w:r>
      <w:r>
        <w:rPr>
          <w:spacing w:val="-5"/>
        </w:rPr>
        <w:t xml:space="preserve"> </w:t>
      </w:r>
      <w:r>
        <w:t>[</w:t>
      </w:r>
      <w:r>
        <w:rPr>
          <w:i/>
          <w:iCs/>
        </w:rPr>
        <w:t>Odměna</w:t>
      </w:r>
      <w:r>
        <w:rPr>
          <w:i/>
          <w:iCs/>
          <w:spacing w:val="-8"/>
        </w:rPr>
        <w:t xml:space="preserve"> </w:t>
      </w:r>
      <w:r>
        <w:rPr>
          <w:i/>
          <w:iCs/>
        </w:rPr>
        <w:t>a</w:t>
      </w:r>
      <w:r>
        <w:rPr>
          <w:i/>
          <w:iCs/>
          <w:spacing w:val="-8"/>
        </w:rPr>
        <w:t xml:space="preserve"> </w:t>
      </w:r>
      <w:r>
        <w:rPr>
          <w:i/>
          <w:iCs/>
        </w:rPr>
        <w:t>platba</w:t>
      </w:r>
      <w:r>
        <w:t>]</w:t>
      </w:r>
      <w:r>
        <w:rPr>
          <w:spacing w:val="-7"/>
        </w:rPr>
        <w:t xml:space="preserve"> </w:t>
      </w:r>
      <w:r>
        <w:t>jsou</w:t>
      </w:r>
      <w:r>
        <w:rPr>
          <w:spacing w:val="-8"/>
        </w:rPr>
        <w:t xml:space="preserve"> </w:t>
      </w:r>
      <w:r>
        <w:t>závazné</w:t>
      </w:r>
      <w:r>
        <w:rPr>
          <w:spacing w:val="-6"/>
        </w:rPr>
        <w:t xml:space="preserve"> </w:t>
      </w:r>
      <w:r>
        <w:t>po</w:t>
      </w:r>
      <w:r>
        <w:rPr>
          <w:spacing w:val="-6"/>
        </w:rPr>
        <w:t xml:space="preserve"> </w:t>
      </w:r>
      <w:r>
        <w:t>celou</w:t>
      </w:r>
      <w:r>
        <w:rPr>
          <w:spacing w:val="-8"/>
        </w:rPr>
        <w:t xml:space="preserve"> </w:t>
      </w:r>
      <w:r>
        <w:t>dobu</w:t>
      </w:r>
      <w:r>
        <w:rPr>
          <w:spacing w:val="-7"/>
        </w:rPr>
        <w:t xml:space="preserve"> </w:t>
      </w:r>
      <w:r>
        <w:rPr>
          <w:spacing w:val="-2"/>
        </w:rPr>
        <w:t>plnění.“</w:t>
      </w:r>
    </w:p>
    <w:p w14:paraId="32644942" w14:textId="77777777" w:rsidR="00AE6321" w:rsidRDefault="00AE6321">
      <w:pPr>
        <w:pStyle w:val="Zkladntext"/>
        <w:kinsoku w:val="0"/>
        <w:overflowPunct w:val="0"/>
      </w:pPr>
    </w:p>
    <w:p w14:paraId="4C5B2990" w14:textId="77777777" w:rsidR="00AE6321" w:rsidRDefault="00AE6321">
      <w:pPr>
        <w:pStyle w:val="Nadpis7"/>
        <w:kinsoku w:val="0"/>
        <w:overflowPunct w:val="0"/>
        <w:rPr>
          <w:spacing w:val="-2"/>
        </w:rPr>
      </w:pPr>
      <w:r>
        <w:t>Pod-článek</w:t>
      </w:r>
      <w:r>
        <w:rPr>
          <w:spacing w:val="-4"/>
        </w:rPr>
        <w:t xml:space="preserve"> </w:t>
      </w:r>
      <w:r>
        <w:t>5.1.4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056692E" w14:textId="77777777" w:rsidR="00AE6321" w:rsidRDefault="00AE6321">
      <w:pPr>
        <w:pStyle w:val="Zkladntext"/>
        <w:kinsoku w:val="0"/>
        <w:overflowPunct w:val="0"/>
        <w:spacing w:before="120"/>
        <w:ind w:left="849" w:right="139"/>
        <w:jc w:val="both"/>
      </w:pPr>
      <w:r>
        <w:t xml:space="preserve">„Objednatel </w:t>
      </w:r>
      <w:r>
        <w:rPr>
          <w:b/>
          <w:bCs/>
        </w:rPr>
        <w:t>nebude poskytovat Zálohy</w:t>
      </w:r>
      <w:r>
        <w:t>. Smluvní strany výslovně vylučují použití § 2611 občanského zákoníku.“</w:t>
      </w:r>
    </w:p>
    <w:p w14:paraId="6E0DEAD1" w14:textId="77777777" w:rsidR="00AE6321" w:rsidRDefault="00AE6321">
      <w:pPr>
        <w:pStyle w:val="Zkladntext"/>
        <w:kinsoku w:val="0"/>
        <w:overflowPunct w:val="0"/>
        <w:spacing w:before="1"/>
      </w:pPr>
    </w:p>
    <w:p w14:paraId="26F63D5A" w14:textId="77777777" w:rsidR="00AE6321" w:rsidRDefault="00AE6321">
      <w:pPr>
        <w:pStyle w:val="Nadpis7"/>
        <w:kinsoku w:val="0"/>
        <w:overflowPunct w:val="0"/>
        <w:jc w:val="left"/>
        <w:rPr>
          <w:spacing w:val="-2"/>
        </w:rPr>
      </w:pPr>
      <w:r>
        <w:t>V</w:t>
      </w:r>
      <w:r>
        <w:rPr>
          <w:spacing w:val="-4"/>
        </w:rPr>
        <w:t xml:space="preserve"> </w:t>
      </w:r>
      <w:r>
        <w:t>Pod-článku</w:t>
      </w:r>
      <w:r>
        <w:rPr>
          <w:spacing w:val="-5"/>
        </w:rPr>
        <w:t xml:space="preserve"> </w:t>
      </w:r>
      <w:r>
        <w:t>5.2.1</w:t>
      </w:r>
      <w:r>
        <w:rPr>
          <w:spacing w:val="-5"/>
        </w:rPr>
        <w:t xml:space="preserve"> </w:t>
      </w:r>
      <w:r>
        <w:t>se</w:t>
      </w:r>
      <w:r>
        <w:rPr>
          <w:spacing w:val="-6"/>
        </w:rPr>
        <w:t xml:space="preserve"> </w:t>
      </w:r>
      <w:r>
        <w:t>číslice</w:t>
      </w:r>
      <w:r>
        <w:rPr>
          <w:spacing w:val="-4"/>
        </w:rPr>
        <w:t xml:space="preserve"> </w:t>
      </w:r>
      <w:r>
        <w:t>„28“</w:t>
      </w:r>
      <w:r>
        <w:rPr>
          <w:spacing w:val="-6"/>
        </w:rPr>
        <w:t xml:space="preserve"> </w:t>
      </w:r>
      <w:r>
        <w:t>nahrazuje</w:t>
      </w:r>
      <w:r>
        <w:rPr>
          <w:spacing w:val="-6"/>
        </w:rPr>
        <w:t xml:space="preserve"> </w:t>
      </w:r>
      <w:r>
        <w:t>číslicí</w:t>
      </w:r>
      <w:r>
        <w:rPr>
          <w:spacing w:val="-2"/>
        </w:rPr>
        <w:t xml:space="preserve"> „60“.</w:t>
      </w:r>
    </w:p>
    <w:p w14:paraId="4F9C6F0D" w14:textId="77777777" w:rsidR="00AE6321" w:rsidRDefault="00AE6321">
      <w:pPr>
        <w:pStyle w:val="Zkladntext"/>
        <w:kinsoku w:val="0"/>
        <w:overflowPunct w:val="0"/>
        <w:rPr>
          <w:b/>
          <w:bCs/>
        </w:rPr>
      </w:pPr>
    </w:p>
    <w:p w14:paraId="3F5D18E5" w14:textId="77777777" w:rsidR="00AE6321" w:rsidRDefault="00AE6321">
      <w:pPr>
        <w:pStyle w:val="Zkladntext"/>
        <w:kinsoku w:val="0"/>
        <w:overflowPunct w:val="0"/>
        <w:ind w:left="141"/>
        <w:rPr>
          <w:b/>
          <w:bCs/>
          <w:spacing w:val="-2"/>
        </w:rPr>
      </w:pPr>
      <w:r>
        <w:rPr>
          <w:b/>
          <w:bCs/>
        </w:rPr>
        <w:t>Pod-článek</w:t>
      </w:r>
      <w:r>
        <w:rPr>
          <w:b/>
          <w:bCs/>
          <w:spacing w:val="-5"/>
        </w:rPr>
        <w:t xml:space="preserve"> </w:t>
      </w:r>
      <w:r>
        <w:rPr>
          <w:b/>
          <w:bCs/>
        </w:rPr>
        <w:t>5.2.2</w:t>
      </w:r>
      <w:r>
        <w:rPr>
          <w:b/>
          <w:bCs/>
          <w:spacing w:val="-5"/>
        </w:rPr>
        <w:t xml:space="preserve"> </w:t>
      </w:r>
      <w:r>
        <w:rPr>
          <w:b/>
          <w:bCs/>
        </w:rPr>
        <w:t>se</w:t>
      </w:r>
      <w:r>
        <w:rPr>
          <w:b/>
          <w:bCs/>
          <w:spacing w:val="-4"/>
        </w:rPr>
        <w:t xml:space="preserve"> </w:t>
      </w:r>
      <w:r>
        <w:rPr>
          <w:b/>
          <w:bCs/>
        </w:rPr>
        <w:t>doplňuje</w:t>
      </w:r>
      <w:r>
        <w:rPr>
          <w:b/>
          <w:bCs/>
          <w:spacing w:val="-4"/>
        </w:rPr>
        <w:t xml:space="preserve"> </w:t>
      </w:r>
      <w:r>
        <w:rPr>
          <w:b/>
          <w:bCs/>
          <w:spacing w:val="-2"/>
        </w:rPr>
        <w:t>následovně:</w:t>
      </w:r>
    </w:p>
    <w:p w14:paraId="7190D47E" w14:textId="77777777" w:rsidR="00AE6321" w:rsidRDefault="00AE6321">
      <w:pPr>
        <w:pStyle w:val="Zkladntext"/>
        <w:kinsoku w:val="0"/>
        <w:overflowPunct w:val="0"/>
        <w:spacing w:before="120" w:line="267" w:lineRule="exact"/>
        <w:ind w:left="849"/>
        <w:rPr>
          <w:spacing w:val="-2"/>
        </w:rPr>
      </w:pPr>
      <w:r>
        <w:t>„Dohodnutou</w:t>
      </w:r>
      <w:r>
        <w:rPr>
          <w:spacing w:val="7"/>
        </w:rPr>
        <w:t xml:space="preserve"> </w:t>
      </w:r>
      <w:r>
        <w:t>kompenzací</w:t>
      </w:r>
      <w:r>
        <w:rPr>
          <w:spacing w:val="7"/>
        </w:rPr>
        <w:t xml:space="preserve"> </w:t>
      </w:r>
      <w:r>
        <w:t>za</w:t>
      </w:r>
      <w:r>
        <w:rPr>
          <w:spacing w:val="11"/>
        </w:rPr>
        <w:t xml:space="preserve"> </w:t>
      </w:r>
      <w:r>
        <w:t>opožděnou</w:t>
      </w:r>
      <w:r>
        <w:rPr>
          <w:spacing w:val="8"/>
        </w:rPr>
        <w:t xml:space="preserve"> </w:t>
      </w:r>
      <w:r>
        <w:t>platbu</w:t>
      </w:r>
      <w:r>
        <w:rPr>
          <w:spacing w:val="8"/>
        </w:rPr>
        <w:t xml:space="preserve"> </w:t>
      </w:r>
      <w:r>
        <w:t>se</w:t>
      </w:r>
      <w:r>
        <w:rPr>
          <w:spacing w:val="9"/>
        </w:rPr>
        <w:t xml:space="preserve"> </w:t>
      </w:r>
      <w:r>
        <w:t>rozumí</w:t>
      </w:r>
      <w:r>
        <w:rPr>
          <w:spacing w:val="11"/>
        </w:rPr>
        <w:t xml:space="preserve"> </w:t>
      </w:r>
      <w:r>
        <w:t>úrok</w:t>
      </w:r>
      <w:r>
        <w:rPr>
          <w:spacing w:val="8"/>
        </w:rPr>
        <w:t xml:space="preserve"> </w:t>
      </w:r>
      <w:r>
        <w:t>z</w:t>
      </w:r>
      <w:r>
        <w:rPr>
          <w:spacing w:val="10"/>
        </w:rPr>
        <w:t xml:space="preserve"> </w:t>
      </w:r>
      <w:r>
        <w:t>prodlení</w:t>
      </w:r>
      <w:r>
        <w:rPr>
          <w:spacing w:val="9"/>
        </w:rPr>
        <w:t xml:space="preserve"> </w:t>
      </w:r>
      <w:r>
        <w:t>ve</w:t>
      </w:r>
      <w:r>
        <w:rPr>
          <w:spacing w:val="13"/>
        </w:rPr>
        <w:t xml:space="preserve"> </w:t>
      </w:r>
      <w:r>
        <w:t>výši</w:t>
      </w:r>
      <w:r>
        <w:rPr>
          <w:spacing w:val="11"/>
        </w:rPr>
        <w:t xml:space="preserve"> </w:t>
      </w:r>
      <w:r>
        <w:rPr>
          <w:spacing w:val="-2"/>
        </w:rPr>
        <w:t>stanovené</w:t>
      </w:r>
    </w:p>
    <w:p w14:paraId="5C34D4AA" w14:textId="77777777" w:rsidR="00AE6321" w:rsidRDefault="00AE6321">
      <w:pPr>
        <w:pStyle w:val="Zkladntext"/>
        <w:kinsoku w:val="0"/>
        <w:overflowPunct w:val="0"/>
        <w:spacing w:line="267" w:lineRule="exact"/>
        <w:ind w:left="849"/>
        <w:rPr>
          <w:spacing w:val="-2"/>
        </w:rPr>
      </w:pPr>
      <w:r>
        <w:t>obecně</w:t>
      </w:r>
      <w:r>
        <w:rPr>
          <w:spacing w:val="-8"/>
        </w:rPr>
        <w:t xml:space="preserve"> </w:t>
      </w:r>
      <w:r>
        <w:t>závaznými</w:t>
      </w:r>
      <w:r>
        <w:rPr>
          <w:spacing w:val="-6"/>
        </w:rPr>
        <w:t xml:space="preserve"> </w:t>
      </w:r>
      <w:r>
        <w:t>právními</w:t>
      </w:r>
      <w:r>
        <w:rPr>
          <w:spacing w:val="-5"/>
        </w:rPr>
        <w:t xml:space="preserve"> </w:t>
      </w:r>
      <w:r>
        <w:rPr>
          <w:spacing w:val="-2"/>
        </w:rPr>
        <w:t>předpisy.“</w:t>
      </w:r>
    </w:p>
    <w:p w14:paraId="71CF775D" w14:textId="77777777" w:rsidR="00AE6321" w:rsidRDefault="00AE6321">
      <w:pPr>
        <w:pStyle w:val="Zkladntext"/>
        <w:kinsoku w:val="0"/>
        <w:overflowPunct w:val="0"/>
        <w:spacing w:before="1"/>
      </w:pPr>
    </w:p>
    <w:p w14:paraId="3F23236C" w14:textId="77777777" w:rsidR="00AE6321" w:rsidRDefault="00AE6321">
      <w:pPr>
        <w:pStyle w:val="Nadpis7"/>
        <w:kinsoku w:val="0"/>
        <w:overflowPunct w:val="0"/>
        <w:spacing w:before="1"/>
        <w:rPr>
          <w:spacing w:val="-2"/>
        </w:rPr>
      </w:pPr>
      <w:r>
        <w:t>Pod-článek</w:t>
      </w:r>
      <w:r>
        <w:rPr>
          <w:spacing w:val="-4"/>
        </w:rPr>
        <w:t xml:space="preserve"> </w:t>
      </w:r>
      <w:r>
        <w:t>5.2.4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4212AACB" w14:textId="77777777" w:rsidR="00AE6321" w:rsidRDefault="00AE6321">
      <w:pPr>
        <w:pStyle w:val="Zkladntext"/>
        <w:kinsoku w:val="0"/>
        <w:overflowPunct w:val="0"/>
        <w:spacing w:before="120"/>
        <w:ind w:left="849" w:right="138"/>
        <w:jc w:val="both"/>
      </w:pPr>
      <w:r>
        <w:t>„Konzultant vystaví fakturu – daňový doklad s náležitostmi daňového a účetního dokladu do deseti</w:t>
      </w:r>
      <w:r>
        <w:rPr>
          <w:spacing w:val="-5"/>
        </w:rPr>
        <w:t xml:space="preserve"> </w:t>
      </w:r>
      <w:r>
        <w:t>(10)</w:t>
      </w:r>
      <w:r>
        <w:rPr>
          <w:spacing w:val="-6"/>
        </w:rPr>
        <w:t xml:space="preserve"> </w:t>
      </w:r>
      <w:r>
        <w:t>dnů</w:t>
      </w:r>
      <w:r>
        <w:rPr>
          <w:spacing w:val="-4"/>
        </w:rPr>
        <w:t xml:space="preserve"> </w:t>
      </w:r>
      <w:r>
        <w:t>po</w:t>
      </w:r>
      <w:r>
        <w:rPr>
          <w:spacing w:val="-5"/>
        </w:rPr>
        <w:t xml:space="preserve"> </w:t>
      </w:r>
      <w:r>
        <w:t>ukončení</w:t>
      </w:r>
      <w:r>
        <w:rPr>
          <w:spacing w:val="-3"/>
        </w:rPr>
        <w:t xml:space="preserve"> </w:t>
      </w:r>
      <w:r>
        <w:t>kalendářního</w:t>
      </w:r>
      <w:r>
        <w:rPr>
          <w:spacing w:val="-4"/>
        </w:rPr>
        <w:t xml:space="preserve"> </w:t>
      </w:r>
      <w:r>
        <w:t>měsíce.</w:t>
      </w:r>
      <w:r>
        <w:rPr>
          <w:spacing w:val="-6"/>
        </w:rPr>
        <w:t xml:space="preserve"> </w:t>
      </w:r>
      <w:r>
        <w:t>DPH</w:t>
      </w:r>
      <w:r>
        <w:rPr>
          <w:spacing w:val="-6"/>
        </w:rPr>
        <w:t xml:space="preserve"> </w:t>
      </w:r>
      <w:r>
        <w:t>bude</w:t>
      </w:r>
      <w:r>
        <w:rPr>
          <w:spacing w:val="-3"/>
        </w:rPr>
        <w:t xml:space="preserve"> </w:t>
      </w:r>
      <w:r>
        <w:t>připočtena dle</w:t>
      </w:r>
      <w:r>
        <w:rPr>
          <w:spacing w:val="-3"/>
        </w:rPr>
        <w:t xml:space="preserve"> </w:t>
      </w:r>
      <w:r>
        <w:t>platných</w:t>
      </w:r>
      <w:r>
        <w:rPr>
          <w:spacing w:val="-3"/>
        </w:rPr>
        <w:t xml:space="preserve"> </w:t>
      </w:r>
      <w:r>
        <w:t>právních předpisů. Datum uskutečnění zdanitelného plnění je vždy poslední den kalendářního měsíce, za který je odměna za Služby Konzultanta účtována. Fakturu předá Konzultant Objednateli spolu s Měsíční zprávou.“</w:t>
      </w:r>
    </w:p>
    <w:p w14:paraId="612F0F4D" w14:textId="77777777" w:rsidR="00AE6321" w:rsidRDefault="00AE6321">
      <w:pPr>
        <w:pStyle w:val="Zkladntext"/>
        <w:kinsoku w:val="0"/>
        <w:overflowPunct w:val="0"/>
        <w:spacing w:before="120"/>
        <w:ind w:left="849" w:right="138"/>
        <w:jc w:val="both"/>
        <w:sectPr w:rsidR="00AE6321">
          <w:headerReference w:type="default" r:id="rId32"/>
          <w:pgSz w:w="11910" w:h="16840"/>
          <w:pgMar w:top="1360" w:right="1275" w:bottom="280" w:left="1275" w:header="0" w:footer="0" w:gutter="0"/>
          <w:cols w:space="708"/>
          <w:noEndnote/>
        </w:sectPr>
      </w:pPr>
    </w:p>
    <w:p w14:paraId="656AE9D7" w14:textId="77777777" w:rsidR="00AE6321" w:rsidRDefault="00AE6321">
      <w:pPr>
        <w:pStyle w:val="Zkladntext"/>
        <w:kinsoku w:val="0"/>
        <w:overflowPunct w:val="0"/>
        <w:spacing w:before="124"/>
        <w:ind w:left="849" w:right="135"/>
        <w:jc w:val="both"/>
        <w:rPr>
          <w:spacing w:val="-2"/>
        </w:rPr>
      </w:pPr>
      <w:r>
        <w:lastRenderedPageBreak/>
        <w:t>„Dodatečné služby a Výjimečné služby (odpracovaná doba) budou oceňovány hodinovými sazbami</w:t>
      </w:r>
      <w:r>
        <w:rPr>
          <w:spacing w:val="-13"/>
        </w:rPr>
        <w:t xml:space="preserve"> </w:t>
      </w:r>
      <w:r>
        <w:t>dle</w:t>
      </w:r>
      <w:r>
        <w:rPr>
          <w:spacing w:val="-12"/>
        </w:rPr>
        <w:t xml:space="preserve"> </w:t>
      </w:r>
      <w:r>
        <w:t>Přílohy</w:t>
      </w:r>
      <w:r>
        <w:rPr>
          <w:spacing w:val="-13"/>
        </w:rPr>
        <w:t xml:space="preserve"> </w:t>
      </w:r>
      <w:r>
        <w:t>3</w:t>
      </w:r>
      <w:r>
        <w:rPr>
          <w:spacing w:val="-12"/>
        </w:rPr>
        <w:t xml:space="preserve"> </w:t>
      </w:r>
      <w:r>
        <w:t>[</w:t>
      </w:r>
      <w:r>
        <w:rPr>
          <w:i/>
          <w:iCs/>
        </w:rPr>
        <w:t>Odměna</w:t>
      </w:r>
      <w:r>
        <w:rPr>
          <w:i/>
          <w:iCs/>
          <w:spacing w:val="-13"/>
        </w:rPr>
        <w:t xml:space="preserve"> </w:t>
      </w:r>
      <w:r>
        <w:rPr>
          <w:i/>
          <w:iCs/>
        </w:rPr>
        <w:t>a</w:t>
      </w:r>
      <w:r>
        <w:rPr>
          <w:i/>
          <w:iCs/>
          <w:spacing w:val="-12"/>
        </w:rPr>
        <w:t xml:space="preserve"> </w:t>
      </w:r>
      <w:r>
        <w:rPr>
          <w:i/>
          <w:iCs/>
        </w:rPr>
        <w:t>platba</w:t>
      </w:r>
      <w:r>
        <w:t>].</w:t>
      </w:r>
      <w:r>
        <w:rPr>
          <w:spacing w:val="-13"/>
        </w:rPr>
        <w:t xml:space="preserve"> </w:t>
      </w:r>
      <w:r>
        <w:t>Odpracovanou</w:t>
      </w:r>
      <w:r>
        <w:rPr>
          <w:spacing w:val="-12"/>
        </w:rPr>
        <w:t xml:space="preserve"> </w:t>
      </w:r>
      <w:r>
        <w:t>dobu</w:t>
      </w:r>
      <w:r>
        <w:rPr>
          <w:spacing w:val="-12"/>
        </w:rPr>
        <w:t xml:space="preserve"> </w:t>
      </w:r>
      <w:r>
        <w:t>eviduje</w:t>
      </w:r>
      <w:r>
        <w:rPr>
          <w:spacing w:val="-13"/>
        </w:rPr>
        <w:t xml:space="preserve"> </w:t>
      </w:r>
      <w:r>
        <w:t>Konzultant,</w:t>
      </w:r>
      <w:r>
        <w:rPr>
          <w:spacing w:val="-12"/>
        </w:rPr>
        <w:t xml:space="preserve"> </w:t>
      </w:r>
      <w:r>
        <w:t>přičemž</w:t>
      </w:r>
      <w:r>
        <w:rPr>
          <w:spacing w:val="-13"/>
        </w:rPr>
        <w:t xml:space="preserve"> </w:t>
      </w:r>
      <w:r>
        <w:t>tato evidence,</w:t>
      </w:r>
      <w:r>
        <w:rPr>
          <w:spacing w:val="-13"/>
        </w:rPr>
        <w:t xml:space="preserve"> </w:t>
      </w:r>
      <w:r>
        <w:t>schválená</w:t>
      </w:r>
      <w:r>
        <w:rPr>
          <w:spacing w:val="-12"/>
        </w:rPr>
        <w:t xml:space="preserve"> </w:t>
      </w:r>
      <w:r>
        <w:t>Objednatelem,</w:t>
      </w:r>
      <w:r>
        <w:rPr>
          <w:spacing w:val="-13"/>
        </w:rPr>
        <w:t xml:space="preserve"> </w:t>
      </w:r>
      <w:r>
        <w:t>je</w:t>
      </w:r>
      <w:r>
        <w:rPr>
          <w:spacing w:val="-12"/>
        </w:rPr>
        <w:t xml:space="preserve"> </w:t>
      </w:r>
      <w:r>
        <w:t>podmínkou</w:t>
      </w:r>
      <w:r>
        <w:rPr>
          <w:spacing w:val="-13"/>
        </w:rPr>
        <w:t xml:space="preserve"> </w:t>
      </w:r>
      <w:r>
        <w:t>vystavení</w:t>
      </w:r>
      <w:r>
        <w:rPr>
          <w:spacing w:val="-12"/>
        </w:rPr>
        <w:t xml:space="preserve"> </w:t>
      </w:r>
      <w:r>
        <w:t>a</w:t>
      </w:r>
      <w:r>
        <w:rPr>
          <w:spacing w:val="-13"/>
        </w:rPr>
        <w:t xml:space="preserve"> </w:t>
      </w:r>
      <w:r>
        <w:t>následně</w:t>
      </w:r>
      <w:r>
        <w:rPr>
          <w:spacing w:val="-12"/>
        </w:rPr>
        <w:t xml:space="preserve"> </w:t>
      </w:r>
      <w:r>
        <w:t>i</w:t>
      </w:r>
      <w:r>
        <w:rPr>
          <w:spacing w:val="-12"/>
        </w:rPr>
        <w:t xml:space="preserve"> </w:t>
      </w:r>
      <w:r>
        <w:t>součástí</w:t>
      </w:r>
      <w:r>
        <w:rPr>
          <w:spacing w:val="-13"/>
        </w:rPr>
        <w:t xml:space="preserve"> </w:t>
      </w:r>
      <w:r>
        <w:t>každé</w:t>
      </w:r>
      <w:r>
        <w:rPr>
          <w:spacing w:val="-12"/>
        </w:rPr>
        <w:t xml:space="preserve"> </w:t>
      </w:r>
      <w:r>
        <w:t xml:space="preserve">faktury </w:t>
      </w:r>
      <w:r>
        <w:rPr>
          <w:spacing w:val="-2"/>
        </w:rPr>
        <w:t>Konzultanta.“</w:t>
      </w:r>
    </w:p>
    <w:p w14:paraId="5199DA63" w14:textId="77777777" w:rsidR="00AE6321" w:rsidRDefault="00AE6321">
      <w:pPr>
        <w:pStyle w:val="Nadpis7"/>
        <w:kinsoku w:val="0"/>
        <w:overflowPunct w:val="0"/>
        <w:spacing w:before="1"/>
        <w:rPr>
          <w:spacing w:val="-2"/>
        </w:rPr>
      </w:pPr>
      <w:r>
        <w:t>Pod-článek</w:t>
      </w:r>
      <w:r>
        <w:rPr>
          <w:spacing w:val="-8"/>
        </w:rPr>
        <w:t xml:space="preserve"> </w:t>
      </w:r>
      <w:r>
        <w:t>5.4.1</w:t>
      </w:r>
      <w:r>
        <w:rPr>
          <w:spacing w:val="-6"/>
        </w:rPr>
        <w:t xml:space="preserve"> </w:t>
      </w:r>
      <w:r>
        <w:t>Poplatky</w:t>
      </w:r>
      <w:r>
        <w:rPr>
          <w:spacing w:val="-6"/>
        </w:rPr>
        <w:t xml:space="preserve"> </w:t>
      </w:r>
      <w:r>
        <w:t>Konzultanta</w:t>
      </w:r>
      <w:r>
        <w:rPr>
          <w:spacing w:val="-6"/>
        </w:rPr>
        <w:t xml:space="preserve"> </w:t>
      </w:r>
      <w:r>
        <w:t>třetím</w:t>
      </w:r>
      <w:r>
        <w:rPr>
          <w:spacing w:val="-7"/>
        </w:rPr>
        <w:t xml:space="preserve"> </w:t>
      </w:r>
      <w:r>
        <w:t>stranám</w:t>
      </w:r>
      <w:r>
        <w:rPr>
          <w:spacing w:val="-3"/>
        </w:rPr>
        <w:t xml:space="preserve"> </w:t>
      </w:r>
      <w:r>
        <w:t>se</w:t>
      </w:r>
      <w:r>
        <w:rPr>
          <w:spacing w:val="-5"/>
        </w:rPr>
        <w:t xml:space="preserve"> </w:t>
      </w:r>
      <w:r>
        <w:t>nahrazuje</w:t>
      </w:r>
      <w:r>
        <w:rPr>
          <w:spacing w:val="-6"/>
        </w:rPr>
        <w:t xml:space="preserve"> </w:t>
      </w:r>
      <w:r>
        <w:t>novým</w:t>
      </w:r>
      <w:r>
        <w:rPr>
          <w:spacing w:val="-6"/>
        </w:rPr>
        <w:t xml:space="preserve"> </w:t>
      </w:r>
      <w:r>
        <w:rPr>
          <w:spacing w:val="-2"/>
        </w:rPr>
        <w:t>zněním:</w:t>
      </w:r>
    </w:p>
    <w:p w14:paraId="165BD66B" w14:textId="77777777" w:rsidR="00AE6321" w:rsidRDefault="00AE6321">
      <w:pPr>
        <w:pStyle w:val="Zkladntext"/>
        <w:kinsoku w:val="0"/>
        <w:overflowPunct w:val="0"/>
        <w:spacing w:before="120"/>
        <w:ind w:left="849" w:right="137"/>
        <w:jc w:val="both"/>
      </w:pPr>
      <w:r>
        <w:t>„Přijatá smluvní částka pokrývá všechny smluvní povinnosti Konzultanta a všechny záležitosti a věci nezbytné k řádnému</w:t>
      </w:r>
      <w:r>
        <w:rPr>
          <w:spacing w:val="-3"/>
        </w:rPr>
        <w:t xml:space="preserve"> </w:t>
      </w:r>
      <w:r>
        <w:t>poskytnutí Služeb podle Smlouvy (režijní náklady, souvisící výdaje, daně</w:t>
      </w:r>
      <w:r>
        <w:rPr>
          <w:spacing w:val="-2"/>
        </w:rPr>
        <w:t xml:space="preserve"> </w:t>
      </w:r>
      <w:r>
        <w:t>s</w:t>
      </w:r>
      <w:r>
        <w:rPr>
          <w:spacing w:val="-4"/>
        </w:rPr>
        <w:t xml:space="preserve"> </w:t>
      </w:r>
      <w:r>
        <w:t>výjimkou</w:t>
      </w:r>
      <w:r>
        <w:rPr>
          <w:spacing w:val="-5"/>
        </w:rPr>
        <w:t xml:space="preserve"> </w:t>
      </w:r>
      <w:r>
        <w:t>DPH</w:t>
      </w:r>
      <w:r>
        <w:rPr>
          <w:spacing w:val="-3"/>
        </w:rPr>
        <w:t xml:space="preserve"> </w:t>
      </w:r>
      <w:r>
        <w:t>a</w:t>
      </w:r>
      <w:r>
        <w:rPr>
          <w:spacing w:val="-4"/>
        </w:rPr>
        <w:t xml:space="preserve"> </w:t>
      </w:r>
      <w:r>
        <w:t>další</w:t>
      </w:r>
      <w:r>
        <w:rPr>
          <w:spacing w:val="-2"/>
        </w:rPr>
        <w:t xml:space="preserve"> </w:t>
      </w:r>
      <w:r>
        <w:t>závazky,</w:t>
      </w:r>
      <w:r>
        <w:rPr>
          <w:spacing w:val="-2"/>
        </w:rPr>
        <w:t xml:space="preserve"> </w:t>
      </w:r>
      <w:r>
        <w:t>správní</w:t>
      </w:r>
      <w:r>
        <w:rPr>
          <w:spacing w:val="-2"/>
        </w:rPr>
        <w:t xml:space="preserve"> </w:t>
      </w:r>
      <w:r>
        <w:t>a</w:t>
      </w:r>
      <w:r>
        <w:rPr>
          <w:spacing w:val="-5"/>
        </w:rPr>
        <w:t xml:space="preserve"> </w:t>
      </w:r>
      <w:r>
        <w:t>jiné</w:t>
      </w:r>
      <w:r>
        <w:rPr>
          <w:spacing w:val="-5"/>
        </w:rPr>
        <w:t xml:space="preserve"> </w:t>
      </w:r>
      <w:r>
        <w:t>poplatky,</w:t>
      </w:r>
      <w:r>
        <w:rPr>
          <w:spacing w:val="-5"/>
        </w:rPr>
        <w:t xml:space="preserve"> </w:t>
      </w:r>
      <w:r>
        <w:t>dopravné,</w:t>
      </w:r>
      <w:r>
        <w:rPr>
          <w:spacing w:val="-4"/>
        </w:rPr>
        <w:t xml:space="preserve"> </w:t>
      </w:r>
      <w:r>
        <w:t>stravné</w:t>
      </w:r>
      <w:r>
        <w:rPr>
          <w:spacing w:val="-2"/>
        </w:rPr>
        <w:t xml:space="preserve"> </w:t>
      </w:r>
      <w:r>
        <w:t>apod.),</w:t>
      </w:r>
      <w:r>
        <w:rPr>
          <w:spacing w:val="-2"/>
        </w:rPr>
        <w:t xml:space="preserve"> </w:t>
      </w:r>
      <w:r>
        <w:t>ledaže Smlouva nebo právní předpisy stanoví jinak.“</w:t>
      </w:r>
    </w:p>
    <w:p w14:paraId="5C3D812A" w14:textId="77777777" w:rsidR="00AE6321" w:rsidRDefault="00AE6321">
      <w:pPr>
        <w:pStyle w:val="Nadpis7"/>
        <w:kinsoku w:val="0"/>
        <w:overflowPunct w:val="0"/>
        <w:spacing w:before="267"/>
        <w:rPr>
          <w:spacing w:val="-2"/>
        </w:rPr>
      </w:pPr>
      <w:r>
        <w:t>Pod-článek</w:t>
      </w:r>
      <w:r>
        <w:rPr>
          <w:spacing w:val="-4"/>
        </w:rPr>
        <w:t xml:space="preserve"> </w:t>
      </w:r>
      <w:r>
        <w:t>5.5.2</w:t>
      </w:r>
      <w:r>
        <w:rPr>
          <w:spacing w:val="-4"/>
        </w:rPr>
        <w:t xml:space="preserve"> </w:t>
      </w:r>
      <w:r>
        <w:t>se</w:t>
      </w:r>
      <w:r>
        <w:rPr>
          <w:spacing w:val="-5"/>
        </w:rPr>
        <w:t xml:space="preserve"> </w:t>
      </w:r>
      <w:r>
        <w:t>nově</w:t>
      </w:r>
      <w:r>
        <w:rPr>
          <w:spacing w:val="-3"/>
        </w:rPr>
        <w:t xml:space="preserve"> </w:t>
      </w:r>
      <w:r>
        <w:t>doplňuje</w:t>
      </w:r>
      <w:r>
        <w:rPr>
          <w:spacing w:val="-4"/>
        </w:rPr>
        <w:t xml:space="preserve"> </w:t>
      </w:r>
      <w:r>
        <w:t>ve</w:t>
      </w:r>
      <w:r>
        <w:rPr>
          <w:spacing w:val="-6"/>
        </w:rPr>
        <w:t xml:space="preserve"> </w:t>
      </w:r>
      <w:r>
        <w:rPr>
          <w:spacing w:val="-2"/>
        </w:rPr>
        <w:t>znění:</w:t>
      </w:r>
    </w:p>
    <w:p w14:paraId="3E910E3C" w14:textId="77777777" w:rsidR="00AE6321" w:rsidRDefault="00AE6321">
      <w:pPr>
        <w:pStyle w:val="Zkladntext"/>
        <w:kinsoku w:val="0"/>
        <w:overflowPunct w:val="0"/>
        <w:spacing w:before="121"/>
        <w:ind w:left="849" w:right="138"/>
        <w:jc w:val="both"/>
      </w:pPr>
      <w:r>
        <w:t>„Nebude-li faktura obsahovat všechny údaje a náležitosti daňového dokladu podle platných právních předpisů a smluvních ujednání, nebo budou-li tyto údaje uvedeny chybně, je Objednatel oprávněn fakturu vrátit Konzultantovi bez zaplacení. Konzultant je povinen podle povahy nesprávnosti fakturu opravit nebo vystavit fakturu novou. V tomto případě je běh původní lhůty splatnosti přetržen a nová lhůta splatnosti začne běžet doručením řádně opravené nebo nově vyhotovené faktury Objednateli.“</w:t>
      </w:r>
    </w:p>
    <w:p w14:paraId="5DDBF5CD" w14:textId="77777777" w:rsidR="00AE6321" w:rsidRDefault="00AE6321">
      <w:pPr>
        <w:pStyle w:val="Nadpis7"/>
        <w:kinsoku w:val="0"/>
        <w:overflowPunct w:val="0"/>
        <w:spacing w:before="268"/>
        <w:rPr>
          <w:spacing w:val="-2"/>
        </w:rPr>
      </w:pPr>
      <w:r>
        <w:t>V</w:t>
      </w:r>
      <w:r>
        <w:rPr>
          <w:spacing w:val="-4"/>
        </w:rPr>
        <w:t xml:space="preserve"> </w:t>
      </w:r>
      <w:r>
        <w:t>Pod-článku</w:t>
      </w:r>
      <w:r>
        <w:rPr>
          <w:spacing w:val="-5"/>
        </w:rPr>
        <w:t xml:space="preserve"> </w:t>
      </w:r>
      <w:r>
        <w:t>5.6.2</w:t>
      </w:r>
      <w:r>
        <w:rPr>
          <w:spacing w:val="-5"/>
        </w:rPr>
        <w:t xml:space="preserve"> </w:t>
      </w:r>
      <w:r>
        <w:t>se</w:t>
      </w:r>
      <w:r>
        <w:rPr>
          <w:spacing w:val="-4"/>
        </w:rPr>
        <w:t xml:space="preserve"> </w:t>
      </w:r>
      <w:r>
        <w:t>počet</w:t>
      </w:r>
      <w:r>
        <w:rPr>
          <w:spacing w:val="-2"/>
        </w:rPr>
        <w:t xml:space="preserve"> </w:t>
      </w:r>
      <w:r>
        <w:t>měsíců</w:t>
      </w:r>
      <w:r>
        <w:rPr>
          <w:spacing w:val="-6"/>
        </w:rPr>
        <w:t xml:space="preserve"> </w:t>
      </w:r>
      <w:r>
        <w:t>„12“</w:t>
      </w:r>
      <w:r>
        <w:rPr>
          <w:spacing w:val="-3"/>
        </w:rPr>
        <w:t xml:space="preserve"> </w:t>
      </w:r>
      <w:r>
        <w:t>nahrazuje</w:t>
      </w:r>
      <w:r>
        <w:rPr>
          <w:spacing w:val="-7"/>
        </w:rPr>
        <w:t xml:space="preserve"> </w:t>
      </w:r>
      <w:r>
        <w:t>počtem</w:t>
      </w:r>
      <w:r>
        <w:rPr>
          <w:spacing w:val="-2"/>
        </w:rPr>
        <w:t xml:space="preserve"> „24“.</w:t>
      </w:r>
    </w:p>
    <w:p w14:paraId="5A71A9CA" w14:textId="77777777" w:rsidR="00AE6321" w:rsidRDefault="00AE6321">
      <w:pPr>
        <w:pStyle w:val="Zkladntext"/>
        <w:kinsoku w:val="0"/>
        <w:overflowPunct w:val="0"/>
        <w:rPr>
          <w:b/>
          <w:bCs/>
        </w:rPr>
      </w:pPr>
    </w:p>
    <w:p w14:paraId="558B8EF0" w14:textId="77777777" w:rsidR="00AE6321" w:rsidRDefault="00AE6321">
      <w:pPr>
        <w:pStyle w:val="Zkladntext"/>
        <w:kinsoku w:val="0"/>
        <w:overflowPunct w:val="0"/>
        <w:spacing w:before="1"/>
        <w:ind w:left="141"/>
        <w:rPr>
          <w:b/>
          <w:bCs/>
          <w:spacing w:val="-2"/>
        </w:rPr>
      </w:pPr>
      <w:r>
        <w:rPr>
          <w:b/>
          <w:bCs/>
        </w:rPr>
        <w:t>Pod-článek</w:t>
      </w:r>
      <w:r>
        <w:rPr>
          <w:b/>
          <w:bCs/>
          <w:spacing w:val="-5"/>
        </w:rPr>
        <w:t xml:space="preserve"> </w:t>
      </w:r>
      <w:r>
        <w:rPr>
          <w:b/>
          <w:bCs/>
        </w:rPr>
        <w:t>6.2.1</w:t>
      </w:r>
      <w:r>
        <w:rPr>
          <w:b/>
          <w:bCs/>
          <w:spacing w:val="-5"/>
        </w:rPr>
        <w:t xml:space="preserve"> </w:t>
      </w:r>
      <w:r>
        <w:rPr>
          <w:b/>
          <w:bCs/>
        </w:rPr>
        <w:t>se</w:t>
      </w:r>
      <w:r>
        <w:rPr>
          <w:b/>
          <w:bCs/>
          <w:spacing w:val="-4"/>
        </w:rPr>
        <w:t xml:space="preserve"> </w:t>
      </w:r>
      <w:r>
        <w:rPr>
          <w:b/>
          <w:bCs/>
        </w:rPr>
        <w:t>doplňuje</w:t>
      </w:r>
      <w:r>
        <w:rPr>
          <w:b/>
          <w:bCs/>
          <w:spacing w:val="-4"/>
        </w:rPr>
        <w:t xml:space="preserve"> </w:t>
      </w:r>
      <w:r>
        <w:rPr>
          <w:b/>
          <w:bCs/>
          <w:spacing w:val="-2"/>
        </w:rPr>
        <w:t>následovně:</w:t>
      </w:r>
    </w:p>
    <w:p w14:paraId="65F75DE2" w14:textId="77777777" w:rsidR="00AE6321" w:rsidRDefault="00AE6321">
      <w:pPr>
        <w:pStyle w:val="Zkladntext"/>
        <w:kinsoku w:val="0"/>
        <w:overflowPunct w:val="0"/>
        <w:spacing w:before="120"/>
        <w:ind w:left="849"/>
        <w:rPr>
          <w:spacing w:val="-2"/>
        </w:rPr>
      </w:pPr>
      <w:r>
        <w:t>„Objednatel</w:t>
      </w:r>
      <w:r>
        <w:rPr>
          <w:spacing w:val="6"/>
        </w:rPr>
        <w:t xml:space="preserve"> </w:t>
      </w:r>
      <w:r>
        <w:t>a</w:t>
      </w:r>
      <w:r>
        <w:rPr>
          <w:spacing w:val="3"/>
        </w:rPr>
        <w:t xml:space="preserve"> </w:t>
      </w:r>
      <w:r>
        <w:t>Konzultant</w:t>
      </w:r>
      <w:r>
        <w:rPr>
          <w:spacing w:val="7"/>
        </w:rPr>
        <w:t xml:space="preserve"> </w:t>
      </w:r>
      <w:r>
        <w:t>jsou</w:t>
      </w:r>
      <w:r>
        <w:rPr>
          <w:spacing w:val="5"/>
        </w:rPr>
        <w:t xml:space="preserve"> </w:t>
      </w:r>
      <w:r>
        <w:t>oprávněni</w:t>
      </w:r>
      <w:r>
        <w:rPr>
          <w:spacing w:val="7"/>
        </w:rPr>
        <w:t xml:space="preserve"> </w:t>
      </w:r>
      <w:r>
        <w:t>uplatnit</w:t>
      </w:r>
      <w:r>
        <w:rPr>
          <w:spacing w:val="7"/>
        </w:rPr>
        <w:t xml:space="preserve"> </w:t>
      </w:r>
      <w:r>
        <w:t>nároky</w:t>
      </w:r>
      <w:r>
        <w:rPr>
          <w:spacing w:val="7"/>
        </w:rPr>
        <w:t xml:space="preserve"> </w:t>
      </w:r>
      <w:r>
        <w:t>dle</w:t>
      </w:r>
      <w:r>
        <w:rPr>
          <w:spacing w:val="6"/>
        </w:rPr>
        <w:t xml:space="preserve"> </w:t>
      </w:r>
      <w:r>
        <w:t>tohoto</w:t>
      </w:r>
      <w:r>
        <w:rPr>
          <w:spacing w:val="12"/>
        </w:rPr>
        <w:t xml:space="preserve"> </w:t>
      </w:r>
      <w:r>
        <w:t>článku</w:t>
      </w:r>
      <w:r>
        <w:rPr>
          <w:spacing w:val="7"/>
        </w:rPr>
        <w:t xml:space="preserve"> </w:t>
      </w:r>
      <w:r>
        <w:t>ve</w:t>
      </w:r>
      <w:r>
        <w:rPr>
          <w:spacing w:val="6"/>
        </w:rPr>
        <w:t xml:space="preserve"> </w:t>
      </w:r>
      <w:r>
        <w:t>lhůtě</w:t>
      </w:r>
      <w:r>
        <w:rPr>
          <w:spacing w:val="8"/>
        </w:rPr>
        <w:t xml:space="preserve"> </w:t>
      </w:r>
      <w:r>
        <w:t>3</w:t>
      </w:r>
      <w:r>
        <w:rPr>
          <w:spacing w:val="8"/>
        </w:rPr>
        <w:t xml:space="preserve"> </w:t>
      </w:r>
      <w:r>
        <w:rPr>
          <w:spacing w:val="-2"/>
        </w:rPr>
        <w:t>(slovy:</w:t>
      </w:r>
    </w:p>
    <w:p w14:paraId="5DD998FE" w14:textId="77777777" w:rsidR="00AE6321" w:rsidRDefault="00AE6321">
      <w:pPr>
        <w:pStyle w:val="Zkladntext"/>
        <w:kinsoku w:val="0"/>
        <w:overflowPunct w:val="0"/>
        <w:ind w:left="849"/>
        <w:rPr>
          <w:spacing w:val="-2"/>
        </w:rPr>
      </w:pPr>
      <w:r>
        <w:t>tří)</w:t>
      </w:r>
      <w:r>
        <w:rPr>
          <w:spacing w:val="-3"/>
        </w:rPr>
        <w:t xml:space="preserve"> </w:t>
      </w:r>
      <w:r>
        <w:rPr>
          <w:spacing w:val="-2"/>
        </w:rPr>
        <w:t>let.“</w:t>
      </w:r>
    </w:p>
    <w:p w14:paraId="7FCF25B5" w14:textId="77777777" w:rsidR="00AE6321" w:rsidRDefault="00AE6321">
      <w:pPr>
        <w:pStyle w:val="Zkladntext"/>
        <w:kinsoku w:val="0"/>
        <w:overflowPunct w:val="0"/>
      </w:pPr>
    </w:p>
    <w:p w14:paraId="48E67E00" w14:textId="77777777" w:rsidR="00AE6321" w:rsidRDefault="00AE6321">
      <w:pPr>
        <w:pStyle w:val="Nadpis7"/>
        <w:kinsoku w:val="0"/>
        <w:overflowPunct w:val="0"/>
        <w:spacing w:before="1"/>
        <w:jc w:val="left"/>
        <w:rPr>
          <w:spacing w:val="-2"/>
        </w:rPr>
      </w:pPr>
      <w:r>
        <w:t>Pod-článek</w:t>
      </w:r>
      <w:r>
        <w:rPr>
          <w:spacing w:val="-5"/>
        </w:rPr>
        <w:t xml:space="preserve"> </w:t>
      </w:r>
      <w:r>
        <w:t>6.3.1</w:t>
      </w:r>
      <w:r>
        <w:rPr>
          <w:spacing w:val="-5"/>
        </w:rPr>
        <w:t xml:space="preserve"> </w:t>
      </w:r>
      <w:r>
        <w:t>se</w:t>
      </w:r>
      <w:r>
        <w:rPr>
          <w:spacing w:val="-4"/>
        </w:rPr>
        <w:t xml:space="preserve"> </w:t>
      </w:r>
      <w:r>
        <w:t>doplňuje</w:t>
      </w:r>
      <w:r>
        <w:rPr>
          <w:spacing w:val="-4"/>
        </w:rPr>
        <w:t xml:space="preserve"> </w:t>
      </w:r>
      <w:r>
        <w:rPr>
          <w:spacing w:val="-2"/>
        </w:rPr>
        <w:t>následovně:</w:t>
      </w:r>
    </w:p>
    <w:p w14:paraId="4D7C998B" w14:textId="77777777" w:rsidR="00AE6321" w:rsidRDefault="00AE6321">
      <w:pPr>
        <w:pStyle w:val="Zkladntext"/>
        <w:kinsoku w:val="0"/>
        <w:overflowPunct w:val="0"/>
        <w:spacing w:before="120"/>
        <w:ind w:left="849"/>
        <w:rPr>
          <w:spacing w:val="-2"/>
        </w:rPr>
      </w:pPr>
      <w:r>
        <w:t>„Omezení</w:t>
      </w:r>
      <w:r>
        <w:rPr>
          <w:spacing w:val="-7"/>
        </w:rPr>
        <w:t xml:space="preserve"> </w:t>
      </w:r>
      <w:r>
        <w:t>kompenzace:</w:t>
      </w:r>
      <w:r>
        <w:rPr>
          <w:spacing w:val="-3"/>
        </w:rPr>
        <w:t xml:space="preserve"> </w:t>
      </w:r>
      <w:r>
        <w:t>do</w:t>
      </w:r>
      <w:r>
        <w:rPr>
          <w:spacing w:val="-5"/>
        </w:rPr>
        <w:t xml:space="preserve"> </w:t>
      </w:r>
      <w:r>
        <w:t>výše</w:t>
      </w:r>
      <w:r>
        <w:rPr>
          <w:spacing w:val="-4"/>
        </w:rPr>
        <w:t xml:space="preserve"> </w:t>
      </w:r>
      <w:r>
        <w:t>Přijaté</w:t>
      </w:r>
      <w:r>
        <w:rPr>
          <w:spacing w:val="-5"/>
        </w:rPr>
        <w:t xml:space="preserve"> </w:t>
      </w:r>
      <w:r>
        <w:t>smluvní</w:t>
      </w:r>
      <w:r>
        <w:rPr>
          <w:spacing w:val="-3"/>
        </w:rPr>
        <w:t xml:space="preserve"> </w:t>
      </w:r>
      <w:r>
        <w:rPr>
          <w:spacing w:val="-2"/>
        </w:rPr>
        <w:t>částky.“</w:t>
      </w:r>
    </w:p>
    <w:p w14:paraId="401B57A4" w14:textId="77777777" w:rsidR="00AE6321" w:rsidRDefault="00AE6321">
      <w:pPr>
        <w:pStyle w:val="Nadpis7"/>
        <w:kinsoku w:val="0"/>
        <w:overflowPunct w:val="0"/>
        <w:spacing w:before="267"/>
        <w:rPr>
          <w:spacing w:val="-2"/>
        </w:rPr>
      </w:pPr>
      <w:r>
        <w:t>Pod-článek</w:t>
      </w:r>
      <w:r>
        <w:rPr>
          <w:spacing w:val="-4"/>
        </w:rPr>
        <w:t xml:space="preserve"> </w:t>
      </w:r>
      <w:r>
        <w:t>6.3.4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73FE08DD" w14:textId="77777777" w:rsidR="00AE6321" w:rsidRDefault="00AE6321">
      <w:pPr>
        <w:pStyle w:val="Zkladntext"/>
        <w:kinsoku w:val="0"/>
        <w:overflowPunct w:val="0"/>
        <w:spacing w:before="120"/>
        <w:ind w:left="849" w:right="137"/>
        <w:jc w:val="both"/>
      </w:pPr>
      <w:r>
        <w:t>„Žádná ze Stran není odpovědná druhé Straně za ušlý zisk, ztrátu jakékoliv zakázky nebo za jakoukoli</w:t>
      </w:r>
      <w:r>
        <w:rPr>
          <w:spacing w:val="80"/>
        </w:rPr>
        <w:t xml:space="preserve"> </w:t>
      </w:r>
      <w:r>
        <w:t>nepřímou</w:t>
      </w:r>
      <w:r>
        <w:rPr>
          <w:spacing w:val="80"/>
        </w:rPr>
        <w:t xml:space="preserve"> </w:t>
      </w:r>
      <w:r>
        <w:t>nebo</w:t>
      </w:r>
      <w:r>
        <w:rPr>
          <w:spacing w:val="80"/>
        </w:rPr>
        <w:t xml:space="preserve"> </w:t>
      </w:r>
      <w:r>
        <w:t>následnou</w:t>
      </w:r>
      <w:r>
        <w:rPr>
          <w:spacing w:val="80"/>
        </w:rPr>
        <w:t xml:space="preserve"> </w:t>
      </w:r>
      <w:r>
        <w:t>ztrátu</w:t>
      </w:r>
      <w:r>
        <w:rPr>
          <w:spacing w:val="80"/>
        </w:rPr>
        <w:t xml:space="preserve"> </w:t>
      </w:r>
      <w:r>
        <w:t>nebo</w:t>
      </w:r>
      <w:r>
        <w:rPr>
          <w:spacing w:val="80"/>
        </w:rPr>
        <w:t xml:space="preserve"> </w:t>
      </w:r>
      <w:r>
        <w:t>škodu,</w:t>
      </w:r>
      <w:r>
        <w:rPr>
          <w:spacing w:val="80"/>
        </w:rPr>
        <w:t xml:space="preserve"> </w:t>
      </w:r>
      <w:r>
        <w:t>která</w:t>
      </w:r>
      <w:r>
        <w:rPr>
          <w:spacing w:val="80"/>
        </w:rPr>
        <w:t xml:space="preserve"> </w:t>
      </w:r>
      <w:r>
        <w:t>vznikne</w:t>
      </w:r>
      <w:r>
        <w:rPr>
          <w:spacing w:val="80"/>
        </w:rPr>
        <w:t xml:space="preserve"> </w:t>
      </w:r>
      <w:r>
        <w:t>druhé</w:t>
      </w:r>
      <w:r>
        <w:rPr>
          <w:spacing w:val="80"/>
        </w:rPr>
        <w:t xml:space="preserve"> </w:t>
      </w:r>
      <w:r>
        <w:t>Straně</w:t>
      </w:r>
      <w:r>
        <w:rPr>
          <w:spacing w:val="80"/>
        </w:rPr>
        <w:t xml:space="preserve"> </w:t>
      </w:r>
      <w:r>
        <w:t>v souvislosti se Smlouvou.“</w:t>
      </w:r>
    </w:p>
    <w:p w14:paraId="73A701C4" w14:textId="77777777" w:rsidR="00AE6321" w:rsidRDefault="00AE6321">
      <w:pPr>
        <w:pStyle w:val="Nadpis7"/>
        <w:kinsoku w:val="0"/>
        <w:overflowPunct w:val="0"/>
        <w:spacing w:before="246"/>
        <w:jc w:val="left"/>
        <w:rPr>
          <w:spacing w:val="-2"/>
        </w:rPr>
      </w:pPr>
      <w:r>
        <w:t>Pod-článek</w:t>
      </w:r>
      <w:r>
        <w:rPr>
          <w:spacing w:val="-4"/>
        </w:rPr>
        <w:t xml:space="preserve"> </w:t>
      </w:r>
      <w:r>
        <w:t>6.3.5</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8FBA33A" w14:textId="77777777" w:rsidR="00AE6321" w:rsidRDefault="00AE6321">
      <w:pPr>
        <w:pStyle w:val="Zkladntext"/>
        <w:kinsoku w:val="0"/>
        <w:overflowPunct w:val="0"/>
        <w:spacing w:before="120" w:line="267" w:lineRule="exact"/>
        <w:ind w:left="849"/>
        <w:rPr>
          <w:spacing w:val="-2"/>
        </w:rPr>
      </w:pPr>
      <w:r>
        <w:t>„Tento</w:t>
      </w:r>
      <w:r>
        <w:rPr>
          <w:spacing w:val="-2"/>
        </w:rPr>
        <w:t xml:space="preserve"> </w:t>
      </w:r>
      <w:r>
        <w:t>Pod-článek</w:t>
      </w:r>
      <w:r>
        <w:rPr>
          <w:spacing w:val="2"/>
        </w:rPr>
        <w:t xml:space="preserve"> </w:t>
      </w:r>
      <w:r>
        <w:t>neomezuje</w:t>
      </w:r>
      <w:r>
        <w:rPr>
          <w:spacing w:val="3"/>
        </w:rPr>
        <w:t xml:space="preserve"> </w:t>
      </w:r>
      <w:r>
        <w:t>kompenzaci</w:t>
      </w:r>
      <w:r>
        <w:rPr>
          <w:spacing w:val="-1"/>
        </w:rPr>
        <w:t xml:space="preserve"> </w:t>
      </w:r>
      <w:r>
        <w:t>v</w:t>
      </w:r>
      <w:r>
        <w:rPr>
          <w:spacing w:val="2"/>
        </w:rPr>
        <w:t xml:space="preserve"> </w:t>
      </w:r>
      <w:r>
        <w:t>případě podvodu,</w:t>
      </w:r>
      <w:r>
        <w:rPr>
          <w:spacing w:val="1"/>
        </w:rPr>
        <w:t xml:space="preserve"> </w:t>
      </w:r>
      <w:r>
        <w:t>úmyslného</w:t>
      </w:r>
      <w:r>
        <w:rPr>
          <w:spacing w:val="1"/>
        </w:rPr>
        <w:t xml:space="preserve"> </w:t>
      </w:r>
      <w:r>
        <w:t>nesplnění</w:t>
      </w:r>
      <w:r>
        <w:rPr>
          <w:spacing w:val="6"/>
        </w:rPr>
        <w:t xml:space="preserve"> </w:t>
      </w:r>
      <w:r>
        <w:rPr>
          <w:spacing w:val="-2"/>
        </w:rPr>
        <w:t>závazků</w:t>
      </w:r>
    </w:p>
    <w:p w14:paraId="18B1DEFC" w14:textId="77777777" w:rsidR="00AE6321" w:rsidRDefault="00AE6321">
      <w:pPr>
        <w:pStyle w:val="Zkladntext"/>
        <w:kinsoku w:val="0"/>
        <w:overflowPunct w:val="0"/>
        <w:spacing w:line="267" w:lineRule="exact"/>
        <w:ind w:left="849"/>
        <w:rPr>
          <w:spacing w:val="-2"/>
        </w:rPr>
      </w:pPr>
      <w:r>
        <w:t>nebo</w:t>
      </w:r>
      <w:r>
        <w:rPr>
          <w:spacing w:val="-5"/>
        </w:rPr>
        <w:t xml:space="preserve"> </w:t>
      </w:r>
      <w:r>
        <w:t>hrubé</w:t>
      </w:r>
      <w:r>
        <w:rPr>
          <w:spacing w:val="-4"/>
        </w:rPr>
        <w:t xml:space="preserve"> </w:t>
      </w:r>
      <w:r>
        <w:t>nedbalosti</w:t>
      </w:r>
      <w:r>
        <w:rPr>
          <w:spacing w:val="-5"/>
        </w:rPr>
        <w:t xml:space="preserve"> </w:t>
      </w:r>
      <w:r>
        <w:t>Strany,</w:t>
      </w:r>
      <w:r>
        <w:rPr>
          <w:spacing w:val="-4"/>
        </w:rPr>
        <w:t xml:space="preserve"> </w:t>
      </w:r>
      <w:r>
        <w:t>která</w:t>
      </w:r>
      <w:r>
        <w:rPr>
          <w:spacing w:val="-5"/>
        </w:rPr>
        <w:t xml:space="preserve"> </w:t>
      </w:r>
      <w:r>
        <w:t>se</w:t>
      </w:r>
      <w:r>
        <w:rPr>
          <w:spacing w:val="-4"/>
        </w:rPr>
        <w:t xml:space="preserve"> </w:t>
      </w:r>
      <w:r>
        <w:t>takto</w:t>
      </w:r>
      <w:r>
        <w:rPr>
          <w:spacing w:val="-3"/>
        </w:rPr>
        <w:t xml:space="preserve"> </w:t>
      </w:r>
      <w:r>
        <w:rPr>
          <w:spacing w:val="-2"/>
        </w:rPr>
        <w:t>proviní.“</w:t>
      </w:r>
    </w:p>
    <w:p w14:paraId="7AC42722" w14:textId="77777777" w:rsidR="00AE6321" w:rsidRDefault="00AE6321">
      <w:pPr>
        <w:pStyle w:val="Nadpis7"/>
        <w:kinsoku w:val="0"/>
        <w:overflowPunct w:val="0"/>
        <w:spacing w:before="245"/>
        <w:rPr>
          <w:spacing w:val="-2"/>
        </w:rPr>
      </w:pPr>
      <w:r>
        <w:t>Článek</w:t>
      </w:r>
      <w:r>
        <w:rPr>
          <w:spacing w:val="-4"/>
        </w:rPr>
        <w:t xml:space="preserve"> </w:t>
      </w:r>
      <w:r>
        <w:t>6.4.1</w:t>
      </w:r>
      <w:r>
        <w:rPr>
          <w:spacing w:val="-6"/>
        </w:rPr>
        <w:t xml:space="preserve"> </w:t>
      </w:r>
      <w:r>
        <w:t>se</w:t>
      </w:r>
      <w:r>
        <w:rPr>
          <w:spacing w:val="-7"/>
        </w:rPr>
        <w:t xml:space="preserve"> </w:t>
      </w:r>
      <w:r>
        <w:t>vypouští</w:t>
      </w:r>
      <w:r>
        <w:rPr>
          <w:spacing w:val="-4"/>
        </w:rPr>
        <w:t xml:space="preserve"> </w:t>
      </w:r>
      <w:r>
        <w:t>bez</w:t>
      </w:r>
      <w:r>
        <w:rPr>
          <w:spacing w:val="-3"/>
        </w:rPr>
        <w:t xml:space="preserve"> </w:t>
      </w:r>
      <w:r>
        <w:rPr>
          <w:spacing w:val="-2"/>
        </w:rPr>
        <w:t>náhrady.</w:t>
      </w:r>
    </w:p>
    <w:p w14:paraId="521E4F64" w14:textId="77777777" w:rsidR="00AE6321" w:rsidRDefault="00AE6321">
      <w:pPr>
        <w:pStyle w:val="Zkladntext"/>
        <w:kinsoku w:val="0"/>
        <w:overflowPunct w:val="0"/>
        <w:spacing w:before="8" w:line="530" w:lineRule="atLeast"/>
        <w:ind w:left="141" w:right="3095"/>
        <w:jc w:val="both"/>
        <w:rPr>
          <w:b/>
          <w:bCs/>
        </w:rPr>
      </w:pPr>
      <w:r>
        <w:rPr>
          <w:b/>
          <w:bCs/>
        </w:rPr>
        <w:t>Pod-článek</w:t>
      </w:r>
      <w:r>
        <w:rPr>
          <w:b/>
          <w:bCs/>
          <w:spacing w:val="-3"/>
        </w:rPr>
        <w:t xml:space="preserve"> </w:t>
      </w:r>
      <w:r>
        <w:rPr>
          <w:b/>
          <w:bCs/>
        </w:rPr>
        <w:t>6.6</w:t>
      </w:r>
      <w:r>
        <w:rPr>
          <w:b/>
          <w:bCs/>
          <w:spacing w:val="-5"/>
        </w:rPr>
        <w:t xml:space="preserve"> </w:t>
      </w:r>
      <w:r>
        <w:rPr>
          <w:b/>
          <w:bCs/>
        </w:rPr>
        <w:t>se</w:t>
      </w:r>
      <w:r>
        <w:rPr>
          <w:b/>
          <w:bCs/>
          <w:spacing w:val="-4"/>
        </w:rPr>
        <w:t xml:space="preserve"> </w:t>
      </w:r>
      <w:r>
        <w:rPr>
          <w:b/>
          <w:bCs/>
        </w:rPr>
        <w:t>nově</w:t>
      </w:r>
      <w:r>
        <w:rPr>
          <w:b/>
          <w:bCs/>
          <w:spacing w:val="-4"/>
        </w:rPr>
        <w:t xml:space="preserve"> </w:t>
      </w:r>
      <w:r>
        <w:rPr>
          <w:b/>
          <w:bCs/>
        </w:rPr>
        <w:t>doplňuje</w:t>
      </w:r>
      <w:r>
        <w:rPr>
          <w:b/>
          <w:bCs/>
          <w:spacing w:val="-4"/>
        </w:rPr>
        <w:t xml:space="preserve"> </w:t>
      </w:r>
      <w:r>
        <w:rPr>
          <w:b/>
          <w:bCs/>
        </w:rPr>
        <w:t>s</w:t>
      </w:r>
      <w:r>
        <w:rPr>
          <w:b/>
          <w:bCs/>
          <w:spacing w:val="-2"/>
        </w:rPr>
        <w:t xml:space="preserve"> </w:t>
      </w:r>
      <w:r>
        <w:rPr>
          <w:b/>
          <w:bCs/>
        </w:rPr>
        <w:t>názvem</w:t>
      </w:r>
      <w:r>
        <w:rPr>
          <w:b/>
          <w:bCs/>
          <w:spacing w:val="-5"/>
        </w:rPr>
        <w:t xml:space="preserve"> </w:t>
      </w:r>
      <w:r>
        <w:rPr>
          <w:b/>
          <w:bCs/>
        </w:rPr>
        <w:t>„Odpovědnost</w:t>
      </w:r>
      <w:r>
        <w:rPr>
          <w:b/>
          <w:bCs/>
          <w:spacing w:val="-3"/>
        </w:rPr>
        <w:t xml:space="preserve"> </w:t>
      </w:r>
      <w:r>
        <w:rPr>
          <w:b/>
          <w:bCs/>
        </w:rPr>
        <w:t>za</w:t>
      </w:r>
      <w:r>
        <w:rPr>
          <w:b/>
          <w:bCs/>
          <w:spacing w:val="-6"/>
        </w:rPr>
        <w:t xml:space="preserve"> </w:t>
      </w:r>
      <w:r>
        <w:rPr>
          <w:b/>
          <w:bCs/>
        </w:rPr>
        <w:t>vady“. Pod-článek 6.6.1 se nově doplňuje ve znění:</w:t>
      </w:r>
    </w:p>
    <w:p w14:paraId="6FD89BE6" w14:textId="77777777" w:rsidR="00AE6321" w:rsidRDefault="00AE6321">
      <w:pPr>
        <w:pStyle w:val="Zkladntext"/>
        <w:kinsoku w:val="0"/>
        <w:overflowPunct w:val="0"/>
        <w:spacing w:before="128"/>
        <w:ind w:left="849" w:right="137"/>
        <w:jc w:val="both"/>
      </w:pPr>
      <w:r>
        <w:t>„Konzultant</w:t>
      </w:r>
      <w:r>
        <w:rPr>
          <w:spacing w:val="-9"/>
        </w:rPr>
        <w:t xml:space="preserve"> </w:t>
      </w:r>
      <w:r>
        <w:t>odpovídá</w:t>
      </w:r>
      <w:r>
        <w:rPr>
          <w:spacing w:val="-10"/>
        </w:rPr>
        <w:t xml:space="preserve"> </w:t>
      </w:r>
      <w:r>
        <w:t>za</w:t>
      </w:r>
      <w:r>
        <w:rPr>
          <w:spacing w:val="-10"/>
        </w:rPr>
        <w:t xml:space="preserve"> </w:t>
      </w:r>
      <w:r>
        <w:t>vady,</w:t>
      </w:r>
      <w:r>
        <w:rPr>
          <w:spacing w:val="-10"/>
        </w:rPr>
        <w:t xml:space="preserve"> </w:t>
      </w:r>
      <w:r>
        <w:t>které</w:t>
      </w:r>
      <w:r>
        <w:rPr>
          <w:spacing w:val="-9"/>
        </w:rPr>
        <w:t xml:space="preserve"> </w:t>
      </w:r>
      <w:r>
        <w:t>mají</w:t>
      </w:r>
      <w:r>
        <w:rPr>
          <w:spacing w:val="-12"/>
        </w:rPr>
        <w:t xml:space="preserve"> </w:t>
      </w:r>
      <w:r>
        <w:t>výsledky</w:t>
      </w:r>
      <w:r>
        <w:rPr>
          <w:spacing w:val="-9"/>
        </w:rPr>
        <w:t xml:space="preserve"> </w:t>
      </w:r>
      <w:r>
        <w:t>poskytnutých</w:t>
      </w:r>
      <w:r>
        <w:rPr>
          <w:spacing w:val="-8"/>
        </w:rPr>
        <w:t xml:space="preserve"> </w:t>
      </w:r>
      <w:r>
        <w:t>Služeb</w:t>
      </w:r>
      <w:r>
        <w:rPr>
          <w:spacing w:val="-10"/>
        </w:rPr>
        <w:t xml:space="preserve"> </w:t>
      </w:r>
      <w:r>
        <w:t>v</w:t>
      </w:r>
      <w:r>
        <w:rPr>
          <w:spacing w:val="-9"/>
        </w:rPr>
        <w:t xml:space="preserve"> </w:t>
      </w:r>
      <w:r>
        <w:t>čase</w:t>
      </w:r>
      <w:r>
        <w:rPr>
          <w:spacing w:val="-9"/>
        </w:rPr>
        <w:t xml:space="preserve"> </w:t>
      </w:r>
      <w:r>
        <w:t>jejich</w:t>
      </w:r>
      <w:r>
        <w:rPr>
          <w:spacing w:val="-6"/>
        </w:rPr>
        <w:t xml:space="preserve"> </w:t>
      </w:r>
      <w:r>
        <w:t>odevzdání Objednateli, byť se projeví až později. Právo Objednatele založí i později vzniklá vada, kterou Konzultant způsobil porušením své povinnosti.“</w:t>
      </w:r>
    </w:p>
    <w:p w14:paraId="63E1A7F6" w14:textId="77777777" w:rsidR="00AE6321" w:rsidRDefault="00AE6321">
      <w:pPr>
        <w:pStyle w:val="Zkladntext"/>
        <w:kinsoku w:val="0"/>
        <w:overflowPunct w:val="0"/>
        <w:spacing w:before="128"/>
        <w:ind w:left="849" w:right="137"/>
        <w:jc w:val="both"/>
        <w:sectPr w:rsidR="00AE6321">
          <w:headerReference w:type="default" r:id="rId33"/>
          <w:pgSz w:w="11910" w:h="16840"/>
          <w:pgMar w:top="1940" w:right="1275" w:bottom="280" w:left="1275" w:header="1728" w:footer="0" w:gutter="0"/>
          <w:cols w:space="708"/>
          <w:noEndnote/>
        </w:sectPr>
      </w:pPr>
    </w:p>
    <w:p w14:paraId="62F5674D" w14:textId="77777777" w:rsidR="00AE6321" w:rsidRDefault="00AE6321">
      <w:pPr>
        <w:pStyle w:val="Zkladntext"/>
        <w:kinsoku w:val="0"/>
        <w:overflowPunct w:val="0"/>
        <w:spacing w:before="124"/>
        <w:ind w:left="849" w:right="133"/>
        <w:jc w:val="both"/>
      </w:pPr>
      <w:r>
        <w:lastRenderedPageBreak/>
        <w:t>„Konzultant neodpovídá za vady, které byly způsobeny použitím podkladů převzatých od Objednatele</w:t>
      </w:r>
      <w:r>
        <w:rPr>
          <w:spacing w:val="-5"/>
        </w:rPr>
        <w:t xml:space="preserve"> </w:t>
      </w:r>
      <w:r>
        <w:t>nebo</w:t>
      </w:r>
      <w:r>
        <w:rPr>
          <w:spacing w:val="-5"/>
        </w:rPr>
        <w:t xml:space="preserve"> </w:t>
      </w:r>
      <w:r>
        <w:t>informací</w:t>
      </w:r>
      <w:r>
        <w:rPr>
          <w:spacing w:val="-5"/>
        </w:rPr>
        <w:t xml:space="preserve"> </w:t>
      </w:r>
      <w:r>
        <w:t>a</w:t>
      </w:r>
      <w:r>
        <w:rPr>
          <w:spacing w:val="-5"/>
        </w:rPr>
        <w:t xml:space="preserve"> </w:t>
      </w:r>
      <w:r>
        <w:t>závazných</w:t>
      </w:r>
      <w:r>
        <w:rPr>
          <w:spacing w:val="-6"/>
        </w:rPr>
        <w:t xml:space="preserve"> </w:t>
      </w:r>
      <w:r>
        <w:t>pokynů</w:t>
      </w:r>
      <w:r>
        <w:rPr>
          <w:spacing w:val="-6"/>
        </w:rPr>
        <w:t xml:space="preserve"> </w:t>
      </w:r>
      <w:r>
        <w:t>daných</w:t>
      </w:r>
      <w:r>
        <w:rPr>
          <w:spacing w:val="-6"/>
        </w:rPr>
        <w:t xml:space="preserve"> </w:t>
      </w:r>
      <w:r>
        <w:t>mu</w:t>
      </w:r>
      <w:r>
        <w:rPr>
          <w:spacing w:val="-6"/>
        </w:rPr>
        <w:t xml:space="preserve"> </w:t>
      </w:r>
      <w:r>
        <w:t>Objednatelem,</w:t>
      </w:r>
      <w:r>
        <w:rPr>
          <w:spacing w:val="-5"/>
        </w:rPr>
        <w:t xml:space="preserve"> </w:t>
      </w:r>
      <w:r>
        <w:t>pokud</w:t>
      </w:r>
      <w:r>
        <w:rPr>
          <w:spacing w:val="-2"/>
        </w:rPr>
        <w:t xml:space="preserve"> </w:t>
      </w:r>
      <w:r>
        <w:t>Konzultant ani při vynaložení veškerého úsilí nemohl zjistit jejich nevhodnost, nebo pokud na jejich nevhodnost</w:t>
      </w:r>
      <w:r>
        <w:rPr>
          <w:spacing w:val="-7"/>
        </w:rPr>
        <w:t xml:space="preserve"> </w:t>
      </w:r>
      <w:r>
        <w:t>písemně</w:t>
      </w:r>
      <w:r>
        <w:rPr>
          <w:spacing w:val="-7"/>
        </w:rPr>
        <w:t xml:space="preserve"> </w:t>
      </w:r>
      <w:r>
        <w:t>upozornil</w:t>
      </w:r>
      <w:r>
        <w:rPr>
          <w:spacing w:val="-8"/>
        </w:rPr>
        <w:t xml:space="preserve"> </w:t>
      </w:r>
      <w:r>
        <w:t>Objednatele</w:t>
      </w:r>
      <w:r>
        <w:rPr>
          <w:spacing w:val="-5"/>
        </w:rPr>
        <w:t xml:space="preserve"> </w:t>
      </w:r>
      <w:r>
        <w:t>a</w:t>
      </w:r>
      <w:r>
        <w:rPr>
          <w:spacing w:val="-8"/>
        </w:rPr>
        <w:t xml:space="preserve"> </w:t>
      </w:r>
      <w:r>
        <w:t>ten</w:t>
      </w:r>
      <w:r>
        <w:rPr>
          <w:spacing w:val="-6"/>
        </w:rPr>
        <w:t xml:space="preserve"> </w:t>
      </w:r>
      <w:r>
        <w:t>na</w:t>
      </w:r>
      <w:r>
        <w:rPr>
          <w:spacing w:val="-10"/>
        </w:rPr>
        <w:t xml:space="preserve"> </w:t>
      </w:r>
      <w:r>
        <w:t>použití</w:t>
      </w:r>
      <w:r>
        <w:rPr>
          <w:spacing w:val="-5"/>
        </w:rPr>
        <w:t xml:space="preserve"> </w:t>
      </w:r>
      <w:r>
        <w:t>podkladů</w:t>
      </w:r>
      <w:r>
        <w:rPr>
          <w:spacing w:val="-3"/>
        </w:rPr>
        <w:t xml:space="preserve"> </w:t>
      </w:r>
      <w:r>
        <w:t>a</w:t>
      </w:r>
      <w:r>
        <w:rPr>
          <w:spacing w:val="-8"/>
        </w:rPr>
        <w:t xml:space="preserve"> </w:t>
      </w:r>
      <w:r>
        <w:t>informací</w:t>
      </w:r>
      <w:r>
        <w:rPr>
          <w:spacing w:val="-5"/>
        </w:rPr>
        <w:t xml:space="preserve"> </w:t>
      </w:r>
      <w:r>
        <w:t>nebo</w:t>
      </w:r>
      <w:r>
        <w:rPr>
          <w:spacing w:val="-4"/>
        </w:rPr>
        <w:t xml:space="preserve"> </w:t>
      </w:r>
      <w:r>
        <w:t>plnění svých pokynů trval.“</w:t>
      </w:r>
    </w:p>
    <w:p w14:paraId="7B88D421" w14:textId="77777777" w:rsidR="00AE6321" w:rsidRDefault="00AE6321">
      <w:pPr>
        <w:pStyle w:val="Nadpis7"/>
        <w:kinsoku w:val="0"/>
        <w:overflowPunct w:val="0"/>
        <w:spacing w:before="267"/>
        <w:rPr>
          <w:spacing w:val="-2"/>
        </w:rPr>
      </w:pPr>
      <w:r>
        <w:t>Pod-článek</w:t>
      </w:r>
      <w:r>
        <w:rPr>
          <w:spacing w:val="-4"/>
        </w:rPr>
        <w:t xml:space="preserve"> </w:t>
      </w:r>
      <w:r>
        <w:t>6.6.3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4B3EEA0D" w14:textId="77777777" w:rsidR="00AE6321" w:rsidRDefault="00AE6321">
      <w:pPr>
        <w:pStyle w:val="Zkladntext"/>
        <w:kinsoku w:val="0"/>
        <w:overflowPunct w:val="0"/>
        <w:spacing w:before="121"/>
        <w:ind w:left="849" w:right="138"/>
        <w:jc w:val="both"/>
      </w:pPr>
      <w:r>
        <w:t>„Lhůta pro oznámení vad</w:t>
      </w:r>
      <w:r>
        <w:rPr>
          <w:spacing w:val="-1"/>
        </w:rPr>
        <w:t xml:space="preserve"> </w:t>
      </w:r>
      <w:r>
        <w:t>činí 30 (slovy: třicet) dnů ode dne, kdy Objednatel vadu zjistil (nebo zjistit</w:t>
      </w:r>
      <w:r>
        <w:rPr>
          <w:spacing w:val="-11"/>
        </w:rPr>
        <w:t xml:space="preserve"> </w:t>
      </w:r>
      <w:r>
        <w:t>měl).</w:t>
      </w:r>
      <w:r>
        <w:rPr>
          <w:spacing w:val="-11"/>
        </w:rPr>
        <w:t xml:space="preserve"> </w:t>
      </w:r>
      <w:r>
        <w:t>Oznámením</w:t>
      </w:r>
      <w:r>
        <w:rPr>
          <w:spacing w:val="-10"/>
        </w:rPr>
        <w:t xml:space="preserve"> </w:t>
      </w:r>
      <w:r>
        <w:t>vad</w:t>
      </w:r>
      <w:r>
        <w:rPr>
          <w:spacing w:val="-10"/>
        </w:rPr>
        <w:t xml:space="preserve"> </w:t>
      </w:r>
      <w:r>
        <w:t>se</w:t>
      </w:r>
      <w:r>
        <w:rPr>
          <w:spacing w:val="-8"/>
        </w:rPr>
        <w:t xml:space="preserve"> </w:t>
      </w:r>
      <w:r>
        <w:t>kromě</w:t>
      </w:r>
      <w:r>
        <w:rPr>
          <w:spacing w:val="-11"/>
        </w:rPr>
        <w:t xml:space="preserve"> </w:t>
      </w:r>
      <w:r>
        <w:t>písemného</w:t>
      </w:r>
      <w:r>
        <w:rPr>
          <w:spacing w:val="-13"/>
        </w:rPr>
        <w:t xml:space="preserve"> </w:t>
      </w:r>
      <w:r>
        <w:t>oznámení</w:t>
      </w:r>
      <w:r>
        <w:rPr>
          <w:spacing w:val="-12"/>
        </w:rPr>
        <w:t xml:space="preserve"> </w:t>
      </w:r>
      <w:r>
        <w:t>(např.</w:t>
      </w:r>
      <w:r>
        <w:rPr>
          <w:spacing w:val="-10"/>
        </w:rPr>
        <w:t xml:space="preserve"> </w:t>
      </w:r>
      <w:r>
        <w:t>reklamačního</w:t>
      </w:r>
      <w:r>
        <w:rPr>
          <w:spacing w:val="-10"/>
        </w:rPr>
        <w:t xml:space="preserve"> </w:t>
      </w:r>
      <w:r>
        <w:t>dopisu</w:t>
      </w:r>
      <w:r>
        <w:rPr>
          <w:spacing w:val="-10"/>
        </w:rPr>
        <w:t xml:space="preserve"> </w:t>
      </w:r>
      <w:r>
        <w:t>apod.) rozumí</w:t>
      </w:r>
      <w:r>
        <w:rPr>
          <w:spacing w:val="69"/>
        </w:rPr>
        <w:t xml:space="preserve"> </w:t>
      </w:r>
      <w:r>
        <w:t>taktéž</w:t>
      </w:r>
      <w:r>
        <w:rPr>
          <w:spacing w:val="71"/>
        </w:rPr>
        <w:t xml:space="preserve"> </w:t>
      </w:r>
      <w:r>
        <w:t>popsání</w:t>
      </w:r>
      <w:r>
        <w:rPr>
          <w:spacing w:val="69"/>
        </w:rPr>
        <w:t xml:space="preserve"> </w:t>
      </w:r>
      <w:r>
        <w:t>vad,</w:t>
      </w:r>
      <w:r>
        <w:rPr>
          <w:spacing w:val="72"/>
        </w:rPr>
        <w:t xml:space="preserve"> </w:t>
      </w:r>
      <w:r>
        <w:t>popř.</w:t>
      </w:r>
      <w:r>
        <w:rPr>
          <w:spacing w:val="71"/>
        </w:rPr>
        <w:t xml:space="preserve"> </w:t>
      </w:r>
      <w:r>
        <w:t>uvedení,</w:t>
      </w:r>
      <w:r>
        <w:rPr>
          <w:spacing w:val="69"/>
        </w:rPr>
        <w:t xml:space="preserve"> </w:t>
      </w:r>
      <w:r>
        <w:t>jak</w:t>
      </w:r>
      <w:r>
        <w:rPr>
          <w:spacing w:val="69"/>
        </w:rPr>
        <w:t xml:space="preserve"> </w:t>
      </w:r>
      <w:r>
        <w:t>se</w:t>
      </w:r>
      <w:r>
        <w:rPr>
          <w:spacing w:val="70"/>
        </w:rPr>
        <w:t xml:space="preserve"> </w:t>
      </w:r>
      <w:r>
        <w:t>vady</w:t>
      </w:r>
      <w:r>
        <w:rPr>
          <w:spacing w:val="73"/>
        </w:rPr>
        <w:t xml:space="preserve"> </w:t>
      </w:r>
      <w:r>
        <w:t>projevují,</w:t>
      </w:r>
      <w:r>
        <w:rPr>
          <w:spacing w:val="69"/>
        </w:rPr>
        <w:t xml:space="preserve"> </w:t>
      </w:r>
      <w:r>
        <w:t>v</w:t>
      </w:r>
      <w:r>
        <w:rPr>
          <w:spacing w:val="70"/>
        </w:rPr>
        <w:t xml:space="preserve"> </w:t>
      </w:r>
      <w:r>
        <w:t>zápise</w:t>
      </w:r>
      <w:r>
        <w:rPr>
          <w:spacing w:val="69"/>
        </w:rPr>
        <w:t xml:space="preserve"> </w:t>
      </w:r>
      <w:r>
        <w:t>(protokolu) o převzetí.“</w:t>
      </w:r>
    </w:p>
    <w:p w14:paraId="47A5DC80" w14:textId="77777777" w:rsidR="00AE6321" w:rsidRDefault="00AE6321">
      <w:pPr>
        <w:pStyle w:val="Zkladntext"/>
        <w:kinsoku w:val="0"/>
        <w:overflowPunct w:val="0"/>
        <w:spacing w:before="1"/>
      </w:pPr>
    </w:p>
    <w:p w14:paraId="4108E3EE" w14:textId="77777777" w:rsidR="00AE6321" w:rsidRDefault="00AE6321">
      <w:pPr>
        <w:pStyle w:val="Nadpis7"/>
        <w:kinsoku w:val="0"/>
        <w:overflowPunct w:val="0"/>
        <w:spacing w:before="1"/>
        <w:rPr>
          <w:spacing w:val="-2"/>
        </w:rPr>
      </w:pPr>
      <w:r>
        <w:t>Pod-článek</w:t>
      </w:r>
      <w:r>
        <w:rPr>
          <w:spacing w:val="-4"/>
        </w:rPr>
        <w:t xml:space="preserve"> </w:t>
      </w:r>
      <w:r>
        <w:t>6.6.4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0D1CFB9A" w14:textId="77777777" w:rsidR="00AE6321" w:rsidRDefault="00AE6321">
      <w:pPr>
        <w:pStyle w:val="Zkladntext"/>
        <w:kinsoku w:val="0"/>
        <w:overflowPunct w:val="0"/>
        <w:spacing w:before="120"/>
        <w:ind w:left="849" w:right="139"/>
        <w:jc w:val="both"/>
        <w:rPr>
          <w:spacing w:val="-2"/>
        </w:rPr>
      </w:pPr>
      <w:r>
        <w:t xml:space="preserve">„Konzultant je povinen vady na výsledcích poskytnutých Služeb Konzultantem na své náklady </w:t>
      </w:r>
      <w:r>
        <w:rPr>
          <w:spacing w:val="-2"/>
        </w:rPr>
        <w:t>odstranit.“</w:t>
      </w:r>
    </w:p>
    <w:p w14:paraId="2BED0A21" w14:textId="77777777" w:rsidR="00AE6321" w:rsidRDefault="00AE6321">
      <w:pPr>
        <w:pStyle w:val="Nadpis7"/>
        <w:kinsoku w:val="0"/>
        <w:overflowPunct w:val="0"/>
        <w:spacing w:before="267"/>
        <w:rPr>
          <w:spacing w:val="-2"/>
        </w:rPr>
      </w:pPr>
      <w:r>
        <w:t>Pod-článek</w:t>
      </w:r>
      <w:r>
        <w:rPr>
          <w:spacing w:val="-4"/>
        </w:rPr>
        <w:t xml:space="preserve"> </w:t>
      </w:r>
      <w:r>
        <w:t>6.6.5</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3FAA5CE5" w14:textId="77777777" w:rsidR="00AE6321" w:rsidRDefault="00AE6321">
      <w:pPr>
        <w:pStyle w:val="Zkladntext"/>
        <w:kinsoku w:val="0"/>
        <w:overflowPunct w:val="0"/>
        <w:spacing w:before="120"/>
        <w:ind w:left="849" w:right="137"/>
        <w:jc w:val="both"/>
      </w:pPr>
      <w:r>
        <w:t>„Objednatel</w:t>
      </w:r>
      <w:r>
        <w:rPr>
          <w:spacing w:val="-7"/>
        </w:rPr>
        <w:t xml:space="preserve"> </w:t>
      </w:r>
      <w:r>
        <w:t>má</w:t>
      </w:r>
      <w:r>
        <w:rPr>
          <w:spacing w:val="-5"/>
        </w:rPr>
        <w:t xml:space="preserve"> </w:t>
      </w:r>
      <w:r>
        <w:t>ve</w:t>
      </w:r>
      <w:r>
        <w:rPr>
          <w:spacing w:val="-7"/>
        </w:rPr>
        <w:t xml:space="preserve"> </w:t>
      </w:r>
      <w:r>
        <w:t>vztahu</w:t>
      </w:r>
      <w:r>
        <w:rPr>
          <w:spacing w:val="-9"/>
        </w:rPr>
        <w:t xml:space="preserve"> </w:t>
      </w:r>
      <w:r>
        <w:t>k</w:t>
      </w:r>
      <w:r>
        <w:rPr>
          <w:spacing w:val="-1"/>
        </w:rPr>
        <w:t xml:space="preserve"> </w:t>
      </w:r>
      <w:r>
        <w:t>vadám</w:t>
      </w:r>
      <w:r>
        <w:rPr>
          <w:spacing w:val="-4"/>
        </w:rPr>
        <w:t xml:space="preserve"> </w:t>
      </w:r>
      <w:r>
        <w:t>nároky</w:t>
      </w:r>
      <w:r>
        <w:rPr>
          <w:spacing w:val="-5"/>
        </w:rPr>
        <w:t xml:space="preserve"> </w:t>
      </w:r>
      <w:r>
        <w:t>dle</w:t>
      </w:r>
      <w:r>
        <w:rPr>
          <w:spacing w:val="-7"/>
        </w:rPr>
        <w:t xml:space="preserve"> </w:t>
      </w:r>
      <w:r>
        <w:t>občanského</w:t>
      </w:r>
      <w:r>
        <w:rPr>
          <w:spacing w:val="-4"/>
        </w:rPr>
        <w:t xml:space="preserve"> </w:t>
      </w:r>
      <w:r>
        <w:t>zákoníku.</w:t>
      </w:r>
      <w:r>
        <w:rPr>
          <w:spacing w:val="-6"/>
        </w:rPr>
        <w:t xml:space="preserve"> </w:t>
      </w:r>
      <w:r>
        <w:t>V</w:t>
      </w:r>
      <w:r>
        <w:rPr>
          <w:spacing w:val="-1"/>
        </w:rPr>
        <w:t xml:space="preserve"> </w:t>
      </w:r>
      <w:r>
        <w:t>případě,</w:t>
      </w:r>
      <w:r>
        <w:rPr>
          <w:spacing w:val="-5"/>
        </w:rPr>
        <w:t xml:space="preserve"> </w:t>
      </w:r>
      <w:r>
        <w:t>že</w:t>
      </w:r>
      <w:r>
        <w:rPr>
          <w:spacing w:val="-1"/>
        </w:rPr>
        <w:t xml:space="preserve"> </w:t>
      </w:r>
      <w:r>
        <w:t>Objednatel uplatní</w:t>
      </w:r>
      <w:r>
        <w:rPr>
          <w:spacing w:val="-5"/>
        </w:rPr>
        <w:t xml:space="preserve"> </w:t>
      </w:r>
      <w:r>
        <w:t>nárok</w:t>
      </w:r>
      <w:r>
        <w:rPr>
          <w:spacing w:val="-7"/>
        </w:rPr>
        <w:t xml:space="preserve"> </w:t>
      </w:r>
      <w:r>
        <w:t>na</w:t>
      </w:r>
      <w:r>
        <w:rPr>
          <w:spacing w:val="-8"/>
        </w:rPr>
        <w:t xml:space="preserve"> </w:t>
      </w:r>
      <w:r>
        <w:t>odstranění</w:t>
      </w:r>
      <w:r>
        <w:rPr>
          <w:spacing w:val="-5"/>
        </w:rPr>
        <w:t xml:space="preserve"> </w:t>
      </w:r>
      <w:r>
        <w:t>vady,</w:t>
      </w:r>
      <w:r>
        <w:rPr>
          <w:spacing w:val="-5"/>
        </w:rPr>
        <w:t xml:space="preserve"> </w:t>
      </w:r>
      <w:r>
        <w:t>je</w:t>
      </w:r>
      <w:r>
        <w:rPr>
          <w:spacing w:val="-5"/>
        </w:rPr>
        <w:t xml:space="preserve"> </w:t>
      </w:r>
      <w:r>
        <w:t>Konzultant</w:t>
      </w:r>
      <w:r>
        <w:rPr>
          <w:spacing w:val="-5"/>
        </w:rPr>
        <w:t xml:space="preserve"> </w:t>
      </w:r>
      <w:r>
        <w:t>povinen</w:t>
      </w:r>
      <w:r>
        <w:rPr>
          <w:spacing w:val="-6"/>
        </w:rPr>
        <w:t xml:space="preserve"> </w:t>
      </w:r>
      <w:r>
        <w:t>nejpozději</w:t>
      </w:r>
      <w:r>
        <w:rPr>
          <w:spacing w:val="-7"/>
        </w:rPr>
        <w:t xml:space="preserve"> </w:t>
      </w:r>
      <w:r>
        <w:t>do</w:t>
      </w:r>
      <w:r>
        <w:rPr>
          <w:spacing w:val="-6"/>
        </w:rPr>
        <w:t xml:space="preserve"> </w:t>
      </w:r>
      <w:r>
        <w:t>15</w:t>
      </w:r>
      <w:r>
        <w:rPr>
          <w:spacing w:val="-3"/>
        </w:rPr>
        <w:t xml:space="preserve"> </w:t>
      </w:r>
      <w:r>
        <w:t>(slovy:</w:t>
      </w:r>
      <w:r>
        <w:rPr>
          <w:spacing w:val="-5"/>
        </w:rPr>
        <w:t xml:space="preserve"> </w:t>
      </w:r>
      <w:r>
        <w:t>patnácti)</w:t>
      </w:r>
      <w:r>
        <w:rPr>
          <w:spacing w:val="-5"/>
        </w:rPr>
        <w:t xml:space="preserve"> </w:t>
      </w:r>
      <w:r>
        <w:t>dnů od obdržení oznámení vad:</w:t>
      </w:r>
    </w:p>
    <w:p w14:paraId="05BA8CEB" w14:textId="77777777" w:rsidR="00AE6321" w:rsidRDefault="00AE6321">
      <w:pPr>
        <w:pStyle w:val="Odstavecseseznamem"/>
        <w:numPr>
          <w:ilvl w:val="0"/>
          <w:numId w:val="3"/>
        </w:numPr>
        <w:tabs>
          <w:tab w:val="left" w:pos="1558"/>
        </w:tabs>
        <w:kinsoku w:val="0"/>
        <w:overflowPunct w:val="0"/>
        <w:spacing w:before="121"/>
        <w:ind w:left="1558" w:hanging="565"/>
        <w:jc w:val="both"/>
        <w:rPr>
          <w:spacing w:val="-4"/>
          <w:sz w:val="22"/>
          <w:szCs w:val="22"/>
        </w:rPr>
      </w:pPr>
      <w:r>
        <w:rPr>
          <w:sz w:val="22"/>
          <w:szCs w:val="22"/>
        </w:rPr>
        <w:t>dohodnout</w:t>
      </w:r>
      <w:r>
        <w:rPr>
          <w:spacing w:val="-7"/>
          <w:sz w:val="22"/>
          <w:szCs w:val="22"/>
        </w:rPr>
        <w:t xml:space="preserve"> </w:t>
      </w:r>
      <w:r>
        <w:rPr>
          <w:sz w:val="22"/>
          <w:szCs w:val="22"/>
        </w:rPr>
        <w:t>s</w:t>
      </w:r>
      <w:r>
        <w:rPr>
          <w:spacing w:val="-3"/>
          <w:sz w:val="22"/>
          <w:szCs w:val="22"/>
        </w:rPr>
        <w:t xml:space="preserve"> </w:t>
      </w:r>
      <w:r>
        <w:rPr>
          <w:sz w:val="22"/>
          <w:szCs w:val="22"/>
        </w:rPr>
        <w:t>Objednatelem</w:t>
      </w:r>
      <w:r>
        <w:rPr>
          <w:spacing w:val="-4"/>
          <w:sz w:val="22"/>
          <w:szCs w:val="22"/>
        </w:rPr>
        <w:t xml:space="preserve"> </w:t>
      </w:r>
      <w:r>
        <w:rPr>
          <w:sz w:val="22"/>
          <w:szCs w:val="22"/>
        </w:rPr>
        <w:t>způsob</w:t>
      </w:r>
      <w:r>
        <w:rPr>
          <w:spacing w:val="-7"/>
          <w:sz w:val="22"/>
          <w:szCs w:val="22"/>
        </w:rPr>
        <w:t xml:space="preserve"> </w:t>
      </w:r>
      <w:r>
        <w:rPr>
          <w:sz w:val="22"/>
          <w:szCs w:val="22"/>
        </w:rPr>
        <w:t>a</w:t>
      </w:r>
      <w:r>
        <w:rPr>
          <w:spacing w:val="-4"/>
          <w:sz w:val="22"/>
          <w:szCs w:val="22"/>
        </w:rPr>
        <w:t xml:space="preserve"> </w:t>
      </w:r>
      <w:r>
        <w:rPr>
          <w:sz w:val="22"/>
          <w:szCs w:val="22"/>
        </w:rPr>
        <w:t>termín</w:t>
      </w:r>
      <w:r>
        <w:rPr>
          <w:spacing w:val="-8"/>
          <w:sz w:val="22"/>
          <w:szCs w:val="22"/>
        </w:rPr>
        <w:t xml:space="preserve"> </w:t>
      </w:r>
      <w:r>
        <w:rPr>
          <w:sz w:val="22"/>
          <w:szCs w:val="22"/>
        </w:rPr>
        <w:t>odstranění</w:t>
      </w:r>
      <w:r>
        <w:rPr>
          <w:spacing w:val="-4"/>
          <w:sz w:val="22"/>
          <w:szCs w:val="22"/>
        </w:rPr>
        <w:t xml:space="preserve"> </w:t>
      </w:r>
      <w:r>
        <w:rPr>
          <w:sz w:val="22"/>
          <w:szCs w:val="22"/>
        </w:rPr>
        <w:t>těchto</w:t>
      </w:r>
      <w:r>
        <w:rPr>
          <w:spacing w:val="-5"/>
          <w:sz w:val="22"/>
          <w:szCs w:val="22"/>
        </w:rPr>
        <w:t xml:space="preserve"> </w:t>
      </w:r>
      <w:r>
        <w:rPr>
          <w:spacing w:val="-4"/>
          <w:sz w:val="22"/>
          <w:szCs w:val="22"/>
        </w:rPr>
        <w:t>vad;</w:t>
      </w:r>
    </w:p>
    <w:p w14:paraId="60BCD109" w14:textId="77777777" w:rsidR="00AE6321" w:rsidRDefault="00AE6321">
      <w:pPr>
        <w:pStyle w:val="Odstavecseseznamem"/>
        <w:numPr>
          <w:ilvl w:val="0"/>
          <w:numId w:val="3"/>
        </w:numPr>
        <w:tabs>
          <w:tab w:val="left" w:pos="1558"/>
        </w:tabs>
        <w:kinsoku w:val="0"/>
        <w:overflowPunct w:val="0"/>
        <w:ind w:left="1558" w:hanging="565"/>
        <w:jc w:val="both"/>
        <w:rPr>
          <w:spacing w:val="-2"/>
          <w:sz w:val="22"/>
          <w:szCs w:val="22"/>
        </w:rPr>
      </w:pPr>
      <w:r>
        <w:rPr>
          <w:sz w:val="22"/>
          <w:szCs w:val="22"/>
        </w:rPr>
        <w:t>přistoupit</w:t>
      </w:r>
      <w:r>
        <w:rPr>
          <w:spacing w:val="13"/>
          <w:sz w:val="22"/>
          <w:szCs w:val="22"/>
        </w:rPr>
        <w:t xml:space="preserve"> </w:t>
      </w:r>
      <w:r>
        <w:rPr>
          <w:sz w:val="22"/>
          <w:szCs w:val="22"/>
        </w:rPr>
        <w:t>k</w:t>
      </w:r>
      <w:r>
        <w:rPr>
          <w:spacing w:val="-2"/>
          <w:sz w:val="22"/>
          <w:szCs w:val="22"/>
        </w:rPr>
        <w:t xml:space="preserve"> </w:t>
      </w:r>
      <w:r>
        <w:rPr>
          <w:sz w:val="22"/>
          <w:szCs w:val="22"/>
        </w:rPr>
        <w:t>odstranění</w:t>
      </w:r>
      <w:r>
        <w:rPr>
          <w:spacing w:val="16"/>
          <w:sz w:val="22"/>
          <w:szCs w:val="22"/>
        </w:rPr>
        <w:t xml:space="preserve"> </w:t>
      </w:r>
      <w:r>
        <w:rPr>
          <w:sz w:val="22"/>
          <w:szCs w:val="22"/>
        </w:rPr>
        <w:t>vady,</w:t>
      </w:r>
      <w:r>
        <w:rPr>
          <w:spacing w:val="15"/>
          <w:sz w:val="22"/>
          <w:szCs w:val="22"/>
        </w:rPr>
        <w:t xml:space="preserve"> </w:t>
      </w:r>
      <w:r>
        <w:rPr>
          <w:sz w:val="22"/>
          <w:szCs w:val="22"/>
        </w:rPr>
        <w:t>a</w:t>
      </w:r>
      <w:r>
        <w:rPr>
          <w:spacing w:val="16"/>
          <w:sz w:val="22"/>
          <w:szCs w:val="22"/>
        </w:rPr>
        <w:t xml:space="preserve"> </w:t>
      </w:r>
      <w:r>
        <w:rPr>
          <w:sz w:val="22"/>
          <w:szCs w:val="22"/>
        </w:rPr>
        <w:t>to</w:t>
      </w:r>
      <w:r>
        <w:rPr>
          <w:spacing w:val="18"/>
          <w:sz w:val="22"/>
          <w:szCs w:val="22"/>
        </w:rPr>
        <w:t xml:space="preserve"> </w:t>
      </w:r>
      <w:r>
        <w:rPr>
          <w:sz w:val="22"/>
          <w:szCs w:val="22"/>
        </w:rPr>
        <w:t>i</w:t>
      </w:r>
      <w:r>
        <w:rPr>
          <w:spacing w:val="16"/>
          <w:sz w:val="22"/>
          <w:szCs w:val="22"/>
        </w:rPr>
        <w:t xml:space="preserve"> </w:t>
      </w:r>
      <w:r>
        <w:rPr>
          <w:sz w:val="22"/>
          <w:szCs w:val="22"/>
        </w:rPr>
        <w:t>v</w:t>
      </w:r>
      <w:r>
        <w:rPr>
          <w:spacing w:val="-2"/>
          <w:sz w:val="22"/>
          <w:szCs w:val="22"/>
        </w:rPr>
        <w:t xml:space="preserve"> </w:t>
      </w:r>
      <w:r>
        <w:rPr>
          <w:sz w:val="22"/>
          <w:szCs w:val="22"/>
        </w:rPr>
        <w:t>případě,</w:t>
      </w:r>
      <w:r>
        <w:rPr>
          <w:spacing w:val="17"/>
          <w:sz w:val="22"/>
          <w:szCs w:val="22"/>
        </w:rPr>
        <w:t xml:space="preserve"> </w:t>
      </w:r>
      <w:r>
        <w:rPr>
          <w:sz w:val="22"/>
          <w:szCs w:val="22"/>
        </w:rPr>
        <w:t>že</w:t>
      </w:r>
      <w:r>
        <w:rPr>
          <w:spacing w:val="17"/>
          <w:sz w:val="22"/>
          <w:szCs w:val="22"/>
        </w:rPr>
        <w:t xml:space="preserve"> </w:t>
      </w:r>
      <w:r>
        <w:rPr>
          <w:sz w:val="22"/>
          <w:szCs w:val="22"/>
        </w:rPr>
        <w:t>ji</w:t>
      </w:r>
      <w:r>
        <w:rPr>
          <w:spacing w:val="15"/>
          <w:sz w:val="22"/>
          <w:szCs w:val="22"/>
        </w:rPr>
        <w:t xml:space="preserve"> </w:t>
      </w:r>
      <w:r>
        <w:rPr>
          <w:sz w:val="22"/>
          <w:szCs w:val="22"/>
        </w:rPr>
        <w:t>neuznává.</w:t>
      </w:r>
      <w:r>
        <w:rPr>
          <w:spacing w:val="15"/>
          <w:sz w:val="22"/>
          <w:szCs w:val="22"/>
        </w:rPr>
        <w:t xml:space="preserve"> </w:t>
      </w:r>
      <w:r>
        <w:rPr>
          <w:sz w:val="22"/>
          <w:szCs w:val="22"/>
        </w:rPr>
        <w:t>Náklady</w:t>
      </w:r>
      <w:r>
        <w:rPr>
          <w:spacing w:val="17"/>
          <w:sz w:val="22"/>
          <w:szCs w:val="22"/>
        </w:rPr>
        <w:t xml:space="preserve"> </w:t>
      </w:r>
      <w:r>
        <w:rPr>
          <w:sz w:val="22"/>
          <w:szCs w:val="22"/>
        </w:rPr>
        <w:t>na</w:t>
      </w:r>
      <w:r>
        <w:rPr>
          <w:spacing w:val="16"/>
          <w:sz w:val="22"/>
          <w:szCs w:val="22"/>
        </w:rPr>
        <w:t xml:space="preserve"> </w:t>
      </w:r>
      <w:r>
        <w:rPr>
          <w:spacing w:val="-2"/>
          <w:sz w:val="22"/>
          <w:szCs w:val="22"/>
        </w:rPr>
        <w:t>odstranění</w:t>
      </w:r>
    </w:p>
    <w:p w14:paraId="46AC32EA" w14:textId="77777777" w:rsidR="00AE6321" w:rsidRDefault="00AE6321">
      <w:pPr>
        <w:pStyle w:val="Zkladntext"/>
        <w:kinsoku w:val="0"/>
        <w:overflowPunct w:val="0"/>
        <w:ind w:left="1559"/>
        <w:jc w:val="both"/>
        <w:rPr>
          <w:spacing w:val="-2"/>
        </w:rPr>
      </w:pPr>
      <w:r>
        <w:t>vady</w:t>
      </w:r>
      <w:r>
        <w:rPr>
          <w:spacing w:val="-6"/>
        </w:rPr>
        <w:t xml:space="preserve"> </w:t>
      </w:r>
      <w:r>
        <w:t>nese</w:t>
      </w:r>
      <w:r>
        <w:rPr>
          <w:spacing w:val="-5"/>
        </w:rPr>
        <w:t xml:space="preserve"> </w:t>
      </w:r>
      <w:r>
        <w:t>Konzultant</w:t>
      </w:r>
      <w:r>
        <w:rPr>
          <w:spacing w:val="-5"/>
        </w:rPr>
        <w:t xml:space="preserve"> </w:t>
      </w:r>
      <w:r>
        <w:t>i</w:t>
      </w:r>
      <w:r>
        <w:rPr>
          <w:spacing w:val="-4"/>
        </w:rPr>
        <w:t xml:space="preserve"> </w:t>
      </w:r>
      <w:r>
        <w:t>ve</w:t>
      </w:r>
      <w:r>
        <w:rPr>
          <w:spacing w:val="-4"/>
        </w:rPr>
        <w:t xml:space="preserve"> </w:t>
      </w:r>
      <w:r>
        <w:t>sporných</w:t>
      </w:r>
      <w:r>
        <w:rPr>
          <w:spacing w:val="-3"/>
        </w:rPr>
        <w:t xml:space="preserve"> </w:t>
      </w:r>
      <w:r>
        <w:t>případech</w:t>
      </w:r>
      <w:r>
        <w:rPr>
          <w:spacing w:val="-7"/>
        </w:rPr>
        <w:t xml:space="preserve"> </w:t>
      </w:r>
      <w:r>
        <w:t>až</w:t>
      </w:r>
      <w:r>
        <w:rPr>
          <w:spacing w:val="-3"/>
        </w:rPr>
        <w:t xml:space="preserve"> </w:t>
      </w:r>
      <w:r>
        <w:t>do</w:t>
      </w:r>
      <w:r>
        <w:rPr>
          <w:spacing w:val="-5"/>
        </w:rPr>
        <w:t xml:space="preserve"> </w:t>
      </w:r>
      <w:r>
        <w:t>rozhodnutí</w:t>
      </w:r>
      <w:r>
        <w:rPr>
          <w:spacing w:val="-3"/>
        </w:rPr>
        <w:t xml:space="preserve"> </w:t>
      </w:r>
      <w:r>
        <w:rPr>
          <w:spacing w:val="-2"/>
        </w:rPr>
        <w:t>sporu.“</w:t>
      </w:r>
    </w:p>
    <w:p w14:paraId="572A2362" w14:textId="77777777" w:rsidR="00AE6321" w:rsidRDefault="00AE6321">
      <w:pPr>
        <w:pStyle w:val="Zkladntext"/>
        <w:kinsoku w:val="0"/>
        <w:overflowPunct w:val="0"/>
      </w:pPr>
    </w:p>
    <w:p w14:paraId="069C416B" w14:textId="77777777" w:rsidR="00AE6321" w:rsidRDefault="00AE6321">
      <w:pPr>
        <w:pStyle w:val="Nadpis7"/>
        <w:kinsoku w:val="0"/>
        <w:overflowPunct w:val="0"/>
        <w:spacing w:before="1"/>
        <w:rPr>
          <w:spacing w:val="-2"/>
        </w:rPr>
      </w:pPr>
      <w:r>
        <w:t>Pod-článek</w:t>
      </w:r>
      <w:r>
        <w:rPr>
          <w:spacing w:val="-4"/>
        </w:rPr>
        <w:t xml:space="preserve"> </w:t>
      </w:r>
      <w:r>
        <w:t>6.6.6</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33865F0B" w14:textId="77777777" w:rsidR="00AE6321" w:rsidRDefault="00AE6321">
      <w:pPr>
        <w:pStyle w:val="Zkladntext"/>
        <w:kinsoku w:val="0"/>
        <w:overflowPunct w:val="0"/>
        <w:spacing w:before="120"/>
        <w:ind w:left="849" w:right="137"/>
        <w:jc w:val="both"/>
      </w:pPr>
      <w:r>
        <w:t>„Nebudou-li vady Konzultantem odstraněny v dohodnutém termínu, nebo nepřistoupí-li Konzultant k</w:t>
      </w:r>
      <w:r>
        <w:rPr>
          <w:spacing w:val="-3"/>
        </w:rPr>
        <w:t xml:space="preserve"> </w:t>
      </w:r>
      <w:r>
        <w:t>odstraňování vad v souladu s</w:t>
      </w:r>
      <w:r>
        <w:rPr>
          <w:spacing w:val="-3"/>
        </w:rPr>
        <w:t xml:space="preserve"> </w:t>
      </w:r>
      <w:r>
        <w:t>předchozím Pod-článkem, má Objednatel právo zadat</w:t>
      </w:r>
      <w:r>
        <w:rPr>
          <w:spacing w:val="-7"/>
        </w:rPr>
        <w:t xml:space="preserve"> </w:t>
      </w:r>
      <w:r>
        <w:t>odstranění</w:t>
      </w:r>
      <w:r>
        <w:rPr>
          <w:spacing w:val="-8"/>
        </w:rPr>
        <w:t xml:space="preserve"> </w:t>
      </w:r>
      <w:r>
        <w:t>vad</w:t>
      </w:r>
      <w:r>
        <w:rPr>
          <w:spacing w:val="-10"/>
        </w:rPr>
        <w:t xml:space="preserve"> </w:t>
      </w:r>
      <w:r>
        <w:t>jinému</w:t>
      </w:r>
      <w:r>
        <w:rPr>
          <w:spacing w:val="-8"/>
        </w:rPr>
        <w:t xml:space="preserve"> </w:t>
      </w:r>
      <w:r>
        <w:t>subjektu,</w:t>
      </w:r>
      <w:r>
        <w:rPr>
          <w:spacing w:val="-5"/>
        </w:rPr>
        <w:t xml:space="preserve"> </w:t>
      </w:r>
      <w:r>
        <w:t>přičemž</w:t>
      </w:r>
      <w:r>
        <w:rPr>
          <w:spacing w:val="-8"/>
        </w:rPr>
        <w:t xml:space="preserve"> </w:t>
      </w:r>
      <w:r>
        <w:t>účelně</w:t>
      </w:r>
      <w:r>
        <w:rPr>
          <w:spacing w:val="-11"/>
        </w:rPr>
        <w:t xml:space="preserve"> </w:t>
      </w:r>
      <w:r>
        <w:t>vynaložené</w:t>
      </w:r>
      <w:r>
        <w:rPr>
          <w:spacing w:val="-7"/>
        </w:rPr>
        <w:t xml:space="preserve"> </w:t>
      </w:r>
      <w:r>
        <w:t>náklady</w:t>
      </w:r>
      <w:r>
        <w:rPr>
          <w:spacing w:val="-7"/>
        </w:rPr>
        <w:t xml:space="preserve"> </w:t>
      </w:r>
      <w:r>
        <w:t>uhradí</w:t>
      </w:r>
      <w:r>
        <w:rPr>
          <w:spacing w:val="-9"/>
        </w:rPr>
        <w:t xml:space="preserve"> </w:t>
      </w:r>
      <w:r>
        <w:t>Konzultant.“</w:t>
      </w:r>
    </w:p>
    <w:p w14:paraId="44F8F32D" w14:textId="77777777" w:rsidR="00AE6321" w:rsidRDefault="00AE6321">
      <w:pPr>
        <w:pStyle w:val="Nadpis7"/>
        <w:kinsoku w:val="0"/>
        <w:overflowPunct w:val="0"/>
        <w:spacing w:before="267"/>
        <w:jc w:val="left"/>
        <w:rPr>
          <w:spacing w:val="-2"/>
        </w:rPr>
      </w:pPr>
      <w:r>
        <w:t>Pod-článek</w:t>
      </w:r>
      <w:r>
        <w:rPr>
          <w:spacing w:val="-4"/>
        </w:rPr>
        <w:t xml:space="preserve"> </w:t>
      </w:r>
      <w:r>
        <w:t>6.6.7</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D95D872" w14:textId="77777777" w:rsidR="00AE6321" w:rsidRDefault="00AE6321">
      <w:pPr>
        <w:pStyle w:val="Zkladntext"/>
        <w:kinsoku w:val="0"/>
        <w:overflowPunct w:val="0"/>
        <w:spacing w:before="121"/>
        <w:ind w:left="849"/>
      </w:pPr>
      <w:r>
        <w:t>„V</w:t>
      </w:r>
      <w:r>
        <w:rPr>
          <w:spacing w:val="-1"/>
        </w:rPr>
        <w:t xml:space="preserve"> </w:t>
      </w:r>
      <w:r>
        <w:t>případě sporu</w:t>
      </w:r>
      <w:r>
        <w:rPr>
          <w:spacing w:val="-3"/>
        </w:rPr>
        <w:t xml:space="preserve"> </w:t>
      </w:r>
      <w:r>
        <w:t>o</w:t>
      </w:r>
      <w:r>
        <w:rPr>
          <w:spacing w:val="-2"/>
        </w:rPr>
        <w:t xml:space="preserve"> </w:t>
      </w:r>
      <w:r>
        <w:t>kvalitu</w:t>
      </w:r>
      <w:r>
        <w:rPr>
          <w:spacing w:val="-2"/>
        </w:rPr>
        <w:t xml:space="preserve"> </w:t>
      </w:r>
      <w:r>
        <w:t>(o uznání</w:t>
      </w:r>
      <w:r>
        <w:rPr>
          <w:spacing w:val="-1"/>
        </w:rPr>
        <w:t xml:space="preserve"> </w:t>
      </w:r>
      <w:r>
        <w:t>vady)</w:t>
      </w:r>
      <w:r>
        <w:rPr>
          <w:spacing w:val="-2"/>
        </w:rPr>
        <w:t xml:space="preserve"> </w:t>
      </w:r>
      <w:r>
        <w:t>výsledků</w:t>
      </w:r>
      <w:r>
        <w:rPr>
          <w:spacing w:val="-2"/>
        </w:rPr>
        <w:t xml:space="preserve"> </w:t>
      </w:r>
      <w:r>
        <w:t>poskytnutých</w:t>
      </w:r>
      <w:r>
        <w:rPr>
          <w:spacing w:val="-1"/>
        </w:rPr>
        <w:t xml:space="preserve"> </w:t>
      </w:r>
      <w:r>
        <w:t>Služeb</w:t>
      </w:r>
      <w:r>
        <w:rPr>
          <w:spacing w:val="-1"/>
        </w:rPr>
        <w:t xml:space="preserve"> </w:t>
      </w:r>
      <w:r>
        <w:t>budou Strany takový spor řešit postupem dle článku 8.“</w:t>
      </w:r>
    </w:p>
    <w:p w14:paraId="189D51C0" w14:textId="77777777" w:rsidR="00AE6321" w:rsidRDefault="00AE6321">
      <w:pPr>
        <w:pStyle w:val="Nadpis7"/>
        <w:kinsoku w:val="0"/>
        <w:overflowPunct w:val="0"/>
        <w:spacing w:before="7" w:line="530" w:lineRule="atLeast"/>
        <w:ind w:right="3642"/>
        <w:jc w:val="left"/>
      </w:pPr>
      <w:r>
        <w:t>Pod-článek</w:t>
      </w:r>
      <w:r>
        <w:rPr>
          <w:spacing w:val="-4"/>
        </w:rPr>
        <w:t xml:space="preserve"> </w:t>
      </w:r>
      <w:r>
        <w:t>6.7</w:t>
      </w:r>
      <w:r>
        <w:rPr>
          <w:spacing w:val="-5"/>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6"/>
        </w:rPr>
        <w:t xml:space="preserve"> </w:t>
      </w:r>
      <w:r>
        <w:t>„Smluvní</w:t>
      </w:r>
      <w:r>
        <w:rPr>
          <w:spacing w:val="-6"/>
        </w:rPr>
        <w:t xml:space="preserve"> </w:t>
      </w:r>
      <w:r>
        <w:t>pokuty“. Pod-článek 6.7.1 se nově doplňuje ve znění:</w:t>
      </w:r>
    </w:p>
    <w:p w14:paraId="6655FF66" w14:textId="77777777" w:rsidR="00AE6321" w:rsidRDefault="00AE6321">
      <w:pPr>
        <w:pStyle w:val="Zkladntext"/>
        <w:kinsoku w:val="0"/>
        <w:overflowPunct w:val="0"/>
        <w:spacing w:before="126"/>
        <w:ind w:left="849"/>
        <w:rPr>
          <w:spacing w:val="-2"/>
        </w:rPr>
      </w:pPr>
      <w:r>
        <w:t>„Objednatel</w:t>
      </w:r>
      <w:r>
        <w:rPr>
          <w:spacing w:val="73"/>
          <w:w w:val="150"/>
        </w:rPr>
        <w:t xml:space="preserve"> </w:t>
      </w:r>
      <w:r>
        <w:t>je</w:t>
      </w:r>
      <w:r>
        <w:rPr>
          <w:spacing w:val="73"/>
          <w:w w:val="150"/>
        </w:rPr>
        <w:t xml:space="preserve"> </w:t>
      </w:r>
      <w:r>
        <w:t>oprávněn</w:t>
      </w:r>
      <w:r>
        <w:rPr>
          <w:spacing w:val="71"/>
          <w:w w:val="150"/>
        </w:rPr>
        <w:t xml:space="preserve"> </w:t>
      </w:r>
      <w:r>
        <w:t>požadovat</w:t>
      </w:r>
      <w:r>
        <w:rPr>
          <w:spacing w:val="76"/>
          <w:w w:val="150"/>
        </w:rPr>
        <w:t xml:space="preserve"> </w:t>
      </w:r>
      <w:r>
        <w:t>po</w:t>
      </w:r>
      <w:r>
        <w:rPr>
          <w:spacing w:val="74"/>
          <w:w w:val="150"/>
        </w:rPr>
        <w:t xml:space="preserve"> </w:t>
      </w:r>
      <w:r>
        <w:t>Konzultantovi</w:t>
      </w:r>
      <w:r>
        <w:rPr>
          <w:spacing w:val="72"/>
          <w:w w:val="150"/>
        </w:rPr>
        <w:t xml:space="preserve"> </w:t>
      </w:r>
      <w:r>
        <w:t>smluvní</w:t>
      </w:r>
      <w:r>
        <w:rPr>
          <w:spacing w:val="73"/>
          <w:w w:val="150"/>
        </w:rPr>
        <w:t xml:space="preserve"> </w:t>
      </w:r>
      <w:r>
        <w:t>pokutu</w:t>
      </w:r>
      <w:r>
        <w:rPr>
          <w:spacing w:val="72"/>
          <w:w w:val="150"/>
        </w:rPr>
        <w:t xml:space="preserve"> </w:t>
      </w:r>
      <w:r>
        <w:t>v</w:t>
      </w:r>
      <w:r>
        <w:rPr>
          <w:spacing w:val="-2"/>
        </w:rPr>
        <w:t xml:space="preserve"> následujících</w:t>
      </w:r>
    </w:p>
    <w:p w14:paraId="0C33E54B" w14:textId="77777777" w:rsidR="00AE6321" w:rsidRDefault="00AE6321">
      <w:pPr>
        <w:pStyle w:val="Zkladntext"/>
        <w:kinsoku w:val="0"/>
        <w:overflowPunct w:val="0"/>
        <w:ind w:left="849"/>
        <w:rPr>
          <w:spacing w:val="-2"/>
        </w:rPr>
      </w:pPr>
      <w:r>
        <w:rPr>
          <w:spacing w:val="-2"/>
        </w:rPr>
        <w:t>případech:</w:t>
      </w:r>
    </w:p>
    <w:p w14:paraId="3DF01DAD" w14:textId="77777777" w:rsidR="00AE6321" w:rsidRDefault="00AE6321">
      <w:pPr>
        <w:pStyle w:val="Odstavecseseznamem"/>
        <w:numPr>
          <w:ilvl w:val="0"/>
          <w:numId w:val="43"/>
        </w:numPr>
        <w:tabs>
          <w:tab w:val="left" w:pos="1559"/>
        </w:tabs>
        <w:kinsoku w:val="0"/>
        <w:overflowPunct w:val="0"/>
        <w:spacing w:before="121"/>
        <w:ind w:right="135"/>
        <w:jc w:val="both"/>
        <w:rPr>
          <w:sz w:val="22"/>
          <w:szCs w:val="22"/>
        </w:rPr>
      </w:pPr>
      <w:r>
        <w:rPr>
          <w:sz w:val="22"/>
          <w:szCs w:val="22"/>
        </w:rPr>
        <w:t>v</w:t>
      </w:r>
      <w:r>
        <w:rPr>
          <w:spacing w:val="-1"/>
          <w:sz w:val="22"/>
          <w:szCs w:val="22"/>
        </w:rPr>
        <w:t xml:space="preserve"> </w:t>
      </w:r>
      <w:r>
        <w:rPr>
          <w:sz w:val="22"/>
          <w:szCs w:val="22"/>
        </w:rPr>
        <w:t>případě porušení kterékoliv z</w:t>
      </w:r>
      <w:r>
        <w:rPr>
          <w:spacing w:val="-1"/>
          <w:sz w:val="22"/>
          <w:szCs w:val="22"/>
        </w:rPr>
        <w:t xml:space="preserve"> </w:t>
      </w:r>
      <w:r>
        <w:rPr>
          <w:sz w:val="22"/>
          <w:szCs w:val="22"/>
        </w:rPr>
        <w:t>povinností Konzultanta uvedené v</w:t>
      </w:r>
      <w:r>
        <w:rPr>
          <w:spacing w:val="-2"/>
          <w:sz w:val="22"/>
          <w:szCs w:val="22"/>
        </w:rPr>
        <w:t xml:space="preserve"> </w:t>
      </w:r>
      <w:r>
        <w:rPr>
          <w:sz w:val="22"/>
          <w:szCs w:val="22"/>
        </w:rPr>
        <w:t>Pod-článku 4.10 (Harmonogram Služeb) smluvní pokutu ve výši 0,2 % z</w:t>
      </w:r>
      <w:r>
        <w:rPr>
          <w:spacing w:val="-3"/>
          <w:sz w:val="22"/>
          <w:szCs w:val="22"/>
        </w:rPr>
        <w:t xml:space="preserve"> </w:t>
      </w:r>
      <w:r>
        <w:rPr>
          <w:sz w:val="22"/>
          <w:szCs w:val="22"/>
        </w:rPr>
        <w:t>Přijaté smluvní částky za každý případ porušení povinnosti;</w:t>
      </w:r>
    </w:p>
    <w:p w14:paraId="3FAF4EDD" w14:textId="77777777" w:rsidR="00AE6321" w:rsidRDefault="00AE6321">
      <w:pPr>
        <w:pStyle w:val="Zkladntext"/>
        <w:kinsoku w:val="0"/>
        <w:overflowPunct w:val="0"/>
        <w:spacing w:before="1"/>
      </w:pPr>
    </w:p>
    <w:p w14:paraId="43714608" w14:textId="77777777" w:rsidR="00AE6321" w:rsidRDefault="00AE6321">
      <w:pPr>
        <w:pStyle w:val="Odstavecseseznamem"/>
        <w:numPr>
          <w:ilvl w:val="0"/>
          <w:numId w:val="43"/>
        </w:numPr>
        <w:tabs>
          <w:tab w:val="left" w:pos="1558"/>
        </w:tabs>
        <w:kinsoku w:val="0"/>
        <w:overflowPunct w:val="0"/>
        <w:ind w:left="1558" w:hanging="565"/>
        <w:jc w:val="both"/>
        <w:rPr>
          <w:spacing w:val="-5"/>
          <w:sz w:val="22"/>
          <w:szCs w:val="22"/>
        </w:rPr>
      </w:pPr>
      <w:r>
        <w:rPr>
          <w:sz w:val="22"/>
          <w:szCs w:val="22"/>
        </w:rPr>
        <w:t>pokud</w:t>
      </w:r>
      <w:r>
        <w:rPr>
          <w:spacing w:val="6"/>
          <w:sz w:val="22"/>
          <w:szCs w:val="22"/>
        </w:rPr>
        <w:t xml:space="preserve"> </w:t>
      </w:r>
      <w:r>
        <w:rPr>
          <w:sz w:val="22"/>
          <w:szCs w:val="22"/>
        </w:rPr>
        <w:t>v</w:t>
      </w:r>
      <w:r>
        <w:rPr>
          <w:spacing w:val="-3"/>
          <w:sz w:val="22"/>
          <w:szCs w:val="22"/>
        </w:rPr>
        <w:t xml:space="preserve"> </w:t>
      </w:r>
      <w:r>
        <w:rPr>
          <w:sz w:val="22"/>
          <w:szCs w:val="22"/>
        </w:rPr>
        <w:t>případě</w:t>
      </w:r>
      <w:r>
        <w:rPr>
          <w:spacing w:val="10"/>
          <w:sz w:val="22"/>
          <w:szCs w:val="22"/>
        </w:rPr>
        <w:t xml:space="preserve"> </w:t>
      </w:r>
      <w:r>
        <w:rPr>
          <w:sz w:val="22"/>
          <w:szCs w:val="22"/>
        </w:rPr>
        <w:t>nedodržení</w:t>
      </w:r>
      <w:r>
        <w:rPr>
          <w:spacing w:val="8"/>
          <w:sz w:val="22"/>
          <w:szCs w:val="22"/>
        </w:rPr>
        <w:t xml:space="preserve"> </w:t>
      </w:r>
      <w:r>
        <w:rPr>
          <w:sz w:val="22"/>
          <w:szCs w:val="22"/>
        </w:rPr>
        <w:t>kteréhokoliv</w:t>
      </w:r>
      <w:r>
        <w:rPr>
          <w:spacing w:val="14"/>
          <w:sz w:val="22"/>
          <w:szCs w:val="22"/>
        </w:rPr>
        <w:t xml:space="preserve"> </w:t>
      </w:r>
      <w:r>
        <w:rPr>
          <w:sz w:val="22"/>
          <w:szCs w:val="22"/>
        </w:rPr>
        <w:t>termínu</w:t>
      </w:r>
      <w:r>
        <w:rPr>
          <w:spacing w:val="8"/>
          <w:sz w:val="22"/>
          <w:szCs w:val="22"/>
        </w:rPr>
        <w:t xml:space="preserve"> </w:t>
      </w:r>
      <w:r>
        <w:rPr>
          <w:sz w:val="22"/>
          <w:szCs w:val="22"/>
        </w:rPr>
        <w:t>poskytování</w:t>
      </w:r>
      <w:r>
        <w:rPr>
          <w:spacing w:val="8"/>
          <w:sz w:val="22"/>
          <w:szCs w:val="22"/>
        </w:rPr>
        <w:t xml:space="preserve"> </w:t>
      </w:r>
      <w:r>
        <w:rPr>
          <w:sz w:val="22"/>
          <w:szCs w:val="22"/>
        </w:rPr>
        <w:t>některé</w:t>
      </w:r>
      <w:r>
        <w:rPr>
          <w:spacing w:val="10"/>
          <w:sz w:val="22"/>
          <w:szCs w:val="22"/>
        </w:rPr>
        <w:t xml:space="preserve"> </w:t>
      </w:r>
      <w:r>
        <w:rPr>
          <w:sz w:val="22"/>
          <w:szCs w:val="22"/>
        </w:rPr>
        <w:t>ze</w:t>
      </w:r>
      <w:r>
        <w:rPr>
          <w:spacing w:val="10"/>
          <w:sz w:val="22"/>
          <w:szCs w:val="22"/>
        </w:rPr>
        <w:t xml:space="preserve"> </w:t>
      </w:r>
      <w:r>
        <w:rPr>
          <w:sz w:val="22"/>
          <w:szCs w:val="22"/>
        </w:rPr>
        <w:t>Služeb</w:t>
      </w:r>
      <w:r>
        <w:rPr>
          <w:spacing w:val="8"/>
          <w:sz w:val="22"/>
          <w:szCs w:val="22"/>
        </w:rPr>
        <w:t xml:space="preserve"> </w:t>
      </w:r>
      <w:r>
        <w:rPr>
          <w:spacing w:val="-5"/>
          <w:sz w:val="22"/>
          <w:szCs w:val="22"/>
        </w:rPr>
        <w:t>dle</w:t>
      </w:r>
    </w:p>
    <w:p w14:paraId="6B988143" w14:textId="77777777" w:rsidR="00AE6321" w:rsidRDefault="00AE6321">
      <w:pPr>
        <w:pStyle w:val="Odstavecseseznamem"/>
        <w:numPr>
          <w:ilvl w:val="0"/>
          <w:numId w:val="43"/>
        </w:numPr>
        <w:tabs>
          <w:tab w:val="left" w:pos="1558"/>
        </w:tabs>
        <w:kinsoku w:val="0"/>
        <w:overflowPunct w:val="0"/>
        <w:ind w:left="1558" w:hanging="565"/>
        <w:jc w:val="both"/>
        <w:rPr>
          <w:spacing w:val="-5"/>
          <w:sz w:val="22"/>
          <w:szCs w:val="22"/>
        </w:rPr>
        <w:sectPr w:rsidR="00AE6321">
          <w:headerReference w:type="default" r:id="rId34"/>
          <w:pgSz w:w="11910" w:h="16840"/>
          <w:pgMar w:top="1940" w:right="1275" w:bottom="280" w:left="1275" w:header="1728" w:footer="0" w:gutter="0"/>
          <w:cols w:space="708"/>
          <w:noEndnote/>
        </w:sectPr>
      </w:pPr>
    </w:p>
    <w:p w14:paraId="54A3D7CE" w14:textId="77777777" w:rsidR="00AE6321" w:rsidRDefault="00AE6321">
      <w:pPr>
        <w:pStyle w:val="Zkladntext"/>
        <w:kinsoku w:val="0"/>
        <w:overflowPunct w:val="0"/>
        <w:spacing w:before="37"/>
        <w:ind w:left="1559" w:right="136"/>
        <w:jc w:val="both"/>
      </w:pPr>
      <w:r>
        <w:lastRenderedPageBreak/>
        <w:t>harmonogramu, k němuž dojde z</w:t>
      </w:r>
      <w:r>
        <w:rPr>
          <w:spacing w:val="-2"/>
        </w:rPr>
        <w:t xml:space="preserve"> </w:t>
      </w:r>
      <w:r>
        <w:t>důvodů na straně Konzultanta, nebo v</w:t>
      </w:r>
      <w:r>
        <w:rPr>
          <w:spacing w:val="-3"/>
        </w:rPr>
        <w:t xml:space="preserve"> </w:t>
      </w:r>
      <w:r>
        <w:t>důsledku prodlení</w:t>
      </w:r>
      <w:r>
        <w:rPr>
          <w:spacing w:val="-5"/>
        </w:rPr>
        <w:t xml:space="preserve"> </w:t>
      </w:r>
      <w:r>
        <w:t>Konzultanta</w:t>
      </w:r>
      <w:r>
        <w:rPr>
          <w:spacing w:val="-7"/>
        </w:rPr>
        <w:t xml:space="preserve"> </w:t>
      </w:r>
      <w:r>
        <w:t>s</w:t>
      </w:r>
      <w:r>
        <w:rPr>
          <w:spacing w:val="-2"/>
        </w:rPr>
        <w:t xml:space="preserve"> </w:t>
      </w:r>
      <w:r>
        <w:t>plněním</w:t>
      </w:r>
      <w:r>
        <w:rPr>
          <w:spacing w:val="-5"/>
        </w:rPr>
        <w:t xml:space="preserve"> </w:t>
      </w:r>
      <w:r>
        <w:t>povinností</w:t>
      </w:r>
      <w:r>
        <w:rPr>
          <w:spacing w:val="-5"/>
        </w:rPr>
        <w:t xml:space="preserve"> </w:t>
      </w:r>
      <w:r>
        <w:t>dle</w:t>
      </w:r>
      <w:r>
        <w:rPr>
          <w:spacing w:val="-5"/>
        </w:rPr>
        <w:t xml:space="preserve"> </w:t>
      </w:r>
      <w:r>
        <w:t>Smlouvy,</w:t>
      </w:r>
      <w:r>
        <w:rPr>
          <w:spacing w:val="-5"/>
        </w:rPr>
        <w:t xml:space="preserve"> </w:t>
      </w:r>
      <w:r>
        <w:t>dojde</w:t>
      </w:r>
      <w:r>
        <w:rPr>
          <w:spacing w:val="-7"/>
        </w:rPr>
        <w:t xml:space="preserve"> </w:t>
      </w:r>
      <w:r>
        <w:t>k</w:t>
      </w:r>
      <w:r>
        <w:rPr>
          <w:spacing w:val="-2"/>
        </w:rPr>
        <w:t xml:space="preserve"> </w:t>
      </w:r>
      <w:r>
        <w:t>prodloužení</w:t>
      </w:r>
      <w:r>
        <w:rPr>
          <w:spacing w:val="-5"/>
        </w:rPr>
        <w:t xml:space="preserve"> </w:t>
      </w:r>
      <w:r>
        <w:t>Doby</w:t>
      </w:r>
      <w:r>
        <w:rPr>
          <w:spacing w:val="-5"/>
        </w:rPr>
        <w:t xml:space="preserve"> </w:t>
      </w:r>
      <w:r>
        <w:t>pro dokončení Díla, nebo</w:t>
      </w:r>
      <w:r>
        <w:rPr>
          <w:spacing w:val="-1"/>
        </w:rPr>
        <w:t xml:space="preserve"> </w:t>
      </w:r>
      <w:r>
        <w:t>doby</w:t>
      </w:r>
      <w:r>
        <w:rPr>
          <w:spacing w:val="-4"/>
        </w:rPr>
        <w:t xml:space="preserve"> </w:t>
      </w:r>
      <w:r>
        <w:t>pro uvedení Díla do provozu, smluvní pokutu</w:t>
      </w:r>
      <w:r>
        <w:rPr>
          <w:spacing w:val="-3"/>
        </w:rPr>
        <w:t xml:space="preserve"> </w:t>
      </w:r>
      <w:r>
        <w:t>ve</w:t>
      </w:r>
      <w:r>
        <w:rPr>
          <w:spacing w:val="-2"/>
        </w:rPr>
        <w:t xml:space="preserve"> </w:t>
      </w:r>
      <w:r>
        <w:t>výši 0,1 % z Přijaté smluvní částky za každý započatý den prodlení;</w:t>
      </w:r>
    </w:p>
    <w:p w14:paraId="2C9AEC67" w14:textId="77777777" w:rsidR="00AE6321" w:rsidRDefault="00AE6321">
      <w:pPr>
        <w:pStyle w:val="Zkladntext"/>
        <w:kinsoku w:val="0"/>
        <w:overflowPunct w:val="0"/>
        <w:spacing w:before="1"/>
      </w:pPr>
    </w:p>
    <w:p w14:paraId="4E6BFAD7" w14:textId="77777777" w:rsidR="00AE6321" w:rsidRDefault="00AE6321">
      <w:pPr>
        <w:pStyle w:val="Odstavecseseznamem"/>
        <w:numPr>
          <w:ilvl w:val="0"/>
          <w:numId w:val="43"/>
        </w:numPr>
        <w:tabs>
          <w:tab w:val="left" w:pos="1559"/>
        </w:tabs>
        <w:kinsoku w:val="0"/>
        <w:overflowPunct w:val="0"/>
        <w:ind w:right="137"/>
        <w:jc w:val="both"/>
        <w:rPr>
          <w:sz w:val="22"/>
          <w:szCs w:val="22"/>
        </w:rPr>
      </w:pPr>
      <w:r>
        <w:rPr>
          <w:sz w:val="22"/>
          <w:szCs w:val="22"/>
        </w:rPr>
        <w:t>v případě, že Konzultant poruší obecně závazné právní předpisy</w:t>
      </w:r>
      <w:r>
        <w:rPr>
          <w:spacing w:val="-4"/>
          <w:sz w:val="22"/>
          <w:szCs w:val="22"/>
        </w:rPr>
        <w:t xml:space="preserve"> </w:t>
      </w:r>
      <w:r>
        <w:rPr>
          <w:sz w:val="22"/>
          <w:szCs w:val="22"/>
        </w:rPr>
        <w:t>v oblasti bezpečnosti a</w:t>
      </w:r>
      <w:r>
        <w:rPr>
          <w:spacing w:val="-2"/>
          <w:sz w:val="22"/>
          <w:szCs w:val="22"/>
        </w:rPr>
        <w:t xml:space="preserve"> </w:t>
      </w:r>
      <w:r>
        <w:rPr>
          <w:sz w:val="22"/>
          <w:szCs w:val="22"/>
        </w:rPr>
        <w:t>ochrany</w:t>
      </w:r>
      <w:r>
        <w:rPr>
          <w:spacing w:val="-6"/>
          <w:sz w:val="22"/>
          <w:szCs w:val="22"/>
        </w:rPr>
        <w:t xml:space="preserve"> </w:t>
      </w:r>
      <w:r>
        <w:rPr>
          <w:sz w:val="22"/>
          <w:szCs w:val="22"/>
        </w:rPr>
        <w:t>zdraví</w:t>
      </w:r>
      <w:r>
        <w:rPr>
          <w:spacing w:val="-6"/>
          <w:sz w:val="22"/>
          <w:szCs w:val="22"/>
        </w:rPr>
        <w:t xml:space="preserve"> </w:t>
      </w:r>
      <w:r>
        <w:rPr>
          <w:sz w:val="22"/>
          <w:szCs w:val="22"/>
        </w:rPr>
        <w:t>při</w:t>
      </w:r>
      <w:r>
        <w:rPr>
          <w:spacing w:val="-7"/>
          <w:sz w:val="22"/>
          <w:szCs w:val="22"/>
        </w:rPr>
        <w:t xml:space="preserve"> </w:t>
      </w:r>
      <w:r>
        <w:rPr>
          <w:sz w:val="22"/>
          <w:szCs w:val="22"/>
        </w:rPr>
        <w:t>práci</w:t>
      </w:r>
      <w:r>
        <w:rPr>
          <w:spacing w:val="-7"/>
          <w:sz w:val="22"/>
          <w:szCs w:val="22"/>
        </w:rPr>
        <w:t xml:space="preserve"> </w:t>
      </w:r>
      <w:r>
        <w:rPr>
          <w:sz w:val="22"/>
          <w:szCs w:val="22"/>
        </w:rPr>
        <w:t>(BOZP),</w:t>
      </w:r>
      <w:r>
        <w:rPr>
          <w:spacing w:val="-6"/>
          <w:sz w:val="22"/>
          <w:szCs w:val="22"/>
        </w:rPr>
        <w:t xml:space="preserve"> </w:t>
      </w:r>
      <w:r>
        <w:rPr>
          <w:sz w:val="22"/>
          <w:szCs w:val="22"/>
        </w:rPr>
        <w:t>případně</w:t>
      </w:r>
      <w:r>
        <w:rPr>
          <w:spacing w:val="-5"/>
          <w:sz w:val="22"/>
          <w:szCs w:val="22"/>
        </w:rPr>
        <w:t xml:space="preserve"> </w:t>
      </w:r>
      <w:r>
        <w:rPr>
          <w:sz w:val="22"/>
          <w:szCs w:val="22"/>
        </w:rPr>
        <w:t>nebo</w:t>
      </w:r>
      <w:r>
        <w:rPr>
          <w:spacing w:val="-5"/>
          <w:sz w:val="22"/>
          <w:szCs w:val="22"/>
        </w:rPr>
        <w:t xml:space="preserve"> </w:t>
      </w:r>
      <w:r>
        <w:rPr>
          <w:sz w:val="22"/>
          <w:szCs w:val="22"/>
        </w:rPr>
        <w:t>udělí</w:t>
      </w:r>
      <w:r>
        <w:rPr>
          <w:spacing w:val="-7"/>
          <w:sz w:val="22"/>
          <w:szCs w:val="22"/>
        </w:rPr>
        <w:t xml:space="preserve"> </w:t>
      </w:r>
      <w:r>
        <w:rPr>
          <w:sz w:val="22"/>
          <w:szCs w:val="22"/>
        </w:rPr>
        <w:t>pokyn</w:t>
      </w:r>
      <w:r>
        <w:rPr>
          <w:spacing w:val="-5"/>
          <w:sz w:val="22"/>
          <w:szCs w:val="22"/>
        </w:rPr>
        <w:t xml:space="preserve"> </w:t>
      </w:r>
      <w:r>
        <w:rPr>
          <w:sz w:val="22"/>
          <w:szCs w:val="22"/>
        </w:rPr>
        <w:t>v</w:t>
      </w:r>
      <w:r>
        <w:rPr>
          <w:spacing w:val="-6"/>
          <w:sz w:val="22"/>
          <w:szCs w:val="22"/>
        </w:rPr>
        <w:t xml:space="preserve"> </w:t>
      </w:r>
      <w:r>
        <w:rPr>
          <w:sz w:val="22"/>
          <w:szCs w:val="22"/>
        </w:rPr>
        <w:t>rozporu</w:t>
      </w:r>
      <w:r>
        <w:rPr>
          <w:spacing w:val="-2"/>
          <w:sz w:val="22"/>
          <w:szCs w:val="22"/>
        </w:rPr>
        <w:t xml:space="preserve"> </w:t>
      </w:r>
      <w:r>
        <w:rPr>
          <w:sz w:val="22"/>
          <w:szCs w:val="22"/>
        </w:rPr>
        <w:t>s</w:t>
      </w:r>
      <w:r>
        <w:rPr>
          <w:spacing w:val="-1"/>
          <w:sz w:val="22"/>
          <w:szCs w:val="22"/>
        </w:rPr>
        <w:t xml:space="preserve"> </w:t>
      </w:r>
      <w:r>
        <w:rPr>
          <w:sz w:val="22"/>
          <w:szCs w:val="22"/>
        </w:rPr>
        <w:t>nimi,</w:t>
      </w:r>
      <w:r>
        <w:rPr>
          <w:spacing w:val="-7"/>
          <w:sz w:val="22"/>
          <w:szCs w:val="22"/>
        </w:rPr>
        <w:t xml:space="preserve"> </w:t>
      </w:r>
      <w:r>
        <w:rPr>
          <w:sz w:val="22"/>
          <w:szCs w:val="22"/>
        </w:rPr>
        <w:t>smluvní pokutu</w:t>
      </w:r>
      <w:r>
        <w:rPr>
          <w:spacing w:val="-2"/>
          <w:sz w:val="22"/>
          <w:szCs w:val="22"/>
        </w:rPr>
        <w:t xml:space="preserve"> </w:t>
      </w:r>
      <w:r>
        <w:rPr>
          <w:sz w:val="22"/>
          <w:szCs w:val="22"/>
        </w:rPr>
        <w:t>ve</w:t>
      </w:r>
      <w:r>
        <w:rPr>
          <w:spacing w:val="-3"/>
          <w:sz w:val="22"/>
          <w:szCs w:val="22"/>
        </w:rPr>
        <w:t xml:space="preserve"> </w:t>
      </w:r>
      <w:r>
        <w:rPr>
          <w:sz w:val="22"/>
          <w:szCs w:val="22"/>
        </w:rPr>
        <w:t>výši</w:t>
      </w:r>
      <w:r>
        <w:rPr>
          <w:spacing w:val="-4"/>
          <w:sz w:val="22"/>
          <w:szCs w:val="22"/>
        </w:rPr>
        <w:t xml:space="preserve"> </w:t>
      </w:r>
      <w:r>
        <w:rPr>
          <w:sz w:val="22"/>
          <w:szCs w:val="22"/>
        </w:rPr>
        <w:t>0,2</w:t>
      </w:r>
      <w:r>
        <w:rPr>
          <w:spacing w:val="-1"/>
          <w:sz w:val="22"/>
          <w:szCs w:val="22"/>
        </w:rPr>
        <w:t xml:space="preserve"> </w:t>
      </w:r>
      <w:r>
        <w:rPr>
          <w:sz w:val="22"/>
          <w:szCs w:val="22"/>
        </w:rPr>
        <w:t>% z</w:t>
      </w:r>
      <w:r>
        <w:rPr>
          <w:spacing w:val="-2"/>
          <w:sz w:val="22"/>
          <w:szCs w:val="22"/>
        </w:rPr>
        <w:t xml:space="preserve"> </w:t>
      </w:r>
      <w:r>
        <w:rPr>
          <w:sz w:val="22"/>
          <w:szCs w:val="22"/>
        </w:rPr>
        <w:t>Přijaté</w:t>
      </w:r>
      <w:r>
        <w:rPr>
          <w:spacing w:val="-1"/>
          <w:sz w:val="22"/>
          <w:szCs w:val="22"/>
        </w:rPr>
        <w:t xml:space="preserve"> </w:t>
      </w:r>
      <w:r>
        <w:rPr>
          <w:sz w:val="22"/>
          <w:szCs w:val="22"/>
        </w:rPr>
        <w:t>smluvní částky za každý</w:t>
      </w:r>
      <w:r>
        <w:rPr>
          <w:spacing w:val="-1"/>
          <w:sz w:val="22"/>
          <w:szCs w:val="22"/>
        </w:rPr>
        <w:t xml:space="preserve"> </w:t>
      </w:r>
      <w:r>
        <w:rPr>
          <w:sz w:val="22"/>
          <w:szCs w:val="22"/>
        </w:rPr>
        <w:t>případ porušení povinnosti, a</w:t>
      </w:r>
      <w:r>
        <w:rPr>
          <w:spacing w:val="-1"/>
          <w:sz w:val="22"/>
          <w:szCs w:val="22"/>
        </w:rPr>
        <w:t xml:space="preserve"> </w:t>
      </w:r>
      <w:r>
        <w:rPr>
          <w:sz w:val="22"/>
          <w:szCs w:val="22"/>
        </w:rPr>
        <w:t>to i opakovaně;</w:t>
      </w:r>
    </w:p>
    <w:p w14:paraId="1F82F8A1" w14:textId="77777777" w:rsidR="00AE6321" w:rsidRDefault="00AE6321">
      <w:pPr>
        <w:pStyle w:val="Odstavecseseznamem"/>
        <w:numPr>
          <w:ilvl w:val="0"/>
          <w:numId w:val="43"/>
        </w:numPr>
        <w:tabs>
          <w:tab w:val="left" w:pos="566"/>
        </w:tabs>
        <w:kinsoku w:val="0"/>
        <w:overflowPunct w:val="0"/>
        <w:spacing w:before="268"/>
        <w:ind w:left="566" w:right="139" w:hanging="566"/>
        <w:jc w:val="right"/>
        <w:rPr>
          <w:spacing w:val="-2"/>
          <w:sz w:val="22"/>
          <w:szCs w:val="22"/>
        </w:rPr>
      </w:pPr>
      <w:r>
        <w:rPr>
          <w:sz w:val="22"/>
          <w:szCs w:val="22"/>
        </w:rPr>
        <w:t>v</w:t>
      </w:r>
      <w:r>
        <w:rPr>
          <w:spacing w:val="33"/>
          <w:sz w:val="22"/>
          <w:szCs w:val="22"/>
        </w:rPr>
        <w:t xml:space="preserve"> </w:t>
      </w:r>
      <w:r>
        <w:rPr>
          <w:sz w:val="22"/>
          <w:szCs w:val="22"/>
        </w:rPr>
        <w:t>případě</w:t>
      </w:r>
      <w:r>
        <w:rPr>
          <w:spacing w:val="36"/>
          <w:sz w:val="22"/>
          <w:szCs w:val="22"/>
        </w:rPr>
        <w:t xml:space="preserve"> </w:t>
      </w:r>
      <w:r>
        <w:rPr>
          <w:sz w:val="22"/>
          <w:szCs w:val="22"/>
        </w:rPr>
        <w:t>porušení</w:t>
      </w:r>
      <w:r>
        <w:rPr>
          <w:spacing w:val="33"/>
          <w:sz w:val="22"/>
          <w:szCs w:val="22"/>
        </w:rPr>
        <w:t xml:space="preserve"> </w:t>
      </w:r>
      <w:r>
        <w:rPr>
          <w:sz w:val="22"/>
          <w:szCs w:val="22"/>
        </w:rPr>
        <w:t>povinností</w:t>
      </w:r>
      <w:r>
        <w:rPr>
          <w:spacing w:val="33"/>
          <w:sz w:val="22"/>
          <w:szCs w:val="22"/>
        </w:rPr>
        <w:t xml:space="preserve"> </w:t>
      </w:r>
      <w:r>
        <w:rPr>
          <w:sz w:val="22"/>
          <w:szCs w:val="22"/>
        </w:rPr>
        <w:t>Konzultanta</w:t>
      </w:r>
      <w:r>
        <w:rPr>
          <w:spacing w:val="33"/>
          <w:sz w:val="22"/>
          <w:szCs w:val="22"/>
        </w:rPr>
        <w:t xml:space="preserve"> </w:t>
      </w:r>
      <w:r>
        <w:rPr>
          <w:sz w:val="22"/>
          <w:szCs w:val="22"/>
        </w:rPr>
        <w:t>uvedených</w:t>
      </w:r>
      <w:r>
        <w:rPr>
          <w:spacing w:val="-4"/>
          <w:sz w:val="22"/>
          <w:szCs w:val="22"/>
        </w:rPr>
        <w:t xml:space="preserve"> </w:t>
      </w:r>
      <w:r>
        <w:rPr>
          <w:sz w:val="22"/>
          <w:szCs w:val="22"/>
        </w:rPr>
        <w:t>v</w:t>
      </w:r>
      <w:r>
        <w:rPr>
          <w:spacing w:val="33"/>
          <w:sz w:val="22"/>
          <w:szCs w:val="22"/>
        </w:rPr>
        <w:t xml:space="preserve"> </w:t>
      </w:r>
      <w:r>
        <w:rPr>
          <w:sz w:val="22"/>
          <w:szCs w:val="22"/>
        </w:rPr>
        <w:t>Pod-článku</w:t>
      </w:r>
      <w:r>
        <w:rPr>
          <w:spacing w:val="32"/>
          <w:sz w:val="22"/>
          <w:szCs w:val="22"/>
        </w:rPr>
        <w:t xml:space="preserve"> </w:t>
      </w:r>
      <w:r>
        <w:rPr>
          <w:sz w:val="22"/>
          <w:szCs w:val="22"/>
        </w:rPr>
        <w:t>3.8</w:t>
      </w:r>
      <w:r>
        <w:rPr>
          <w:spacing w:val="38"/>
          <w:sz w:val="22"/>
          <w:szCs w:val="22"/>
        </w:rPr>
        <w:t xml:space="preserve"> </w:t>
      </w:r>
      <w:r>
        <w:rPr>
          <w:spacing w:val="-2"/>
          <w:sz w:val="22"/>
          <w:szCs w:val="22"/>
        </w:rPr>
        <w:t>(Realizační</w:t>
      </w:r>
    </w:p>
    <w:p w14:paraId="7E88E8E3" w14:textId="77777777" w:rsidR="00AE6321" w:rsidRDefault="00AE6321">
      <w:pPr>
        <w:pStyle w:val="Zkladntext"/>
        <w:kinsoku w:val="0"/>
        <w:overflowPunct w:val="0"/>
        <w:ind w:right="137"/>
        <w:jc w:val="right"/>
        <w:rPr>
          <w:spacing w:val="-5"/>
        </w:rPr>
      </w:pPr>
      <w:r>
        <w:t>tým)</w:t>
      </w:r>
      <w:r>
        <w:rPr>
          <w:spacing w:val="4"/>
        </w:rPr>
        <w:t xml:space="preserve"> </w:t>
      </w:r>
      <w:r>
        <w:t>ani</w:t>
      </w:r>
      <w:r>
        <w:rPr>
          <w:spacing w:val="2"/>
        </w:rPr>
        <w:t xml:space="preserve"> </w:t>
      </w:r>
      <w:r>
        <w:t>v</w:t>
      </w:r>
      <w:r>
        <w:rPr>
          <w:spacing w:val="-5"/>
        </w:rPr>
        <w:t xml:space="preserve"> </w:t>
      </w:r>
      <w:r>
        <w:t>náhradním</w:t>
      </w:r>
      <w:r>
        <w:rPr>
          <w:spacing w:val="3"/>
        </w:rPr>
        <w:t xml:space="preserve"> </w:t>
      </w:r>
      <w:r>
        <w:t>termínu</w:t>
      </w:r>
      <w:r>
        <w:rPr>
          <w:spacing w:val="4"/>
        </w:rPr>
        <w:t xml:space="preserve"> </w:t>
      </w:r>
      <w:r>
        <w:t>stanoveném</w:t>
      </w:r>
      <w:r>
        <w:rPr>
          <w:spacing w:val="3"/>
        </w:rPr>
        <w:t xml:space="preserve"> </w:t>
      </w:r>
      <w:r>
        <w:t>Objednatelem</w:t>
      </w:r>
      <w:r>
        <w:rPr>
          <w:spacing w:val="6"/>
        </w:rPr>
        <w:t xml:space="preserve"> </w:t>
      </w:r>
      <w:r>
        <w:t>smluvní</w:t>
      </w:r>
      <w:r>
        <w:rPr>
          <w:spacing w:val="4"/>
        </w:rPr>
        <w:t xml:space="preserve"> </w:t>
      </w:r>
      <w:r>
        <w:t>pokutu</w:t>
      </w:r>
      <w:r>
        <w:rPr>
          <w:spacing w:val="2"/>
        </w:rPr>
        <w:t xml:space="preserve"> </w:t>
      </w:r>
      <w:r>
        <w:t>ve</w:t>
      </w:r>
      <w:r>
        <w:rPr>
          <w:spacing w:val="2"/>
        </w:rPr>
        <w:t xml:space="preserve"> </w:t>
      </w:r>
      <w:r>
        <w:t>výši</w:t>
      </w:r>
      <w:r>
        <w:rPr>
          <w:spacing w:val="3"/>
        </w:rPr>
        <w:t xml:space="preserve"> </w:t>
      </w:r>
      <w:r>
        <w:rPr>
          <w:spacing w:val="-5"/>
        </w:rPr>
        <w:t>0,5</w:t>
      </w:r>
    </w:p>
    <w:p w14:paraId="655B59B4" w14:textId="77777777" w:rsidR="00AE6321" w:rsidRDefault="00AE6321">
      <w:pPr>
        <w:pStyle w:val="Zkladntext"/>
        <w:kinsoku w:val="0"/>
        <w:overflowPunct w:val="0"/>
        <w:ind w:right="200"/>
        <w:jc w:val="right"/>
        <w:rPr>
          <w:spacing w:val="-2"/>
        </w:rPr>
      </w:pPr>
      <w:r>
        <w:t>%</w:t>
      </w:r>
      <w:r>
        <w:rPr>
          <w:spacing w:val="-4"/>
        </w:rPr>
        <w:t xml:space="preserve"> </w:t>
      </w:r>
      <w:r>
        <w:t>z</w:t>
      </w:r>
      <w:r>
        <w:rPr>
          <w:spacing w:val="-4"/>
        </w:rPr>
        <w:t xml:space="preserve"> </w:t>
      </w:r>
      <w:r>
        <w:t>Přijaté</w:t>
      </w:r>
      <w:r>
        <w:rPr>
          <w:spacing w:val="-5"/>
        </w:rPr>
        <w:t xml:space="preserve"> </w:t>
      </w:r>
      <w:r>
        <w:t>smluvní</w:t>
      </w:r>
      <w:r>
        <w:rPr>
          <w:spacing w:val="-3"/>
        </w:rPr>
        <w:t xml:space="preserve"> </w:t>
      </w:r>
      <w:r>
        <w:t>částky</w:t>
      </w:r>
      <w:r>
        <w:rPr>
          <w:spacing w:val="-3"/>
        </w:rPr>
        <w:t xml:space="preserve"> </w:t>
      </w:r>
      <w:r>
        <w:t>za</w:t>
      </w:r>
      <w:r>
        <w:rPr>
          <w:spacing w:val="-3"/>
        </w:rPr>
        <w:t xml:space="preserve"> </w:t>
      </w:r>
      <w:r>
        <w:t>každý</w:t>
      </w:r>
      <w:r>
        <w:rPr>
          <w:spacing w:val="-3"/>
        </w:rPr>
        <w:t xml:space="preserve"> </w:t>
      </w:r>
      <w:r>
        <w:t>případ</w:t>
      </w:r>
      <w:r>
        <w:rPr>
          <w:spacing w:val="-4"/>
        </w:rPr>
        <w:t xml:space="preserve"> </w:t>
      </w:r>
      <w:r>
        <w:t>porušení</w:t>
      </w:r>
      <w:r>
        <w:rPr>
          <w:spacing w:val="-3"/>
        </w:rPr>
        <w:t xml:space="preserve"> </w:t>
      </w:r>
      <w:r>
        <w:t>této povinnosti,</w:t>
      </w:r>
      <w:r>
        <w:rPr>
          <w:spacing w:val="-3"/>
        </w:rPr>
        <w:t xml:space="preserve"> </w:t>
      </w:r>
      <w:r>
        <w:t>a</w:t>
      </w:r>
      <w:r>
        <w:rPr>
          <w:spacing w:val="-5"/>
        </w:rPr>
        <w:t xml:space="preserve"> </w:t>
      </w:r>
      <w:r>
        <w:t>to</w:t>
      </w:r>
      <w:r>
        <w:rPr>
          <w:spacing w:val="-4"/>
        </w:rPr>
        <w:t xml:space="preserve"> </w:t>
      </w:r>
      <w:r>
        <w:t>i</w:t>
      </w:r>
      <w:r>
        <w:rPr>
          <w:spacing w:val="-3"/>
        </w:rPr>
        <w:t xml:space="preserve"> </w:t>
      </w:r>
      <w:r>
        <w:rPr>
          <w:spacing w:val="-2"/>
        </w:rPr>
        <w:t>opakovaně;</w:t>
      </w:r>
    </w:p>
    <w:p w14:paraId="7C8D375D" w14:textId="77777777" w:rsidR="00AE6321" w:rsidRDefault="00AE6321">
      <w:pPr>
        <w:pStyle w:val="Zkladntext"/>
        <w:kinsoku w:val="0"/>
        <w:overflowPunct w:val="0"/>
      </w:pPr>
    </w:p>
    <w:p w14:paraId="5091D6FB" w14:textId="77777777" w:rsidR="00AE6321" w:rsidRDefault="00AE6321">
      <w:pPr>
        <w:pStyle w:val="Odstavecseseznamem"/>
        <w:numPr>
          <w:ilvl w:val="0"/>
          <w:numId w:val="43"/>
        </w:numPr>
        <w:tabs>
          <w:tab w:val="left" w:pos="1559"/>
        </w:tabs>
        <w:kinsoku w:val="0"/>
        <w:overflowPunct w:val="0"/>
        <w:spacing w:before="1"/>
        <w:ind w:right="136"/>
        <w:jc w:val="both"/>
        <w:rPr>
          <w:sz w:val="22"/>
          <w:szCs w:val="22"/>
        </w:rPr>
      </w:pPr>
      <w:r>
        <w:rPr>
          <w:sz w:val="22"/>
          <w:szCs w:val="22"/>
        </w:rPr>
        <w:t>v případě</w:t>
      </w:r>
      <w:r>
        <w:rPr>
          <w:spacing w:val="-2"/>
          <w:sz w:val="22"/>
          <w:szCs w:val="22"/>
        </w:rPr>
        <w:t xml:space="preserve"> </w:t>
      </w:r>
      <w:r>
        <w:rPr>
          <w:sz w:val="22"/>
          <w:szCs w:val="22"/>
        </w:rPr>
        <w:t>porušení povinností Konzultanta</w:t>
      </w:r>
      <w:r>
        <w:rPr>
          <w:spacing w:val="-2"/>
          <w:sz w:val="22"/>
          <w:szCs w:val="22"/>
        </w:rPr>
        <w:t xml:space="preserve"> </w:t>
      </w:r>
      <w:r>
        <w:rPr>
          <w:sz w:val="22"/>
          <w:szCs w:val="22"/>
        </w:rPr>
        <w:t>uvedených</w:t>
      </w:r>
      <w:r>
        <w:rPr>
          <w:spacing w:val="-5"/>
          <w:sz w:val="22"/>
          <w:szCs w:val="22"/>
        </w:rPr>
        <w:t xml:space="preserve"> </w:t>
      </w:r>
      <w:r>
        <w:rPr>
          <w:sz w:val="22"/>
          <w:szCs w:val="22"/>
        </w:rPr>
        <w:t>v</w:t>
      </w:r>
      <w:r>
        <w:rPr>
          <w:spacing w:val="-1"/>
          <w:sz w:val="22"/>
          <w:szCs w:val="22"/>
        </w:rPr>
        <w:t xml:space="preserve"> </w:t>
      </w:r>
      <w:r>
        <w:rPr>
          <w:sz w:val="22"/>
          <w:szCs w:val="22"/>
        </w:rPr>
        <w:t>Pod-článku</w:t>
      </w:r>
      <w:r>
        <w:rPr>
          <w:spacing w:val="-2"/>
          <w:sz w:val="22"/>
          <w:szCs w:val="22"/>
        </w:rPr>
        <w:t xml:space="preserve"> </w:t>
      </w:r>
      <w:r>
        <w:rPr>
          <w:sz w:val="22"/>
          <w:szCs w:val="22"/>
        </w:rPr>
        <w:t>3.9</w:t>
      </w:r>
      <w:r>
        <w:rPr>
          <w:spacing w:val="-1"/>
          <w:sz w:val="22"/>
          <w:szCs w:val="22"/>
        </w:rPr>
        <w:t xml:space="preserve"> </w:t>
      </w:r>
      <w:r>
        <w:rPr>
          <w:sz w:val="22"/>
          <w:szCs w:val="22"/>
        </w:rPr>
        <w:t>(Zákaz</w:t>
      </w:r>
      <w:r>
        <w:rPr>
          <w:spacing w:val="-3"/>
          <w:sz w:val="22"/>
          <w:szCs w:val="22"/>
        </w:rPr>
        <w:t xml:space="preserve"> </w:t>
      </w:r>
      <w:r>
        <w:rPr>
          <w:sz w:val="22"/>
          <w:szCs w:val="22"/>
        </w:rPr>
        <w:t>výkonu nelegální práce) ani v náhradním termínu stanoveném Objednatelem smluvní pokutu ve</w:t>
      </w:r>
      <w:r>
        <w:rPr>
          <w:spacing w:val="15"/>
          <w:sz w:val="22"/>
          <w:szCs w:val="22"/>
        </w:rPr>
        <w:t xml:space="preserve"> </w:t>
      </w:r>
      <w:r>
        <w:rPr>
          <w:sz w:val="22"/>
          <w:szCs w:val="22"/>
        </w:rPr>
        <w:t>výši</w:t>
      </w:r>
      <w:r>
        <w:rPr>
          <w:spacing w:val="15"/>
          <w:sz w:val="22"/>
          <w:szCs w:val="22"/>
        </w:rPr>
        <w:t xml:space="preserve"> </w:t>
      </w:r>
      <w:r>
        <w:rPr>
          <w:sz w:val="22"/>
          <w:szCs w:val="22"/>
        </w:rPr>
        <w:t>0,2</w:t>
      </w:r>
      <w:r>
        <w:rPr>
          <w:spacing w:val="17"/>
          <w:sz w:val="22"/>
          <w:szCs w:val="22"/>
        </w:rPr>
        <w:t xml:space="preserve"> </w:t>
      </w:r>
      <w:r>
        <w:rPr>
          <w:sz w:val="22"/>
          <w:szCs w:val="22"/>
        </w:rPr>
        <w:t>%</w:t>
      </w:r>
      <w:r>
        <w:rPr>
          <w:spacing w:val="16"/>
          <w:sz w:val="22"/>
          <w:szCs w:val="22"/>
        </w:rPr>
        <w:t xml:space="preserve"> </w:t>
      </w:r>
      <w:r>
        <w:rPr>
          <w:sz w:val="22"/>
          <w:szCs w:val="22"/>
        </w:rPr>
        <w:t>z</w:t>
      </w:r>
      <w:r>
        <w:rPr>
          <w:spacing w:val="16"/>
          <w:sz w:val="22"/>
          <w:szCs w:val="22"/>
        </w:rPr>
        <w:t xml:space="preserve"> </w:t>
      </w:r>
      <w:r>
        <w:rPr>
          <w:sz w:val="22"/>
          <w:szCs w:val="22"/>
        </w:rPr>
        <w:t>Přijaté</w:t>
      </w:r>
      <w:r>
        <w:rPr>
          <w:spacing w:val="15"/>
          <w:sz w:val="22"/>
          <w:szCs w:val="22"/>
        </w:rPr>
        <w:t xml:space="preserve"> </w:t>
      </w:r>
      <w:r>
        <w:rPr>
          <w:sz w:val="22"/>
          <w:szCs w:val="22"/>
        </w:rPr>
        <w:t>smluvní</w:t>
      </w:r>
      <w:r>
        <w:rPr>
          <w:spacing w:val="17"/>
          <w:sz w:val="22"/>
          <w:szCs w:val="22"/>
        </w:rPr>
        <w:t xml:space="preserve"> </w:t>
      </w:r>
      <w:r>
        <w:rPr>
          <w:sz w:val="22"/>
          <w:szCs w:val="22"/>
        </w:rPr>
        <w:t>částky</w:t>
      </w:r>
      <w:r>
        <w:rPr>
          <w:spacing w:val="16"/>
          <w:sz w:val="22"/>
          <w:szCs w:val="22"/>
        </w:rPr>
        <w:t xml:space="preserve"> </w:t>
      </w:r>
      <w:r>
        <w:rPr>
          <w:sz w:val="22"/>
          <w:szCs w:val="22"/>
        </w:rPr>
        <w:t>za</w:t>
      </w:r>
      <w:r>
        <w:rPr>
          <w:spacing w:val="17"/>
          <w:sz w:val="22"/>
          <w:szCs w:val="22"/>
        </w:rPr>
        <w:t xml:space="preserve"> </w:t>
      </w:r>
      <w:r>
        <w:rPr>
          <w:sz w:val="22"/>
          <w:szCs w:val="22"/>
        </w:rPr>
        <w:t>každý</w:t>
      </w:r>
      <w:r>
        <w:rPr>
          <w:spacing w:val="18"/>
          <w:sz w:val="22"/>
          <w:szCs w:val="22"/>
        </w:rPr>
        <w:t xml:space="preserve"> </w:t>
      </w:r>
      <w:r>
        <w:rPr>
          <w:sz w:val="22"/>
          <w:szCs w:val="22"/>
        </w:rPr>
        <w:t>případ</w:t>
      </w:r>
      <w:r>
        <w:rPr>
          <w:spacing w:val="16"/>
          <w:sz w:val="22"/>
          <w:szCs w:val="22"/>
        </w:rPr>
        <w:t xml:space="preserve"> </w:t>
      </w:r>
      <w:r>
        <w:rPr>
          <w:sz w:val="22"/>
          <w:szCs w:val="22"/>
        </w:rPr>
        <w:t>porušení</w:t>
      </w:r>
      <w:r>
        <w:rPr>
          <w:spacing w:val="14"/>
          <w:sz w:val="22"/>
          <w:szCs w:val="22"/>
        </w:rPr>
        <w:t xml:space="preserve"> </w:t>
      </w:r>
      <w:r>
        <w:rPr>
          <w:sz w:val="22"/>
          <w:szCs w:val="22"/>
        </w:rPr>
        <w:t>této</w:t>
      </w:r>
      <w:r>
        <w:rPr>
          <w:spacing w:val="22"/>
          <w:sz w:val="22"/>
          <w:szCs w:val="22"/>
        </w:rPr>
        <w:t xml:space="preserve"> </w:t>
      </w:r>
      <w:r>
        <w:rPr>
          <w:sz w:val="22"/>
          <w:szCs w:val="22"/>
        </w:rPr>
        <w:t>povinnosti,</w:t>
      </w:r>
      <w:r>
        <w:rPr>
          <w:spacing w:val="17"/>
          <w:sz w:val="22"/>
          <w:szCs w:val="22"/>
        </w:rPr>
        <w:t xml:space="preserve"> </w:t>
      </w:r>
      <w:r>
        <w:rPr>
          <w:sz w:val="22"/>
          <w:szCs w:val="22"/>
        </w:rPr>
        <w:t>a</w:t>
      </w:r>
      <w:r>
        <w:rPr>
          <w:spacing w:val="17"/>
          <w:sz w:val="22"/>
          <w:szCs w:val="22"/>
        </w:rPr>
        <w:t xml:space="preserve"> </w:t>
      </w:r>
      <w:r>
        <w:rPr>
          <w:sz w:val="22"/>
          <w:szCs w:val="22"/>
        </w:rPr>
        <w:t>to i opakovaně;</w:t>
      </w:r>
    </w:p>
    <w:p w14:paraId="05F1401E" w14:textId="77777777" w:rsidR="00AE6321" w:rsidRDefault="00AE6321">
      <w:pPr>
        <w:pStyle w:val="Odstavecseseznamem"/>
        <w:numPr>
          <w:ilvl w:val="0"/>
          <w:numId w:val="43"/>
        </w:numPr>
        <w:tabs>
          <w:tab w:val="left" w:pos="1559"/>
        </w:tabs>
        <w:kinsoku w:val="0"/>
        <w:overflowPunct w:val="0"/>
        <w:spacing w:before="268"/>
        <w:ind w:hanging="566"/>
        <w:rPr>
          <w:spacing w:val="-5"/>
          <w:sz w:val="22"/>
          <w:szCs w:val="22"/>
        </w:rPr>
      </w:pPr>
      <w:r>
        <w:rPr>
          <w:sz w:val="22"/>
          <w:szCs w:val="22"/>
        </w:rPr>
        <w:t>v případě</w:t>
      </w:r>
      <w:r>
        <w:rPr>
          <w:spacing w:val="2"/>
          <w:sz w:val="22"/>
          <w:szCs w:val="22"/>
        </w:rPr>
        <w:t xml:space="preserve"> </w:t>
      </w:r>
      <w:r>
        <w:rPr>
          <w:sz w:val="22"/>
          <w:szCs w:val="22"/>
        </w:rPr>
        <w:t>prodlení</w:t>
      </w:r>
      <w:r>
        <w:rPr>
          <w:spacing w:val="-3"/>
          <w:sz w:val="22"/>
          <w:szCs w:val="22"/>
        </w:rPr>
        <w:t xml:space="preserve"> </w:t>
      </w:r>
      <w:r>
        <w:rPr>
          <w:sz w:val="22"/>
          <w:szCs w:val="22"/>
        </w:rPr>
        <w:t>s</w:t>
      </w:r>
      <w:r>
        <w:rPr>
          <w:spacing w:val="-1"/>
          <w:sz w:val="22"/>
          <w:szCs w:val="22"/>
        </w:rPr>
        <w:t xml:space="preserve"> </w:t>
      </w:r>
      <w:r>
        <w:rPr>
          <w:sz w:val="22"/>
          <w:szCs w:val="22"/>
        </w:rPr>
        <w:t>odstraněním vad</w:t>
      </w:r>
      <w:r>
        <w:rPr>
          <w:spacing w:val="1"/>
          <w:sz w:val="22"/>
          <w:szCs w:val="22"/>
        </w:rPr>
        <w:t xml:space="preserve"> </w:t>
      </w:r>
      <w:r>
        <w:rPr>
          <w:sz w:val="22"/>
          <w:szCs w:val="22"/>
        </w:rPr>
        <w:t>dle</w:t>
      </w:r>
      <w:r>
        <w:rPr>
          <w:spacing w:val="-1"/>
          <w:sz w:val="22"/>
          <w:szCs w:val="22"/>
        </w:rPr>
        <w:t xml:space="preserve"> </w:t>
      </w:r>
      <w:r>
        <w:rPr>
          <w:sz w:val="22"/>
          <w:szCs w:val="22"/>
        </w:rPr>
        <w:t>Pod-článku</w:t>
      </w:r>
      <w:r>
        <w:rPr>
          <w:spacing w:val="-1"/>
          <w:sz w:val="22"/>
          <w:szCs w:val="22"/>
        </w:rPr>
        <w:t xml:space="preserve"> </w:t>
      </w:r>
      <w:r>
        <w:rPr>
          <w:sz w:val="22"/>
          <w:szCs w:val="22"/>
        </w:rPr>
        <w:t>6.6.5 smluvní</w:t>
      </w:r>
      <w:r>
        <w:rPr>
          <w:spacing w:val="1"/>
          <w:sz w:val="22"/>
          <w:szCs w:val="22"/>
        </w:rPr>
        <w:t xml:space="preserve"> </w:t>
      </w:r>
      <w:r>
        <w:rPr>
          <w:sz w:val="22"/>
          <w:szCs w:val="22"/>
        </w:rPr>
        <w:t>pokutu</w:t>
      </w:r>
      <w:r>
        <w:rPr>
          <w:spacing w:val="2"/>
          <w:sz w:val="22"/>
          <w:szCs w:val="22"/>
        </w:rPr>
        <w:t xml:space="preserve"> </w:t>
      </w:r>
      <w:r>
        <w:rPr>
          <w:sz w:val="22"/>
          <w:szCs w:val="22"/>
        </w:rPr>
        <w:t>ve výši</w:t>
      </w:r>
      <w:r>
        <w:rPr>
          <w:spacing w:val="2"/>
          <w:sz w:val="22"/>
          <w:szCs w:val="22"/>
        </w:rPr>
        <w:t xml:space="preserve"> </w:t>
      </w:r>
      <w:r>
        <w:rPr>
          <w:spacing w:val="-5"/>
          <w:sz w:val="22"/>
          <w:szCs w:val="22"/>
        </w:rPr>
        <w:t>0,1</w:t>
      </w:r>
    </w:p>
    <w:p w14:paraId="133565B7" w14:textId="77777777" w:rsidR="00AE6321" w:rsidRDefault="00AE6321">
      <w:pPr>
        <w:pStyle w:val="Zkladntext"/>
        <w:kinsoku w:val="0"/>
        <w:overflowPunct w:val="0"/>
        <w:ind w:left="1559"/>
        <w:jc w:val="both"/>
        <w:rPr>
          <w:spacing w:val="-2"/>
        </w:rPr>
      </w:pPr>
      <w:r>
        <w:t>%</w:t>
      </w:r>
      <w:r>
        <w:rPr>
          <w:spacing w:val="-4"/>
        </w:rPr>
        <w:t xml:space="preserve"> </w:t>
      </w:r>
      <w:r>
        <w:t>z</w:t>
      </w:r>
      <w:r>
        <w:rPr>
          <w:spacing w:val="-4"/>
        </w:rPr>
        <w:t xml:space="preserve"> </w:t>
      </w:r>
      <w:r>
        <w:t>Přijaté</w:t>
      </w:r>
      <w:r>
        <w:rPr>
          <w:spacing w:val="-5"/>
        </w:rPr>
        <w:t xml:space="preserve"> </w:t>
      </w:r>
      <w:r>
        <w:t>smluvní</w:t>
      </w:r>
      <w:r>
        <w:rPr>
          <w:spacing w:val="-3"/>
        </w:rPr>
        <w:t xml:space="preserve"> </w:t>
      </w:r>
      <w:r>
        <w:t>částky,</w:t>
      </w:r>
      <w:r>
        <w:rPr>
          <w:spacing w:val="-4"/>
        </w:rPr>
        <w:t xml:space="preserve"> </w:t>
      </w:r>
      <w:r>
        <w:t>a</w:t>
      </w:r>
      <w:r>
        <w:rPr>
          <w:spacing w:val="-3"/>
        </w:rPr>
        <w:t xml:space="preserve"> </w:t>
      </w:r>
      <w:r>
        <w:t>to</w:t>
      </w:r>
      <w:r>
        <w:rPr>
          <w:spacing w:val="-5"/>
        </w:rPr>
        <w:t xml:space="preserve"> </w:t>
      </w:r>
      <w:r>
        <w:t>za</w:t>
      </w:r>
      <w:r>
        <w:rPr>
          <w:spacing w:val="-3"/>
        </w:rPr>
        <w:t xml:space="preserve"> </w:t>
      </w:r>
      <w:r>
        <w:t>každý</w:t>
      </w:r>
      <w:r>
        <w:rPr>
          <w:spacing w:val="-4"/>
        </w:rPr>
        <w:t xml:space="preserve"> </w:t>
      </w:r>
      <w:r>
        <w:t>započatý</w:t>
      </w:r>
      <w:r>
        <w:rPr>
          <w:spacing w:val="-2"/>
        </w:rPr>
        <w:t xml:space="preserve"> </w:t>
      </w:r>
      <w:r>
        <w:t>den</w:t>
      </w:r>
      <w:r>
        <w:rPr>
          <w:spacing w:val="-6"/>
        </w:rPr>
        <w:t xml:space="preserve"> </w:t>
      </w:r>
      <w:r>
        <w:t>prodlení</w:t>
      </w:r>
      <w:r>
        <w:rPr>
          <w:spacing w:val="-3"/>
        </w:rPr>
        <w:t xml:space="preserve"> </w:t>
      </w:r>
      <w:r>
        <w:t>a</w:t>
      </w:r>
      <w:r>
        <w:rPr>
          <w:spacing w:val="-3"/>
        </w:rPr>
        <w:t xml:space="preserve"> </w:t>
      </w:r>
      <w:r>
        <w:t>každou</w:t>
      </w:r>
      <w:r>
        <w:rPr>
          <w:spacing w:val="-1"/>
        </w:rPr>
        <w:t xml:space="preserve"> </w:t>
      </w:r>
      <w:r>
        <w:rPr>
          <w:spacing w:val="-2"/>
        </w:rPr>
        <w:t>vadu;</w:t>
      </w:r>
    </w:p>
    <w:p w14:paraId="028BD468" w14:textId="77777777" w:rsidR="00AE6321" w:rsidRDefault="00AE6321">
      <w:pPr>
        <w:pStyle w:val="Zkladntext"/>
        <w:kinsoku w:val="0"/>
        <w:overflowPunct w:val="0"/>
      </w:pPr>
    </w:p>
    <w:p w14:paraId="496052BA" w14:textId="77777777" w:rsidR="00AE6321" w:rsidRDefault="00AE6321">
      <w:pPr>
        <w:pStyle w:val="Odstavecseseznamem"/>
        <w:numPr>
          <w:ilvl w:val="0"/>
          <w:numId w:val="43"/>
        </w:numPr>
        <w:tabs>
          <w:tab w:val="left" w:pos="1559"/>
        </w:tabs>
        <w:kinsoku w:val="0"/>
        <w:overflowPunct w:val="0"/>
        <w:ind w:right="138"/>
        <w:jc w:val="both"/>
        <w:rPr>
          <w:sz w:val="22"/>
          <w:szCs w:val="22"/>
        </w:rPr>
      </w:pPr>
      <w:r>
        <w:rPr>
          <w:sz w:val="22"/>
          <w:szCs w:val="22"/>
        </w:rPr>
        <w:t>v případě porušení</w:t>
      </w:r>
      <w:r>
        <w:rPr>
          <w:spacing w:val="-1"/>
          <w:sz w:val="22"/>
          <w:szCs w:val="22"/>
        </w:rPr>
        <w:t xml:space="preserve"> </w:t>
      </w:r>
      <w:r>
        <w:rPr>
          <w:sz w:val="22"/>
          <w:szCs w:val="22"/>
        </w:rPr>
        <w:t>povinností Konzultanta uvedených</w:t>
      </w:r>
      <w:r>
        <w:rPr>
          <w:spacing w:val="-1"/>
          <w:sz w:val="22"/>
          <w:szCs w:val="22"/>
        </w:rPr>
        <w:t xml:space="preserve"> </w:t>
      </w:r>
      <w:r>
        <w:rPr>
          <w:sz w:val="22"/>
          <w:szCs w:val="22"/>
        </w:rPr>
        <w:t>v Pod-článku 7.1.1 týkajících</w:t>
      </w:r>
      <w:r>
        <w:rPr>
          <w:spacing w:val="-2"/>
          <w:sz w:val="22"/>
          <w:szCs w:val="22"/>
        </w:rPr>
        <w:t xml:space="preserve"> </w:t>
      </w:r>
      <w:r>
        <w:rPr>
          <w:sz w:val="22"/>
          <w:szCs w:val="22"/>
        </w:rPr>
        <w:t>se povinného pojištění smluvní pokutu ve výši 100</w:t>
      </w:r>
      <w:r>
        <w:rPr>
          <w:spacing w:val="-3"/>
          <w:sz w:val="22"/>
          <w:szCs w:val="22"/>
        </w:rPr>
        <w:t xml:space="preserve"> </w:t>
      </w:r>
      <w:r>
        <w:rPr>
          <w:sz w:val="22"/>
          <w:szCs w:val="22"/>
        </w:rPr>
        <w:t>000 Kč za každý případ porušení této povinnosti, a to i opakovaně;</w:t>
      </w:r>
    </w:p>
    <w:p w14:paraId="0F528537" w14:textId="77777777" w:rsidR="00AE6321" w:rsidRDefault="00AE6321">
      <w:pPr>
        <w:pStyle w:val="Zkladntext"/>
        <w:kinsoku w:val="0"/>
        <w:overflowPunct w:val="0"/>
        <w:spacing w:before="1"/>
      </w:pPr>
    </w:p>
    <w:p w14:paraId="6BCD38B7" w14:textId="77777777" w:rsidR="00AE6321" w:rsidRDefault="00AE6321">
      <w:pPr>
        <w:pStyle w:val="Odstavecseseznamem"/>
        <w:numPr>
          <w:ilvl w:val="0"/>
          <w:numId w:val="43"/>
        </w:numPr>
        <w:tabs>
          <w:tab w:val="left" w:pos="1559"/>
        </w:tabs>
        <w:kinsoku w:val="0"/>
        <w:overflowPunct w:val="0"/>
        <w:ind w:right="138"/>
        <w:jc w:val="both"/>
        <w:rPr>
          <w:sz w:val="22"/>
          <w:szCs w:val="22"/>
        </w:rPr>
      </w:pPr>
      <w:r>
        <w:rPr>
          <w:sz w:val="22"/>
          <w:szCs w:val="22"/>
        </w:rPr>
        <w:t>v</w:t>
      </w:r>
      <w:r>
        <w:rPr>
          <w:spacing w:val="-2"/>
          <w:sz w:val="22"/>
          <w:szCs w:val="22"/>
        </w:rPr>
        <w:t xml:space="preserve"> </w:t>
      </w:r>
      <w:r>
        <w:rPr>
          <w:sz w:val="22"/>
          <w:szCs w:val="22"/>
        </w:rPr>
        <w:t>případě porušení</w:t>
      </w:r>
      <w:r>
        <w:rPr>
          <w:spacing w:val="-1"/>
          <w:sz w:val="22"/>
          <w:szCs w:val="22"/>
        </w:rPr>
        <w:t xml:space="preserve"> </w:t>
      </w:r>
      <w:r>
        <w:rPr>
          <w:sz w:val="22"/>
          <w:szCs w:val="22"/>
        </w:rPr>
        <w:t>povinností Konzultanta uvedených</w:t>
      </w:r>
      <w:r>
        <w:rPr>
          <w:spacing w:val="-1"/>
          <w:sz w:val="22"/>
          <w:szCs w:val="22"/>
        </w:rPr>
        <w:t xml:space="preserve"> </w:t>
      </w:r>
      <w:r>
        <w:rPr>
          <w:sz w:val="22"/>
          <w:szCs w:val="22"/>
        </w:rPr>
        <w:t>v Pod-článku</w:t>
      </w:r>
      <w:r>
        <w:rPr>
          <w:spacing w:val="-1"/>
          <w:sz w:val="22"/>
          <w:szCs w:val="22"/>
        </w:rPr>
        <w:t xml:space="preserve"> </w:t>
      </w:r>
      <w:r>
        <w:rPr>
          <w:sz w:val="22"/>
          <w:szCs w:val="22"/>
        </w:rPr>
        <w:t>3.5.2 týkajících se trvale delegovaného Personálu Konzultanta, kdy tento personál bude v rozporu se Smlouvou pověřen i jinými úkoly, a Konzultant nezjedná nápravu ani v náhradním termínu stanoveném Objednatelem, smluvní pokutu ve výši 0,2 % z Přijaté smluvní částky za každý případ porušení povinnosti, a to i opakovaně;</w:t>
      </w:r>
    </w:p>
    <w:p w14:paraId="3B05A4FD" w14:textId="77777777" w:rsidR="00AE6321" w:rsidRDefault="00AE6321">
      <w:pPr>
        <w:pStyle w:val="Zkladntext"/>
        <w:kinsoku w:val="0"/>
        <w:overflowPunct w:val="0"/>
      </w:pPr>
    </w:p>
    <w:p w14:paraId="629755F3" w14:textId="77777777" w:rsidR="00AE6321" w:rsidRDefault="00AE6321">
      <w:pPr>
        <w:pStyle w:val="Odstavecseseznamem"/>
        <w:numPr>
          <w:ilvl w:val="0"/>
          <w:numId w:val="43"/>
        </w:numPr>
        <w:tabs>
          <w:tab w:val="left" w:pos="1559"/>
        </w:tabs>
        <w:kinsoku w:val="0"/>
        <w:overflowPunct w:val="0"/>
        <w:ind w:right="139"/>
        <w:jc w:val="both"/>
        <w:rPr>
          <w:sz w:val="22"/>
          <w:szCs w:val="22"/>
        </w:rPr>
      </w:pPr>
      <w:r>
        <w:rPr>
          <w:sz w:val="22"/>
          <w:szCs w:val="22"/>
        </w:rPr>
        <w:t>případě porušení povinností Konzultanta uvedených</w:t>
      </w:r>
      <w:r>
        <w:rPr>
          <w:spacing w:val="-1"/>
          <w:sz w:val="22"/>
          <w:szCs w:val="22"/>
        </w:rPr>
        <w:t xml:space="preserve"> </w:t>
      </w:r>
      <w:r>
        <w:rPr>
          <w:sz w:val="22"/>
          <w:szCs w:val="22"/>
        </w:rPr>
        <w:t>v Pod-článku 3.8.2 (neexistence střetu zájmů) smluvní pokutu ve výši 100 000 Kč za každé jednotlivé porušení tohoto ustanovení, a to i opakovaně.“</w:t>
      </w:r>
    </w:p>
    <w:p w14:paraId="62C93586" w14:textId="77777777" w:rsidR="00AE6321" w:rsidRDefault="00AE6321">
      <w:pPr>
        <w:pStyle w:val="Zkladntext"/>
        <w:kinsoku w:val="0"/>
        <w:overflowPunct w:val="0"/>
        <w:spacing w:before="1"/>
      </w:pPr>
    </w:p>
    <w:p w14:paraId="5C17453F" w14:textId="77777777" w:rsidR="00AE6321" w:rsidRDefault="00AE6321">
      <w:pPr>
        <w:pStyle w:val="Nadpis7"/>
        <w:kinsoku w:val="0"/>
        <w:overflowPunct w:val="0"/>
        <w:rPr>
          <w:spacing w:val="-2"/>
        </w:rPr>
      </w:pPr>
      <w:r>
        <w:t>Pod-článek</w:t>
      </w:r>
      <w:r>
        <w:rPr>
          <w:spacing w:val="-4"/>
        </w:rPr>
        <w:t xml:space="preserve"> </w:t>
      </w:r>
      <w:r>
        <w:t>6.8</w:t>
      </w:r>
      <w:r>
        <w:rPr>
          <w:spacing w:val="-5"/>
        </w:rPr>
        <w:t xml:space="preserve"> </w:t>
      </w:r>
      <w:r>
        <w:t>se</w:t>
      </w:r>
      <w:r>
        <w:rPr>
          <w:spacing w:val="-4"/>
        </w:rPr>
        <w:t xml:space="preserve"> </w:t>
      </w:r>
      <w:r>
        <w:t>nově</w:t>
      </w:r>
      <w:r>
        <w:rPr>
          <w:spacing w:val="-5"/>
        </w:rPr>
        <w:t xml:space="preserve"> </w:t>
      </w:r>
      <w:r>
        <w:t>doplňuje</w:t>
      </w:r>
      <w:r>
        <w:rPr>
          <w:spacing w:val="-4"/>
        </w:rPr>
        <w:t xml:space="preserve"> </w:t>
      </w:r>
      <w:r>
        <w:t>s</w:t>
      </w:r>
      <w:r>
        <w:rPr>
          <w:spacing w:val="-3"/>
        </w:rPr>
        <w:t xml:space="preserve"> </w:t>
      </w:r>
      <w:r>
        <w:t>názvem</w:t>
      </w:r>
      <w:r>
        <w:rPr>
          <w:spacing w:val="-5"/>
        </w:rPr>
        <w:t xml:space="preserve"> </w:t>
      </w:r>
      <w:r>
        <w:t>„Náhrada</w:t>
      </w:r>
      <w:r>
        <w:rPr>
          <w:spacing w:val="-6"/>
        </w:rPr>
        <w:t xml:space="preserve"> </w:t>
      </w:r>
      <w:r>
        <w:rPr>
          <w:spacing w:val="-2"/>
        </w:rPr>
        <w:t>škody“.</w:t>
      </w:r>
    </w:p>
    <w:p w14:paraId="03C86D7D" w14:textId="77777777" w:rsidR="00AE6321" w:rsidRDefault="00AE6321">
      <w:pPr>
        <w:pStyle w:val="Zkladntext"/>
        <w:kinsoku w:val="0"/>
        <w:overflowPunct w:val="0"/>
        <w:spacing w:before="266"/>
        <w:ind w:left="141"/>
        <w:jc w:val="both"/>
        <w:rPr>
          <w:b/>
          <w:bCs/>
          <w:spacing w:val="-2"/>
        </w:rPr>
      </w:pPr>
      <w:r>
        <w:rPr>
          <w:b/>
          <w:bCs/>
        </w:rPr>
        <w:t>Pod-článek</w:t>
      </w:r>
      <w:r>
        <w:rPr>
          <w:b/>
          <w:bCs/>
          <w:spacing w:val="-4"/>
        </w:rPr>
        <w:t xml:space="preserve"> </w:t>
      </w:r>
      <w:r>
        <w:rPr>
          <w:b/>
          <w:bCs/>
        </w:rPr>
        <w:t>6.8.1</w:t>
      </w:r>
      <w:r>
        <w:rPr>
          <w:b/>
          <w:bCs/>
          <w:spacing w:val="-5"/>
        </w:rPr>
        <w:t xml:space="preserve"> </w:t>
      </w:r>
      <w:r>
        <w:rPr>
          <w:b/>
          <w:bCs/>
        </w:rPr>
        <w:t>se</w:t>
      </w:r>
      <w:r>
        <w:rPr>
          <w:b/>
          <w:bCs/>
          <w:spacing w:val="-4"/>
        </w:rPr>
        <w:t xml:space="preserve"> </w:t>
      </w:r>
      <w:r>
        <w:rPr>
          <w:b/>
          <w:bCs/>
        </w:rPr>
        <w:t>nově</w:t>
      </w:r>
      <w:r>
        <w:rPr>
          <w:b/>
          <w:bCs/>
          <w:spacing w:val="-4"/>
        </w:rPr>
        <w:t xml:space="preserve"> </w:t>
      </w:r>
      <w:r>
        <w:rPr>
          <w:b/>
          <w:bCs/>
        </w:rPr>
        <w:t>doplňuje</w:t>
      </w:r>
      <w:r>
        <w:rPr>
          <w:b/>
          <w:bCs/>
          <w:spacing w:val="-4"/>
        </w:rPr>
        <w:t xml:space="preserve"> </w:t>
      </w:r>
      <w:r>
        <w:rPr>
          <w:b/>
          <w:bCs/>
        </w:rPr>
        <w:t>ve</w:t>
      </w:r>
      <w:r>
        <w:rPr>
          <w:b/>
          <w:bCs/>
          <w:spacing w:val="-5"/>
        </w:rPr>
        <w:t xml:space="preserve"> </w:t>
      </w:r>
      <w:r>
        <w:rPr>
          <w:b/>
          <w:bCs/>
          <w:spacing w:val="-2"/>
        </w:rPr>
        <w:t>znění:</w:t>
      </w:r>
    </w:p>
    <w:p w14:paraId="3B1D0198" w14:textId="77777777" w:rsidR="00AE6321" w:rsidRDefault="00AE6321">
      <w:pPr>
        <w:pStyle w:val="Zkladntext"/>
        <w:kinsoku w:val="0"/>
        <w:overflowPunct w:val="0"/>
        <w:spacing w:before="121"/>
        <w:ind w:left="849" w:right="137"/>
        <w:jc w:val="both"/>
      </w:pPr>
      <w:r>
        <w:t>„Úhradou smluvní pokuty není dotčeno právo Objednatele na náhradu škody způsobené porušením povinnosti Konzultanta, na kterou se smluvní pokuta vztahuje, a to až do limitu uvedeného v Pod-článku 6.3.1.“</w:t>
      </w:r>
    </w:p>
    <w:p w14:paraId="62D2EC00" w14:textId="77777777" w:rsidR="00AE6321" w:rsidRDefault="00AE6321">
      <w:pPr>
        <w:pStyle w:val="Zkladntext"/>
        <w:kinsoku w:val="0"/>
        <w:overflowPunct w:val="0"/>
        <w:spacing w:before="1"/>
      </w:pPr>
    </w:p>
    <w:p w14:paraId="50B4964A" w14:textId="77777777" w:rsidR="00AE6321" w:rsidRDefault="00AE6321">
      <w:pPr>
        <w:pStyle w:val="Nadpis7"/>
        <w:kinsoku w:val="0"/>
        <w:overflowPunct w:val="0"/>
        <w:spacing w:line="480" w:lineRule="auto"/>
        <w:ind w:right="3443"/>
        <w:jc w:val="left"/>
      </w:pPr>
      <w:r>
        <w:t>Pod-článek</w:t>
      </w:r>
      <w:r>
        <w:rPr>
          <w:spacing w:val="-4"/>
        </w:rPr>
        <w:t xml:space="preserve"> </w:t>
      </w:r>
      <w:r>
        <w:t>6.9</w:t>
      </w:r>
      <w:r>
        <w:rPr>
          <w:spacing w:val="-6"/>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6"/>
        </w:rPr>
        <w:t xml:space="preserve"> </w:t>
      </w:r>
      <w:r>
        <w:t>„Bankovní</w:t>
      </w:r>
      <w:r>
        <w:rPr>
          <w:spacing w:val="-4"/>
        </w:rPr>
        <w:t xml:space="preserve"> </w:t>
      </w:r>
      <w:r>
        <w:t>garance“. Pod-článek 6.9.1 se nově doplňuje ve znění:</w:t>
      </w:r>
    </w:p>
    <w:p w14:paraId="3AF66A01" w14:textId="77777777" w:rsidR="00AE6321" w:rsidRDefault="00AE6321">
      <w:pPr>
        <w:pStyle w:val="Zkladntext"/>
        <w:kinsoku w:val="0"/>
        <w:overflowPunct w:val="0"/>
        <w:spacing w:before="1"/>
        <w:ind w:left="141"/>
        <w:rPr>
          <w:spacing w:val="-2"/>
        </w:rPr>
      </w:pPr>
      <w:r>
        <w:t>Zadavatel</w:t>
      </w:r>
      <w:r>
        <w:rPr>
          <w:spacing w:val="-9"/>
        </w:rPr>
        <w:t xml:space="preserve"> </w:t>
      </w:r>
      <w:r>
        <w:t>nepožaduje</w:t>
      </w:r>
      <w:r>
        <w:rPr>
          <w:spacing w:val="-6"/>
        </w:rPr>
        <w:t xml:space="preserve"> </w:t>
      </w:r>
      <w:r>
        <w:t>v</w:t>
      </w:r>
      <w:r>
        <w:rPr>
          <w:spacing w:val="-5"/>
        </w:rPr>
        <w:t xml:space="preserve"> </w:t>
      </w:r>
      <w:r>
        <w:t>případě</w:t>
      </w:r>
      <w:r>
        <w:rPr>
          <w:spacing w:val="-4"/>
        </w:rPr>
        <w:t xml:space="preserve"> </w:t>
      </w:r>
      <w:r>
        <w:t>této</w:t>
      </w:r>
      <w:r>
        <w:rPr>
          <w:spacing w:val="-3"/>
        </w:rPr>
        <w:t xml:space="preserve"> </w:t>
      </w:r>
      <w:r>
        <w:t>drobné</w:t>
      </w:r>
      <w:r>
        <w:rPr>
          <w:spacing w:val="-4"/>
        </w:rPr>
        <w:t xml:space="preserve"> </w:t>
      </w:r>
      <w:r>
        <w:t>zakázky</w:t>
      </w:r>
      <w:r>
        <w:rPr>
          <w:spacing w:val="-5"/>
        </w:rPr>
        <w:t xml:space="preserve"> </w:t>
      </w:r>
      <w:r>
        <w:t>bankovní</w:t>
      </w:r>
      <w:r>
        <w:rPr>
          <w:spacing w:val="-4"/>
        </w:rPr>
        <w:t xml:space="preserve"> </w:t>
      </w:r>
      <w:r>
        <w:rPr>
          <w:spacing w:val="-2"/>
        </w:rPr>
        <w:t>záruku.</w:t>
      </w:r>
    </w:p>
    <w:p w14:paraId="1A4D6907" w14:textId="77777777" w:rsidR="00AE6321" w:rsidRDefault="00AE6321">
      <w:pPr>
        <w:pStyle w:val="Zkladntext"/>
        <w:kinsoku w:val="0"/>
        <w:overflowPunct w:val="0"/>
        <w:spacing w:before="1"/>
        <w:ind w:left="141"/>
        <w:rPr>
          <w:spacing w:val="-2"/>
        </w:rPr>
        <w:sectPr w:rsidR="00AE6321">
          <w:headerReference w:type="default" r:id="rId35"/>
          <w:pgSz w:w="11910" w:h="16840"/>
          <w:pgMar w:top="1360" w:right="1275" w:bottom="280" w:left="1275" w:header="0" w:footer="0" w:gutter="0"/>
          <w:cols w:space="708"/>
          <w:noEndnote/>
        </w:sectPr>
      </w:pPr>
    </w:p>
    <w:p w14:paraId="26C30205" w14:textId="77777777" w:rsidR="00AE6321" w:rsidRDefault="00AE6321">
      <w:pPr>
        <w:pStyle w:val="Nadpis7"/>
        <w:kinsoku w:val="0"/>
        <w:overflowPunct w:val="0"/>
        <w:spacing w:before="37"/>
        <w:rPr>
          <w:spacing w:val="-2"/>
        </w:rPr>
      </w:pPr>
      <w:r>
        <w:lastRenderedPageBreak/>
        <w:t>Pod-článek</w:t>
      </w:r>
      <w:r>
        <w:rPr>
          <w:spacing w:val="-7"/>
        </w:rPr>
        <w:t xml:space="preserve"> </w:t>
      </w:r>
      <w:r>
        <w:t>6.10</w:t>
      </w:r>
      <w:r>
        <w:rPr>
          <w:spacing w:val="-3"/>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3"/>
        </w:rPr>
        <w:t xml:space="preserve"> </w:t>
      </w:r>
      <w:r>
        <w:t>„Celková</w:t>
      </w:r>
      <w:r>
        <w:rPr>
          <w:spacing w:val="-5"/>
        </w:rPr>
        <w:t xml:space="preserve"> </w:t>
      </w:r>
      <w:r>
        <w:t>výše</w:t>
      </w:r>
      <w:r>
        <w:rPr>
          <w:spacing w:val="-5"/>
        </w:rPr>
        <w:t xml:space="preserve"> </w:t>
      </w:r>
      <w:r>
        <w:t>součtu</w:t>
      </w:r>
      <w:r>
        <w:rPr>
          <w:spacing w:val="-5"/>
        </w:rPr>
        <w:t xml:space="preserve"> </w:t>
      </w:r>
      <w:r>
        <w:t>smluvních</w:t>
      </w:r>
      <w:r>
        <w:rPr>
          <w:spacing w:val="-5"/>
        </w:rPr>
        <w:t xml:space="preserve"> </w:t>
      </w:r>
      <w:r>
        <w:rPr>
          <w:spacing w:val="-2"/>
        </w:rPr>
        <w:t>pokut“.</w:t>
      </w:r>
    </w:p>
    <w:p w14:paraId="22313071" w14:textId="77777777" w:rsidR="00AE6321" w:rsidRDefault="00AE6321">
      <w:pPr>
        <w:pStyle w:val="Zkladntext"/>
        <w:kinsoku w:val="0"/>
        <w:overflowPunct w:val="0"/>
        <w:rPr>
          <w:b/>
          <w:bCs/>
        </w:rPr>
      </w:pPr>
    </w:p>
    <w:p w14:paraId="541C227C" w14:textId="77777777" w:rsidR="00AE6321" w:rsidRDefault="00AE6321">
      <w:pPr>
        <w:pStyle w:val="Zkladntext"/>
        <w:kinsoku w:val="0"/>
        <w:overflowPunct w:val="0"/>
        <w:spacing w:before="1"/>
        <w:ind w:left="141"/>
        <w:jc w:val="both"/>
        <w:rPr>
          <w:b/>
          <w:bCs/>
          <w:spacing w:val="-2"/>
        </w:rPr>
      </w:pPr>
      <w:r>
        <w:rPr>
          <w:b/>
          <w:bCs/>
        </w:rPr>
        <w:t>Pod-článek</w:t>
      </w:r>
      <w:r>
        <w:rPr>
          <w:b/>
          <w:bCs/>
          <w:spacing w:val="-4"/>
        </w:rPr>
        <w:t xml:space="preserve"> </w:t>
      </w:r>
      <w:r>
        <w:rPr>
          <w:b/>
          <w:bCs/>
        </w:rPr>
        <w:t>6.10.1</w:t>
      </w:r>
      <w:r>
        <w:rPr>
          <w:b/>
          <w:bCs/>
          <w:spacing w:val="-3"/>
        </w:rPr>
        <w:t xml:space="preserve"> </w:t>
      </w:r>
      <w:r>
        <w:rPr>
          <w:b/>
          <w:bCs/>
        </w:rPr>
        <w:t>se</w:t>
      </w:r>
      <w:r>
        <w:rPr>
          <w:b/>
          <w:bCs/>
          <w:spacing w:val="-5"/>
        </w:rPr>
        <w:t xml:space="preserve"> </w:t>
      </w:r>
      <w:r>
        <w:rPr>
          <w:b/>
          <w:bCs/>
        </w:rPr>
        <w:t>nově</w:t>
      </w:r>
      <w:r>
        <w:rPr>
          <w:b/>
          <w:bCs/>
          <w:spacing w:val="-6"/>
        </w:rPr>
        <w:t xml:space="preserve"> </w:t>
      </w:r>
      <w:r>
        <w:rPr>
          <w:b/>
          <w:bCs/>
        </w:rPr>
        <w:t>doplňuje</w:t>
      </w:r>
      <w:r>
        <w:rPr>
          <w:b/>
          <w:bCs/>
          <w:spacing w:val="-4"/>
        </w:rPr>
        <w:t xml:space="preserve"> </w:t>
      </w:r>
      <w:r>
        <w:rPr>
          <w:b/>
          <w:bCs/>
        </w:rPr>
        <w:t>ve</w:t>
      </w:r>
      <w:r>
        <w:rPr>
          <w:b/>
          <w:bCs/>
          <w:spacing w:val="-4"/>
        </w:rPr>
        <w:t xml:space="preserve"> </w:t>
      </w:r>
      <w:r>
        <w:rPr>
          <w:b/>
          <w:bCs/>
          <w:spacing w:val="-2"/>
        </w:rPr>
        <w:t>znění:</w:t>
      </w:r>
    </w:p>
    <w:p w14:paraId="5663DB2B" w14:textId="77777777" w:rsidR="00AE6321" w:rsidRDefault="00AE6321">
      <w:pPr>
        <w:pStyle w:val="Zkladntext"/>
        <w:kinsoku w:val="0"/>
        <w:overflowPunct w:val="0"/>
        <w:spacing w:before="120"/>
        <w:ind w:left="849" w:right="137"/>
        <w:jc w:val="both"/>
        <w:rPr>
          <w:spacing w:val="-2"/>
        </w:rPr>
      </w:pPr>
      <w:r>
        <w:t>„Smluvní strany se dohodly, že maximální celková výše součtu všech smluvních pokut uhrazených Konzultantem za porušení Smlouvy nepřesáhne částku 20 % z</w:t>
      </w:r>
      <w:r>
        <w:rPr>
          <w:spacing w:val="-4"/>
        </w:rPr>
        <w:t xml:space="preserve"> </w:t>
      </w:r>
      <w:r>
        <w:t xml:space="preserve">Přijaté smluvní </w:t>
      </w:r>
      <w:r>
        <w:rPr>
          <w:spacing w:val="-2"/>
        </w:rPr>
        <w:t>částky.“</w:t>
      </w:r>
    </w:p>
    <w:p w14:paraId="4FDBDE95" w14:textId="77777777" w:rsidR="00AE6321" w:rsidRDefault="00AE6321">
      <w:pPr>
        <w:pStyle w:val="Zkladntext"/>
        <w:kinsoku w:val="0"/>
        <w:overflowPunct w:val="0"/>
        <w:spacing w:before="1"/>
      </w:pPr>
    </w:p>
    <w:p w14:paraId="40F6CB6D" w14:textId="77777777" w:rsidR="00AE6321" w:rsidRDefault="00AE6321">
      <w:pPr>
        <w:pStyle w:val="Nadpis7"/>
        <w:kinsoku w:val="0"/>
        <w:overflowPunct w:val="0"/>
        <w:rPr>
          <w:spacing w:val="-2"/>
        </w:rPr>
      </w:pPr>
      <w:r>
        <w:t>Pod-článek</w:t>
      </w:r>
      <w:r>
        <w:rPr>
          <w:spacing w:val="-5"/>
        </w:rPr>
        <w:t xml:space="preserve"> </w:t>
      </w:r>
      <w:r>
        <w:t>7.1.1</w:t>
      </w:r>
      <w:r>
        <w:rPr>
          <w:spacing w:val="-5"/>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56E6F182" w14:textId="77777777" w:rsidR="00AE6321" w:rsidRDefault="00AE6321">
      <w:pPr>
        <w:pStyle w:val="Zkladntext"/>
        <w:kinsoku w:val="0"/>
        <w:overflowPunct w:val="0"/>
        <w:spacing w:before="118"/>
        <w:ind w:left="849" w:right="136"/>
        <w:jc w:val="both"/>
      </w:pPr>
      <w:r>
        <w:t>„Konzultant je povinen sjednat pojištění odpovědnosti za škodu ve smyslu § 2861 a násl. občanského zákoníku,</w:t>
      </w:r>
      <w:r>
        <w:rPr>
          <w:spacing w:val="15"/>
        </w:rPr>
        <w:t xml:space="preserve"> </w:t>
      </w:r>
      <w:r>
        <w:t>způsobenou třetí osobě při poskytování Služeb dle této</w:t>
      </w:r>
      <w:r>
        <w:rPr>
          <w:spacing w:val="16"/>
        </w:rPr>
        <w:t xml:space="preserve"> </w:t>
      </w:r>
      <w:r>
        <w:t>Smlouvy, a to</w:t>
      </w:r>
      <w:r>
        <w:rPr>
          <w:spacing w:val="80"/>
        </w:rPr>
        <w:t xml:space="preserve"> </w:t>
      </w:r>
      <w:r>
        <w:t>s minimální hranicí pojistného plnění pro každou škodnou událost minimálně 10 000 000 Kč.</w:t>
      </w:r>
    </w:p>
    <w:p w14:paraId="74CBEB0E" w14:textId="77777777" w:rsidR="00AE6321" w:rsidRDefault="00AE6321">
      <w:pPr>
        <w:pStyle w:val="Zkladntext"/>
        <w:kinsoku w:val="0"/>
        <w:overflowPunct w:val="0"/>
        <w:spacing w:before="120"/>
        <w:ind w:left="849" w:right="136"/>
        <w:jc w:val="both"/>
      </w:pPr>
      <w:r>
        <w:t>Lhůta pro předložení kopie pojistné smlouvy: nejpozději před podpisem Smlouvy. Pokud je Smlouva</w:t>
      </w:r>
      <w:r>
        <w:rPr>
          <w:spacing w:val="-13"/>
        </w:rPr>
        <w:t xml:space="preserve"> </w:t>
      </w:r>
      <w:r>
        <w:t>uzavřena</w:t>
      </w:r>
      <w:r>
        <w:rPr>
          <w:spacing w:val="-12"/>
        </w:rPr>
        <w:t xml:space="preserve"> </w:t>
      </w:r>
      <w:r>
        <w:t>s</w:t>
      </w:r>
      <w:r>
        <w:rPr>
          <w:spacing w:val="-13"/>
        </w:rPr>
        <w:t xml:space="preserve"> </w:t>
      </w:r>
      <w:r>
        <w:t>více</w:t>
      </w:r>
      <w:r>
        <w:rPr>
          <w:spacing w:val="-11"/>
        </w:rPr>
        <w:t xml:space="preserve"> </w:t>
      </w:r>
      <w:r>
        <w:t>Konzultanty</w:t>
      </w:r>
      <w:r>
        <w:rPr>
          <w:spacing w:val="-11"/>
        </w:rPr>
        <w:t xml:space="preserve"> </w:t>
      </w:r>
      <w:r>
        <w:t>(tj.</w:t>
      </w:r>
      <w:r>
        <w:rPr>
          <w:spacing w:val="-13"/>
        </w:rPr>
        <w:t xml:space="preserve"> </w:t>
      </w:r>
      <w:r>
        <w:t>jde</w:t>
      </w:r>
      <w:r>
        <w:rPr>
          <w:spacing w:val="-12"/>
        </w:rPr>
        <w:t xml:space="preserve"> </w:t>
      </w:r>
      <w:r>
        <w:t>o</w:t>
      </w:r>
      <w:r>
        <w:rPr>
          <w:spacing w:val="-11"/>
        </w:rPr>
        <w:t xml:space="preserve"> </w:t>
      </w:r>
      <w:r>
        <w:t>společnost</w:t>
      </w:r>
      <w:r>
        <w:rPr>
          <w:spacing w:val="-12"/>
        </w:rPr>
        <w:t xml:space="preserve"> </w:t>
      </w:r>
      <w:r>
        <w:t>Konzultantů),</w:t>
      </w:r>
      <w:r>
        <w:rPr>
          <w:spacing w:val="-12"/>
        </w:rPr>
        <w:t xml:space="preserve"> </w:t>
      </w:r>
      <w:r>
        <w:t>musí</w:t>
      </w:r>
      <w:r>
        <w:rPr>
          <w:spacing w:val="-9"/>
        </w:rPr>
        <w:t xml:space="preserve"> </w:t>
      </w:r>
      <w:r>
        <w:t>pojištění</w:t>
      </w:r>
      <w:r>
        <w:rPr>
          <w:spacing w:val="-13"/>
        </w:rPr>
        <w:t xml:space="preserve"> </w:t>
      </w:r>
      <w:r>
        <w:t>pokrývat odpovědnost</w:t>
      </w:r>
      <w:r>
        <w:rPr>
          <w:spacing w:val="-7"/>
        </w:rPr>
        <w:t xml:space="preserve"> </w:t>
      </w:r>
      <w:r>
        <w:t>za</w:t>
      </w:r>
      <w:r>
        <w:rPr>
          <w:spacing w:val="-8"/>
        </w:rPr>
        <w:t xml:space="preserve"> </w:t>
      </w:r>
      <w:r>
        <w:t>škodu</w:t>
      </w:r>
      <w:r>
        <w:rPr>
          <w:spacing w:val="-8"/>
        </w:rPr>
        <w:t xml:space="preserve"> </w:t>
      </w:r>
      <w:r>
        <w:t>způsobenou</w:t>
      </w:r>
      <w:r>
        <w:rPr>
          <w:spacing w:val="-8"/>
        </w:rPr>
        <w:t xml:space="preserve"> </w:t>
      </w:r>
      <w:r>
        <w:t>třetí</w:t>
      </w:r>
      <w:r>
        <w:rPr>
          <w:spacing w:val="-9"/>
        </w:rPr>
        <w:t xml:space="preserve"> </w:t>
      </w:r>
      <w:r>
        <w:t>osobě</w:t>
      </w:r>
      <w:r>
        <w:rPr>
          <w:spacing w:val="-7"/>
        </w:rPr>
        <w:t xml:space="preserve"> </w:t>
      </w:r>
      <w:r>
        <w:t>kterýmkoli</w:t>
      </w:r>
      <w:r>
        <w:rPr>
          <w:spacing w:val="-8"/>
        </w:rPr>
        <w:t xml:space="preserve"> </w:t>
      </w:r>
      <w:r>
        <w:t>z</w:t>
      </w:r>
      <w:r>
        <w:rPr>
          <w:spacing w:val="-8"/>
        </w:rPr>
        <w:t xml:space="preserve"> </w:t>
      </w:r>
      <w:r>
        <w:t>Konzultantů.</w:t>
      </w:r>
      <w:r>
        <w:rPr>
          <w:spacing w:val="-5"/>
        </w:rPr>
        <w:t xml:space="preserve"> </w:t>
      </w:r>
      <w:r>
        <w:t>V</w:t>
      </w:r>
      <w:r>
        <w:rPr>
          <w:spacing w:val="-8"/>
        </w:rPr>
        <w:t xml:space="preserve"> </w:t>
      </w:r>
      <w:r>
        <w:t>případě</w:t>
      </w:r>
      <w:r>
        <w:rPr>
          <w:spacing w:val="-7"/>
        </w:rPr>
        <w:t xml:space="preserve"> </w:t>
      </w:r>
      <w:r>
        <w:t>předložení více pojistných smluv platí</w:t>
      </w:r>
      <w:r>
        <w:rPr>
          <w:spacing w:val="-2"/>
        </w:rPr>
        <w:t xml:space="preserve"> </w:t>
      </w:r>
      <w:r>
        <w:t>povinnosti uvedené v</w:t>
      </w:r>
      <w:r>
        <w:rPr>
          <w:spacing w:val="-2"/>
        </w:rPr>
        <w:t xml:space="preserve"> </w:t>
      </w:r>
      <w:r>
        <w:t>tomto Pod-článku Smlouvy pro</w:t>
      </w:r>
      <w:r>
        <w:rPr>
          <w:spacing w:val="-2"/>
        </w:rPr>
        <w:t xml:space="preserve"> </w:t>
      </w:r>
      <w:r>
        <w:t>každou takto předloženou pojistnou smlouvu (tj. minimální hranice pojistného plnění, lhůta pro předložení kopie pojistné smlouvy Objednateli, doba trvání pojištění, smluvní pokuta atd.). Konzultant zajistí</w:t>
      </w:r>
      <w:r>
        <w:rPr>
          <w:spacing w:val="-4"/>
        </w:rPr>
        <w:t xml:space="preserve"> </w:t>
      </w:r>
      <w:r>
        <w:t>platnost</w:t>
      </w:r>
      <w:r>
        <w:rPr>
          <w:spacing w:val="-6"/>
        </w:rPr>
        <w:t xml:space="preserve"> </w:t>
      </w:r>
      <w:r>
        <w:t>pojištění</w:t>
      </w:r>
      <w:r>
        <w:rPr>
          <w:spacing w:val="-4"/>
        </w:rPr>
        <w:t xml:space="preserve"> </w:t>
      </w:r>
      <w:r>
        <w:t>v</w:t>
      </w:r>
      <w:r>
        <w:rPr>
          <w:spacing w:val="-3"/>
        </w:rPr>
        <w:t xml:space="preserve"> </w:t>
      </w:r>
      <w:r>
        <w:t>plném</w:t>
      </w:r>
      <w:r>
        <w:rPr>
          <w:spacing w:val="-3"/>
        </w:rPr>
        <w:t xml:space="preserve"> </w:t>
      </w:r>
      <w:r>
        <w:t>rozsahu</w:t>
      </w:r>
      <w:r>
        <w:rPr>
          <w:spacing w:val="-5"/>
        </w:rPr>
        <w:t xml:space="preserve"> </w:t>
      </w:r>
      <w:r>
        <w:t>po</w:t>
      </w:r>
      <w:r>
        <w:rPr>
          <w:spacing w:val="-3"/>
        </w:rPr>
        <w:t xml:space="preserve"> </w:t>
      </w:r>
      <w:r>
        <w:t>celou</w:t>
      </w:r>
      <w:r>
        <w:rPr>
          <w:spacing w:val="-5"/>
        </w:rPr>
        <w:t xml:space="preserve"> </w:t>
      </w:r>
      <w:r>
        <w:t>dobu</w:t>
      </w:r>
      <w:r>
        <w:rPr>
          <w:spacing w:val="-5"/>
        </w:rPr>
        <w:t xml:space="preserve"> </w:t>
      </w:r>
      <w:r>
        <w:t>trvání</w:t>
      </w:r>
      <w:r>
        <w:rPr>
          <w:spacing w:val="-4"/>
        </w:rPr>
        <w:t xml:space="preserve"> </w:t>
      </w:r>
      <w:r>
        <w:t>této</w:t>
      </w:r>
      <w:r>
        <w:rPr>
          <w:spacing w:val="-5"/>
        </w:rPr>
        <w:t xml:space="preserve"> </w:t>
      </w:r>
      <w:r>
        <w:t>Smlouvy,</w:t>
      </w:r>
      <w:r>
        <w:rPr>
          <w:spacing w:val="-3"/>
        </w:rPr>
        <w:t xml:space="preserve"> </w:t>
      </w:r>
      <w:r>
        <w:t>a</w:t>
      </w:r>
      <w:r>
        <w:rPr>
          <w:spacing w:val="-4"/>
        </w:rPr>
        <w:t xml:space="preserve"> </w:t>
      </w:r>
      <w:r>
        <w:t>platné</w:t>
      </w:r>
      <w:r>
        <w:rPr>
          <w:spacing w:val="-4"/>
        </w:rPr>
        <w:t xml:space="preserve"> </w:t>
      </w:r>
      <w:r>
        <w:t>a</w:t>
      </w:r>
      <w:r>
        <w:rPr>
          <w:spacing w:val="-4"/>
        </w:rPr>
        <w:t xml:space="preserve"> </w:t>
      </w:r>
      <w:r>
        <w:t>účinné pojištění Objednateli kdykoliv na vyžádání v jím stanovené lhůtě doloží předložením pojistné smlouvy.</w:t>
      </w:r>
      <w:r>
        <w:rPr>
          <w:spacing w:val="-13"/>
        </w:rPr>
        <w:t xml:space="preserve"> </w:t>
      </w:r>
      <w:r>
        <w:t>Objednatel</w:t>
      </w:r>
      <w:r>
        <w:rPr>
          <w:spacing w:val="-12"/>
        </w:rPr>
        <w:t xml:space="preserve"> </w:t>
      </w:r>
      <w:r>
        <w:t>připouští,</w:t>
      </w:r>
      <w:r>
        <w:rPr>
          <w:spacing w:val="-13"/>
        </w:rPr>
        <w:t xml:space="preserve"> </w:t>
      </w:r>
      <w:r>
        <w:t>aby</w:t>
      </w:r>
      <w:r>
        <w:rPr>
          <w:spacing w:val="-12"/>
        </w:rPr>
        <w:t xml:space="preserve"> </w:t>
      </w:r>
      <w:r>
        <w:t>pojistná</w:t>
      </w:r>
      <w:r>
        <w:rPr>
          <w:spacing w:val="-13"/>
        </w:rPr>
        <w:t xml:space="preserve"> </w:t>
      </w:r>
      <w:r>
        <w:t>smlouva</w:t>
      </w:r>
      <w:r>
        <w:rPr>
          <w:spacing w:val="-12"/>
        </w:rPr>
        <w:t xml:space="preserve"> </w:t>
      </w:r>
      <w:r>
        <w:t>byla</w:t>
      </w:r>
      <w:r>
        <w:rPr>
          <w:spacing w:val="-13"/>
        </w:rPr>
        <w:t xml:space="preserve"> </w:t>
      </w:r>
      <w:r>
        <w:t>sjednána</w:t>
      </w:r>
      <w:r>
        <w:rPr>
          <w:spacing w:val="-12"/>
        </w:rPr>
        <w:t xml:space="preserve"> </w:t>
      </w:r>
      <w:r>
        <w:t>i</w:t>
      </w:r>
      <w:r>
        <w:rPr>
          <w:spacing w:val="-12"/>
        </w:rPr>
        <w:t xml:space="preserve"> </w:t>
      </w:r>
      <w:r>
        <w:t>na</w:t>
      </w:r>
      <w:r>
        <w:rPr>
          <w:spacing w:val="-13"/>
        </w:rPr>
        <w:t xml:space="preserve"> </w:t>
      </w:r>
      <w:r>
        <w:t>dobu</w:t>
      </w:r>
      <w:r>
        <w:rPr>
          <w:spacing w:val="-12"/>
        </w:rPr>
        <w:t xml:space="preserve"> </w:t>
      </w:r>
      <w:r>
        <w:t>kratší,</w:t>
      </w:r>
      <w:r>
        <w:rPr>
          <w:spacing w:val="-13"/>
        </w:rPr>
        <w:t xml:space="preserve"> </w:t>
      </w:r>
      <w:r>
        <w:t>než</w:t>
      </w:r>
      <w:r>
        <w:rPr>
          <w:spacing w:val="-12"/>
        </w:rPr>
        <w:t xml:space="preserve"> </w:t>
      </w:r>
      <w:r>
        <w:t>je</w:t>
      </w:r>
      <w:r>
        <w:rPr>
          <w:spacing w:val="-13"/>
        </w:rPr>
        <w:t xml:space="preserve"> </w:t>
      </w:r>
      <w:r>
        <w:t>doba trvání</w:t>
      </w:r>
      <w:r>
        <w:rPr>
          <w:spacing w:val="-9"/>
        </w:rPr>
        <w:t xml:space="preserve"> </w:t>
      </w:r>
      <w:r>
        <w:t>této</w:t>
      </w:r>
      <w:r>
        <w:rPr>
          <w:spacing w:val="-5"/>
        </w:rPr>
        <w:t xml:space="preserve"> </w:t>
      </w:r>
      <w:r>
        <w:t>Smlouvy,</w:t>
      </w:r>
      <w:r>
        <w:rPr>
          <w:spacing w:val="-6"/>
        </w:rPr>
        <w:t xml:space="preserve"> </w:t>
      </w:r>
      <w:r>
        <w:t>např.</w:t>
      </w:r>
      <w:r>
        <w:rPr>
          <w:spacing w:val="-10"/>
        </w:rPr>
        <w:t xml:space="preserve"> </w:t>
      </w:r>
      <w:r>
        <w:t>1</w:t>
      </w:r>
      <w:r>
        <w:rPr>
          <w:spacing w:val="-6"/>
        </w:rPr>
        <w:t xml:space="preserve"> </w:t>
      </w:r>
      <w:r>
        <w:t>(slovy:</w:t>
      </w:r>
      <w:r>
        <w:rPr>
          <w:spacing w:val="-6"/>
        </w:rPr>
        <w:t xml:space="preserve"> </w:t>
      </w:r>
      <w:r>
        <w:t>jeden)</w:t>
      </w:r>
      <w:r>
        <w:rPr>
          <w:spacing w:val="-7"/>
        </w:rPr>
        <w:t xml:space="preserve"> </w:t>
      </w:r>
      <w:r>
        <w:t>rok,</w:t>
      </w:r>
      <w:r>
        <w:rPr>
          <w:spacing w:val="-8"/>
        </w:rPr>
        <w:t xml:space="preserve"> </w:t>
      </w:r>
      <w:r>
        <w:t>vždy</w:t>
      </w:r>
      <w:r>
        <w:rPr>
          <w:spacing w:val="-8"/>
        </w:rPr>
        <w:t xml:space="preserve"> </w:t>
      </w:r>
      <w:r>
        <w:t>však</w:t>
      </w:r>
      <w:r>
        <w:rPr>
          <w:spacing w:val="-9"/>
        </w:rPr>
        <w:t xml:space="preserve"> </w:t>
      </w:r>
      <w:r>
        <w:t>musí</w:t>
      </w:r>
      <w:r>
        <w:rPr>
          <w:spacing w:val="-9"/>
        </w:rPr>
        <w:t xml:space="preserve"> </w:t>
      </w:r>
      <w:r>
        <w:t>mít</w:t>
      </w:r>
      <w:r>
        <w:rPr>
          <w:spacing w:val="-9"/>
        </w:rPr>
        <w:t xml:space="preserve"> </w:t>
      </w:r>
      <w:r>
        <w:t>písemnou</w:t>
      </w:r>
      <w:r>
        <w:rPr>
          <w:spacing w:val="-7"/>
        </w:rPr>
        <w:t xml:space="preserve"> </w:t>
      </w:r>
      <w:r>
        <w:t>formu.</w:t>
      </w:r>
      <w:r>
        <w:rPr>
          <w:spacing w:val="-5"/>
        </w:rPr>
        <w:t xml:space="preserve"> </w:t>
      </w:r>
      <w:r>
        <w:t>V</w:t>
      </w:r>
      <w:r>
        <w:rPr>
          <w:spacing w:val="-7"/>
        </w:rPr>
        <w:t xml:space="preserve"> </w:t>
      </w:r>
      <w:r>
        <w:t>takovém případě</w:t>
      </w:r>
      <w:r>
        <w:rPr>
          <w:spacing w:val="-9"/>
        </w:rPr>
        <w:t xml:space="preserve"> </w:t>
      </w:r>
      <w:r>
        <w:t>musí</w:t>
      </w:r>
      <w:r>
        <w:rPr>
          <w:spacing w:val="-11"/>
        </w:rPr>
        <w:t xml:space="preserve"> </w:t>
      </w:r>
      <w:r>
        <w:t>být</w:t>
      </w:r>
      <w:r>
        <w:rPr>
          <w:spacing w:val="-9"/>
        </w:rPr>
        <w:t xml:space="preserve"> </w:t>
      </w:r>
      <w:r>
        <w:t>před</w:t>
      </w:r>
      <w:r>
        <w:rPr>
          <w:spacing w:val="-12"/>
        </w:rPr>
        <w:t xml:space="preserve"> </w:t>
      </w:r>
      <w:r>
        <w:t>uplynutím</w:t>
      </w:r>
      <w:r>
        <w:rPr>
          <w:spacing w:val="-9"/>
        </w:rPr>
        <w:t xml:space="preserve"> </w:t>
      </w:r>
      <w:r>
        <w:t>doby</w:t>
      </w:r>
      <w:r>
        <w:rPr>
          <w:spacing w:val="-10"/>
        </w:rPr>
        <w:t xml:space="preserve"> </w:t>
      </w:r>
      <w:r>
        <w:t>její</w:t>
      </w:r>
      <w:r>
        <w:rPr>
          <w:spacing w:val="-11"/>
        </w:rPr>
        <w:t xml:space="preserve"> </w:t>
      </w:r>
      <w:r>
        <w:t>účinnosti</w:t>
      </w:r>
      <w:r>
        <w:rPr>
          <w:spacing w:val="-10"/>
        </w:rPr>
        <w:t xml:space="preserve"> </w:t>
      </w:r>
      <w:r>
        <w:t>prodloužena,</w:t>
      </w:r>
      <w:r>
        <w:rPr>
          <w:spacing w:val="-12"/>
        </w:rPr>
        <w:t xml:space="preserve"> </w:t>
      </w:r>
      <w:r>
        <w:t>vždy</w:t>
      </w:r>
      <w:r>
        <w:rPr>
          <w:spacing w:val="-13"/>
        </w:rPr>
        <w:t xml:space="preserve"> </w:t>
      </w:r>
      <w:r>
        <w:t>min.</w:t>
      </w:r>
      <w:r>
        <w:rPr>
          <w:spacing w:val="-8"/>
        </w:rPr>
        <w:t xml:space="preserve"> </w:t>
      </w:r>
      <w:r>
        <w:t>na</w:t>
      </w:r>
      <w:r>
        <w:rPr>
          <w:spacing w:val="-12"/>
        </w:rPr>
        <w:t xml:space="preserve"> </w:t>
      </w:r>
      <w:r>
        <w:t>období</w:t>
      </w:r>
      <w:r>
        <w:rPr>
          <w:spacing w:val="-10"/>
        </w:rPr>
        <w:t xml:space="preserve"> </w:t>
      </w:r>
      <w:r>
        <w:t>1</w:t>
      </w:r>
      <w:r>
        <w:rPr>
          <w:spacing w:val="-10"/>
        </w:rPr>
        <w:t xml:space="preserve"> </w:t>
      </w:r>
      <w:r>
        <w:t>(slovy: jednoho)</w:t>
      </w:r>
      <w:r>
        <w:rPr>
          <w:spacing w:val="-7"/>
        </w:rPr>
        <w:t xml:space="preserve"> </w:t>
      </w:r>
      <w:r>
        <w:t>roku,</w:t>
      </w:r>
      <w:r>
        <w:rPr>
          <w:spacing w:val="-4"/>
        </w:rPr>
        <w:t xml:space="preserve"> </w:t>
      </w:r>
      <w:r>
        <w:t>a</w:t>
      </w:r>
      <w:r>
        <w:rPr>
          <w:spacing w:val="-4"/>
        </w:rPr>
        <w:t xml:space="preserve"> </w:t>
      </w:r>
      <w:r>
        <w:t>zároveň</w:t>
      </w:r>
      <w:r>
        <w:rPr>
          <w:spacing w:val="-7"/>
        </w:rPr>
        <w:t xml:space="preserve"> </w:t>
      </w:r>
      <w:r>
        <w:t>musí</w:t>
      </w:r>
      <w:r>
        <w:rPr>
          <w:spacing w:val="-4"/>
        </w:rPr>
        <w:t xml:space="preserve"> </w:t>
      </w:r>
      <w:r>
        <w:t>být</w:t>
      </w:r>
      <w:r>
        <w:rPr>
          <w:spacing w:val="-4"/>
        </w:rPr>
        <w:t xml:space="preserve"> </w:t>
      </w:r>
      <w:r>
        <w:t>nová</w:t>
      </w:r>
      <w:r>
        <w:rPr>
          <w:spacing w:val="-4"/>
        </w:rPr>
        <w:t xml:space="preserve"> </w:t>
      </w:r>
      <w:r>
        <w:t>pojistná</w:t>
      </w:r>
      <w:r>
        <w:rPr>
          <w:spacing w:val="-5"/>
        </w:rPr>
        <w:t xml:space="preserve"> </w:t>
      </w:r>
      <w:r>
        <w:t>smlouva</w:t>
      </w:r>
      <w:r>
        <w:rPr>
          <w:spacing w:val="-4"/>
        </w:rPr>
        <w:t xml:space="preserve"> </w:t>
      </w:r>
      <w:r>
        <w:t>v</w:t>
      </w:r>
      <w:r>
        <w:rPr>
          <w:spacing w:val="-1"/>
        </w:rPr>
        <w:t xml:space="preserve"> </w:t>
      </w:r>
      <w:r>
        <w:t>této</w:t>
      </w:r>
      <w:r>
        <w:rPr>
          <w:spacing w:val="-3"/>
        </w:rPr>
        <w:t xml:space="preserve"> </w:t>
      </w:r>
      <w:r>
        <w:t>lhůtě</w:t>
      </w:r>
      <w:r>
        <w:rPr>
          <w:spacing w:val="-4"/>
        </w:rPr>
        <w:t xml:space="preserve"> </w:t>
      </w:r>
      <w:r>
        <w:t>předložena</w:t>
      </w:r>
      <w:r>
        <w:rPr>
          <w:spacing w:val="-7"/>
        </w:rPr>
        <w:t xml:space="preserve"> </w:t>
      </w:r>
      <w:r>
        <w:t>Objednateli. Rozsah</w:t>
      </w:r>
      <w:r>
        <w:rPr>
          <w:spacing w:val="-2"/>
        </w:rPr>
        <w:t xml:space="preserve"> </w:t>
      </w:r>
      <w:r>
        <w:t>nově sjednaného</w:t>
      </w:r>
      <w:r>
        <w:rPr>
          <w:spacing w:val="-3"/>
        </w:rPr>
        <w:t xml:space="preserve"> </w:t>
      </w:r>
      <w:r>
        <w:t>či</w:t>
      </w:r>
      <w:r>
        <w:rPr>
          <w:spacing w:val="-3"/>
        </w:rPr>
        <w:t xml:space="preserve"> </w:t>
      </w:r>
      <w:r>
        <w:t>prodlouženého pojištění,</w:t>
      </w:r>
      <w:r>
        <w:rPr>
          <w:spacing w:val="-1"/>
        </w:rPr>
        <w:t xml:space="preserve"> </w:t>
      </w:r>
      <w:r>
        <w:t>ani okruh</w:t>
      </w:r>
      <w:r>
        <w:rPr>
          <w:spacing w:val="-2"/>
        </w:rPr>
        <w:t xml:space="preserve"> </w:t>
      </w:r>
      <w:r>
        <w:t>pojištěných</w:t>
      </w:r>
      <w:r>
        <w:rPr>
          <w:spacing w:val="-4"/>
        </w:rPr>
        <w:t xml:space="preserve"> </w:t>
      </w:r>
      <w:r>
        <w:t>osob</w:t>
      </w:r>
      <w:r>
        <w:rPr>
          <w:spacing w:val="-1"/>
        </w:rPr>
        <w:t xml:space="preserve"> </w:t>
      </w:r>
      <w:r>
        <w:t>či</w:t>
      </w:r>
      <w:r>
        <w:rPr>
          <w:spacing w:val="-1"/>
        </w:rPr>
        <w:t xml:space="preserve"> </w:t>
      </w:r>
      <w:r>
        <w:t>rizik</w:t>
      </w:r>
      <w:r>
        <w:rPr>
          <w:spacing w:val="-1"/>
        </w:rPr>
        <w:t xml:space="preserve"> </w:t>
      </w:r>
      <w:r>
        <w:t>nesmí být zúžen. Pojistná smlouva nesmí obsahovat ustanovení vylučující odpovědnost plnění pojišťovny (tzv. výluky z pojištění) s výjimkou výluk odpovídajících výlukám standardně uplatňovaným ve vztahu k</w:t>
      </w:r>
      <w:r>
        <w:rPr>
          <w:spacing w:val="-1"/>
        </w:rPr>
        <w:t xml:space="preserve"> </w:t>
      </w:r>
      <w:r>
        <w:t>obdobnému předmětu pojištění na trhu poskytování pojistných služeb v České republice. Bude-li to Objednatel požadovat, je Konzultant povinen nechat posoudit své pojistné smlouvy pojišťovacímu makléři určenému Objednatelem.“</w:t>
      </w:r>
    </w:p>
    <w:p w14:paraId="4E056854" w14:textId="77777777" w:rsidR="00AE6321" w:rsidRDefault="00AE6321">
      <w:pPr>
        <w:pStyle w:val="Zkladntext"/>
        <w:kinsoku w:val="0"/>
        <w:overflowPunct w:val="0"/>
        <w:spacing w:before="1"/>
      </w:pPr>
    </w:p>
    <w:p w14:paraId="40803C40" w14:textId="77777777" w:rsidR="00AE6321" w:rsidRDefault="00AE6321">
      <w:pPr>
        <w:pStyle w:val="Nadpis7"/>
        <w:kinsoku w:val="0"/>
        <w:overflowPunct w:val="0"/>
        <w:rPr>
          <w:spacing w:val="-2"/>
        </w:rPr>
      </w:pPr>
      <w:r>
        <w:t>Pod-článek</w:t>
      </w:r>
      <w:r>
        <w:rPr>
          <w:spacing w:val="-5"/>
        </w:rPr>
        <w:t xml:space="preserve"> </w:t>
      </w:r>
      <w:r>
        <w:t>7.1.2</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12944602" w14:textId="77777777" w:rsidR="00AE6321" w:rsidRDefault="00AE6321">
      <w:pPr>
        <w:pStyle w:val="Zkladntext"/>
        <w:kinsoku w:val="0"/>
        <w:overflowPunct w:val="0"/>
        <w:spacing w:before="120"/>
        <w:ind w:left="849"/>
        <w:jc w:val="both"/>
        <w:rPr>
          <w:spacing w:val="-2"/>
        </w:rPr>
      </w:pPr>
      <w:r>
        <w:t>„Platí,</w:t>
      </w:r>
      <w:r>
        <w:rPr>
          <w:spacing w:val="-7"/>
        </w:rPr>
        <w:t xml:space="preserve"> </w:t>
      </w:r>
      <w:r>
        <w:t>že</w:t>
      </w:r>
      <w:r>
        <w:rPr>
          <w:spacing w:val="-6"/>
        </w:rPr>
        <w:t xml:space="preserve"> </w:t>
      </w:r>
      <w:r>
        <w:t>veškeré</w:t>
      </w:r>
      <w:r>
        <w:rPr>
          <w:spacing w:val="-4"/>
        </w:rPr>
        <w:t xml:space="preserve"> </w:t>
      </w:r>
      <w:r>
        <w:t>náklady</w:t>
      </w:r>
      <w:r>
        <w:rPr>
          <w:spacing w:val="-4"/>
        </w:rPr>
        <w:t xml:space="preserve"> </w:t>
      </w:r>
      <w:r>
        <w:t>Konzultanta</w:t>
      </w:r>
      <w:r>
        <w:rPr>
          <w:spacing w:val="-4"/>
        </w:rPr>
        <w:t xml:space="preserve"> </w:t>
      </w:r>
      <w:r>
        <w:t>na</w:t>
      </w:r>
      <w:r>
        <w:rPr>
          <w:spacing w:val="-4"/>
        </w:rPr>
        <w:t xml:space="preserve"> </w:t>
      </w:r>
      <w:r>
        <w:t>pojištění</w:t>
      </w:r>
      <w:r>
        <w:rPr>
          <w:spacing w:val="-7"/>
        </w:rPr>
        <w:t xml:space="preserve"> </w:t>
      </w:r>
      <w:r>
        <w:t>jsou</w:t>
      </w:r>
      <w:r>
        <w:rPr>
          <w:spacing w:val="-6"/>
        </w:rPr>
        <w:t xml:space="preserve"> </w:t>
      </w:r>
      <w:r>
        <w:t>zahrnuty</w:t>
      </w:r>
      <w:r>
        <w:rPr>
          <w:spacing w:val="-3"/>
        </w:rPr>
        <w:t xml:space="preserve"> </w:t>
      </w:r>
      <w:r>
        <w:t>v</w:t>
      </w:r>
      <w:r>
        <w:rPr>
          <w:spacing w:val="-5"/>
        </w:rPr>
        <w:t xml:space="preserve"> </w:t>
      </w:r>
      <w:r>
        <w:t>Přijaté</w:t>
      </w:r>
      <w:r>
        <w:rPr>
          <w:spacing w:val="-4"/>
        </w:rPr>
        <w:t xml:space="preserve"> </w:t>
      </w:r>
      <w:r>
        <w:t>smluvní</w:t>
      </w:r>
      <w:r>
        <w:rPr>
          <w:spacing w:val="-4"/>
        </w:rPr>
        <w:t xml:space="preserve"> </w:t>
      </w:r>
      <w:r>
        <w:rPr>
          <w:spacing w:val="-2"/>
        </w:rPr>
        <w:t>částce.“</w:t>
      </w:r>
    </w:p>
    <w:p w14:paraId="5D4E7DA3" w14:textId="77777777" w:rsidR="00AE6321" w:rsidRDefault="00AE6321">
      <w:pPr>
        <w:pStyle w:val="Zkladntext"/>
        <w:kinsoku w:val="0"/>
        <w:overflowPunct w:val="0"/>
        <w:spacing w:before="1"/>
      </w:pPr>
    </w:p>
    <w:p w14:paraId="2736B7EC" w14:textId="77777777" w:rsidR="00AE6321" w:rsidRDefault="00AE6321">
      <w:pPr>
        <w:pStyle w:val="Nadpis7"/>
        <w:kinsoku w:val="0"/>
        <w:overflowPunct w:val="0"/>
        <w:rPr>
          <w:spacing w:val="-2"/>
        </w:rPr>
      </w:pPr>
      <w:r>
        <w:t>Pod-článek</w:t>
      </w:r>
      <w:r>
        <w:rPr>
          <w:spacing w:val="-5"/>
        </w:rPr>
        <w:t xml:space="preserve"> </w:t>
      </w:r>
      <w:r>
        <w:t>7.1.3</w:t>
      </w:r>
      <w:r>
        <w:rPr>
          <w:spacing w:val="-5"/>
        </w:rPr>
        <w:t xml:space="preserve"> </w:t>
      </w:r>
      <w:r>
        <w:t>se</w:t>
      </w:r>
      <w:r>
        <w:rPr>
          <w:spacing w:val="-4"/>
        </w:rPr>
        <w:t xml:space="preserve"> </w:t>
      </w:r>
      <w:r>
        <w:t>ruší</w:t>
      </w:r>
      <w:r>
        <w:rPr>
          <w:spacing w:val="-4"/>
        </w:rPr>
        <w:t xml:space="preserve"> </w:t>
      </w:r>
      <w:r>
        <w:t>bez</w:t>
      </w:r>
      <w:r>
        <w:rPr>
          <w:spacing w:val="-4"/>
        </w:rPr>
        <w:t xml:space="preserve"> </w:t>
      </w:r>
      <w:r>
        <w:rPr>
          <w:spacing w:val="-2"/>
        </w:rPr>
        <w:t>náhrady.</w:t>
      </w:r>
    </w:p>
    <w:p w14:paraId="793AAD2D" w14:textId="77777777" w:rsidR="00AE6321" w:rsidRDefault="00AE6321">
      <w:pPr>
        <w:pStyle w:val="Zkladntext"/>
        <w:kinsoku w:val="0"/>
        <w:overflowPunct w:val="0"/>
        <w:rPr>
          <w:b/>
          <w:bCs/>
        </w:rPr>
      </w:pPr>
    </w:p>
    <w:p w14:paraId="5B128C62" w14:textId="77777777" w:rsidR="00AE6321" w:rsidRDefault="00AE6321">
      <w:pPr>
        <w:pStyle w:val="Zkladntext"/>
        <w:kinsoku w:val="0"/>
        <w:overflowPunct w:val="0"/>
        <w:ind w:left="141"/>
        <w:jc w:val="both"/>
        <w:rPr>
          <w:b/>
          <w:bCs/>
          <w:spacing w:val="-2"/>
        </w:rPr>
      </w:pPr>
      <w:r>
        <w:rPr>
          <w:b/>
          <w:bCs/>
        </w:rPr>
        <w:t>Pod-článek</w:t>
      </w:r>
      <w:r>
        <w:rPr>
          <w:b/>
          <w:bCs/>
          <w:spacing w:val="-5"/>
        </w:rPr>
        <w:t xml:space="preserve"> </w:t>
      </w:r>
      <w:r>
        <w:rPr>
          <w:b/>
          <w:bCs/>
        </w:rPr>
        <w:t>8.1.1</w:t>
      </w:r>
      <w:r>
        <w:rPr>
          <w:b/>
          <w:bCs/>
          <w:spacing w:val="-6"/>
        </w:rPr>
        <w:t xml:space="preserve"> </w:t>
      </w:r>
      <w:r>
        <w:rPr>
          <w:b/>
          <w:bCs/>
        </w:rPr>
        <w:t>se</w:t>
      </w:r>
      <w:r>
        <w:rPr>
          <w:b/>
          <w:bCs/>
          <w:spacing w:val="-6"/>
        </w:rPr>
        <w:t xml:space="preserve"> </w:t>
      </w:r>
      <w:r>
        <w:rPr>
          <w:b/>
          <w:bCs/>
        </w:rPr>
        <w:t>nahrazuje</w:t>
      </w:r>
      <w:r>
        <w:rPr>
          <w:b/>
          <w:bCs/>
          <w:spacing w:val="-5"/>
        </w:rPr>
        <w:t xml:space="preserve"> </w:t>
      </w:r>
      <w:r>
        <w:rPr>
          <w:b/>
          <w:bCs/>
        </w:rPr>
        <w:t>novým</w:t>
      </w:r>
      <w:r>
        <w:rPr>
          <w:b/>
          <w:bCs/>
          <w:spacing w:val="-6"/>
        </w:rPr>
        <w:t xml:space="preserve"> </w:t>
      </w:r>
      <w:r>
        <w:rPr>
          <w:b/>
          <w:bCs/>
          <w:spacing w:val="-2"/>
        </w:rPr>
        <w:t>zněním:</w:t>
      </w:r>
    </w:p>
    <w:p w14:paraId="71A08150" w14:textId="77777777" w:rsidR="00AE6321" w:rsidRDefault="00AE6321">
      <w:pPr>
        <w:pStyle w:val="Zkladntext"/>
        <w:kinsoku w:val="0"/>
        <w:overflowPunct w:val="0"/>
        <w:spacing w:before="121"/>
        <w:ind w:left="849" w:right="136"/>
        <w:jc w:val="both"/>
      </w:pPr>
      <w:r>
        <w:t>„Vznikne-li</w:t>
      </w:r>
      <w:r>
        <w:rPr>
          <w:spacing w:val="40"/>
        </w:rPr>
        <w:t xml:space="preserve"> </w:t>
      </w:r>
      <w:r>
        <w:t>z</w:t>
      </w:r>
      <w:r>
        <w:rPr>
          <w:spacing w:val="40"/>
        </w:rPr>
        <w:t xml:space="preserve"> </w:t>
      </w:r>
      <w:r>
        <w:t>této</w:t>
      </w:r>
      <w:r>
        <w:rPr>
          <w:spacing w:val="40"/>
        </w:rPr>
        <w:t xml:space="preserve"> </w:t>
      </w:r>
      <w:r>
        <w:t>Smlouvy</w:t>
      </w:r>
      <w:r>
        <w:rPr>
          <w:spacing w:val="40"/>
        </w:rPr>
        <w:t xml:space="preserve"> </w:t>
      </w:r>
      <w:r>
        <w:t>nebo</w:t>
      </w:r>
      <w:r>
        <w:rPr>
          <w:spacing w:val="40"/>
        </w:rPr>
        <w:t xml:space="preserve"> </w:t>
      </w:r>
      <w:r>
        <w:t>v</w:t>
      </w:r>
      <w:r>
        <w:rPr>
          <w:spacing w:val="40"/>
        </w:rPr>
        <w:t xml:space="preserve"> </w:t>
      </w:r>
      <w:r>
        <w:t>souvislosti</w:t>
      </w:r>
      <w:r>
        <w:rPr>
          <w:spacing w:val="40"/>
        </w:rPr>
        <w:t xml:space="preserve"> </w:t>
      </w:r>
      <w:r>
        <w:t>s</w:t>
      </w:r>
      <w:r>
        <w:rPr>
          <w:spacing w:val="40"/>
        </w:rPr>
        <w:t xml:space="preserve"> </w:t>
      </w:r>
      <w:r>
        <w:t>ní</w:t>
      </w:r>
      <w:r>
        <w:rPr>
          <w:spacing w:val="40"/>
        </w:rPr>
        <w:t xml:space="preserve"> </w:t>
      </w:r>
      <w:r>
        <w:t>jakýkoli</w:t>
      </w:r>
      <w:r>
        <w:rPr>
          <w:spacing w:val="40"/>
        </w:rPr>
        <w:t xml:space="preserve"> </w:t>
      </w:r>
      <w:r>
        <w:t>spor,</w:t>
      </w:r>
      <w:r>
        <w:rPr>
          <w:spacing w:val="40"/>
        </w:rPr>
        <w:t xml:space="preserve"> </w:t>
      </w:r>
      <w:r>
        <w:t>sejdou</w:t>
      </w:r>
      <w:r>
        <w:rPr>
          <w:spacing w:val="40"/>
        </w:rPr>
        <w:t xml:space="preserve"> </w:t>
      </w:r>
      <w:r>
        <w:t>se</w:t>
      </w:r>
      <w:r>
        <w:rPr>
          <w:spacing w:val="40"/>
        </w:rPr>
        <w:t xml:space="preserve"> </w:t>
      </w:r>
      <w:r>
        <w:t>zástupci</w:t>
      </w:r>
      <w:r>
        <w:rPr>
          <w:spacing w:val="40"/>
        </w:rPr>
        <w:t xml:space="preserve"> </w:t>
      </w:r>
      <w:r>
        <w:t>Stran s</w:t>
      </w:r>
      <w:r>
        <w:rPr>
          <w:spacing w:val="-8"/>
        </w:rPr>
        <w:t xml:space="preserve"> </w:t>
      </w:r>
      <w:r>
        <w:t>oprávněním</w:t>
      </w:r>
      <w:r>
        <w:rPr>
          <w:spacing w:val="-13"/>
        </w:rPr>
        <w:t xml:space="preserve"> </w:t>
      </w:r>
      <w:r>
        <w:t>narovnat</w:t>
      </w:r>
      <w:r>
        <w:rPr>
          <w:spacing w:val="-12"/>
        </w:rPr>
        <w:t xml:space="preserve"> </w:t>
      </w:r>
      <w:r>
        <w:t>spor</w:t>
      </w:r>
      <w:r>
        <w:rPr>
          <w:spacing w:val="-12"/>
        </w:rPr>
        <w:t xml:space="preserve"> </w:t>
      </w:r>
      <w:r>
        <w:t>do</w:t>
      </w:r>
      <w:r>
        <w:rPr>
          <w:spacing w:val="-13"/>
        </w:rPr>
        <w:t xml:space="preserve"> </w:t>
      </w:r>
      <w:r>
        <w:t>14</w:t>
      </w:r>
      <w:r>
        <w:rPr>
          <w:spacing w:val="-12"/>
        </w:rPr>
        <w:t xml:space="preserve"> </w:t>
      </w:r>
      <w:r>
        <w:t>(slovy:</w:t>
      </w:r>
      <w:r>
        <w:rPr>
          <w:spacing w:val="-13"/>
        </w:rPr>
        <w:t xml:space="preserve"> </w:t>
      </w:r>
      <w:r>
        <w:t>čtrnácti)</w:t>
      </w:r>
      <w:r>
        <w:rPr>
          <w:spacing w:val="-11"/>
        </w:rPr>
        <w:t xml:space="preserve"> </w:t>
      </w:r>
      <w:r>
        <w:t>dnů</w:t>
      </w:r>
      <w:r>
        <w:rPr>
          <w:spacing w:val="-13"/>
        </w:rPr>
        <w:t xml:space="preserve"> </w:t>
      </w:r>
      <w:r>
        <w:t>po</w:t>
      </w:r>
      <w:r>
        <w:rPr>
          <w:spacing w:val="-10"/>
        </w:rPr>
        <w:t xml:space="preserve"> </w:t>
      </w:r>
      <w:r>
        <w:t>písemném</w:t>
      </w:r>
      <w:r>
        <w:rPr>
          <w:spacing w:val="-11"/>
        </w:rPr>
        <w:t xml:space="preserve"> </w:t>
      </w:r>
      <w:r>
        <w:t>požadavku</w:t>
      </w:r>
      <w:r>
        <w:rPr>
          <w:spacing w:val="-12"/>
        </w:rPr>
        <w:t xml:space="preserve"> </w:t>
      </w:r>
      <w:r>
        <w:t>jedné</w:t>
      </w:r>
      <w:r>
        <w:rPr>
          <w:spacing w:val="-10"/>
        </w:rPr>
        <w:t xml:space="preserve"> </w:t>
      </w:r>
      <w:r>
        <w:t>ze</w:t>
      </w:r>
      <w:r>
        <w:rPr>
          <w:spacing w:val="-11"/>
        </w:rPr>
        <w:t xml:space="preserve"> </w:t>
      </w:r>
      <w:r>
        <w:t>Stran vzneseném</w:t>
      </w:r>
      <w:r>
        <w:rPr>
          <w:spacing w:val="-6"/>
        </w:rPr>
        <w:t xml:space="preserve"> </w:t>
      </w:r>
      <w:r>
        <w:t>na</w:t>
      </w:r>
      <w:r>
        <w:rPr>
          <w:spacing w:val="-4"/>
        </w:rPr>
        <w:t xml:space="preserve"> </w:t>
      </w:r>
      <w:r>
        <w:t>Stranu</w:t>
      </w:r>
      <w:r>
        <w:rPr>
          <w:spacing w:val="-5"/>
        </w:rPr>
        <w:t xml:space="preserve"> </w:t>
      </w:r>
      <w:r>
        <w:t>druhou</w:t>
      </w:r>
      <w:r>
        <w:rPr>
          <w:spacing w:val="-5"/>
        </w:rPr>
        <w:t xml:space="preserve"> </w:t>
      </w:r>
      <w:r>
        <w:t>a</w:t>
      </w:r>
      <w:r>
        <w:rPr>
          <w:spacing w:val="-7"/>
        </w:rPr>
        <w:t xml:space="preserve"> </w:t>
      </w:r>
      <w:r>
        <w:t>budou</w:t>
      </w:r>
      <w:r>
        <w:rPr>
          <w:spacing w:val="-7"/>
        </w:rPr>
        <w:t xml:space="preserve"> </w:t>
      </w:r>
      <w:r>
        <w:t>jednat</w:t>
      </w:r>
      <w:r>
        <w:rPr>
          <w:spacing w:val="-7"/>
        </w:rPr>
        <w:t xml:space="preserve"> </w:t>
      </w:r>
      <w:r>
        <w:t>v</w:t>
      </w:r>
      <w:r>
        <w:rPr>
          <w:spacing w:val="-6"/>
        </w:rPr>
        <w:t xml:space="preserve"> </w:t>
      </w:r>
      <w:r>
        <w:t>dobré</w:t>
      </w:r>
      <w:r>
        <w:rPr>
          <w:spacing w:val="-6"/>
        </w:rPr>
        <w:t xml:space="preserve"> </w:t>
      </w:r>
      <w:r>
        <w:t>víře,</w:t>
      </w:r>
      <w:r>
        <w:rPr>
          <w:spacing w:val="-7"/>
        </w:rPr>
        <w:t xml:space="preserve"> </w:t>
      </w:r>
      <w:r>
        <w:t>aby</w:t>
      </w:r>
      <w:r>
        <w:rPr>
          <w:spacing w:val="-6"/>
        </w:rPr>
        <w:t xml:space="preserve"> </w:t>
      </w:r>
      <w:r>
        <w:t>spor</w:t>
      </w:r>
      <w:r>
        <w:rPr>
          <w:spacing w:val="-7"/>
        </w:rPr>
        <w:t xml:space="preserve"> </w:t>
      </w:r>
      <w:r>
        <w:t>vyřešili.</w:t>
      </w:r>
      <w:r>
        <w:rPr>
          <w:spacing w:val="-2"/>
        </w:rPr>
        <w:t xml:space="preserve"> </w:t>
      </w:r>
      <w:r>
        <w:t>Nedojde-li</w:t>
      </w:r>
      <w:r>
        <w:rPr>
          <w:spacing w:val="-5"/>
        </w:rPr>
        <w:t xml:space="preserve"> </w:t>
      </w:r>
      <w:r>
        <w:t>na</w:t>
      </w:r>
      <w:r>
        <w:rPr>
          <w:spacing w:val="-7"/>
        </w:rPr>
        <w:t xml:space="preserve"> </w:t>
      </w:r>
      <w:r>
        <w:t>této schůzce</w:t>
      </w:r>
      <w:r>
        <w:rPr>
          <w:spacing w:val="-4"/>
        </w:rPr>
        <w:t xml:space="preserve"> </w:t>
      </w:r>
      <w:r>
        <w:t>k</w:t>
      </w:r>
      <w:r>
        <w:rPr>
          <w:spacing w:val="-6"/>
        </w:rPr>
        <w:t xml:space="preserve"> </w:t>
      </w:r>
      <w:r>
        <w:t>vyřešení</w:t>
      </w:r>
      <w:r>
        <w:rPr>
          <w:spacing w:val="-4"/>
        </w:rPr>
        <w:t xml:space="preserve"> </w:t>
      </w:r>
      <w:r>
        <w:t>sporu,</w:t>
      </w:r>
      <w:r>
        <w:rPr>
          <w:spacing w:val="-4"/>
        </w:rPr>
        <w:t xml:space="preserve"> </w:t>
      </w:r>
      <w:r>
        <w:t>bude</w:t>
      </w:r>
      <w:r>
        <w:rPr>
          <w:spacing w:val="-4"/>
        </w:rPr>
        <w:t xml:space="preserve"> </w:t>
      </w:r>
      <w:r>
        <w:t>spor</w:t>
      </w:r>
      <w:r>
        <w:rPr>
          <w:spacing w:val="-4"/>
        </w:rPr>
        <w:t xml:space="preserve"> </w:t>
      </w:r>
      <w:r>
        <w:t>rozhodnut</w:t>
      </w:r>
      <w:r>
        <w:rPr>
          <w:spacing w:val="-4"/>
        </w:rPr>
        <w:t xml:space="preserve"> </w:t>
      </w:r>
      <w:r>
        <w:t>na</w:t>
      </w:r>
      <w:r>
        <w:rPr>
          <w:spacing w:val="-4"/>
        </w:rPr>
        <w:t xml:space="preserve"> </w:t>
      </w:r>
      <w:r>
        <w:t>návrh</w:t>
      </w:r>
      <w:r>
        <w:rPr>
          <w:spacing w:val="-5"/>
        </w:rPr>
        <w:t xml:space="preserve"> </w:t>
      </w:r>
      <w:r>
        <w:t>jedné</w:t>
      </w:r>
      <w:r>
        <w:rPr>
          <w:spacing w:val="-2"/>
        </w:rPr>
        <w:t xml:space="preserve"> </w:t>
      </w:r>
      <w:r>
        <w:t>ze</w:t>
      </w:r>
      <w:r>
        <w:rPr>
          <w:spacing w:val="-4"/>
        </w:rPr>
        <w:t xml:space="preserve"> </w:t>
      </w:r>
      <w:r>
        <w:t>Stran</w:t>
      </w:r>
      <w:r>
        <w:rPr>
          <w:spacing w:val="-8"/>
        </w:rPr>
        <w:t xml:space="preserve"> </w:t>
      </w:r>
      <w:r>
        <w:t>obecnými</w:t>
      </w:r>
      <w:r>
        <w:rPr>
          <w:spacing w:val="-7"/>
        </w:rPr>
        <w:t xml:space="preserve"> </w:t>
      </w:r>
      <w:r>
        <w:t>soudy</w:t>
      </w:r>
      <w:r>
        <w:rPr>
          <w:spacing w:val="-4"/>
        </w:rPr>
        <w:t xml:space="preserve"> </w:t>
      </w:r>
      <w:r>
        <w:t>s</w:t>
      </w:r>
      <w:r>
        <w:rPr>
          <w:spacing w:val="-7"/>
        </w:rPr>
        <w:t xml:space="preserve"> </w:t>
      </w:r>
      <w:r>
        <w:t>tím, že rozhodování všech případných sporů vznikajících ze Smlouvy nebo v souvislosti s ní je dle dohody Stran v pravomoci soudů České republiky podle příslušných procesních pravidel stanovených právním řádem České republiky.“</w:t>
      </w:r>
    </w:p>
    <w:p w14:paraId="358DC19D" w14:textId="77777777" w:rsidR="00AE6321" w:rsidRDefault="00AE6321">
      <w:pPr>
        <w:pStyle w:val="Zkladntext"/>
        <w:kinsoku w:val="0"/>
        <w:overflowPunct w:val="0"/>
      </w:pPr>
    </w:p>
    <w:p w14:paraId="1A497F13" w14:textId="77777777" w:rsidR="00AE6321" w:rsidRDefault="00AE6321">
      <w:pPr>
        <w:pStyle w:val="Zkladntext"/>
        <w:kinsoku w:val="0"/>
        <w:overflowPunct w:val="0"/>
        <w:ind w:left="141"/>
        <w:jc w:val="both"/>
        <w:rPr>
          <w:b/>
          <w:bCs/>
          <w:spacing w:val="-2"/>
        </w:rPr>
      </w:pPr>
      <w:r>
        <w:rPr>
          <w:b/>
          <w:bCs/>
        </w:rPr>
        <w:t>Pod-článek</w:t>
      </w:r>
      <w:r>
        <w:rPr>
          <w:b/>
          <w:bCs/>
          <w:spacing w:val="-4"/>
        </w:rPr>
        <w:t xml:space="preserve"> </w:t>
      </w:r>
      <w:r>
        <w:rPr>
          <w:b/>
          <w:bCs/>
        </w:rPr>
        <w:t>8.2</w:t>
      </w:r>
      <w:r>
        <w:rPr>
          <w:b/>
          <w:bCs/>
          <w:spacing w:val="-6"/>
        </w:rPr>
        <w:t xml:space="preserve"> </w:t>
      </w:r>
      <w:r>
        <w:rPr>
          <w:b/>
          <w:bCs/>
        </w:rPr>
        <w:t>se</w:t>
      </w:r>
      <w:r>
        <w:rPr>
          <w:b/>
          <w:bCs/>
          <w:spacing w:val="-3"/>
        </w:rPr>
        <w:t xml:space="preserve"> </w:t>
      </w:r>
      <w:r>
        <w:rPr>
          <w:b/>
          <w:bCs/>
        </w:rPr>
        <w:t>ruší</w:t>
      </w:r>
      <w:r>
        <w:rPr>
          <w:b/>
          <w:bCs/>
          <w:spacing w:val="-4"/>
        </w:rPr>
        <w:t xml:space="preserve"> </w:t>
      </w:r>
      <w:r>
        <w:rPr>
          <w:b/>
          <w:bCs/>
        </w:rPr>
        <w:t>bez</w:t>
      </w:r>
      <w:r>
        <w:rPr>
          <w:b/>
          <w:bCs/>
          <w:spacing w:val="-5"/>
        </w:rPr>
        <w:t xml:space="preserve"> </w:t>
      </w:r>
      <w:r>
        <w:rPr>
          <w:b/>
          <w:bCs/>
          <w:spacing w:val="-2"/>
        </w:rPr>
        <w:t>náhrady.</w:t>
      </w:r>
    </w:p>
    <w:p w14:paraId="109CC9FB" w14:textId="77777777" w:rsidR="00AE6321" w:rsidRDefault="00AE6321">
      <w:pPr>
        <w:pStyle w:val="Zkladntext"/>
        <w:kinsoku w:val="0"/>
        <w:overflowPunct w:val="0"/>
        <w:rPr>
          <w:b/>
          <w:bCs/>
        </w:rPr>
      </w:pPr>
    </w:p>
    <w:p w14:paraId="69FD5FFF" w14:textId="77777777" w:rsidR="00AE6321" w:rsidRDefault="00AE6321">
      <w:pPr>
        <w:pStyle w:val="Zkladntext"/>
        <w:kinsoku w:val="0"/>
        <w:overflowPunct w:val="0"/>
        <w:ind w:left="141"/>
        <w:jc w:val="both"/>
        <w:rPr>
          <w:b/>
          <w:bCs/>
          <w:spacing w:val="-2"/>
        </w:rPr>
      </w:pPr>
      <w:r>
        <w:rPr>
          <w:b/>
          <w:bCs/>
        </w:rPr>
        <w:t>Pod-článek</w:t>
      </w:r>
      <w:r>
        <w:rPr>
          <w:b/>
          <w:bCs/>
          <w:spacing w:val="-4"/>
        </w:rPr>
        <w:t xml:space="preserve"> </w:t>
      </w:r>
      <w:r>
        <w:rPr>
          <w:b/>
          <w:bCs/>
        </w:rPr>
        <w:t>8.3</w:t>
      </w:r>
      <w:r>
        <w:rPr>
          <w:b/>
          <w:bCs/>
          <w:spacing w:val="-6"/>
        </w:rPr>
        <w:t xml:space="preserve"> </w:t>
      </w:r>
      <w:r>
        <w:rPr>
          <w:b/>
          <w:bCs/>
        </w:rPr>
        <w:t>se</w:t>
      </w:r>
      <w:r>
        <w:rPr>
          <w:b/>
          <w:bCs/>
          <w:spacing w:val="-3"/>
        </w:rPr>
        <w:t xml:space="preserve"> </w:t>
      </w:r>
      <w:r>
        <w:rPr>
          <w:b/>
          <w:bCs/>
        </w:rPr>
        <w:t>ruší</w:t>
      </w:r>
      <w:r>
        <w:rPr>
          <w:b/>
          <w:bCs/>
          <w:spacing w:val="-4"/>
        </w:rPr>
        <w:t xml:space="preserve"> </w:t>
      </w:r>
      <w:r>
        <w:rPr>
          <w:b/>
          <w:bCs/>
        </w:rPr>
        <w:t>bez</w:t>
      </w:r>
      <w:r>
        <w:rPr>
          <w:b/>
          <w:bCs/>
          <w:spacing w:val="-5"/>
        </w:rPr>
        <w:t xml:space="preserve"> </w:t>
      </w:r>
      <w:r>
        <w:rPr>
          <w:b/>
          <w:bCs/>
          <w:spacing w:val="-2"/>
        </w:rPr>
        <w:t>náhrady</w:t>
      </w:r>
    </w:p>
    <w:p w14:paraId="3858B438" w14:textId="77777777" w:rsidR="00AE6321" w:rsidRDefault="00AE6321">
      <w:pPr>
        <w:pStyle w:val="Zkladntext"/>
        <w:kinsoku w:val="0"/>
        <w:overflowPunct w:val="0"/>
        <w:ind w:left="141"/>
        <w:jc w:val="both"/>
        <w:rPr>
          <w:b/>
          <w:bCs/>
          <w:spacing w:val="-2"/>
        </w:rPr>
        <w:sectPr w:rsidR="00AE6321">
          <w:headerReference w:type="default" r:id="rId36"/>
          <w:pgSz w:w="11910" w:h="16840"/>
          <w:pgMar w:top="1360" w:right="1275" w:bottom="280" w:left="1275" w:header="0" w:footer="0" w:gutter="0"/>
          <w:cols w:space="708"/>
          <w:noEndnote/>
        </w:sectPr>
      </w:pPr>
    </w:p>
    <w:p w14:paraId="3E06A87A" w14:textId="77777777" w:rsidR="00AE6321" w:rsidRDefault="00AE6321">
      <w:pPr>
        <w:pStyle w:val="Nadpis4"/>
        <w:kinsoku w:val="0"/>
        <w:overflowPunct w:val="0"/>
        <w:spacing w:before="186"/>
        <w:ind w:left="23"/>
        <w:rPr>
          <w:rFonts w:ascii="Times New Roman" w:hAnsi="Times New Roman" w:cs="Times New Roman"/>
          <w:spacing w:val="-2"/>
        </w:rPr>
      </w:pPr>
      <w:r>
        <w:rPr>
          <w:rFonts w:ascii="Times New Roman" w:hAnsi="Times New Roman" w:cs="Times New Roman"/>
        </w:rPr>
        <w:lastRenderedPageBreak/>
        <w:t>Přístaviště</w:t>
      </w:r>
      <w:r>
        <w:rPr>
          <w:rFonts w:ascii="Times New Roman" w:hAnsi="Times New Roman" w:cs="Times New Roman"/>
          <w:spacing w:val="-7"/>
        </w:rPr>
        <w:t xml:space="preserve"> </w:t>
      </w:r>
      <w:r>
        <w:rPr>
          <w:rFonts w:ascii="Times New Roman" w:hAnsi="Times New Roman" w:cs="Times New Roman"/>
        </w:rPr>
        <w:t>Kroměříž</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Správce</w:t>
      </w:r>
      <w:r>
        <w:rPr>
          <w:rFonts w:ascii="Times New Roman" w:hAnsi="Times New Roman" w:cs="Times New Roman"/>
          <w:spacing w:val="-3"/>
        </w:rPr>
        <w:t xml:space="preserve"> </w:t>
      </w:r>
      <w:r>
        <w:rPr>
          <w:rFonts w:ascii="Times New Roman" w:hAnsi="Times New Roman" w:cs="Times New Roman"/>
          <w:spacing w:val="-2"/>
        </w:rPr>
        <w:t>stavby</w:t>
      </w:r>
    </w:p>
    <w:p w14:paraId="207A2BE3" w14:textId="77777777" w:rsidR="00AE6321" w:rsidRDefault="00AE6321">
      <w:pPr>
        <w:pStyle w:val="Odstavecseseznamem"/>
        <w:numPr>
          <w:ilvl w:val="0"/>
          <w:numId w:val="42"/>
        </w:numPr>
        <w:tabs>
          <w:tab w:val="left" w:pos="742"/>
        </w:tabs>
        <w:kinsoku w:val="0"/>
        <w:overflowPunct w:val="0"/>
        <w:spacing w:before="276"/>
        <w:ind w:left="742" w:hanging="359"/>
        <w:rPr>
          <w:rFonts w:ascii="Times New Roman" w:hAnsi="Times New Roman" w:cs="Times New Roman"/>
          <w:color w:val="000000"/>
          <w:spacing w:val="-2"/>
        </w:rPr>
      </w:pPr>
      <w:r>
        <w:rPr>
          <w:rFonts w:ascii="Times New Roman" w:hAnsi="Times New Roman" w:cs="Times New Roman"/>
        </w:rPr>
        <w:t>Obecné</w:t>
      </w:r>
      <w:r>
        <w:rPr>
          <w:rFonts w:ascii="Times New Roman" w:hAnsi="Times New Roman" w:cs="Times New Roman"/>
          <w:spacing w:val="-5"/>
        </w:rPr>
        <w:t xml:space="preserve"> </w:t>
      </w:r>
      <w:r>
        <w:rPr>
          <w:rFonts w:ascii="Times New Roman" w:hAnsi="Times New Roman" w:cs="Times New Roman"/>
          <w:spacing w:val="-2"/>
        </w:rPr>
        <w:t>podmínky</w:t>
      </w:r>
    </w:p>
    <w:p w14:paraId="09F25598" w14:textId="77777777" w:rsidR="00AE6321" w:rsidRDefault="00AE6321">
      <w:pPr>
        <w:pStyle w:val="Zkladntext"/>
        <w:kinsoku w:val="0"/>
        <w:overflowPunct w:val="0"/>
        <w:rPr>
          <w:rFonts w:ascii="Times New Roman" w:hAnsi="Times New Roman" w:cs="Times New Roman"/>
          <w:sz w:val="20"/>
          <w:szCs w:val="20"/>
        </w:rPr>
      </w:pPr>
    </w:p>
    <w:p w14:paraId="30CA6F8D" w14:textId="77777777" w:rsidR="00AE6321" w:rsidRDefault="00AE6321">
      <w:pPr>
        <w:pStyle w:val="Zkladntext"/>
        <w:kinsoku w:val="0"/>
        <w:overflowPunct w:val="0"/>
        <w:rPr>
          <w:rFonts w:ascii="Times New Roman" w:hAnsi="Times New Roman" w:cs="Times New Roman"/>
          <w:sz w:val="20"/>
          <w:szCs w:val="20"/>
        </w:rPr>
      </w:pPr>
    </w:p>
    <w:p w14:paraId="61264B10" w14:textId="77777777" w:rsidR="00AE6321" w:rsidRDefault="00AE6321">
      <w:pPr>
        <w:pStyle w:val="Zkladntext"/>
        <w:kinsoku w:val="0"/>
        <w:overflowPunct w:val="0"/>
        <w:rPr>
          <w:rFonts w:ascii="Times New Roman" w:hAnsi="Times New Roman" w:cs="Times New Roman"/>
          <w:sz w:val="20"/>
          <w:szCs w:val="20"/>
        </w:rPr>
      </w:pPr>
    </w:p>
    <w:p w14:paraId="151A92A9" w14:textId="77777777" w:rsidR="00AE6321" w:rsidRDefault="00AE6321">
      <w:pPr>
        <w:pStyle w:val="Zkladntext"/>
        <w:kinsoku w:val="0"/>
        <w:overflowPunct w:val="0"/>
        <w:rPr>
          <w:rFonts w:ascii="Times New Roman" w:hAnsi="Times New Roman" w:cs="Times New Roman"/>
          <w:sz w:val="20"/>
          <w:szCs w:val="20"/>
        </w:rPr>
      </w:pPr>
    </w:p>
    <w:p w14:paraId="37791BD0" w14:textId="77777777" w:rsidR="00AE6321" w:rsidRDefault="00AE6321">
      <w:pPr>
        <w:pStyle w:val="Zkladntext"/>
        <w:kinsoku w:val="0"/>
        <w:overflowPunct w:val="0"/>
        <w:rPr>
          <w:rFonts w:ascii="Times New Roman" w:hAnsi="Times New Roman" w:cs="Times New Roman"/>
          <w:sz w:val="20"/>
          <w:szCs w:val="20"/>
        </w:rPr>
      </w:pPr>
    </w:p>
    <w:p w14:paraId="3C2CB9CD" w14:textId="77777777" w:rsidR="00AE6321" w:rsidRDefault="00AE6321">
      <w:pPr>
        <w:pStyle w:val="Zkladntext"/>
        <w:kinsoku w:val="0"/>
        <w:overflowPunct w:val="0"/>
        <w:rPr>
          <w:rFonts w:ascii="Times New Roman" w:hAnsi="Times New Roman" w:cs="Times New Roman"/>
          <w:sz w:val="20"/>
          <w:szCs w:val="20"/>
        </w:rPr>
      </w:pPr>
    </w:p>
    <w:p w14:paraId="1AE0D301" w14:textId="77777777" w:rsidR="00AE6321" w:rsidRDefault="00AE6321">
      <w:pPr>
        <w:pStyle w:val="Zkladntext"/>
        <w:kinsoku w:val="0"/>
        <w:overflowPunct w:val="0"/>
        <w:rPr>
          <w:rFonts w:ascii="Times New Roman" w:hAnsi="Times New Roman" w:cs="Times New Roman"/>
          <w:sz w:val="20"/>
          <w:szCs w:val="20"/>
        </w:rPr>
      </w:pPr>
    </w:p>
    <w:p w14:paraId="3E0B858F" w14:textId="77777777" w:rsidR="00AE6321" w:rsidRDefault="00AE6321">
      <w:pPr>
        <w:pStyle w:val="Zkladntext"/>
        <w:kinsoku w:val="0"/>
        <w:overflowPunct w:val="0"/>
        <w:rPr>
          <w:rFonts w:ascii="Times New Roman" w:hAnsi="Times New Roman" w:cs="Times New Roman"/>
          <w:sz w:val="20"/>
          <w:szCs w:val="20"/>
        </w:rPr>
      </w:pPr>
    </w:p>
    <w:p w14:paraId="5B0FA1A1" w14:textId="77777777" w:rsidR="00AE6321" w:rsidRDefault="00AE6321">
      <w:pPr>
        <w:pStyle w:val="Zkladntext"/>
        <w:kinsoku w:val="0"/>
        <w:overflowPunct w:val="0"/>
        <w:rPr>
          <w:rFonts w:ascii="Times New Roman" w:hAnsi="Times New Roman" w:cs="Times New Roman"/>
          <w:sz w:val="20"/>
          <w:szCs w:val="20"/>
        </w:rPr>
      </w:pPr>
    </w:p>
    <w:p w14:paraId="01B87FCC" w14:textId="77777777" w:rsidR="00AE6321" w:rsidRDefault="00AE6321">
      <w:pPr>
        <w:pStyle w:val="Zkladntext"/>
        <w:kinsoku w:val="0"/>
        <w:overflowPunct w:val="0"/>
        <w:rPr>
          <w:rFonts w:ascii="Times New Roman" w:hAnsi="Times New Roman" w:cs="Times New Roman"/>
          <w:sz w:val="20"/>
          <w:szCs w:val="20"/>
        </w:rPr>
      </w:pPr>
    </w:p>
    <w:p w14:paraId="1E0B7493" w14:textId="77777777" w:rsidR="00AE6321" w:rsidRDefault="00AE6321">
      <w:pPr>
        <w:pStyle w:val="Zkladntext"/>
        <w:kinsoku w:val="0"/>
        <w:overflowPunct w:val="0"/>
        <w:rPr>
          <w:rFonts w:ascii="Times New Roman" w:hAnsi="Times New Roman" w:cs="Times New Roman"/>
          <w:sz w:val="20"/>
          <w:szCs w:val="20"/>
        </w:rPr>
      </w:pPr>
    </w:p>
    <w:p w14:paraId="3883FF7A" w14:textId="77777777" w:rsidR="00AE6321" w:rsidRDefault="00AE6321">
      <w:pPr>
        <w:pStyle w:val="Zkladntext"/>
        <w:kinsoku w:val="0"/>
        <w:overflowPunct w:val="0"/>
        <w:rPr>
          <w:rFonts w:ascii="Times New Roman" w:hAnsi="Times New Roman" w:cs="Times New Roman"/>
          <w:sz w:val="20"/>
          <w:szCs w:val="20"/>
        </w:rPr>
      </w:pPr>
    </w:p>
    <w:p w14:paraId="3AECAE28" w14:textId="77777777" w:rsidR="00AE6321" w:rsidRDefault="00AE6321">
      <w:pPr>
        <w:pStyle w:val="Zkladntext"/>
        <w:kinsoku w:val="0"/>
        <w:overflowPunct w:val="0"/>
        <w:rPr>
          <w:rFonts w:ascii="Times New Roman" w:hAnsi="Times New Roman" w:cs="Times New Roman"/>
          <w:sz w:val="20"/>
          <w:szCs w:val="20"/>
        </w:rPr>
      </w:pPr>
    </w:p>
    <w:p w14:paraId="24E20F45" w14:textId="77777777" w:rsidR="00AE6321" w:rsidRDefault="00AE6321">
      <w:pPr>
        <w:pStyle w:val="Zkladntext"/>
        <w:kinsoku w:val="0"/>
        <w:overflowPunct w:val="0"/>
        <w:rPr>
          <w:rFonts w:ascii="Times New Roman" w:hAnsi="Times New Roman" w:cs="Times New Roman"/>
          <w:sz w:val="20"/>
          <w:szCs w:val="20"/>
        </w:rPr>
      </w:pPr>
    </w:p>
    <w:p w14:paraId="0F70A2A3" w14:textId="77777777" w:rsidR="00AE6321" w:rsidRDefault="00AE6321">
      <w:pPr>
        <w:pStyle w:val="Zkladntext"/>
        <w:kinsoku w:val="0"/>
        <w:overflowPunct w:val="0"/>
        <w:rPr>
          <w:rFonts w:ascii="Times New Roman" w:hAnsi="Times New Roman" w:cs="Times New Roman"/>
          <w:sz w:val="20"/>
          <w:szCs w:val="20"/>
        </w:rPr>
      </w:pPr>
    </w:p>
    <w:p w14:paraId="6F1BEF26" w14:textId="77777777" w:rsidR="00AE6321" w:rsidRDefault="00AE6321">
      <w:pPr>
        <w:pStyle w:val="Zkladntext"/>
        <w:kinsoku w:val="0"/>
        <w:overflowPunct w:val="0"/>
        <w:rPr>
          <w:rFonts w:ascii="Times New Roman" w:hAnsi="Times New Roman" w:cs="Times New Roman"/>
          <w:sz w:val="20"/>
          <w:szCs w:val="20"/>
        </w:rPr>
      </w:pPr>
    </w:p>
    <w:p w14:paraId="1DB27DE4" w14:textId="77777777" w:rsidR="00AE6321" w:rsidRDefault="00AE6321">
      <w:pPr>
        <w:pStyle w:val="Zkladntext"/>
        <w:kinsoku w:val="0"/>
        <w:overflowPunct w:val="0"/>
        <w:rPr>
          <w:rFonts w:ascii="Times New Roman" w:hAnsi="Times New Roman" w:cs="Times New Roman"/>
          <w:sz w:val="20"/>
          <w:szCs w:val="20"/>
        </w:rPr>
      </w:pPr>
    </w:p>
    <w:p w14:paraId="63945BAF" w14:textId="77777777" w:rsidR="00AE6321" w:rsidRDefault="00AE6321">
      <w:pPr>
        <w:pStyle w:val="Zkladntext"/>
        <w:kinsoku w:val="0"/>
        <w:overflowPunct w:val="0"/>
        <w:rPr>
          <w:rFonts w:ascii="Times New Roman" w:hAnsi="Times New Roman" w:cs="Times New Roman"/>
          <w:sz w:val="20"/>
          <w:szCs w:val="20"/>
        </w:rPr>
      </w:pPr>
    </w:p>
    <w:p w14:paraId="4D8E29D5" w14:textId="77777777" w:rsidR="00AE6321" w:rsidRDefault="00AE6321">
      <w:pPr>
        <w:pStyle w:val="Zkladntext"/>
        <w:kinsoku w:val="0"/>
        <w:overflowPunct w:val="0"/>
        <w:rPr>
          <w:rFonts w:ascii="Times New Roman" w:hAnsi="Times New Roman" w:cs="Times New Roman"/>
          <w:sz w:val="20"/>
          <w:szCs w:val="20"/>
        </w:rPr>
      </w:pPr>
    </w:p>
    <w:p w14:paraId="61E7A160" w14:textId="77777777" w:rsidR="00AE6321" w:rsidRDefault="00AE6321">
      <w:pPr>
        <w:pStyle w:val="Zkladntext"/>
        <w:kinsoku w:val="0"/>
        <w:overflowPunct w:val="0"/>
        <w:rPr>
          <w:rFonts w:ascii="Times New Roman" w:hAnsi="Times New Roman" w:cs="Times New Roman"/>
          <w:sz w:val="20"/>
          <w:szCs w:val="20"/>
        </w:rPr>
      </w:pPr>
    </w:p>
    <w:p w14:paraId="0E26C748" w14:textId="77777777" w:rsidR="00AE6321" w:rsidRDefault="00AE6321">
      <w:pPr>
        <w:pStyle w:val="Zkladntext"/>
        <w:kinsoku w:val="0"/>
        <w:overflowPunct w:val="0"/>
        <w:rPr>
          <w:rFonts w:ascii="Times New Roman" w:hAnsi="Times New Roman" w:cs="Times New Roman"/>
          <w:sz w:val="20"/>
          <w:szCs w:val="20"/>
        </w:rPr>
      </w:pPr>
    </w:p>
    <w:p w14:paraId="00B7BBC0" w14:textId="77777777" w:rsidR="00AE6321" w:rsidRDefault="00AE6321">
      <w:pPr>
        <w:pStyle w:val="Zkladntext"/>
        <w:kinsoku w:val="0"/>
        <w:overflowPunct w:val="0"/>
        <w:rPr>
          <w:rFonts w:ascii="Times New Roman" w:hAnsi="Times New Roman" w:cs="Times New Roman"/>
          <w:sz w:val="20"/>
          <w:szCs w:val="20"/>
        </w:rPr>
      </w:pPr>
    </w:p>
    <w:p w14:paraId="23AA56C5" w14:textId="77777777" w:rsidR="00AE6321" w:rsidRDefault="00AE6321">
      <w:pPr>
        <w:pStyle w:val="Zkladntext"/>
        <w:kinsoku w:val="0"/>
        <w:overflowPunct w:val="0"/>
        <w:rPr>
          <w:rFonts w:ascii="Times New Roman" w:hAnsi="Times New Roman" w:cs="Times New Roman"/>
          <w:sz w:val="20"/>
          <w:szCs w:val="20"/>
        </w:rPr>
      </w:pPr>
    </w:p>
    <w:p w14:paraId="58CF88E0" w14:textId="77777777" w:rsidR="00AE6321" w:rsidRDefault="00AE6321">
      <w:pPr>
        <w:pStyle w:val="Zkladntext"/>
        <w:kinsoku w:val="0"/>
        <w:overflowPunct w:val="0"/>
        <w:rPr>
          <w:rFonts w:ascii="Times New Roman" w:hAnsi="Times New Roman" w:cs="Times New Roman"/>
          <w:sz w:val="20"/>
          <w:szCs w:val="20"/>
        </w:rPr>
      </w:pPr>
    </w:p>
    <w:p w14:paraId="2CC2DF64" w14:textId="77777777" w:rsidR="00AE6321" w:rsidRDefault="00AE6321">
      <w:pPr>
        <w:pStyle w:val="Zkladntext"/>
        <w:kinsoku w:val="0"/>
        <w:overflowPunct w:val="0"/>
        <w:rPr>
          <w:rFonts w:ascii="Times New Roman" w:hAnsi="Times New Roman" w:cs="Times New Roman"/>
          <w:sz w:val="20"/>
          <w:szCs w:val="20"/>
        </w:rPr>
      </w:pPr>
    </w:p>
    <w:p w14:paraId="4B00D199" w14:textId="77777777" w:rsidR="00AE6321" w:rsidRDefault="00AE6321">
      <w:pPr>
        <w:pStyle w:val="Zkladntext"/>
        <w:kinsoku w:val="0"/>
        <w:overflowPunct w:val="0"/>
        <w:rPr>
          <w:rFonts w:ascii="Times New Roman" w:hAnsi="Times New Roman" w:cs="Times New Roman"/>
          <w:sz w:val="20"/>
          <w:szCs w:val="20"/>
        </w:rPr>
      </w:pPr>
    </w:p>
    <w:p w14:paraId="7975C55A" w14:textId="77777777" w:rsidR="00AE6321" w:rsidRDefault="00AE6321">
      <w:pPr>
        <w:pStyle w:val="Zkladntext"/>
        <w:kinsoku w:val="0"/>
        <w:overflowPunct w:val="0"/>
        <w:rPr>
          <w:rFonts w:ascii="Times New Roman" w:hAnsi="Times New Roman" w:cs="Times New Roman"/>
          <w:sz w:val="20"/>
          <w:szCs w:val="20"/>
        </w:rPr>
      </w:pPr>
    </w:p>
    <w:p w14:paraId="362107AE" w14:textId="77777777" w:rsidR="00AE6321" w:rsidRDefault="00AE6321">
      <w:pPr>
        <w:pStyle w:val="Zkladntext"/>
        <w:kinsoku w:val="0"/>
        <w:overflowPunct w:val="0"/>
        <w:rPr>
          <w:rFonts w:ascii="Times New Roman" w:hAnsi="Times New Roman" w:cs="Times New Roman"/>
          <w:sz w:val="20"/>
          <w:szCs w:val="20"/>
        </w:rPr>
      </w:pPr>
    </w:p>
    <w:p w14:paraId="2C306CF6" w14:textId="77777777" w:rsidR="00AE6321" w:rsidRDefault="00AE6321">
      <w:pPr>
        <w:pStyle w:val="Zkladntext"/>
        <w:kinsoku w:val="0"/>
        <w:overflowPunct w:val="0"/>
        <w:rPr>
          <w:rFonts w:ascii="Times New Roman" w:hAnsi="Times New Roman" w:cs="Times New Roman"/>
          <w:sz w:val="20"/>
          <w:szCs w:val="20"/>
        </w:rPr>
      </w:pPr>
    </w:p>
    <w:p w14:paraId="58D0EF89" w14:textId="77777777" w:rsidR="00AE6321" w:rsidRDefault="00AE6321">
      <w:pPr>
        <w:pStyle w:val="Zkladntext"/>
        <w:kinsoku w:val="0"/>
        <w:overflowPunct w:val="0"/>
        <w:rPr>
          <w:rFonts w:ascii="Times New Roman" w:hAnsi="Times New Roman" w:cs="Times New Roman"/>
          <w:sz w:val="20"/>
          <w:szCs w:val="20"/>
        </w:rPr>
      </w:pPr>
    </w:p>
    <w:p w14:paraId="62823043" w14:textId="77777777" w:rsidR="00AE6321" w:rsidRDefault="00AE6321">
      <w:pPr>
        <w:pStyle w:val="Zkladntext"/>
        <w:kinsoku w:val="0"/>
        <w:overflowPunct w:val="0"/>
        <w:rPr>
          <w:rFonts w:ascii="Times New Roman" w:hAnsi="Times New Roman" w:cs="Times New Roman"/>
          <w:sz w:val="20"/>
          <w:szCs w:val="20"/>
        </w:rPr>
      </w:pPr>
    </w:p>
    <w:p w14:paraId="37825DD8" w14:textId="77777777" w:rsidR="00AE6321" w:rsidRDefault="00AE6321">
      <w:pPr>
        <w:pStyle w:val="Zkladntext"/>
        <w:kinsoku w:val="0"/>
        <w:overflowPunct w:val="0"/>
        <w:rPr>
          <w:rFonts w:ascii="Times New Roman" w:hAnsi="Times New Roman" w:cs="Times New Roman"/>
          <w:sz w:val="20"/>
          <w:szCs w:val="20"/>
        </w:rPr>
      </w:pPr>
    </w:p>
    <w:p w14:paraId="1F5709B4" w14:textId="77777777" w:rsidR="00AE6321" w:rsidRDefault="00AE6321">
      <w:pPr>
        <w:pStyle w:val="Zkladntext"/>
        <w:kinsoku w:val="0"/>
        <w:overflowPunct w:val="0"/>
        <w:rPr>
          <w:rFonts w:ascii="Times New Roman" w:hAnsi="Times New Roman" w:cs="Times New Roman"/>
          <w:sz w:val="20"/>
          <w:szCs w:val="20"/>
        </w:rPr>
      </w:pPr>
    </w:p>
    <w:p w14:paraId="691BF6E2" w14:textId="77777777" w:rsidR="00AE6321" w:rsidRDefault="00AE6321">
      <w:pPr>
        <w:pStyle w:val="Zkladntext"/>
        <w:kinsoku w:val="0"/>
        <w:overflowPunct w:val="0"/>
        <w:rPr>
          <w:rFonts w:ascii="Times New Roman" w:hAnsi="Times New Roman" w:cs="Times New Roman"/>
          <w:sz w:val="20"/>
          <w:szCs w:val="20"/>
        </w:rPr>
      </w:pPr>
    </w:p>
    <w:p w14:paraId="70DB3AA7" w14:textId="77777777" w:rsidR="00AE6321" w:rsidRDefault="00AE6321">
      <w:pPr>
        <w:pStyle w:val="Zkladntext"/>
        <w:kinsoku w:val="0"/>
        <w:overflowPunct w:val="0"/>
        <w:rPr>
          <w:rFonts w:ascii="Times New Roman" w:hAnsi="Times New Roman" w:cs="Times New Roman"/>
          <w:sz w:val="20"/>
          <w:szCs w:val="20"/>
        </w:rPr>
      </w:pPr>
    </w:p>
    <w:p w14:paraId="256610DB" w14:textId="77777777" w:rsidR="00AE6321" w:rsidRDefault="00AE6321">
      <w:pPr>
        <w:pStyle w:val="Zkladntext"/>
        <w:kinsoku w:val="0"/>
        <w:overflowPunct w:val="0"/>
        <w:rPr>
          <w:rFonts w:ascii="Times New Roman" w:hAnsi="Times New Roman" w:cs="Times New Roman"/>
          <w:sz w:val="20"/>
          <w:szCs w:val="20"/>
        </w:rPr>
      </w:pPr>
    </w:p>
    <w:p w14:paraId="57A16285" w14:textId="77777777" w:rsidR="00AE6321" w:rsidRDefault="00AE6321">
      <w:pPr>
        <w:pStyle w:val="Zkladntext"/>
        <w:kinsoku w:val="0"/>
        <w:overflowPunct w:val="0"/>
        <w:rPr>
          <w:rFonts w:ascii="Times New Roman" w:hAnsi="Times New Roman" w:cs="Times New Roman"/>
          <w:sz w:val="20"/>
          <w:szCs w:val="20"/>
        </w:rPr>
      </w:pPr>
    </w:p>
    <w:p w14:paraId="654D74A9" w14:textId="77777777" w:rsidR="00AE6321" w:rsidRDefault="00AE6321">
      <w:pPr>
        <w:pStyle w:val="Zkladntext"/>
        <w:kinsoku w:val="0"/>
        <w:overflowPunct w:val="0"/>
        <w:rPr>
          <w:rFonts w:ascii="Times New Roman" w:hAnsi="Times New Roman" w:cs="Times New Roman"/>
          <w:sz w:val="20"/>
          <w:szCs w:val="20"/>
        </w:rPr>
      </w:pPr>
    </w:p>
    <w:p w14:paraId="67816A42" w14:textId="77777777" w:rsidR="00AE6321" w:rsidRDefault="00AE6321">
      <w:pPr>
        <w:pStyle w:val="Zkladntext"/>
        <w:kinsoku w:val="0"/>
        <w:overflowPunct w:val="0"/>
        <w:rPr>
          <w:rFonts w:ascii="Times New Roman" w:hAnsi="Times New Roman" w:cs="Times New Roman"/>
          <w:sz w:val="20"/>
          <w:szCs w:val="20"/>
        </w:rPr>
      </w:pPr>
    </w:p>
    <w:p w14:paraId="6AD65146" w14:textId="77777777" w:rsidR="00AE6321" w:rsidRDefault="00AE6321">
      <w:pPr>
        <w:pStyle w:val="Zkladntext"/>
        <w:kinsoku w:val="0"/>
        <w:overflowPunct w:val="0"/>
        <w:rPr>
          <w:rFonts w:ascii="Times New Roman" w:hAnsi="Times New Roman" w:cs="Times New Roman"/>
          <w:sz w:val="20"/>
          <w:szCs w:val="20"/>
        </w:rPr>
      </w:pPr>
    </w:p>
    <w:p w14:paraId="3AF8C877" w14:textId="77777777" w:rsidR="00AE6321" w:rsidRDefault="00AE6321">
      <w:pPr>
        <w:pStyle w:val="Zkladntext"/>
        <w:kinsoku w:val="0"/>
        <w:overflowPunct w:val="0"/>
        <w:rPr>
          <w:rFonts w:ascii="Times New Roman" w:hAnsi="Times New Roman" w:cs="Times New Roman"/>
          <w:sz w:val="20"/>
          <w:szCs w:val="20"/>
        </w:rPr>
      </w:pPr>
    </w:p>
    <w:p w14:paraId="752F5591" w14:textId="77777777" w:rsidR="00AE6321" w:rsidRDefault="00AE6321">
      <w:pPr>
        <w:pStyle w:val="Zkladntext"/>
        <w:kinsoku w:val="0"/>
        <w:overflowPunct w:val="0"/>
        <w:rPr>
          <w:rFonts w:ascii="Times New Roman" w:hAnsi="Times New Roman" w:cs="Times New Roman"/>
          <w:sz w:val="20"/>
          <w:szCs w:val="20"/>
        </w:rPr>
      </w:pPr>
    </w:p>
    <w:p w14:paraId="33F2A1CC" w14:textId="77777777" w:rsidR="00AE6321" w:rsidRDefault="00AE6321">
      <w:pPr>
        <w:pStyle w:val="Zkladntext"/>
        <w:kinsoku w:val="0"/>
        <w:overflowPunct w:val="0"/>
        <w:rPr>
          <w:rFonts w:ascii="Times New Roman" w:hAnsi="Times New Roman" w:cs="Times New Roman"/>
          <w:sz w:val="20"/>
          <w:szCs w:val="20"/>
        </w:rPr>
      </w:pPr>
    </w:p>
    <w:p w14:paraId="7E35EE57" w14:textId="77777777" w:rsidR="00AE6321" w:rsidRDefault="00AE6321">
      <w:pPr>
        <w:pStyle w:val="Zkladntext"/>
        <w:kinsoku w:val="0"/>
        <w:overflowPunct w:val="0"/>
        <w:rPr>
          <w:rFonts w:ascii="Times New Roman" w:hAnsi="Times New Roman" w:cs="Times New Roman"/>
          <w:sz w:val="20"/>
          <w:szCs w:val="20"/>
        </w:rPr>
      </w:pPr>
    </w:p>
    <w:p w14:paraId="76057AA2" w14:textId="77777777" w:rsidR="00AE6321" w:rsidRDefault="00AE6321">
      <w:pPr>
        <w:pStyle w:val="Zkladntext"/>
        <w:kinsoku w:val="0"/>
        <w:overflowPunct w:val="0"/>
        <w:rPr>
          <w:rFonts w:ascii="Times New Roman" w:hAnsi="Times New Roman" w:cs="Times New Roman"/>
          <w:sz w:val="20"/>
          <w:szCs w:val="20"/>
        </w:rPr>
      </w:pPr>
    </w:p>
    <w:p w14:paraId="4B3EA2F2" w14:textId="77777777" w:rsidR="00AE6321" w:rsidRDefault="00AE6321">
      <w:pPr>
        <w:pStyle w:val="Zkladntext"/>
        <w:kinsoku w:val="0"/>
        <w:overflowPunct w:val="0"/>
        <w:rPr>
          <w:rFonts w:ascii="Times New Roman" w:hAnsi="Times New Roman" w:cs="Times New Roman"/>
          <w:sz w:val="20"/>
          <w:szCs w:val="20"/>
        </w:rPr>
      </w:pPr>
    </w:p>
    <w:p w14:paraId="3CFDEEC3" w14:textId="77777777" w:rsidR="00AE6321" w:rsidRDefault="00AE6321">
      <w:pPr>
        <w:pStyle w:val="Zkladntext"/>
        <w:kinsoku w:val="0"/>
        <w:overflowPunct w:val="0"/>
        <w:spacing w:before="99"/>
        <w:rPr>
          <w:rFonts w:ascii="Times New Roman" w:hAnsi="Times New Roman" w:cs="Times New Roman"/>
          <w:sz w:val="20"/>
          <w:szCs w:val="20"/>
        </w:rPr>
      </w:pPr>
    </w:p>
    <w:p w14:paraId="74BD884D" w14:textId="77777777" w:rsidR="00AE6321" w:rsidRDefault="00AE6321">
      <w:pPr>
        <w:pStyle w:val="Odstavecseseznamem"/>
        <w:numPr>
          <w:ilvl w:val="0"/>
          <w:numId w:val="52"/>
        </w:numPr>
        <w:tabs>
          <w:tab w:val="left" w:pos="284"/>
        </w:tabs>
        <w:kinsoku w:val="0"/>
        <w:overflowPunct w:val="0"/>
        <w:ind w:left="284" w:hanging="261"/>
        <w:rPr>
          <w:rFonts w:ascii="Times New Roman" w:hAnsi="Times New Roman" w:cs="Times New Roman"/>
          <w:color w:val="000000"/>
          <w:spacing w:val="-2"/>
          <w:sz w:val="20"/>
          <w:szCs w:val="20"/>
        </w:rPr>
      </w:pPr>
      <w:r>
        <w:rPr>
          <w:rFonts w:ascii="Times New Roman" w:hAnsi="Times New Roman" w:cs="Times New Roman"/>
          <w:sz w:val="20"/>
          <w:szCs w:val="20"/>
        </w:rPr>
        <w:t>Obecné</w:t>
      </w:r>
      <w:r>
        <w:rPr>
          <w:rFonts w:ascii="Times New Roman" w:hAnsi="Times New Roman" w:cs="Times New Roman"/>
          <w:spacing w:val="-4"/>
          <w:sz w:val="20"/>
          <w:szCs w:val="20"/>
        </w:rPr>
        <w:t xml:space="preserve"> </w:t>
      </w:r>
      <w:r>
        <w:rPr>
          <w:rFonts w:ascii="Times New Roman" w:hAnsi="Times New Roman" w:cs="Times New Roman"/>
          <w:spacing w:val="-2"/>
          <w:sz w:val="20"/>
          <w:szCs w:val="20"/>
        </w:rPr>
        <w:t>podmínky</w:t>
      </w:r>
    </w:p>
    <w:p w14:paraId="2622ED88" w14:textId="77777777" w:rsidR="00AE6321" w:rsidRDefault="00AE6321">
      <w:pPr>
        <w:pStyle w:val="Zkladntext"/>
        <w:kinsoku w:val="0"/>
        <w:overflowPunct w:val="0"/>
        <w:spacing w:before="1"/>
        <w:rPr>
          <w:rFonts w:ascii="Times New Roman" w:hAnsi="Times New Roman" w:cs="Times New Roman"/>
          <w:sz w:val="20"/>
          <w:szCs w:val="20"/>
        </w:rPr>
      </w:pPr>
    </w:p>
    <w:p w14:paraId="24FF421D" w14:textId="77777777" w:rsidR="00AE6321" w:rsidRDefault="00AE6321">
      <w:pPr>
        <w:pStyle w:val="Zkladntext"/>
        <w:kinsoku w:val="0"/>
        <w:overflowPunct w:val="0"/>
        <w:spacing w:line="229" w:lineRule="exact"/>
        <w:ind w:left="23"/>
        <w:rPr>
          <w:rFonts w:ascii="Times New Roman" w:hAnsi="Times New Roman" w:cs="Times New Roman"/>
          <w:spacing w:val="-2"/>
          <w:sz w:val="20"/>
          <w:szCs w:val="20"/>
        </w:rPr>
      </w:pPr>
      <w:r>
        <w:rPr>
          <w:rFonts w:ascii="Times New Roman" w:hAnsi="Times New Roman" w:cs="Times New Roman"/>
          <w:sz w:val="20"/>
          <w:szCs w:val="20"/>
        </w:rPr>
        <w:t>Přístaviště</w:t>
      </w:r>
      <w:r>
        <w:rPr>
          <w:rFonts w:ascii="Times New Roman" w:hAnsi="Times New Roman" w:cs="Times New Roman"/>
          <w:spacing w:val="-7"/>
          <w:sz w:val="20"/>
          <w:szCs w:val="20"/>
        </w:rPr>
        <w:t xml:space="preserve"> </w:t>
      </w:r>
      <w:r>
        <w:rPr>
          <w:rFonts w:ascii="Times New Roman" w:hAnsi="Times New Roman" w:cs="Times New Roman"/>
          <w:sz w:val="20"/>
          <w:szCs w:val="20"/>
        </w:rPr>
        <w:t>Kroměříž</w:t>
      </w:r>
      <w:r>
        <w:rPr>
          <w:rFonts w:ascii="Times New Roman" w:hAnsi="Times New Roman" w:cs="Times New Roman"/>
          <w:spacing w:val="-5"/>
          <w:sz w:val="20"/>
          <w:szCs w:val="20"/>
        </w:rPr>
        <w:t xml:space="preserve"> </w:t>
      </w:r>
      <w:r>
        <w:rPr>
          <w:rFonts w:ascii="Times New Roman" w:hAnsi="Times New Roman" w:cs="Times New Roman"/>
          <w:sz w:val="20"/>
          <w:szCs w:val="20"/>
        </w:rPr>
        <w:t>–</w:t>
      </w:r>
      <w:r>
        <w:rPr>
          <w:rFonts w:ascii="Times New Roman" w:hAnsi="Times New Roman" w:cs="Times New Roman"/>
          <w:spacing w:val="-5"/>
          <w:sz w:val="20"/>
          <w:szCs w:val="20"/>
        </w:rPr>
        <w:t xml:space="preserve"> </w:t>
      </w:r>
      <w:r>
        <w:rPr>
          <w:rFonts w:ascii="Times New Roman" w:hAnsi="Times New Roman" w:cs="Times New Roman"/>
          <w:sz w:val="20"/>
          <w:szCs w:val="20"/>
        </w:rPr>
        <w:t>Správce</w:t>
      </w:r>
      <w:r>
        <w:rPr>
          <w:rFonts w:ascii="Times New Roman" w:hAnsi="Times New Roman" w:cs="Times New Roman"/>
          <w:spacing w:val="-6"/>
          <w:sz w:val="20"/>
          <w:szCs w:val="20"/>
        </w:rPr>
        <w:t xml:space="preserve"> </w:t>
      </w:r>
      <w:r>
        <w:rPr>
          <w:rFonts w:ascii="Times New Roman" w:hAnsi="Times New Roman" w:cs="Times New Roman"/>
          <w:spacing w:val="-2"/>
          <w:sz w:val="20"/>
          <w:szCs w:val="20"/>
        </w:rPr>
        <w:t>stavby</w:t>
      </w:r>
    </w:p>
    <w:p w14:paraId="6F9825DA"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12"/>
          <w:sz w:val="20"/>
          <w:szCs w:val="20"/>
        </w:rPr>
        <w:t xml:space="preserve"> </w:t>
      </w:r>
      <w:r>
        <w:rPr>
          <w:rFonts w:ascii="Times New Roman" w:hAnsi="Times New Roman" w:cs="Times New Roman"/>
          <w:sz w:val="20"/>
          <w:szCs w:val="20"/>
        </w:rPr>
        <w:t>číslo</w:t>
      </w:r>
      <w:r>
        <w:rPr>
          <w:rFonts w:ascii="Times New Roman" w:hAnsi="Times New Roman" w:cs="Times New Roman"/>
          <w:spacing w:val="-11"/>
          <w:sz w:val="20"/>
          <w:szCs w:val="20"/>
        </w:rPr>
        <w:t xml:space="preserve"> </w:t>
      </w:r>
      <w:r>
        <w:rPr>
          <w:rFonts w:ascii="Times New Roman" w:hAnsi="Times New Roman" w:cs="Times New Roman"/>
          <w:sz w:val="20"/>
          <w:szCs w:val="20"/>
        </w:rPr>
        <w:t>objednatele:</w:t>
      </w:r>
      <w:r>
        <w:rPr>
          <w:rFonts w:ascii="Times New Roman" w:hAnsi="Times New Roman" w:cs="Times New Roman"/>
          <w:spacing w:val="-9"/>
          <w:sz w:val="20"/>
          <w:szCs w:val="20"/>
        </w:rPr>
        <w:t xml:space="preserve"> </w:t>
      </w:r>
      <w:r>
        <w:rPr>
          <w:rFonts w:ascii="Times New Roman" w:hAnsi="Times New Roman" w:cs="Times New Roman"/>
          <w:sz w:val="20"/>
          <w:szCs w:val="20"/>
        </w:rPr>
        <w:t>SML-2024-141-</w:t>
      </w:r>
      <w:r>
        <w:rPr>
          <w:rFonts w:ascii="Times New Roman" w:hAnsi="Times New Roman" w:cs="Times New Roman"/>
          <w:spacing w:val="-5"/>
          <w:sz w:val="20"/>
          <w:szCs w:val="20"/>
        </w:rPr>
        <w:t>VZ</w:t>
      </w:r>
    </w:p>
    <w:p w14:paraId="3AF11BCD"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sectPr w:rsidR="00AE6321">
          <w:headerReference w:type="default" r:id="rId37"/>
          <w:pgSz w:w="12240" w:h="15840"/>
          <w:pgMar w:top="1820" w:right="1700" w:bottom="280" w:left="1417" w:header="0" w:footer="0" w:gutter="0"/>
          <w:cols w:space="708" w:equalWidth="0">
            <w:col w:w="9123"/>
          </w:cols>
          <w:noEndnote/>
        </w:sectPr>
      </w:pPr>
    </w:p>
    <w:p w14:paraId="4EC447D6" w14:textId="4002CF3D" w:rsidR="00AE6321" w:rsidRDefault="00471B94">
      <w:pPr>
        <w:pStyle w:val="Zkladntext"/>
        <w:kinsoku w:val="0"/>
        <w:overflowPunct w:val="0"/>
        <w:ind w:left="-178"/>
        <w:rPr>
          <w:rFonts w:ascii="Times New Roman" w:hAnsi="Times New Roman" w:cs="Times New Roman"/>
          <w:spacing w:val="106"/>
          <w:position w:val="19"/>
          <w:sz w:val="20"/>
          <w:szCs w:val="20"/>
        </w:rPr>
      </w:pPr>
      <w:r>
        <w:rPr>
          <w:noProof/>
        </w:rPr>
        <w:lastRenderedPageBreak/>
        <mc:AlternateContent>
          <mc:Choice Requires="wpg">
            <w:drawing>
              <wp:anchor distT="0" distB="0" distL="114300" distR="114300" simplePos="0" relativeHeight="251616768" behindDoc="1" locked="0" layoutInCell="0" allowOverlap="1" wp14:anchorId="59ADC7A4" wp14:editId="5D1D16DC">
                <wp:simplePos x="0" y="0"/>
                <wp:positionH relativeFrom="page">
                  <wp:posOffset>-24130</wp:posOffset>
                </wp:positionH>
                <wp:positionV relativeFrom="page">
                  <wp:posOffset>5067935</wp:posOffset>
                </wp:positionV>
                <wp:extent cx="7609840" cy="5648960"/>
                <wp:effectExtent l="0" t="0" r="0" b="0"/>
                <wp:wrapNone/>
                <wp:docPr id="94836236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9840" cy="5648960"/>
                          <a:chOff x="-38" y="7981"/>
                          <a:chExt cx="11984" cy="8896"/>
                        </a:xfrm>
                      </wpg:grpSpPr>
                      <pic:pic xmlns:pic="http://schemas.openxmlformats.org/drawingml/2006/picture">
                        <pic:nvPicPr>
                          <pic:cNvPr id="802952806" name="Picture 1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9" y="7981"/>
                            <a:ext cx="11980" cy="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5116207" name="Freeform 11"/>
                        <wps:cNvSpPr>
                          <a:spLocks/>
                        </wps:cNvSpPr>
                        <wps:spPr bwMode="auto">
                          <a:xfrm>
                            <a:off x="1" y="16368"/>
                            <a:ext cx="11865" cy="469"/>
                          </a:xfrm>
                          <a:custGeom>
                            <a:avLst/>
                            <a:gdLst>
                              <a:gd name="T0" fmla="*/ 0 w 11865"/>
                              <a:gd name="T1" fmla="*/ 468 h 469"/>
                              <a:gd name="T2" fmla="*/ 11864 w 11865"/>
                              <a:gd name="T3" fmla="*/ 468 h 469"/>
                              <a:gd name="T4" fmla="*/ 11864 w 11865"/>
                              <a:gd name="T5" fmla="*/ 0 h 469"/>
                              <a:gd name="T6" fmla="*/ 0 w 11865"/>
                              <a:gd name="T7" fmla="*/ 0 h 469"/>
                              <a:gd name="T8" fmla="*/ 0 w 11865"/>
                              <a:gd name="T9" fmla="*/ 468 h 469"/>
                            </a:gdLst>
                            <a:ahLst/>
                            <a:cxnLst>
                              <a:cxn ang="0">
                                <a:pos x="T0" y="T1"/>
                              </a:cxn>
                              <a:cxn ang="0">
                                <a:pos x="T2" y="T3"/>
                              </a:cxn>
                              <a:cxn ang="0">
                                <a:pos x="T4" y="T5"/>
                              </a:cxn>
                              <a:cxn ang="0">
                                <a:pos x="T6" y="T7"/>
                              </a:cxn>
                              <a:cxn ang="0">
                                <a:pos x="T8" y="T9"/>
                              </a:cxn>
                            </a:cxnLst>
                            <a:rect l="0" t="0" r="r" b="b"/>
                            <a:pathLst>
                              <a:path w="11865" h="469">
                                <a:moveTo>
                                  <a:pt x="0" y="468"/>
                                </a:moveTo>
                                <a:lnTo>
                                  <a:pt x="11864" y="468"/>
                                </a:lnTo>
                                <a:lnTo>
                                  <a:pt x="11864" y="0"/>
                                </a:lnTo>
                                <a:lnTo>
                                  <a:pt x="0" y="0"/>
                                </a:lnTo>
                                <a:lnTo>
                                  <a:pt x="0"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163421" name="Freeform 12"/>
                        <wps:cNvSpPr>
                          <a:spLocks/>
                        </wps:cNvSpPr>
                        <wps:spPr bwMode="auto">
                          <a:xfrm>
                            <a:off x="11905" y="16368"/>
                            <a:ext cx="1" cy="469"/>
                          </a:xfrm>
                          <a:custGeom>
                            <a:avLst/>
                            <a:gdLst>
                              <a:gd name="T0" fmla="*/ 0 w 1"/>
                              <a:gd name="T1" fmla="*/ 468 h 469"/>
                              <a:gd name="T2" fmla="*/ 0 w 1"/>
                              <a:gd name="T3" fmla="*/ 0 h 469"/>
                            </a:gdLst>
                            <a:ahLst/>
                            <a:cxnLst>
                              <a:cxn ang="0">
                                <a:pos x="T0" y="T1"/>
                              </a:cxn>
                              <a:cxn ang="0">
                                <a:pos x="T2" y="T3"/>
                              </a:cxn>
                            </a:cxnLst>
                            <a:rect l="0" t="0" r="r" b="b"/>
                            <a:pathLst>
                              <a:path w="1" h="469">
                                <a:moveTo>
                                  <a:pt x="0" y="468"/>
                                </a:moveTo>
                                <a:lnTo>
                                  <a:pt x="0" y="0"/>
                                </a:lnTo>
                              </a:path>
                            </a:pathLst>
                          </a:custGeom>
                          <a:noFill/>
                          <a:ln w="50800">
                            <a:solidFill>
                              <a:srgbClr val="00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25C2C" id="Group 9" o:spid="_x0000_s1026" style="position:absolute;margin-left:-1.9pt;margin-top:399.05pt;width:599.2pt;height:444.8pt;z-index:-251699712;mso-position-horizontal-relative:page;mso-position-vertical-relative:page" coordorigin="-38,7981" coordsize="11984,8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9;top:7981;width:11980;height: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">
                  <v:imagedata r:id="rId39" o:title=""/>
                  <o:lock v:ext="edit" aspectratio="f"/>
                </v:shape>
                <v:shape id="Freeform 11" o:spid="_x0000_s1028" style="position:absolute;left:1;top:16368;width:11865;height:469;visibility:visible;mso-wrap-style:square;v-text-anchor:top" coordsize="1186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" path="m,468r11864,l11864,,,,,468xe" stroked="f">
                  <v:path arrowok="t" o:connecttype="custom" o:connectlocs="0,468;11864,468;11864,0;0,0;0,468" o:connectangles="0,0,0,0,0"/>
                </v:shape>
                <v:shape id="Freeform 12" o:spid="_x0000_s1029" style="position:absolute;left:11905;top:16368;width:1;height:469;visibility:visible;mso-wrap-style:square;v-text-anchor:top" coordsize="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" path="m,468l,e" filled="f" strokecolor="#0067b1" strokeweight="4pt">
                  <v:path arrowok="t" o:connecttype="custom" o:connectlocs="0,468;0,0" o:connectangles="0,0"/>
                </v:shape>
                <w10:wrap anchorx="page" anchory="page"/>
              </v:group>
            </w:pict>
          </mc:Fallback>
        </mc:AlternateContent>
      </w:r>
      <w:r>
        <w:rPr>
          <w:rFonts w:ascii="Times New Roman" w:hAnsi="Times New Roman" w:cs="Times New Roman"/>
          <w:noProof/>
          <w:sz w:val="20"/>
          <w:szCs w:val="20"/>
        </w:rPr>
        <mc:AlternateContent>
          <mc:Choice Requires="wpg">
            <w:drawing>
              <wp:inline distT="0" distB="0" distL="0" distR="0" wp14:anchorId="7AD0D15D" wp14:editId="5A93F6C3">
                <wp:extent cx="861060" cy="871855"/>
                <wp:effectExtent l="3175" t="3175" r="0" b="1270"/>
                <wp:docPr id="90985117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71855"/>
                          <a:chOff x="0" y="0"/>
                          <a:chExt cx="1356" cy="1373"/>
                        </a:xfrm>
                      </wpg:grpSpPr>
                      <wpg:grpSp>
                        <wpg:cNvPr id="529208893" name="Group 14"/>
                        <wpg:cNvGrpSpPr>
                          <a:grpSpLocks/>
                        </wpg:cNvGrpSpPr>
                        <wpg:grpSpPr bwMode="auto">
                          <a:xfrm>
                            <a:off x="0" y="560"/>
                            <a:ext cx="439" cy="241"/>
                            <a:chOff x="0" y="560"/>
                            <a:chExt cx="439" cy="241"/>
                          </a:xfrm>
                        </wpg:grpSpPr>
                        <wps:wsp>
                          <wps:cNvPr id="1481439564" name="Freeform 15"/>
                          <wps:cNvSpPr>
                            <a:spLocks/>
                          </wps:cNvSpPr>
                          <wps:spPr bwMode="auto">
                            <a:xfrm>
                              <a:off x="0" y="560"/>
                              <a:ext cx="439" cy="241"/>
                            </a:xfrm>
                            <a:custGeom>
                              <a:avLst/>
                              <a:gdLst>
                                <a:gd name="T0" fmla="*/ 247 w 439"/>
                                <a:gd name="T1" fmla="*/ 0 h 241"/>
                                <a:gd name="T2" fmla="*/ 0 w 439"/>
                                <a:gd name="T3" fmla="*/ 0 h 241"/>
                                <a:gd name="T4" fmla="*/ 0 w 439"/>
                                <a:gd name="T5" fmla="*/ 68 h 241"/>
                                <a:gd name="T6" fmla="*/ 0 w 439"/>
                                <a:gd name="T7" fmla="*/ 108 h 241"/>
                                <a:gd name="T8" fmla="*/ 0 w 439"/>
                                <a:gd name="T9" fmla="*/ 170 h 241"/>
                                <a:gd name="T10" fmla="*/ 0 w 439"/>
                                <a:gd name="T11" fmla="*/ 240 h 241"/>
                                <a:gd name="T12" fmla="*/ 135 w 439"/>
                                <a:gd name="T13" fmla="*/ 240 h 241"/>
                                <a:gd name="T14" fmla="*/ 135 w 439"/>
                                <a:gd name="T15" fmla="*/ 170 h 241"/>
                                <a:gd name="T16" fmla="*/ 243 w 439"/>
                                <a:gd name="T17" fmla="*/ 170 h 241"/>
                                <a:gd name="T18" fmla="*/ 243 w 439"/>
                                <a:gd name="T19" fmla="*/ 108 h 241"/>
                                <a:gd name="T20" fmla="*/ 135 w 439"/>
                                <a:gd name="T21" fmla="*/ 108 h 241"/>
                                <a:gd name="T22" fmla="*/ 135 w 439"/>
                                <a:gd name="T23" fmla="*/ 68 h 241"/>
                                <a:gd name="T24" fmla="*/ 247 w 439"/>
                                <a:gd name="T25" fmla="*/ 68 h 241"/>
                                <a:gd name="T26" fmla="*/ 247 w 439"/>
                                <a:gd name="T27"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9" h="241">
                                  <a:moveTo>
                                    <a:pt x="247" y="0"/>
                                  </a:moveTo>
                                  <a:lnTo>
                                    <a:pt x="0" y="0"/>
                                  </a:lnTo>
                                  <a:lnTo>
                                    <a:pt x="0" y="68"/>
                                  </a:lnTo>
                                  <a:lnTo>
                                    <a:pt x="0" y="108"/>
                                  </a:lnTo>
                                  <a:lnTo>
                                    <a:pt x="0" y="170"/>
                                  </a:lnTo>
                                  <a:lnTo>
                                    <a:pt x="0" y="240"/>
                                  </a:lnTo>
                                  <a:lnTo>
                                    <a:pt x="135" y="240"/>
                                  </a:lnTo>
                                  <a:lnTo>
                                    <a:pt x="135" y="170"/>
                                  </a:lnTo>
                                  <a:lnTo>
                                    <a:pt x="243" y="170"/>
                                  </a:lnTo>
                                  <a:lnTo>
                                    <a:pt x="243" y="108"/>
                                  </a:lnTo>
                                  <a:lnTo>
                                    <a:pt x="135" y="108"/>
                                  </a:lnTo>
                                  <a:lnTo>
                                    <a:pt x="135" y="68"/>
                                  </a:lnTo>
                                  <a:lnTo>
                                    <a:pt x="247" y="68"/>
                                  </a:lnTo>
                                  <a:lnTo>
                                    <a:pt x="247"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293713" name="Freeform 16"/>
                          <wps:cNvSpPr>
                            <a:spLocks/>
                          </wps:cNvSpPr>
                          <wps:spPr bwMode="auto">
                            <a:xfrm>
                              <a:off x="0" y="560"/>
                              <a:ext cx="439" cy="241"/>
                            </a:xfrm>
                            <a:custGeom>
                              <a:avLst/>
                              <a:gdLst>
                                <a:gd name="T0" fmla="*/ 438 w 439"/>
                                <a:gd name="T1" fmla="*/ 0 h 241"/>
                                <a:gd name="T2" fmla="*/ 304 w 439"/>
                                <a:gd name="T3" fmla="*/ 0 h 241"/>
                                <a:gd name="T4" fmla="*/ 304 w 439"/>
                                <a:gd name="T5" fmla="*/ 240 h 241"/>
                                <a:gd name="T6" fmla="*/ 438 w 439"/>
                                <a:gd name="T7" fmla="*/ 240 h 241"/>
                                <a:gd name="T8" fmla="*/ 438 w 439"/>
                                <a:gd name="T9" fmla="*/ 0 h 241"/>
                              </a:gdLst>
                              <a:ahLst/>
                              <a:cxnLst>
                                <a:cxn ang="0">
                                  <a:pos x="T0" y="T1"/>
                                </a:cxn>
                                <a:cxn ang="0">
                                  <a:pos x="T2" y="T3"/>
                                </a:cxn>
                                <a:cxn ang="0">
                                  <a:pos x="T4" y="T5"/>
                                </a:cxn>
                                <a:cxn ang="0">
                                  <a:pos x="T6" y="T7"/>
                                </a:cxn>
                                <a:cxn ang="0">
                                  <a:pos x="T8" y="T9"/>
                                </a:cxn>
                              </a:cxnLst>
                              <a:rect l="0" t="0" r="r" b="b"/>
                              <a:pathLst>
                                <a:path w="439" h="241">
                                  <a:moveTo>
                                    <a:pt x="438" y="0"/>
                                  </a:moveTo>
                                  <a:lnTo>
                                    <a:pt x="304" y="0"/>
                                  </a:lnTo>
                                  <a:lnTo>
                                    <a:pt x="304" y="240"/>
                                  </a:lnTo>
                                  <a:lnTo>
                                    <a:pt x="438" y="240"/>
                                  </a:lnTo>
                                  <a:lnTo>
                                    <a:pt x="438"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15973390" name="Picture 1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2" y="561"/>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8656823" name="Freeform 18"/>
                        <wps:cNvSpPr>
                          <a:spLocks/>
                        </wps:cNvSpPr>
                        <wps:spPr bwMode="auto">
                          <a:xfrm>
                            <a:off x="898" y="560"/>
                            <a:ext cx="135" cy="241"/>
                          </a:xfrm>
                          <a:custGeom>
                            <a:avLst/>
                            <a:gdLst>
                              <a:gd name="T0" fmla="*/ 134 w 135"/>
                              <a:gd name="T1" fmla="*/ 0 h 241"/>
                              <a:gd name="T2" fmla="*/ 0 w 135"/>
                              <a:gd name="T3" fmla="*/ 0 h 241"/>
                              <a:gd name="T4" fmla="*/ 0 w 135"/>
                              <a:gd name="T5" fmla="*/ 240 h 241"/>
                              <a:gd name="T6" fmla="*/ 134 w 135"/>
                              <a:gd name="T7" fmla="*/ 240 h 241"/>
                              <a:gd name="T8" fmla="*/ 134 w 135"/>
                              <a:gd name="T9" fmla="*/ 0 h 241"/>
                            </a:gdLst>
                            <a:ahLst/>
                            <a:cxnLst>
                              <a:cxn ang="0">
                                <a:pos x="T0" y="T1"/>
                              </a:cxn>
                              <a:cxn ang="0">
                                <a:pos x="T2" y="T3"/>
                              </a:cxn>
                              <a:cxn ang="0">
                                <a:pos x="T4" y="T5"/>
                              </a:cxn>
                              <a:cxn ang="0">
                                <a:pos x="T6" y="T7"/>
                              </a:cxn>
                              <a:cxn ang="0">
                                <a:pos x="T8" y="T9"/>
                              </a:cxn>
                            </a:cxnLst>
                            <a:rect l="0" t="0" r="r" b="b"/>
                            <a:pathLst>
                              <a:path w="135" h="241">
                                <a:moveTo>
                                  <a:pt x="134" y="0"/>
                                </a:moveTo>
                                <a:lnTo>
                                  <a:pt x="0" y="0"/>
                                </a:lnTo>
                                <a:lnTo>
                                  <a:pt x="0" y="240"/>
                                </a:lnTo>
                                <a:lnTo>
                                  <a:pt x="134" y="240"/>
                                </a:lnTo>
                                <a:lnTo>
                                  <a:pt x="134"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854444" name="Picture 19"/>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68" y="557"/>
                            <a:ext cx="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24356218" name="Group 20"/>
                        <wpg:cNvGrpSpPr>
                          <a:grpSpLocks/>
                        </wpg:cNvGrpSpPr>
                        <wpg:grpSpPr bwMode="auto">
                          <a:xfrm>
                            <a:off x="6" y="0"/>
                            <a:ext cx="1334" cy="1372"/>
                            <a:chOff x="6" y="0"/>
                            <a:chExt cx="1334" cy="1372"/>
                          </a:xfrm>
                        </wpg:grpSpPr>
                        <wps:wsp>
                          <wps:cNvPr id="36853154" name="Freeform 21"/>
                          <wps:cNvSpPr>
                            <a:spLocks/>
                          </wps:cNvSpPr>
                          <wps:spPr bwMode="auto">
                            <a:xfrm>
                              <a:off x="6" y="0"/>
                              <a:ext cx="1334" cy="1372"/>
                            </a:xfrm>
                            <a:custGeom>
                              <a:avLst/>
                              <a:gdLst>
                                <a:gd name="T0" fmla="*/ 1260 w 1334"/>
                                <a:gd name="T1" fmla="*/ 343 h 1372"/>
                                <a:gd name="T2" fmla="*/ 1121 w 1334"/>
                                <a:gd name="T3" fmla="*/ 173 h 1372"/>
                                <a:gd name="T4" fmla="*/ 1028 w 1334"/>
                                <a:gd name="T5" fmla="*/ 331 h 1372"/>
                                <a:gd name="T6" fmla="*/ 922 w 1334"/>
                                <a:gd name="T7" fmla="*/ 227 h 1372"/>
                                <a:gd name="T8" fmla="*/ 761 w 1334"/>
                                <a:gd name="T9" fmla="*/ 403 h 1372"/>
                                <a:gd name="T10" fmla="*/ 761 w 1334"/>
                                <a:gd name="T11" fmla="*/ 236 h 1372"/>
                                <a:gd name="T12" fmla="*/ 836 w 1334"/>
                                <a:gd name="T13" fmla="*/ 243 h 1372"/>
                                <a:gd name="T14" fmla="*/ 922 w 1334"/>
                                <a:gd name="T15" fmla="*/ 227 h 1372"/>
                                <a:gd name="T16" fmla="*/ 916 w 1334"/>
                                <a:gd name="T17" fmla="*/ 187 h 1372"/>
                                <a:gd name="T18" fmla="*/ 971 w 1334"/>
                                <a:gd name="T19" fmla="*/ 158 h 1372"/>
                                <a:gd name="T20" fmla="*/ 1097 w 1334"/>
                                <a:gd name="T21" fmla="*/ 255 h 1372"/>
                                <a:gd name="T22" fmla="*/ 1121 w 1334"/>
                                <a:gd name="T23" fmla="*/ 173 h 1372"/>
                                <a:gd name="T24" fmla="*/ 983 w 1334"/>
                                <a:gd name="T25" fmla="*/ 77 h 1372"/>
                                <a:gd name="T26" fmla="*/ 883 w 1334"/>
                                <a:gd name="T27" fmla="*/ 117 h 1372"/>
                                <a:gd name="T28" fmla="*/ 628 w 1334"/>
                                <a:gd name="T29" fmla="*/ 244 h 1372"/>
                                <a:gd name="T30" fmla="*/ 465 w 1334"/>
                                <a:gd name="T31" fmla="*/ 386 h 1372"/>
                                <a:gd name="T32" fmla="*/ 472 w 1334"/>
                                <a:gd name="T33" fmla="*/ 278 h 1372"/>
                                <a:gd name="T34" fmla="*/ 521 w 1334"/>
                                <a:gd name="T35" fmla="*/ 227 h 1372"/>
                                <a:gd name="T36" fmla="*/ 600 w 1334"/>
                                <a:gd name="T37" fmla="*/ 242 h 1372"/>
                                <a:gd name="T38" fmla="*/ 581 w 1334"/>
                                <a:gd name="T39" fmla="*/ 160 h 1372"/>
                                <a:gd name="T40" fmla="*/ 499 w 1334"/>
                                <a:gd name="T41" fmla="*/ 101 h 1372"/>
                                <a:gd name="T42" fmla="*/ 725 w 1334"/>
                                <a:gd name="T43" fmla="*/ 80 h 1372"/>
                                <a:gd name="T44" fmla="*/ 883 w 1334"/>
                                <a:gd name="T45" fmla="*/ 117 h 1372"/>
                                <a:gd name="T46" fmla="*/ 747 w 1334"/>
                                <a:gd name="T47" fmla="*/ 4 h 1372"/>
                                <a:gd name="T48" fmla="*/ 438 w 1334"/>
                                <a:gd name="T49" fmla="*/ 39 h 1372"/>
                                <a:gd name="T50" fmla="*/ 391 w 1334"/>
                                <a:gd name="T51" fmla="*/ 260 h 1372"/>
                                <a:gd name="T52" fmla="*/ 305 w 1334"/>
                                <a:gd name="T53" fmla="*/ 334 h 1372"/>
                                <a:gd name="T54" fmla="*/ 218 w 1334"/>
                                <a:gd name="T55" fmla="*/ 274 h 1372"/>
                                <a:gd name="T56" fmla="*/ 295 w 1334"/>
                                <a:gd name="T57" fmla="*/ 203 h 1372"/>
                                <a:gd name="T58" fmla="*/ 393 w 1334"/>
                                <a:gd name="T59" fmla="*/ 179 h 1372"/>
                                <a:gd name="T60" fmla="*/ 368 w 1334"/>
                                <a:gd name="T61" fmla="*/ 68 h 1372"/>
                                <a:gd name="T62" fmla="*/ 136 w 1334"/>
                                <a:gd name="T63" fmla="*/ 251 h 1372"/>
                                <a:gd name="T64" fmla="*/ 1 w 1334"/>
                                <a:gd name="T65" fmla="*/ 517 h 1372"/>
                                <a:gd name="T66" fmla="*/ 115 w 1334"/>
                                <a:gd name="T67" fmla="*/ 428 h 1372"/>
                                <a:gd name="T68" fmla="*/ 196 w 1334"/>
                                <a:gd name="T69" fmla="*/ 367 h 1372"/>
                                <a:gd name="T70" fmla="*/ 303 w 1334"/>
                                <a:gd name="T71" fmla="*/ 431 h 1372"/>
                                <a:gd name="T72" fmla="*/ 286 w 1334"/>
                                <a:gd name="T73" fmla="*/ 480 h 1372"/>
                                <a:gd name="T74" fmla="*/ 355 w 1334"/>
                                <a:gd name="T75" fmla="*/ 517 h 1372"/>
                                <a:gd name="T76" fmla="*/ 379 w 1334"/>
                                <a:gd name="T77" fmla="*/ 444 h 1372"/>
                                <a:gd name="T78" fmla="*/ 564 w 1334"/>
                                <a:gd name="T79" fmla="*/ 481 h 1372"/>
                                <a:gd name="T80" fmla="*/ 706 w 1334"/>
                                <a:gd name="T81" fmla="*/ 485 h 1372"/>
                                <a:gd name="T82" fmla="*/ 946 w 1334"/>
                                <a:gd name="T83" fmla="*/ 444 h 1372"/>
                                <a:gd name="T84" fmla="*/ 975 w 1334"/>
                                <a:gd name="T85" fmla="*/ 497 h 1372"/>
                                <a:gd name="T86" fmla="*/ 1053 w 1334"/>
                                <a:gd name="T87" fmla="*/ 493 h 1372"/>
                                <a:gd name="T88" fmla="*/ 1037 w 1334"/>
                                <a:gd name="T89" fmla="*/ 442 h 1372"/>
                                <a:gd name="T90" fmla="*/ 1046 w 1334"/>
                                <a:gd name="T91" fmla="*/ 408 h 1372"/>
                                <a:gd name="T92" fmla="*/ 1135 w 1334"/>
                                <a:gd name="T93" fmla="*/ 363 h 1372"/>
                                <a:gd name="T94" fmla="*/ 1217 w 1334"/>
                                <a:gd name="T95" fmla="*/ 427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34" h="1372">
                                  <a:moveTo>
                                    <a:pt x="1332" y="517"/>
                                  </a:moveTo>
                                  <a:lnTo>
                                    <a:pt x="1310" y="447"/>
                                  </a:lnTo>
                                  <a:lnTo>
                                    <a:pt x="1281" y="380"/>
                                  </a:lnTo>
                                  <a:lnTo>
                                    <a:pt x="1260" y="343"/>
                                  </a:lnTo>
                                  <a:lnTo>
                                    <a:pt x="1245" y="316"/>
                                  </a:lnTo>
                                  <a:lnTo>
                                    <a:pt x="1202" y="256"/>
                                  </a:lnTo>
                                  <a:lnTo>
                                    <a:pt x="1152" y="200"/>
                                  </a:lnTo>
                                  <a:lnTo>
                                    <a:pt x="1121" y="173"/>
                                  </a:lnTo>
                                  <a:lnTo>
                                    <a:pt x="1121" y="281"/>
                                  </a:lnTo>
                                  <a:lnTo>
                                    <a:pt x="1091" y="299"/>
                                  </a:lnTo>
                                  <a:lnTo>
                                    <a:pt x="1060" y="316"/>
                                  </a:lnTo>
                                  <a:lnTo>
                                    <a:pt x="1028" y="331"/>
                                  </a:lnTo>
                                  <a:lnTo>
                                    <a:pt x="995" y="345"/>
                                  </a:lnTo>
                                  <a:lnTo>
                                    <a:pt x="969" y="297"/>
                                  </a:lnTo>
                                  <a:lnTo>
                                    <a:pt x="943" y="256"/>
                                  </a:lnTo>
                                  <a:lnTo>
                                    <a:pt x="922" y="227"/>
                                  </a:lnTo>
                                  <a:lnTo>
                                    <a:pt x="922" y="371"/>
                                  </a:lnTo>
                                  <a:lnTo>
                                    <a:pt x="870" y="385"/>
                                  </a:lnTo>
                                  <a:lnTo>
                                    <a:pt x="816" y="395"/>
                                  </a:lnTo>
                                  <a:lnTo>
                                    <a:pt x="761" y="403"/>
                                  </a:lnTo>
                                  <a:lnTo>
                                    <a:pt x="706" y="407"/>
                                  </a:lnTo>
                                  <a:lnTo>
                                    <a:pt x="706" y="243"/>
                                  </a:lnTo>
                                  <a:lnTo>
                                    <a:pt x="733" y="241"/>
                                  </a:lnTo>
                                  <a:lnTo>
                                    <a:pt x="761" y="236"/>
                                  </a:lnTo>
                                  <a:lnTo>
                                    <a:pt x="790" y="231"/>
                                  </a:lnTo>
                                  <a:lnTo>
                                    <a:pt x="809" y="226"/>
                                  </a:lnTo>
                                  <a:lnTo>
                                    <a:pt x="819" y="223"/>
                                  </a:lnTo>
                                  <a:lnTo>
                                    <a:pt x="836" y="243"/>
                                  </a:lnTo>
                                  <a:lnTo>
                                    <a:pt x="861" y="274"/>
                                  </a:lnTo>
                                  <a:lnTo>
                                    <a:pt x="891" y="317"/>
                                  </a:lnTo>
                                  <a:lnTo>
                                    <a:pt x="922" y="371"/>
                                  </a:lnTo>
                                  <a:lnTo>
                                    <a:pt x="922" y="227"/>
                                  </a:lnTo>
                                  <a:lnTo>
                                    <a:pt x="919" y="223"/>
                                  </a:lnTo>
                                  <a:lnTo>
                                    <a:pt x="919" y="222"/>
                                  </a:lnTo>
                                  <a:lnTo>
                                    <a:pt x="898" y="195"/>
                                  </a:lnTo>
                                  <a:lnTo>
                                    <a:pt x="916" y="187"/>
                                  </a:lnTo>
                                  <a:lnTo>
                                    <a:pt x="933" y="179"/>
                                  </a:lnTo>
                                  <a:lnTo>
                                    <a:pt x="952" y="169"/>
                                  </a:lnTo>
                                  <a:lnTo>
                                    <a:pt x="956" y="167"/>
                                  </a:lnTo>
                                  <a:lnTo>
                                    <a:pt x="971" y="158"/>
                                  </a:lnTo>
                                  <a:lnTo>
                                    <a:pt x="1004" y="179"/>
                                  </a:lnTo>
                                  <a:lnTo>
                                    <a:pt x="1036" y="203"/>
                                  </a:lnTo>
                                  <a:lnTo>
                                    <a:pt x="1067" y="228"/>
                                  </a:lnTo>
                                  <a:lnTo>
                                    <a:pt x="1097" y="255"/>
                                  </a:lnTo>
                                  <a:lnTo>
                                    <a:pt x="1105" y="264"/>
                                  </a:lnTo>
                                  <a:lnTo>
                                    <a:pt x="1113" y="272"/>
                                  </a:lnTo>
                                  <a:lnTo>
                                    <a:pt x="1121" y="281"/>
                                  </a:lnTo>
                                  <a:lnTo>
                                    <a:pt x="1121" y="173"/>
                                  </a:lnTo>
                                  <a:lnTo>
                                    <a:pt x="1105" y="158"/>
                                  </a:lnTo>
                                  <a:lnTo>
                                    <a:pt x="1094" y="149"/>
                                  </a:lnTo>
                                  <a:lnTo>
                                    <a:pt x="1031" y="104"/>
                                  </a:lnTo>
                                  <a:lnTo>
                                    <a:pt x="983" y="77"/>
                                  </a:lnTo>
                                  <a:lnTo>
                                    <a:pt x="964" y="67"/>
                                  </a:lnTo>
                                  <a:lnTo>
                                    <a:pt x="894" y="38"/>
                                  </a:lnTo>
                                  <a:lnTo>
                                    <a:pt x="883" y="35"/>
                                  </a:lnTo>
                                  <a:lnTo>
                                    <a:pt x="883" y="117"/>
                                  </a:lnTo>
                                  <a:lnTo>
                                    <a:pt x="792" y="151"/>
                                  </a:lnTo>
                                  <a:lnTo>
                                    <a:pt x="706" y="166"/>
                                  </a:lnTo>
                                  <a:lnTo>
                                    <a:pt x="628" y="167"/>
                                  </a:lnTo>
                                  <a:lnTo>
                                    <a:pt x="628" y="244"/>
                                  </a:lnTo>
                                  <a:lnTo>
                                    <a:pt x="628" y="408"/>
                                  </a:lnTo>
                                  <a:lnTo>
                                    <a:pt x="573" y="404"/>
                                  </a:lnTo>
                                  <a:lnTo>
                                    <a:pt x="518" y="397"/>
                                  </a:lnTo>
                                  <a:lnTo>
                                    <a:pt x="465" y="386"/>
                                  </a:lnTo>
                                  <a:lnTo>
                                    <a:pt x="412" y="373"/>
                                  </a:lnTo>
                                  <a:lnTo>
                                    <a:pt x="426" y="348"/>
                                  </a:lnTo>
                                  <a:lnTo>
                                    <a:pt x="443" y="320"/>
                                  </a:lnTo>
                                  <a:lnTo>
                                    <a:pt x="472" y="278"/>
                                  </a:lnTo>
                                  <a:lnTo>
                                    <a:pt x="497" y="246"/>
                                  </a:lnTo>
                                  <a:lnTo>
                                    <a:pt x="515" y="226"/>
                                  </a:lnTo>
                                  <a:lnTo>
                                    <a:pt x="516" y="226"/>
                                  </a:lnTo>
                                  <a:lnTo>
                                    <a:pt x="521" y="227"/>
                                  </a:lnTo>
                                  <a:lnTo>
                                    <a:pt x="524" y="228"/>
                                  </a:lnTo>
                                  <a:lnTo>
                                    <a:pt x="548" y="233"/>
                                  </a:lnTo>
                                  <a:lnTo>
                                    <a:pt x="573" y="238"/>
                                  </a:lnTo>
                                  <a:lnTo>
                                    <a:pt x="600" y="242"/>
                                  </a:lnTo>
                                  <a:lnTo>
                                    <a:pt x="628" y="244"/>
                                  </a:lnTo>
                                  <a:lnTo>
                                    <a:pt x="628" y="167"/>
                                  </a:lnTo>
                                  <a:lnTo>
                                    <a:pt x="628" y="167"/>
                                  </a:lnTo>
                                  <a:lnTo>
                                    <a:pt x="581" y="160"/>
                                  </a:lnTo>
                                  <a:lnTo>
                                    <a:pt x="557" y="157"/>
                                  </a:lnTo>
                                  <a:lnTo>
                                    <a:pt x="496" y="139"/>
                                  </a:lnTo>
                                  <a:lnTo>
                                    <a:pt x="446" y="118"/>
                                  </a:lnTo>
                                  <a:lnTo>
                                    <a:pt x="499" y="101"/>
                                  </a:lnTo>
                                  <a:lnTo>
                                    <a:pt x="553" y="88"/>
                                  </a:lnTo>
                                  <a:lnTo>
                                    <a:pt x="609" y="80"/>
                                  </a:lnTo>
                                  <a:lnTo>
                                    <a:pt x="666" y="77"/>
                                  </a:lnTo>
                                  <a:lnTo>
                                    <a:pt x="725" y="80"/>
                                  </a:lnTo>
                                  <a:lnTo>
                                    <a:pt x="723" y="80"/>
                                  </a:lnTo>
                                  <a:lnTo>
                                    <a:pt x="777" y="87"/>
                                  </a:lnTo>
                                  <a:lnTo>
                                    <a:pt x="831" y="100"/>
                                  </a:lnTo>
                                  <a:lnTo>
                                    <a:pt x="883" y="117"/>
                                  </a:lnTo>
                                  <a:lnTo>
                                    <a:pt x="883" y="35"/>
                                  </a:lnTo>
                                  <a:lnTo>
                                    <a:pt x="820" y="17"/>
                                  </a:lnTo>
                                  <a:lnTo>
                                    <a:pt x="745" y="4"/>
                                  </a:lnTo>
                                  <a:lnTo>
                                    <a:pt x="747" y="4"/>
                                  </a:lnTo>
                                  <a:lnTo>
                                    <a:pt x="666" y="0"/>
                                  </a:lnTo>
                                  <a:lnTo>
                                    <a:pt x="588" y="4"/>
                                  </a:lnTo>
                                  <a:lnTo>
                                    <a:pt x="511" y="17"/>
                                  </a:lnTo>
                                  <a:lnTo>
                                    <a:pt x="438" y="39"/>
                                  </a:lnTo>
                                  <a:lnTo>
                                    <a:pt x="436" y="39"/>
                                  </a:lnTo>
                                  <a:lnTo>
                                    <a:pt x="436" y="199"/>
                                  </a:lnTo>
                                  <a:lnTo>
                                    <a:pt x="415" y="226"/>
                                  </a:lnTo>
                                  <a:lnTo>
                                    <a:pt x="391" y="260"/>
                                  </a:lnTo>
                                  <a:lnTo>
                                    <a:pt x="365" y="301"/>
                                  </a:lnTo>
                                  <a:lnTo>
                                    <a:pt x="339" y="348"/>
                                  </a:lnTo>
                                  <a:lnTo>
                                    <a:pt x="333" y="346"/>
                                  </a:lnTo>
                                  <a:lnTo>
                                    <a:pt x="305" y="334"/>
                                  </a:lnTo>
                                  <a:lnTo>
                                    <a:pt x="272" y="319"/>
                                  </a:lnTo>
                                  <a:lnTo>
                                    <a:pt x="240" y="302"/>
                                  </a:lnTo>
                                  <a:lnTo>
                                    <a:pt x="209" y="284"/>
                                  </a:lnTo>
                                  <a:lnTo>
                                    <a:pt x="218" y="274"/>
                                  </a:lnTo>
                                  <a:lnTo>
                                    <a:pt x="227" y="265"/>
                                  </a:lnTo>
                                  <a:lnTo>
                                    <a:pt x="236" y="255"/>
                                  </a:lnTo>
                                  <a:lnTo>
                                    <a:pt x="265" y="228"/>
                                  </a:lnTo>
                                  <a:lnTo>
                                    <a:pt x="295" y="203"/>
                                  </a:lnTo>
                                  <a:lnTo>
                                    <a:pt x="327" y="181"/>
                                  </a:lnTo>
                                  <a:lnTo>
                                    <a:pt x="360" y="160"/>
                                  </a:lnTo>
                                  <a:lnTo>
                                    <a:pt x="375" y="169"/>
                                  </a:lnTo>
                                  <a:lnTo>
                                    <a:pt x="393" y="179"/>
                                  </a:lnTo>
                                  <a:lnTo>
                                    <a:pt x="414" y="189"/>
                                  </a:lnTo>
                                  <a:lnTo>
                                    <a:pt x="436" y="199"/>
                                  </a:lnTo>
                                  <a:lnTo>
                                    <a:pt x="436" y="39"/>
                                  </a:lnTo>
                                  <a:lnTo>
                                    <a:pt x="368" y="68"/>
                                  </a:lnTo>
                                  <a:lnTo>
                                    <a:pt x="303" y="104"/>
                                  </a:lnTo>
                                  <a:lnTo>
                                    <a:pt x="242" y="147"/>
                                  </a:lnTo>
                                  <a:lnTo>
                                    <a:pt x="186" y="196"/>
                                  </a:lnTo>
                                  <a:lnTo>
                                    <a:pt x="136" y="251"/>
                                  </a:lnTo>
                                  <a:lnTo>
                                    <a:pt x="92" y="311"/>
                                  </a:lnTo>
                                  <a:lnTo>
                                    <a:pt x="55" y="375"/>
                                  </a:lnTo>
                                  <a:lnTo>
                                    <a:pt x="24" y="444"/>
                                  </a:lnTo>
                                  <a:lnTo>
                                    <a:pt x="1" y="517"/>
                                  </a:lnTo>
                                  <a:lnTo>
                                    <a:pt x="82" y="517"/>
                                  </a:lnTo>
                                  <a:lnTo>
                                    <a:pt x="97" y="472"/>
                                  </a:lnTo>
                                  <a:lnTo>
                                    <a:pt x="115" y="429"/>
                                  </a:lnTo>
                                  <a:lnTo>
                                    <a:pt x="115" y="428"/>
                                  </a:lnTo>
                                  <a:lnTo>
                                    <a:pt x="136" y="386"/>
                                  </a:lnTo>
                                  <a:lnTo>
                                    <a:pt x="137" y="386"/>
                                  </a:lnTo>
                                  <a:lnTo>
                                    <a:pt x="162" y="346"/>
                                  </a:lnTo>
                                  <a:lnTo>
                                    <a:pt x="196" y="367"/>
                                  </a:lnTo>
                                  <a:lnTo>
                                    <a:pt x="232" y="386"/>
                                  </a:lnTo>
                                  <a:lnTo>
                                    <a:pt x="269" y="403"/>
                                  </a:lnTo>
                                  <a:lnTo>
                                    <a:pt x="307" y="419"/>
                                  </a:lnTo>
                                  <a:lnTo>
                                    <a:pt x="303" y="431"/>
                                  </a:lnTo>
                                  <a:lnTo>
                                    <a:pt x="298" y="444"/>
                                  </a:lnTo>
                                  <a:lnTo>
                                    <a:pt x="294" y="456"/>
                                  </a:lnTo>
                                  <a:lnTo>
                                    <a:pt x="290" y="469"/>
                                  </a:lnTo>
                                  <a:lnTo>
                                    <a:pt x="286" y="480"/>
                                  </a:lnTo>
                                  <a:lnTo>
                                    <a:pt x="283" y="493"/>
                                  </a:lnTo>
                                  <a:lnTo>
                                    <a:pt x="279" y="505"/>
                                  </a:lnTo>
                                  <a:lnTo>
                                    <a:pt x="276" y="517"/>
                                  </a:lnTo>
                                  <a:lnTo>
                                    <a:pt x="355" y="517"/>
                                  </a:lnTo>
                                  <a:lnTo>
                                    <a:pt x="360" y="498"/>
                                  </a:lnTo>
                                  <a:lnTo>
                                    <a:pt x="366" y="480"/>
                                  </a:lnTo>
                                  <a:lnTo>
                                    <a:pt x="372" y="462"/>
                                  </a:lnTo>
                                  <a:lnTo>
                                    <a:pt x="379" y="444"/>
                                  </a:lnTo>
                                  <a:lnTo>
                                    <a:pt x="379" y="444"/>
                                  </a:lnTo>
                                  <a:lnTo>
                                    <a:pt x="439" y="460"/>
                                  </a:lnTo>
                                  <a:lnTo>
                                    <a:pt x="501" y="473"/>
                                  </a:lnTo>
                                  <a:lnTo>
                                    <a:pt x="564" y="481"/>
                                  </a:lnTo>
                                  <a:lnTo>
                                    <a:pt x="628" y="485"/>
                                  </a:lnTo>
                                  <a:lnTo>
                                    <a:pt x="628" y="517"/>
                                  </a:lnTo>
                                  <a:lnTo>
                                    <a:pt x="706" y="517"/>
                                  </a:lnTo>
                                  <a:lnTo>
                                    <a:pt x="706" y="485"/>
                                  </a:lnTo>
                                  <a:lnTo>
                                    <a:pt x="770" y="480"/>
                                  </a:lnTo>
                                  <a:lnTo>
                                    <a:pt x="833" y="471"/>
                                  </a:lnTo>
                                  <a:lnTo>
                                    <a:pt x="895" y="458"/>
                                  </a:lnTo>
                                  <a:lnTo>
                                    <a:pt x="946" y="444"/>
                                  </a:lnTo>
                                  <a:lnTo>
                                    <a:pt x="956" y="442"/>
                                  </a:lnTo>
                                  <a:lnTo>
                                    <a:pt x="962" y="460"/>
                                  </a:lnTo>
                                  <a:lnTo>
                                    <a:pt x="969" y="478"/>
                                  </a:lnTo>
                                  <a:lnTo>
                                    <a:pt x="975" y="497"/>
                                  </a:lnTo>
                                  <a:lnTo>
                                    <a:pt x="981" y="517"/>
                                  </a:lnTo>
                                  <a:lnTo>
                                    <a:pt x="1060" y="517"/>
                                  </a:lnTo>
                                  <a:lnTo>
                                    <a:pt x="1057" y="505"/>
                                  </a:lnTo>
                                  <a:lnTo>
                                    <a:pt x="1053" y="493"/>
                                  </a:lnTo>
                                  <a:lnTo>
                                    <a:pt x="1050" y="481"/>
                                  </a:lnTo>
                                  <a:lnTo>
                                    <a:pt x="1047" y="469"/>
                                  </a:lnTo>
                                  <a:lnTo>
                                    <a:pt x="1042" y="456"/>
                                  </a:lnTo>
                                  <a:lnTo>
                                    <a:pt x="1037" y="442"/>
                                  </a:lnTo>
                                  <a:lnTo>
                                    <a:pt x="1037" y="442"/>
                                  </a:lnTo>
                                  <a:lnTo>
                                    <a:pt x="1033" y="429"/>
                                  </a:lnTo>
                                  <a:lnTo>
                                    <a:pt x="1028" y="416"/>
                                  </a:lnTo>
                                  <a:lnTo>
                                    <a:pt x="1046" y="408"/>
                                  </a:lnTo>
                                  <a:lnTo>
                                    <a:pt x="1047" y="407"/>
                                  </a:lnTo>
                                  <a:lnTo>
                                    <a:pt x="1064" y="400"/>
                                  </a:lnTo>
                                  <a:lnTo>
                                    <a:pt x="1100" y="382"/>
                                  </a:lnTo>
                                  <a:lnTo>
                                    <a:pt x="1135" y="363"/>
                                  </a:lnTo>
                                  <a:lnTo>
                                    <a:pt x="1166" y="345"/>
                                  </a:lnTo>
                                  <a:lnTo>
                                    <a:pt x="1169" y="343"/>
                                  </a:lnTo>
                                  <a:lnTo>
                                    <a:pt x="1195" y="384"/>
                                  </a:lnTo>
                                  <a:lnTo>
                                    <a:pt x="1217" y="427"/>
                                  </a:lnTo>
                                  <a:lnTo>
                                    <a:pt x="1236" y="471"/>
                                  </a:lnTo>
                                  <a:lnTo>
                                    <a:pt x="1251" y="517"/>
                                  </a:lnTo>
                                  <a:lnTo>
                                    <a:pt x="1332" y="517"/>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839073" name="Freeform 22"/>
                          <wps:cNvSpPr>
                            <a:spLocks/>
                          </wps:cNvSpPr>
                          <wps:spPr bwMode="auto">
                            <a:xfrm>
                              <a:off x="6" y="0"/>
                              <a:ext cx="1334" cy="1372"/>
                            </a:xfrm>
                            <a:custGeom>
                              <a:avLst/>
                              <a:gdLst>
                                <a:gd name="T0" fmla="*/ 1238 w 1334"/>
                                <a:gd name="T1" fmla="*/ 895 h 1372"/>
                                <a:gd name="T2" fmla="*/ 1170 w 1334"/>
                                <a:gd name="T3" fmla="*/ 1026 h 1372"/>
                                <a:gd name="T4" fmla="*/ 1122 w 1334"/>
                                <a:gd name="T5" fmla="*/ 998 h 1372"/>
                                <a:gd name="T6" fmla="*/ 1055 w 1334"/>
                                <a:gd name="T7" fmla="*/ 1153 h 1372"/>
                                <a:gd name="T8" fmla="*/ 964 w 1334"/>
                                <a:gd name="T9" fmla="*/ 1199 h 1372"/>
                                <a:gd name="T10" fmla="*/ 927 w 1334"/>
                                <a:gd name="T11" fmla="*/ 1179 h 1372"/>
                                <a:gd name="T12" fmla="*/ 930 w 1334"/>
                                <a:gd name="T13" fmla="*/ 1131 h 1372"/>
                                <a:gd name="T14" fmla="*/ 995 w 1334"/>
                                <a:gd name="T15" fmla="*/ 1024 h 1372"/>
                                <a:gd name="T16" fmla="*/ 1060 w 1334"/>
                                <a:gd name="T17" fmla="*/ 1053 h 1372"/>
                                <a:gd name="T18" fmla="*/ 1122 w 1334"/>
                                <a:gd name="T19" fmla="*/ 998 h 1372"/>
                                <a:gd name="T20" fmla="*/ 1047 w 1334"/>
                                <a:gd name="T21" fmla="*/ 961 h 1372"/>
                                <a:gd name="T22" fmla="*/ 1037 w 1334"/>
                                <a:gd name="T23" fmla="*/ 927 h 1372"/>
                                <a:gd name="T24" fmla="*/ 1053 w 1334"/>
                                <a:gd name="T25" fmla="*/ 873 h 1372"/>
                                <a:gd name="T26" fmla="*/ 975 w 1334"/>
                                <a:gd name="T27" fmla="*/ 866 h 1372"/>
                                <a:gd name="T28" fmla="*/ 954 w 1334"/>
                                <a:gd name="T29" fmla="*/ 927 h 1372"/>
                                <a:gd name="T30" fmla="*/ 921 w 1334"/>
                                <a:gd name="T31" fmla="*/ 998 h 1372"/>
                                <a:gd name="T32" fmla="*/ 895 w 1334"/>
                                <a:gd name="T33" fmla="*/ 1249 h 1372"/>
                                <a:gd name="T34" fmla="*/ 726 w 1334"/>
                                <a:gd name="T35" fmla="*/ 1291 h 1372"/>
                                <a:gd name="T36" fmla="*/ 606 w 1334"/>
                                <a:gd name="T37" fmla="*/ 1291 h 1372"/>
                                <a:gd name="T38" fmla="*/ 488 w 1334"/>
                                <a:gd name="T39" fmla="*/ 1267 h 1372"/>
                                <a:gd name="T40" fmla="*/ 561 w 1334"/>
                                <a:gd name="T41" fmla="*/ 1206 h 1372"/>
                                <a:gd name="T42" fmla="*/ 782 w 1334"/>
                                <a:gd name="T43" fmla="*/ 1207 h 1372"/>
                                <a:gd name="T44" fmla="*/ 895 w 1334"/>
                                <a:gd name="T45" fmla="*/ 1042 h 1372"/>
                                <a:gd name="T46" fmla="*/ 828 w 1334"/>
                                <a:gd name="T47" fmla="*/ 1140 h 1372"/>
                                <a:gd name="T48" fmla="*/ 812 w 1334"/>
                                <a:gd name="T49" fmla="*/ 1135 h 1372"/>
                                <a:gd name="T50" fmla="*/ 757 w 1334"/>
                                <a:gd name="T51" fmla="*/ 1124 h 1372"/>
                                <a:gd name="T52" fmla="*/ 706 w 1334"/>
                                <a:gd name="T53" fmla="*/ 961 h 1372"/>
                                <a:gd name="T54" fmla="*/ 869 w 1334"/>
                                <a:gd name="T55" fmla="*/ 984 h 1372"/>
                                <a:gd name="T56" fmla="*/ 894 w 1334"/>
                                <a:gd name="T57" fmla="*/ 910 h 1372"/>
                                <a:gd name="T58" fmla="*/ 706 w 1334"/>
                                <a:gd name="T59" fmla="*/ 884 h 1372"/>
                                <a:gd name="T60" fmla="*/ 628 w 1334"/>
                                <a:gd name="T61" fmla="*/ 883 h 1372"/>
                                <a:gd name="T62" fmla="*/ 599 w 1334"/>
                                <a:gd name="T63" fmla="*/ 1120 h 1372"/>
                                <a:gd name="T64" fmla="*/ 507 w 1334"/>
                                <a:gd name="T65" fmla="*/ 1138 h 1372"/>
                                <a:gd name="T66" fmla="*/ 433 w 1334"/>
                                <a:gd name="T67" fmla="*/ 1030 h 1372"/>
                                <a:gd name="T68" fmla="*/ 411 w 1334"/>
                                <a:gd name="T69" fmla="*/ 1174 h 1372"/>
                                <a:gd name="T70" fmla="*/ 351 w 1334"/>
                                <a:gd name="T71" fmla="*/ 1206 h 1372"/>
                                <a:gd name="T72" fmla="*/ 263 w 1334"/>
                                <a:gd name="T73" fmla="*/ 1141 h 1372"/>
                                <a:gd name="T74" fmla="*/ 222 w 1334"/>
                                <a:gd name="T75" fmla="*/ 1101 h 1372"/>
                                <a:gd name="T76" fmla="*/ 239 w 1334"/>
                                <a:gd name="T77" fmla="*/ 1067 h 1372"/>
                                <a:gd name="T78" fmla="*/ 331 w 1334"/>
                                <a:gd name="T79" fmla="*/ 1024 h 1372"/>
                                <a:gd name="T80" fmla="*/ 380 w 1334"/>
                                <a:gd name="T81" fmla="*/ 1092 h 1372"/>
                                <a:gd name="T82" fmla="*/ 430 w 1334"/>
                                <a:gd name="T83" fmla="*/ 1025 h 1372"/>
                                <a:gd name="T84" fmla="*/ 466 w 1334"/>
                                <a:gd name="T85" fmla="*/ 982 h 1372"/>
                                <a:gd name="T86" fmla="*/ 628 w 1334"/>
                                <a:gd name="T87" fmla="*/ 961 h 1372"/>
                                <a:gd name="T88" fmla="*/ 502 w 1334"/>
                                <a:gd name="T89" fmla="*/ 896 h 1372"/>
                                <a:gd name="T90" fmla="*/ 373 w 1334"/>
                                <a:gd name="T91" fmla="*/ 904 h 1372"/>
                                <a:gd name="T92" fmla="*/ 355 w 1334"/>
                                <a:gd name="T93" fmla="*/ 848 h 1372"/>
                                <a:gd name="T94" fmla="*/ 290 w 1334"/>
                                <a:gd name="T95" fmla="*/ 897 h 1372"/>
                                <a:gd name="T96" fmla="*/ 269 w 1334"/>
                                <a:gd name="T97" fmla="*/ 965 h 1372"/>
                                <a:gd name="T98" fmla="*/ 160 w 1334"/>
                                <a:gd name="T99" fmla="*/ 1024 h 1372"/>
                                <a:gd name="T100" fmla="*/ 94 w 1334"/>
                                <a:gd name="T101" fmla="*/ 894 h 1372"/>
                                <a:gd name="T102" fmla="*/ 21 w 1334"/>
                                <a:gd name="T103" fmla="*/ 919 h 1372"/>
                                <a:gd name="T104" fmla="*/ 130 w 1334"/>
                                <a:gd name="T105" fmla="*/ 1114 h 1372"/>
                                <a:gd name="T106" fmla="*/ 302 w 1334"/>
                                <a:gd name="T107" fmla="*/ 1267 h 1372"/>
                                <a:gd name="T108" fmla="*/ 513 w 1334"/>
                                <a:gd name="T109" fmla="*/ 1355 h 1372"/>
                                <a:gd name="T110" fmla="*/ 744 w 1334"/>
                                <a:gd name="T111" fmla="*/ 1368 h 1372"/>
                                <a:gd name="T112" fmla="*/ 964 w 1334"/>
                                <a:gd name="T113" fmla="*/ 1304 h 1372"/>
                                <a:gd name="T114" fmla="*/ 1094 w 1334"/>
                                <a:gd name="T115" fmla="*/ 1223 h 1372"/>
                                <a:gd name="T116" fmla="*/ 1202 w 1334"/>
                                <a:gd name="T117" fmla="*/ 1114 h 1372"/>
                                <a:gd name="T118" fmla="*/ 1261 w 1334"/>
                                <a:gd name="T119" fmla="*/ 1026 h 1372"/>
                                <a:gd name="T120" fmla="*/ 1333 w 1334"/>
                                <a:gd name="T121" fmla="*/ 848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4" h="1372">
                                  <a:moveTo>
                                    <a:pt x="1333" y="848"/>
                                  </a:moveTo>
                                  <a:lnTo>
                                    <a:pt x="1253" y="848"/>
                                  </a:lnTo>
                                  <a:lnTo>
                                    <a:pt x="1238" y="895"/>
                                  </a:lnTo>
                                  <a:lnTo>
                                    <a:pt x="1219" y="941"/>
                                  </a:lnTo>
                                  <a:lnTo>
                                    <a:pt x="1196" y="985"/>
                                  </a:lnTo>
                                  <a:lnTo>
                                    <a:pt x="1170" y="1026"/>
                                  </a:lnTo>
                                  <a:lnTo>
                                    <a:pt x="1165" y="1024"/>
                                  </a:lnTo>
                                  <a:lnTo>
                                    <a:pt x="1136" y="1006"/>
                                  </a:lnTo>
                                  <a:lnTo>
                                    <a:pt x="1122" y="998"/>
                                  </a:lnTo>
                                  <a:lnTo>
                                    <a:pt x="1122" y="1088"/>
                                  </a:lnTo>
                                  <a:lnTo>
                                    <a:pt x="1090" y="1122"/>
                                  </a:lnTo>
                                  <a:lnTo>
                                    <a:pt x="1055" y="1153"/>
                                  </a:lnTo>
                                  <a:lnTo>
                                    <a:pt x="1018" y="1182"/>
                                  </a:lnTo>
                                  <a:lnTo>
                                    <a:pt x="979" y="1208"/>
                                  </a:lnTo>
                                  <a:lnTo>
                                    <a:pt x="964" y="1199"/>
                                  </a:lnTo>
                                  <a:lnTo>
                                    <a:pt x="957" y="1195"/>
                                  </a:lnTo>
                                  <a:lnTo>
                                    <a:pt x="947" y="1189"/>
                                  </a:lnTo>
                                  <a:lnTo>
                                    <a:pt x="927" y="1179"/>
                                  </a:lnTo>
                                  <a:lnTo>
                                    <a:pt x="904" y="1168"/>
                                  </a:lnTo>
                                  <a:lnTo>
                                    <a:pt x="924" y="1140"/>
                                  </a:lnTo>
                                  <a:lnTo>
                                    <a:pt x="930" y="1131"/>
                                  </a:lnTo>
                                  <a:lnTo>
                                    <a:pt x="954" y="1095"/>
                                  </a:lnTo>
                                  <a:lnTo>
                                    <a:pt x="976" y="1059"/>
                                  </a:lnTo>
                                  <a:lnTo>
                                    <a:pt x="995" y="1024"/>
                                  </a:lnTo>
                                  <a:lnTo>
                                    <a:pt x="995" y="1024"/>
                                  </a:lnTo>
                                  <a:lnTo>
                                    <a:pt x="1028" y="1038"/>
                                  </a:lnTo>
                                  <a:lnTo>
                                    <a:pt x="1060" y="1053"/>
                                  </a:lnTo>
                                  <a:lnTo>
                                    <a:pt x="1092" y="1070"/>
                                  </a:lnTo>
                                  <a:lnTo>
                                    <a:pt x="1122" y="1088"/>
                                  </a:lnTo>
                                  <a:lnTo>
                                    <a:pt x="1122" y="998"/>
                                  </a:lnTo>
                                  <a:lnTo>
                                    <a:pt x="1101" y="986"/>
                                  </a:lnTo>
                                  <a:lnTo>
                                    <a:pt x="1064" y="969"/>
                                  </a:lnTo>
                                  <a:lnTo>
                                    <a:pt x="1047" y="961"/>
                                  </a:lnTo>
                                  <a:lnTo>
                                    <a:pt x="1046" y="961"/>
                                  </a:lnTo>
                                  <a:lnTo>
                                    <a:pt x="1027" y="953"/>
                                  </a:lnTo>
                                  <a:lnTo>
                                    <a:pt x="1037" y="927"/>
                                  </a:lnTo>
                                  <a:lnTo>
                                    <a:pt x="1037" y="926"/>
                                  </a:lnTo>
                                  <a:lnTo>
                                    <a:pt x="1046" y="899"/>
                                  </a:lnTo>
                                  <a:lnTo>
                                    <a:pt x="1053" y="873"/>
                                  </a:lnTo>
                                  <a:lnTo>
                                    <a:pt x="1060" y="848"/>
                                  </a:lnTo>
                                  <a:lnTo>
                                    <a:pt x="981" y="848"/>
                                  </a:lnTo>
                                  <a:lnTo>
                                    <a:pt x="975" y="866"/>
                                  </a:lnTo>
                                  <a:lnTo>
                                    <a:pt x="969" y="887"/>
                                  </a:lnTo>
                                  <a:lnTo>
                                    <a:pt x="962" y="907"/>
                                  </a:lnTo>
                                  <a:lnTo>
                                    <a:pt x="954" y="927"/>
                                  </a:lnTo>
                                  <a:lnTo>
                                    <a:pt x="944" y="924"/>
                                  </a:lnTo>
                                  <a:lnTo>
                                    <a:pt x="921" y="917"/>
                                  </a:lnTo>
                                  <a:lnTo>
                                    <a:pt x="921" y="998"/>
                                  </a:lnTo>
                                  <a:lnTo>
                                    <a:pt x="901" y="1033"/>
                                  </a:lnTo>
                                  <a:lnTo>
                                    <a:pt x="895" y="1042"/>
                                  </a:lnTo>
                                  <a:lnTo>
                                    <a:pt x="895" y="1249"/>
                                  </a:lnTo>
                                  <a:lnTo>
                                    <a:pt x="841" y="1268"/>
                                  </a:lnTo>
                                  <a:lnTo>
                                    <a:pt x="784" y="1283"/>
                                  </a:lnTo>
                                  <a:lnTo>
                                    <a:pt x="726" y="1291"/>
                                  </a:lnTo>
                                  <a:lnTo>
                                    <a:pt x="726" y="1291"/>
                                  </a:lnTo>
                                  <a:lnTo>
                                    <a:pt x="666" y="1294"/>
                                  </a:lnTo>
                                  <a:lnTo>
                                    <a:pt x="606" y="1291"/>
                                  </a:lnTo>
                                  <a:lnTo>
                                    <a:pt x="548" y="1283"/>
                                  </a:lnTo>
                                  <a:lnTo>
                                    <a:pt x="491" y="1268"/>
                                  </a:lnTo>
                                  <a:lnTo>
                                    <a:pt x="488" y="1267"/>
                                  </a:lnTo>
                                  <a:lnTo>
                                    <a:pt x="435" y="1249"/>
                                  </a:lnTo>
                                  <a:lnTo>
                                    <a:pt x="533" y="1211"/>
                                  </a:lnTo>
                                  <a:lnTo>
                                    <a:pt x="561" y="1206"/>
                                  </a:lnTo>
                                  <a:lnTo>
                                    <a:pt x="624" y="1195"/>
                                  </a:lnTo>
                                  <a:lnTo>
                                    <a:pt x="708" y="1195"/>
                                  </a:lnTo>
                                  <a:lnTo>
                                    <a:pt x="782" y="1207"/>
                                  </a:lnTo>
                                  <a:lnTo>
                                    <a:pt x="845" y="1227"/>
                                  </a:lnTo>
                                  <a:lnTo>
                                    <a:pt x="895" y="1249"/>
                                  </a:lnTo>
                                  <a:lnTo>
                                    <a:pt x="895" y="1042"/>
                                  </a:lnTo>
                                  <a:lnTo>
                                    <a:pt x="879" y="1068"/>
                                  </a:lnTo>
                                  <a:lnTo>
                                    <a:pt x="855" y="1104"/>
                                  </a:lnTo>
                                  <a:lnTo>
                                    <a:pt x="828" y="1140"/>
                                  </a:lnTo>
                                  <a:lnTo>
                                    <a:pt x="822" y="1138"/>
                                  </a:lnTo>
                                  <a:lnTo>
                                    <a:pt x="820" y="1137"/>
                                  </a:lnTo>
                                  <a:lnTo>
                                    <a:pt x="812" y="1135"/>
                                  </a:lnTo>
                                  <a:lnTo>
                                    <a:pt x="804" y="1133"/>
                                  </a:lnTo>
                                  <a:lnTo>
                                    <a:pt x="781" y="1128"/>
                                  </a:lnTo>
                                  <a:lnTo>
                                    <a:pt x="757" y="1124"/>
                                  </a:lnTo>
                                  <a:lnTo>
                                    <a:pt x="732" y="1120"/>
                                  </a:lnTo>
                                  <a:lnTo>
                                    <a:pt x="706" y="1117"/>
                                  </a:lnTo>
                                  <a:lnTo>
                                    <a:pt x="706" y="961"/>
                                  </a:lnTo>
                                  <a:lnTo>
                                    <a:pt x="761" y="966"/>
                                  </a:lnTo>
                                  <a:lnTo>
                                    <a:pt x="815" y="973"/>
                                  </a:lnTo>
                                  <a:lnTo>
                                    <a:pt x="869" y="984"/>
                                  </a:lnTo>
                                  <a:lnTo>
                                    <a:pt x="921" y="998"/>
                                  </a:lnTo>
                                  <a:lnTo>
                                    <a:pt x="921" y="917"/>
                                  </a:lnTo>
                                  <a:lnTo>
                                    <a:pt x="894" y="910"/>
                                  </a:lnTo>
                                  <a:lnTo>
                                    <a:pt x="832" y="897"/>
                                  </a:lnTo>
                                  <a:lnTo>
                                    <a:pt x="770" y="888"/>
                                  </a:lnTo>
                                  <a:lnTo>
                                    <a:pt x="706" y="884"/>
                                  </a:lnTo>
                                  <a:lnTo>
                                    <a:pt x="706" y="848"/>
                                  </a:lnTo>
                                  <a:lnTo>
                                    <a:pt x="628" y="848"/>
                                  </a:lnTo>
                                  <a:lnTo>
                                    <a:pt x="628" y="883"/>
                                  </a:lnTo>
                                  <a:lnTo>
                                    <a:pt x="628" y="961"/>
                                  </a:lnTo>
                                  <a:lnTo>
                                    <a:pt x="628" y="1117"/>
                                  </a:lnTo>
                                  <a:lnTo>
                                    <a:pt x="599" y="1120"/>
                                  </a:lnTo>
                                  <a:lnTo>
                                    <a:pt x="569" y="1124"/>
                                  </a:lnTo>
                                  <a:lnTo>
                                    <a:pt x="539" y="1130"/>
                                  </a:lnTo>
                                  <a:lnTo>
                                    <a:pt x="507" y="1138"/>
                                  </a:lnTo>
                                  <a:lnTo>
                                    <a:pt x="480" y="1102"/>
                                  </a:lnTo>
                                  <a:lnTo>
                                    <a:pt x="455" y="1066"/>
                                  </a:lnTo>
                                  <a:lnTo>
                                    <a:pt x="433" y="1030"/>
                                  </a:lnTo>
                                  <a:lnTo>
                                    <a:pt x="430" y="1025"/>
                                  </a:lnTo>
                                  <a:lnTo>
                                    <a:pt x="430" y="1165"/>
                                  </a:lnTo>
                                  <a:lnTo>
                                    <a:pt x="411" y="1174"/>
                                  </a:lnTo>
                                  <a:lnTo>
                                    <a:pt x="391" y="1184"/>
                                  </a:lnTo>
                                  <a:lnTo>
                                    <a:pt x="370" y="1195"/>
                                  </a:lnTo>
                                  <a:lnTo>
                                    <a:pt x="351" y="1206"/>
                                  </a:lnTo>
                                  <a:lnTo>
                                    <a:pt x="320" y="1186"/>
                                  </a:lnTo>
                                  <a:lnTo>
                                    <a:pt x="291" y="1165"/>
                                  </a:lnTo>
                                  <a:lnTo>
                                    <a:pt x="263" y="1141"/>
                                  </a:lnTo>
                                  <a:lnTo>
                                    <a:pt x="236" y="1116"/>
                                  </a:lnTo>
                                  <a:lnTo>
                                    <a:pt x="229" y="1108"/>
                                  </a:lnTo>
                                  <a:lnTo>
                                    <a:pt x="222" y="1101"/>
                                  </a:lnTo>
                                  <a:lnTo>
                                    <a:pt x="215" y="1093"/>
                                  </a:lnTo>
                                  <a:lnTo>
                                    <a:pt x="208" y="1086"/>
                                  </a:lnTo>
                                  <a:lnTo>
                                    <a:pt x="239" y="1067"/>
                                  </a:lnTo>
                                  <a:lnTo>
                                    <a:pt x="272" y="1050"/>
                                  </a:lnTo>
                                  <a:lnTo>
                                    <a:pt x="305" y="1034"/>
                                  </a:lnTo>
                                  <a:lnTo>
                                    <a:pt x="331" y="1024"/>
                                  </a:lnTo>
                                  <a:lnTo>
                                    <a:pt x="340" y="1020"/>
                                  </a:lnTo>
                                  <a:lnTo>
                                    <a:pt x="359" y="1056"/>
                                  </a:lnTo>
                                  <a:lnTo>
                                    <a:pt x="380" y="1092"/>
                                  </a:lnTo>
                                  <a:lnTo>
                                    <a:pt x="404" y="1129"/>
                                  </a:lnTo>
                                  <a:lnTo>
                                    <a:pt x="430" y="1165"/>
                                  </a:lnTo>
                                  <a:lnTo>
                                    <a:pt x="430" y="1025"/>
                                  </a:lnTo>
                                  <a:lnTo>
                                    <a:pt x="428" y="1020"/>
                                  </a:lnTo>
                                  <a:lnTo>
                                    <a:pt x="414" y="995"/>
                                  </a:lnTo>
                                  <a:lnTo>
                                    <a:pt x="466" y="982"/>
                                  </a:lnTo>
                                  <a:lnTo>
                                    <a:pt x="519" y="972"/>
                                  </a:lnTo>
                                  <a:lnTo>
                                    <a:pt x="573" y="965"/>
                                  </a:lnTo>
                                  <a:lnTo>
                                    <a:pt x="628" y="961"/>
                                  </a:lnTo>
                                  <a:lnTo>
                                    <a:pt x="628" y="883"/>
                                  </a:lnTo>
                                  <a:lnTo>
                                    <a:pt x="565" y="887"/>
                                  </a:lnTo>
                                  <a:lnTo>
                                    <a:pt x="502" y="896"/>
                                  </a:lnTo>
                                  <a:lnTo>
                                    <a:pt x="441" y="908"/>
                                  </a:lnTo>
                                  <a:lnTo>
                                    <a:pt x="381" y="924"/>
                                  </a:lnTo>
                                  <a:lnTo>
                                    <a:pt x="373" y="904"/>
                                  </a:lnTo>
                                  <a:lnTo>
                                    <a:pt x="367" y="885"/>
                                  </a:lnTo>
                                  <a:lnTo>
                                    <a:pt x="361" y="866"/>
                                  </a:lnTo>
                                  <a:lnTo>
                                    <a:pt x="355" y="848"/>
                                  </a:lnTo>
                                  <a:lnTo>
                                    <a:pt x="276" y="848"/>
                                  </a:lnTo>
                                  <a:lnTo>
                                    <a:pt x="282" y="872"/>
                                  </a:lnTo>
                                  <a:lnTo>
                                    <a:pt x="290" y="897"/>
                                  </a:lnTo>
                                  <a:lnTo>
                                    <a:pt x="298" y="923"/>
                                  </a:lnTo>
                                  <a:lnTo>
                                    <a:pt x="308" y="949"/>
                                  </a:lnTo>
                                  <a:lnTo>
                                    <a:pt x="269" y="965"/>
                                  </a:lnTo>
                                  <a:lnTo>
                                    <a:pt x="232" y="983"/>
                                  </a:lnTo>
                                  <a:lnTo>
                                    <a:pt x="196" y="1003"/>
                                  </a:lnTo>
                                  <a:lnTo>
                                    <a:pt x="160" y="1024"/>
                                  </a:lnTo>
                                  <a:lnTo>
                                    <a:pt x="135" y="982"/>
                                  </a:lnTo>
                                  <a:lnTo>
                                    <a:pt x="113" y="939"/>
                                  </a:lnTo>
                                  <a:lnTo>
                                    <a:pt x="94" y="894"/>
                                  </a:lnTo>
                                  <a:lnTo>
                                    <a:pt x="80" y="848"/>
                                  </a:lnTo>
                                  <a:lnTo>
                                    <a:pt x="0" y="848"/>
                                  </a:lnTo>
                                  <a:lnTo>
                                    <a:pt x="21" y="919"/>
                                  </a:lnTo>
                                  <a:lnTo>
                                    <a:pt x="50" y="988"/>
                                  </a:lnTo>
                                  <a:lnTo>
                                    <a:pt x="87" y="1053"/>
                                  </a:lnTo>
                                  <a:lnTo>
                                    <a:pt x="130" y="1114"/>
                                  </a:lnTo>
                                  <a:lnTo>
                                    <a:pt x="181" y="1171"/>
                                  </a:lnTo>
                                  <a:lnTo>
                                    <a:pt x="239" y="1223"/>
                                  </a:lnTo>
                                  <a:lnTo>
                                    <a:pt x="302" y="1267"/>
                                  </a:lnTo>
                                  <a:lnTo>
                                    <a:pt x="369" y="1304"/>
                                  </a:lnTo>
                                  <a:lnTo>
                                    <a:pt x="439" y="1334"/>
                                  </a:lnTo>
                                  <a:lnTo>
                                    <a:pt x="513" y="1355"/>
                                  </a:lnTo>
                                  <a:lnTo>
                                    <a:pt x="589" y="1368"/>
                                  </a:lnTo>
                                  <a:lnTo>
                                    <a:pt x="666" y="1372"/>
                                  </a:lnTo>
                                  <a:lnTo>
                                    <a:pt x="744" y="1368"/>
                                  </a:lnTo>
                                  <a:lnTo>
                                    <a:pt x="820" y="1355"/>
                                  </a:lnTo>
                                  <a:lnTo>
                                    <a:pt x="894" y="1334"/>
                                  </a:lnTo>
                                  <a:lnTo>
                                    <a:pt x="964" y="1304"/>
                                  </a:lnTo>
                                  <a:lnTo>
                                    <a:pt x="983" y="1294"/>
                                  </a:lnTo>
                                  <a:lnTo>
                                    <a:pt x="1031" y="1267"/>
                                  </a:lnTo>
                                  <a:lnTo>
                                    <a:pt x="1094" y="1223"/>
                                  </a:lnTo>
                                  <a:lnTo>
                                    <a:pt x="1110" y="1208"/>
                                  </a:lnTo>
                                  <a:lnTo>
                                    <a:pt x="1152" y="1171"/>
                                  </a:lnTo>
                                  <a:lnTo>
                                    <a:pt x="1202" y="1114"/>
                                  </a:lnTo>
                                  <a:lnTo>
                                    <a:pt x="1246" y="1053"/>
                                  </a:lnTo>
                                  <a:lnTo>
                                    <a:pt x="1246" y="1053"/>
                                  </a:lnTo>
                                  <a:lnTo>
                                    <a:pt x="1261" y="1026"/>
                                  </a:lnTo>
                                  <a:lnTo>
                                    <a:pt x="1283" y="988"/>
                                  </a:lnTo>
                                  <a:lnTo>
                                    <a:pt x="1312" y="919"/>
                                  </a:lnTo>
                                  <a:lnTo>
                                    <a:pt x="1333" y="848"/>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2A24A4" id="Group 13" o:spid="_x0000_s1026" style="width:67.8pt;height:68.65pt;mso-position-horizontal-relative:char;mso-position-vertical-relative:line" coordsize="1356,1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">
                <v:group id="Group 14" o:spid="_x0000_s1027" style="position:absolute;top:560;width:439;height:241" coordorigin=",560" coordsize="43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">
                  <v:shape id="Freeform 15" o:spid="_x0000_s1028" style="position:absolute;top:560;width:439;height:241;visibility:visible;mso-wrap-style:square;v-text-anchor:top" coordsize="43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" path="m247,l,,,68r,40l,170r,70l135,240r,-70l243,170r,-62l135,108r,-40l247,68,247,xe" fillcolor="#0067b1" stroked="f">
                    <v:path arrowok="t" o:connecttype="custom" o:connectlocs="247,0;0,0;0,68;0,108;0,170;0,240;135,240;135,170;243,170;243,108;135,108;135,68;247,68;247,0" o:connectangles="0,0,0,0,0,0,0,0,0,0,0,0,0,0"/>
                  </v:shape>
                  <v:shape id="Freeform 16" o:spid="_x0000_s1029" style="position:absolute;top:560;width:439;height:241;visibility:visible;mso-wrap-style:square;v-text-anchor:top" coordsize="43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" path="m438,l304,r,240l438,240,438,xe" fillcolor="#0067b1" stroked="f">
                    <v:path arrowok="t" o:connecttype="custom" o:connectlocs="438,0;304,0;304,240;438,240;438,0" o:connectangles="0,0,0,0,0"/>
                  </v:shape>
                </v:group>
                <v:shape id="Picture 17" o:spid="_x0000_s1030" type="#_x0000_t75" style="position:absolute;left:502;top:561;width:3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">
                  <v:imagedata r:id="rId42" o:title=""/>
                  <o:lock v:ext="edit" aspectratio="f"/>
                </v:shape>
                <v:shape id="Freeform 18" o:spid="_x0000_s1031" style="position:absolute;left:898;top:560;width:135;height:241;visibility:visible;mso-wrap-style:square;v-text-anchor:top" coordsize="13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" path="m134,l,,,240r134,l134,xe" fillcolor="#0067b1" stroked="f">
                  <v:path arrowok="t" o:connecttype="custom" o:connectlocs="134,0;0,0;0,240;134,240;134,0" o:connectangles="0,0,0,0,0"/>
                </v:shape>
                <v:shape id="Picture 19" o:spid="_x0000_s1032" type="#_x0000_t75" style="position:absolute;left:1068;top:557;width:2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">
                  <v:imagedata r:id="rId43" o:title=""/>
                  <o:lock v:ext="edit" aspectratio="f"/>
                </v:shape>
                <v:group id="Group 20" o:spid="_x0000_s1033" style="position:absolute;left:6;width:1334;height:1372" coordorigin="6" coordsize="13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">
                  <v:shape id="Freeform 21" o:spid="_x0000_s1034" style="position:absolute;left:6;width:1334;height:1372;visibility:visible;mso-wrap-style:square;v-text-anchor:top" coordsize="13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" path="m1332,517r-22,-70l1281,380r-21,-37l1245,316r-43,-60l1152,200r-31,-27l1121,281r-30,18l1060,316r-32,15l995,345,969,297,943,256,922,227r,144l870,385r-54,10l761,403r-55,4l706,243r27,-2l761,236r29,-5l809,226r10,-3l836,243r25,31l891,317r31,54l922,227r-3,-4l919,222,898,195r18,-8l933,179r19,-10l956,167r15,-9l1004,179r32,24l1067,228r30,27l1105,264r8,8l1121,281r,-108l1105,158r-11,-9l1031,104,983,77,964,67,894,38,883,35r,82l792,151r-86,15l628,167r,77l628,408r-55,-4l518,397,465,386,412,373r14,-25l443,320r29,-42l497,246r18,-20l516,226r5,1l524,228r24,5l573,238r27,4l628,244r,-77l628,167r-47,-7l557,157,496,139,446,118r53,-17l553,88r56,-8l666,77r59,3l723,80r54,7l831,100r52,17l883,35,820,17,745,4r2,l666,,588,4,511,17,438,39r-2,l436,199r-21,27l391,260r-26,41l339,348r-6,-2l305,334,272,319,240,302,209,284r9,-10l227,265r9,-10l265,228r30,-25l327,181r33,-21l375,169r18,10l414,189r22,10l436,39,368,68r-65,36l242,147r-56,49l136,251,92,311,55,375,24,444,1,517r81,l97,472r18,-43l115,428r21,-42l137,386r25,-40l196,367r36,19l269,403r38,16l303,431r-5,13l294,456r-4,13l286,480r-3,13l279,505r-3,12l355,517r5,-19l366,480r6,-18l379,444r,l439,460r62,13l564,481r64,4l628,517r78,l706,485r64,-5l833,471r62,-13l946,444r10,-2l962,460r7,18l975,497r6,20l1060,517r-3,-12l1053,493r-3,-12l1047,469r-5,-13l1037,442r,l1033,429r-5,-13l1046,408r1,-1l1064,400r36,-18l1135,363r31,-18l1169,343r26,41l1217,427r19,44l1251,517r81,xe" fillcolor="#0067b1" stroked="f">
                    <v:path arrowok="t" o:connecttype="custom" o:connectlocs="1260,343;1121,173;1028,331;922,227;761,403;761,236;836,243;922,227;916,187;971,158;1097,255;1121,173;983,77;883,117;628,244;465,386;472,278;521,227;600,242;581,160;499,101;725,80;883,117;747,4;438,39;391,260;305,334;218,274;295,203;393,179;368,68;136,251;1,517;115,428;196,367;303,431;286,480;355,517;379,444;564,481;706,485;946,444;975,497;1053,493;1037,442;1046,408;1135,363;1217,427" o:connectangles="0,0,0,0,0,0,0,0,0,0,0,0,0,0,0,0,0,0,0,0,0,0,0,0,0,0,0,0,0,0,0,0,0,0,0,0,0,0,0,0,0,0,0,0,0,0,0,0"/>
                  </v:shape>
                  <v:shape id="Freeform 22" o:spid="_x0000_s1035" style="position:absolute;left:6;width:1334;height:1372;visibility:visible;mso-wrap-style:square;v-text-anchor:top" coordsize="13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" path="m1333,848r-80,l1238,895r-19,46l1196,985r-26,41l1165,1024r-29,-18l1122,998r,90l1090,1122r-35,31l1018,1182r-39,26l964,1199r-7,-4l947,1189r-20,-10l904,1168r20,-28l930,1131r24,-36l976,1059r19,-35l995,1024r33,14l1060,1053r32,17l1122,1088r,-90l1101,986r-37,-17l1047,961r-1,l1027,953r10,-26l1037,926r9,-27l1053,873r7,-25l981,848r-6,18l969,887r-7,20l954,927r-10,-3l921,917r,81l901,1033r-6,9l895,1249r-54,19l784,1283r-58,8l726,1291r-60,3l606,1291r-58,-8l491,1268r-3,-1l435,1249r98,-38l561,1206r63,-11l708,1195r74,12l845,1227r50,22l895,1042r-16,26l855,1104r-27,36l822,1138r-2,-1l812,1135r-8,-2l781,1128r-24,-4l732,1120r-26,-3l706,961r55,5l815,973r54,11l921,998r,-81l894,910,832,897r-62,-9l706,884r,-36l628,848r,35l628,961r,156l599,1120r-30,4l539,1130r-32,8l480,1102r-25,-36l433,1030r-3,-5l430,1165r-19,9l391,1184r-21,11l351,1206r-31,-20l291,1165r-28,-24l236,1116r-7,-8l222,1101r-7,-8l208,1086r31,-19l272,1050r33,-16l331,1024r9,-4l359,1056r21,36l404,1129r26,36l430,1025r-2,-5l414,995r52,-13l519,972r54,-7l628,961r,-78l565,887r-63,9l441,908r-60,16l373,904r-6,-19l361,866r-6,-18l276,848r6,24l290,897r8,26l308,949r-39,16l232,983r-36,20l160,1024,135,982,113,939,94,894,80,848,,848r21,71l50,988r37,65l130,1114r51,57l239,1223r63,44l369,1304r70,30l513,1355r76,13l666,1372r78,-4l820,1355r74,-21l964,1304r19,-10l1031,1267r63,-44l1110,1208r42,-37l1202,1114r44,-61l1246,1053r15,-27l1283,988r29,-69l1333,848xe" fillcolor="#0067b1" stroked="f">
                    <v:path arrowok="t" o:connecttype="custom" o:connectlocs="1238,895;1170,1026;1122,998;1055,1153;964,1199;927,1179;930,1131;995,1024;1060,1053;1122,998;1047,961;1037,927;1053,873;975,866;954,927;921,998;895,1249;726,1291;606,1291;488,1267;561,1206;782,1207;895,1042;828,1140;812,1135;757,1124;706,961;869,984;894,910;706,884;628,883;599,1120;507,1138;433,1030;411,1174;351,1206;263,1141;222,1101;239,1067;331,1024;380,1092;430,1025;466,982;628,961;502,896;373,904;355,848;290,897;269,965;160,1024;94,894;21,919;130,1114;302,1267;513,1355;744,1368;964,1304;1094,1223;1202,1114;1261,1026;1333,848" o:connectangles="0,0,0,0,0,0,0,0,0,0,0,0,0,0,0,0,0,0,0,0,0,0,0,0,0,0,0,0,0,0,0,0,0,0,0,0,0,0,0,0,0,0,0,0,0,0,0,0,0,0,0,0,0,0,0,0,0,0,0,0,0"/>
                  </v:shape>
                </v:group>
                <w10:anchorlock/>
              </v:group>
            </w:pict>
          </mc:Fallback>
        </mc:AlternateContent>
      </w:r>
      <w:r w:rsidR="00AE6321">
        <w:rPr>
          <w:rFonts w:ascii="Times New Roman" w:hAnsi="Times New Roman" w:cs="Times New Roman"/>
          <w:spacing w:val="106"/>
          <w:sz w:val="20"/>
          <w:szCs w:val="20"/>
        </w:rPr>
        <w:t xml:space="preserve"> </w:t>
      </w:r>
      <w:r>
        <w:rPr>
          <w:rFonts w:ascii="Times New Roman" w:hAnsi="Times New Roman" w:cs="Times New Roman"/>
          <w:noProof/>
          <w:spacing w:val="106"/>
          <w:position w:val="19"/>
          <w:sz w:val="20"/>
          <w:szCs w:val="20"/>
        </w:rPr>
        <mc:AlternateContent>
          <mc:Choice Requires="wpg">
            <w:drawing>
              <wp:inline distT="0" distB="0" distL="0" distR="0" wp14:anchorId="7C49158C" wp14:editId="5171808D">
                <wp:extent cx="2596515" cy="601980"/>
                <wp:effectExtent l="1270" t="4445" r="2540" b="0"/>
                <wp:docPr id="53088320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601980"/>
                          <a:chOff x="0" y="0"/>
                          <a:chExt cx="4089" cy="948"/>
                        </a:xfrm>
                      </wpg:grpSpPr>
                      <pic:pic xmlns:pic="http://schemas.openxmlformats.org/drawingml/2006/picture">
                        <pic:nvPicPr>
                          <pic:cNvPr id="1630750583" name="Picture 24"/>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06324601" name="Group 25"/>
                        <wpg:cNvGrpSpPr>
                          <a:grpSpLocks/>
                        </wpg:cNvGrpSpPr>
                        <wpg:grpSpPr bwMode="auto">
                          <a:xfrm>
                            <a:off x="953" y="7"/>
                            <a:ext cx="2472" cy="150"/>
                            <a:chOff x="953" y="7"/>
                            <a:chExt cx="2472" cy="150"/>
                          </a:xfrm>
                        </wpg:grpSpPr>
                        <wps:wsp>
                          <wps:cNvPr id="1871108374" name="Freeform 26"/>
                          <wps:cNvSpPr>
                            <a:spLocks/>
                          </wps:cNvSpPr>
                          <wps:spPr bwMode="auto">
                            <a:xfrm>
                              <a:off x="953" y="7"/>
                              <a:ext cx="2472" cy="150"/>
                            </a:xfrm>
                            <a:custGeom>
                              <a:avLst/>
                              <a:gdLst>
                                <a:gd name="T0" fmla="*/ 18 w 2472"/>
                                <a:gd name="T1" fmla="*/ 0 h 150"/>
                                <a:gd name="T2" fmla="*/ 0 w 2472"/>
                                <a:gd name="T3" fmla="*/ 0 h 150"/>
                                <a:gd name="T4" fmla="*/ 0 w 2472"/>
                                <a:gd name="T5" fmla="*/ 146 h 150"/>
                                <a:gd name="T6" fmla="*/ 18 w 2472"/>
                                <a:gd name="T7" fmla="*/ 146 h 150"/>
                                <a:gd name="T8" fmla="*/ 18 w 2472"/>
                                <a:gd name="T9" fmla="*/ 0 h 150"/>
                              </a:gdLst>
                              <a:ahLst/>
                              <a:cxnLst>
                                <a:cxn ang="0">
                                  <a:pos x="T0" y="T1"/>
                                </a:cxn>
                                <a:cxn ang="0">
                                  <a:pos x="T2" y="T3"/>
                                </a:cxn>
                                <a:cxn ang="0">
                                  <a:pos x="T4" y="T5"/>
                                </a:cxn>
                                <a:cxn ang="0">
                                  <a:pos x="T6" y="T7"/>
                                </a:cxn>
                                <a:cxn ang="0">
                                  <a:pos x="T8" y="T9"/>
                                </a:cxn>
                              </a:cxnLst>
                              <a:rect l="0" t="0" r="r" b="b"/>
                              <a:pathLst>
                                <a:path w="2472" h="150">
                                  <a:moveTo>
                                    <a:pt x="18" y="0"/>
                                  </a:moveTo>
                                  <a:lnTo>
                                    <a:pt x="0" y="0"/>
                                  </a:lnTo>
                                  <a:lnTo>
                                    <a:pt x="0" y="146"/>
                                  </a:lnTo>
                                  <a:lnTo>
                                    <a:pt x="18" y="146"/>
                                  </a:lnTo>
                                  <a:lnTo>
                                    <a:pt x="18"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895871" name="Freeform 27"/>
                          <wps:cNvSpPr>
                            <a:spLocks/>
                          </wps:cNvSpPr>
                          <wps:spPr bwMode="auto">
                            <a:xfrm>
                              <a:off x="953" y="7"/>
                              <a:ext cx="2472" cy="150"/>
                            </a:xfrm>
                            <a:custGeom>
                              <a:avLst/>
                              <a:gdLst>
                                <a:gd name="T0" fmla="*/ 115 w 2472"/>
                                <a:gd name="T1" fmla="*/ 68 h 150"/>
                                <a:gd name="T2" fmla="*/ 114 w 2472"/>
                                <a:gd name="T3" fmla="*/ 57 h 150"/>
                                <a:gd name="T4" fmla="*/ 111 w 2472"/>
                                <a:gd name="T5" fmla="*/ 46 h 150"/>
                                <a:gd name="T6" fmla="*/ 103 w 2472"/>
                                <a:gd name="T7" fmla="*/ 37 h 150"/>
                                <a:gd name="T8" fmla="*/ 86 w 2472"/>
                                <a:gd name="T9" fmla="*/ 33 h 150"/>
                                <a:gd name="T10" fmla="*/ 75 w 2472"/>
                                <a:gd name="T11" fmla="*/ 33 h 150"/>
                                <a:gd name="T12" fmla="*/ 64 w 2472"/>
                                <a:gd name="T13" fmla="*/ 39 h 150"/>
                                <a:gd name="T14" fmla="*/ 59 w 2472"/>
                                <a:gd name="T15" fmla="*/ 49 h 150"/>
                                <a:gd name="T16" fmla="*/ 59 w 2472"/>
                                <a:gd name="T17" fmla="*/ 49 h 150"/>
                                <a:gd name="T18" fmla="*/ 59 w 2472"/>
                                <a:gd name="T19" fmla="*/ 36 h 150"/>
                                <a:gd name="T20" fmla="*/ 42 w 2472"/>
                                <a:gd name="T21" fmla="*/ 36 h 150"/>
                                <a:gd name="T22" fmla="*/ 42 w 2472"/>
                                <a:gd name="T23" fmla="*/ 146 h 150"/>
                                <a:gd name="T24" fmla="*/ 60 w 2472"/>
                                <a:gd name="T25" fmla="*/ 146 h 150"/>
                                <a:gd name="T26" fmla="*/ 60 w 2472"/>
                                <a:gd name="T27" fmla="*/ 54 h 150"/>
                                <a:gd name="T28" fmla="*/ 72 w 2472"/>
                                <a:gd name="T29" fmla="*/ 48 h 150"/>
                                <a:gd name="T30" fmla="*/ 97 w 2472"/>
                                <a:gd name="T31" fmla="*/ 48 h 150"/>
                                <a:gd name="T32" fmla="*/ 98 w 2472"/>
                                <a:gd name="T33" fmla="*/ 62 h 150"/>
                                <a:gd name="T34" fmla="*/ 98 w 2472"/>
                                <a:gd name="T35" fmla="*/ 146 h 150"/>
                                <a:gd name="T36" fmla="*/ 115 w 2472"/>
                                <a:gd name="T37" fmla="*/ 146 h 150"/>
                                <a:gd name="T38" fmla="*/ 115 w 2472"/>
                                <a:gd name="T39" fmla="*/ 6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72" h="150">
                                  <a:moveTo>
                                    <a:pt x="115" y="68"/>
                                  </a:moveTo>
                                  <a:lnTo>
                                    <a:pt x="114" y="57"/>
                                  </a:lnTo>
                                  <a:lnTo>
                                    <a:pt x="111" y="46"/>
                                  </a:lnTo>
                                  <a:lnTo>
                                    <a:pt x="103" y="37"/>
                                  </a:lnTo>
                                  <a:lnTo>
                                    <a:pt x="86" y="33"/>
                                  </a:lnTo>
                                  <a:lnTo>
                                    <a:pt x="75" y="33"/>
                                  </a:lnTo>
                                  <a:lnTo>
                                    <a:pt x="64" y="39"/>
                                  </a:lnTo>
                                  <a:lnTo>
                                    <a:pt x="59" y="49"/>
                                  </a:lnTo>
                                  <a:lnTo>
                                    <a:pt x="59" y="49"/>
                                  </a:lnTo>
                                  <a:lnTo>
                                    <a:pt x="59" y="36"/>
                                  </a:lnTo>
                                  <a:lnTo>
                                    <a:pt x="42" y="36"/>
                                  </a:lnTo>
                                  <a:lnTo>
                                    <a:pt x="42" y="146"/>
                                  </a:lnTo>
                                  <a:lnTo>
                                    <a:pt x="60" y="146"/>
                                  </a:lnTo>
                                  <a:lnTo>
                                    <a:pt x="60" y="54"/>
                                  </a:lnTo>
                                  <a:lnTo>
                                    <a:pt x="72" y="48"/>
                                  </a:lnTo>
                                  <a:lnTo>
                                    <a:pt x="97" y="48"/>
                                  </a:lnTo>
                                  <a:lnTo>
                                    <a:pt x="98" y="62"/>
                                  </a:lnTo>
                                  <a:lnTo>
                                    <a:pt x="98" y="146"/>
                                  </a:lnTo>
                                  <a:lnTo>
                                    <a:pt x="115" y="146"/>
                                  </a:lnTo>
                                  <a:lnTo>
                                    <a:pt x="115" y="68"/>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091413" name="Freeform 28"/>
                          <wps:cNvSpPr>
                            <a:spLocks/>
                          </wps:cNvSpPr>
                          <wps:spPr bwMode="auto">
                            <a:xfrm>
                              <a:off x="953" y="7"/>
                              <a:ext cx="2472" cy="150"/>
                            </a:xfrm>
                            <a:custGeom>
                              <a:avLst/>
                              <a:gdLst>
                                <a:gd name="T0" fmla="*/ 181 w 2472"/>
                                <a:gd name="T1" fmla="*/ 36 h 150"/>
                                <a:gd name="T2" fmla="*/ 161 w 2472"/>
                                <a:gd name="T3" fmla="*/ 36 h 150"/>
                                <a:gd name="T4" fmla="*/ 161 w 2472"/>
                                <a:gd name="T5" fmla="*/ 4 h 150"/>
                                <a:gd name="T6" fmla="*/ 144 w 2472"/>
                                <a:gd name="T7" fmla="*/ 4 h 150"/>
                                <a:gd name="T8" fmla="*/ 144 w 2472"/>
                                <a:gd name="T9" fmla="*/ 36 h 150"/>
                                <a:gd name="T10" fmla="*/ 128 w 2472"/>
                                <a:gd name="T11" fmla="*/ 36 h 150"/>
                                <a:gd name="T12" fmla="*/ 128 w 2472"/>
                                <a:gd name="T13" fmla="*/ 50 h 150"/>
                                <a:gd name="T14" fmla="*/ 144 w 2472"/>
                                <a:gd name="T15" fmla="*/ 50 h 150"/>
                                <a:gd name="T16" fmla="*/ 144 w 2472"/>
                                <a:gd name="T17" fmla="*/ 140 h 150"/>
                                <a:gd name="T18" fmla="*/ 148 w 2472"/>
                                <a:gd name="T19" fmla="*/ 148 h 150"/>
                                <a:gd name="T20" fmla="*/ 174 w 2472"/>
                                <a:gd name="T21" fmla="*/ 148 h 150"/>
                                <a:gd name="T22" fmla="*/ 180 w 2472"/>
                                <a:gd name="T23" fmla="*/ 146 h 150"/>
                                <a:gd name="T24" fmla="*/ 180 w 2472"/>
                                <a:gd name="T25" fmla="*/ 132 h 150"/>
                                <a:gd name="T26" fmla="*/ 176 w 2472"/>
                                <a:gd name="T27" fmla="*/ 133 h 150"/>
                                <a:gd name="T28" fmla="*/ 164 w 2472"/>
                                <a:gd name="T29" fmla="*/ 133 h 150"/>
                                <a:gd name="T30" fmla="*/ 161 w 2472"/>
                                <a:gd name="T31" fmla="*/ 129 h 150"/>
                                <a:gd name="T32" fmla="*/ 161 w 2472"/>
                                <a:gd name="T33" fmla="*/ 50 h 150"/>
                                <a:gd name="T34" fmla="*/ 181 w 2472"/>
                                <a:gd name="T35" fmla="*/ 50 h 150"/>
                                <a:gd name="T36" fmla="*/ 181 w 2472"/>
                                <a:gd name="T37" fmla="*/ 3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72" h="150">
                                  <a:moveTo>
                                    <a:pt x="181" y="36"/>
                                  </a:moveTo>
                                  <a:lnTo>
                                    <a:pt x="161" y="36"/>
                                  </a:lnTo>
                                  <a:lnTo>
                                    <a:pt x="161" y="4"/>
                                  </a:lnTo>
                                  <a:lnTo>
                                    <a:pt x="144" y="4"/>
                                  </a:lnTo>
                                  <a:lnTo>
                                    <a:pt x="144" y="36"/>
                                  </a:lnTo>
                                  <a:lnTo>
                                    <a:pt x="128" y="36"/>
                                  </a:lnTo>
                                  <a:lnTo>
                                    <a:pt x="128" y="50"/>
                                  </a:lnTo>
                                  <a:lnTo>
                                    <a:pt x="144" y="50"/>
                                  </a:lnTo>
                                  <a:lnTo>
                                    <a:pt x="144" y="140"/>
                                  </a:lnTo>
                                  <a:lnTo>
                                    <a:pt x="148" y="148"/>
                                  </a:lnTo>
                                  <a:lnTo>
                                    <a:pt x="174" y="148"/>
                                  </a:lnTo>
                                  <a:lnTo>
                                    <a:pt x="180" y="146"/>
                                  </a:lnTo>
                                  <a:lnTo>
                                    <a:pt x="180" y="132"/>
                                  </a:lnTo>
                                  <a:lnTo>
                                    <a:pt x="176" y="133"/>
                                  </a:lnTo>
                                  <a:lnTo>
                                    <a:pt x="164" y="133"/>
                                  </a:lnTo>
                                  <a:lnTo>
                                    <a:pt x="161" y="129"/>
                                  </a:lnTo>
                                  <a:lnTo>
                                    <a:pt x="161" y="50"/>
                                  </a:lnTo>
                                  <a:lnTo>
                                    <a:pt x="181" y="50"/>
                                  </a:lnTo>
                                  <a:lnTo>
                                    <a:pt x="181" y="36"/>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087842" name="Freeform 29"/>
                          <wps:cNvSpPr>
                            <a:spLocks/>
                          </wps:cNvSpPr>
                          <wps:spPr bwMode="auto">
                            <a:xfrm>
                              <a:off x="953" y="7"/>
                              <a:ext cx="2472" cy="150"/>
                            </a:xfrm>
                            <a:custGeom>
                              <a:avLst/>
                              <a:gdLst>
                                <a:gd name="T0" fmla="*/ 266 w 2472"/>
                                <a:gd name="T1" fmla="*/ 86 h 150"/>
                                <a:gd name="T2" fmla="*/ 266 w 2472"/>
                                <a:gd name="T3" fmla="*/ 80 h 150"/>
                                <a:gd name="T4" fmla="*/ 265 w 2472"/>
                                <a:gd name="T5" fmla="*/ 72 h 150"/>
                                <a:gd name="T6" fmla="*/ 265 w 2472"/>
                                <a:gd name="T7" fmla="*/ 69 h 150"/>
                                <a:gd name="T8" fmla="*/ 265 w 2472"/>
                                <a:gd name="T9" fmla="*/ 68 h 150"/>
                                <a:gd name="T10" fmla="*/ 260 w 2472"/>
                                <a:gd name="T11" fmla="*/ 51 h 150"/>
                                <a:gd name="T12" fmla="*/ 257 w 2472"/>
                                <a:gd name="T13" fmla="*/ 47 h 150"/>
                                <a:gd name="T14" fmla="*/ 249 w 2472"/>
                                <a:gd name="T15" fmla="*/ 38 h 150"/>
                                <a:gd name="T16" fmla="*/ 248 w 2472"/>
                                <a:gd name="T17" fmla="*/ 38 h 150"/>
                                <a:gd name="T18" fmla="*/ 248 w 2472"/>
                                <a:gd name="T19" fmla="*/ 61 h 150"/>
                                <a:gd name="T20" fmla="*/ 248 w 2472"/>
                                <a:gd name="T21" fmla="*/ 80 h 150"/>
                                <a:gd name="T22" fmla="*/ 209 w 2472"/>
                                <a:gd name="T23" fmla="*/ 80 h 150"/>
                                <a:gd name="T24" fmla="*/ 209 w 2472"/>
                                <a:gd name="T25" fmla="*/ 68 h 150"/>
                                <a:gd name="T26" fmla="*/ 211 w 2472"/>
                                <a:gd name="T27" fmla="*/ 47 h 150"/>
                                <a:gd name="T28" fmla="*/ 244 w 2472"/>
                                <a:gd name="T29" fmla="*/ 47 h 150"/>
                                <a:gd name="T30" fmla="*/ 248 w 2472"/>
                                <a:gd name="T31" fmla="*/ 61 h 150"/>
                                <a:gd name="T32" fmla="*/ 248 w 2472"/>
                                <a:gd name="T33" fmla="*/ 38 h 150"/>
                                <a:gd name="T34" fmla="*/ 229 w 2472"/>
                                <a:gd name="T35" fmla="*/ 33 h 150"/>
                                <a:gd name="T36" fmla="*/ 209 w 2472"/>
                                <a:gd name="T37" fmla="*/ 39 h 150"/>
                                <a:gd name="T38" fmla="*/ 197 w 2472"/>
                                <a:gd name="T39" fmla="*/ 53 h 150"/>
                                <a:gd name="T40" fmla="*/ 191 w 2472"/>
                                <a:gd name="T41" fmla="*/ 72 h 150"/>
                                <a:gd name="T42" fmla="*/ 190 w 2472"/>
                                <a:gd name="T43" fmla="*/ 93 h 150"/>
                                <a:gd name="T44" fmla="*/ 192 w 2472"/>
                                <a:gd name="T45" fmla="*/ 117 h 150"/>
                                <a:gd name="T46" fmla="*/ 199 w 2472"/>
                                <a:gd name="T47" fmla="*/ 135 h 150"/>
                                <a:gd name="T48" fmla="*/ 211 w 2472"/>
                                <a:gd name="T49" fmla="*/ 146 h 150"/>
                                <a:gd name="T50" fmla="*/ 228 w 2472"/>
                                <a:gd name="T51" fmla="*/ 149 h 150"/>
                                <a:gd name="T52" fmla="*/ 247 w 2472"/>
                                <a:gd name="T53" fmla="*/ 145 h 150"/>
                                <a:gd name="T54" fmla="*/ 256 w 2472"/>
                                <a:gd name="T55" fmla="*/ 136 h 150"/>
                                <a:gd name="T56" fmla="*/ 258 w 2472"/>
                                <a:gd name="T57" fmla="*/ 134 h 150"/>
                                <a:gd name="T58" fmla="*/ 264 w 2472"/>
                                <a:gd name="T59" fmla="*/ 121 h 150"/>
                                <a:gd name="T60" fmla="*/ 265 w 2472"/>
                                <a:gd name="T61" fmla="*/ 110 h 150"/>
                                <a:gd name="T62" fmla="*/ 248 w 2472"/>
                                <a:gd name="T63" fmla="*/ 110 h 150"/>
                                <a:gd name="T64" fmla="*/ 248 w 2472"/>
                                <a:gd name="T65" fmla="*/ 118 h 150"/>
                                <a:gd name="T66" fmla="*/ 246 w 2472"/>
                                <a:gd name="T67" fmla="*/ 134 h 150"/>
                                <a:gd name="T68" fmla="*/ 246 w 2472"/>
                                <a:gd name="T69" fmla="*/ 135 h 150"/>
                                <a:gd name="T70" fmla="*/ 246 w 2472"/>
                                <a:gd name="T71" fmla="*/ 136 h 150"/>
                                <a:gd name="T72" fmla="*/ 229 w 2472"/>
                                <a:gd name="T73" fmla="*/ 136 h 150"/>
                                <a:gd name="T74" fmla="*/ 217 w 2472"/>
                                <a:gd name="T75" fmla="*/ 131 h 150"/>
                                <a:gd name="T76" fmla="*/ 211 w 2472"/>
                                <a:gd name="T77" fmla="*/ 121 h 150"/>
                                <a:gd name="T78" fmla="*/ 208 w 2472"/>
                                <a:gd name="T79" fmla="*/ 107 h 150"/>
                                <a:gd name="T80" fmla="*/ 208 w 2472"/>
                                <a:gd name="T81" fmla="*/ 93 h 150"/>
                                <a:gd name="T82" fmla="*/ 266 w 2472"/>
                                <a:gd name="T83" fmla="*/ 93 h 150"/>
                                <a:gd name="T84" fmla="*/ 266 w 2472"/>
                                <a:gd name="T85" fmla="*/ 8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72" h="150">
                                  <a:moveTo>
                                    <a:pt x="266" y="86"/>
                                  </a:moveTo>
                                  <a:lnTo>
                                    <a:pt x="266" y="80"/>
                                  </a:lnTo>
                                  <a:lnTo>
                                    <a:pt x="265" y="72"/>
                                  </a:lnTo>
                                  <a:lnTo>
                                    <a:pt x="265" y="69"/>
                                  </a:lnTo>
                                  <a:lnTo>
                                    <a:pt x="265" y="68"/>
                                  </a:lnTo>
                                  <a:lnTo>
                                    <a:pt x="260" y="51"/>
                                  </a:lnTo>
                                  <a:lnTo>
                                    <a:pt x="257" y="47"/>
                                  </a:lnTo>
                                  <a:lnTo>
                                    <a:pt x="249" y="38"/>
                                  </a:lnTo>
                                  <a:lnTo>
                                    <a:pt x="248" y="38"/>
                                  </a:lnTo>
                                  <a:lnTo>
                                    <a:pt x="248" y="61"/>
                                  </a:lnTo>
                                  <a:lnTo>
                                    <a:pt x="248" y="80"/>
                                  </a:lnTo>
                                  <a:lnTo>
                                    <a:pt x="209" y="80"/>
                                  </a:lnTo>
                                  <a:lnTo>
                                    <a:pt x="209" y="68"/>
                                  </a:lnTo>
                                  <a:lnTo>
                                    <a:pt x="211" y="47"/>
                                  </a:lnTo>
                                  <a:lnTo>
                                    <a:pt x="244" y="47"/>
                                  </a:lnTo>
                                  <a:lnTo>
                                    <a:pt x="248" y="61"/>
                                  </a:lnTo>
                                  <a:lnTo>
                                    <a:pt x="248" y="38"/>
                                  </a:lnTo>
                                  <a:lnTo>
                                    <a:pt x="229" y="33"/>
                                  </a:lnTo>
                                  <a:lnTo>
                                    <a:pt x="209" y="39"/>
                                  </a:lnTo>
                                  <a:lnTo>
                                    <a:pt x="197" y="53"/>
                                  </a:lnTo>
                                  <a:lnTo>
                                    <a:pt x="191" y="72"/>
                                  </a:lnTo>
                                  <a:lnTo>
                                    <a:pt x="190" y="93"/>
                                  </a:lnTo>
                                  <a:lnTo>
                                    <a:pt x="192" y="117"/>
                                  </a:lnTo>
                                  <a:lnTo>
                                    <a:pt x="199" y="135"/>
                                  </a:lnTo>
                                  <a:lnTo>
                                    <a:pt x="211" y="146"/>
                                  </a:lnTo>
                                  <a:lnTo>
                                    <a:pt x="228" y="149"/>
                                  </a:lnTo>
                                  <a:lnTo>
                                    <a:pt x="247" y="145"/>
                                  </a:lnTo>
                                  <a:lnTo>
                                    <a:pt x="256" y="136"/>
                                  </a:lnTo>
                                  <a:lnTo>
                                    <a:pt x="258" y="134"/>
                                  </a:lnTo>
                                  <a:lnTo>
                                    <a:pt x="264" y="121"/>
                                  </a:lnTo>
                                  <a:lnTo>
                                    <a:pt x="265" y="110"/>
                                  </a:lnTo>
                                  <a:lnTo>
                                    <a:pt x="248" y="110"/>
                                  </a:lnTo>
                                  <a:lnTo>
                                    <a:pt x="248" y="118"/>
                                  </a:lnTo>
                                  <a:lnTo>
                                    <a:pt x="246" y="134"/>
                                  </a:lnTo>
                                  <a:lnTo>
                                    <a:pt x="246" y="135"/>
                                  </a:lnTo>
                                  <a:lnTo>
                                    <a:pt x="246" y="136"/>
                                  </a:lnTo>
                                  <a:lnTo>
                                    <a:pt x="229" y="136"/>
                                  </a:lnTo>
                                  <a:lnTo>
                                    <a:pt x="217" y="131"/>
                                  </a:lnTo>
                                  <a:lnTo>
                                    <a:pt x="211" y="121"/>
                                  </a:lnTo>
                                  <a:lnTo>
                                    <a:pt x="208" y="107"/>
                                  </a:lnTo>
                                  <a:lnTo>
                                    <a:pt x="208" y="93"/>
                                  </a:lnTo>
                                  <a:lnTo>
                                    <a:pt x="266" y="93"/>
                                  </a:lnTo>
                                  <a:lnTo>
                                    <a:pt x="266" y="86"/>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708716" name="Freeform 30"/>
                          <wps:cNvSpPr>
                            <a:spLocks/>
                          </wps:cNvSpPr>
                          <wps:spPr bwMode="auto">
                            <a:xfrm>
                              <a:off x="953" y="7"/>
                              <a:ext cx="2472" cy="150"/>
                            </a:xfrm>
                            <a:custGeom>
                              <a:avLst/>
                              <a:gdLst>
                                <a:gd name="T0" fmla="*/ 336 w 2472"/>
                                <a:gd name="T1" fmla="*/ 34 h 150"/>
                                <a:gd name="T2" fmla="*/ 334 w 2472"/>
                                <a:gd name="T3" fmla="*/ 34 h 150"/>
                                <a:gd name="T4" fmla="*/ 331 w 2472"/>
                                <a:gd name="T5" fmla="*/ 33 h 150"/>
                                <a:gd name="T6" fmla="*/ 316 w 2472"/>
                                <a:gd name="T7" fmla="*/ 33 h 150"/>
                                <a:gd name="T8" fmla="*/ 309 w 2472"/>
                                <a:gd name="T9" fmla="*/ 42 h 150"/>
                                <a:gd name="T10" fmla="*/ 304 w 2472"/>
                                <a:gd name="T11" fmla="*/ 53 h 150"/>
                                <a:gd name="T12" fmla="*/ 304 w 2472"/>
                                <a:gd name="T13" fmla="*/ 53 h 150"/>
                                <a:gd name="T14" fmla="*/ 304 w 2472"/>
                                <a:gd name="T15" fmla="*/ 36 h 150"/>
                                <a:gd name="T16" fmla="*/ 286 w 2472"/>
                                <a:gd name="T17" fmla="*/ 36 h 150"/>
                                <a:gd name="T18" fmla="*/ 286 w 2472"/>
                                <a:gd name="T19" fmla="*/ 146 h 150"/>
                                <a:gd name="T20" fmla="*/ 304 w 2472"/>
                                <a:gd name="T21" fmla="*/ 146 h 150"/>
                                <a:gd name="T22" fmla="*/ 304 w 2472"/>
                                <a:gd name="T23" fmla="*/ 58 h 150"/>
                                <a:gd name="T24" fmla="*/ 318 w 2472"/>
                                <a:gd name="T25" fmla="*/ 51 h 150"/>
                                <a:gd name="T26" fmla="*/ 332 w 2472"/>
                                <a:gd name="T27" fmla="*/ 51 h 150"/>
                                <a:gd name="T28" fmla="*/ 334 w 2472"/>
                                <a:gd name="T29" fmla="*/ 51 h 150"/>
                                <a:gd name="T30" fmla="*/ 336 w 2472"/>
                                <a:gd name="T31" fmla="*/ 51 h 150"/>
                                <a:gd name="T32" fmla="*/ 336 w 2472"/>
                                <a:gd name="T33" fmla="*/ 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72" h="150">
                                  <a:moveTo>
                                    <a:pt x="336" y="34"/>
                                  </a:moveTo>
                                  <a:lnTo>
                                    <a:pt x="334" y="34"/>
                                  </a:lnTo>
                                  <a:lnTo>
                                    <a:pt x="331" y="33"/>
                                  </a:lnTo>
                                  <a:lnTo>
                                    <a:pt x="316" y="33"/>
                                  </a:lnTo>
                                  <a:lnTo>
                                    <a:pt x="309" y="42"/>
                                  </a:lnTo>
                                  <a:lnTo>
                                    <a:pt x="304" y="53"/>
                                  </a:lnTo>
                                  <a:lnTo>
                                    <a:pt x="304" y="53"/>
                                  </a:lnTo>
                                  <a:lnTo>
                                    <a:pt x="304" y="36"/>
                                  </a:lnTo>
                                  <a:lnTo>
                                    <a:pt x="286" y="36"/>
                                  </a:lnTo>
                                  <a:lnTo>
                                    <a:pt x="286" y="146"/>
                                  </a:lnTo>
                                  <a:lnTo>
                                    <a:pt x="304" y="146"/>
                                  </a:lnTo>
                                  <a:lnTo>
                                    <a:pt x="304" y="58"/>
                                  </a:lnTo>
                                  <a:lnTo>
                                    <a:pt x="318" y="51"/>
                                  </a:lnTo>
                                  <a:lnTo>
                                    <a:pt x="332" y="51"/>
                                  </a:lnTo>
                                  <a:lnTo>
                                    <a:pt x="334" y="51"/>
                                  </a:lnTo>
                                  <a:lnTo>
                                    <a:pt x="336" y="51"/>
                                  </a:lnTo>
                                  <a:lnTo>
                                    <a:pt x="336" y="34"/>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395132" name="Freeform 31"/>
                          <wps:cNvSpPr>
                            <a:spLocks/>
                          </wps:cNvSpPr>
                          <wps:spPr bwMode="auto">
                            <a:xfrm>
                              <a:off x="953" y="7"/>
                              <a:ext cx="2472" cy="150"/>
                            </a:xfrm>
                            <a:custGeom>
                              <a:avLst/>
                              <a:gdLst>
                                <a:gd name="T0" fmla="*/ 421 w 2472"/>
                                <a:gd name="T1" fmla="*/ 68 h 150"/>
                                <a:gd name="T2" fmla="*/ 421 w 2472"/>
                                <a:gd name="T3" fmla="*/ 57 h 150"/>
                                <a:gd name="T4" fmla="*/ 418 w 2472"/>
                                <a:gd name="T5" fmla="*/ 46 h 150"/>
                                <a:gd name="T6" fmla="*/ 409 w 2472"/>
                                <a:gd name="T7" fmla="*/ 37 h 150"/>
                                <a:gd name="T8" fmla="*/ 392 w 2472"/>
                                <a:gd name="T9" fmla="*/ 33 h 150"/>
                                <a:gd name="T10" fmla="*/ 382 w 2472"/>
                                <a:gd name="T11" fmla="*/ 33 h 150"/>
                                <a:gd name="T12" fmla="*/ 370 w 2472"/>
                                <a:gd name="T13" fmla="*/ 39 h 150"/>
                                <a:gd name="T14" fmla="*/ 366 w 2472"/>
                                <a:gd name="T15" fmla="*/ 49 h 150"/>
                                <a:gd name="T16" fmla="*/ 365 w 2472"/>
                                <a:gd name="T17" fmla="*/ 49 h 150"/>
                                <a:gd name="T18" fmla="*/ 365 w 2472"/>
                                <a:gd name="T19" fmla="*/ 36 h 150"/>
                                <a:gd name="T20" fmla="*/ 349 w 2472"/>
                                <a:gd name="T21" fmla="*/ 36 h 150"/>
                                <a:gd name="T22" fmla="*/ 349 w 2472"/>
                                <a:gd name="T23" fmla="*/ 146 h 150"/>
                                <a:gd name="T24" fmla="*/ 366 w 2472"/>
                                <a:gd name="T25" fmla="*/ 146 h 150"/>
                                <a:gd name="T26" fmla="*/ 366 w 2472"/>
                                <a:gd name="T27" fmla="*/ 54 h 150"/>
                                <a:gd name="T28" fmla="*/ 379 w 2472"/>
                                <a:gd name="T29" fmla="*/ 48 h 150"/>
                                <a:gd name="T30" fmla="*/ 403 w 2472"/>
                                <a:gd name="T31" fmla="*/ 48 h 150"/>
                                <a:gd name="T32" fmla="*/ 404 w 2472"/>
                                <a:gd name="T33" fmla="*/ 62 h 150"/>
                                <a:gd name="T34" fmla="*/ 404 w 2472"/>
                                <a:gd name="T35" fmla="*/ 146 h 150"/>
                                <a:gd name="T36" fmla="*/ 421 w 2472"/>
                                <a:gd name="T37" fmla="*/ 146 h 150"/>
                                <a:gd name="T38" fmla="*/ 421 w 2472"/>
                                <a:gd name="T39" fmla="*/ 6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72" h="150">
                                  <a:moveTo>
                                    <a:pt x="421" y="68"/>
                                  </a:moveTo>
                                  <a:lnTo>
                                    <a:pt x="421" y="57"/>
                                  </a:lnTo>
                                  <a:lnTo>
                                    <a:pt x="418" y="46"/>
                                  </a:lnTo>
                                  <a:lnTo>
                                    <a:pt x="409" y="37"/>
                                  </a:lnTo>
                                  <a:lnTo>
                                    <a:pt x="392" y="33"/>
                                  </a:lnTo>
                                  <a:lnTo>
                                    <a:pt x="382" y="33"/>
                                  </a:lnTo>
                                  <a:lnTo>
                                    <a:pt x="370" y="39"/>
                                  </a:lnTo>
                                  <a:lnTo>
                                    <a:pt x="366" y="49"/>
                                  </a:lnTo>
                                  <a:lnTo>
                                    <a:pt x="365" y="49"/>
                                  </a:lnTo>
                                  <a:lnTo>
                                    <a:pt x="365" y="36"/>
                                  </a:lnTo>
                                  <a:lnTo>
                                    <a:pt x="349" y="36"/>
                                  </a:lnTo>
                                  <a:lnTo>
                                    <a:pt x="349" y="146"/>
                                  </a:lnTo>
                                  <a:lnTo>
                                    <a:pt x="366" y="146"/>
                                  </a:lnTo>
                                  <a:lnTo>
                                    <a:pt x="366" y="54"/>
                                  </a:lnTo>
                                  <a:lnTo>
                                    <a:pt x="379" y="48"/>
                                  </a:lnTo>
                                  <a:lnTo>
                                    <a:pt x="403" y="48"/>
                                  </a:lnTo>
                                  <a:lnTo>
                                    <a:pt x="404" y="62"/>
                                  </a:lnTo>
                                  <a:lnTo>
                                    <a:pt x="404" y="146"/>
                                  </a:lnTo>
                                  <a:lnTo>
                                    <a:pt x="421" y="146"/>
                                  </a:lnTo>
                                  <a:lnTo>
                                    <a:pt x="421" y="68"/>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201713" name="Freeform 32"/>
                          <wps:cNvSpPr>
                            <a:spLocks/>
                          </wps:cNvSpPr>
                          <wps:spPr bwMode="auto">
                            <a:xfrm>
                              <a:off x="953" y="7"/>
                              <a:ext cx="2472" cy="150"/>
                            </a:xfrm>
                            <a:custGeom>
                              <a:avLst/>
                              <a:gdLst>
                                <a:gd name="T0" fmla="*/ 523 w 2472"/>
                                <a:gd name="T1" fmla="*/ 134 h 150"/>
                                <a:gd name="T2" fmla="*/ 522 w 2472"/>
                                <a:gd name="T3" fmla="*/ 135 h 150"/>
                                <a:gd name="T4" fmla="*/ 521 w 2472"/>
                                <a:gd name="T5" fmla="*/ 135 h 150"/>
                                <a:gd name="T6" fmla="*/ 513 w 2472"/>
                                <a:gd name="T7" fmla="*/ 135 h 150"/>
                                <a:gd name="T8" fmla="*/ 513 w 2472"/>
                                <a:gd name="T9" fmla="*/ 133 h 150"/>
                                <a:gd name="T10" fmla="*/ 513 w 2472"/>
                                <a:gd name="T11" fmla="*/ 86 h 150"/>
                                <a:gd name="T12" fmla="*/ 513 w 2472"/>
                                <a:gd name="T13" fmla="*/ 65 h 150"/>
                                <a:gd name="T14" fmla="*/ 513 w 2472"/>
                                <a:gd name="T15" fmla="*/ 55 h 150"/>
                                <a:gd name="T16" fmla="*/ 510 w 2472"/>
                                <a:gd name="T17" fmla="*/ 47 h 150"/>
                                <a:gd name="T18" fmla="*/ 509 w 2472"/>
                                <a:gd name="T19" fmla="*/ 45 h 150"/>
                                <a:gd name="T20" fmla="*/ 499 w 2472"/>
                                <a:gd name="T21" fmla="*/ 37 h 150"/>
                                <a:gd name="T22" fmla="*/ 480 w 2472"/>
                                <a:gd name="T23" fmla="*/ 33 h 150"/>
                                <a:gd name="T24" fmla="*/ 463 w 2472"/>
                                <a:gd name="T25" fmla="*/ 35 h 150"/>
                                <a:gd name="T26" fmla="*/ 451 w 2472"/>
                                <a:gd name="T27" fmla="*/ 42 h 150"/>
                                <a:gd name="T28" fmla="*/ 445 w 2472"/>
                                <a:gd name="T29" fmla="*/ 53 h 150"/>
                                <a:gd name="T30" fmla="*/ 443 w 2472"/>
                                <a:gd name="T31" fmla="*/ 69 h 150"/>
                                <a:gd name="T32" fmla="*/ 460 w 2472"/>
                                <a:gd name="T33" fmla="*/ 69 h 150"/>
                                <a:gd name="T34" fmla="*/ 460 w 2472"/>
                                <a:gd name="T35" fmla="*/ 47 h 150"/>
                                <a:gd name="T36" fmla="*/ 490 w 2472"/>
                                <a:gd name="T37" fmla="*/ 47 h 150"/>
                                <a:gd name="T38" fmla="*/ 497 w 2472"/>
                                <a:gd name="T39" fmla="*/ 53 h 150"/>
                                <a:gd name="T40" fmla="*/ 497 w 2472"/>
                                <a:gd name="T41" fmla="*/ 76 h 150"/>
                                <a:gd name="T42" fmla="*/ 496 w 2472"/>
                                <a:gd name="T43" fmla="*/ 76 h 150"/>
                                <a:gd name="T44" fmla="*/ 496 w 2472"/>
                                <a:gd name="T45" fmla="*/ 86 h 150"/>
                                <a:gd name="T46" fmla="*/ 496 w 2472"/>
                                <a:gd name="T47" fmla="*/ 126 h 150"/>
                                <a:gd name="T48" fmla="*/ 485 w 2472"/>
                                <a:gd name="T49" fmla="*/ 136 h 150"/>
                                <a:gd name="T50" fmla="*/ 462 w 2472"/>
                                <a:gd name="T51" fmla="*/ 136 h 150"/>
                                <a:gd name="T52" fmla="*/ 458 w 2472"/>
                                <a:gd name="T53" fmla="*/ 128 h 150"/>
                                <a:gd name="T54" fmla="*/ 458 w 2472"/>
                                <a:gd name="T55" fmla="*/ 107 h 150"/>
                                <a:gd name="T56" fmla="*/ 461 w 2472"/>
                                <a:gd name="T57" fmla="*/ 103 h 150"/>
                                <a:gd name="T58" fmla="*/ 467 w 2472"/>
                                <a:gd name="T59" fmla="*/ 99 h 150"/>
                                <a:gd name="T60" fmla="*/ 474 w 2472"/>
                                <a:gd name="T61" fmla="*/ 95 h 150"/>
                                <a:gd name="T62" fmla="*/ 490 w 2472"/>
                                <a:gd name="T63" fmla="*/ 93 h 150"/>
                                <a:gd name="T64" fmla="*/ 496 w 2472"/>
                                <a:gd name="T65" fmla="*/ 86 h 150"/>
                                <a:gd name="T66" fmla="*/ 496 w 2472"/>
                                <a:gd name="T67" fmla="*/ 76 h 150"/>
                                <a:gd name="T68" fmla="*/ 484 w 2472"/>
                                <a:gd name="T69" fmla="*/ 80 h 150"/>
                                <a:gd name="T70" fmla="*/ 447 w 2472"/>
                                <a:gd name="T71" fmla="*/ 91 h 150"/>
                                <a:gd name="T72" fmla="*/ 440 w 2472"/>
                                <a:gd name="T73" fmla="*/ 102 h 150"/>
                                <a:gd name="T74" fmla="*/ 440 w 2472"/>
                                <a:gd name="T75" fmla="*/ 117 h 150"/>
                                <a:gd name="T76" fmla="*/ 442 w 2472"/>
                                <a:gd name="T77" fmla="*/ 131 h 150"/>
                                <a:gd name="T78" fmla="*/ 447 w 2472"/>
                                <a:gd name="T79" fmla="*/ 141 h 150"/>
                                <a:gd name="T80" fmla="*/ 457 w 2472"/>
                                <a:gd name="T81" fmla="*/ 147 h 150"/>
                                <a:gd name="T82" fmla="*/ 470 w 2472"/>
                                <a:gd name="T83" fmla="*/ 149 h 150"/>
                                <a:gd name="T84" fmla="*/ 480 w 2472"/>
                                <a:gd name="T85" fmla="*/ 149 h 150"/>
                                <a:gd name="T86" fmla="*/ 491 w 2472"/>
                                <a:gd name="T87" fmla="*/ 143 h 150"/>
                                <a:gd name="T88" fmla="*/ 495 w 2472"/>
                                <a:gd name="T89" fmla="*/ 136 h 150"/>
                                <a:gd name="T90" fmla="*/ 497 w 2472"/>
                                <a:gd name="T91" fmla="*/ 133 h 150"/>
                                <a:gd name="T92" fmla="*/ 497 w 2472"/>
                                <a:gd name="T93" fmla="*/ 133 h 150"/>
                                <a:gd name="T94" fmla="*/ 498 w 2472"/>
                                <a:gd name="T95" fmla="*/ 141 h 150"/>
                                <a:gd name="T96" fmla="*/ 498 w 2472"/>
                                <a:gd name="T97" fmla="*/ 143 h 150"/>
                                <a:gd name="T98" fmla="*/ 498 w 2472"/>
                                <a:gd name="T99" fmla="*/ 147 h 150"/>
                                <a:gd name="T100" fmla="*/ 498 w 2472"/>
                                <a:gd name="T101" fmla="*/ 148 h 150"/>
                                <a:gd name="T102" fmla="*/ 517 w 2472"/>
                                <a:gd name="T103" fmla="*/ 148 h 150"/>
                                <a:gd name="T104" fmla="*/ 523 w 2472"/>
                                <a:gd name="T105" fmla="*/ 147 h 150"/>
                                <a:gd name="T106" fmla="*/ 523 w 2472"/>
                                <a:gd name="T107" fmla="*/ 135 h 150"/>
                                <a:gd name="T108" fmla="*/ 523 w 2472"/>
                                <a:gd name="T109"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72" h="150">
                                  <a:moveTo>
                                    <a:pt x="523" y="134"/>
                                  </a:moveTo>
                                  <a:lnTo>
                                    <a:pt x="522" y="135"/>
                                  </a:lnTo>
                                  <a:lnTo>
                                    <a:pt x="521" y="135"/>
                                  </a:lnTo>
                                  <a:lnTo>
                                    <a:pt x="513" y="135"/>
                                  </a:lnTo>
                                  <a:lnTo>
                                    <a:pt x="513" y="133"/>
                                  </a:lnTo>
                                  <a:lnTo>
                                    <a:pt x="513" y="86"/>
                                  </a:lnTo>
                                  <a:lnTo>
                                    <a:pt x="513" y="65"/>
                                  </a:lnTo>
                                  <a:lnTo>
                                    <a:pt x="513" y="55"/>
                                  </a:lnTo>
                                  <a:lnTo>
                                    <a:pt x="510" y="47"/>
                                  </a:lnTo>
                                  <a:lnTo>
                                    <a:pt x="509" y="45"/>
                                  </a:lnTo>
                                  <a:lnTo>
                                    <a:pt x="499" y="37"/>
                                  </a:lnTo>
                                  <a:lnTo>
                                    <a:pt x="480" y="33"/>
                                  </a:lnTo>
                                  <a:lnTo>
                                    <a:pt x="463" y="35"/>
                                  </a:lnTo>
                                  <a:lnTo>
                                    <a:pt x="451" y="42"/>
                                  </a:lnTo>
                                  <a:lnTo>
                                    <a:pt x="445" y="53"/>
                                  </a:lnTo>
                                  <a:lnTo>
                                    <a:pt x="443" y="69"/>
                                  </a:lnTo>
                                  <a:lnTo>
                                    <a:pt x="460" y="69"/>
                                  </a:lnTo>
                                  <a:lnTo>
                                    <a:pt x="460" y="47"/>
                                  </a:lnTo>
                                  <a:lnTo>
                                    <a:pt x="490" y="47"/>
                                  </a:lnTo>
                                  <a:lnTo>
                                    <a:pt x="497" y="53"/>
                                  </a:lnTo>
                                  <a:lnTo>
                                    <a:pt x="497" y="76"/>
                                  </a:lnTo>
                                  <a:lnTo>
                                    <a:pt x="496" y="76"/>
                                  </a:lnTo>
                                  <a:lnTo>
                                    <a:pt x="496" y="86"/>
                                  </a:lnTo>
                                  <a:lnTo>
                                    <a:pt x="496" y="126"/>
                                  </a:lnTo>
                                  <a:lnTo>
                                    <a:pt x="485" y="136"/>
                                  </a:lnTo>
                                  <a:lnTo>
                                    <a:pt x="462" y="136"/>
                                  </a:lnTo>
                                  <a:lnTo>
                                    <a:pt x="458" y="128"/>
                                  </a:lnTo>
                                  <a:lnTo>
                                    <a:pt x="458" y="107"/>
                                  </a:lnTo>
                                  <a:lnTo>
                                    <a:pt x="461" y="103"/>
                                  </a:lnTo>
                                  <a:lnTo>
                                    <a:pt x="467" y="99"/>
                                  </a:lnTo>
                                  <a:lnTo>
                                    <a:pt x="474" y="95"/>
                                  </a:lnTo>
                                  <a:lnTo>
                                    <a:pt x="490" y="93"/>
                                  </a:lnTo>
                                  <a:lnTo>
                                    <a:pt x="496" y="86"/>
                                  </a:lnTo>
                                  <a:lnTo>
                                    <a:pt x="496" y="76"/>
                                  </a:lnTo>
                                  <a:lnTo>
                                    <a:pt x="484" y="80"/>
                                  </a:lnTo>
                                  <a:lnTo>
                                    <a:pt x="447" y="91"/>
                                  </a:lnTo>
                                  <a:lnTo>
                                    <a:pt x="440" y="102"/>
                                  </a:lnTo>
                                  <a:lnTo>
                                    <a:pt x="440" y="117"/>
                                  </a:lnTo>
                                  <a:lnTo>
                                    <a:pt x="442" y="131"/>
                                  </a:lnTo>
                                  <a:lnTo>
                                    <a:pt x="447" y="141"/>
                                  </a:lnTo>
                                  <a:lnTo>
                                    <a:pt x="457" y="147"/>
                                  </a:lnTo>
                                  <a:lnTo>
                                    <a:pt x="470" y="149"/>
                                  </a:lnTo>
                                  <a:lnTo>
                                    <a:pt x="480" y="149"/>
                                  </a:lnTo>
                                  <a:lnTo>
                                    <a:pt x="491" y="143"/>
                                  </a:lnTo>
                                  <a:lnTo>
                                    <a:pt x="495" y="136"/>
                                  </a:lnTo>
                                  <a:lnTo>
                                    <a:pt x="497" y="133"/>
                                  </a:lnTo>
                                  <a:lnTo>
                                    <a:pt x="497" y="133"/>
                                  </a:lnTo>
                                  <a:lnTo>
                                    <a:pt x="498" y="141"/>
                                  </a:lnTo>
                                  <a:lnTo>
                                    <a:pt x="498" y="143"/>
                                  </a:lnTo>
                                  <a:lnTo>
                                    <a:pt x="498" y="147"/>
                                  </a:lnTo>
                                  <a:lnTo>
                                    <a:pt x="498" y="148"/>
                                  </a:lnTo>
                                  <a:lnTo>
                                    <a:pt x="517" y="148"/>
                                  </a:lnTo>
                                  <a:lnTo>
                                    <a:pt x="523" y="147"/>
                                  </a:lnTo>
                                  <a:lnTo>
                                    <a:pt x="523" y="135"/>
                                  </a:lnTo>
                                  <a:lnTo>
                                    <a:pt x="523" y="134"/>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113605" name="Freeform 33"/>
                          <wps:cNvSpPr>
                            <a:spLocks/>
                          </wps:cNvSpPr>
                          <wps:spPr bwMode="auto">
                            <a:xfrm>
                              <a:off x="953" y="7"/>
                              <a:ext cx="2472" cy="150"/>
                            </a:xfrm>
                            <a:custGeom>
                              <a:avLst/>
                              <a:gdLst>
                                <a:gd name="T0" fmla="*/ 580 w 2472"/>
                                <a:gd name="T1" fmla="*/ 36 h 150"/>
                                <a:gd name="T2" fmla="*/ 561 w 2472"/>
                                <a:gd name="T3" fmla="*/ 36 h 150"/>
                                <a:gd name="T4" fmla="*/ 561 w 2472"/>
                                <a:gd name="T5" fmla="*/ 4 h 150"/>
                                <a:gd name="T6" fmla="*/ 543 w 2472"/>
                                <a:gd name="T7" fmla="*/ 4 h 150"/>
                                <a:gd name="T8" fmla="*/ 543 w 2472"/>
                                <a:gd name="T9" fmla="*/ 36 h 150"/>
                                <a:gd name="T10" fmla="*/ 527 w 2472"/>
                                <a:gd name="T11" fmla="*/ 36 h 150"/>
                                <a:gd name="T12" fmla="*/ 527 w 2472"/>
                                <a:gd name="T13" fmla="*/ 50 h 150"/>
                                <a:gd name="T14" fmla="*/ 543 w 2472"/>
                                <a:gd name="T15" fmla="*/ 50 h 150"/>
                                <a:gd name="T16" fmla="*/ 543 w 2472"/>
                                <a:gd name="T17" fmla="*/ 140 h 150"/>
                                <a:gd name="T18" fmla="*/ 548 w 2472"/>
                                <a:gd name="T19" fmla="*/ 148 h 150"/>
                                <a:gd name="T20" fmla="*/ 573 w 2472"/>
                                <a:gd name="T21" fmla="*/ 148 h 150"/>
                                <a:gd name="T22" fmla="*/ 580 w 2472"/>
                                <a:gd name="T23" fmla="*/ 146 h 150"/>
                                <a:gd name="T24" fmla="*/ 580 w 2472"/>
                                <a:gd name="T25" fmla="*/ 132 h 150"/>
                                <a:gd name="T26" fmla="*/ 576 w 2472"/>
                                <a:gd name="T27" fmla="*/ 133 h 150"/>
                                <a:gd name="T28" fmla="*/ 563 w 2472"/>
                                <a:gd name="T29" fmla="*/ 133 h 150"/>
                                <a:gd name="T30" fmla="*/ 561 w 2472"/>
                                <a:gd name="T31" fmla="*/ 129 h 150"/>
                                <a:gd name="T32" fmla="*/ 561 w 2472"/>
                                <a:gd name="T33" fmla="*/ 50 h 150"/>
                                <a:gd name="T34" fmla="*/ 580 w 2472"/>
                                <a:gd name="T35" fmla="*/ 50 h 150"/>
                                <a:gd name="T36" fmla="*/ 580 w 2472"/>
                                <a:gd name="T37" fmla="*/ 3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72" h="150">
                                  <a:moveTo>
                                    <a:pt x="580" y="36"/>
                                  </a:moveTo>
                                  <a:lnTo>
                                    <a:pt x="561" y="36"/>
                                  </a:lnTo>
                                  <a:lnTo>
                                    <a:pt x="561" y="4"/>
                                  </a:lnTo>
                                  <a:lnTo>
                                    <a:pt x="543" y="4"/>
                                  </a:lnTo>
                                  <a:lnTo>
                                    <a:pt x="543" y="36"/>
                                  </a:lnTo>
                                  <a:lnTo>
                                    <a:pt x="527" y="36"/>
                                  </a:lnTo>
                                  <a:lnTo>
                                    <a:pt x="527" y="50"/>
                                  </a:lnTo>
                                  <a:lnTo>
                                    <a:pt x="543" y="50"/>
                                  </a:lnTo>
                                  <a:lnTo>
                                    <a:pt x="543" y="140"/>
                                  </a:lnTo>
                                  <a:lnTo>
                                    <a:pt x="548" y="148"/>
                                  </a:lnTo>
                                  <a:lnTo>
                                    <a:pt x="573" y="148"/>
                                  </a:lnTo>
                                  <a:lnTo>
                                    <a:pt x="580" y="146"/>
                                  </a:lnTo>
                                  <a:lnTo>
                                    <a:pt x="580" y="132"/>
                                  </a:lnTo>
                                  <a:lnTo>
                                    <a:pt x="576" y="133"/>
                                  </a:lnTo>
                                  <a:lnTo>
                                    <a:pt x="563" y="133"/>
                                  </a:lnTo>
                                  <a:lnTo>
                                    <a:pt x="561" y="129"/>
                                  </a:lnTo>
                                  <a:lnTo>
                                    <a:pt x="561" y="50"/>
                                  </a:lnTo>
                                  <a:lnTo>
                                    <a:pt x="580" y="50"/>
                                  </a:lnTo>
                                  <a:lnTo>
                                    <a:pt x="580" y="36"/>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938215" name="Freeform 34"/>
                          <wps:cNvSpPr>
                            <a:spLocks/>
                          </wps:cNvSpPr>
                          <wps:spPr bwMode="auto">
                            <a:xfrm>
                              <a:off x="953" y="7"/>
                              <a:ext cx="2472" cy="150"/>
                            </a:xfrm>
                            <a:custGeom>
                              <a:avLst/>
                              <a:gdLst>
                                <a:gd name="T0" fmla="*/ 611 w 2472"/>
                                <a:gd name="T1" fmla="*/ 36 h 150"/>
                                <a:gd name="T2" fmla="*/ 594 w 2472"/>
                                <a:gd name="T3" fmla="*/ 36 h 150"/>
                                <a:gd name="T4" fmla="*/ 594 w 2472"/>
                                <a:gd name="T5" fmla="*/ 146 h 150"/>
                                <a:gd name="T6" fmla="*/ 611 w 2472"/>
                                <a:gd name="T7" fmla="*/ 146 h 150"/>
                                <a:gd name="T8" fmla="*/ 611 w 2472"/>
                                <a:gd name="T9" fmla="*/ 36 h 150"/>
                              </a:gdLst>
                              <a:ahLst/>
                              <a:cxnLst>
                                <a:cxn ang="0">
                                  <a:pos x="T0" y="T1"/>
                                </a:cxn>
                                <a:cxn ang="0">
                                  <a:pos x="T2" y="T3"/>
                                </a:cxn>
                                <a:cxn ang="0">
                                  <a:pos x="T4" y="T5"/>
                                </a:cxn>
                                <a:cxn ang="0">
                                  <a:pos x="T6" y="T7"/>
                                </a:cxn>
                                <a:cxn ang="0">
                                  <a:pos x="T8" y="T9"/>
                                </a:cxn>
                              </a:cxnLst>
                              <a:rect l="0" t="0" r="r" b="b"/>
                              <a:pathLst>
                                <a:path w="2472" h="150">
                                  <a:moveTo>
                                    <a:pt x="611" y="36"/>
                                  </a:moveTo>
                                  <a:lnTo>
                                    <a:pt x="594" y="36"/>
                                  </a:lnTo>
                                  <a:lnTo>
                                    <a:pt x="594" y="146"/>
                                  </a:lnTo>
                                  <a:lnTo>
                                    <a:pt x="611" y="146"/>
                                  </a:lnTo>
                                  <a:lnTo>
                                    <a:pt x="611" y="36"/>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049395" name="Freeform 35"/>
                          <wps:cNvSpPr>
                            <a:spLocks/>
                          </wps:cNvSpPr>
                          <wps:spPr bwMode="auto">
                            <a:xfrm>
                              <a:off x="953" y="7"/>
                              <a:ext cx="2472" cy="150"/>
                            </a:xfrm>
                            <a:custGeom>
                              <a:avLst/>
                              <a:gdLst>
                                <a:gd name="T0" fmla="*/ 611 w 2472"/>
                                <a:gd name="T1" fmla="*/ 0 h 150"/>
                                <a:gd name="T2" fmla="*/ 594 w 2472"/>
                                <a:gd name="T3" fmla="*/ 0 h 150"/>
                                <a:gd name="T4" fmla="*/ 594 w 2472"/>
                                <a:gd name="T5" fmla="*/ 19 h 150"/>
                                <a:gd name="T6" fmla="*/ 611 w 2472"/>
                                <a:gd name="T7" fmla="*/ 19 h 150"/>
                                <a:gd name="T8" fmla="*/ 611 w 2472"/>
                                <a:gd name="T9" fmla="*/ 0 h 150"/>
                              </a:gdLst>
                              <a:ahLst/>
                              <a:cxnLst>
                                <a:cxn ang="0">
                                  <a:pos x="T0" y="T1"/>
                                </a:cxn>
                                <a:cxn ang="0">
                                  <a:pos x="T2" y="T3"/>
                                </a:cxn>
                                <a:cxn ang="0">
                                  <a:pos x="T4" y="T5"/>
                                </a:cxn>
                                <a:cxn ang="0">
                                  <a:pos x="T6" y="T7"/>
                                </a:cxn>
                                <a:cxn ang="0">
                                  <a:pos x="T8" y="T9"/>
                                </a:cxn>
                              </a:cxnLst>
                              <a:rect l="0" t="0" r="r" b="b"/>
                              <a:pathLst>
                                <a:path w="2472" h="150">
                                  <a:moveTo>
                                    <a:pt x="611" y="0"/>
                                  </a:moveTo>
                                  <a:lnTo>
                                    <a:pt x="594" y="0"/>
                                  </a:lnTo>
                                  <a:lnTo>
                                    <a:pt x="594" y="19"/>
                                  </a:lnTo>
                                  <a:lnTo>
                                    <a:pt x="611" y="19"/>
                                  </a:lnTo>
                                  <a:lnTo>
                                    <a:pt x="611"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119715" name="Freeform 36"/>
                          <wps:cNvSpPr>
                            <a:spLocks/>
                          </wps:cNvSpPr>
                          <wps:spPr bwMode="auto">
                            <a:xfrm>
                              <a:off x="953" y="7"/>
                              <a:ext cx="2472" cy="150"/>
                            </a:xfrm>
                            <a:custGeom>
                              <a:avLst/>
                              <a:gdLst>
                                <a:gd name="T0" fmla="*/ 710 w 2472"/>
                                <a:gd name="T1" fmla="*/ 91 h 150"/>
                                <a:gd name="T2" fmla="*/ 708 w 2472"/>
                                <a:gd name="T3" fmla="*/ 69 h 150"/>
                                <a:gd name="T4" fmla="*/ 702 w 2472"/>
                                <a:gd name="T5" fmla="*/ 51 h 150"/>
                                <a:gd name="T6" fmla="*/ 699 w 2472"/>
                                <a:gd name="T7" fmla="*/ 47 h 150"/>
                                <a:gd name="T8" fmla="*/ 692 w 2472"/>
                                <a:gd name="T9" fmla="*/ 40 h 150"/>
                                <a:gd name="T10" fmla="*/ 692 w 2472"/>
                                <a:gd name="T11" fmla="*/ 91 h 150"/>
                                <a:gd name="T12" fmla="*/ 691 w 2472"/>
                                <a:gd name="T13" fmla="*/ 108 h 150"/>
                                <a:gd name="T14" fmla="*/ 688 w 2472"/>
                                <a:gd name="T15" fmla="*/ 122 h 150"/>
                                <a:gd name="T16" fmla="*/ 681 w 2472"/>
                                <a:gd name="T17" fmla="*/ 132 h 150"/>
                                <a:gd name="T18" fmla="*/ 681 w 2472"/>
                                <a:gd name="T19" fmla="*/ 132 h 150"/>
                                <a:gd name="T20" fmla="*/ 670 w 2472"/>
                                <a:gd name="T21" fmla="*/ 136 h 150"/>
                                <a:gd name="T22" fmla="*/ 659 w 2472"/>
                                <a:gd name="T23" fmla="*/ 132 h 150"/>
                                <a:gd name="T24" fmla="*/ 653 w 2472"/>
                                <a:gd name="T25" fmla="*/ 122 h 150"/>
                                <a:gd name="T26" fmla="*/ 650 w 2472"/>
                                <a:gd name="T27" fmla="*/ 108 h 150"/>
                                <a:gd name="T28" fmla="*/ 649 w 2472"/>
                                <a:gd name="T29" fmla="*/ 91 h 150"/>
                                <a:gd name="T30" fmla="*/ 650 w 2472"/>
                                <a:gd name="T31" fmla="*/ 74 h 150"/>
                                <a:gd name="T32" fmla="*/ 653 w 2472"/>
                                <a:gd name="T33" fmla="*/ 60 h 150"/>
                                <a:gd name="T34" fmla="*/ 659 w 2472"/>
                                <a:gd name="T35" fmla="*/ 51 h 150"/>
                                <a:gd name="T36" fmla="*/ 659 w 2472"/>
                                <a:gd name="T37" fmla="*/ 51 h 150"/>
                                <a:gd name="T38" fmla="*/ 670 w 2472"/>
                                <a:gd name="T39" fmla="*/ 47 h 150"/>
                                <a:gd name="T40" fmla="*/ 682 w 2472"/>
                                <a:gd name="T41" fmla="*/ 51 h 150"/>
                                <a:gd name="T42" fmla="*/ 681 w 2472"/>
                                <a:gd name="T43" fmla="*/ 51 h 150"/>
                                <a:gd name="T44" fmla="*/ 688 w 2472"/>
                                <a:gd name="T45" fmla="*/ 60 h 150"/>
                                <a:gd name="T46" fmla="*/ 691 w 2472"/>
                                <a:gd name="T47" fmla="*/ 74 h 150"/>
                                <a:gd name="T48" fmla="*/ 692 w 2472"/>
                                <a:gd name="T49" fmla="*/ 91 h 150"/>
                                <a:gd name="T50" fmla="*/ 692 w 2472"/>
                                <a:gd name="T51" fmla="*/ 40 h 150"/>
                                <a:gd name="T52" fmla="*/ 690 w 2472"/>
                                <a:gd name="T53" fmla="*/ 38 h 150"/>
                                <a:gd name="T54" fmla="*/ 670 w 2472"/>
                                <a:gd name="T55" fmla="*/ 33 h 150"/>
                                <a:gd name="T56" fmla="*/ 651 w 2472"/>
                                <a:gd name="T57" fmla="*/ 38 h 150"/>
                                <a:gd name="T58" fmla="*/ 639 w 2472"/>
                                <a:gd name="T59" fmla="*/ 51 h 150"/>
                                <a:gd name="T60" fmla="*/ 632 w 2472"/>
                                <a:gd name="T61" fmla="*/ 69 h 150"/>
                                <a:gd name="T62" fmla="*/ 631 w 2472"/>
                                <a:gd name="T63" fmla="*/ 91 h 150"/>
                                <a:gd name="T64" fmla="*/ 632 w 2472"/>
                                <a:gd name="T65" fmla="*/ 113 h 150"/>
                                <a:gd name="T66" fmla="*/ 639 w 2472"/>
                                <a:gd name="T67" fmla="*/ 132 h 150"/>
                                <a:gd name="T68" fmla="*/ 651 w 2472"/>
                                <a:gd name="T69" fmla="*/ 145 h 150"/>
                                <a:gd name="T70" fmla="*/ 670 w 2472"/>
                                <a:gd name="T71" fmla="*/ 149 h 150"/>
                                <a:gd name="T72" fmla="*/ 690 w 2472"/>
                                <a:gd name="T73" fmla="*/ 145 h 150"/>
                                <a:gd name="T74" fmla="*/ 699 w 2472"/>
                                <a:gd name="T75" fmla="*/ 136 h 150"/>
                                <a:gd name="T76" fmla="*/ 702 w 2472"/>
                                <a:gd name="T77" fmla="*/ 132 h 150"/>
                                <a:gd name="T78" fmla="*/ 702 w 2472"/>
                                <a:gd name="T79" fmla="*/ 132 h 150"/>
                                <a:gd name="T80" fmla="*/ 708 w 2472"/>
                                <a:gd name="T81" fmla="*/ 113 h 150"/>
                                <a:gd name="T82" fmla="*/ 710 w 2472"/>
                                <a:gd name="T83" fmla="*/ 9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72" h="150">
                                  <a:moveTo>
                                    <a:pt x="710" y="91"/>
                                  </a:moveTo>
                                  <a:lnTo>
                                    <a:pt x="708" y="69"/>
                                  </a:lnTo>
                                  <a:lnTo>
                                    <a:pt x="702" y="51"/>
                                  </a:lnTo>
                                  <a:lnTo>
                                    <a:pt x="699" y="47"/>
                                  </a:lnTo>
                                  <a:lnTo>
                                    <a:pt x="692" y="40"/>
                                  </a:lnTo>
                                  <a:lnTo>
                                    <a:pt x="692" y="91"/>
                                  </a:lnTo>
                                  <a:lnTo>
                                    <a:pt x="691" y="108"/>
                                  </a:lnTo>
                                  <a:lnTo>
                                    <a:pt x="688" y="122"/>
                                  </a:lnTo>
                                  <a:lnTo>
                                    <a:pt x="681" y="132"/>
                                  </a:lnTo>
                                  <a:lnTo>
                                    <a:pt x="681" y="132"/>
                                  </a:lnTo>
                                  <a:lnTo>
                                    <a:pt x="670" y="136"/>
                                  </a:lnTo>
                                  <a:lnTo>
                                    <a:pt x="659" y="132"/>
                                  </a:lnTo>
                                  <a:lnTo>
                                    <a:pt x="653" y="122"/>
                                  </a:lnTo>
                                  <a:lnTo>
                                    <a:pt x="650" y="108"/>
                                  </a:lnTo>
                                  <a:lnTo>
                                    <a:pt x="649" y="91"/>
                                  </a:lnTo>
                                  <a:lnTo>
                                    <a:pt x="650" y="74"/>
                                  </a:lnTo>
                                  <a:lnTo>
                                    <a:pt x="653" y="60"/>
                                  </a:lnTo>
                                  <a:lnTo>
                                    <a:pt x="659" y="51"/>
                                  </a:lnTo>
                                  <a:lnTo>
                                    <a:pt x="659" y="51"/>
                                  </a:lnTo>
                                  <a:lnTo>
                                    <a:pt x="670" y="47"/>
                                  </a:lnTo>
                                  <a:lnTo>
                                    <a:pt x="682" y="51"/>
                                  </a:lnTo>
                                  <a:lnTo>
                                    <a:pt x="681" y="51"/>
                                  </a:lnTo>
                                  <a:lnTo>
                                    <a:pt x="688" y="60"/>
                                  </a:lnTo>
                                  <a:lnTo>
                                    <a:pt x="691" y="74"/>
                                  </a:lnTo>
                                  <a:lnTo>
                                    <a:pt x="692" y="91"/>
                                  </a:lnTo>
                                  <a:lnTo>
                                    <a:pt x="692" y="40"/>
                                  </a:lnTo>
                                  <a:lnTo>
                                    <a:pt x="690" y="38"/>
                                  </a:lnTo>
                                  <a:lnTo>
                                    <a:pt x="670" y="33"/>
                                  </a:lnTo>
                                  <a:lnTo>
                                    <a:pt x="651" y="38"/>
                                  </a:lnTo>
                                  <a:lnTo>
                                    <a:pt x="639" y="51"/>
                                  </a:lnTo>
                                  <a:lnTo>
                                    <a:pt x="632" y="69"/>
                                  </a:lnTo>
                                  <a:lnTo>
                                    <a:pt x="631" y="91"/>
                                  </a:lnTo>
                                  <a:lnTo>
                                    <a:pt x="632" y="113"/>
                                  </a:lnTo>
                                  <a:lnTo>
                                    <a:pt x="639" y="132"/>
                                  </a:lnTo>
                                  <a:lnTo>
                                    <a:pt x="651" y="145"/>
                                  </a:lnTo>
                                  <a:lnTo>
                                    <a:pt x="670" y="149"/>
                                  </a:lnTo>
                                  <a:lnTo>
                                    <a:pt x="690" y="145"/>
                                  </a:lnTo>
                                  <a:lnTo>
                                    <a:pt x="699" y="136"/>
                                  </a:lnTo>
                                  <a:lnTo>
                                    <a:pt x="702" y="132"/>
                                  </a:lnTo>
                                  <a:lnTo>
                                    <a:pt x="702" y="132"/>
                                  </a:lnTo>
                                  <a:lnTo>
                                    <a:pt x="708" y="113"/>
                                  </a:lnTo>
                                  <a:lnTo>
                                    <a:pt x="710" y="91"/>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942519" name="Freeform 37"/>
                          <wps:cNvSpPr>
                            <a:spLocks/>
                          </wps:cNvSpPr>
                          <wps:spPr bwMode="auto">
                            <a:xfrm>
                              <a:off x="953" y="7"/>
                              <a:ext cx="2472" cy="150"/>
                            </a:xfrm>
                            <a:custGeom>
                              <a:avLst/>
                              <a:gdLst>
                                <a:gd name="T0" fmla="*/ 801 w 2472"/>
                                <a:gd name="T1" fmla="*/ 68 h 150"/>
                                <a:gd name="T2" fmla="*/ 801 w 2472"/>
                                <a:gd name="T3" fmla="*/ 57 h 150"/>
                                <a:gd name="T4" fmla="*/ 798 w 2472"/>
                                <a:gd name="T5" fmla="*/ 46 h 150"/>
                                <a:gd name="T6" fmla="*/ 789 w 2472"/>
                                <a:gd name="T7" fmla="*/ 37 h 150"/>
                                <a:gd name="T8" fmla="*/ 772 w 2472"/>
                                <a:gd name="T9" fmla="*/ 33 h 150"/>
                                <a:gd name="T10" fmla="*/ 762 w 2472"/>
                                <a:gd name="T11" fmla="*/ 33 h 150"/>
                                <a:gd name="T12" fmla="*/ 750 w 2472"/>
                                <a:gd name="T13" fmla="*/ 39 h 150"/>
                                <a:gd name="T14" fmla="*/ 746 w 2472"/>
                                <a:gd name="T15" fmla="*/ 49 h 150"/>
                                <a:gd name="T16" fmla="*/ 745 w 2472"/>
                                <a:gd name="T17" fmla="*/ 49 h 150"/>
                                <a:gd name="T18" fmla="*/ 745 w 2472"/>
                                <a:gd name="T19" fmla="*/ 36 h 150"/>
                                <a:gd name="T20" fmla="*/ 729 w 2472"/>
                                <a:gd name="T21" fmla="*/ 36 h 150"/>
                                <a:gd name="T22" fmla="*/ 729 w 2472"/>
                                <a:gd name="T23" fmla="*/ 146 h 150"/>
                                <a:gd name="T24" fmla="*/ 746 w 2472"/>
                                <a:gd name="T25" fmla="*/ 146 h 150"/>
                                <a:gd name="T26" fmla="*/ 746 w 2472"/>
                                <a:gd name="T27" fmla="*/ 54 h 150"/>
                                <a:gd name="T28" fmla="*/ 759 w 2472"/>
                                <a:gd name="T29" fmla="*/ 48 h 150"/>
                                <a:gd name="T30" fmla="*/ 784 w 2472"/>
                                <a:gd name="T31" fmla="*/ 48 h 150"/>
                                <a:gd name="T32" fmla="*/ 784 w 2472"/>
                                <a:gd name="T33" fmla="*/ 62 h 150"/>
                                <a:gd name="T34" fmla="*/ 784 w 2472"/>
                                <a:gd name="T35" fmla="*/ 146 h 150"/>
                                <a:gd name="T36" fmla="*/ 801 w 2472"/>
                                <a:gd name="T37" fmla="*/ 146 h 150"/>
                                <a:gd name="T38" fmla="*/ 801 w 2472"/>
                                <a:gd name="T39" fmla="*/ 6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72" h="150">
                                  <a:moveTo>
                                    <a:pt x="801" y="68"/>
                                  </a:moveTo>
                                  <a:lnTo>
                                    <a:pt x="801" y="57"/>
                                  </a:lnTo>
                                  <a:lnTo>
                                    <a:pt x="798" y="46"/>
                                  </a:lnTo>
                                  <a:lnTo>
                                    <a:pt x="789" y="37"/>
                                  </a:lnTo>
                                  <a:lnTo>
                                    <a:pt x="772" y="33"/>
                                  </a:lnTo>
                                  <a:lnTo>
                                    <a:pt x="762" y="33"/>
                                  </a:lnTo>
                                  <a:lnTo>
                                    <a:pt x="750" y="39"/>
                                  </a:lnTo>
                                  <a:lnTo>
                                    <a:pt x="746" y="49"/>
                                  </a:lnTo>
                                  <a:lnTo>
                                    <a:pt x="745" y="49"/>
                                  </a:lnTo>
                                  <a:lnTo>
                                    <a:pt x="745" y="36"/>
                                  </a:lnTo>
                                  <a:lnTo>
                                    <a:pt x="729" y="36"/>
                                  </a:lnTo>
                                  <a:lnTo>
                                    <a:pt x="729" y="146"/>
                                  </a:lnTo>
                                  <a:lnTo>
                                    <a:pt x="746" y="146"/>
                                  </a:lnTo>
                                  <a:lnTo>
                                    <a:pt x="746" y="54"/>
                                  </a:lnTo>
                                  <a:lnTo>
                                    <a:pt x="759" y="48"/>
                                  </a:lnTo>
                                  <a:lnTo>
                                    <a:pt x="784" y="48"/>
                                  </a:lnTo>
                                  <a:lnTo>
                                    <a:pt x="784" y="62"/>
                                  </a:lnTo>
                                  <a:lnTo>
                                    <a:pt x="784" y="146"/>
                                  </a:lnTo>
                                  <a:lnTo>
                                    <a:pt x="801" y="146"/>
                                  </a:lnTo>
                                  <a:lnTo>
                                    <a:pt x="801" y="68"/>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495089" name="Freeform 38"/>
                          <wps:cNvSpPr>
                            <a:spLocks/>
                          </wps:cNvSpPr>
                          <wps:spPr bwMode="auto">
                            <a:xfrm>
                              <a:off x="953" y="7"/>
                              <a:ext cx="2472" cy="150"/>
                            </a:xfrm>
                            <a:custGeom>
                              <a:avLst/>
                              <a:gdLst>
                                <a:gd name="T0" fmla="*/ 903 w 2472"/>
                                <a:gd name="T1" fmla="*/ 134 h 150"/>
                                <a:gd name="T2" fmla="*/ 902 w 2472"/>
                                <a:gd name="T3" fmla="*/ 135 h 150"/>
                                <a:gd name="T4" fmla="*/ 901 w 2472"/>
                                <a:gd name="T5" fmla="*/ 135 h 150"/>
                                <a:gd name="T6" fmla="*/ 893 w 2472"/>
                                <a:gd name="T7" fmla="*/ 135 h 150"/>
                                <a:gd name="T8" fmla="*/ 893 w 2472"/>
                                <a:gd name="T9" fmla="*/ 133 h 150"/>
                                <a:gd name="T10" fmla="*/ 893 w 2472"/>
                                <a:gd name="T11" fmla="*/ 86 h 150"/>
                                <a:gd name="T12" fmla="*/ 893 w 2472"/>
                                <a:gd name="T13" fmla="*/ 65 h 150"/>
                                <a:gd name="T14" fmla="*/ 893 w 2472"/>
                                <a:gd name="T15" fmla="*/ 55 h 150"/>
                                <a:gd name="T16" fmla="*/ 890 w 2472"/>
                                <a:gd name="T17" fmla="*/ 47 h 150"/>
                                <a:gd name="T18" fmla="*/ 889 w 2472"/>
                                <a:gd name="T19" fmla="*/ 45 h 150"/>
                                <a:gd name="T20" fmla="*/ 879 w 2472"/>
                                <a:gd name="T21" fmla="*/ 37 h 150"/>
                                <a:gd name="T22" fmla="*/ 860 w 2472"/>
                                <a:gd name="T23" fmla="*/ 33 h 150"/>
                                <a:gd name="T24" fmla="*/ 843 w 2472"/>
                                <a:gd name="T25" fmla="*/ 35 h 150"/>
                                <a:gd name="T26" fmla="*/ 832 w 2472"/>
                                <a:gd name="T27" fmla="*/ 42 h 150"/>
                                <a:gd name="T28" fmla="*/ 825 w 2472"/>
                                <a:gd name="T29" fmla="*/ 53 h 150"/>
                                <a:gd name="T30" fmla="*/ 823 w 2472"/>
                                <a:gd name="T31" fmla="*/ 69 h 150"/>
                                <a:gd name="T32" fmla="*/ 840 w 2472"/>
                                <a:gd name="T33" fmla="*/ 69 h 150"/>
                                <a:gd name="T34" fmla="*/ 840 w 2472"/>
                                <a:gd name="T35" fmla="*/ 47 h 150"/>
                                <a:gd name="T36" fmla="*/ 871 w 2472"/>
                                <a:gd name="T37" fmla="*/ 47 h 150"/>
                                <a:gd name="T38" fmla="*/ 877 w 2472"/>
                                <a:gd name="T39" fmla="*/ 53 h 150"/>
                                <a:gd name="T40" fmla="*/ 877 w 2472"/>
                                <a:gd name="T41" fmla="*/ 76 h 150"/>
                                <a:gd name="T42" fmla="*/ 876 w 2472"/>
                                <a:gd name="T43" fmla="*/ 76 h 150"/>
                                <a:gd name="T44" fmla="*/ 876 w 2472"/>
                                <a:gd name="T45" fmla="*/ 86 h 150"/>
                                <a:gd name="T46" fmla="*/ 876 w 2472"/>
                                <a:gd name="T47" fmla="*/ 126 h 150"/>
                                <a:gd name="T48" fmla="*/ 865 w 2472"/>
                                <a:gd name="T49" fmla="*/ 136 h 150"/>
                                <a:gd name="T50" fmla="*/ 842 w 2472"/>
                                <a:gd name="T51" fmla="*/ 136 h 150"/>
                                <a:gd name="T52" fmla="*/ 838 w 2472"/>
                                <a:gd name="T53" fmla="*/ 128 h 150"/>
                                <a:gd name="T54" fmla="*/ 838 w 2472"/>
                                <a:gd name="T55" fmla="*/ 107 h 150"/>
                                <a:gd name="T56" fmla="*/ 841 w 2472"/>
                                <a:gd name="T57" fmla="*/ 103 h 150"/>
                                <a:gd name="T58" fmla="*/ 847 w 2472"/>
                                <a:gd name="T59" fmla="*/ 99 h 150"/>
                                <a:gd name="T60" fmla="*/ 855 w 2472"/>
                                <a:gd name="T61" fmla="*/ 95 h 150"/>
                                <a:gd name="T62" fmla="*/ 870 w 2472"/>
                                <a:gd name="T63" fmla="*/ 93 h 150"/>
                                <a:gd name="T64" fmla="*/ 876 w 2472"/>
                                <a:gd name="T65" fmla="*/ 86 h 150"/>
                                <a:gd name="T66" fmla="*/ 876 w 2472"/>
                                <a:gd name="T67" fmla="*/ 76 h 150"/>
                                <a:gd name="T68" fmla="*/ 864 w 2472"/>
                                <a:gd name="T69" fmla="*/ 80 h 150"/>
                                <a:gd name="T70" fmla="*/ 827 w 2472"/>
                                <a:gd name="T71" fmla="*/ 91 h 150"/>
                                <a:gd name="T72" fmla="*/ 820 w 2472"/>
                                <a:gd name="T73" fmla="*/ 102 h 150"/>
                                <a:gd name="T74" fmla="*/ 820 w 2472"/>
                                <a:gd name="T75" fmla="*/ 117 h 150"/>
                                <a:gd name="T76" fmla="*/ 822 w 2472"/>
                                <a:gd name="T77" fmla="*/ 131 h 150"/>
                                <a:gd name="T78" fmla="*/ 828 w 2472"/>
                                <a:gd name="T79" fmla="*/ 141 h 150"/>
                                <a:gd name="T80" fmla="*/ 837 w 2472"/>
                                <a:gd name="T81" fmla="*/ 147 h 150"/>
                                <a:gd name="T82" fmla="*/ 850 w 2472"/>
                                <a:gd name="T83" fmla="*/ 149 h 150"/>
                                <a:gd name="T84" fmla="*/ 861 w 2472"/>
                                <a:gd name="T85" fmla="*/ 149 h 150"/>
                                <a:gd name="T86" fmla="*/ 871 w 2472"/>
                                <a:gd name="T87" fmla="*/ 143 h 150"/>
                                <a:gd name="T88" fmla="*/ 876 w 2472"/>
                                <a:gd name="T89" fmla="*/ 136 h 150"/>
                                <a:gd name="T90" fmla="*/ 877 w 2472"/>
                                <a:gd name="T91" fmla="*/ 133 h 150"/>
                                <a:gd name="T92" fmla="*/ 877 w 2472"/>
                                <a:gd name="T93" fmla="*/ 133 h 150"/>
                                <a:gd name="T94" fmla="*/ 878 w 2472"/>
                                <a:gd name="T95" fmla="*/ 141 h 150"/>
                                <a:gd name="T96" fmla="*/ 878 w 2472"/>
                                <a:gd name="T97" fmla="*/ 143 h 150"/>
                                <a:gd name="T98" fmla="*/ 878 w 2472"/>
                                <a:gd name="T99" fmla="*/ 147 h 150"/>
                                <a:gd name="T100" fmla="*/ 878 w 2472"/>
                                <a:gd name="T101" fmla="*/ 148 h 150"/>
                                <a:gd name="T102" fmla="*/ 897 w 2472"/>
                                <a:gd name="T103" fmla="*/ 148 h 150"/>
                                <a:gd name="T104" fmla="*/ 903 w 2472"/>
                                <a:gd name="T105" fmla="*/ 147 h 150"/>
                                <a:gd name="T106" fmla="*/ 903 w 2472"/>
                                <a:gd name="T107" fmla="*/ 135 h 150"/>
                                <a:gd name="T108" fmla="*/ 903 w 2472"/>
                                <a:gd name="T109"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72" h="150">
                                  <a:moveTo>
                                    <a:pt x="903" y="134"/>
                                  </a:moveTo>
                                  <a:lnTo>
                                    <a:pt x="902" y="135"/>
                                  </a:lnTo>
                                  <a:lnTo>
                                    <a:pt x="901" y="135"/>
                                  </a:lnTo>
                                  <a:lnTo>
                                    <a:pt x="893" y="135"/>
                                  </a:lnTo>
                                  <a:lnTo>
                                    <a:pt x="893" y="133"/>
                                  </a:lnTo>
                                  <a:lnTo>
                                    <a:pt x="893" y="86"/>
                                  </a:lnTo>
                                  <a:lnTo>
                                    <a:pt x="893" y="65"/>
                                  </a:lnTo>
                                  <a:lnTo>
                                    <a:pt x="893" y="55"/>
                                  </a:lnTo>
                                  <a:lnTo>
                                    <a:pt x="890" y="47"/>
                                  </a:lnTo>
                                  <a:lnTo>
                                    <a:pt x="889" y="45"/>
                                  </a:lnTo>
                                  <a:lnTo>
                                    <a:pt x="879" y="37"/>
                                  </a:lnTo>
                                  <a:lnTo>
                                    <a:pt x="860" y="33"/>
                                  </a:lnTo>
                                  <a:lnTo>
                                    <a:pt x="843" y="35"/>
                                  </a:lnTo>
                                  <a:lnTo>
                                    <a:pt x="832" y="42"/>
                                  </a:lnTo>
                                  <a:lnTo>
                                    <a:pt x="825" y="53"/>
                                  </a:lnTo>
                                  <a:lnTo>
                                    <a:pt x="823" y="69"/>
                                  </a:lnTo>
                                  <a:lnTo>
                                    <a:pt x="840" y="69"/>
                                  </a:lnTo>
                                  <a:lnTo>
                                    <a:pt x="840" y="47"/>
                                  </a:lnTo>
                                  <a:lnTo>
                                    <a:pt x="871" y="47"/>
                                  </a:lnTo>
                                  <a:lnTo>
                                    <a:pt x="877" y="53"/>
                                  </a:lnTo>
                                  <a:lnTo>
                                    <a:pt x="877" y="76"/>
                                  </a:lnTo>
                                  <a:lnTo>
                                    <a:pt x="876" y="76"/>
                                  </a:lnTo>
                                  <a:lnTo>
                                    <a:pt x="876" y="86"/>
                                  </a:lnTo>
                                  <a:lnTo>
                                    <a:pt x="876" y="126"/>
                                  </a:lnTo>
                                  <a:lnTo>
                                    <a:pt x="865" y="136"/>
                                  </a:lnTo>
                                  <a:lnTo>
                                    <a:pt x="842" y="136"/>
                                  </a:lnTo>
                                  <a:lnTo>
                                    <a:pt x="838" y="128"/>
                                  </a:lnTo>
                                  <a:lnTo>
                                    <a:pt x="838" y="107"/>
                                  </a:lnTo>
                                  <a:lnTo>
                                    <a:pt x="841" y="103"/>
                                  </a:lnTo>
                                  <a:lnTo>
                                    <a:pt x="847" y="99"/>
                                  </a:lnTo>
                                  <a:lnTo>
                                    <a:pt x="855" y="95"/>
                                  </a:lnTo>
                                  <a:lnTo>
                                    <a:pt x="870" y="93"/>
                                  </a:lnTo>
                                  <a:lnTo>
                                    <a:pt x="876" y="86"/>
                                  </a:lnTo>
                                  <a:lnTo>
                                    <a:pt x="876" y="76"/>
                                  </a:lnTo>
                                  <a:lnTo>
                                    <a:pt x="864" y="80"/>
                                  </a:lnTo>
                                  <a:lnTo>
                                    <a:pt x="827" y="91"/>
                                  </a:lnTo>
                                  <a:lnTo>
                                    <a:pt x="820" y="102"/>
                                  </a:lnTo>
                                  <a:lnTo>
                                    <a:pt x="820" y="117"/>
                                  </a:lnTo>
                                  <a:lnTo>
                                    <a:pt x="822" y="131"/>
                                  </a:lnTo>
                                  <a:lnTo>
                                    <a:pt x="828" y="141"/>
                                  </a:lnTo>
                                  <a:lnTo>
                                    <a:pt x="837" y="147"/>
                                  </a:lnTo>
                                  <a:lnTo>
                                    <a:pt x="850" y="149"/>
                                  </a:lnTo>
                                  <a:lnTo>
                                    <a:pt x="861" y="149"/>
                                  </a:lnTo>
                                  <a:lnTo>
                                    <a:pt x="871" y="143"/>
                                  </a:lnTo>
                                  <a:lnTo>
                                    <a:pt x="876" y="136"/>
                                  </a:lnTo>
                                  <a:lnTo>
                                    <a:pt x="877" y="133"/>
                                  </a:lnTo>
                                  <a:lnTo>
                                    <a:pt x="877" y="133"/>
                                  </a:lnTo>
                                  <a:lnTo>
                                    <a:pt x="878" y="141"/>
                                  </a:lnTo>
                                  <a:lnTo>
                                    <a:pt x="878" y="143"/>
                                  </a:lnTo>
                                  <a:lnTo>
                                    <a:pt x="878" y="147"/>
                                  </a:lnTo>
                                  <a:lnTo>
                                    <a:pt x="878" y="148"/>
                                  </a:lnTo>
                                  <a:lnTo>
                                    <a:pt x="897" y="148"/>
                                  </a:lnTo>
                                  <a:lnTo>
                                    <a:pt x="903" y="147"/>
                                  </a:lnTo>
                                  <a:lnTo>
                                    <a:pt x="903" y="135"/>
                                  </a:lnTo>
                                  <a:lnTo>
                                    <a:pt x="903" y="134"/>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779168" name="Freeform 39"/>
                          <wps:cNvSpPr>
                            <a:spLocks/>
                          </wps:cNvSpPr>
                          <wps:spPr bwMode="auto">
                            <a:xfrm>
                              <a:off x="953" y="7"/>
                              <a:ext cx="2472" cy="150"/>
                            </a:xfrm>
                            <a:custGeom>
                              <a:avLst/>
                              <a:gdLst>
                                <a:gd name="T0" fmla="*/ 937 w 2472"/>
                                <a:gd name="T1" fmla="*/ 0 h 150"/>
                                <a:gd name="T2" fmla="*/ 919 w 2472"/>
                                <a:gd name="T3" fmla="*/ 0 h 150"/>
                                <a:gd name="T4" fmla="*/ 919 w 2472"/>
                                <a:gd name="T5" fmla="*/ 146 h 150"/>
                                <a:gd name="T6" fmla="*/ 937 w 2472"/>
                                <a:gd name="T7" fmla="*/ 146 h 150"/>
                                <a:gd name="T8" fmla="*/ 937 w 2472"/>
                                <a:gd name="T9" fmla="*/ 0 h 150"/>
                              </a:gdLst>
                              <a:ahLst/>
                              <a:cxnLst>
                                <a:cxn ang="0">
                                  <a:pos x="T0" y="T1"/>
                                </a:cxn>
                                <a:cxn ang="0">
                                  <a:pos x="T2" y="T3"/>
                                </a:cxn>
                                <a:cxn ang="0">
                                  <a:pos x="T4" y="T5"/>
                                </a:cxn>
                                <a:cxn ang="0">
                                  <a:pos x="T6" y="T7"/>
                                </a:cxn>
                                <a:cxn ang="0">
                                  <a:pos x="T8" y="T9"/>
                                </a:cxn>
                              </a:cxnLst>
                              <a:rect l="0" t="0" r="r" b="b"/>
                              <a:pathLst>
                                <a:path w="2472" h="150">
                                  <a:moveTo>
                                    <a:pt x="937" y="0"/>
                                  </a:moveTo>
                                  <a:lnTo>
                                    <a:pt x="919" y="0"/>
                                  </a:lnTo>
                                  <a:lnTo>
                                    <a:pt x="919" y="146"/>
                                  </a:lnTo>
                                  <a:lnTo>
                                    <a:pt x="937" y="146"/>
                                  </a:lnTo>
                                  <a:lnTo>
                                    <a:pt x="937"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16179" name="Freeform 40"/>
                          <wps:cNvSpPr>
                            <a:spLocks/>
                          </wps:cNvSpPr>
                          <wps:spPr bwMode="auto">
                            <a:xfrm>
                              <a:off x="953" y="7"/>
                              <a:ext cx="2472" cy="150"/>
                            </a:xfrm>
                            <a:custGeom>
                              <a:avLst/>
                              <a:gdLst>
                                <a:gd name="T0" fmla="*/ 1034 w 2472"/>
                                <a:gd name="T1" fmla="*/ 86 h 150"/>
                                <a:gd name="T2" fmla="*/ 1034 w 2472"/>
                                <a:gd name="T3" fmla="*/ 80 h 150"/>
                                <a:gd name="T4" fmla="*/ 1033 w 2472"/>
                                <a:gd name="T5" fmla="*/ 72 h 150"/>
                                <a:gd name="T6" fmla="*/ 1033 w 2472"/>
                                <a:gd name="T7" fmla="*/ 69 h 150"/>
                                <a:gd name="T8" fmla="*/ 1033 w 2472"/>
                                <a:gd name="T9" fmla="*/ 68 h 150"/>
                                <a:gd name="T10" fmla="*/ 1028 w 2472"/>
                                <a:gd name="T11" fmla="*/ 51 h 150"/>
                                <a:gd name="T12" fmla="*/ 1025 w 2472"/>
                                <a:gd name="T13" fmla="*/ 47 h 150"/>
                                <a:gd name="T14" fmla="*/ 1017 w 2472"/>
                                <a:gd name="T15" fmla="*/ 38 h 150"/>
                                <a:gd name="T16" fmla="*/ 1016 w 2472"/>
                                <a:gd name="T17" fmla="*/ 38 h 150"/>
                                <a:gd name="T18" fmla="*/ 1016 w 2472"/>
                                <a:gd name="T19" fmla="*/ 61 h 150"/>
                                <a:gd name="T20" fmla="*/ 1016 w 2472"/>
                                <a:gd name="T21" fmla="*/ 80 h 150"/>
                                <a:gd name="T22" fmla="*/ 977 w 2472"/>
                                <a:gd name="T23" fmla="*/ 80 h 150"/>
                                <a:gd name="T24" fmla="*/ 977 w 2472"/>
                                <a:gd name="T25" fmla="*/ 68 h 150"/>
                                <a:gd name="T26" fmla="*/ 979 w 2472"/>
                                <a:gd name="T27" fmla="*/ 47 h 150"/>
                                <a:gd name="T28" fmla="*/ 1012 w 2472"/>
                                <a:gd name="T29" fmla="*/ 47 h 150"/>
                                <a:gd name="T30" fmla="*/ 1016 w 2472"/>
                                <a:gd name="T31" fmla="*/ 61 h 150"/>
                                <a:gd name="T32" fmla="*/ 1016 w 2472"/>
                                <a:gd name="T33" fmla="*/ 38 h 150"/>
                                <a:gd name="T34" fmla="*/ 997 w 2472"/>
                                <a:gd name="T35" fmla="*/ 33 h 150"/>
                                <a:gd name="T36" fmla="*/ 977 w 2472"/>
                                <a:gd name="T37" fmla="*/ 39 h 150"/>
                                <a:gd name="T38" fmla="*/ 965 w 2472"/>
                                <a:gd name="T39" fmla="*/ 53 h 150"/>
                                <a:gd name="T40" fmla="*/ 959 w 2472"/>
                                <a:gd name="T41" fmla="*/ 72 h 150"/>
                                <a:gd name="T42" fmla="*/ 958 w 2472"/>
                                <a:gd name="T43" fmla="*/ 93 h 150"/>
                                <a:gd name="T44" fmla="*/ 960 w 2472"/>
                                <a:gd name="T45" fmla="*/ 117 h 150"/>
                                <a:gd name="T46" fmla="*/ 967 w 2472"/>
                                <a:gd name="T47" fmla="*/ 135 h 150"/>
                                <a:gd name="T48" fmla="*/ 979 w 2472"/>
                                <a:gd name="T49" fmla="*/ 146 h 150"/>
                                <a:gd name="T50" fmla="*/ 996 w 2472"/>
                                <a:gd name="T51" fmla="*/ 149 h 150"/>
                                <a:gd name="T52" fmla="*/ 1015 w 2472"/>
                                <a:gd name="T53" fmla="*/ 145 h 150"/>
                                <a:gd name="T54" fmla="*/ 1024 w 2472"/>
                                <a:gd name="T55" fmla="*/ 136 h 150"/>
                                <a:gd name="T56" fmla="*/ 1026 w 2472"/>
                                <a:gd name="T57" fmla="*/ 134 h 150"/>
                                <a:gd name="T58" fmla="*/ 1032 w 2472"/>
                                <a:gd name="T59" fmla="*/ 121 h 150"/>
                                <a:gd name="T60" fmla="*/ 1033 w 2472"/>
                                <a:gd name="T61" fmla="*/ 110 h 150"/>
                                <a:gd name="T62" fmla="*/ 1016 w 2472"/>
                                <a:gd name="T63" fmla="*/ 110 h 150"/>
                                <a:gd name="T64" fmla="*/ 1016 w 2472"/>
                                <a:gd name="T65" fmla="*/ 118 h 150"/>
                                <a:gd name="T66" fmla="*/ 1014 w 2472"/>
                                <a:gd name="T67" fmla="*/ 134 h 150"/>
                                <a:gd name="T68" fmla="*/ 1014 w 2472"/>
                                <a:gd name="T69" fmla="*/ 135 h 150"/>
                                <a:gd name="T70" fmla="*/ 1014 w 2472"/>
                                <a:gd name="T71" fmla="*/ 136 h 150"/>
                                <a:gd name="T72" fmla="*/ 997 w 2472"/>
                                <a:gd name="T73" fmla="*/ 136 h 150"/>
                                <a:gd name="T74" fmla="*/ 985 w 2472"/>
                                <a:gd name="T75" fmla="*/ 131 h 150"/>
                                <a:gd name="T76" fmla="*/ 979 w 2472"/>
                                <a:gd name="T77" fmla="*/ 121 h 150"/>
                                <a:gd name="T78" fmla="*/ 976 w 2472"/>
                                <a:gd name="T79" fmla="*/ 107 h 150"/>
                                <a:gd name="T80" fmla="*/ 976 w 2472"/>
                                <a:gd name="T81" fmla="*/ 93 h 150"/>
                                <a:gd name="T82" fmla="*/ 1034 w 2472"/>
                                <a:gd name="T83" fmla="*/ 93 h 150"/>
                                <a:gd name="T84" fmla="*/ 1034 w 2472"/>
                                <a:gd name="T85" fmla="*/ 8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72" h="150">
                                  <a:moveTo>
                                    <a:pt x="1034" y="86"/>
                                  </a:moveTo>
                                  <a:lnTo>
                                    <a:pt x="1034" y="80"/>
                                  </a:lnTo>
                                  <a:lnTo>
                                    <a:pt x="1033" y="72"/>
                                  </a:lnTo>
                                  <a:lnTo>
                                    <a:pt x="1033" y="69"/>
                                  </a:lnTo>
                                  <a:lnTo>
                                    <a:pt x="1033" y="68"/>
                                  </a:lnTo>
                                  <a:lnTo>
                                    <a:pt x="1028" y="51"/>
                                  </a:lnTo>
                                  <a:lnTo>
                                    <a:pt x="1025" y="47"/>
                                  </a:lnTo>
                                  <a:lnTo>
                                    <a:pt x="1017" y="38"/>
                                  </a:lnTo>
                                  <a:lnTo>
                                    <a:pt x="1016" y="38"/>
                                  </a:lnTo>
                                  <a:lnTo>
                                    <a:pt x="1016" y="61"/>
                                  </a:lnTo>
                                  <a:lnTo>
                                    <a:pt x="1016" y="80"/>
                                  </a:lnTo>
                                  <a:lnTo>
                                    <a:pt x="977" y="80"/>
                                  </a:lnTo>
                                  <a:lnTo>
                                    <a:pt x="977" y="68"/>
                                  </a:lnTo>
                                  <a:lnTo>
                                    <a:pt x="979" y="47"/>
                                  </a:lnTo>
                                  <a:lnTo>
                                    <a:pt x="1012" y="47"/>
                                  </a:lnTo>
                                  <a:lnTo>
                                    <a:pt x="1016" y="61"/>
                                  </a:lnTo>
                                  <a:lnTo>
                                    <a:pt x="1016" y="38"/>
                                  </a:lnTo>
                                  <a:lnTo>
                                    <a:pt x="997" y="33"/>
                                  </a:lnTo>
                                  <a:lnTo>
                                    <a:pt x="977" y="39"/>
                                  </a:lnTo>
                                  <a:lnTo>
                                    <a:pt x="965" y="53"/>
                                  </a:lnTo>
                                  <a:lnTo>
                                    <a:pt x="959" y="72"/>
                                  </a:lnTo>
                                  <a:lnTo>
                                    <a:pt x="958" y="93"/>
                                  </a:lnTo>
                                  <a:lnTo>
                                    <a:pt x="960" y="117"/>
                                  </a:lnTo>
                                  <a:lnTo>
                                    <a:pt x="967" y="135"/>
                                  </a:lnTo>
                                  <a:lnTo>
                                    <a:pt x="979" y="146"/>
                                  </a:lnTo>
                                  <a:lnTo>
                                    <a:pt x="996" y="149"/>
                                  </a:lnTo>
                                  <a:lnTo>
                                    <a:pt x="1015" y="145"/>
                                  </a:lnTo>
                                  <a:lnTo>
                                    <a:pt x="1024" y="136"/>
                                  </a:lnTo>
                                  <a:lnTo>
                                    <a:pt x="1026" y="134"/>
                                  </a:lnTo>
                                  <a:lnTo>
                                    <a:pt x="1032" y="121"/>
                                  </a:lnTo>
                                  <a:lnTo>
                                    <a:pt x="1033" y="110"/>
                                  </a:lnTo>
                                  <a:lnTo>
                                    <a:pt x="1016" y="110"/>
                                  </a:lnTo>
                                  <a:lnTo>
                                    <a:pt x="1016" y="118"/>
                                  </a:lnTo>
                                  <a:lnTo>
                                    <a:pt x="1014" y="134"/>
                                  </a:lnTo>
                                  <a:lnTo>
                                    <a:pt x="1014" y="135"/>
                                  </a:lnTo>
                                  <a:lnTo>
                                    <a:pt x="1014" y="136"/>
                                  </a:lnTo>
                                  <a:lnTo>
                                    <a:pt x="997" y="136"/>
                                  </a:lnTo>
                                  <a:lnTo>
                                    <a:pt x="985" y="131"/>
                                  </a:lnTo>
                                  <a:lnTo>
                                    <a:pt x="979" y="121"/>
                                  </a:lnTo>
                                  <a:lnTo>
                                    <a:pt x="976" y="107"/>
                                  </a:lnTo>
                                  <a:lnTo>
                                    <a:pt x="976" y="93"/>
                                  </a:lnTo>
                                  <a:lnTo>
                                    <a:pt x="1034" y="93"/>
                                  </a:lnTo>
                                  <a:lnTo>
                                    <a:pt x="1034" y="86"/>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623465" name="Freeform 41"/>
                          <wps:cNvSpPr>
                            <a:spLocks/>
                          </wps:cNvSpPr>
                          <wps:spPr bwMode="auto">
                            <a:xfrm>
                              <a:off x="953" y="7"/>
                              <a:ext cx="2472" cy="150"/>
                            </a:xfrm>
                            <a:custGeom>
                              <a:avLst/>
                              <a:gdLst>
                                <a:gd name="T0" fmla="*/ 2471 w 2472"/>
                                <a:gd name="T1" fmla="*/ 80 h 150"/>
                                <a:gd name="T2" fmla="*/ 2421 w 2472"/>
                                <a:gd name="T3" fmla="*/ 80 h 150"/>
                                <a:gd name="T4" fmla="*/ 2421 w 2472"/>
                                <a:gd name="T5" fmla="*/ 96 h 150"/>
                                <a:gd name="T6" fmla="*/ 2471 w 2472"/>
                                <a:gd name="T7" fmla="*/ 96 h 150"/>
                                <a:gd name="T8" fmla="*/ 2471 w 2472"/>
                                <a:gd name="T9" fmla="*/ 80 h 150"/>
                              </a:gdLst>
                              <a:ahLst/>
                              <a:cxnLst>
                                <a:cxn ang="0">
                                  <a:pos x="T0" y="T1"/>
                                </a:cxn>
                                <a:cxn ang="0">
                                  <a:pos x="T2" y="T3"/>
                                </a:cxn>
                                <a:cxn ang="0">
                                  <a:pos x="T4" y="T5"/>
                                </a:cxn>
                                <a:cxn ang="0">
                                  <a:pos x="T6" y="T7"/>
                                </a:cxn>
                                <a:cxn ang="0">
                                  <a:pos x="T8" y="T9"/>
                                </a:cxn>
                              </a:cxnLst>
                              <a:rect l="0" t="0" r="r" b="b"/>
                              <a:pathLst>
                                <a:path w="2472" h="150">
                                  <a:moveTo>
                                    <a:pt x="2471" y="80"/>
                                  </a:moveTo>
                                  <a:lnTo>
                                    <a:pt x="2421" y="80"/>
                                  </a:lnTo>
                                  <a:lnTo>
                                    <a:pt x="2421" y="96"/>
                                  </a:lnTo>
                                  <a:lnTo>
                                    <a:pt x="2471" y="96"/>
                                  </a:lnTo>
                                  <a:lnTo>
                                    <a:pt x="2471" y="8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21767663" name="Picture 42"/>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455" y="5"/>
                            <a:ext cx="6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61988546" name="Group 43"/>
                        <wpg:cNvGrpSpPr>
                          <a:grpSpLocks/>
                        </wpg:cNvGrpSpPr>
                        <wpg:grpSpPr bwMode="auto">
                          <a:xfrm>
                            <a:off x="0" y="259"/>
                            <a:ext cx="948" cy="150"/>
                            <a:chOff x="0" y="259"/>
                            <a:chExt cx="948" cy="150"/>
                          </a:xfrm>
                        </wpg:grpSpPr>
                        <wps:wsp>
                          <wps:cNvPr id="1351864917" name="Freeform 44"/>
                          <wps:cNvSpPr>
                            <a:spLocks/>
                          </wps:cNvSpPr>
                          <wps:spPr bwMode="auto">
                            <a:xfrm>
                              <a:off x="0" y="259"/>
                              <a:ext cx="948" cy="150"/>
                            </a:xfrm>
                            <a:custGeom>
                              <a:avLst/>
                              <a:gdLst>
                                <a:gd name="T0" fmla="*/ 18 w 948"/>
                                <a:gd name="T1" fmla="*/ 0 h 150"/>
                                <a:gd name="T2" fmla="*/ 0 w 948"/>
                                <a:gd name="T3" fmla="*/ 0 h 150"/>
                                <a:gd name="T4" fmla="*/ 0 w 948"/>
                                <a:gd name="T5" fmla="*/ 146 h 150"/>
                                <a:gd name="T6" fmla="*/ 18 w 948"/>
                                <a:gd name="T7" fmla="*/ 146 h 150"/>
                                <a:gd name="T8" fmla="*/ 18 w 948"/>
                                <a:gd name="T9" fmla="*/ 0 h 150"/>
                              </a:gdLst>
                              <a:ahLst/>
                              <a:cxnLst>
                                <a:cxn ang="0">
                                  <a:pos x="T0" y="T1"/>
                                </a:cxn>
                                <a:cxn ang="0">
                                  <a:pos x="T2" y="T3"/>
                                </a:cxn>
                                <a:cxn ang="0">
                                  <a:pos x="T4" y="T5"/>
                                </a:cxn>
                                <a:cxn ang="0">
                                  <a:pos x="T6" y="T7"/>
                                </a:cxn>
                                <a:cxn ang="0">
                                  <a:pos x="T8" y="T9"/>
                                </a:cxn>
                              </a:cxnLst>
                              <a:rect l="0" t="0" r="r" b="b"/>
                              <a:pathLst>
                                <a:path w="948" h="150">
                                  <a:moveTo>
                                    <a:pt x="18" y="0"/>
                                  </a:moveTo>
                                  <a:lnTo>
                                    <a:pt x="0" y="0"/>
                                  </a:lnTo>
                                  <a:lnTo>
                                    <a:pt x="0" y="146"/>
                                  </a:lnTo>
                                  <a:lnTo>
                                    <a:pt x="18" y="146"/>
                                  </a:lnTo>
                                  <a:lnTo>
                                    <a:pt x="18"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92871" name="Freeform 45"/>
                          <wps:cNvSpPr>
                            <a:spLocks/>
                          </wps:cNvSpPr>
                          <wps:spPr bwMode="auto">
                            <a:xfrm>
                              <a:off x="0" y="259"/>
                              <a:ext cx="948" cy="150"/>
                            </a:xfrm>
                            <a:custGeom>
                              <a:avLst/>
                              <a:gdLst>
                                <a:gd name="T0" fmla="*/ 116 w 948"/>
                                <a:gd name="T1" fmla="*/ 68 h 150"/>
                                <a:gd name="T2" fmla="*/ 115 w 948"/>
                                <a:gd name="T3" fmla="*/ 57 h 150"/>
                                <a:gd name="T4" fmla="*/ 112 w 948"/>
                                <a:gd name="T5" fmla="*/ 46 h 150"/>
                                <a:gd name="T6" fmla="*/ 103 w 948"/>
                                <a:gd name="T7" fmla="*/ 37 h 150"/>
                                <a:gd name="T8" fmla="*/ 87 w 948"/>
                                <a:gd name="T9" fmla="*/ 33 h 150"/>
                                <a:gd name="T10" fmla="*/ 76 w 948"/>
                                <a:gd name="T11" fmla="*/ 33 h 150"/>
                                <a:gd name="T12" fmla="*/ 65 w 948"/>
                                <a:gd name="T13" fmla="*/ 39 h 150"/>
                                <a:gd name="T14" fmla="*/ 60 w 948"/>
                                <a:gd name="T15" fmla="*/ 49 h 150"/>
                                <a:gd name="T16" fmla="*/ 60 w 948"/>
                                <a:gd name="T17" fmla="*/ 49 h 150"/>
                                <a:gd name="T18" fmla="*/ 60 w 948"/>
                                <a:gd name="T19" fmla="*/ 36 h 150"/>
                                <a:gd name="T20" fmla="*/ 43 w 948"/>
                                <a:gd name="T21" fmla="*/ 36 h 150"/>
                                <a:gd name="T22" fmla="*/ 43 w 948"/>
                                <a:gd name="T23" fmla="*/ 146 h 150"/>
                                <a:gd name="T24" fmla="*/ 60 w 948"/>
                                <a:gd name="T25" fmla="*/ 146 h 150"/>
                                <a:gd name="T26" fmla="*/ 60 w 948"/>
                                <a:gd name="T27" fmla="*/ 54 h 150"/>
                                <a:gd name="T28" fmla="*/ 73 w 948"/>
                                <a:gd name="T29" fmla="*/ 48 h 150"/>
                                <a:gd name="T30" fmla="*/ 98 w 948"/>
                                <a:gd name="T31" fmla="*/ 48 h 150"/>
                                <a:gd name="T32" fmla="*/ 98 w 948"/>
                                <a:gd name="T33" fmla="*/ 62 h 150"/>
                                <a:gd name="T34" fmla="*/ 98 w 948"/>
                                <a:gd name="T35" fmla="*/ 146 h 150"/>
                                <a:gd name="T36" fmla="*/ 116 w 948"/>
                                <a:gd name="T37" fmla="*/ 146 h 150"/>
                                <a:gd name="T38" fmla="*/ 116 w 948"/>
                                <a:gd name="T39" fmla="*/ 6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48" h="150">
                                  <a:moveTo>
                                    <a:pt x="116" y="68"/>
                                  </a:moveTo>
                                  <a:lnTo>
                                    <a:pt x="115" y="57"/>
                                  </a:lnTo>
                                  <a:lnTo>
                                    <a:pt x="112" y="46"/>
                                  </a:lnTo>
                                  <a:lnTo>
                                    <a:pt x="103" y="37"/>
                                  </a:lnTo>
                                  <a:lnTo>
                                    <a:pt x="87" y="33"/>
                                  </a:lnTo>
                                  <a:lnTo>
                                    <a:pt x="76" y="33"/>
                                  </a:lnTo>
                                  <a:lnTo>
                                    <a:pt x="65" y="39"/>
                                  </a:lnTo>
                                  <a:lnTo>
                                    <a:pt x="60" y="49"/>
                                  </a:lnTo>
                                  <a:lnTo>
                                    <a:pt x="60" y="49"/>
                                  </a:lnTo>
                                  <a:lnTo>
                                    <a:pt x="60" y="36"/>
                                  </a:lnTo>
                                  <a:lnTo>
                                    <a:pt x="43" y="36"/>
                                  </a:lnTo>
                                  <a:lnTo>
                                    <a:pt x="43" y="146"/>
                                  </a:lnTo>
                                  <a:lnTo>
                                    <a:pt x="60" y="146"/>
                                  </a:lnTo>
                                  <a:lnTo>
                                    <a:pt x="60" y="54"/>
                                  </a:lnTo>
                                  <a:lnTo>
                                    <a:pt x="73" y="48"/>
                                  </a:lnTo>
                                  <a:lnTo>
                                    <a:pt x="98" y="48"/>
                                  </a:lnTo>
                                  <a:lnTo>
                                    <a:pt x="98" y="62"/>
                                  </a:lnTo>
                                  <a:lnTo>
                                    <a:pt x="98" y="146"/>
                                  </a:lnTo>
                                  <a:lnTo>
                                    <a:pt x="116" y="146"/>
                                  </a:lnTo>
                                  <a:lnTo>
                                    <a:pt x="116" y="68"/>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961537" name="Freeform 46"/>
                          <wps:cNvSpPr>
                            <a:spLocks/>
                          </wps:cNvSpPr>
                          <wps:spPr bwMode="auto">
                            <a:xfrm>
                              <a:off x="0" y="259"/>
                              <a:ext cx="948" cy="150"/>
                            </a:xfrm>
                            <a:custGeom>
                              <a:avLst/>
                              <a:gdLst>
                                <a:gd name="T0" fmla="*/ 182 w 948"/>
                                <a:gd name="T1" fmla="*/ 36 h 150"/>
                                <a:gd name="T2" fmla="*/ 163 w 948"/>
                                <a:gd name="T3" fmla="*/ 36 h 150"/>
                                <a:gd name="T4" fmla="*/ 163 w 948"/>
                                <a:gd name="T5" fmla="*/ 4 h 150"/>
                                <a:gd name="T6" fmla="*/ 146 w 948"/>
                                <a:gd name="T7" fmla="*/ 4 h 150"/>
                                <a:gd name="T8" fmla="*/ 146 w 948"/>
                                <a:gd name="T9" fmla="*/ 36 h 150"/>
                                <a:gd name="T10" fmla="*/ 130 w 948"/>
                                <a:gd name="T11" fmla="*/ 36 h 150"/>
                                <a:gd name="T12" fmla="*/ 130 w 948"/>
                                <a:gd name="T13" fmla="*/ 50 h 150"/>
                                <a:gd name="T14" fmla="*/ 146 w 948"/>
                                <a:gd name="T15" fmla="*/ 50 h 150"/>
                                <a:gd name="T16" fmla="*/ 146 w 948"/>
                                <a:gd name="T17" fmla="*/ 140 h 150"/>
                                <a:gd name="T18" fmla="*/ 150 w 948"/>
                                <a:gd name="T19" fmla="*/ 148 h 150"/>
                                <a:gd name="T20" fmla="*/ 175 w 948"/>
                                <a:gd name="T21" fmla="*/ 148 h 150"/>
                                <a:gd name="T22" fmla="*/ 182 w 948"/>
                                <a:gd name="T23" fmla="*/ 146 h 150"/>
                                <a:gd name="T24" fmla="*/ 182 w 948"/>
                                <a:gd name="T25" fmla="*/ 132 h 150"/>
                                <a:gd name="T26" fmla="*/ 178 w 948"/>
                                <a:gd name="T27" fmla="*/ 133 h 150"/>
                                <a:gd name="T28" fmla="*/ 165 w 948"/>
                                <a:gd name="T29" fmla="*/ 133 h 150"/>
                                <a:gd name="T30" fmla="*/ 163 w 948"/>
                                <a:gd name="T31" fmla="*/ 129 h 150"/>
                                <a:gd name="T32" fmla="*/ 163 w 948"/>
                                <a:gd name="T33" fmla="*/ 50 h 150"/>
                                <a:gd name="T34" fmla="*/ 182 w 948"/>
                                <a:gd name="T35" fmla="*/ 50 h 150"/>
                                <a:gd name="T36" fmla="*/ 182 w 948"/>
                                <a:gd name="T37" fmla="*/ 3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8" h="150">
                                  <a:moveTo>
                                    <a:pt x="182" y="36"/>
                                  </a:moveTo>
                                  <a:lnTo>
                                    <a:pt x="163" y="36"/>
                                  </a:lnTo>
                                  <a:lnTo>
                                    <a:pt x="163" y="4"/>
                                  </a:lnTo>
                                  <a:lnTo>
                                    <a:pt x="146" y="4"/>
                                  </a:lnTo>
                                  <a:lnTo>
                                    <a:pt x="146" y="36"/>
                                  </a:lnTo>
                                  <a:lnTo>
                                    <a:pt x="130" y="36"/>
                                  </a:lnTo>
                                  <a:lnTo>
                                    <a:pt x="130" y="50"/>
                                  </a:lnTo>
                                  <a:lnTo>
                                    <a:pt x="146" y="50"/>
                                  </a:lnTo>
                                  <a:lnTo>
                                    <a:pt x="146" y="140"/>
                                  </a:lnTo>
                                  <a:lnTo>
                                    <a:pt x="150" y="148"/>
                                  </a:lnTo>
                                  <a:lnTo>
                                    <a:pt x="175" y="148"/>
                                  </a:lnTo>
                                  <a:lnTo>
                                    <a:pt x="182" y="146"/>
                                  </a:lnTo>
                                  <a:lnTo>
                                    <a:pt x="182" y="132"/>
                                  </a:lnTo>
                                  <a:lnTo>
                                    <a:pt x="178" y="133"/>
                                  </a:lnTo>
                                  <a:lnTo>
                                    <a:pt x="165" y="133"/>
                                  </a:lnTo>
                                  <a:lnTo>
                                    <a:pt x="163" y="129"/>
                                  </a:lnTo>
                                  <a:lnTo>
                                    <a:pt x="163" y="50"/>
                                  </a:lnTo>
                                  <a:lnTo>
                                    <a:pt x="182" y="50"/>
                                  </a:lnTo>
                                  <a:lnTo>
                                    <a:pt x="182" y="36"/>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693677" name="Freeform 47"/>
                          <wps:cNvSpPr>
                            <a:spLocks/>
                          </wps:cNvSpPr>
                          <wps:spPr bwMode="auto">
                            <a:xfrm>
                              <a:off x="0" y="259"/>
                              <a:ext cx="948" cy="150"/>
                            </a:xfrm>
                            <a:custGeom>
                              <a:avLst/>
                              <a:gdLst>
                                <a:gd name="T0" fmla="*/ 269 w 948"/>
                                <a:gd name="T1" fmla="*/ 86 h 150"/>
                                <a:gd name="T2" fmla="*/ 268 w 948"/>
                                <a:gd name="T3" fmla="*/ 80 h 150"/>
                                <a:gd name="T4" fmla="*/ 268 w 948"/>
                                <a:gd name="T5" fmla="*/ 72 h 150"/>
                                <a:gd name="T6" fmla="*/ 268 w 948"/>
                                <a:gd name="T7" fmla="*/ 69 h 150"/>
                                <a:gd name="T8" fmla="*/ 268 w 948"/>
                                <a:gd name="T9" fmla="*/ 68 h 150"/>
                                <a:gd name="T10" fmla="*/ 263 w 948"/>
                                <a:gd name="T11" fmla="*/ 51 h 150"/>
                                <a:gd name="T12" fmla="*/ 259 w 948"/>
                                <a:gd name="T13" fmla="*/ 47 h 150"/>
                                <a:gd name="T14" fmla="*/ 252 w 948"/>
                                <a:gd name="T15" fmla="*/ 38 h 150"/>
                                <a:gd name="T16" fmla="*/ 250 w 948"/>
                                <a:gd name="T17" fmla="*/ 38 h 150"/>
                                <a:gd name="T18" fmla="*/ 250 w 948"/>
                                <a:gd name="T19" fmla="*/ 61 h 150"/>
                                <a:gd name="T20" fmla="*/ 250 w 948"/>
                                <a:gd name="T21" fmla="*/ 80 h 150"/>
                                <a:gd name="T22" fmla="*/ 211 w 948"/>
                                <a:gd name="T23" fmla="*/ 80 h 150"/>
                                <a:gd name="T24" fmla="*/ 211 w 948"/>
                                <a:gd name="T25" fmla="*/ 68 h 150"/>
                                <a:gd name="T26" fmla="*/ 213 w 948"/>
                                <a:gd name="T27" fmla="*/ 47 h 150"/>
                                <a:gd name="T28" fmla="*/ 247 w 948"/>
                                <a:gd name="T29" fmla="*/ 47 h 150"/>
                                <a:gd name="T30" fmla="*/ 250 w 948"/>
                                <a:gd name="T31" fmla="*/ 61 h 150"/>
                                <a:gd name="T32" fmla="*/ 250 w 948"/>
                                <a:gd name="T33" fmla="*/ 38 h 150"/>
                                <a:gd name="T34" fmla="*/ 232 w 948"/>
                                <a:gd name="T35" fmla="*/ 33 h 150"/>
                                <a:gd name="T36" fmla="*/ 211 w 948"/>
                                <a:gd name="T37" fmla="*/ 39 h 150"/>
                                <a:gd name="T38" fmla="*/ 199 w 948"/>
                                <a:gd name="T39" fmla="*/ 53 h 150"/>
                                <a:gd name="T40" fmla="*/ 194 w 948"/>
                                <a:gd name="T41" fmla="*/ 72 h 150"/>
                                <a:gd name="T42" fmla="*/ 192 w 948"/>
                                <a:gd name="T43" fmla="*/ 93 h 150"/>
                                <a:gd name="T44" fmla="*/ 195 w 948"/>
                                <a:gd name="T45" fmla="*/ 117 h 150"/>
                                <a:gd name="T46" fmla="*/ 201 w 948"/>
                                <a:gd name="T47" fmla="*/ 135 h 150"/>
                                <a:gd name="T48" fmla="*/ 213 w 948"/>
                                <a:gd name="T49" fmla="*/ 146 h 150"/>
                                <a:gd name="T50" fmla="*/ 231 w 948"/>
                                <a:gd name="T51" fmla="*/ 149 h 150"/>
                                <a:gd name="T52" fmla="*/ 249 w 948"/>
                                <a:gd name="T53" fmla="*/ 145 h 150"/>
                                <a:gd name="T54" fmla="*/ 259 w 948"/>
                                <a:gd name="T55" fmla="*/ 136 h 150"/>
                                <a:gd name="T56" fmla="*/ 260 w 948"/>
                                <a:gd name="T57" fmla="*/ 134 h 150"/>
                                <a:gd name="T58" fmla="*/ 266 w 948"/>
                                <a:gd name="T59" fmla="*/ 121 h 150"/>
                                <a:gd name="T60" fmla="*/ 268 w 948"/>
                                <a:gd name="T61" fmla="*/ 110 h 150"/>
                                <a:gd name="T62" fmla="*/ 250 w 948"/>
                                <a:gd name="T63" fmla="*/ 110 h 150"/>
                                <a:gd name="T64" fmla="*/ 250 w 948"/>
                                <a:gd name="T65" fmla="*/ 118 h 150"/>
                                <a:gd name="T66" fmla="*/ 248 w 948"/>
                                <a:gd name="T67" fmla="*/ 134 h 150"/>
                                <a:gd name="T68" fmla="*/ 248 w 948"/>
                                <a:gd name="T69" fmla="*/ 135 h 150"/>
                                <a:gd name="T70" fmla="*/ 248 w 948"/>
                                <a:gd name="T71" fmla="*/ 136 h 150"/>
                                <a:gd name="T72" fmla="*/ 232 w 948"/>
                                <a:gd name="T73" fmla="*/ 136 h 150"/>
                                <a:gd name="T74" fmla="*/ 219 w 948"/>
                                <a:gd name="T75" fmla="*/ 131 h 150"/>
                                <a:gd name="T76" fmla="*/ 213 w 948"/>
                                <a:gd name="T77" fmla="*/ 121 h 150"/>
                                <a:gd name="T78" fmla="*/ 211 w 948"/>
                                <a:gd name="T79" fmla="*/ 107 h 150"/>
                                <a:gd name="T80" fmla="*/ 211 w 948"/>
                                <a:gd name="T81" fmla="*/ 93 h 150"/>
                                <a:gd name="T82" fmla="*/ 269 w 948"/>
                                <a:gd name="T83" fmla="*/ 93 h 150"/>
                                <a:gd name="T84" fmla="*/ 269 w 948"/>
                                <a:gd name="T85" fmla="*/ 8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48" h="150">
                                  <a:moveTo>
                                    <a:pt x="269" y="86"/>
                                  </a:moveTo>
                                  <a:lnTo>
                                    <a:pt x="268" y="80"/>
                                  </a:lnTo>
                                  <a:lnTo>
                                    <a:pt x="268" y="72"/>
                                  </a:lnTo>
                                  <a:lnTo>
                                    <a:pt x="268" y="69"/>
                                  </a:lnTo>
                                  <a:lnTo>
                                    <a:pt x="268" y="68"/>
                                  </a:lnTo>
                                  <a:lnTo>
                                    <a:pt x="263" y="51"/>
                                  </a:lnTo>
                                  <a:lnTo>
                                    <a:pt x="259" y="47"/>
                                  </a:lnTo>
                                  <a:lnTo>
                                    <a:pt x="252" y="38"/>
                                  </a:lnTo>
                                  <a:lnTo>
                                    <a:pt x="250" y="38"/>
                                  </a:lnTo>
                                  <a:lnTo>
                                    <a:pt x="250" y="61"/>
                                  </a:lnTo>
                                  <a:lnTo>
                                    <a:pt x="250" y="80"/>
                                  </a:lnTo>
                                  <a:lnTo>
                                    <a:pt x="211" y="80"/>
                                  </a:lnTo>
                                  <a:lnTo>
                                    <a:pt x="211" y="68"/>
                                  </a:lnTo>
                                  <a:lnTo>
                                    <a:pt x="213" y="47"/>
                                  </a:lnTo>
                                  <a:lnTo>
                                    <a:pt x="247" y="47"/>
                                  </a:lnTo>
                                  <a:lnTo>
                                    <a:pt x="250" y="61"/>
                                  </a:lnTo>
                                  <a:lnTo>
                                    <a:pt x="250" y="38"/>
                                  </a:lnTo>
                                  <a:lnTo>
                                    <a:pt x="232" y="33"/>
                                  </a:lnTo>
                                  <a:lnTo>
                                    <a:pt x="211" y="39"/>
                                  </a:lnTo>
                                  <a:lnTo>
                                    <a:pt x="199" y="53"/>
                                  </a:lnTo>
                                  <a:lnTo>
                                    <a:pt x="194" y="72"/>
                                  </a:lnTo>
                                  <a:lnTo>
                                    <a:pt x="192" y="93"/>
                                  </a:lnTo>
                                  <a:lnTo>
                                    <a:pt x="195" y="117"/>
                                  </a:lnTo>
                                  <a:lnTo>
                                    <a:pt x="201" y="135"/>
                                  </a:lnTo>
                                  <a:lnTo>
                                    <a:pt x="213" y="146"/>
                                  </a:lnTo>
                                  <a:lnTo>
                                    <a:pt x="231" y="149"/>
                                  </a:lnTo>
                                  <a:lnTo>
                                    <a:pt x="249" y="145"/>
                                  </a:lnTo>
                                  <a:lnTo>
                                    <a:pt x="259" y="136"/>
                                  </a:lnTo>
                                  <a:lnTo>
                                    <a:pt x="260" y="134"/>
                                  </a:lnTo>
                                  <a:lnTo>
                                    <a:pt x="266" y="121"/>
                                  </a:lnTo>
                                  <a:lnTo>
                                    <a:pt x="268" y="110"/>
                                  </a:lnTo>
                                  <a:lnTo>
                                    <a:pt x="250" y="110"/>
                                  </a:lnTo>
                                  <a:lnTo>
                                    <a:pt x="250" y="118"/>
                                  </a:lnTo>
                                  <a:lnTo>
                                    <a:pt x="248" y="134"/>
                                  </a:lnTo>
                                  <a:lnTo>
                                    <a:pt x="248" y="135"/>
                                  </a:lnTo>
                                  <a:lnTo>
                                    <a:pt x="248" y="136"/>
                                  </a:lnTo>
                                  <a:lnTo>
                                    <a:pt x="232" y="136"/>
                                  </a:lnTo>
                                  <a:lnTo>
                                    <a:pt x="219" y="131"/>
                                  </a:lnTo>
                                  <a:lnTo>
                                    <a:pt x="213" y="121"/>
                                  </a:lnTo>
                                  <a:lnTo>
                                    <a:pt x="211" y="107"/>
                                  </a:lnTo>
                                  <a:lnTo>
                                    <a:pt x="211" y="93"/>
                                  </a:lnTo>
                                  <a:lnTo>
                                    <a:pt x="269" y="93"/>
                                  </a:lnTo>
                                  <a:lnTo>
                                    <a:pt x="269" y="86"/>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739570" name="Freeform 48"/>
                          <wps:cNvSpPr>
                            <a:spLocks/>
                          </wps:cNvSpPr>
                          <wps:spPr bwMode="auto">
                            <a:xfrm>
                              <a:off x="0" y="259"/>
                              <a:ext cx="948" cy="150"/>
                            </a:xfrm>
                            <a:custGeom>
                              <a:avLst/>
                              <a:gdLst>
                                <a:gd name="T0" fmla="*/ 339 w 948"/>
                                <a:gd name="T1" fmla="*/ 34 h 150"/>
                                <a:gd name="T2" fmla="*/ 337 w 948"/>
                                <a:gd name="T3" fmla="*/ 34 h 150"/>
                                <a:gd name="T4" fmla="*/ 335 w 948"/>
                                <a:gd name="T5" fmla="*/ 33 h 150"/>
                                <a:gd name="T6" fmla="*/ 319 w 948"/>
                                <a:gd name="T7" fmla="*/ 33 h 150"/>
                                <a:gd name="T8" fmla="*/ 312 w 948"/>
                                <a:gd name="T9" fmla="*/ 42 h 150"/>
                                <a:gd name="T10" fmla="*/ 307 w 948"/>
                                <a:gd name="T11" fmla="*/ 53 h 150"/>
                                <a:gd name="T12" fmla="*/ 307 w 948"/>
                                <a:gd name="T13" fmla="*/ 53 h 150"/>
                                <a:gd name="T14" fmla="*/ 307 w 948"/>
                                <a:gd name="T15" fmla="*/ 36 h 150"/>
                                <a:gd name="T16" fmla="*/ 290 w 948"/>
                                <a:gd name="T17" fmla="*/ 36 h 150"/>
                                <a:gd name="T18" fmla="*/ 290 w 948"/>
                                <a:gd name="T19" fmla="*/ 146 h 150"/>
                                <a:gd name="T20" fmla="*/ 307 w 948"/>
                                <a:gd name="T21" fmla="*/ 146 h 150"/>
                                <a:gd name="T22" fmla="*/ 307 w 948"/>
                                <a:gd name="T23" fmla="*/ 58 h 150"/>
                                <a:gd name="T24" fmla="*/ 321 w 948"/>
                                <a:gd name="T25" fmla="*/ 51 h 150"/>
                                <a:gd name="T26" fmla="*/ 335 w 948"/>
                                <a:gd name="T27" fmla="*/ 51 h 150"/>
                                <a:gd name="T28" fmla="*/ 337 w 948"/>
                                <a:gd name="T29" fmla="*/ 51 h 150"/>
                                <a:gd name="T30" fmla="*/ 339 w 948"/>
                                <a:gd name="T31" fmla="*/ 51 h 150"/>
                                <a:gd name="T32" fmla="*/ 339 w 948"/>
                                <a:gd name="T33" fmla="*/ 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8" h="150">
                                  <a:moveTo>
                                    <a:pt x="339" y="34"/>
                                  </a:moveTo>
                                  <a:lnTo>
                                    <a:pt x="337" y="34"/>
                                  </a:lnTo>
                                  <a:lnTo>
                                    <a:pt x="335" y="33"/>
                                  </a:lnTo>
                                  <a:lnTo>
                                    <a:pt x="319" y="33"/>
                                  </a:lnTo>
                                  <a:lnTo>
                                    <a:pt x="312" y="42"/>
                                  </a:lnTo>
                                  <a:lnTo>
                                    <a:pt x="307" y="53"/>
                                  </a:lnTo>
                                  <a:lnTo>
                                    <a:pt x="307" y="53"/>
                                  </a:lnTo>
                                  <a:lnTo>
                                    <a:pt x="307" y="36"/>
                                  </a:lnTo>
                                  <a:lnTo>
                                    <a:pt x="290" y="36"/>
                                  </a:lnTo>
                                  <a:lnTo>
                                    <a:pt x="290" y="146"/>
                                  </a:lnTo>
                                  <a:lnTo>
                                    <a:pt x="307" y="146"/>
                                  </a:lnTo>
                                  <a:lnTo>
                                    <a:pt x="307" y="58"/>
                                  </a:lnTo>
                                  <a:lnTo>
                                    <a:pt x="321" y="51"/>
                                  </a:lnTo>
                                  <a:lnTo>
                                    <a:pt x="335" y="51"/>
                                  </a:lnTo>
                                  <a:lnTo>
                                    <a:pt x="337" y="51"/>
                                  </a:lnTo>
                                  <a:lnTo>
                                    <a:pt x="339" y="51"/>
                                  </a:lnTo>
                                  <a:lnTo>
                                    <a:pt x="339" y="34"/>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665304" name="Freeform 49"/>
                          <wps:cNvSpPr>
                            <a:spLocks/>
                          </wps:cNvSpPr>
                          <wps:spPr bwMode="auto">
                            <a:xfrm>
                              <a:off x="0" y="259"/>
                              <a:ext cx="948" cy="150"/>
                            </a:xfrm>
                            <a:custGeom>
                              <a:avLst/>
                              <a:gdLst>
                                <a:gd name="T0" fmla="*/ 425 w 948"/>
                                <a:gd name="T1" fmla="*/ 68 h 150"/>
                                <a:gd name="T2" fmla="*/ 425 w 948"/>
                                <a:gd name="T3" fmla="*/ 57 h 150"/>
                                <a:gd name="T4" fmla="*/ 422 w 948"/>
                                <a:gd name="T5" fmla="*/ 46 h 150"/>
                                <a:gd name="T6" fmla="*/ 413 w 948"/>
                                <a:gd name="T7" fmla="*/ 37 h 150"/>
                                <a:gd name="T8" fmla="*/ 396 w 948"/>
                                <a:gd name="T9" fmla="*/ 33 h 150"/>
                                <a:gd name="T10" fmla="*/ 386 w 948"/>
                                <a:gd name="T11" fmla="*/ 33 h 150"/>
                                <a:gd name="T12" fmla="*/ 374 w 948"/>
                                <a:gd name="T13" fmla="*/ 39 h 150"/>
                                <a:gd name="T14" fmla="*/ 370 w 948"/>
                                <a:gd name="T15" fmla="*/ 49 h 150"/>
                                <a:gd name="T16" fmla="*/ 369 w 948"/>
                                <a:gd name="T17" fmla="*/ 49 h 150"/>
                                <a:gd name="T18" fmla="*/ 369 w 948"/>
                                <a:gd name="T19" fmla="*/ 36 h 150"/>
                                <a:gd name="T20" fmla="*/ 353 w 948"/>
                                <a:gd name="T21" fmla="*/ 36 h 150"/>
                                <a:gd name="T22" fmla="*/ 353 w 948"/>
                                <a:gd name="T23" fmla="*/ 146 h 150"/>
                                <a:gd name="T24" fmla="*/ 370 w 948"/>
                                <a:gd name="T25" fmla="*/ 146 h 150"/>
                                <a:gd name="T26" fmla="*/ 370 w 948"/>
                                <a:gd name="T27" fmla="*/ 54 h 150"/>
                                <a:gd name="T28" fmla="*/ 383 w 948"/>
                                <a:gd name="T29" fmla="*/ 48 h 150"/>
                                <a:gd name="T30" fmla="*/ 408 w 948"/>
                                <a:gd name="T31" fmla="*/ 48 h 150"/>
                                <a:gd name="T32" fmla="*/ 408 w 948"/>
                                <a:gd name="T33" fmla="*/ 62 h 150"/>
                                <a:gd name="T34" fmla="*/ 408 w 948"/>
                                <a:gd name="T35" fmla="*/ 146 h 150"/>
                                <a:gd name="T36" fmla="*/ 425 w 948"/>
                                <a:gd name="T37" fmla="*/ 146 h 150"/>
                                <a:gd name="T38" fmla="*/ 425 w 948"/>
                                <a:gd name="T39" fmla="*/ 6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48" h="150">
                                  <a:moveTo>
                                    <a:pt x="425" y="68"/>
                                  </a:moveTo>
                                  <a:lnTo>
                                    <a:pt x="425" y="57"/>
                                  </a:lnTo>
                                  <a:lnTo>
                                    <a:pt x="422" y="46"/>
                                  </a:lnTo>
                                  <a:lnTo>
                                    <a:pt x="413" y="37"/>
                                  </a:lnTo>
                                  <a:lnTo>
                                    <a:pt x="396" y="33"/>
                                  </a:lnTo>
                                  <a:lnTo>
                                    <a:pt x="386" y="33"/>
                                  </a:lnTo>
                                  <a:lnTo>
                                    <a:pt x="374" y="39"/>
                                  </a:lnTo>
                                  <a:lnTo>
                                    <a:pt x="370" y="49"/>
                                  </a:lnTo>
                                  <a:lnTo>
                                    <a:pt x="369" y="49"/>
                                  </a:lnTo>
                                  <a:lnTo>
                                    <a:pt x="369" y="36"/>
                                  </a:lnTo>
                                  <a:lnTo>
                                    <a:pt x="353" y="36"/>
                                  </a:lnTo>
                                  <a:lnTo>
                                    <a:pt x="353" y="146"/>
                                  </a:lnTo>
                                  <a:lnTo>
                                    <a:pt x="370" y="146"/>
                                  </a:lnTo>
                                  <a:lnTo>
                                    <a:pt x="370" y="54"/>
                                  </a:lnTo>
                                  <a:lnTo>
                                    <a:pt x="383" y="48"/>
                                  </a:lnTo>
                                  <a:lnTo>
                                    <a:pt x="408" y="48"/>
                                  </a:lnTo>
                                  <a:lnTo>
                                    <a:pt x="408" y="62"/>
                                  </a:lnTo>
                                  <a:lnTo>
                                    <a:pt x="408" y="146"/>
                                  </a:lnTo>
                                  <a:lnTo>
                                    <a:pt x="425" y="146"/>
                                  </a:lnTo>
                                  <a:lnTo>
                                    <a:pt x="425" y="68"/>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041440" name="Freeform 50"/>
                          <wps:cNvSpPr>
                            <a:spLocks/>
                          </wps:cNvSpPr>
                          <wps:spPr bwMode="auto">
                            <a:xfrm>
                              <a:off x="0" y="259"/>
                              <a:ext cx="948" cy="150"/>
                            </a:xfrm>
                            <a:custGeom>
                              <a:avLst/>
                              <a:gdLst>
                                <a:gd name="T0" fmla="*/ 528 w 948"/>
                                <a:gd name="T1" fmla="*/ 134 h 150"/>
                                <a:gd name="T2" fmla="*/ 527 w 948"/>
                                <a:gd name="T3" fmla="*/ 135 h 150"/>
                                <a:gd name="T4" fmla="*/ 526 w 948"/>
                                <a:gd name="T5" fmla="*/ 135 h 150"/>
                                <a:gd name="T6" fmla="*/ 518 w 948"/>
                                <a:gd name="T7" fmla="*/ 135 h 150"/>
                                <a:gd name="T8" fmla="*/ 518 w 948"/>
                                <a:gd name="T9" fmla="*/ 133 h 150"/>
                                <a:gd name="T10" fmla="*/ 518 w 948"/>
                                <a:gd name="T11" fmla="*/ 86 h 150"/>
                                <a:gd name="T12" fmla="*/ 518 w 948"/>
                                <a:gd name="T13" fmla="*/ 65 h 150"/>
                                <a:gd name="T14" fmla="*/ 518 w 948"/>
                                <a:gd name="T15" fmla="*/ 55 h 150"/>
                                <a:gd name="T16" fmla="*/ 515 w 948"/>
                                <a:gd name="T17" fmla="*/ 47 h 150"/>
                                <a:gd name="T18" fmla="*/ 514 w 948"/>
                                <a:gd name="T19" fmla="*/ 45 h 150"/>
                                <a:gd name="T20" fmla="*/ 504 w 948"/>
                                <a:gd name="T21" fmla="*/ 37 h 150"/>
                                <a:gd name="T22" fmla="*/ 485 w 948"/>
                                <a:gd name="T23" fmla="*/ 33 h 150"/>
                                <a:gd name="T24" fmla="*/ 468 w 948"/>
                                <a:gd name="T25" fmla="*/ 35 h 150"/>
                                <a:gd name="T26" fmla="*/ 456 w 948"/>
                                <a:gd name="T27" fmla="*/ 42 h 150"/>
                                <a:gd name="T28" fmla="*/ 450 w 948"/>
                                <a:gd name="T29" fmla="*/ 53 h 150"/>
                                <a:gd name="T30" fmla="*/ 448 w 948"/>
                                <a:gd name="T31" fmla="*/ 69 h 150"/>
                                <a:gd name="T32" fmla="*/ 465 w 948"/>
                                <a:gd name="T33" fmla="*/ 69 h 150"/>
                                <a:gd name="T34" fmla="*/ 465 w 948"/>
                                <a:gd name="T35" fmla="*/ 47 h 150"/>
                                <a:gd name="T36" fmla="*/ 495 w 948"/>
                                <a:gd name="T37" fmla="*/ 47 h 150"/>
                                <a:gd name="T38" fmla="*/ 502 w 948"/>
                                <a:gd name="T39" fmla="*/ 53 h 150"/>
                                <a:gd name="T40" fmla="*/ 502 w 948"/>
                                <a:gd name="T41" fmla="*/ 76 h 150"/>
                                <a:gd name="T42" fmla="*/ 501 w 948"/>
                                <a:gd name="T43" fmla="*/ 76 h 150"/>
                                <a:gd name="T44" fmla="*/ 501 w 948"/>
                                <a:gd name="T45" fmla="*/ 86 h 150"/>
                                <a:gd name="T46" fmla="*/ 501 w 948"/>
                                <a:gd name="T47" fmla="*/ 126 h 150"/>
                                <a:gd name="T48" fmla="*/ 490 w 948"/>
                                <a:gd name="T49" fmla="*/ 136 h 150"/>
                                <a:gd name="T50" fmla="*/ 467 w 948"/>
                                <a:gd name="T51" fmla="*/ 136 h 150"/>
                                <a:gd name="T52" fmla="*/ 463 w 948"/>
                                <a:gd name="T53" fmla="*/ 128 h 150"/>
                                <a:gd name="T54" fmla="*/ 463 w 948"/>
                                <a:gd name="T55" fmla="*/ 107 h 150"/>
                                <a:gd name="T56" fmla="*/ 466 w 948"/>
                                <a:gd name="T57" fmla="*/ 103 h 150"/>
                                <a:gd name="T58" fmla="*/ 472 w 948"/>
                                <a:gd name="T59" fmla="*/ 99 h 150"/>
                                <a:gd name="T60" fmla="*/ 479 w 948"/>
                                <a:gd name="T61" fmla="*/ 95 h 150"/>
                                <a:gd name="T62" fmla="*/ 495 w 948"/>
                                <a:gd name="T63" fmla="*/ 93 h 150"/>
                                <a:gd name="T64" fmla="*/ 501 w 948"/>
                                <a:gd name="T65" fmla="*/ 86 h 150"/>
                                <a:gd name="T66" fmla="*/ 501 w 948"/>
                                <a:gd name="T67" fmla="*/ 76 h 150"/>
                                <a:gd name="T68" fmla="*/ 489 w 948"/>
                                <a:gd name="T69" fmla="*/ 80 h 150"/>
                                <a:gd name="T70" fmla="*/ 452 w 948"/>
                                <a:gd name="T71" fmla="*/ 91 h 150"/>
                                <a:gd name="T72" fmla="*/ 445 w 948"/>
                                <a:gd name="T73" fmla="*/ 102 h 150"/>
                                <a:gd name="T74" fmla="*/ 445 w 948"/>
                                <a:gd name="T75" fmla="*/ 117 h 150"/>
                                <a:gd name="T76" fmla="*/ 447 w 948"/>
                                <a:gd name="T77" fmla="*/ 131 h 150"/>
                                <a:gd name="T78" fmla="*/ 452 w 948"/>
                                <a:gd name="T79" fmla="*/ 141 h 150"/>
                                <a:gd name="T80" fmla="*/ 462 w 948"/>
                                <a:gd name="T81" fmla="*/ 147 h 150"/>
                                <a:gd name="T82" fmla="*/ 475 w 948"/>
                                <a:gd name="T83" fmla="*/ 149 h 150"/>
                                <a:gd name="T84" fmla="*/ 485 w 948"/>
                                <a:gd name="T85" fmla="*/ 149 h 150"/>
                                <a:gd name="T86" fmla="*/ 496 w 948"/>
                                <a:gd name="T87" fmla="*/ 143 h 150"/>
                                <a:gd name="T88" fmla="*/ 500 w 948"/>
                                <a:gd name="T89" fmla="*/ 136 h 150"/>
                                <a:gd name="T90" fmla="*/ 502 w 948"/>
                                <a:gd name="T91" fmla="*/ 133 h 150"/>
                                <a:gd name="T92" fmla="*/ 502 w 948"/>
                                <a:gd name="T93" fmla="*/ 133 h 150"/>
                                <a:gd name="T94" fmla="*/ 502 w 948"/>
                                <a:gd name="T95" fmla="*/ 141 h 150"/>
                                <a:gd name="T96" fmla="*/ 503 w 948"/>
                                <a:gd name="T97" fmla="*/ 143 h 150"/>
                                <a:gd name="T98" fmla="*/ 503 w 948"/>
                                <a:gd name="T99" fmla="*/ 147 h 150"/>
                                <a:gd name="T100" fmla="*/ 503 w 948"/>
                                <a:gd name="T101" fmla="*/ 148 h 150"/>
                                <a:gd name="T102" fmla="*/ 522 w 948"/>
                                <a:gd name="T103" fmla="*/ 148 h 150"/>
                                <a:gd name="T104" fmla="*/ 528 w 948"/>
                                <a:gd name="T105" fmla="*/ 147 h 150"/>
                                <a:gd name="T106" fmla="*/ 528 w 948"/>
                                <a:gd name="T107" fmla="*/ 135 h 150"/>
                                <a:gd name="T108" fmla="*/ 528 w 948"/>
                                <a:gd name="T109"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8" h="150">
                                  <a:moveTo>
                                    <a:pt x="528" y="134"/>
                                  </a:moveTo>
                                  <a:lnTo>
                                    <a:pt x="527" y="135"/>
                                  </a:lnTo>
                                  <a:lnTo>
                                    <a:pt x="526" y="135"/>
                                  </a:lnTo>
                                  <a:lnTo>
                                    <a:pt x="518" y="135"/>
                                  </a:lnTo>
                                  <a:lnTo>
                                    <a:pt x="518" y="133"/>
                                  </a:lnTo>
                                  <a:lnTo>
                                    <a:pt x="518" y="86"/>
                                  </a:lnTo>
                                  <a:lnTo>
                                    <a:pt x="518" y="65"/>
                                  </a:lnTo>
                                  <a:lnTo>
                                    <a:pt x="518" y="55"/>
                                  </a:lnTo>
                                  <a:lnTo>
                                    <a:pt x="515" y="47"/>
                                  </a:lnTo>
                                  <a:lnTo>
                                    <a:pt x="514" y="45"/>
                                  </a:lnTo>
                                  <a:lnTo>
                                    <a:pt x="504" y="37"/>
                                  </a:lnTo>
                                  <a:lnTo>
                                    <a:pt x="485" y="33"/>
                                  </a:lnTo>
                                  <a:lnTo>
                                    <a:pt x="468" y="35"/>
                                  </a:lnTo>
                                  <a:lnTo>
                                    <a:pt x="456" y="42"/>
                                  </a:lnTo>
                                  <a:lnTo>
                                    <a:pt x="450" y="53"/>
                                  </a:lnTo>
                                  <a:lnTo>
                                    <a:pt x="448" y="69"/>
                                  </a:lnTo>
                                  <a:lnTo>
                                    <a:pt x="465" y="69"/>
                                  </a:lnTo>
                                  <a:lnTo>
                                    <a:pt x="465" y="47"/>
                                  </a:lnTo>
                                  <a:lnTo>
                                    <a:pt x="495" y="47"/>
                                  </a:lnTo>
                                  <a:lnTo>
                                    <a:pt x="502" y="53"/>
                                  </a:lnTo>
                                  <a:lnTo>
                                    <a:pt x="502" y="76"/>
                                  </a:lnTo>
                                  <a:lnTo>
                                    <a:pt x="501" y="76"/>
                                  </a:lnTo>
                                  <a:lnTo>
                                    <a:pt x="501" y="86"/>
                                  </a:lnTo>
                                  <a:lnTo>
                                    <a:pt x="501" y="126"/>
                                  </a:lnTo>
                                  <a:lnTo>
                                    <a:pt x="490" y="136"/>
                                  </a:lnTo>
                                  <a:lnTo>
                                    <a:pt x="467" y="136"/>
                                  </a:lnTo>
                                  <a:lnTo>
                                    <a:pt x="463" y="128"/>
                                  </a:lnTo>
                                  <a:lnTo>
                                    <a:pt x="463" y="107"/>
                                  </a:lnTo>
                                  <a:lnTo>
                                    <a:pt x="466" y="103"/>
                                  </a:lnTo>
                                  <a:lnTo>
                                    <a:pt x="472" y="99"/>
                                  </a:lnTo>
                                  <a:lnTo>
                                    <a:pt x="479" y="95"/>
                                  </a:lnTo>
                                  <a:lnTo>
                                    <a:pt x="495" y="93"/>
                                  </a:lnTo>
                                  <a:lnTo>
                                    <a:pt x="501" y="86"/>
                                  </a:lnTo>
                                  <a:lnTo>
                                    <a:pt x="501" y="76"/>
                                  </a:lnTo>
                                  <a:lnTo>
                                    <a:pt x="489" y="80"/>
                                  </a:lnTo>
                                  <a:lnTo>
                                    <a:pt x="452" y="91"/>
                                  </a:lnTo>
                                  <a:lnTo>
                                    <a:pt x="445" y="102"/>
                                  </a:lnTo>
                                  <a:lnTo>
                                    <a:pt x="445" y="117"/>
                                  </a:lnTo>
                                  <a:lnTo>
                                    <a:pt x="447" y="131"/>
                                  </a:lnTo>
                                  <a:lnTo>
                                    <a:pt x="452" y="141"/>
                                  </a:lnTo>
                                  <a:lnTo>
                                    <a:pt x="462" y="147"/>
                                  </a:lnTo>
                                  <a:lnTo>
                                    <a:pt x="475" y="149"/>
                                  </a:lnTo>
                                  <a:lnTo>
                                    <a:pt x="485" y="149"/>
                                  </a:lnTo>
                                  <a:lnTo>
                                    <a:pt x="496" y="143"/>
                                  </a:lnTo>
                                  <a:lnTo>
                                    <a:pt x="500" y="136"/>
                                  </a:lnTo>
                                  <a:lnTo>
                                    <a:pt x="502" y="133"/>
                                  </a:lnTo>
                                  <a:lnTo>
                                    <a:pt x="502" y="133"/>
                                  </a:lnTo>
                                  <a:lnTo>
                                    <a:pt x="502" y="141"/>
                                  </a:lnTo>
                                  <a:lnTo>
                                    <a:pt x="503" y="143"/>
                                  </a:lnTo>
                                  <a:lnTo>
                                    <a:pt x="503" y="147"/>
                                  </a:lnTo>
                                  <a:lnTo>
                                    <a:pt x="503" y="148"/>
                                  </a:lnTo>
                                  <a:lnTo>
                                    <a:pt x="522" y="148"/>
                                  </a:lnTo>
                                  <a:lnTo>
                                    <a:pt x="528" y="147"/>
                                  </a:lnTo>
                                  <a:lnTo>
                                    <a:pt x="528" y="135"/>
                                  </a:lnTo>
                                  <a:lnTo>
                                    <a:pt x="528" y="134"/>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473895" name="Freeform 51"/>
                          <wps:cNvSpPr>
                            <a:spLocks/>
                          </wps:cNvSpPr>
                          <wps:spPr bwMode="auto">
                            <a:xfrm>
                              <a:off x="0" y="259"/>
                              <a:ext cx="948" cy="150"/>
                            </a:xfrm>
                            <a:custGeom>
                              <a:avLst/>
                              <a:gdLst>
                                <a:gd name="T0" fmla="*/ 586 w 948"/>
                                <a:gd name="T1" fmla="*/ 36 h 150"/>
                                <a:gd name="T2" fmla="*/ 566 w 948"/>
                                <a:gd name="T3" fmla="*/ 36 h 150"/>
                                <a:gd name="T4" fmla="*/ 566 w 948"/>
                                <a:gd name="T5" fmla="*/ 4 h 150"/>
                                <a:gd name="T6" fmla="*/ 549 w 948"/>
                                <a:gd name="T7" fmla="*/ 4 h 150"/>
                                <a:gd name="T8" fmla="*/ 549 w 948"/>
                                <a:gd name="T9" fmla="*/ 36 h 150"/>
                                <a:gd name="T10" fmla="*/ 533 w 948"/>
                                <a:gd name="T11" fmla="*/ 36 h 150"/>
                                <a:gd name="T12" fmla="*/ 533 w 948"/>
                                <a:gd name="T13" fmla="*/ 50 h 150"/>
                                <a:gd name="T14" fmla="*/ 549 w 948"/>
                                <a:gd name="T15" fmla="*/ 50 h 150"/>
                                <a:gd name="T16" fmla="*/ 549 w 948"/>
                                <a:gd name="T17" fmla="*/ 140 h 150"/>
                                <a:gd name="T18" fmla="*/ 553 w 948"/>
                                <a:gd name="T19" fmla="*/ 148 h 150"/>
                                <a:gd name="T20" fmla="*/ 579 w 948"/>
                                <a:gd name="T21" fmla="*/ 148 h 150"/>
                                <a:gd name="T22" fmla="*/ 585 w 948"/>
                                <a:gd name="T23" fmla="*/ 146 h 150"/>
                                <a:gd name="T24" fmla="*/ 585 w 948"/>
                                <a:gd name="T25" fmla="*/ 132 h 150"/>
                                <a:gd name="T26" fmla="*/ 581 w 948"/>
                                <a:gd name="T27" fmla="*/ 133 h 150"/>
                                <a:gd name="T28" fmla="*/ 569 w 948"/>
                                <a:gd name="T29" fmla="*/ 133 h 150"/>
                                <a:gd name="T30" fmla="*/ 566 w 948"/>
                                <a:gd name="T31" fmla="*/ 129 h 150"/>
                                <a:gd name="T32" fmla="*/ 566 w 948"/>
                                <a:gd name="T33" fmla="*/ 50 h 150"/>
                                <a:gd name="T34" fmla="*/ 586 w 948"/>
                                <a:gd name="T35" fmla="*/ 50 h 150"/>
                                <a:gd name="T36" fmla="*/ 586 w 948"/>
                                <a:gd name="T37" fmla="*/ 3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8" h="150">
                                  <a:moveTo>
                                    <a:pt x="586" y="36"/>
                                  </a:moveTo>
                                  <a:lnTo>
                                    <a:pt x="566" y="36"/>
                                  </a:lnTo>
                                  <a:lnTo>
                                    <a:pt x="566" y="4"/>
                                  </a:lnTo>
                                  <a:lnTo>
                                    <a:pt x="549" y="4"/>
                                  </a:lnTo>
                                  <a:lnTo>
                                    <a:pt x="549" y="36"/>
                                  </a:lnTo>
                                  <a:lnTo>
                                    <a:pt x="533" y="36"/>
                                  </a:lnTo>
                                  <a:lnTo>
                                    <a:pt x="533" y="50"/>
                                  </a:lnTo>
                                  <a:lnTo>
                                    <a:pt x="549" y="50"/>
                                  </a:lnTo>
                                  <a:lnTo>
                                    <a:pt x="549" y="140"/>
                                  </a:lnTo>
                                  <a:lnTo>
                                    <a:pt x="553" y="148"/>
                                  </a:lnTo>
                                  <a:lnTo>
                                    <a:pt x="579" y="148"/>
                                  </a:lnTo>
                                  <a:lnTo>
                                    <a:pt x="585" y="146"/>
                                  </a:lnTo>
                                  <a:lnTo>
                                    <a:pt x="585" y="132"/>
                                  </a:lnTo>
                                  <a:lnTo>
                                    <a:pt x="581" y="133"/>
                                  </a:lnTo>
                                  <a:lnTo>
                                    <a:pt x="569" y="133"/>
                                  </a:lnTo>
                                  <a:lnTo>
                                    <a:pt x="566" y="129"/>
                                  </a:lnTo>
                                  <a:lnTo>
                                    <a:pt x="566" y="50"/>
                                  </a:lnTo>
                                  <a:lnTo>
                                    <a:pt x="586" y="50"/>
                                  </a:lnTo>
                                  <a:lnTo>
                                    <a:pt x="586" y="36"/>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038116" name="Freeform 52"/>
                          <wps:cNvSpPr>
                            <a:spLocks/>
                          </wps:cNvSpPr>
                          <wps:spPr bwMode="auto">
                            <a:xfrm>
                              <a:off x="0" y="259"/>
                              <a:ext cx="948" cy="150"/>
                            </a:xfrm>
                            <a:custGeom>
                              <a:avLst/>
                              <a:gdLst>
                                <a:gd name="T0" fmla="*/ 618 w 948"/>
                                <a:gd name="T1" fmla="*/ 36 h 150"/>
                                <a:gd name="T2" fmla="*/ 601 w 948"/>
                                <a:gd name="T3" fmla="*/ 36 h 150"/>
                                <a:gd name="T4" fmla="*/ 601 w 948"/>
                                <a:gd name="T5" fmla="*/ 146 h 150"/>
                                <a:gd name="T6" fmla="*/ 618 w 948"/>
                                <a:gd name="T7" fmla="*/ 146 h 150"/>
                                <a:gd name="T8" fmla="*/ 618 w 948"/>
                                <a:gd name="T9" fmla="*/ 36 h 150"/>
                              </a:gdLst>
                              <a:ahLst/>
                              <a:cxnLst>
                                <a:cxn ang="0">
                                  <a:pos x="T0" y="T1"/>
                                </a:cxn>
                                <a:cxn ang="0">
                                  <a:pos x="T2" y="T3"/>
                                </a:cxn>
                                <a:cxn ang="0">
                                  <a:pos x="T4" y="T5"/>
                                </a:cxn>
                                <a:cxn ang="0">
                                  <a:pos x="T6" y="T7"/>
                                </a:cxn>
                                <a:cxn ang="0">
                                  <a:pos x="T8" y="T9"/>
                                </a:cxn>
                              </a:cxnLst>
                              <a:rect l="0" t="0" r="r" b="b"/>
                              <a:pathLst>
                                <a:path w="948" h="150">
                                  <a:moveTo>
                                    <a:pt x="618" y="36"/>
                                  </a:moveTo>
                                  <a:lnTo>
                                    <a:pt x="601" y="36"/>
                                  </a:lnTo>
                                  <a:lnTo>
                                    <a:pt x="601" y="146"/>
                                  </a:lnTo>
                                  <a:lnTo>
                                    <a:pt x="618" y="146"/>
                                  </a:lnTo>
                                  <a:lnTo>
                                    <a:pt x="618" y="36"/>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510122" name="Freeform 53"/>
                          <wps:cNvSpPr>
                            <a:spLocks/>
                          </wps:cNvSpPr>
                          <wps:spPr bwMode="auto">
                            <a:xfrm>
                              <a:off x="0" y="259"/>
                              <a:ext cx="948" cy="150"/>
                            </a:xfrm>
                            <a:custGeom>
                              <a:avLst/>
                              <a:gdLst>
                                <a:gd name="T0" fmla="*/ 618 w 948"/>
                                <a:gd name="T1" fmla="*/ 0 h 150"/>
                                <a:gd name="T2" fmla="*/ 601 w 948"/>
                                <a:gd name="T3" fmla="*/ 0 h 150"/>
                                <a:gd name="T4" fmla="*/ 601 w 948"/>
                                <a:gd name="T5" fmla="*/ 19 h 150"/>
                                <a:gd name="T6" fmla="*/ 618 w 948"/>
                                <a:gd name="T7" fmla="*/ 19 h 150"/>
                                <a:gd name="T8" fmla="*/ 618 w 948"/>
                                <a:gd name="T9" fmla="*/ 0 h 150"/>
                              </a:gdLst>
                              <a:ahLst/>
                              <a:cxnLst>
                                <a:cxn ang="0">
                                  <a:pos x="T0" y="T1"/>
                                </a:cxn>
                                <a:cxn ang="0">
                                  <a:pos x="T2" y="T3"/>
                                </a:cxn>
                                <a:cxn ang="0">
                                  <a:pos x="T4" y="T5"/>
                                </a:cxn>
                                <a:cxn ang="0">
                                  <a:pos x="T6" y="T7"/>
                                </a:cxn>
                                <a:cxn ang="0">
                                  <a:pos x="T8" y="T9"/>
                                </a:cxn>
                              </a:cxnLst>
                              <a:rect l="0" t="0" r="r" b="b"/>
                              <a:pathLst>
                                <a:path w="948" h="150">
                                  <a:moveTo>
                                    <a:pt x="618" y="0"/>
                                  </a:moveTo>
                                  <a:lnTo>
                                    <a:pt x="601" y="0"/>
                                  </a:lnTo>
                                  <a:lnTo>
                                    <a:pt x="601" y="19"/>
                                  </a:lnTo>
                                  <a:lnTo>
                                    <a:pt x="618" y="19"/>
                                  </a:lnTo>
                                  <a:lnTo>
                                    <a:pt x="618"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986510" name="Freeform 54"/>
                          <wps:cNvSpPr>
                            <a:spLocks/>
                          </wps:cNvSpPr>
                          <wps:spPr bwMode="auto">
                            <a:xfrm>
                              <a:off x="0" y="259"/>
                              <a:ext cx="948" cy="150"/>
                            </a:xfrm>
                            <a:custGeom>
                              <a:avLst/>
                              <a:gdLst>
                                <a:gd name="T0" fmla="*/ 718 w 948"/>
                                <a:gd name="T1" fmla="*/ 91 h 150"/>
                                <a:gd name="T2" fmla="*/ 716 w 948"/>
                                <a:gd name="T3" fmla="*/ 69 h 150"/>
                                <a:gd name="T4" fmla="*/ 710 w 948"/>
                                <a:gd name="T5" fmla="*/ 51 h 150"/>
                                <a:gd name="T6" fmla="*/ 706 w 948"/>
                                <a:gd name="T7" fmla="*/ 47 h 150"/>
                                <a:gd name="T8" fmla="*/ 700 w 948"/>
                                <a:gd name="T9" fmla="*/ 40 h 150"/>
                                <a:gd name="T10" fmla="*/ 700 w 948"/>
                                <a:gd name="T11" fmla="*/ 91 h 150"/>
                                <a:gd name="T12" fmla="*/ 699 w 948"/>
                                <a:gd name="T13" fmla="*/ 108 h 150"/>
                                <a:gd name="T14" fmla="*/ 696 w 948"/>
                                <a:gd name="T15" fmla="*/ 122 h 150"/>
                                <a:gd name="T16" fmla="*/ 689 w 948"/>
                                <a:gd name="T17" fmla="*/ 132 h 150"/>
                                <a:gd name="T18" fmla="*/ 689 w 948"/>
                                <a:gd name="T19" fmla="*/ 132 h 150"/>
                                <a:gd name="T20" fmla="*/ 678 w 948"/>
                                <a:gd name="T21" fmla="*/ 136 h 150"/>
                                <a:gd name="T22" fmla="*/ 667 w 948"/>
                                <a:gd name="T23" fmla="*/ 132 h 150"/>
                                <a:gd name="T24" fmla="*/ 660 w 948"/>
                                <a:gd name="T25" fmla="*/ 122 h 150"/>
                                <a:gd name="T26" fmla="*/ 657 w 948"/>
                                <a:gd name="T27" fmla="*/ 108 h 150"/>
                                <a:gd name="T28" fmla="*/ 656 w 948"/>
                                <a:gd name="T29" fmla="*/ 91 h 150"/>
                                <a:gd name="T30" fmla="*/ 657 w 948"/>
                                <a:gd name="T31" fmla="*/ 74 h 150"/>
                                <a:gd name="T32" fmla="*/ 661 w 948"/>
                                <a:gd name="T33" fmla="*/ 60 h 150"/>
                                <a:gd name="T34" fmla="*/ 667 w 948"/>
                                <a:gd name="T35" fmla="*/ 51 h 150"/>
                                <a:gd name="T36" fmla="*/ 666 w 948"/>
                                <a:gd name="T37" fmla="*/ 51 h 150"/>
                                <a:gd name="T38" fmla="*/ 678 w 948"/>
                                <a:gd name="T39" fmla="*/ 47 h 150"/>
                                <a:gd name="T40" fmla="*/ 690 w 948"/>
                                <a:gd name="T41" fmla="*/ 51 h 150"/>
                                <a:gd name="T42" fmla="*/ 689 w 948"/>
                                <a:gd name="T43" fmla="*/ 51 h 150"/>
                                <a:gd name="T44" fmla="*/ 696 w 948"/>
                                <a:gd name="T45" fmla="*/ 60 h 150"/>
                                <a:gd name="T46" fmla="*/ 699 w 948"/>
                                <a:gd name="T47" fmla="*/ 74 h 150"/>
                                <a:gd name="T48" fmla="*/ 700 w 948"/>
                                <a:gd name="T49" fmla="*/ 91 h 150"/>
                                <a:gd name="T50" fmla="*/ 700 w 948"/>
                                <a:gd name="T51" fmla="*/ 40 h 150"/>
                                <a:gd name="T52" fmla="*/ 698 w 948"/>
                                <a:gd name="T53" fmla="*/ 38 h 150"/>
                                <a:gd name="T54" fmla="*/ 678 w 948"/>
                                <a:gd name="T55" fmla="*/ 33 h 150"/>
                                <a:gd name="T56" fmla="*/ 659 w 948"/>
                                <a:gd name="T57" fmla="*/ 38 h 150"/>
                                <a:gd name="T58" fmla="*/ 646 w 948"/>
                                <a:gd name="T59" fmla="*/ 51 h 150"/>
                                <a:gd name="T60" fmla="*/ 640 w 948"/>
                                <a:gd name="T61" fmla="*/ 69 h 150"/>
                                <a:gd name="T62" fmla="*/ 638 w 948"/>
                                <a:gd name="T63" fmla="*/ 91 h 150"/>
                                <a:gd name="T64" fmla="*/ 640 w 948"/>
                                <a:gd name="T65" fmla="*/ 113 h 150"/>
                                <a:gd name="T66" fmla="*/ 646 w 948"/>
                                <a:gd name="T67" fmla="*/ 132 h 150"/>
                                <a:gd name="T68" fmla="*/ 658 w 948"/>
                                <a:gd name="T69" fmla="*/ 145 h 150"/>
                                <a:gd name="T70" fmla="*/ 678 w 948"/>
                                <a:gd name="T71" fmla="*/ 149 h 150"/>
                                <a:gd name="T72" fmla="*/ 698 w 948"/>
                                <a:gd name="T73" fmla="*/ 145 h 150"/>
                                <a:gd name="T74" fmla="*/ 706 w 948"/>
                                <a:gd name="T75" fmla="*/ 136 h 150"/>
                                <a:gd name="T76" fmla="*/ 710 w 948"/>
                                <a:gd name="T77" fmla="*/ 132 h 150"/>
                                <a:gd name="T78" fmla="*/ 710 w 948"/>
                                <a:gd name="T79" fmla="*/ 132 h 150"/>
                                <a:gd name="T80" fmla="*/ 716 w 948"/>
                                <a:gd name="T81" fmla="*/ 113 h 150"/>
                                <a:gd name="T82" fmla="*/ 718 w 948"/>
                                <a:gd name="T83" fmla="*/ 9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48" h="150">
                                  <a:moveTo>
                                    <a:pt x="718" y="91"/>
                                  </a:moveTo>
                                  <a:lnTo>
                                    <a:pt x="716" y="69"/>
                                  </a:lnTo>
                                  <a:lnTo>
                                    <a:pt x="710" y="51"/>
                                  </a:lnTo>
                                  <a:lnTo>
                                    <a:pt x="706" y="47"/>
                                  </a:lnTo>
                                  <a:lnTo>
                                    <a:pt x="700" y="40"/>
                                  </a:lnTo>
                                  <a:lnTo>
                                    <a:pt x="700" y="91"/>
                                  </a:lnTo>
                                  <a:lnTo>
                                    <a:pt x="699" y="108"/>
                                  </a:lnTo>
                                  <a:lnTo>
                                    <a:pt x="696" y="122"/>
                                  </a:lnTo>
                                  <a:lnTo>
                                    <a:pt x="689" y="132"/>
                                  </a:lnTo>
                                  <a:lnTo>
                                    <a:pt x="689" y="132"/>
                                  </a:lnTo>
                                  <a:lnTo>
                                    <a:pt x="678" y="136"/>
                                  </a:lnTo>
                                  <a:lnTo>
                                    <a:pt x="667" y="132"/>
                                  </a:lnTo>
                                  <a:lnTo>
                                    <a:pt x="660" y="122"/>
                                  </a:lnTo>
                                  <a:lnTo>
                                    <a:pt x="657" y="108"/>
                                  </a:lnTo>
                                  <a:lnTo>
                                    <a:pt x="656" y="91"/>
                                  </a:lnTo>
                                  <a:lnTo>
                                    <a:pt x="657" y="74"/>
                                  </a:lnTo>
                                  <a:lnTo>
                                    <a:pt x="661" y="60"/>
                                  </a:lnTo>
                                  <a:lnTo>
                                    <a:pt x="667" y="51"/>
                                  </a:lnTo>
                                  <a:lnTo>
                                    <a:pt x="666" y="51"/>
                                  </a:lnTo>
                                  <a:lnTo>
                                    <a:pt x="678" y="47"/>
                                  </a:lnTo>
                                  <a:lnTo>
                                    <a:pt x="690" y="51"/>
                                  </a:lnTo>
                                  <a:lnTo>
                                    <a:pt x="689" y="51"/>
                                  </a:lnTo>
                                  <a:lnTo>
                                    <a:pt x="696" y="60"/>
                                  </a:lnTo>
                                  <a:lnTo>
                                    <a:pt x="699" y="74"/>
                                  </a:lnTo>
                                  <a:lnTo>
                                    <a:pt x="700" y="91"/>
                                  </a:lnTo>
                                  <a:lnTo>
                                    <a:pt x="700" y="40"/>
                                  </a:lnTo>
                                  <a:lnTo>
                                    <a:pt x="698" y="38"/>
                                  </a:lnTo>
                                  <a:lnTo>
                                    <a:pt x="678" y="33"/>
                                  </a:lnTo>
                                  <a:lnTo>
                                    <a:pt x="659" y="38"/>
                                  </a:lnTo>
                                  <a:lnTo>
                                    <a:pt x="646" y="51"/>
                                  </a:lnTo>
                                  <a:lnTo>
                                    <a:pt x="640" y="69"/>
                                  </a:lnTo>
                                  <a:lnTo>
                                    <a:pt x="638" y="91"/>
                                  </a:lnTo>
                                  <a:lnTo>
                                    <a:pt x="640" y="113"/>
                                  </a:lnTo>
                                  <a:lnTo>
                                    <a:pt x="646" y="132"/>
                                  </a:lnTo>
                                  <a:lnTo>
                                    <a:pt x="658" y="145"/>
                                  </a:lnTo>
                                  <a:lnTo>
                                    <a:pt x="678" y="149"/>
                                  </a:lnTo>
                                  <a:lnTo>
                                    <a:pt x="698" y="145"/>
                                  </a:lnTo>
                                  <a:lnTo>
                                    <a:pt x="706" y="136"/>
                                  </a:lnTo>
                                  <a:lnTo>
                                    <a:pt x="710" y="132"/>
                                  </a:lnTo>
                                  <a:lnTo>
                                    <a:pt x="710" y="132"/>
                                  </a:lnTo>
                                  <a:lnTo>
                                    <a:pt x="716" y="113"/>
                                  </a:lnTo>
                                  <a:lnTo>
                                    <a:pt x="718" y="91"/>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616462" name="Freeform 55"/>
                          <wps:cNvSpPr>
                            <a:spLocks/>
                          </wps:cNvSpPr>
                          <wps:spPr bwMode="auto">
                            <a:xfrm>
                              <a:off x="0" y="259"/>
                              <a:ext cx="948" cy="150"/>
                            </a:xfrm>
                            <a:custGeom>
                              <a:avLst/>
                              <a:gdLst>
                                <a:gd name="T0" fmla="*/ 810 w 948"/>
                                <a:gd name="T1" fmla="*/ 68 h 150"/>
                                <a:gd name="T2" fmla="*/ 809 w 948"/>
                                <a:gd name="T3" fmla="*/ 57 h 150"/>
                                <a:gd name="T4" fmla="*/ 806 w 948"/>
                                <a:gd name="T5" fmla="*/ 46 h 150"/>
                                <a:gd name="T6" fmla="*/ 798 w 948"/>
                                <a:gd name="T7" fmla="*/ 37 h 150"/>
                                <a:gd name="T8" fmla="*/ 781 w 948"/>
                                <a:gd name="T9" fmla="*/ 33 h 150"/>
                                <a:gd name="T10" fmla="*/ 770 w 948"/>
                                <a:gd name="T11" fmla="*/ 33 h 150"/>
                                <a:gd name="T12" fmla="*/ 759 w 948"/>
                                <a:gd name="T13" fmla="*/ 39 h 150"/>
                                <a:gd name="T14" fmla="*/ 754 w 948"/>
                                <a:gd name="T15" fmla="*/ 49 h 150"/>
                                <a:gd name="T16" fmla="*/ 754 w 948"/>
                                <a:gd name="T17" fmla="*/ 49 h 150"/>
                                <a:gd name="T18" fmla="*/ 754 w 948"/>
                                <a:gd name="T19" fmla="*/ 36 h 150"/>
                                <a:gd name="T20" fmla="*/ 737 w 948"/>
                                <a:gd name="T21" fmla="*/ 36 h 150"/>
                                <a:gd name="T22" fmla="*/ 737 w 948"/>
                                <a:gd name="T23" fmla="*/ 146 h 150"/>
                                <a:gd name="T24" fmla="*/ 754 w 948"/>
                                <a:gd name="T25" fmla="*/ 146 h 150"/>
                                <a:gd name="T26" fmla="*/ 754 w 948"/>
                                <a:gd name="T27" fmla="*/ 54 h 150"/>
                                <a:gd name="T28" fmla="*/ 767 w 948"/>
                                <a:gd name="T29" fmla="*/ 48 h 150"/>
                                <a:gd name="T30" fmla="*/ 792 w 948"/>
                                <a:gd name="T31" fmla="*/ 48 h 150"/>
                                <a:gd name="T32" fmla="*/ 792 w 948"/>
                                <a:gd name="T33" fmla="*/ 62 h 150"/>
                                <a:gd name="T34" fmla="*/ 792 w 948"/>
                                <a:gd name="T35" fmla="*/ 146 h 150"/>
                                <a:gd name="T36" fmla="*/ 810 w 948"/>
                                <a:gd name="T37" fmla="*/ 146 h 150"/>
                                <a:gd name="T38" fmla="*/ 810 w 948"/>
                                <a:gd name="T39" fmla="*/ 6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48" h="150">
                                  <a:moveTo>
                                    <a:pt x="810" y="68"/>
                                  </a:moveTo>
                                  <a:lnTo>
                                    <a:pt x="809" y="57"/>
                                  </a:lnTo>
                                  <a:lnTo>
                                    <a:pt x="806" y="46"/>
                                  </a:lnTo>
                                  <a:lnTo>
                                    <a:pt x="798" y="37"/>
                                  </a:lnTo>
                                  <a:lnTo>
                                    <a:pt x="781" y="33"/>
                                  </a:lnTo>
                                  <a:lnTo>
                                    <a:pt x="770" y="33"/>
                                  </a:lnTo>
                                  <a:lnTo>
                                    <a:pt x="759" y="39"/>
                                  </a:lnTo>
                                  <a:lnTo>
                                    <a:pt x="754" y="49"/>
                                  </a:lnTo>
                                  <a:lnTo>
                                    <a:pt x="754" y="49"/>
                                  </a:lnTo>
                                  <a:lnTo>
                                    <a:pt x="754" y="36"/>
                                  </a:lnTo>
                                  <a:lnTo>
                                    <a:pt x="737" y="36"/>
                                  </a:lnTo>
                                  <a:lnTo>
                                    <a:pt x="737" y="146"/>
                                  </a:lnTo>
                                  <a:lnTo>
                                    <a:pt x="754" y="146"/>
                                  </a:lnTo>
                                  <a:lnTo>
                                    <a:pt x="754" y="54"/>
                                  </a:lnTo>
                                  <a:lnTo>
                                    <a:pt x="767" y="48"/>
                                  </a:lnTo>
                                  <a:lnTo>
                                    <a:pt x="792" y="48"/>
                                  </a:lnTo>
                                  <a:lnTo>
                                    <a:pt x="792" y="62"/>
                                  </a:lnTo>
                                  <a:lnTo>
                                    <a:pt x="792" y="146"/>
                                  </a:lnTo>
                                  <a:lnTo>
                                    <a:pt x="810" y="146"/>
                                  </a:lnTo>
                                  <a:lnTo>
                                    <a:pt x="810" y="68"/>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889200" name="Freeform 56"/>
                          <wps:cNvSpPr>
                            <a:spLocks/>
                          </wps:cNvSpPr>
                          <wps:spPr bwMode="auto">
                            <a:xfrm>
                              <a:off x="0" y="259"/>
                              <a:ext cx="948" cy="150"/>
                            </a:xfrm>
                            <a:custGeom>
                              <a:avLst/>
                              <a:gdLst>
                                <a:gd name="T0" fmla="*/ 912 w 948"/>
                                <a:gd name="T1" fmla="*/ 134 h 150"/>
                                <a:gd name="T2" fmla="*/ 911 w 948"/>
                                <a:gd name="T3" fmla="*/ 135 h 150"/>
                                <a:gd name="T4" fmla="*/ 910 w 948"/>
                                <a:gd name="T5" fmla="*/ 135 h 150"/>
                                <a:gd name="T6" fmla="*/ 902 w 948"/>
                                <a:gd name="T7" fmla="*/ 135 h 150"/>
                                <a:gd name="T8" fmla="*/ 902 w 948"/>
                                <a:gd name="T9" fmla="*/ 133 h 150"/>
                                <a:gd name="T10" fmla="*/ 902 w 948"/>
                                <a:gd name="T11" fmla="*/ 86 h 150"/>
                                <a:gd name="T12" fmla="*/ 902 w 948"/>
                                <a:gd name="T13" fmla="*/ 65 h 150"/>
                                <a:gd name="T14" fmla="*/ 902 w 948"/>
                                <a:gd name="T15" fmla="*/ 55 h 150"/>
                                <a:gd name="T16" fmla="*/ 899 w 948"/>
                                <a:gd name="T17" fmla="*/ 47 h 150"/>
                                <a:gd name="T18" fmla="*/ 898 w 948"/>
                                <a:gd name="T19" fmla="*/ 45 h 150"/>
                                <a:gd name="T20" fmla="*/ 888 w 948"/>
                                <a:gd name="T21" fmla="*/ 37 h 150"/>
                                <a:gd name="T22" fmla="*/ 869 w 948"/>
                                <a:gd name="T23" fmla="*/ 33 h 150"/>
                                <a:gd name="T24" fmla="*/ 852 w 948"/>
                                <a:gd name="T25" fmla="*/ 35 h 150"/>
                                <a:gd name="T26" fmla="*/ 841 w 948"/>
                                <a:gd name="T27" fmla="*/ 42 h 150"/>
                                <a:gd name="T28" fmla="*/ 834 w 948"/>
                                <a:gd name="T29" fmla="*/ 53 h 150"/>
                                <a:gd name="T30" fmla="*/ 832 w 948"/>
                                <a:gd name="T31" fmla="*/ 69 h 150"/>
                                <a:gd name="T32" fmla="*/ 849 w 948"/>
                                <a:gd name="T33" fmla="*/ 69 h 150"/>
                                <a:gd name="T34" fmla="*/ 849 w 948"/>
                                <a:gd name="T35" fmla="*/ 47 h 150"/>
                                <a:gd name="T36" fmla="*/ 880 w 948"/>
                                <a:gd name="T37" fmla="*/ 47 h 150"/>
                                <a:gd name="T38" fmla="*/ 886 w 948"/>
                                <a:gd name="T39" fmla="*/ 53 h 150"/>
                                <a:gd name="T40" fmla="*/ 886 w 948"/>
                                <a:gd name="T41" fmla="*/ 76 h 150"/>
                                <a:gd name="T42" fmla="*/ 885 w 948"/>
                                <a:gd name="T43" fmla="*/ 76 h 150"/>
                                <a:gd name="T44" fmla="*/ 885 w 948"/>
                                <a:gd name="T45" fmla="*/ 86 h 150"/>
                                <a:gd name="T46" fmla="*/ 885 w 948"/>
                                <a:gd name="T47" fmla="*/ 126 h 150"/>
                                <a:gd name="T48" fmla="*/ 874 w 948"/>
                                <a:gd name="T49" fmla="*/ 136 h 150"/>
                                <a:gd name="T50" fmla="*/ 851 w 948"/>
                                <a:gd name="T51" fmla="*/ 136 h 150"/>
                                <a:gd name="T52" fmla="*/ 847 w 948"/>
                                <a:gd name="T53" fmla="*/ 128 h 150"/>
                                <a:gd name="T54" fmla="*/ 847 w 948"/>
                                <a:gd name="T55" fmla="*/ 107 h 150"/>
                                <a:gd name="T56" fmla="*/ 850 w 948"/>
                                <a:gd name="T57" fmla="*/ 103 h 150"/>
                                <a:gd name="T58" fmla="*/ 856 w 948"/>
                                <a:gd name="T59" fmla="*/ 99 h 150"/>
                                <a:gd name="T60" fmla="*/ 864 w 948"/>
                                <a:gd name="T61" fmla="*/ 95 h 150"/>
                                <a:gd name="T62" fmla="*/ 879 w 948"/>
                                <a:gd name="T63" fmla="*/ 93 h 150"/>
                                <a:gd name="T64" fmla="*/ 885 w 948"/>
                                <a:gd name="T65" fmla="*/ 86 h 150"/>
                                <a:gd name="T66" fmla="*/ 885 w 948"/>
                                <a:gd name="T67" fmla="*/ 76 h 150"/>
                                <a:gd name="T68" fmla="*/ 836 w 948"/>
                                <a:gd name="T69" fmla="*/ 91 h 150"/>
                                <a:gd name="T70" fmla="*/ 829 w 948"/>
                                <a:gd name="T71" fmla="*/ 102 h 150"/>
                                <a:gd name="T72" fmla="*/ 829 w 948"/>
                                <a:gd name="T73" fmla="*/ 117 h 150"/>
                                <a:gd name="T74" fmla="*/ 831 w 948"/>
                                <a:gd name="T75" fmla="*/ 131 h 150"/>
                                <a:gd name="T76" fmla="*/ 837 w 948"/>
                                <a:gd name="T77" fmla="*/ 141 h 150"/>
                                <a:gd name="T78" fmla="*/ 846 w 948"/>
                                <a:gd name="T79" fmla="*/ 147 h 150"/>
                                <a:gd name="T80" fmla="*/ 859 w 948"/>
                                <a:gd name="T81" fmla="*/ 149 h 150"/>
                                <a:gd name="T82" fmla="*/ 870 w 948"/>
                                <a:gd name="T83" fmla="*/ 149 h 150"/>
                                <a:gd name="T84" fmla="*/ 880 w 948"/>
                                <a:gd name="T85" fmla="*/ 143 h 150"/>
                                <a:gd name="T86" fmla="*/ 885 w 948"/>
                                <a:gd name="T87" fmla="*/ 136 h 150"/>
                                <a:gd name="T88" fmla="*/ 886 w 948"/>
                                <a:gd name="T89" fmla="*/ 133 h 150"/>
                                <a:gd name="T90" fmla="*/ 886 w 948"/>
                                <a:gd name="T91" fmla="*/ 133 h 150"/>
                                <a:gd name="T92" fmla="*/ 887 w 948"/>
                                <a:gd name="T93" fmla="*/ 141 h 150"/>
                                <a:gd name="T94" fmla="*/ 887 w 948"/>
                                <a:gd name="T95" fmla="*/ 143 h 150"/>
                                <a:gd name="T96" fmla="*/ 887 w 948"/>
                                <a:gd name="T97" fmla="*/ 147 h 150"/>
                                <a:gd name="T98" fmla="*/ 887 w 948"/>
                                <a:gd name="T99" fmla="*/ 148 h 150"/>
                                <a:gd name="T100" fmla="*/ 906 w 948"/>
                                <a:gd name="T101" fmla="*/ 148 h 150"/>
                                <a:gd name="T102" fmla="*/ 912 w 948"/>
                                <a:gd name="T103" fmla="*/ 147 h 150"/>
                                <a:gd name="T104" fmla="*/ 912 w 948"/>
                                <a:gd name="T105" fmla="*/ 135 h 150"/>
                                <a:gd name="T106" fmla="*/ 912 w 948"/>
                                <a:gd name="T107"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48" h="150">
                                  <a:moveTo>
                                    <a:pt x="912" y="134"/>
                                  </a:moveTo>
                                  <a:lnTo>
                                    <a:pt x="911" y="135"/>
                                  </a:lnTo>
                                  <a:lnTo>
                                    <a:pt x="910" y="135"/>
                                  </a:lnTo>
                                  <a:lnTo>
                                    <a:pt x="902" y="135"/>
                                  </a:lnTo>
                                  <a:lnTo>
                                    <a:pt x="902" y="133"/>
                                  </a:lnTo>
                                  <a:lnTo>
                                    <a:pt x="902" y="86"/>
                                  </a:lnTo>
                                  <a:lnTo>
                                    <a:pt x="902" y="65"/>
                                  </a:lnTo>
                                  <a:lnTo>
                                    <a:pt x="902" y="55"/>
                                  </a:lnTo>
                                  <a:lnTo>
                                    <a:pt x="899" y="47"/>
                                  </a:lnTo>
                                  <a:lnTo>
                                    <a:pt x="898" y="45"/>
                                  </a:lnTo>
                                  <a:lnTo>
                                    <a:pt x="888" y="37"/>
                                  </a:lnTo>
                                  <a:lnTo>
                                    <a:pt x="869" y="33"/>
                                  </a:lnTo>
                                  <a:lnTo>
                                    <a:pt x="852" y="35"/>
                                  </a:lnTo>
                                  <a:lnTo>
                                    <a:pt x="841" y="42"/>
                                  </a:lnTo>
                                  <a:lnTo>
                                    <a:pt x="834" y="53"/>
                                  </a:lnTo>
                                  <a:lnTo>
                                    <a:pt x="832" y="69"/>
                                  </a:lnTo>
                                  <a:lnTo>
                                    <a:pt x="849" y="69"/>
                                  </a:lnTo>
                                  <a:lnTo>
                                    <a:pt x="849" y="47"/>
                                  </a:lnTo>
                                  <a:lnTo>
                                    <a:pt x="880" y="47"/>
                                  </a:lnTo>
                                  <a:lnTo>
                                    <a:pt x="886" y="53"/>
                                  </a:lnTo>
                                  <a:lnTo>
                                    <a:pt x="886" y="76"/>
                                  </a:lnTo>
                                  <a:lnTo>
                                    <a:pt x="885" y="76"/>
                                  </a:lnTo>
                                  <a:lnTo>
                                    <a:pt x="885" y="86"/>
                                  </a:lnTo>
                                  <a:lnTo>
                                    <a:pt x="885" y="126"/>
                                  </a:lnTo>
                                  <a:lnTo>
                                    <a:pt x="874" y="136"/>
                                  </a:lnTo>
                                  <a:lnTo>
                                    <a:pt x="851" y="136"/>
                                  </a:lnTo>
                                  <a:lnTo>
                                    <a:pt x="847" y="128"/>
                                  </a:lnTo>
                                  <a:lnTo>
                                    <a:pt x="847" y="107"/>
                                  </a:lnTo>
                                  <a:lnTo>
                                    <a:pt x="850" y="103"/>
                                  </a:lnTo>
                                  <a:lnTo>
                                    <a:pt x="856" y="99"/>
                                  </a:lnTo>
                                  <a:lnTo>
                                    <a:pt x="864" y="95"/>
                                  </a:lnTo>
                                  <a:lnTo>
                                    <a:pt x="879" y="93"/>
                                  </a:lnTo>
                                  <a:lnTo>
                                    <a:pt x="885" y="86"/>
                                  </a:lnTo>
                                  <a:lnTo>
                                    <a:pt x="885" y="76"/>
                                  </a:lnTo>
                                  <a:lnTo>
                                    <a:pt x="836" y="91"/>
                                  </a:lnTo>
                                  <a:lnTo>
                                    <a:pt x="829" y="102"/>
                                  </a:lnTo>
                                  <a:lnTo>
                                    <a:pt x="829" y="117"/>
                                  </a:lnTo>
                                  <a:lnTo>
                                    <a:pt x="831" y="131"/>
                                  </a:lnTo>
                                  <a:lnTo>
                                    <a:pt x="837" y="141"/>
                                  </a:lnTo>
                                  <a:lnTo>
                                    <a:pt x="846" y="147"/>
                                  </a:lnTo>
                                  <a:lnTo>
                                    <a:pt x="859" y="149"/>
                                  </a:lnTo>
                                  <a:lnTo>
                                    <a:pt x="870" y="149"/>
                                  </a:lnTo>
                                  <a:lnTo>
                                    <a:pt x="880" y="143"/>
                                  </a:lnTo>
                                  <a:lnTo>
                                    <a:pt x="885" y="136"/>
                                  </a:lnTo>
                                  <a:lnTo>
                                    <a:pt x="886" y="133"/>
                                  </a:lnTo>
                                  <a:lnTo>
                                    <a:pt x="886" y="133"/>
                                  </a:lnTo>
                                  <a:lnTo>
                                    <a:pt x="887" y="141"/>
                                  </a:lnTo>
                                  <a:lnTo>
                                    <a:pt x="887" y="143"/>
                                  </a:lnTo>
                                  <a:lnTo>
                                    <a:pt x="887" y="147"/>
                                  </a:lnTo>
                                  <a:lnTo>
                                    <a:pt x="887" y="148"/>
                                  </a:lnTo>
                                  <a:lnTo>
                                    <a:pt x="906" y="148"/>
                                  </a:lnTo>
                                  <a:lnTo>
                                    <a:pt x="912" y="147"/>
                                  </a:lnTo>
                                  <a:lnTo>
                                    <a:pt x="912" y="135"/>
                                  </a:lnTo>
                                  <a:lnTo>
                                    <a:pt x="912" y="134"/>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379562" name="Freeform 57"/>
                          <wps:cNvSpPr>
                            <a:spLocks/>
                          </wps:cNvSpPr>
                          <wps:spPr bwMode="auto">
                            <a:xfrm>
                              <a:off x="0" y="259"/>
                              <a:ext cx="948" cy="150"/>
                            </a:xfrm>
                            <a:custGeom>
                              <a:avLst/>
                              <a:gdLst>
                                <a:gd name="T0" fmla="*/ 947 w 948"/>
                                <a:gd name="T1" fmla="*/ 0 h 150"/>
                                <a:gd name="T2" fmla="*/ 929 w 948"/>
                                <a:gd name="T3" fmla="*/ 0 h 150"/>
                                <a:gd name="T4" fmla="*/ 929 w 948"/>
                                <a:gd name="T5" fmla="*/ 146 h 150"/>
                                <a:gd name="T6" fmla="*/ 947 w 948"/>
                                <a:gd name="T7" fmla="*/ 146 h 150"/>
                                <a:gd name="T8" fmla="*/ 947 w 948"/>
                                <a:gd name="T9" fmla="*/ 0 h 150"/>
                              </a:gdLst>
                              <a:ahLst/>
                              <a:cxnLst>
                                <a:cxn ang="0">
                                  <a:pos x="T0" y="T1"/>
                                </a:cxn>
                                <a:cxn ang="0">
                                  <a:pos x="T2" y="T3"/>
                                </a:cxn>
                                <a:cxn ang="0">
                                  <a:pos x="T4" y="T5"/>
                                </a:cxn>
                                <a:cxn ang="0">
                                  <a:pos x="T6" y="T7"/>
                                </a:cxn>
                                <a:cxn ang="0">
                                  <a:pos x="T8" y="T9"/>
                                </a:cxn>
                              </a:cxnLst>
                              <a:rect l="0" t="0" r="r" b="b"/>
                              <a:pathLst>
                                <a:path w="948" h="150">
                                  <a:moveTo>
                                    <a:pt x="947" y="0"/>
                                  </a:moveTo>
                                  <a:lnTo>
                                    <a:pt x="929" y="0"/>
                                  </a:lnTo>
                                  <a:lnTo>
                                    <a:pt x="929" y="146"/>
                                  </a:lnTo>
                                  <a:lnTo>
                                    <a:pt x="947" y="146"/>
                                  </a:lnTo>
                                  <a:lnTo>
                                    <a:pt x="947"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4023190" name="Picture 58"/>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12" y="259"/>
                            <a:ext cx="8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000746" name="Picture 59"/>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8176DF" id="Group 23" o:spid="_x0000_s1026" style="width:204.45pt;height:47.4pt;mso-position-horizontal-relative:char;mso-position-vertical-relative:line" coordsize="4089,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">
                <v:shape id="Picture 24" o:spid="_x0000_s1027" type="#_x0000_t75" style="position:absolute;width:8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">
                  <v:imagedata r:id="rId48" o:title=""/>
                  <o:lock v:ext="edit" aspectratio="f"/>
                </v:shape>
                <v:group id="Group 25" o:spid="_x0000_s1028" style="position:absolute;left:953;top:7;width:2472;height:150" coordorigin="953,7"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">
                  <v:shape id="Freeform 26" o:spid="_x0000_s1029"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" path="m18,l,,,146r18,l18,xe" fillcolor="#0067b1" stroked="f">
                    <v:path arrowok="t" o:connecttype="custom" o:connectlocs="18,0;0,0;0,146;18,146;18,0" o:connectangles="0,0,0,0,0"/>
                  </v:shape>
                  <v:shape id="Freeform 27" o:spid="_x0000_s1030"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" path="m115,68l114,57,111,46r-8,-9l86,33r-11,l64,39,59,49r,l59,36r-17,l42,146r18,l60,54,72,48r25,l98,62r,84l115,146r,-78xe" fillcolor="#0067b1" stroked="f">
                    <v:path arrowok="t" o:connecttype="custom" o:connectlocs="115,68;114,57;111,46;103,37;86,33;75,33;64,39;59,49;59,49;59,36;42,36;42,146;60,146;60,54;72,48;97,48;98,62;98,146;115,146;115,68" o:connectangles="0,0,0,0,0,0,0,0,0,0,0,0,0,0,0,0,0,0,0,0"/>
                  </v:shape>
                  <v:shape id="Freeform 28" o:spid="_x0000_s1031"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" path="m181,36r-20,l161,4r-17,l144,36r-16,l128,50r16,l144,140r4,8l174,148r6,-2l180,132r-4,1l164,133r-3,-4l161,50r20,l181,36xe" fillcolor="#0067b1" stroked="f">
                    <v:path arrowok="t" o:connecttype="custom" o:connectlocs="181,36;161,36;161,4;144,4;144,36;128,36;128,50;144,50;144,140;148,148;174,148;180,146;180,132;176,133;164,133;161,129;161,50;181,50;181,36" o:connectangles="0,0,0,0,0,0,0,0,0,0,0,0,0,0,0,0,0,0,0"/>
                  </v:shape>
                  <v:shape id="Freeform 29" o:spid="_x0000_s1032"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" path="m266,86r,-6l265,72r,-3l265,68,260,51r-3,-4l249,38r-1,l248,61r,19l209,80r,-12l211,47r33,l248,61r,-23l229,33r-20,6l197,53r-6,19l190,93r2,24l199,135r12,11l228,149r19,-4l256,136r2,-2l264,121r1,-11l248,110r,8l246,134r,1l246,136r-17,l217,131r-6,-10l208,107r,-14l266,93r,-7xe" fillcolor="#0067b1" stroked="f">
                    <v:path arrowok="t" o:connecttype="custom" o:connectlocs="266,86;266,80;265,72;265,69;265,68;260,51;257,47;249,38;248,38;248,61;248,80;209,80;209,68;211,47;244,47;248,61;248,38;229,33;209,39;197,53;191,72;190,93;192,117;199,135;211,146;228,149;247,145;256,136;258,134;264,121;265,110;248,110;248,118;246,134;246,135;246,136;229,136;217,131;211,121;208,107;208,93;266,93;266,86" o:connectangles="0,0,0,0,0,0,0,0,0,0,0,0,0,0,0,0,0,0,0,0,0,0,0,0,0,0,0,0,0,0,0,0,0,0,0,0,0,0,0,0,0,0,0"/>
                  </v:shape>
                  <v:shape id="Freeform 30" o:spid="_x0000_s1033"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" path="m336,34r-2,l331,33r-15,l309,42r-5,11l304,53r,-17l286,36r,110l304,146r,-88l318,51r14,l334,51r2,l336,34xe" fillcolor="#0067b1" stroked="f">
                    <v:path arrowok="t" o:connecttype="custom" o:connectlocs="336,34;334,34;331,33;316,33;309,42;304,53;304,53;304,36;286,36;286,146;304,146;304,58;318,51;332,51;334,51;336,51;336,34" o:connectangles="0,0,0,0,0,0,0,0,0,0,0,0,0,0,0,0,0"/>
                  </v:shape>
                  <v:shape id="Freeform 31" o:spid="_x0000_s1034"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" path="m421,68r,-11l418,46r-9,-9l392,33r-10,l370,39r-4,10l365,49r,-13l349,36r,110l366,146r,-92l379,48r24,l404,62r,84l421,146r,-78xe" fillcolor="#0067b1" stroked="f">
                    <v:path arrowok="t" o:connecttype="custom" o:connectlocs="421,68;421,57;418,46;409,37;392,33;382,33;370,39;366,49;365,49;365,36;349,36;349,146;366,146;366,54;379,48;403,48;404,62;404,146;421,146;421,68" o:connectangles="0,0,0,0,0,0,0,0,0,0,0,0,0,0,0,0,0,0,0,0"/>
                  </v:shape>
                  <v:shape id="Freeform 32" o:spid="_x0000_s1035"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" path="m523,134r-1,1l521,135r-8,l513,133r,-47l513,65r,-10l510,47r-1,-2l499,37,480,33r-17,2l451,42r-6,11l443,69r17,l460,47r30,l497,53r,23l496,76r,10l496,126r-11,10l462,136r-4,-8l458,107r3,-4l467,99r7,-4l490,93r6,-7l496,76r-12,4l447,91r-7,11l440,117r2,14l447,141r10,6l470,149r10,l491,143r4,-7l497,133r,l498,141r,2l498,147r,1l517,148r6,-1l523,135r,-1xe" fillcolor="#0067b1" stroked="f">
                    <v:path arrowok="t" o:connecttype="custom" o:connectlocs="523,134;522,135;521,135;513,135;513,133;513,86;513,65;513,55;510,47;509,45;499,37;480,33;463,35;451,42;445,53;443,69;460,69;460,47;490,47;497,53;497,76;496,76;496,86;496,126;485,136;462,136;458,128;458,107;461,103;467,99;474,95;490,93;496,86;496,76;484,80;447,91;440,102;440,117;442,131;447,141;457,147;470,149;480,149;491,143;495,136;497,133;497,133;498,141;498,143;498,147;498,148;517,148;523,147;523,135;523,134" o:connectangles="0,0,0,0,0,0,0,0,0,0,0,0,0,0,0,0,0,0,0,0,0,0,0,0,0,0,0,0,0,0,0,0,0,0,0,0,0,0,0,0,0,0,0,0,0,0,0,0,0,0,0,0,0,0,0"/>
                  </v:shape>
                  <v:shape id="Freeform 33" o:spid="_x0000_s1036"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" path="m580,36r-19,l561,4r-18,l543,36r-16,l527,50r16,l543,140r5,8l573,148r7,-2l580,132r-4,1l563,133r-2,-4l561,50r19,l580,36xe" fillcolor="#0067b1" stroked="f">
                    <v:path arrowok="t" o:connecttype="custom" o:connectlocs="580,36;561,36;561,4;543,4;543,36;527,36;527,50;543,50;543,140;548,148;573,148;580,146;580,132;576,133;563,133;561,129;561,50;580,50;580,36" o:connectangles="0,0,0,0,0,0,0,0,0,0,0,0,0,0,0,0,0,0,0"/>
                  </v:shape>
                  <v:shape id="Freeform 34" o:spid="_x0000_s1037"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" path="m611,36r-17,l594,146r17,l611,36xe" fillcolor="#0067b1" stroked="f">
                    <v:path arrowok="t" o:connecttype="custom" o:connectlocs="611,36;594,36;594,146;611,146;611,36" o:connectangles="0,0,0,0,0"/>
                  </v:shape>
                  <v:shape id="Freeform 35" o:spid="_x0000_s1038"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" path="m611,l594,r,19l611,19,611,xe" fillcolor="#0067b1" stroked="f">
                    <v:path arrowok="t" o:connecttype="custom" o:connectlocs="611,0;594,0;594,19;611,19;611,0" o:connectangles="0,0,0,0,0"/>
                  </v:shape>
                  <v:shape id="Freeform 36" o:spid="_x0000_s1039"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" path="m710,91l708,69,702,51r-3,-4l692,40r,51l691,108r-3,14l681,132r,l670,136r-11,-4l653,122r-3,-14l649,91r1,-17l653,60r6,-9l659,51r11,-4l682,51r-1,l688,60r3,14l692,91r,-51l690,38,670,33r-19,5l639,51r-7,18l631,91r1,22l639,132r12,13l670,149r20,-4l699,136r3,-4l702,132r6,-19l710,91xe" fillcolor="#0067b1" stroked="f">
                    <v:path arrowok="t" o:connecttype="custom" o:connectlocs="710,91;708,69;702,51;699,47;692,40;692,91;691,108;688,122;681,132;681,132;670,136;659,132;653,122;650,108;649,91;650,74;653,60;659,51;659,51;670,47;682,51;681,51;688,60;691,74;692,91;692,40;690,38;670,33;651,38;639,51;632,69;631,91;632,113;639,132;651,145;670,149;690,145;699,136;702,132;702,132;708,113;710,91" o:connectangles="0,0,0,0,0,0,0,0,0,0,0,0,0,0,0,0,0,0,0,0,0,0,0,0,0,0,0,0,0,0,0,0,0,0,0,0,0,0,0,0,0,0"/>
                  </v:shape>
                  <v:shape id="Freeform 37" o:spid="_x0000_s1040"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" path="m801,68r,-11l798,46r-9,-9l772,33r-10,l750,39r-4,10l745,49r,-13l729,36r,110l746,146r,-92l759,48r25,l784,62r,84l801,146r,-78xe" fillcolor="#0067b1" stroked="f">
                    <v:path arrowok="t" o:connecttype="custom" o:connectlocs="801,68;801,57;798,46;789,37;772,33;762,33;750,39;746,49;745,49;745,36;729,36;729,146;746,146;746,54;759,48;784,48;784,62;784,146;801,146;801,68" o:connectangles="0,0,0,0,0,0,0,0,0,0,0,0,0,0,0,0,0,0,0,0"/>
                  </v:shape>
                  <v:shape id="Freeform 38" o:spid="_x0000_s1041"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" path="m903,134r-1,1l901,135r-8,l893,133r,-47l893,65r,-10l890,47r-1,-2l879,37,860,33r-17,2l832,42r-7,11l823,69r17,l840,47r31,l877,53r,23l876,76r,10l876,126r-11,10l842,136r-4,-8l838,107r3,-4l847,99r8,-4l870,93r6,-7l876,76r-12,4l827,91r-7,11l820,117r2,14l828,141r9,6l850,149r11,l871,143r5,-7l877,133r,l878,141r,2l878,147r,1l897,148r6,-1l903,135r,-1xe" fillcolor="#0067b1" stroked="f">
                    <v:path arrowok="t" o:connecttype="custom" o:connectlocs="903,134;902,135;901,135;893,135;893,133;893,86;893,65;893,55;890,47;889,45;879,37;860,33;843,35;832,42;825,53;823,69;840,69;840,47;871,47;877,53;877,76;876,76;876,86;876,126;865,136;842,136;838,128;838,107;841,103;847,99;855,95;870,93;876,86;876,76;864,80;827,91;820,102;820,117;822,131;828,141;837,147;850,149;861,149;871,143;876,136;877,133;877,133;878,141;878,143;878,147;878,148;897,148;903,147;903,135;903,134" o:connectangles="0,0,0,0,0,0,0,0,0,0,0,0,0,0,0,0,0,0,0,0,0,0,0,0,0,0,0,0,0,0,0,0,0,0,0,0,0,0,0,0,0,0,0,0,0,0,0,0,0,0,0,0,0,0,0"/>
                  </v:shape>
                  <v:shape id="Freeform 39" o:spid="_x0000_s1042"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" path="m937,l919,r,146l937,146,937,xe" fillcolor="#0067b1" stroked="f">
                    <v:path arrowok="t" o:connecttype="custom" o:connectlocs="937,0;919,0;919,146;937,146;937,0" o:connectangles="0,0,0,0,0"/>
                  </v:shape>
                  <v:shape id="Freeform 40" o:spid="_x0000_s1043"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" path="m1034,86r,-6l1033,72r,-3l1033,68r-5,-17l1025,47r-8,-9l1016,38r,23l1016,80r-39,l977,68r2,-21l1012,47r4,14l1016,38,997,33r-20,6l965,53r-6,19l958,93r2,24l967,135r12,11l996,149r19,-4l1024,136r2,-2l1032,121r1,-11l1016,110r,8l1014,134r,1l1014,136r-17,l985,131r-6,-10l976,107r,-14l1034,93r,-7xe" fillcolor="#0067b1" stroked="f">
                    <v:path arrowok="t" o:connecttype="custom" o:connectlocs="1034,86;1034,80;1033,72;1033,69;1033,68;1028,51;1025,47;1017,38;1016,38;1016,61;1016,80;977,80;977,68;979,47;1012,47;1016,61;1016,38;997,33;977,39;965,53;959,72;958,93;960,117;967,135;979,146;996,149;1015,145;1024,136;1026,134;1032,121;1033,110;1016,110;1016,118;1014,134;1014,135;1014,136;997,136;985,131;979,121;976,107;976,93;1034,93;1034,86" o:connectangles="0,0,0,0,0,0,0,0,0,0,0,0,0,0,0,0,0,0,0,0,0,0,0,0,0,0,0,0,0,0,0,0,0,0,0,0,0,0,0,0,0,0,0"/>
                  </v:shape>
                  <v:shape id="Freeform 41" o:spid="_x0000_s1044" style="position:absolute;left:953;top:7;width:2472;height:150;visibility:visible;mso-wrap-style:square;v-text-anchor:top" coordsize="24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" path="m2471,80r-50,l2421,96r50,l2471,80xe" fillcolor="#0067b1" stroked="f">
                    <v:path arrowok="t" o:connecttype="custom" o:connectlocs="2471,80;2421,80;2421,96;2471,96;2471,80" o:connectangles="0,0,0,0,0"/>
                  </v:shape>
                </v:group>
                <v:shape id="Picture 42" o:spid="_x0000_s1045" type="#_x0000_t75" style="position:absolute;left:3455;top:5;width:6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">
                  <v:imagedata r:id="rId49" o:title=""/>
                  <o:lock v:ext="edit" aspectratio="f"/>
                </v:shape>
                <v:group id="Group 43" o:spid="_x0000_s1046" style="position:absolute;top:259;width:948;height:150" coordorigin=",259"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">
                  <v:shape id="Freeform 44" o:spid="_x0000_s1047"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" path="m18,l,,,146r18,l18,xe" fillcolor="#0067b1" stroked="f">
                    <v:path arrowok="t" o:connecttype="custom" o:connectlocs="18,0;0,0;0,146;18,146;18,0" o:connectangles="0,0,0,0,0"/>
                  </v:shape>
                  <v:shape id="Freeform 45" o:spid="_x0000_s1048"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" path="m116,68l115,57,112,46r-9,-9l87,33r-11,l65,39,60,49r,l60,36r-17,l43,146r17,l60,54,73,48r25,l98,62r,84l116,146r,-78xe" fillcolor="#0067b1" stroked="f">
                    <v:path arrowok="t" o:connecttype="custom" o:connectlocs="116,68;115,57;112,46;103,37;87,33;76,33;65,39;60,49;60,49;60,36;43,36;43,146;60,146;60,54;73,48;98,48;98,62;98,146;116,146;116,68" o:connectangles="0,0,0,0,0,0,0,0,0,0,0,0,0,0,0,0,0,0,0,0"/>
                  </v:shape>
                  <v:shape id="Freeform 46" o:spid="_x0000_s1049"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" path="m182,36r-19,l163,4r-17,l146,36r-16,l130,50r16,l146,140r4,8l175,148r7,-2l182,132r-4,1l165,133r-2,-4l163,50r19,l182,36xe" fillcolor="#0067b1" stroked="f">
                    <v:path arrowok="t" o:connecttype="custom" o:connectlocs="182,36;163,36;163,4;146,4;146,36;130,36;130,50;146,50;146,140;150,148;175,148;182,146;182,132;178,133;165,133;163,129;163,50;182,50;182,36" o:connectangles="0,0,0,0,0,0,0,0,0,0,0,0,0,0,0,0,0,0,0"/>
                  </v:shape>
                  <v:shape id="Freeform 47" o:spid="_x0000_s1050"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" path="m269,86r-1,-6l268,72r,-3l268,68,263,51r-4,-4l252,38r-2,l250,61r,19l211,80r,-12l213,47r34,l250,61r,-23l232,33r-21,6l199,53r-5,19l192,93r3,24l201,135r12,11l231,149r18,-4l259,136r1,-2l266,121r2,-11l250,110r,8l248,134r,1l248,136r-16,l219,131r-6,-10l211,107r,-14l269,93r,-7xe" fillcolor="#0067b1" stroked="f">
                    <v:path arrowok="t" o:connecttype="custom" o:connectlocs="269,86;268,80;268,72;268,69;268,68;263,51;259,47;252,38;250,38;250,61;250,80;211,80;211,68;213,47;247,47;250,61;250,38;232,33;211,39;199,53;194,72;192,93;195,117;201,135;213,146;231,149;249,145;259,136;260,134;266,121;268,110;250,110;250,118;248,134;248,135;248,136;232,136;219,131;213,121;211,107;211,93;269,93;269,86" o:connectangles="0,0,0,0,0,0,0,0,0,0,0,0,0,0,0,0,0,0,0,0,0,0,0,0,0,0,0,0,0,0,0,0,0,0,0,0,0,0,0,0,0,0,0"/>
                  </v:shape>
                  <v:shape id="Freeform 48" o:spid="_x0000_s1051"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" path="m339,34r-2,l335,33r-16,l312,42r-5,11l307,53r,-17l290,36r,110l307,146r,-88l321,51r14,l337,51r2,l339,34xe" fillcolor="#0067b1" stroked="f">
                    <v:path arrowok="t" o:connecttype="custom" o:connectlocs="339,34;337,34;335,33;319,33;312,42;307,53;307,53;307,36;290,36;290,146;307,146;307,58;321,51;335,51;337,51;339,51;339,34" o:connectangles="0,0,0,0,0,0,0,0,0,0,0,0,0,0,0,0,0"/>
                  </v:shape>
                  <v:shape id="Freeform 49" o:spid="_x0000_s1052"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" path="m425,68r,-11l422,46r-9,-9l396,33r-10,l374,39r-4,10l369,49r,-13l353,36r,110l370,146r,-92l383,48r25,l408,62r,84l425,146r,-78xe" fillcolor="#0067b1" stroked="f">
                    <v:path arrowok="t" o:connecttype="custom" o:connectlocs="425,68;425,57;422,46;413,37;396,33;386,33;374,39;370,49;369,49;369,36;353,36;353,146;370,146;370,54;383,48;408,48;408,62;408,146;425,146;425,68" o:connectangles="0,0,0,0,0,0,0,0,0,0,0,0,0,0,0,0,0,0,0,0"/>
                  </v:shape>
                  <v:shape id="Freeform 50" o:spid="_x0000_s1053"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" path="m528,134r-1,1l526,135r-8,l518,133r,-47l518,65r,-10l515,47r-1,-2l504,37,485,33r-17,2l456,42r-6,11l448,69r17,l465,47r30,l502,53r,23l501,76r,10l501,126r-11,10l467,136r-4,-8l463,107r3,-4l472,99r7,-4l495,93r6,-7l501,76r-12,4l452,91r-7,11l445,117r2,14l452,141r10,6l475,149r10,l496,143r4,-7l502,133r,l502,141r1,2l503,147r,1l522,148r6,-1l528,135r,-1xe" fillcolor="#0067b1" stroked="f">
                    <v:path arrowok="t" o:connecttype="custom" o:connectlocs="528,134;527,135;526,135;518,135;518,133;518,86;518,65;518,55;515,47;514,45;504,37;485,33;468,35;456,42;450,53;448,69;465,69;465,47;495,47;502,53;502,76;501,76;501,86;501,126;490,136;467,136;463,128;463,107;466,103;472,99;479,95;495,93;501,86;501,76;489,80;452,91;445,102;445,117;447,131;452,141;462,147;475,149;485,149;496,143;500,136;502,133;502,133;502,141;503,143;503,147;503,148;522,148;528,147;528,135;528,134" o:connectangles="0,0,0,0,0,0,0,0,0,0,0,0,0,0,0,0,0,0,0,0,0,0,0,0,0,0,0,0,0,0,0,0,0,0,0,0,0,0,0,0,0,0,0,0,0,0,0,0,0,0,0,0,0,0,0"/>
                  </v:shape>
                  <v:shape id="Freeform 51" o:spid="_x0000_s1054"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" path="m586,36r-20,l566,4r-17,l549,36r-16,l533,50r16,l549,140r4,8l579,148r6,-2l585,132r-4,1l569,133r-3,-4l566,50r20,l586,36xe" fillcolor="#0067b1" stroked="f">
                    <v:path arrowok="t" o:connecttype="custom" o:connectlocs="586,36;566,36;566,4;549,4;549,36;533,36;533,50;549,50;549,140;553,148;579,148;585,146;585,132;581,133;569,133;566,129;566,50;586,50;586,36" o:connectangles="0,0,0,0,0,0,0,0,0,0,0,0,0,0,0,0,0,0,0"/>
                  </v:shape>
                  <v:shape id="Freeform 52" o:spid="_x0000_s1055"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" path="m618,36r-17,l601,146r17,l618,36xe" fillcolor="#0067b1" stroked="f">
                    <v:path arrowok="t" o:connecttype="custom" o:connectlocs="618,36;601,36;601,146;618,146;618,36" o:connectangles="0,0,0,0,0"/>
                  </v:shape>
                  <v:shape id="Freeform 53" o:spid="_x0000_s1056"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" path="m618,l601,r,19l618,19,618,xe" fillcolor="#0067b1" stroked="f">
                    <v:path arrowok="t" o:connecttype="custom" o:connectlocs="618,0;601,0;601,19;618,19;618,0" o:connectangles="0,0,0,0,0"/>
                  </v:shape>
                  <v:shape id="Freeform 54" o:spid="_x0000_s1057"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" path="m718,91l716,69,710,51r-4,-4l700,40r,51l699,108r-3,14l689,132r,l678,136r-11,-4l660,122r-3,-14l656,91r1,-17l661,60r6,-9l666,51r12,-4l690,51r-1,l696,60r3,14l700,91r,-51l698,38,678,33r-19,5l646,51r-6,18l638,91r2,22l646,132r12,13l678,149r20,-4l706,136r4,-4l710,132r6,-19l718,91xe" fillcolor="#0067b1" stroked="f">
                    <v:path arrowok="t" o:connecttype="custom" o:connectlocs="718,91;716,69;710,51;706,47;700,40;700,91;699,108;696,122;689,132;689,132;678,136;667,132;660,122;657,108;656,91;657,74;661,60;667,51;666,51;678,47;690,51;689,51;696,60;699,74;700,91;700,40;698,38;678,33;659,38;646,51;640,69;638,91;640,113;646,132;658,145;678,149;698,145;706,136;710,132;710,132;716,113;718,91" o:connectangles="0,0,0,0,0,0,0,0,0,0,0,0,0,0,0,0,0,0,0,0,0,0,0,0,0,0,0,0,0,0,0,0,0,0,0,0,0,0,0,0,0,0"/>
                  </v:shape>
                  <v:shape id="Freeform 55" o:spid="_x0000_s1058"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" path="m810,68l809,57,806,46r-8,-9l781,33r-11,l759,39r-5,10l754,49r,-13l737,36r,110l754,146r,-92l767,48r25,l792,62r,84l810,146r,-78xe" fillcolor="#0067b1" stroked="f">
                    <v:path arrowok="t" o:connecttype="custom" o:connectlocs="810,68;809,57;806,46;798,37;781,33;770,33;759,39;754,49;754,49;754,36;737,36;737,146;754,146;754,54;767,48;792,48;792,62;792,146;810,146;810,68" o:connectangles="0,0,0,0,0,0,0,0,0,0,0,0,0,0,0,0,0,0,0,0"/>
                  </v:shape>
                  <v:shape id="Freeform 56" o:spid="_x0000_s1059"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" path="m912,134r-1,1l910,135r-8,l902,133r,-47l902,65r,-10l899,47r-1,-2l888,37,869,33r-17,2l841,42r-7,11l832,69r17,l849,47r31,l886,53r,23l885,76r,10l885,126r-11,10l851,136r-4,-8l847,107r3,-4l856,99r8,-4l879,93r6,-7l885,76,836,91r-7,11l829,117r2,14l837,141r9,6l859,149r11,l880,143r5,-7l886,133r,l887,141r,2l887,147r,1l906,148r6,-1l912,135r,-1xe" fillcolor="#0067b1" stroked="f">
                    <v:path arrowok="t" o:connecttype="custom" o:connectlocs="912,134;911,135;910,135;902,135;902,133;902,86;902,65;902,55;899,47;898,45;888,37;869,33;852,35;841,42;834,53;832,69;849,69;849,47;880,47;886,53;886,76;885,76;885,86;885,126;874,136;851,136;847,128;847,107;850,103;856,99;864,95;879,93;885,86;885,76;836,91;829,102;829,117;831,131;837,141;846,147;859,149;870,149;880,143;885,136;886,133;886,133;887,141;887,143;887,147;887,148;906,148;912,147;912,135;912,134" o:connectangles="0,0,0,0,0,0,0,0,0,0,0,0,0,0,0,0,0,0,0,0,0,0,0,0,0,0,0,0,0,0,0,0,0,0,0,0,0,0,0,0,0,0,0,0,0,0,0,0,0,0,0,0,0,0"/>
                  </v:shape>
                  <v:shape id="Freeform 57" o:spid="_x0000_s1060" style="position:absolute;top:259;width:948;height:150;visibility:visible;mso-wrap-style:square;v-text-anchor:top" coordsize="9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" path="m947,l929,r,146l947,146,947,xe" fillcolor="#0067b1" stroked="f">
                    <v:path arrowok="t" o:connecttype="custom" o:connectlocs="947,0;929,0;929,146;947,146;947,0" o:connectangles="0,0,0,0,0"/>
                  </v:shape>
                </v:group>
                <v:shape id="Picture 58" o:spid="_x0000_s1061" type="#_x0000_t75" style="position:absolute;left:1112;top:259;width:8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">
                  <v:imagedata r:id="rId50" o:title=""/>
                  <o:lock v:ext="edit" aspectratio="f"/>
                </v:shape>
                <v:shape id="Picture 59" o:spid="_x0000_s1062" type="#_x0000_t75" style="position:absolute;width:408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">
                  <v:imagedata r:id="rId51" o:title=""/>
                  <o:lock v:ext="edit" aspectratio="f"/>
                </v:shape>
                <w10:anchorlock/>
              </v:group>
            </w:pict>
          </mc:Fallback>
        </mc:AlternateContent>
      </w:r>
    </w:p>
    <w:p w14:paraId="5B04B7B4" w14:textId="77777777" w:rsidR="00AE6321" w:rsidRDefault="00AE6321">
      <w:pPr>
        <w:pStyle w:val="Zkladntext"/>
        <w:kinsoku w:val="0"/>
        <w:overflowPunct w:val="0"/>
        <w:spacing w:before="331"/>
        <w:rPr>
          <w:rFonts w:ascii="Times New Roman" w:hAnsi="Times New Roman" w:cs="Times New Roman"/>
          <w:sz w:val="66"/>
          <w:szCs w:val="66"/>
        </w:rPr>
      </w:pPr>
    </w:p>
    <w:p w14:paraId="5F0861DC" w14:textId="77777777" w:rsidR="00AE6321" w:rsidRDefault="00AE6321">
      <w:pPr>
        <w:pStyle w:val="Zkladntext"/>
        <w:kinsoku w:val="0"/>
        <w:overflowPunct w:val="0"/>
        <w:spacing w:line="709" w:lineRule="exact"/>
        <w:ind w:left="1538"/>
        <w:rPr>
          <w:rFonts w:ascii="Arial" w:hAnsi="Arial" w:cs="Arial"/>
          <w:b/>
          <w:bCs/>
          <w:color w:val="231F20"/>
          <w:spacing w:val="-2"/>
          <w:sz w:val="66"/>
          <w:szCs w:val="66"/>
        </w:rPr>
      </w:pPr>
      <w:proofErr w:type="gramStart"/>
      <w:r>
        <w:rPr>
          <w:rFonts w:ascii="Arial" w:hAnsi="Arial" w:cs="Arial"/>
          <w:b/>
          <w:bCs/>
          <w:color w:val="231F20"/>
          <w:sz w:val="66"/>
          <w:szCs w:val="66"/>
        </w:rPr>
        <w:t>VZOROVÁ</w:t>
      </w:r>
      <w:r>
        <w:rPr>
          <w:rFonts w:ascii="Arial" w:hAnsi="Arial" w:cs="Arial"/>
          <w:b/>
          <w:bCs/>
          <w:color w:val="231F20"/>
          <w:spacing w:val="-1"/>
          <w:sz w:val="66"/>
          <w:szCs w:val="66"/>
        </w:rPr>
        <w:t xml:space="preserve">  </w:t>
      </w:r>
      <w:r>
        <w:rPr>
          <w:rFonts w:ascii="Arial" w:hAnsi="Arial" w:cs="Arial"/>
          <w:b/>
          <w:bCs/>
          <w:color w:val="231F20"/>
          <w:spacing w:val="-2"/>
          <w:sz w:val="66"/>
          <w:szCs w:val="66"/>
        </w:rPr>
        <w:t>SMLOUVA</w:t>
      </w:r>
      <w:proofErr w:type="gramEnd"/>
    </w:p>
    <w:p w14:paraId="5F9F1D38" w14:textId="77777777" w:rsidR="00AE6321" w:rsidRDefault="00AE6321">
      <w:pPr>
        <w:pStyle w:val="Zkladntext"/>
        <w:kinsoku w:val="0"/>
        <w:overflowPunct w:val="0"/>
        <w:spacing w:line="697" w:lineRule="exact"/>
        <w:ind w:left="1538"/>
        <w:rPr>
          <w:rFonts w:ascii="Arial" w:hAnsi="Arial" w:cs="Arial"/>
          <w:b/>
          <w:bCs/>
          <w:color w:val="231F20"/>
          <w:spacing w:val="14"/>
          <w:w w:val="105"/>
          <w:sz w:val="66"/>
          <w:szCs w:val="66"/>
        </w:rPr>
      </w:pPr>
      <w:r>
        <w:rPr>
          <w:rFonts w:ascii="Arial" w:hAnsi="Arial" w:cs="Arial"/>
          <w:b/>
          <w:bCs/>
          <w:color w:val="231F20"/>
          <w:w w:val="105"/>
          <w:sz w:val="66"/>
          <w:szCs w:val="66"/>
        </w:rPr>
        <w:t>O</w:t>
      </w:r>
      <w:r>
        <w:rPr>
          <w:rFonts w:ascii="Arial" w:hAnsi="Arial" w:cs="Arial"/>
          <w:b/>
          <w:bCs/>
          <w:color w:val="231F20"/>
          <w:spacing w:val="55"/>
          <w:w w:val="105"/>
          <w:sz w:val="66"/>
          <w:szCs w:val="66"/>
        </w:rPr>
        <w:t xml:space="preserve"> </w:t>
      </w:r>
      <w:r>
        <w:rPr>
          <w:rFonts w:ascii="Arial" w:hAnsi="Arial" w:cs="Arial"/>
          <w:b/>
          <w:bCs/>
          <w:color w:val="231F20"/>
          <w:spacing w:val="14"/>
          <w:w w:val="105"/>
          <w:sz w:val="66"/>
          <w:szCs w:val="66"/>
        </w:rPr>
        <w:t>POSKYTNUTÍ</w:t>
      </w:r>
      <w:r>
        <w:rPr>
          <w:rFonts w:ascii="Arial" w:hAnsi="Arial" w:cs="Arial"/>
          <w:b/>
          <w:bCs/>
          <w:color w:val="231F20"/>
          <w:spacing w:val="55"/>
          <w:w w:val="105"/>
          <w:sz w:val="66"/>
          <w:szCs w:val="66"/>
        </w:rPr>
        <w:t xml:space="preserve"> </w:t>
      </w:r>
      <w:r>
        <w:rPr>
          <w:rFonts w:ascii="Arial" w:hAnsi="Arial" w:cs="Arial"/>
          <w:b/>
          <w:bCs/>
          <w:color w:val="231F20"/>
          <w:spacing w:val="14"/>
          <w:w w:val="105"/>
          <w:sz w:val="66"/>
          <w:szCs w:val="66"/>
        </w:rPr>
        <w:t>SLUŽEB</w:t>
      </w:r>
    </w:p>
    <w:p w14:paraId="7630E78C" w14:textId="77777777" w:rsidR="00AE6321" w:rsidRDefault="00AE6321">
      <w:pPr>
        <w:pStyle w:val="Zkladntext"/>
        <w:kinsoku w:val="0"/>
        <w:overflowPunct w:val="0"/>
        <w:spacing w:line="631" w:lineRule="exact"/>
        <w:ind w:left="1538"/>
        <w:rPr>
          <w:rFonts w:ascii="Arial" w:hAnsi="Arial" w:cs="Arial"/>
          <w:color w:val="0067B1"/>
          <w:spacing w:val="-2"/>
          <w:sz w:val="56"/>
          <w:szCs w:val="56"/>
        </w:rPr>
      </w:pPr>
      <w:r>
        <w:rPr>
          <w:rFonts w:ascii="Arial" w:hAnsi="Arial" w:cs="Arial"/>
          <w:color w:val="0067B1"/>
          <w:spacing w:val="-2"/>
          <w:sz w:val="56"/>
          <w:szCs w:val="56"/>
        </w:rPr>
        <w:t>mezi</w:t>
      </w:r>
      <w:r>
        <w:rPr>
          <w:rFonts w:ascii="Arial" w:hAnsi="Arial" w:cs="Arial"/>
          <w:color w:val="0067B1"/>
          <w:spacing w:val="-31"/>
          <w:sz w:val="56"/>
          <w:szCs w:val="56"/>
        </w:rPr>
        <w:t xml:space="preserve"> </w:t>
      </w:r>
      <w:r>
        <w:rPr>
          <w:rFonts w:ascii="Arial" w:hAnsi="Arial" w:cs="Arial"/>
          <w:color w:val="0067B1"/>
          <w:spacing w:val="-2"/>
          <w:sz w:val="56"/>
          <w:szCs w:val="56"/>
        </w:rPr>
        <w:t>objednatelem</w:t>
      </w:r>
      <w:r>
        <w:rPr>
          <w:rFonts w:ascii="Arial" w:hAnsi="Arial" w:cs="Arial"/>
          <w:color w:val="0067B1"/>
          <w:spacing w:val="-30"/>
          <w:sz w:val="56"/>
          <w:szCs w:val="56"/>
        </w:rPr>
        <w:t xml:space="preserve"> </w:t>
      </w:r>
      <w:r>
        <w:rPr>
          <w:rFonts w:ascii="Arial" w:hAnsi="Arial" w:cs="Arial"/>
          <w:color w:val="0067B1"/>
          <w:spacing w:val="-2"/>
          <w:sz w:val="56"/>
          <w:szCs w:val="56"/>
        </w:rPr>
        <w:t>a</w:t>
      </w:r>
      <w:r>
        <w:rPr>
          <w:rFonts w:ascii="Arial" w:hAnsi="Arial" w:cs="Arial"/>
          <w:color w:val="0067B1"/>
          <w:spacing w:val="-30"/>
          <w:sz w:val="56"/>
          <w:szCs w:val="56"/>
        </w:rPr>
        <w:t xml:space="preserve"> </w:t>
      </w:r>
      <w:r>
        <w:rPr>
          <w:rFonts w:ascii="Arial" w:hAnsi="Arial" w:cs="Arial"/>
          <w:color w:val="0067B1"/>
          <w:spacing w:val="-2"/>
          <w:sz w:val="56"/>
          <w:szCs w:val="56"/>
        </w:rPr>
        <w:t>konzultantem</w:t>
      </w:r>
    </w:p>
    <w:p w14:paraId="4D2FEFE0" w14:textId="77777777" w:rsidR="00AE6321" w:rsidRDefault="00AE6321">
      <w:pPr>
        <w:pStyle w:val="Zkladntext"/>
        <w:kinsoku w:val="0"/>
        <w:overflowPunct w:val="0"/>
        <w:spacing w:before="54"/>
        <w:rPr>
          <w:rFonts w:ascii="Arial" w:hAnsi="Arial" w:cs="Arial"/>
          <w:sz w:val="56"/>
          <w:szCs w:val="56"/>
        </w:rPr>
      </w:pPr>
    </w:p>
    <w:p w14:paraId="431254B1" w14:textId="77777777" w:rsidR="00AE6321" w:rsidRDefault="00AE6321">
      <w:pPr>
        <w:pStyle w:val="Zkladntext"/>
        <w:kinsoku w:val="0"/>
        <w:overflowPunct w:val="0"/>
        <w:ind w:left="1538"/>
        <w:rPr>
          <w:rFonts w:ascii="Arial" w:hAnsi="Arial" w:cs="Arial"/>
          <w:color w:val="0067B1"/>
          <w:spacing w:val="-2"/>
          <w:sz w:val="30"/>
          <w:szCs w:val="30"/>
        </w:rPr>
      </w:pPr>
      <w:r>
        <w:rPr>
          <w:rFonts w:ascii="Arial" w:hAnsi="Arial" w:cs="Arial"/>
          <w:color w:val="0067B1"/>
          <w:spacing w:val="-13"/>
          <w:sz w:val="30"/>
          <w:szCs w:val="30"/>
        </w:rPr>
        <w:t>OBECNÉ</w:t>
      </w:r>
      <w:r>
        <w:rPr>
          <w:rFonts w:ascii="Arial" w:hAnsi="Arial" w:cs="Arial"/>
          <w:color w:val="0067B1"/>
          <w:spacing w:val="1"/>
          <w:sz w:val="30"/>
          <w:szCs w:val="30"/>
        </w:rPr>
        <w:t xml:space="preserve"> </w:t>
      </w:r>
      <w:r>
        <w:rPr>
          <w:rFonts w:ascii="Arial" w:hAnsi="Arial" w:cs="Arial"/>
          <w:color w:val="0067B1"/>
          <w:spacing w:val="-2"/>
          <w:sz w:val="30"/>
          <w:szCs w:val="30"/>
        </w:rPr>
        <w:t>PODMÍNKY</w:t>
      </w:r>
    </w:p>
    <w:p w14:paraId="3147EEDB" w14:textId="77777777" w:rsidR="00AE6321" w:rsidRDefault="00AE6321">
      <w:pPr>
        <w:pStyle w:val="Zkladntext"/>
        <w:kinsoku w:val="0"/>
        <w:overflowPunct w:val="0"/>
        <w:rPr>
          <w:rFonts w:ascii="Arial" w:hAnsi="Arial" w:cs="Arial"/>
          <w:sz w:val="24"/>
          <w:szCs w:val="24"/>
        </w:rPr>
      </w:pPr>
    </w:p>
    <w:p w14:paraId="2FA31842" w14:textId="77777777" w:rsidR="00AE6321" w:rsidRDefault="00AE6321">
      <w:pPr>
        <w:pStyle w:val="Zkladntext"/>
        <w:kinsoku w:val="0"/>
        <w:overflowPunct w:val="0"/>
        <w:rPr>
          <w:rFonts w:ascii="Arial" w:hAnsi="Arial" w:cs="Arial"/>
          <w:sz w:val="24"/>
          <w:szCs w:val="24"/>
        </w:rPr>
      </w:pPr>
    </w:p>
    <w:p w14:paraId="1EE66782" w14:textId="77777777" w:rsidR="00AE6321" w:rsidRDefault="00AE6321">
      <w:pPr>
        <w:pStyle w:val="Zkladntext"/>
        <w:kinsoku w:val="0"/>
        <w:overflowPunct w:val="0"/>
        <w:rPr>
          <w:rFonts w:ascii="Arial" w:hAnsi="Arial" w:cs="Arial"/>
          <w:sz w:val="24"/>
          <w:szCs w:val="24"/>
        </w:rPr>
      </w:pPr>
    </w:p>
    <w:p w14:paraId="081D9D4D" w14:textId="77777777" w:rsidR="00AE6321" w:rsidRDefault="00AE6321">
      <w:pPr>
        <w:pStyle w:val="Zkladntext"/>
        <w:kinsoku w:val="0"/>
        <w:overflowPunct w:val="0"/>
        <w:rPr>
          <w:rFonts w:ascii="Arial" w:hAnsi="Arial" w:cs="Arial"/>
          <w:sz w:val="24"/>
          <w:szCs w:val="24"/>
        </w:rPr>
      </w:pPr>
    </w:p>
    <w:p w14:paraId="732859DA" w14:textId="77777777" w:rsidR="00AE6321" w:rsidRDefault="00AE6321">
      <w:pPr>
        <w:pStyle w:val="Zkladntext"/>
        <w:kinsoku w:val="0"/>
        <w:overflowPunct w:val="0"/>
        <w:rPr>
          <w:rFonts w:ascii="Arial" w:hAnsi="Arial" w:cs="Arial"/>
          <w:sz w:val="24"/>
          <w:szCs w:val="24"/>
        </w:rPr>
      </w:pPr>
    </w:p>
    <w:p w14:paraId="6E0BF9F4" w14:textId="77777777" w:rsidR="00AE6321" w:rsidRDefault="00AE6321">
      <w:pPr>
        <w:pStyle w:val="Zkladntext"/>
        <w:kinsoku w:val="0"/>
        <w:overflowPunct w:val="0"/>
        <w:rPr>
          <w:rFonts w:ascii="Arial" w:hAnsi="Arial" w:cs="Arial"/>
          <w:sz w:val="24"/>
          <w:szCs w:val="24"/>
        </w:rPr>
      </w:pPr>
    </w:p>
    <w:p w14:paraId="5C80E5EC" w14:textId="77777777" w:rsidR="00AE6321" w:rsidRDefault="00AE6321">
      <w:pPr>
        <w:pStyle w:val="Zkladntext"/>
        <w:kinsoku w:val="0"/>
        <w:overflowPunct w:val="0"/>
        <w:rPr>
          <w:rFonts w:ascii="Arial" w:hAnsi="Arial" w:cs="Arial"/>
          <w:sz w:val="24"/>
          <w:szCs w:val="24"/>
        </w:rPr>
      </w:pPr>
    </w:p>
    <w:p w14:paraId="5801784F" w14:textId="77777777" w:rsidR="00AE6321" w:rsidRDefault="00AE6321">
      <w:pPr>
        <w:pStyle w:val="Zkladntext"/>
        <w:kinsoku w:val="0"/>
        <w:overflowPunct w:val="0"/>
        <w:rPr>
          <w:rFonts w:ascii="Arial" w:hAnsi="Arial" w:cs="Arial"/>
          <w:sz w:val="24"/>
          <w:szCs w:val="24"/>
        </w:rPr>
      </w:pPr>
    </w:p>
    <w:p w14:paraId="4B7145EA" w14:textId="77777777" w:rsidR="00AE6321" w:rsidRDefault="00AE6321">
      <w:pPr>
        <w:pStyle w:val="Zkladntext"/>
        <w:kinsoku w:val="0"/>
        <w:overflowPunct w:val="0"/>
        <w:rPr>
          <w:rFonts w:ascii="Arial" w:hAnsi="Arial" w:cs="Arial"/>
          <w:sz w:val="24"/>
          <w:szCs w:val="24"/>
        </w:rPr>
      </w:pPr>
    </w:p>
    <w:p w14:paraId="53940C55" w14:textId="77777777" w:rsidR="00AE6321" w:rsidRDefault="00AE6321">
      <w:pPr>
        <w:pStyle w:val="Zkladntext"/>
        <w:kinsoku w:val="0"/>
        <w:overflowPunct w:val="0"/>
        <w:rPr>
          <w:rFonts w:ascii="Arial" w:hAnsi="Arial" w:cs="Arial"/>
          <w:sz w:val="24"/>
          <w:szCs w:val="24"/>
        </w:rPr>
      </w:pPr>
    </w:p>
    <w:p w14:paraId="71A9E90D" w14:textId="77777777" w:rsidR="00AE6321" w:rsidRDefault="00AE6321">
      <w:pPr>
        <w:pStyle w:val="Zkladntext"/>
        <w:kinsoku w:val="0"/>
        <w:overflowPunct w:val="0"/>
        <w:rPr>
          <w:rFonts w:ascii="Arial" w:hAnsi="Arial" w:cs="Arial"/>
          <w:sz w:val="24"/>
          <w:szCs w:val="24"/>
        </w:rPr>
      </w:pPr>
    </w:p>
    <w:p w14:paraId="1E5E7F33" w14:textId="77777777" w:rsidR="00AE6321" w:rsidRDefault="00AE6321">
      <w:pPr>
        <w:pStyle w:val="Zkladntext"/>
        <w:kinsoku w:val="0"/>
        <w:overflowPunct w:val="0"/>
        <w:rPr>
          <w:rFonts w:ascii="Arial" w:hAnsi="Arial" w:cs="Arial"/>
          <w:sz w:val="24"/>
          <w:szCs w:val="24"/>
        </w:rPr>
      </w:pPr>
    </w:p>
    <w:p w14:paraId="2A429B86" w14:textId="77777777" w:rsidR="00AE6321" w:rsidRDefault="00AE6321">
      <w:pPr>
        <w:pStyle w:val="Zkladntext"/>
        <w:kinsoku w:val="0"/>
        <w:overflowPunct w:val="0"/>
        <w:rPr>
          <w:rFonts w:ascii="Arial" w:hAnsi="Arial" w:cs="Arial"/>
          <w:sz w:val="24"/>
          <w:szCs w:val="24"/>
        </w:rPr>
      </w:pPr>
    </w:p>
    <w:p w14:paraId="58552EE8" w14:textId="77777777" w:rsidR="00AE6321" w:rsidRDefault="00AE6321">
      <w:pPr>
        <w:pStyle w:val="Zkladntext"/>
        <w:kinsoku w:val="0"/>
        <w:overflowPunct w:val="0"/>
        <w:rPr>
          <w:rFonts w:ascii="Arial" w:hAnsi="Arial" w:cs="Arial"/>
          <w:sz w:val="24"/>
          <w:szCs w:val="24"/>
        </w:rPr>
      </w:pPr>
    </w:p>
    <w:p w14:paraId="56F56235" w14:textId="77777777" w:rsidR="00AE6321" w:rsidRDefault="00AE6321">
      <w:pPr>
        <w:pStyle w:val="Zkladntext"/>
        <w:kinsoku w:val="0"/>
        <w:overflowPunct w:val="0"/>
        <w:rPr>
          <w:rFonts w:ascii="Arial" w:hAnsi="Arial" w:cs="Arial"/>
          <w:sz w:val="24"/>
          <w:szCs w:val="24"/>
        </w:rPr>
      </w:pPr>
    </w:p>
    <w:p w14:paraId="1EC5629F" w14:textId="77777777" w:rsidR="00AE6321" w:rsidRDefault="00AE6321">
      <w:pPr>
        <w:pStyle w:val="Zkladntext"/>
        <w:kinsoku w:val="0"/>
        <w:overflowPunct w:val="0"/>
        <w:rPr>
          <w:rFonts w:ascii="Arial" w:hAnsi="Arial" w:cs="Arial"/>
          <w:sz w:val="24"/>
          <w:szCs w:val="24"/>
        </w:rPr>
      </w:pPr>
    </w:p>
    <w:p w14:paraId="15653FA9" w14:textId="77777777" w:rsidR="00AE6321" w:rsidRDefault="00AE6321">
      <w:pPr>
        <w:pStyle w:val="Zkladntext"/>
        <w:kinsoku w:val="0"/>
        <w:overflowPunct w:val="0"/>
        <w:rPr>
          <w:rFonts w:ascii="Arial" w:hAnsi="Arial" w:cs="Arial"/>
          <w:sz w:val="24"/>
          <w:szCs w:val="24"/>
        </w:rPr>
      </w:pPr>
    </w:p>
    <w:p w14:paraId="6847FE53" w14:textId="77777777" w:rsidR="00AE6321" w:rsidRDefault="00AE6321">
      <w:pPr>
        <w:pStyle w:val="Zkladntext"/>
        <w:kinsoku w:val="0"/>
        <w:overflowPunct w:val="0"/>
        <w:rPr>
          <w:rFonts w:ascii="Arial" w:hAnsi="Arial" w:cs="Arial"/>
          <w:sz w:val="24"/>
          <w:szCs w:val="24"/>
        </w:rPr>
      </w:pPr>
    </w:p>
    <w:p w14:paraId="2CF49E61" w14:textId="77777777" w:rsidR="00AE6321" w:rsidRDefault="00AE6321">
      <w:pPr>
        <w:pStyle w:val="Zkladntext"/>
        <w:kinsoku w:val="0"/>
        <w:overflowPunct w:val="0"/>
        <w:rPr>
          <w:rFonts w:ascii="Arial" w:hAnsi="Arial" w:cs="Arial"/>
          <w:sz w:val="24"/>
          <w:szCs w:val="24"/>
        </w:rPr>
      </w:pPr>
    </w:p>
    <w:p w14:paraId="3F6CBC1D" w14:textId="77777777" w:rsidR="00AE6321" w:rsidRDefault="00AE6321">
      <w:pPr>
        <w:pStyle w:val="Zkladntext"/>
        <w:kinsoku w:val="0"/>
        <w:overflowPunct w:val="0"/>
        <w:rPr>
          <w:rFonts w:ascii="Arial" w:hAnsi="Arial" w:cs="Arial"/>
          <w:sz w:val="24"/>
          <w:szCs w:val="24"/>
        </w:rPr>
      </w:pPr>
    </w:p>
    <w:p w14:paraId="49798C50" w14:textId="77777777" w:rsidR="00AE6321" w:rsidRDefault="00AE6321">
      <w:pPr>
        <w:pStyle w:val="Zkladntext"/>
        <w:kinsoku w:val="0"/>
        <w:overflowPunct w:val="0"/>
        <w:rPr>
          <w:rFonts w:ascii="Arial" w:hAnsi="Arial" w:cs="Arial"/>
          <w:sz w:val="24"/>
          <w:szCs w:val="24"/>
        </w:rPr>
      </w:pPr>
    </w:p>
    <w:p w14:paraId="5708A27E" w14:textId="77777777" w:rsidR="00AE6321" w:rsidRDefault="00AE6321">
      <w:pPr>
        <w:pStyle w:val="Zkladntext"/>
        <w:kinsoku w:val="0"/>
        <w:overflowPunct w:val="0"/>
        <w:rPr>
          <w:rFonts w:ascii="Arial" w:hAnsi="Arial" w:cs="Arial"/>
          <w:sz w:val="24"/>
          <w:szCs w:val="24"/>
        </w:rPr>
      </w:pPr>
    </w:p>
    <w:p w14:paraId="014E95EB" w14:textId="77777777" w:rsidR="00AE6321" w:rsidRDefault="00AE6321">
      <w:pPr>
        <w:pStyle w:val="Zkladntext"/>
        <w:kinsoku w:val="0"/>
        <w:overflowPunct w:val="0"/>
        <w:rPr>
          <w:rFonts w:ascii="Arial" w:hAnsi="Arial" w:cs="Arial"/>
          <w:sz w:val="24"/>
          <w:szCs w:val="24"/>
        </w:rPr>
      </w:pPr>
    </w:p>
    <w:p w14:paraId="3ED9F931" w14:textId="77777777" w:rsidR="00AE6321" w:rsidRDefault="00AE6321">
      <w:pPr>
        <w:pStyle w:val="Zkladntext"/>
        <w:kinsoku w:val="0"/>
        <w:overflowPunct w:val="0"/>
        <w:rPr>
          <w:rFonts w:ascii="Arial" w:hAnsi="Arial" w:cs="Arial"/>
          <w:sz w:val="24"/>
          <w:szCs w:val="24"/>
        </w:rPr>
      </w:pPr>
    </w:p>
    <w:p w14:paraId="4B3995B5" w14:textId="77777777" w:rsidR="00AE6321" w:rsidRDefault="00AE6321">
      <w:pPr>
        <w:pStyle w:val="Zkladntext"/>
        <w:kinsoku w:val="0"/>
        <w:overflowPunct w:val="0"/>
        <w:rPr>
          <w:rFonts w:ascii="Arial" w:hAnsi="Arial" w:cs="Arial"/>
          <w:sz w:val="24"/>
          <w:szCs w:val="24"/>
        </w:rPr>
      </w:pPr>
    </w:p>
    <w:p w14:paraId="7B311BF0" w14:textId="77777777" w:rsidR="00AE6321" w:rsidRDefault="00AE6321">
      <w:pPr>
        <w:pStyle w:val="Zkladntext"/>
        <w:kinsoku w:val="0"/>
        <w:overflowPunct w:val="0"/>
        <w:rPr>
          <w:rFonts w:ascii="Arial" w:hAnsi="Arial" w:cs="Arial"/>
          <w:sz w:val="24"/>
          <w:szCs w:val="24"/>
        </w:rPr>
      </w:pPr>
    </w:p>
    <w:p w14:paraId="2609C891" w14:textId="77777777" w:rsidR="00AE6321" w:rsidRDefault="00AE6321">
      <w:pPr>
        <w:pStyle w:val="Zkladntext"/>
        <w:kinsoku w:val="0"/>
        <w:overflowPunct w:val="0"/>
        <w:rPr>
          <w:rFonts w:ascii="Arial" w:hAnsi="Arial" w:cs="Arial"/>
          <w:sz w:val="24"/>
          <w:szCs w:val="24"/>
        </w:rPr>
      </w:pPr>
    </w:p>
    <w:p w14:paraId="6060183F" w14:textId="77777777" w:rsidR="00AE6321" w:rsidRDefault="00AE6321">
      <w:pPr>
        <w:pStyle w:val="Zkladntext"/>
        <w:kinsoku w:val="0"/>
        <w:overflowPunct w:val="0"/>
        <w:rPr>
          <w:rFonts w:ascii="Arial" w:hAnsi="Arial" w:cs="Arial"/>
          <w:sz w:val="24"/>
          <w:szCs w:val="24"/>
        </w:rPr>
      </w:pPr>
    </w:p>
    <w:p w14:paraId="618F2438" w14:textId="77777777" w:rsidR="00AE6321" w:rsidRDefault="00AE6321">
      <w:pPr>
        <w:pStyle w:val="Zkladntext"/>
        <w:kinsoku w:val="0"/>
        <w:overflowPunct w:val="0"/>
        <w:rPr>
          <w:rFonts w:ascii="Arial" w:hAnsi="Arial" w:cs="Arial"/>
          <w:sz w:val="24"/>
          <w:szCs w:val="24"/>
        </w:rPr>
      </w:pPr>
    </w:p>
    <w:p w14:paraId="4B6D516F" w14:textId="77777777" w:rsidR="00AE6321" w:rsidRDefault="00AE6321">
      <w:pPr>
        <w:pStyle w:val="Zkladntext"/>
        <w:kinsoku w:val="0"/>
        <w:overflowPunct w:val="0"/>
        <w:rPr>
          <w:rFonts w:ascii="Arial" w:hAnsi="Arial" w:cs="Arial"/>
          <w:sz w:val="24"/>
          <w:szCs w:val="24"/>
        </w:rPr>
      </w:pPr>
    </w:p>
    <w:p w14:paraId="3BD9E80A" w14:textId="77777777" w:rsidR="00AE6321" w:rsidRDefault="00AE6321">
      <w:pPr>
        <w:pStyle w:val="Zkladntext"/>
        <w:kinsoku w:val="0"/>
        <w:overflowPunct w:val="0"/>
        <w:rPr>
          <w:rFonts w:ascii="Arial" w:hAnsi="Arial" w:cs="Arial"/>
          <w:sz w:val="24"/>
          <w:szCs w:val="24"/>
        </w:rPr>
      </w:pPr>
    </w:p>
    <w:p w14:paraId="31A7A3DF" w14:textId="77777777" w:rsidR="00AE6321" w:rsidRDefault="00AE6321">
      <w:pPr>
        <w:pStyle w:val="Zkladntext"/>
        <w:kinsoku w:val="0"/>
        <w:overflowPunct w:val="0"/>
        <w:rPr>
          <w:rFonts w:ascii="Arial" w:hAnsi="Arial" w:cs="Arial"/>
          <w:sz w:val="24"/>
          <w:szCs w:val="24"/>
        </w:rPr>
      </w:pPr>
    </w:p>
    <w:p w14:paraId="07466C7F" w14:textId="77777777" w:rsidR="00AE6321" w:rsidRDefault="00AE6321">
      <w:pPr>
        <w:pStyle w:val="Zkladntext"/>
        <w:kinsoku w:val="0"/>
        <w:overflowPunct w:val="0"/>
        <w:rPr>
          <w:rFonts w:ascii="Arial" w:hAnsi="Arial" w:cs="Arial"/>
          <w:sz w:val="24"/>
          <w:szCs w:val="24"/>
        </w:rPr>
      </w:pPr>
    </w:p>
    <w:p w14:paraId="33BCE661" w14:textId="77777777" w:rsidR="00AE6321" w:rsidRDefault="00AE6321">
      <w:pPr>
        <w:pStyle w:val="Zkladntext"/>
        <w:kinsoku w:val="0"/>
        <w:overflowPunct w:val="0"/>
        <w:rPr>
          <w:rFonts w:ascii="Arial" w:hAnsi="Arial" w:cs="Arial"/>
          <w:sz w:val="24"/>
          <w:szCs w:val="24"/>
        </w:rPr>
      </w:pPr>
    </w:p>
    <w:p w14:paraId="70DEF173" w14:textId="77777777" w:rsidR="00AE6321" w:rsidRDefault="00AE6321">
      <w:pPr>
        <w:pStyle w:val="Zkladntext"/>
        <w:kinsoku w:val="0"/>
        <w:overflowPunct w:val="0"/>
        <w:spacing w:before="223"/>
        <w:rPr>
          <w:rFonts w:ascii="Arial" w:hAnsi="Arial" w:cs="Arial"/>
          <w:sz w:val="24"/>
          <w:szCs w:val="24"/>
        </w:rPr>
      </w:pPr>
    </w:p>
    <w:p w14:paraId="33E1BD4B" w14:textId="77777777" w:rsidR="00AE6321" w:rsidRDefault="00AE6321">
      <w:pPr>
        <w:pStyle w:val="Zkladntext"/>
        <w:kinsoku w:val="0"/>
        <w:overflowPunct w:val="0"/>
        <w:ind w:left="312" w:right="279"/>
        <w:jc w:val="right"/>
        <w:rPr>
          <w:rFonts w:ascii="Arial" w:hAnsi="Arial" w:cs="Arial"/>
          <w:color w:val="231F20"/>
          <w:spacing w:val="-4"/>
          <w:w w:val="90"/>
          <w:sz w:val="24"/>
          <w:szCs w:val="24"/>
        </w:rPr>
      </w:pPr>
      <w:r>
        <w:rPr>
          <w:rFonts w:ascii="Arial" w:hAnsi="Arial" w:cs="Arial"/>
          <w:color w:val="231F20"/>
          <w:w w:val="90"/>
          <w:sz w:val="24"/>
          <w:szCs w:val="24"/>
        </w:rPr>
        <w:t>FOURTH</w:t>
      </w:r>
      <w:r>
        <w:rPr>
          <w:rFonts w:ascii="Arial" w:hAnsi="Arial" w:cs="Arial"/>
          <w:color w:val="231F20"/>
          <w:spacing w:val="33"/>
          <w:sz w:val="24"/>
          <w:szCs w:val="24"/>
        </w:rPr>
        <w:t xml:space="preserve"> </w:t>
      </w:r>
      <w:r>
        <w:rPr>
          <w:rFonts w:ascii="Arial" w:hAnsi="Arial" w:cs="Arial"/>
          <w:color w:val="231F20"/>
          <w:w w:val="90"/>
          <w:sz w:val="24"/>
          <w:szCs w:val="24"/>
        </w:rPr>
        <w:t>EDITION</w:t>
      </w:r>
      <w:r>
        <w:rPr>
          <w:rFonts w:ascii="Arial" w:hAnsi="Arial" w:cs="Arial"/>
          <w:color w:val="231F20"/>
          <w:spacing w:val="34"/>
          <w:sz w:val="24"/>
          <w:szCs w:val="24"/>
        </w:rPr>
        <w:t xml:space="preserve"> </w:t>
      </w:r>
      <w:r>
        <w:rPr>
          <w:rFonts w:ascii="Arial" w:hAnsi="Arial" w:cs="Arial"/>
          <w:color w:val="231F20"/>
          <w:spacing w:val="-4"/>
          <w:w w:val="90"/>
          <w:sz w:val="24"/>
          <w:szCs w:val="24"/>
        </w:rPr>
        <w:t>2006</w:t>
      </w:r>
    </w:p>
    <w:p w14:paraId="7627AB1A" w14:textId="77777777" w:rsidR="00AE6321" w:rsidRDefault="00AE6321">
      <w:pPr>
        <w:pStyle w:val="Zkladntext"/>
        <w:kinsoku w:val="0"/>
        <w:overflowPunct w:val="0"/>
        <w:ind w:left="312" w:right="279"/>
        <w:jc w:val="right"/>
        <w:rPr>
          <w:rFonts w:ascii="Arial" w:hAnsi="Arial" w:cs="Arial"/>
          <w:color w:val="231F20"/>
          <w:spacing w:val="-4"/>
          <w:w w:val="90"/>
          <w:sz w:val="24"/>
          <w:szCs w:val="24"/>
        </w:rPr>
        <w:sectPr w:rsidR="00AE6321">
          <w:headerReference w:type="default" r:id="rId52"/>
          <w:pgSz w:w="11910" w:h="16840"/>
          <w:pgMar w:top="740" w:right="850" w:bottom="0" w:left="708" w:header="0" w:footer="0" w:gutter="0"/>
          <w:cols w:space="708" w:equalWidth="0">
            <w:col w:w="10352"/>
          </w:cols>
          <w:noEndnote/>
        </w:sectPr>
      </w:pPr>
    </w:p>
    <w:p w14:paraId="6ADC01DF" w14:textId="22D42666" w:rsidR="00AE6321" w:rsidRDefault="00471B94">
      <w:pPr>
        <w:pStyle w:val="Zkladntext"/>
        <w:kinsoku w:val="0"/>
        <w:overflowPunct w:val="0"/>
        <w:spacing w:line="20" w:lineRule="exact"/>
        <w:ind w:left="7625"/>
        <w:rPr>
          <w:rFonts w:ascii="Arial" w:hAnsi="Arial" w:cs="Arial"/>
          <w:sz w:val="2"/>
          <w:szCs w:val="2"/>
        </w:rPr>
      </w:pPr>
      <w:r>
        <w:rPr>
          <w:rFonts w:ascii="Arial" w:hAnsi="Arial" w:cs="Arial"/>
          <w:noProof/>
          <w:sz w:val="2"/>
          <w:szCs w:val="2"/>
        </w:rPr>
        <w:lastRenderedPageBreak/>
        <mc:AlternateContent>
          <mc:Choice Requires="wpg">
            <w:drawing>
              <wp:inline distT="0" distB="0" distL="0" distR="0" wp14:anchorId="374C7AF8" wp14:editId="4797BA55">
                <wp:extent cx="1620520" cy="12700"/>
                <wp:effectExtent l="5080" t="10160" r="12700" b="0"/>
                <wp:docPr id="84194686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12700"/>
                          <a:chOff x="0" y="0"/>
                          <a:chExt cx="2552" cy="20"/>
                        </a:xfrm>
                      </wpg:grpSpPr>
                      <wps:wsp>
                        <wps:cNvPr id="1621641316" name="Freeform 61"/>
                        <wps:cNvSpPr>
                          <a:spLocks/>
                        </wps:cNvSpPr>
                        <wps:spPr bwMode="auto">
                          <a:xfrm>
                            <a:off x="0" y="5"/>
                            <a:ext cx="2552" cy="1"/>
                          </a:xfrm>
                          <a:custGeom>
                            <a:avLst/>
                            <a:gdLst>
                              <a:gd name="T0" fmla="*/ 0 w 2552"/>
                              <a:gd name="T1" fmla="*/ 0 h 1"/>
                              <a:gd name="T2" fmla="*/ 2551 w 2552"/>
                              <a:gd name="T3" fmla="*/ 0 h 1"/>
                            </a:gdLst>
                            <a:ahLst/>
                            <a:cxnLst>
                              <a:cxn ang="0">
                                <a:pos x="T0" y="T1"/>
                              </a:cxn>
                              <a:cxn ang="0">
                                <a:pos x="T2" y="T3"/>
                              </a:cxn>
                            </a:cxnLst>
                            <a:rect l="0" t="0" r="r" b="b"/>
                            <a:pathLst>
                              <a:path w="2552" h="1">
                                <a:moveTo>
                                  <a:pt x="0" y="0"/>
                                </a:moveTo>
                                <a:lnTo>
                                  <a:pt x="2551" y="0"/>
                                </a:lnTo>
                              </a:path>
                            </a:pathLst>
                          </a:custGeom>
                          <a:noFill/>
                          <a:ln w="635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C4993F" id="Group 60" o:spid="_x0000_s1026" style="width:127.6pt;height:1pt;mso-position-horizontal-relative:char;mso-position-vertical-relative:line" coordsize="2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">
                <v:shape id="Freeform 61" o:spid="_x0000_s1027" style="position:absolute;top:5;width:2552;height:1;visibility:visible;mso-wrap-style:square;v-text-anchor:top" coordsize="2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" path="m,l2551,e" filled="f" strokecolor="#6d6e70" strokeweight=".5pt">
                  <v:path arrowok="t" o:connecttype="custom" o:connectlocs="0,0;2551,0" o:connectangles="0,0"/>
                </v:shape>
                <w10:anchorlock/>
              </v:group>
            </w:pict>
          </mc:Fallback>
        </mc:AlternateContent>
      </w:r>
    </w:p>
    <w:p w14:paraId="1540CAEA" w14:textId="77777777" w:rsidR="00AE6321" w:rsidRDefault="00AE6321">
      <w:pPr>
        <w:pStyle w:val="Zkladntext"/>
        <w:kinsoku w:val="0"/>
        <w:overflowPunct w:val="0"/>
        <w:spacing w:before="113"/>
        <w:ind w:left="312" w:right="756"/>
        <w:jc w:val="right"/>
        <w:rPr>
          <w:rFonts w:ascii="Arial" w:hAnsi="Arial" w:cs="Arial"/>
          <w:color w:val="6D6E70"/>
          <w:spacing w:val="-2"/>
          <w:sz w:val="20"/>
          <w:szCs w:val="20"/>
        </w:rPr>
      </w:pPr>
      <w:r>
        <w:rPr>
          <w:rFonts w:ascii="Arial" w:hAnsi="Arial" w:cs="Arial"/>
          <w:color w:val="6D6E70"/>
          <w:spacing w:val="-2"/>
          <w:sz w:val="20"/>
          <w:szCs w:val="20"/>
        </w:rPr>
        <w:t>OBECNÉ</w:t>
      </w:r>
      <w:r>
        <w:rPr>
          <w:rFonts w:ascii="Arial" w:hAnsi="Arial" w:cs="Arial"/>
          <w:color w:val="6D6E70"/>
          <w:spacing w:val="-5"/>
          <w:sz w:val="20"/>
          <w:szCs w:val="20"/>
        </w:rPr>
        <w:t xml:space="preserve"> </w:t>
      </w:r>
      <w:r>
        <w:rPr>
          <w:rFonts w:ascii="Arial" w:hAnsi="Arial" w:cs="Arial"/>
          <w:color w:val="6D6E70"/>
          <w:spacing w:val="-2"/>
          <w:sz w:val="20"/>
          <w:szCs w:val="20"/>
        </w:rPr>
        <w:t>PODMÍNKY</w:t>
      </w:r>
    </w:p>
    <w:p w14:paraId="71B53312" w14:textId="77777777" w:rsidR="00AE6321" w:rsidRDefault="00AE6321">
      <w:pPr>
        <w:pStyle w:val="Zkladntext"/>
        <w:kinsoku w:val="0"/>
        <w:overflowPunct w:val="0"/>
        <w:rPr>
          <w:rFonts w:ascii="Arial" w:hAnsi="Arial" w:cs="Arial"/>
          <w:sz w:val="20"/>
          <w:szCs w:val="20"/>
        </w:rPr>
      </w:pPr>
    </w:p>
    <w:p w14:paraId="4F751EFE" w14:textId="77777777" w:rsidR="00AE6321" w:rsidRDefault="00AE6321">
      <w:pPr>
        <w:pStyle w:val="Zkladntext"/>
        <w:kinsoku w:val="0"/>
        <w:overflowPunct w:val="0"/>
        <w:rPr>
          <w:rFonts w:ascii="Arial" w:hAnsi="Arial" w:cs="Arial"/>
          <w:sz w:val="20"/>
          <w:szCs w:val="20"/>
        </w:rPr>
      </w:pPr>
    </w:p>
    <w:p w14:paraId="5B32CE03" w14:textId="77777777" w:rsidR="00AE6321" w:rsidRDefault="00AE6321">
      <w:pPr>
        <w:pStyle w:val="Zkladntext"/>
        <w:kinsoku w:val="0"/>
        <w:overflowPunct w:val="0"/>
        <w:rPr>
          <w:rFonts w:ascii="Arial" w:hAnsi="Arial" w:cs="Arial"/>
          <w:sz w:val="20"/>
          <w:szCs w:val="20"/>
        </w:rPr>
      </w:pPr>
    </w:p>
    <w:p w14:paraId="47163DD4" w14:textId="77777777" w:rsidR="00AE6321" w:rsidRDefault="00AE6321">
      <w:pPr>
        <w:pStyle w:val="Zkladntext"/>
        <w:kinsoku w:val="0"/>
        <w:overflowPunct w:val="0"/>
        <w:rPr>
          <w:rFonts w:ascii="Arial" w:hAnsi="Arial" w:cs="Arial"/>
          <w:sz w:val="20"/>
          <w:szCs w:val="20"/>
        </w:rPr>
      </w:pPr>
    </w:p>
    <w:p w14:paraId="3B4EC7B5" w14:textId="2A5C5DAB" w:rsidR="00AE6321" w:rsidRDefault="00471B94">
      <w:pPr>
        <w:pStyle w:val="Zkladntext"/>
        <w:kinsoku w:val="0"/>
        <w:overflowPunct w:val="0"/>
        <w:spacing w:before="45"/>
        <w:rPr>
          <w:rFonts w:ascii="Arial" w:hAnsi="Arial" w:cs="Arial"/>
          <w:sz w:val="20"/>
          <w:szCs w:val="20"/>
        </w:rPr>
      </w:pPr>
      <w:r>
        <w:rPr>
          <w:noProof/>
        </w:rPr>
        <mc:AlternateContent>
          <mc:Choice Requires="wps">
            <w:drawing>
              <wp:anchor distT="0" distB="0" distL="0" distR="0" simplePos="0" relativeHeight="251617792" behindDoc="0" locked="0" layoutInCell="0" allowOverlap="1" wp14:anchorId="50CE9947" wp14:editId="76515CA7">
                <wp:simplePos x="0" y="0"/>
                <wp:positionH relativeFrom="page">
                  <wp:posOffset>5291455</wp:posOffset>
                </wp:positionH>
                <wp:positionV relativeFrom="paragraph">
                  <wp:posOffset>189865</wp:posOffset>
                </wp:positionV>
                <wp:extent cx="1620520" cy="635"/>
                <wp:effectExtent l="0" t="0" r="0" b="0"/>
                <wp:wrapTopAndBottom/>
                <wp:docPr id="35129180"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635"/>
                        </a:xfrm>
                        <a:custGeom>
                          <a:avLst/>
                          <a:gdLst>
                            <a:gd name="T0" fmla="*/ 0 w 2552"/>
                            <a:gd name="T1" fmla="*/ 0 h 1"/>
                            <a:gd name="T2" fmla="*/ 2551 w 2552"/>
                            <a:gd name="T3" fmla="*/ 0 h 1"/>
                          </a:gdLst>
                          <a:ahLst/>
                          <a:cxnLst>
                            <a:cxn ang="0">
                              <a:pos x="T0" y="T1"/>
                            </a:cxn>
                            <a:cxn ang="0">
                              <a:pos x="T2" y="T3"/>
                            </a:cxn>
                          </a:cxnLst>
                          <a:rect l="0" t="0" r="r" b="b"/>
                          <a:pathLst>
                            <a:path w="2552" h="1">
                              <a:moveTo>
                                <a:pt x="0" y="0"/>
                              </a:moveTo>
                              <a:lnTo>
                                <a:pt x="2551" y="0"/>
                              </a:lnTo>
                            </a:path>
                          </a:pathLst>
                        </a:custGeom>
                        <a:noFill/>
                        <a:ln w="635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F687B9" id="Freeform 62"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16.65pt,14.95pt,544.2pt,14.95pt" coordsize="2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" o:allowincell="f" filled="f" strokecolor="#6d6e70" strokeweight=".5pt">
                <v:path arrowok="t" o:connecttype="custom" o:connectlocs="0,0;1619885,0" o:connectangles="0,0"/>
                <w10:wrap type="topAndBottom" anchorx="page"/>
              </v:polyline>
            </w:pict>
          </mc:Fallback>
        </mc:AlternateContent>
      </w:r>
    </w:p>
    <w:p w14:paraId="58502E7D" w14:textId="77777777" w:rsidR="00AE6321" w:rsidRDefault="00AE6321">
      <w:pPr>
        <w:pStyle w:val="Zkladntext"/>
        <w:kinsoku w:val="0"/>
        <w:overflowPunct w:val="0"/>
        <w:rPr>
          <w:rFonts w:ascii="Arial" w:hAnsi="Arial" w:cs="Arial"/>
          <w:sz w:val="36"/>
          <w:szCs w:val="36"/>
        </w:rPr>
      </w:pPr>
    </w:p>
    <w:p w14:paraId="1714530B" w14:textId="77777777" w:rsidR="00AE6321" w:rsidRDefault="00AE6321">
      <w:pPr>
        <w:pStyle w:val="Zkladntext"/>
        <w:kinsoku w:val="0"/>
        <w:overflowPunct w:val="0"/>
        <w:rPr>
          <w:rFonts w:ascii="Arial" w:hAnsi="Arial" w:cs="Arial"/>
          <w:sz w:val="36"/>
          <w:szCs w:val="36"/>
        </w:rPr>
      </w:pPr>
    </w:p>
    <w:p w14:paraId="01C29A7A" w14:textId="77777777" w:rsidR="00AE6321" w:rsidRDefault="00AE6321">
      <w:pPr>
        <w:pStyle w:val="Zkladntext"/>
        <w:kinsoku w:val="0"/>
        <w:overflowPunct w:val="0"/>
        <w:spacing w:before="296"/>
        <w:rPr>
          <w:rFonts w:ascii="Arial" w:hAnsi="Arial" w:cs="Arial"/>
          <w:sz w:val="36"/>
          <w:szCs w:val="36"/>
        </w:rPr>
      </w:pPr>
    </w:p>
    <w:p w14:paraId="21ACE6C1" w14:textId="77777777" w:rsidR="00AE6321" w:rsidRDefault="00AE6321">
      <w:pPr>
        <w:pStyle w:val="Zkladntext"/>
        <w:kinsoku w:val="0"/>
        <w:overflowPunct w:val="0"/>
        <w:spacing w:line="407" w:lineRule="exact"/>
        <w:ind w:left="1843"/>
        <w:rPr>
          <w:rFonts w:ascii="Arial" w:hAnsi="Arial" w:cs="Arial"/>
          <w:color w:val="6D6E70"/>
          <w:spacing w:val="-2"/>
          <w:sz w:val="36"/>
          <w:szCs w:val="36"/>
        </w:rPr>
      </w:pPr>
      <w:r>
        <w:rPr>
          <w:rFonts w:ascii="Arial" w:hAnsi="Arial" w:cs="Arial"/>
          <w:color w:val="6D6E70"/>
          <w:spacing w:val="-11"/>
          <w:sz w:val="36"/>
          <w:szCs w:val="36"/>
        </w:rPr>
        <w:t>VZOROVÁ</w:t>
      </w:r>
      <w:r>
        <w:rPr>
          <w:rFonts w:ascii="Arial" w:hAnsi="Arial" w:cs="Arial"/>
          <w:color w:val="6D6E70"/>
          <w:spacing w:val="-4"/>
          <w:sz w:val="36"/>
          <w:szCs w:val="36"/>
        </w:rPr>
        <w:t xml:space="preserve"> </w:t>
      </w:r>
      <w:r>
        <w:rPr>
          <w:rFonts w:ascii="Arial" w:hAnsi="Arial" w:cs="Arial"/>
          <w:color w:val="6D6E70"/>
          <w:spacing w:val="-2"/>
          <w:sz w:val="36"/>
          <w:szCs w:val="36"/>
        </w:rPr>
        <w:t>SMLOUVA</w:t>
      </w:r>
    </w:p>
    <w:p w14:paraId="011D48F2" w14:textId="77777777" w:rsidR="00AE6321" w:rsidRDefault="00AE6321">
      <w:pPr>
        <w:pStyle w:val="Zkladntext"/>
        <w:kinsoku w:val="0"/>
        <w:overflowPunct w:val="0"/>
        <w:spacing w:line="400" w:lineRule="exact"/>
        <w:ind w:left="1843"/>
        <w:rPr>
          <w:rFonts w:ascii="Arial" w:hAnsi="Arial" w:cs="Arial"/>
          <w:color w:val="6D6E70"/>
          <w:spacing w:val="-2"/>
          <w:sz w:val="36"/>
          <w:szCs w:val="36"/>
        </w:rPr>
      </w:pPr>
      <w:r>
        <w:rPr>
          <w:rFonts w:ascii="Arial" w:hAnsi="Arial" w:cs="Arial"/>
          <w:color w:val="6D6E70"/>
          <w:spacing w:val="-2"/>
          <w:sz w:val="36"/>
          <w:szCs w:val="36"/>
        </w:rPr>
        <w:t>O</w:t>
      </w:r>
      <w:r>
        <w:rPr>
          <w:rFonts w:ascii="Arial" w:hAnsi="Arial" w:cs="Arial"/>
          <w:color w:val="6D6E70"/>
          <w:spacing w:val="-17"/>
          <w:sz w:val="36"/>
          <w:szCs w:val="36"/>
        </w:rPr>
        <w:t xml:space="preserve"> </w:t>
      </w:r>
      <w:r>
        <w:rPr>
          <w:rFonts w:ascii="Arial" w:hAnsi="Arial" w:cs="Arial"/>
          <w:color w:val="6D6E70"/>
          <w:spacing w:val="-2"/>
          <w:sz w:val="36"/>
          <w:szCs w:val="36"/>
        </w:rPr>
        <w:t>POSKYTNUTÍ</w:t>
      </w:r>
      <w:r>
        <w:rPr>
          <w:rFonts w:ascii="Arial" w:hAnsi="Arial" w:cs="Arial"/>
          <w:color w:val="6D6E70"/>
          <w:spacing w:val="-16"/>
          <w:sz w:val="36"/>
          <w:szCs w:val="36"/>
        </w:rPr>
        <w:t xml:space="preserve"> </w:t>
      </w:r>
      <w:r>
        <w:rPr>
          <w:rFonts w:ascii="Arial" w:hAnsi="Arial" w:cs="Arial"/>
          <w:color w:val="6D6E70"/>
          <w:spacing w:val="-2"/>
          <w:sz w:val="36"/>
          <w:szCs w:val="36"/>
        </w:rPr>
        <w:t>SLUŽEB</w:t>
      </w:r>
    </w:p>
    <w:p w14:paraId="5B841353" w14:textId="77777777" w:rsidR="00AE6321" w:rsidRDefault="00AE6321">
      <w:pPr>
        <w:pStyle w:val="Zkladntext"/>
        <w:kinsoku w:val="0"/>
        <w:overflowPunct w:val="0"/>
        <w:spacing w:line="407" w:lineRule="exact"/>
        <w:ind w:left="1843"/>
        <w:rPr>
          <w:rFonts w:ascii="Arial" w:hAnsi="Arial" w:cs="Arial"/>
          <w:color w:val="231F20"/>
          <w:spacing w:val="-6"/>
          <w:sz w:val="36"/>
          <w:szCs w:val="36"/>
        </w:rPr>
      </w:pPr>
      <w:r>
        <w:rPr>
          <w:rFonts w:ascii="Arial" w:hAnsi="Arial" w:cs="Arial"/>
          <w:color w:val="231F20"/>
          <w:spacing w:val="-6"/>
          <w:sz w:val="36"/>
          <w:szCs w:val="36"/>
        </w:rPr>
        <w:t>mezi</w:t>
      </w:r>
      <w:r>
        <w:rPr>
          <w:rFonts w:ascii="Arial" w:hAnsi="Arial" w:cs="Arial"/>
          <w:color w:val="231F20"/>
          <w:spacing w:val="-15"/>
          <w:sz w:val="36"/>
          <w:szCs w:val="36"/>
        </w:rPr>
        <w:t xml:space="preserve"> </w:t>
      </w:r>
      <w:r>
        <w:rPr>
          <w:rFonts w:ascii="Arial" w:hAnsi="Arial" w:cs="Arial"/>
          <w:color w:val="231F20"/>
          <w:spacing w:val="-6"/>
          <w:sz w:val="36"/>
          <w:szCs w:val="36"/>
        </w:rPr>
        <w:t>objednatelem</w:t>
      </w:r>
      <w:r>
        <w:rPr>
          <w:rFonts w:ascii="Arial" w:hAnsi="Arial" w:cs="Arial"/>
          <w:color w:val="231F20"/>
          <w:spacing w:val="-15"/>
          <w:sz w:val="36"/>
          <w:szCs w:val="36"/>
        </w:rPr>
        <w:t xml:space="preserve"> </w:t>
      </w:r>
      <w:r>
        <w:rPr>
          <w:rFonts w:ascii="Arial" w:hAnsi="Arial" w:cs="Arial"/>
          <w:color w:val="231F20"/>
          <w:spacing w:val="-6"/>
          <w:sz w:val="36"/>
          <w:szCs w:val="36"/>
        </w:rPr>
        <w:t>a</w:t>
      </w:r>
      <w:r>
        <w:rPr>
          <w:rFonts w:ascii="Arial" w:hAnsi="Arial" w:cs="Arial"/>
          <w:color w:val="231F20"/>
          <w:spacing w:val="-15"/>
          <w:sz w:val="36"/>
          <w:szCs w:val="36"/>
        </w:rPr>
        <w:t xml:space="preserve"> </w:t>
      </w:r>
      <w:r>
        <w:rPr>
          <w:rFonts w:ascii="Arial" w:hAnsi="Arial" w:cs="Arial"/>
          <w:color w:val="231F20"/>
          <w:spacing w:val="-6"/>
          <w:sz w:val="36"/>
          <w:szCs w:val="36"/>
        </w:rPr>
        <w:t>konzultantem</w:t>
      </w:r>
    </w:p>
    <w:p w14:paraId="74E645D2" w14:textId="77777777" w:rsidR="00AE6321" w:rsidRDefault="00AE6321">
      <w:pPr>
        <w:pStyle w:val="Zkladntext"/>
        <w:kinsoku w:val="0"/>
        <w:overflowPunct w:val="0"/>
        <w:rPr>
          <w:rFonts w:ascii="Arial" w:hAnsi="Arial" w:cs="Arial"/>
          <w:sz w:val="36"/>
          <w:szCs w:val="36"/>
        </w:rPr>
      </w:pPr>
    </w:p>
    <w:p w14:paraId="41117975" w14:textId="77777777" w:rsidR="00AE6321" w:rsidRDefault="00AE6321">
      <w:pPr>
        <w:pStyle w:val="Zkladntext"/>
        <w:kinsoku w:val="0"/>
        <w:overflowPunct w:val="0"/>
        <w:spacing w:before="166"/>
        <w:rPr>
          <w:rFonts w:ascii="Arial" w:hAnsi="Arial" w:cs="Arial"/>
          <w:sz w:val="36"/>
          <w:szCs w:val="36"/>
        </w:rPr>
      </w:pPr>
    </w:p>
    <w:p w14:paraId="566D5432" w14:textId="77777777" w:rsidR="00AE6321" w:rsidRDefault="00AE6321">
      <w:pPr>
        <w:pStyle w:val="Zkladntext"/>
        <w:kinsoku w:val="0"/>
        <w:overflowPunct w:val="0"/>
        <w:ind w:left="1843"/>
        <w:rPr>
          <w:rFonts w:ascii="Arial" w:hAnsi="Arial" w:cs="Arial"/>
          <w:color w:val="231F20"/>
          <w:spacing w:val="-2"/>
          <w:sz w:val="23"/>
          <w:szCs w:val="23"/>
        </w:rPr>
      </w:pPr>
      <w:r>
        <w:rPr>
          <w:rFonts w:ascii="Arial" w:hAnsi="Arial" w:cs="Arial"/>
          <w:color w:val="231F20"/>
          <w:spacing w:val="-2"/>
          <w:sz w:val="23"/>
          <w:szCs w:val="23"/>
        </w:rPr>
        <w:t>Obecné</w:t>
      </w:r>
      <w:r>
        <w:rPr>
          <w:rFonts w:ascii="Arial" w:hAnsi="Arial" w:cs="Arial"/>
          <w:color w:val="231F20"/>
          <w:spacing w:val="-13"/>
          <w:sz w:val="23"/>
          <w:szCs w:val="23"/>
        </w:rPr>
        <w:t xml:space="preserve"> </w:t>
      </w:r>
      <w:r>
        <w:rPr>
          <w:rFonts w:ascii="Arial" w:hAnsi="Arial" w:cs="Arial"/>
          <w:color w:val="231F20"/>
          <w:spacing w:val="-2"/>
          <w:sz w:val="23"/>
          <w:szCs w:val="23"/>
        </w:rPr>
        <w:t>podmínky</w:t>
      </w:r>
    </w:p>
    <w:p w14:paraId="3B43E213" w14:textId="77777777" w:rsidR="00AE6321" w:rsidRDefault="00AE6321">
      <w:pPr>
        <w:pStyle w:val="Zkladntext"/>
        <w:kinsoku w:val="0"/>
        <w:overflowPunct w:val="0"/>
        <w:rPr>
          <w:rFonts w:ascii="Arial" w:hAnsi="Arial" w:cs="Arial"/>
          <w:sz w:val="23"/>
          <w:szCs w:val="23"/>
        </w:rPr>
      </w:pPr>
    </w:p>
    <w:p w14:paraId="3644B990" w14:textId="77777777" w:rsidR="00AE6321" w:rsidRDefault="00AE6321">
      <w:pPr>
        <w:pStyle w:val="Zkladntext"/>
        <w:kinsoku w:val="0"/>
        <w:overflowPunct w:val="0"/>
        <w:rPr>
          <w:rFonts w:ascii="Arial" w:hAnsi="Arial" w:cs="Arial"/>
          <w:sz w:val="23"/>
          <w:szCs w:val="23"/>
        </w:rPr>
      </w:pPr>
    </w:p>
    <w:p w14:paraId="058F87CE" w14:textId="77777777" w:rsidR="00AE6321" w:rsidRDefault="00AE6321">
      <w:pPr>
        <w:pStyle w:val="Zkladntext"/>
        <w:kinsoku w:val="0"/>
        <w:overflowPunct w:val="0"/>
        <w:rPr>
          <w:rFonts w:ascii="Arial" w:hAnsi="Arial" w:cs="Arial"/>
          <w:sz w:val="23"/>
          <w:szCs w:val="23"/>
        </w:rPr>
      </w:pPr>
    </w:p>
    <w:p w14:paraId="6E59B00B" w14:textId="77777777" w:rsidR="00AE6321" w:rsidRDefault="00AE6321">
      <w:pPr>
        <w:pStyle w:val="Zkladntext"/>
        <w:kinsoku w:val="0"/>
        <w:overflowPunct w:val="0"/>
        <w:spacing w:before="219"/>
        <w:rPr>
          <w:rFonts w:ascii="Arial" w:hAnsi="Arial" w:cs="Arial"/>
          <w:sz w:val="23"/>
          <w:szCs w:val="23"/>
        </w:rPr>
      </w:pPr>
    </w:p>
    <w:p w14:paraId="01C37768" w14:textId="77777777" w:rsidR="00AE6321" w:rsidRDefault="00AE6321">
      <w:pPr>
        <w:pStyle w:val="Zkladntext"/>
        <w:kinsoku w:val="0"/>
        <w:overflowPunct w:val="0"/>
        <w:ind w:left="1843"/>
        <w:rPr>
          <w:rFonts w:ascii="Arial" w:hAnsi="Arial" w:cs="Arial"/>
          <w:color w:val="231F20"/>
          <w:spacing w:val="-4"/>
          <w:sz w:val="20"/>
          <w:szCs w:val="20"/>
        </w:rPr>
      </w:pPr>
      <w:proofErr w:type="spellStart"/>
      <w:r>
        <w:rPr>
          <w:rFonts w:ascii="Arial" w:hAnsi="Arial" w:cs="Arial"/>
          <w:color w:val="231F20"/>
          <w:spacing w:val="-4"/>
          <w:sz w:val="20"/>
          <w:szCs w:val="20"/>
        </w:rPr>
        <w:t>Fourth</w:t>
      </w:r>
      <w:proofErr w:type="spellEnd"/>
      <w:r>
        <w:rPr>
          <w:rFonts w:ascii="Arial" w:hAnsi="Arial" w:cs="Arial"/>
          <w:color w:val="231F20"/>
          <w:spacing w:val="-1"/>
          <w:sz w:val="20"/>
          <w:szCs w:val="20"/>
        </w:rPr>
        <w:t xml:space="preserve"> </w:t>
      </w:r>
      <w:proofErr w:type="spellStart"/>
      <w:r>
        <w:rPr>
          <w:rFonts w:ascii="Arial" w:hAnsi="Arial" w:cs="Arial"/>
          <w:color w:val="231F20"/>
          <w:spacing w:val="-4"/>
          <w:sz w:val="20"/>
          <w:szCs w:val="20"/>
        </w:rPr>
        <w:t>Edition</w:t>
      </w:r>
      <w:proofErr w:type="spellEnd"/>
      <w:r>
        <w:rPr>
          <w:rFonts w:ascii="Arial" w:hAnsi="Arial" w:cs="Arial"/>
          <w:color w:val="231F20"/>
          <w:spacing w:val="-1"/>
          <w:sz w:val="20"/>
          <w:szCs w:val="20"/>
        </w:rPr>
        <w:t xml:space="preserve"> </w:t>
      </w:r>
      <w:r>
        <w:rPr>
          <w:rFonts w:ascii="Arial" w:hAnsi="Arial" w:cs="Arial"/>
          <w:color w:val="231F20"/>
          <w:spacing w:val="-4"/>
          <w:sz w:val="20"/>
          <w:szCs w:val="20"/>
        </w:rPr>
        <w:t>2006</w:t>
      </w:r>
    </w:p>
    <w:p w14:paraId="42C8895A" w14:textId="77777777" w:rsidR="00AE6321" w:rsidRDefault="00AE6321">
      <w:pPr>
        <w:pStyle w:val="Zkladntext"/>
        <w:kinsoku w:val="0"/>
        <w:overflowPunct w:val="0"/>
        <w:rPr>
          <w:rFonts w:ascii="Arial" w:hAnsi="Arial" w:cs="Arial"/>
          <w:sz w:val="17"/>
          <w:szCs w:val="17"/>
        </w:rPr>
      </w:pPr>
    </w:p>
    <w:p w14:paraId="224A20DC" w14:textId="77777777" w:rsidR="00AE6321" w:rsidRDefault="00AE6321">
      <w:pPr>
        <w:pStyle w:val="Zkladntext"/>
        <w:kinsoku w:val="0"/>
        <w:overflowPunct w:val="0"/>
        <w:rPr>
          <w:rFonts w:ascii="Arial" w:hAnsi="Arial" w:cs="Arial"/>
          <w:sz w:val="17"/>
          <w:szCs w:val="17"/>
        </w:rPr>
      </w:pPr>
    </w:p>
    <w:p w14:paraId="10DB5644" w14:textId="77777777" w:rsidR="00AE6321" w:rsidRDefault="00AE6321">
      <w:pPr>
        <w:pStyle w:val="Zkladntext"/>
        <w:kinsoku w:val="0"/>
        <w:overflowPunct w:val="0"/>
        <w:rPr>
          <w:rFonts w:ascii="Arial" w:hAnsi="Arial" w:cs="Arial"/>
          <w:sz w:val="17"/>
          <w:szCs w:val="17"/>
        </w:rPr>
      </w:pPr>
    </w:p>
    <w:p w14:paraId="498926F9" w14:textId="77777777" w:rsidR="00AE6321" w:rsidRDefault="00AE6321">
      <w:pPr>
        <w:pStyle w:val="Zkladntext"/>
        <w:kinsoku w:val="0"/>
        <w:overflowPunct w:val="0"/>
        <w:rPr>
          <w:rFonts w:ascii="Arial" w:hAnsi="Arial" w:cs="Arial"/>
          <w:sz w:val="17"/>
          <w:szCs w:val="17"/>
        </w:rPr>
      </w:pPr>
    </w:p>
    <w:p w14:paraId="2DA9081B" w14:textId="77777777" w:rsidR="00AE6321" w:rsidRDefault="00AE6321">
      <w:pPr>
        <w:pStyle w:val="Zkladntext"/>
        <w:kinsoku w:val="0"/>
        <w:overflowPunct w:val="0"/>
        <w:rPr>
          <w:rFonts w:ascii="Arial" w:hAnsi="Arial" w:cs="Arial"/>
          <w:sz w:val="17"/>
          <w:szCs w:val="17"/>
        </w:rPr>
      </w:pPr>
    </w:p>
    <w:p w14:paraId="48A8D1FE" w14:textId="77777777" w:rsidR="00AE6321" w:rsidRDefault="00AE6321">
      <w:pPr>
        <w:pStyle w:val="Zkladntext"/>
        <w:kinsoku w:val="0"/>
        <w:overflowPunct w:val="0"/>
        <w:rPr>
          <w:rFonts w:ascii="Arial" w:hAnsi="Arial" w:cs="Arial"/>
          <w:sz w:val="17"/>
          <w:szCs w:val="17"/>
        </w:rPr>
      </w:pPr>
    </w:p>
    <w:p w14:paraId="0F8CE37B" w14:textId="77777777" w:rsidR="00AE6321" w:rsidRDefault="00AE6321">
      <w:pPr>
        <w:pStyle w:val="Zkladntext"/>
        <w:kinsoku w:val="0"/>
        <w:overflowPunct w:val="0"/>
        <w:rPr>
          <w:rFonts w:ascii="Arial" w:hAnsi="Arial" w:cs="Arial"/>
          <w:sz w:val="17"/>
          <w:szCs w:val="17"/>
        </w:rPr>
      </w:pPr>
    </w:p>
    <w:p w14:paraId="2AFF8FDF" w14:textId="77777777" w:rsidR="00AE6321" w:rsidRDefault="00AE6321">
      <w:pPr>
        <w:pStyle w:val="Zkladntext"/>
        <w:kinsoku w:val="0"/>
        <w:overflowPunct w:val="0"/>
        <w:rPr>
          <w:rFonts w:ascii="Arial" w:hAnsi="Arial" w:cs="Arial"/>
          <w:sz w:val="17"/>
          <w:szCs w:val="17"/>
        </w:rPr>
      </w:pPr>
    </w:p>
    <w:p w14:paraId="293F1B9B" w14:textId="77777777" w:rsidR="00AE6321" w:rsidRDefault="00AE6321">
      <w:pPr>
        <w:pStyle w:val="Zkladntext"/>
        <w:kinsoku w:val="0"/>
        <w:overflowPunct w:val="0"/>
        <w:rPr>
          <w:rFonts w:ascii="Arial" w:hAnsi="Arial" w:cs="Arial"/>
          <w:sz w:val="17"/>
          <w:szCs w:val="17"/>
        </w:rPr>
      </w:pPr>
    </w:p>
    <w:p w14:paraId="7512C89F" w14:textId="77777777" w:rsidR="00AE6321" w:rsidRDefault="00AE6321">
      <w:pPr>
        <w:pStyle w:val="Zkladntext"/>
        <w:kinsoku w:val="0"/>
        <w:overflowPunct w:val="0"/>
        <w:rPr>
          <w:rFonts w:ascii="Arial" w:hAnsi="Arial" w:cs="Arial"/>
          <w:sz w:val="17"/>
          <w:szCs w:val="17"/>
        </w:rPr>
      </w:pPr>
    </w:p>
    <w:p w14:paraId="6CA76841" w14:textId="77777777" w:rsidR="00AE6321" w:rsidRDefault="00AE6321">
      <w:pPr>
        <w:pStyle w:val="Zkladntext"/>
        <w:kinsoku w:val="0"/>
        <w:overflowPunct w:val="0"/>
        <w:rPr>
          <w:rFonts w:ascii="Arial" w:hAnsi="Arial" w:cs="Arial"/>
          <w:sz w:val="17"/>
          <w:szCs w:val="17"/>
        </w:rPr>
      </w:pPr>
    </w:p>
    <w:p w14:paraId="6D57866A" w14:textId="77777777" w:rsidR="00AE6321" w:rsidRDefault="00AE6321">
      <w:pPr>
        <w:pStyle w:val="Zkladntext"/>
        <w:kinsoku w:val="0"/>
        <w:overflowPunct w:val="0"/>
        <w:rPr>
          <w:rFonts w:ascii="Arial" w:hAnsi="Arial" w:cs="Arial"/>
          <w:sz w:val="17"/>
          <w:szCs w:val="17"/>
        </w:rPr>
      </w:pPr>
    </w:p>
    <w:p w14:paraId="51CC73A3" w14:textId="77777777" w:rsidR="00AE6321" w:rsidRDefault="00AE6321">
      <w:pPr>
        <w:pStyle w:val="Zkladntext"/>
        <w:kinsoku w:val="0"/>
        <w:overflowPunct w:val="0"/>
        <w:rPr>
          <w:rFonts w:ascii="Arial" w:hAnsi="Arial" w:cs="Arial"/>
          <w:sz w:val="17"/>
          <w:szCs w:val="17"/>
        </w:rPr>
      </w:pPr>
    </w:p>
    <w:p w14:paraId="2B7D1A0B" w14:textId="77777777" w:rsidR="00AE6321" w:rsidRDefault="00AE6321">
      <w:pPr>
        <w:pStyle w:val="Zkladntext"/>
        <w:kinsoku w:val="0"/>
        <w:overflowPunct w:val="0"/>
        <w:rPr>
          <w:rFonts w:ascii="Arial" w:hAnsi="Arial" w:cs="Arial"/>
          <w:sz w:val="17"/>
          <w:szCs w:val="17"/>
        </w:rPr>
      </w:pPr>
    </w:p>
    <w:p w14:paraId="795CEC10" w14:textId="77777777" w:rsidR="00AE6321" w:rsidRDefault="00AE6321">
      <w:pPr>
        <w:pStyle w:val="Zkladntext"/>
        <w:kinsoku w:val="0"/>
        <w:overflowPunct w:val="0"/>
        <w:rPr>
          <w:rFonts w:ascii="Arial" w:hAnsi="Arial" w:cs="Arial"/>
          <w:sz w:val="17"/>
          <w:szCs w:val="17"/>
        </w:rPr>
      </w:pPr>
    </w:p>
    <w:p w14:paraId="7CD91A5E" w14:textId="77777777" w:rsidR="00AE6321" w:rsidRDefault="00AE6321">
      <w:pPr>
        <w:pStyle w:val="Zkladntext"/>
        <w:kinsoku w:val="0"/>
        <w:overflowPunct w:val="0"/>
        <w:rPr>
          <w:rFonts w:ascii="Arial" w:hAnsi="Arial" w:cs="Arial"/>
          <w:sz w:val="17"/>
          <w:szCs w:val="17"/>
        </w:rPr>
      </w:pPr>
    </w:p>
    <w:p w14:paraId="2FD59264" w14:textId="77777777" w:rsidR="00AE6321" w:rsidRDefault="00AE6321">
      <w:pPr>
        <w:pStyle w:val="Zkladntext"/>
        <w:kinsoku w:val="0"/>
        <w:overflowPunct w:val="0"/>
        <w:rPr>
          <w:rFonts w:ascii="Arial" w:hAnsi="Arial" w:cs="Arial"/>
          <w:sz w:val="17"/>
          <w:szCs w:val="17"/>
        </w:rPr>
      </w:pPr>
    </w:p>
    <w:p w14:paraId="2F5DE51D" w14:textId="77777777" w:rsidR="00AE6321" w:rsidRDefault="00AE6321">
      <w:pPr>
        <w:pStyle w:val="Zkladntext"/>
        <w:kinsoku w:val="0"/>
        <w:overflowPunct w:val="0"/>
        <w:rPr>
          <w:rFonts w:ascii="Arial" w:hAnsi="Arial" w:cs="Arial"/>
          <w:sz w:val="17"/>
          <w:szCs w:val="17"/>
        </w:rPr>
      </w:pPr>
    </w:p>
    <w:p w14:paraId="402B5AC2" w14:textId="77777777" w:rsidR="00AE6321" w:rsidRDefault="00AE6321">
      <w:pPr>
        <w:pStyle w:val="Zkladntext"/>
        <w:kinsoku w:val="0"/>
        <w:overflowPunct w:val="0"/>
        <w:rPr>
          <w:rFonts w:ascii="Arial" w:hAnsi="Arial" w:cs="Arial"/>
          <w:sz w:val="17"/>
          <w:szCs w:val="17"/>
        </w:rPr>
      </w:pPr>
    </w:p>
    <w:p w14:paraId="5A459A6B" w14:textId="77777777" w:rsidR="00AE6321" w:rsidRDefault="00AE6321">
      <w:pPr>
        <w:pStyle w:val="Zkladntext"/>
        <w:kinsoku w:val="0"/>
        <w:overflowPunct w:val="0"/>
        <w:rPr>
          <w:rFonts w:ascii="Arial" w:hAnsi="Arial" w:cs="Arial"/>
          <w:sz w:val="17"/>
          <w:szCs w:val="17"/>
        </w:rPr>
      </w:pPr>
    </w:p>
    <w:p w14:paraId="3B41E1D3" w14:textId="77777777" w:rsidR="00AE6321" w:rsidRDefault="00AE6321">
      <w:pPr>
        <w:pStyle w:val="Zkladntext"/>
        <w:kinsoku w:val="0"/>
        <w:overflowPunct w:val="0"/>
        <w:rPr>
          <w:rFonts w:ascii="Arial" w:hAnsi="Arial" w:cs="Arial"/>
          <w:sz w:val="17"/>
          <w:szCs w:val="17"/>
        </w:rPr>
      </w:pPr>
    </w:p>
    <w:p w14:paraId="69812528" w14:textId="77777777" w:rsidR="00AE6321" w:rsidRDefault="00AE6321">
      <w:pPr>
        <w:pStyle w:val="Zkladntext"/>
        <w:kinsoku w:val="0"/>
        <w:overflowPunct w:val="0"/>
        <w:rPr>
          <w:rFonts w:ascii="Arial" w:hAnsi="Arial" w:cs="Arial"/>
          <w:sz w:val="17"/>
          <w:szCs w:val="17"/>
        </w:rPr>
      </w:pPr>
    </w:p>
    <w:p w14:paraId="1A7B50A4" w14:textId="77777777" w:rsidR="00AE6321" w:rsidRDefault="00AE6321">
      <w:pPr>
        <w:pStyle w:val="Zkladntext"/>
        <w:kinsoku w:val="0"/>
        <w:overflowPunct w:val="0"/>
        <w:rPr>
          <w:rFonts w:ascii="Arial" w:hAnsi="Arial" w:cs="Arial"/>
          <w:sz w:val="17"/>
          <w:szCs w:val="17"/>
        </w:rPr>
      </w:pPr>
    </w:p>
    <w:p w14:paraId="07D166A5" w14:textId="77777777" w:rsidR="00AE6321" w:rsidRDefault="00AE6321">
      <w:pPr>
        <w:pStyle w:val="Zkladntext"/>
        <w:kinsoku w:val="0"/>
        <w:overflowPunct w:val="0"/>
        <w:rPr>
          <w:rFonts w:ascii="Arial" w:hAnsi="Arial" w:cs="Arial"/>
          <w:sz w:val="17"/>
          <w:szCs w:val="17"/>
        </w:rPr>
      </w:pPr>
    </w:p>
    <w:p w14:paraId="075B6ADD" w14:textId="77777777" w:rsidR="00AE6321" w:rsidRDefault="00AE6321">
      <w:pPr>
        <w:pStyle w:val="Zkladntext"/>
        <w:kinsoku w:val="0"/>
        <w:overflowPunct w:val="0"/>
        <w:rPr>
          <w:rFonts w:ascii="Arial" w:hAnsi="Arial" w:cs="Arial"/>
          <w:sz w:val="17"/>
          <w:szCs w:val="17"/>
        </w:rPr>
      </w:pPr>
    </w:p>
    <w:p w14:paraId="591F461F" w14:textId="77777777" w:rsidR="00AE6321" w:rsidRDefault="00AE6321">
      <w:pPr>
        <w:pStyle w:val="Zkladntext"/>
        <w:kinsoku w:val="0"/>
        <w:overflowPunct w:val="0"/>
        <w:rPr>
          <w:rFonts w:ascii="Arial" w:hAnsi="Arial" w:cs="Arial"/>
          <w:sz w:val="17"/>
          <w:szCs w:val="17"/>
        </w:rPr>
      </w:pPr>
    </w:p>
    <w:p w14:paraId="1FD2090D" w14:textId="77777777" w:rsidR="00AE6321" w:rsidRDefault="00AE6321">
      <w:pPr>
        <w:pStyle w:val="Zkladntext"/>
        <w:kinsoku w:val="0"/>
        <w:overflowPunct w:val="0"/>
        <w:rPr>
          <w:rFonts w:ascii="Arial" w:hAnsi="Arial" w:cs="Arial"/>
          <w:sz w:val="17"/>
          <w:szCs w:val="17"/>
        </w:rPr>
      </w:pPr>
    </w:p>
    <w:p w14:paraId="57B1FFE1" w14:textId="77777777" w:rsidR="00AE6321" w:rsidRDefault="00AE6321">
      <w:pPr>
        <w:pStyle w:val="Zkladntext"/>
        <w:kinsoku w:val="0"/>
        <w:overflowPunct w:val="0"/>
        <w:rPr>
          <w:rFonts w:ascii="Arial" w:hAnsi="Arial" w:cs="Arial"/>
          <w:sz w:val="17"/>
          <w:szCs w:val="17"/>
        </w:rPr>
      </w:pPr>
    </w:p>
    <w:p w14:paraId="62B23181" w14:textId="77777777" w:rsidR="00AE6321" w:rsidRDefault="00AE6321">
      <w:pPr>
        <w:pStyle w:val="Zkladntext"/>
        <w:kinsoku w:val="0"/>
        <w:overflowPunct w:val="0"/>
        <w:rPr>
          <w:rFonts w:ascii="Arial" w:hAnsi="Arial" w:cs="Arial"/>
          <w:sz w:val="17"/>
          <w:szCs w:val="17"/>
        </w:rPr>
      </w:pPr>
    </w:p>
    <w:p w14:paraId="692208BD" w14:textId="77777777" w:rsidR="00AE6321" w:rsidRDefault="00AE6321">
      <w:pPr>
        <w:pStyle w:val="Zkladntext"/>
        <w:kinsoku w:val="0"/>
        <w:overflowPunct w:val="0"/>
        <w:rPr>
          <w:rFonts w:ascii="Arial" w:hAnsi="Arial" w:cs="Arial"/>
          <w:sz w:val="17"/>
          <w:szCs w:val="17"/>
        </w:rPr>
      </w:pPr>
    </w:p>
    <w:p w14:paraId="59B6238F" w14:textId="77777777" w:rsidR="00AE6321" w:rsidRDefault="00AE6321">
      <w:pPr>
        <w:pStyle w:val="Zkladntext"/>
        <w:kinsoku w:val="0"/>
        <w:overflowPunct w:val="0"/>
        <w:spacing w:before="186"/>
        <w:rPr>
          <w:rFonts w:ascii="Arial" w:hAnsi="Arial" w:cs="Arial"/>
          <w:sz w:val="17"/>
          <w:szCs w:val="17"/>
        </w:rPr>
      </w:pPr>
    </w:p>
    <w:p w14:paraId="3B7F0A2E" w14:textId="795D9D6B" w:rsidR="00AE6321" w:rsidRDefault="00471B94">
      <w:pPr>
        <w:pStyle w:val="Zkladntext"/>
        <w:kinsoku w:val="0"/>
        <w:overflowPunct w:val="0"/>
        <w:spacing w:before="1" w:line="244" w:lineRule="auto"/>
        <w:ind w:left="1843" w:right="3739"/>
        <w:jc w:val="both"/>
        <w:rPr>
          <w:rFonts w:ascii="Arial" w:hAnsi="Arial" w:cs="Arial"/>
          <w:color w:val="231F20"/>
          <w:spacing w:val="-2"/>
          <w:w w:val="90"/>
          <w:sz w:val="17"/>
          <w:szCs w:val="17"/>
        </w:rPr>
      </w:pPr>
      <w:r>
        <w:rPr>
          <w:noProof/>
        </w:rPr>
        <mc:AlternateContent>
          <mc:Choice Requires="wpg">
            <w:drawing>
              <wp:anchor distT="0" distB="0" distL="114300" distR="114300" simplePos="0" relativeHeight="251618816" behindDoc="0" locked="0" layoutInCell="0" allowOverlap="1" wp14:anchorId="20DB25E4" wp14:editId="0E1C93C5">
                <wp:simplePos x="0" y="0"/>
                <wp:positionH relativeFrom="page">
                  <wp:posOffset>4895850</wp:posOffset>
                </wp:positionH>
                <wp:positionV relativeFrom="paragraph">
                  <wp:posOffset>19685</wp:posOffset>
                </wp:positionV>
                <wp:extent cx="462280" cy="467995"/>
                <wp:effectExtent l="0" t="0" r="0" b="0"/>
                <wp:wrapNone/>
                <wp:docPr id="93457454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67995"/>
                          <a:chOff x="7710" y="31"/>
                          <a:chExt cx="728" cy="737"/>
                        </a:xfrm>
                      </wpg:grpSpPr>
                      <pic:pic xmlns:pic="http://schemas.openxmlformats.org/drawingml/2006/picture">
                        <pic:nvPicPr>
                          <pic:cNvPr id="1181017367" name="Picture 64"/>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710" y="33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287230" name="Freeform 65"/>
                        <wps:cNvSpPr>
                          <a:spLocks/>
                        </wps:cNvSpPr>
                        <wps:spPr bwMode="auto">
                          <a:xfrm>
                            <a:off x="7873" y="333"/>
                            <a:ext cx="73" cy="130"/>
                          </a:xfrm>
                          <a:custGeom>
                            <a:avLst/>
                            <a:gdLst>
                              <a:gd name="T0" fmla="*/ 72 w 73"/>
                              <a:gd name="T1" fmla="*/ 0 h 130"/>
                              <a:gd name="T2" fmla="*/ 0 w 73"/>
                              <a:gd name="T3" fmla="*/ 0 h 130"/>
                              <a:gd name="T4" fmla="*/ 0 w 73"/>
                              <a:gd name="T5" fmla="*/ 129 h 130"/>
                              <a:gd name="T6" fmla="*/ 72 w 73"/>
                              <a:gd name="T7" fmla="*/ 129 h 130"/>
                              <a:gd name="T8" fmla="*/ 72 w 73"/>
                              <a:gd name="T9" fmla="*/ 0 h 130"/>
                            </a:gdLst>
                            <a:ahLst/>
                            <a:cxnLst>
                              <a:cxn ang="0">
                                <a:pos x="T0" y="T1"/>
                              </a:cxn>
                              <a:cxn ang="0">
                                <a:pos x="T2" y="T3"/>
                              </a:cxn>
                              <a:cxn ang="0">
                                <a:pos x="T4" y="T5"/>
                              </a:cxn>
                              <a:cxn ang="0">
                                <a:pos x="T6" y="T7"/>
                              </a:cxn>
                              <a:cxn ang="0">
                                <a:pos x="T8" y="T9"/>
                              </a:cxn>
                            </a:cxnLst>
                            <a:rect l="0" t="0" r="r" b="b"/>
                            <a:pathLst>
                              <a:path w="73" h="130">
                                <a:moveTo>
                                  <a:pt x="72" y="0"/>
                                </a:moveTo>
                                <a:lnTo>
                                  <a:pt x="0" y="0"/>
                                </a:lnTo>
                                <a:lnTo>
                                  <a:pt x="0" y="129"/>
                                </a:lnTo>
                                <a:lnTo>
                                  <a:pt x="72" y="129"/>
                                </a:lnTo>
                                <a:lnTo>
                                  <a:pt x="72" y="0"/>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469666" name="Picture 66"/>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980" y="331"/>
                            <a:ext cx="4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23415786" name="Group 67"/>
                        <wpg:cNvGrpSpPr>
                          <a:grpSpLocks/>
                        </wpg:cNvGrpSpPr>
                        <wpg:grpSpPr bwMode="auto">
                          <a:xfrm>
                            <a:off x="7713" y="31"/>
                            <a:ext cx="717" cy="737"/>
                            <a:chOff x="7713" y="31"/>
                            <a:chExt cx="717" cy="737"/>
                          </a:xfrm>
                        </wpg:grpSpPr>
                        <wps:wsp>
                          <wps:cNvPr id="1799192761" name="Freeform 68"/>
                          <wps:cNvSpPr>
                            <a:spLocks/>
                          </wps:cNvSpPr>
                          <wps:spPr bwMode="auto">
                            <a:xfrm>
                              <a:off x="7713" y="31"/>
                              <a:ext cx="717" cy="737"/>
                            </a:xfrm>
                            <a:custGeom>
                              <a:avLst/>
                              <a:gdLst>
                                <a:gd name="T0" fmla="*/ 49 w 717"/>
                                <a:gd name="T1" fmla="*/ 260 h 737"/>
                                <a:gd name="T2" fmla="*/ 7 w 717"/>
                                <a:gd name="T3" fmla="*/ 260 h 737"/>
                                <a:gd name="T4" fmla="*/ 1 w 717"/>
                                <a:gd name="T5" fmla="*/ 277 h 737"/>
                                <a:gd name="T6" fmla="*/ 44 w 717"/>
                                <a:gd name="T7" fmla="*/ 277 h 737"/>
                                <a:gd name="T8" fmla="*/ 49 w 717"/>
                                <a:gd name="T9" fmla="*/ 260 h 737"/>
                              </a:gdLst>
                              <a:ahLst/>
                              <a:cxnLst>
                                <a:cxn ang="0">
                                  <a:pos x="T0" y="T1"/>
                                </a:cxn>
                                <a:cxn ang="0">
                                  <a:pos x="T2" y="T3"/>
                                </a:cxn>
                                <a:cxn ang="0">
                                  <a:pos x="T4" y="T5"/>
                                </a:cxn>
                                <a:cxn ang="0">
                                  <a:pos x="T6" y="T7"/>
                                </a:cxn>
                                <a:cxn ang="0">
                                  <a:pos x="T8" y="T9"/>
                                </a:cxn>
                              </a:cxnLst>
                              <a:rect l="0" t="0" r="r" b="b"/>
                              <a:pathLst>
                                <a:path w="717" h="737">
                                  <a:moveTo>
                                    <a:pt x="49" y="260"/>
                                  </a:moveTo>
                                  <a:lnTo>
                                    <a:pt x="7" y="260"/>
                                  </a:lnTo>
                                  <a:lnTo>
                                    <a:pt x="1" y="277"/>
                                  </a:lnTo>
                                  <a:lnTo>
                                    <a:pt x="44" y="277"/>
                                  </a:lnTo>
                                  <a:lnTo>
                                    <a:pt x="49" y="260"/>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106642" name="Freeform 69"/>
                          <wps:cNvSpPr>
                            <a:spLocks/>
                          </wps:cNvSpPr>
                          <wps:spPr bwMode="auto">
                            <a:xfrm>
                              <a:off x="7713" y="31"/>
                              <a:ext cx="717" cy="737"/>
                            </a:xfrm>
                            <a:custGeom>
                              <a:avLst/>
                              <a:gdLst>
                                <a:gd name="T0" fmla="*/ 153 w 717"/>
                                <a:gd name="T1" fmla="*/ 260 h 737"/>
                                <a:gd name="T2" fmla="*/ 49 w 717"/>
                                <a:gd name="T3" fmla="*/ 260 h 737"/>
                                <a:gd name="T4" fmla="*/ 49 w 717"/>
                                <a:gd name="T5" fmla="*/ 260 h 737"/>
                                <a:gd name="T6" fmla="*/ 153 w 717"/>
                                <a:gd name="T7" fmla="*/ 260 h 737"/>
                                <a:gd name="T8" fmla="*/ 153 w 717"/>
                                <a:gd name="T9" fmla="*/ 260 h 737"/>
                              </a:gdLst>
                              <a:ahLst/>
                              <a:cxnLst>
                                <a:cxn ang="0">
                                  <a:pos x="T0" y="T1"/>
                                </a:cxn>
                                <a:cxn ang="0">
                                  <a:pos x="T2" y="T3"/>
                                </a:cxn>
                                <a:cxn ang="0">
                                  <a:pos x="T4" y="T5"/>
                                </a:cxn>
                                <a:cxn ang="0">
                                  <a:pos x="T6" y="T7"/>
                                </a:cxn>
                                <a:cxn ang="0">
                                  <a:pos x="T8" y="T9"/>
                                </a:cxn>
                              </a:cxnLst>
                              <a:rect l="0" t="0" r="r" b="b"/>
                              <a:pathLst>
                                <a:path w="717" h="737">
                                  <a:moveTo>
                                    <a:pt x="153" y="260"/>
                                  </a:moveTo>
                                  <a:lnTo>
                                    <a:pt x="49" y="260"/>
                                  </a:lnTo>
                                  <a:lnTo>
                                    <a:pt x="49" y="260"/>
                                  </a:lnTo>
                                  <a:lnTo>
                                    <a:pt x="153" y="260"/>
                                  </a:lnTo>
                                  <a:lnTo>
                                    <a:pt x="153" y="260"/>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447505" name="Freeform 70"/>
                          <wps:cNvSpPr>
                            <a:spLocks/>
                          </wps:cNvSpPr>
                          <wps:spPr bwMode="auto">
                            <a:xfrm>
                              <a:off x="7713" y="31"/>
                              <a:ext cx="717" cy="737"/>
                            </a:xfrm>
                            <a:custGeom>
                              <a:avLst/>
                              <a:gdLst>
                                <a:gd name="T0" fmla="*/ 195 w 717"/>
                                <a:gd name="T1" fmla="*/ 260 h 737"/>
                                <a:gd name="T2" fmla="*/ 153 w 717"/>
                                <a:gd name="T3" fmla="*/ 260 h 737"/>
                                <a:gd name="T4" fmla="*/ 150 w 717"/>
                                <a:gd name="T5" fmla="*/ 269 h 737"/>
                                <a:gd name="T6" fmla="*/ 148 w 717"/>
                                <a:gd name="T7" fmla="*/ 277 h 737"/>
                                <a:gd name="T8" fmla="*/ 190 w 717"/>
                                <a:gd name="T9" fmla="*/ 277 h 737"/>
                                <a:gd name="T10" fmla="*/ 193 w 717"/>
                                <a:gd name="T11" fmla="*/ 267 h 737"/>
                                <a:gd name="T12" fmla="*/ 195 w 717"/>
                                <a:gd name="T13" fmla="*/ 260 h 737"/>
                              </a:gdLst>
                              <a:ahLst/>
                              <a:cxnLst>
                                <a:cxn ang="0">
                                  <a:pos x="T0" y="T1"/>
                                </a:cxn>
                                <a:cxn ang="0">
                                  <a:pos x="T2" y="T3"/>
                                </a:cxn>
                                <a:cxn ang="0">
                                  <a:pos x="T4" y="T5"/>
                                </a:cxn>
                                <a:cxn ang="0">
                                  <a:pos x="T6" y="T7"/>
                                </a:cxn>
                                <a:cxn ang="0">
                                  <a:pos x="T8" y="T9"/>
                                </a:cxn>
                                <a:cxn ang="0">
                                  <a:pos x="T10" y="T11"/>
                                </a:cxn>
                                <a:cxn ang="0">
                                  <a:pos x="T12" y="T13"/>
                                </a:cxn>
                              </a:cxnLst>
                              <a:rect l="0" t="0" r="r" b="b"/>
                              <a:pathLst>
                                <a:path w="717" h="737">
                                  <a:moveTo>
                                    <a:pt x="195" y="260"/>
                                  </a:moveTo>
                                  <a:lnTo>
                                    <a:pt x="153" y="260"/>
                                  </a:lnTo>
                                  <a:lnTo>
                                    <a:pt x="150" y="269"/>
                                  </a:lnTo>
                                  <a:lnTo>
                                    <a:pt x="148" y="277"/>
                                  </a:lnTo>
                                  <a:lnTo>
                                    <a:pt x="190" y="277"/>
                                  </a:lnTo>
                                  <a:lnTo>
                                    <a:pt x="193" y="267"/>
                                  </a:lnTo>
                                  <a:lnTo>
                                    <a:pt x="195" y="260"/>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426196" name="Freeform 71"/>
                          <wps:cNvSpPr>
                            <a:spLocks/>
                          </wps:cNvSpPr>
                          <wps:spPr bwMode="auto">
                            <a:xfrm>
                              <a:off x="7713" y="31"/>
                              <a:ext cx="717" cy="737"/>
                            </a:xfrm>
                            <a:custGeom>
                              <a:avLst/>
                              <a:gdLst>
                                <a:gd name="T0" fmla="*/ 337 w 717"/>
                                <a:gd name="T1" fmla="*/ 260 h 737"/>
                                <a:gd name="T2" fmla="*/ 334 w 717"/>
                                <a:gd name="T3" fmla="*/ 260 h 737"/>
                                <a:gd name="T4" fmla="*/ 195 w 717"/>
                                <a:gd name="T5" fmla="*/ 260 h 737"/>
                                <a:gd name="T6" fmla="*/ 195 w 717"/>
                                <a:gd name="T7" fmla="*/ 260 h 737"/>
                                <a:gd name="T8" fmla="*/ 337 w 717"/>
                                <a:gd name="T9" fmla="*/ 260 h 737"/>
                              </a:gdLst>
                              <a:ahLst/>
                              <a:cxnLst>
                                <a:cxn ang="0">
                                  <a:pos x="T0" y="T1"/>
                                </a:cxn>
                                <a:cxn ang="0">
                                  <a:pos x="T2" y="T3"/>
                                </a:cxn>
                                <a:cxn ang="0">
                                  <a:pos x="T4" y="T5"/>
                                </a:cxn>
                                <a:cxn ang="0">
                                  <a:pos x="T6" y="T7"/>
                                </a:cxn>
                                <a:cxn ang="0">
                                  <a:pos x="T8" y="T9"/>
                                </a:cxn>
                              </a:cxnLst>
                              <a:rect l="0" t="0" r="r" b="b"/>
                              <a:pathLst>
                                <a:path w="717" h="737">
                                  <a:moveTo>
                                    <a:pt x="337" y="260"/>
                                  </a:moveTo>
                                  <a:lnTo>
                                    <a:pt x="334" y="260"/>
                                  </a:lnTo>
                                  <a:lnTo>
                                    <a:pt x="195" y="260"/>
                                  </a:lnTo>
                                  <a:lnTo>
                                    <a:pt x="195" y="260"/>
                                  </a:lnTo>
                                  <a:lnTo>
                                    <a:pt x="337" y="260"/>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823757" name="Freeform 72"/>
                          <wps:cNvSpPr>
                            <a:spLocks/>
                          </wps:cNvSpPr>
                          <wps:spPr bwMode="auto">
                            <a:xfrm>
                              <a:off x="7713" y="31"/>
                              <a:ext cx="717" cy="737"/>
                            </a:xfrm>
                            <a:custGeom>
                              <a:avLst/>
                              <a:gdLst>
                                <a:gd name="T0" fmla="*/ 379 w 717"/>
                                <a:gd name="T1" fmla="*/ 260 h 737"/>
                                <a:gd name="T2" fmla="*/ 337 w 717"/>
                                <a:gd name="T3" fmla="*/ 260 h 737"/>
                                <a:gd name="T4" fmla="*/ 337 w 717"/>
                                <a:gd name="T5" fmla="*/ 277 h 737"/>
                                <a:gd name="T6" fmla="*/ 379 w 717"/>
                                <a:gd name="T7" fmla="*/ 277 h 737"/>
                                <a:gd name="T8" fmla="*/ 379 w 717"/>
                                <a:gd name="T9" fmla="*/ 260 h 737"/>
                              </a:gdLst>
                              <a:ahLst/>
                              <a:cxnLst>
                                <a:cxn ang="0">
                                  <a:pos x="T0" y="T1"/>
                                </a:cxn>
                                <a:cxn ang="0">
                                  <a:pos x="T2" y="T3"/>
                                </a:cxn>
                                <a:cxn ang="0">
                                  <a:pos x="T4" y="T5"/>
                                </a:cxn>
                                <a:cxn ang="0">
                                  <a:pos x="T6" y="T7"/>
                                </a:cxn>
                                <a:cxn ang="0">
                                  <a:pos x="T8" y="T9"/>
                                </a:cxn>
                              </a:cxnLst>
                              <a:rect l="0" t="0" r="r" b="b"/>
                              <a:pathLst>
                                <a:path w="717" h="737">
                                  <a:moveTo>
                                    <a:pt x="379" y="260"/>
                                  </a:moveTo>
                                  <a:lnTo>
                                    <a:pt x="337" y="260"/>
                                  </a:lnTo>
                                  <a:lnTo>
                                    <a:pt x="337" y="277"/>
                                  </a:lnTo>
                                  <a:lnTo>
                                    <a:pt x="379" y="277"/>
                                  </a:lnTo>
                                  <a:lnTo>
                                    <a:pt x="379" y="260"/>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173907" name="Freeform 73"/>
                          <wps:cNvSpPr>
                            <a:spLocks/>
                          </wps:cNvSpPr>
                          <wps:spPr bwMode="auto">
                            <a:xfrm>
                              <a:off x="7713" y="31"/>
                              <a:ext cx="717" cy="737"/>
                            </a:xfrm>
                            <a:custGeom>
                              <a:avLst/>
                              <a:gdLst>
                                <a:gd name="T0" fmla="*/ 521 w 717"/>
                                <a:gd name="T1" fmla="*/ 260 h 737"/>
                                <a:gd name="T2" fmla="*/ 521 w 717"/>
                                <a:gd name="T3" fmla="*/ 260 h 737"/>
                                <a:gd name="T4" fmla="*/ 379 w 717"/>
                                <a:gd name="T5" fmla="*/ 260 h 737"/>
                                <a:gd name="T6" fmla="*/ 379 w 717"/>
                                <a:gd name="T7" fmla="*/ 260 h 737"/>
                                <a:gd name="T8" fmla="*/ 521 w 717"/>
                                <a:gd name="T9" fmla="*/ 260 h 737"/>
                              </a:gdLst>
                              <a:ahLst/>
                              <a:cxnLst>
                                <a:cxn ang="0">
                                  <a:pos x="T0" y="T1"/>
                                </a:cxn>
                                <a:cxn ang="0">
                                  <a:pos x="T2" y="T3"/>
                                </a:cxn>
                                <a:cxn ang="0">
                                  <a:pos x="T4" y="T5"/>
                                </a:cxn>
                                <a:cxn ang="0">
                                  <a:pos x="T6" y="T7"/>
                                </a:cxn>
                                <a:cxn ang="0">
                                  <a:pos x="T8" y="T9"/>
                                </a:cxn>
                              </a:cxnLst>
                              <a:rect l="0" t="0" r="r" b="b"/>
                              <a:pathLst>
                                <a:path w="717" h="737">
                                  <a:moveTo>
                                    <a:pt x="521" y="260"/>
                                  </a:moveTo>
                                  <a:lnTo>
                                    <a:pt x="521" y="260"/>
                                  </a:lnTo>
                                  <a:lnTo>
                                    <a:pt x="379" y="260"/>
                                  </a:lnTo>
                                  <a:lnTo>
                                    <a:pt x="379" y="260"/>
                                  </a:lnTo>
                                  <a:lnTo>
                                    <a:pt x="521" y="260"/>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289217" name="Freeform 74"/>
                          <wps:cNvSpPr>
                            <a:spLocks/>
                          </wps:cNvSpPr>
                          <wps:spPr bwMode="auto">
                            <a:xfrm>
                              <a:off x="7713" y="31"/>
                              <a:ext cx="717" cy="737"/>
                            </a:xfrm>
                            <a:custGeom>
                              <a:avLst/>
                              <a:gdLst>
                                <a:gd name="T0" fmla="*/ 569 w 717"/>
                                <a:gd name="T1" fmla="*/ 277 h 737"/>
                                <a:gd name="T2" fmla="*/ 567 w 717"/>
                                <a:gd name="T3" fmla="*/ 269 h 737"/>
                                <a:gd name="T4" fmla="*/ 565 w 717"/>
                                <a:gd name="T5" fmla="*/ 260 h 737"/>
                                <a:gd name="T6" fmla="*/ 521 w 717"/>
                                <a:gd name="T7" fmla="*/ 260 h 737"/>
                                <a:gd name="T8" fmla="*/ 523 w 717"/>
                                <a:gd name="T9" fmla="*/ 267 h 737"/>
                                <a:gd name="T10" fmla="*/ 527 w 717"/>
                                <a:gd name="T11" fmla="*/ 277 h 737"/>
                                <a:gd name="T12" fmla="*/ 569 w 717"/>
                                <a:gd name="T13" fmla="*/ 277 h 737"/>
                              </a:gdLst>
                              <a:ahLst/>
                              <a:cxnLst>
                                <a:cxn ang="0">
                                  <a:pos x="T0" y="T1"/>
                                </a:cxn>
                                <a:cxn ang="0">
                                  <a:pos x="T2" y="T3"/>
                                </a:cxn>
                                <a:cxn ang="0">
                                  <a:pos x="T4" y="T5"/>
                                </a:cxn>
                                <a:cxn ang="0">
                                  <a:pos x="T6" y="T7"/>
                                </a:cxn>
                                <a:cxn ang="0">
                                  <a:pos x="T8" y="T9"/>
                                </a:cxn>
                                <a:cxn ang="0">
                                  <a:pos x="T10" y="T11"/>
                                </a:cxn>
                                <a:cxn ang="0">
                                  <a:pos x="T12" y="T13"/>
                                </a:cxn>
                              </a:cxnLst>
                              <a:rect l="0" t="0" r="r" b="b"/>
                              <a:pathLst>
                                <a:path w="717" h="737">
                                  <a:moveTo>
                                    <a:pt x="569" y="277"/>
                                  </a:moveTo>
                                  <a:lnTo>
                                    <a:pt x="567" y="269"/>
                                  </a:lnTo>
                                  <a:lnTo>
                                    <a:pt x="565" y="260"/>
                                  </a:lnTo>
                                  <a:lnTo>
                                    <a:pt x="521" y="260"/>
                                  </a:lnTo>
                                  <a:lnTo>
                                    <a:pt x="523" y="267"/>
                                  </a:lnTo>
                                  <a:lnTo>
                                    <a:pt x="527" y="277"/>
                                  </a:lnTo>
                                  <a:lnTo>
                                    <a:pt x="569" y="277"/>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039447" name="Freeform 75"/>
                          <wps:cNvSpPr>
                            <a:spLocks/>
                          </wps:cNvSpPr>
                          <wps:spPr bwMode="auto">
                            <a:xfrm>
                              <a:off x="7713" y="31"/>
                              <a:ext cx="717" cy="737"/>
                            </a:xfrm>
                            <a:custGeom>
                              <a:avLst/>
                              <a:gdLst>
                                <a:gd name="T0" fmla="*/ 666 w 717"/>
                                <a:gd name="T1" fmla="*/ 260 h 737"/>
                                <a:gd name="T2" fmla="*/ 666 w 717"/>
                                <a:gd name="T3" fmla="*/ 260 h 737"/>
                                <a:gd name="T4" fmla="*/ 564 w 717"/>
                                <a:gd name="T5" fmla="*/ 260 h 737"/>
                                <a:gd name="T6" fmla="*/ 565 w 717"/>
                                <a:gd name="T7" fmla="*/ 260 h 737"/>
                                <a:gd name="T8" fmla="*/ 666 w 717"/>
                                <a:gd name="T9" fmla="*/ 260 h 737"/>
                              </a:gdLst>
                              <a:ahLst/>
                              <a:cxnLst>
                                <a:cxn ang="0">
                                  <a:pos x="T0" y="T1"/>
                                </a:cxn>
                                <a:cxn ang="0">
                                  <a:pos x="T2" y="T3"/>
                                </a:cxn>
                                <a:cxn ang="0">
                                  <a:pos x="T4" y="T5"/>
                                </a:cxn>
                                <a:cxn ang="0">
                                  <a:pos x="T6" y="T7"/>
                                </a:cxn>
                                <a:cxn ang="0">
                                  <a:pos x="T8" y="T9"/>
                                </a:cxn>
                              </a:cxnLst>
                              <a:rect l="0" t="0" r="r" b="b"/>
                              <a:pathLst>
                                <a:path w="717" h="737">
                                  <a:moveTo>
                                    <a:pt x="666" y="260"/>
                                  </a:moveTo>
                                  <a:lnTo>
                                    <a:pt x="666" y="260"/>
                                  </a:lnTo>
                                  <a:lnTo>
                                    <a:pt x="564" y="260"/>
                                  </a:lnTo>
                                  <a:lnTo>
                                    <a:pt x="565" y="260"/>
                                  </a:lnTo>
                                  <a:lnTo>
                                    <a:pt x="666" y="260"/>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392598" name="Freeform 76"/>
                          <wps:cNvSpPr>
                            <a:spLocks/>
                          </wps:cNvSpPr>
                          <wps:spPr bwMode="auto">
                            <a:xfrm>
                              <a:off x="7713" y="31"/>
                              <a:ext cx="717" cy="737"/>
                            </a:xfrm>
                            <a:custGeom>
                              <a:avLst/>
                              <a:gdLst>
                                <a:gd name="T0" fmla="*/ 678 w 717"/>
                                <a:gd name="T1" fmla="*/ 186 h 737"/>
                                <a:gd name="T2" fmla="*/ 618 w 717"/>
                                <a:gd name="T3" fmla="*/ 107 h 737"/>
                                <a:gd name="T4" fmla="*/ 586 w 717"/>
                                <a:gd name="T5" fmla="*/ 160 h 737"/>
                                <a:gd name="T6" fmla="*/ 534 w 717"/>
                                <a:gd name="T7" fmla="*/ 185 h 737"/>
                                <a:gd name="T8" fmla="*/ 495 w 717"/>
                                <a:gd name="T9" fmla="*/ 122 h 737"/>
                                <a:gd name="T10" fmla="*/ 438 w 717"/>
                                <a:gd name="T11" fmla="*/ 212 h 737"/>
                                <a:gd name="T12" fmla="*/ 379 w 717"/>
                                <a:gd name="T13" fmla="*/ 219 h 737"/>
                                <a:gd name="T14" fmla="*/ 409 w 717"/>
                                <a:gd name="T15" fmla="*/ 127 h 737"/>
                                <a:gd name="T16" fmla="*/ 440 w 717"/>
                                <a:gd name="T17" fmla="*/ 120 h 737"/>
                                <a:gd name="T18" fmla="*/ 478 w 717"/>
                                <a:gd name="T19" fmla="*/ 170 h 737"/>
                                <a:gd name="T20" fmla="*/ 494 w 717"/>
                                <a:gd name="T21" fmla="*/ 120 h 737"/>
                                <a:gd name="T22" fmla="*/ 491 w 717"/>
                                <a:gd name="T23" fmla="*/ 100 h 737"/>
                                <a:gd name="T24" fmla="*/ 513 w 717"/>
                                <a:gd name="T25" fmla="*/ 89 h 737"/>
                                <a:gd name="T26" fmla="*/ 556 w 717"/>
                                <a:gd name="T27" fmla="*/ 109 h 737"/>
                                <a:gd name="T28" fmla="*/ 593 w 717"/>
                                <a:gd name="T29" fmla="*/ 141 h 737"/>
                                <a:gd name="T30" fmla="*/ 602 w 717"/>
                                <a:gd name="T31" fmla="*/ 94 h 737"/>
                                <a:gd name="T32" fmla="*/ 525 w 717"/>
                                <a:gd name="T33" fmla="*/ 41 h 737"/>
                                <a:gd name="T34" fmla="*/ 474 w 717"/>
                                <a:gd name="T35" fmla="*/ 62 h 737"/>
                                <a:gd name="T36" fmla="*/ 337 w 717"/>
                                <a:gd name="T37" fmla="*/ 131 h 737"/>
                                <a:gd name="T38" fmla="*/ 278 w 717"/>
                                <a:gd name="T39" fmla="*/ 213 h 737"/>
                                <a:gd name="T40" fmla="*/ 229 w 717"/>
                                <a:gd name="T41" fmla="*/ 187 h 737"/>
                                <a:gd name="T42" fmla="*/ 267 w 717"/>
                                <a:gd name="T43" fmla="*/ 132 h 737"/>
                                <a:gd name="T44" fmla="*/ 280 w 717"/>
                                <a:gd name="T45" fmla="*/ 122 h 737"/>
                                <a:gd name="T46" fmla="*/ 322 w 717"/>
                                <a:gd name="T47" fmla="*/ 129 h 737"/>
                                <a:gd name="T48" fmla="*/ 337 w 717"/>
                                <a:gd name="T49" fmla="*/ 89 h 737"/>
                                <a:gd name="T50" fmla="*/ 239 w 717"/>
                                <a:gd name="T51" fmla="*/ 63 h 737"/>
                                <a:gd name="T52" fmla="*/ 327 w 717"/>
                                <a:gd name="T53" fmla="*/ 43 h 737"/>
                                <a:gd name="T54" fmla="*/ 388 w 717"/>
                                <a:gd name="T55" fmla="*/ 43 h 737"/>
                                <a:gd name="T56" fmla="*/ 474 w 717"/>
                                <a:gd name="T57" fmla="*/ 62 h 737"/>
                                <a:gd name="T58" fmla="*/ 358 w 717"/>
                                <a:gd name="T59" fmla="*/ 0 h 737"/>
                                <a:gd name="T60" fmla="*/ 234 w 717"/>
                                <a:gd name="T61" fmla="*/ 22 h 737"/>
                                <a:gd name="T62" fmla="*/ 210 w 717"/>
                                <a:gd name="T63" fmla="*/ 139 h 737"/>
                                <a:gd name="T64" fmla="*/ 179 w 717"/>
                                <a:gd name="T65" fmla="*/ 186 h 737"/>
                                <a:gd name="T66" fmla="*/ 129 w 717"/>
                                <a:gd name="T67" fmla="*/ 162 h 737"/>
                                <a:gd name="T68" fmla="*/ 117 w 717"/>
                                <a:gd name="T69" fmla="*/ 147 h 737"/>
                                <a:gd name="T70" fmla="*/ 142 w 717"/>
                                <a:gd name="T71" fmla="*/ 122 h 737"/>
                                <a:gd name="T72" fmla="*/ 193 w 717"/>
                                <a:gd name="T73" fmla="*/ 86 h 737"/>
                                <a:gd name="T74" fmla="*/ 211 w 717"/>
                                <a:gd name="T75" fmla="*/ 96 h 737"/>
                                <a:gd name="T76" fmla="*/ 234 w 717"/>
                                <a:gd name="T77" fmla="*/ 22 h 737"/>
                                <a:gd name="T78" fmla="*/ 104 w 717"/>
                                <a:gd name="T79" fmla="*/ 101 h 737"/>
                                <a:gd name="T80" fmla="*/ 7 w 717"/>
                                <a:gd name="T81" fmla="*/ 260 h 737"/>
                                <a:gd name="T82" fmla="*/ 51 w 717"/>
                                <a:gd name="T83" fmla="*/ 254 h 737"/>
                                <a:gd name="T84" fmla="*/ 73 w 717"/>
                                <a:gd name="T85" fmla="*/ 207 h 737"/>
                                <a:gd name="T86" fmla="*/ 125 w 717"/>
                                <a:gd name="T87" fmla="*/ 207 h 737"/>
                                <a:gd name="T88" fmla="*/ 161 w 717"/>
                                <a:gd name="T89" fmla="*/ 234 h 737"/>
                                <a:gd name="T90" fmla="*/ 153 w 717"/>
                                <a:gd name="T91" fmla="*/ 260 h 737"/>
                                <a:gd name="T92" fmla="*/ 200 w 717"/>
                                <a:gd name="T93" fmla="*/ 247 h 737"/>
                                <a:gd name="T94" fmla="*/ 269 w 717"/>
                                <a:gd name="T95" fmla="*/ 254 h 737"/>
                                <a:gd name="T96" fmla="*/ 379 w 717"/>
                                <a:gd name="T97" fmla="*/ 260 h 737"/>
                                <a:gd name="T98" fmla="*/ 480 w 717"/>
                                <a:gd name="T99" fmla="*/ 246 h 737"/>
                                <a:gd name="T100" fmla="*/ 517 w 717"/>
                                <a:gd name="T101" fmla="*/ 247 h 737"/>
                                <a:gd name="T102" fmla="*/ 521 w 717"/>
                                <a:gd name="T103" fmla="*/ 260 h 737"/>
                                <a:gd name="T104" fmla="*/ 557 w 717"/>
                                <a:gd name="T105" fmla="*/ 237 h 737"/>
                                <a:gd name="T106" fmla="*/ 562 w 717"/>
                                <a:gd name="T107" fmla="*/ 219 h 737"/>
                                <a:gd name="T108" fmla="*/ 591 w 717"/>
                                <a:gd name="T109" fmla="*/ 205 h 737"/>
                                <a:gd name="T110" fmla="*/ 628 w 717"/>
                                <a:gd name="T111" fmla="*/ 184 h 737"/>
                                <a:gd name="T112" fmla="*/ 664 w 717"/>
                                <a:gd name="T113" fmla="*/ 253 h 737"/>
                                <a:gd name="T114" fmla="*/ 709 w 717"/>
                                <a:gd name="T115" fmla="*/ 26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17" h="737">
                                  <a:moveTo>
                                    <a:pt x="709" y="260"/>
                                  </a:moveTo>
                                  <a:lnTo>
                                    <a:pt x="700" y="231"/>
                                  </a:lnTo>
                                  <a:lnTo>
                                    <a:pt x="678" y="186"/>
                                  </a:lnTo>
                                  <a:lnTo>
                                    <a:pt x="677" y="184"/>
                                  </a:lnTo>
                                  <a:lnTo>
                                    <a:pt x="651" y="145"/>
                                  </a:lnTo>
                                  <a:lnTo>
                                    <a:pt x="618" y="107"/>
                                  </a:lnTo>
                                  <a:lnTo>
                                    <a:pt x="602" y="94"/>
                                  </a:lnTo>
                                  <a:lnTo>
                                    <a:pt x="602" y="151"/>
                                  </a:lnTo>
                                  <a:lnTo>
                                    <a:pt x="586" y="160"/>
                                  </a:lnTo>
                                  <a:lnTo>
                                    <a:pt x="569" y="169"/>
                                  </a:lnTo>
                                  <a:lnTo>
                                    <a:pt x="552" y="178"/>
                                  </a:lnTo>
                                  <a:lnTo>
                                    <a:pt x="534" y="185"/>
                                  </a:lnTo>
                                  <a:lnTo>
                                    <a:pt x="520" y="159"/>
                                  </a:lnTo>
                                  <a:lnTo>
                                    <a:pt x="506" y="137"/>
                                  </a:lnTo>
                                  <a:lnTo>
                                    <a:pt x="495" y="122"/>
                                  </a:lnTo>
                                  <a:lnTo>
                                    <a:pt x="495" y="199"/>
                                  </a:lnTo>
                                  <a:lnTo>
                                    <a:pt x="467" y="206"/>
                                  </a:lnTo>
                                  <a:lnTo>
                                    <a:pt x="438" y="212"/>
                                  </a:lnTo>
                                  <a:lnTo>
                                    <a:pt x="408" y="216"/>
                                  </a:lnTo>
                                  <a:lnTo>
                                    <a:pt x="407" y="216"/>
                                  </a:lnTo>
                                  <a:lnTo>
                                    <a:pt x="379" y="219"/>
                                  </a:lnTo>
                                  <a:lnTo>
                                    <a:pt x="379" y="130"/>
                                  </a:lnTo>
                                  <a:lnTo>
                                    <a:pt x="394" y="129"/>
                                  </a:lnTo>
                                  <a:lnTo>
                                    <a:pt x="409" y="127"/>
                                  </a:lnTo>
                                  <a:lnTo>
                                    <a:pt x="424" y="124"/>
                                  </a:lnTo>
                                  <a:lnTo>
                                    <a:pt x="434" y="121"/>
                                  </a:lnTo>
                                  <a:lnTo>
                                    <a:pt x="440" y="120"/>
                                  </a:lnTo>
                                  <a:lnTo>
                                    <a:pt x="449" y="130"/>
                                  </a:lnTo>
                                  <a:lnTo>
                                    <a:pt x="462" y="147"/>
                                  </a:lnTo>
                                  <a:lnTo>
                                    <a:pt x="478" y="170"/>
                                  </a:lnTo>
                                  <a:lnTo>
                                    <a:pt x="495" y="199"/>
                                  </a:lnTo>
                                  <a:lnTo>
                                    <a:pt x="495" y="122"/>
                                  </a:lnTo>
                                  <a:lnTo>
                                    <a:pt x="494" y="120"/>
                                  </a:lnTo>
                                  <a:lnTo>
                                    <a:pt x="493" y="119"/>
                                  </a:lnTo>
                                  <a:lnTo>
                                    <a:pt x="482" y="105"/>
                                  </a:lnTo>
                                  <a:lnTo>
                                    <a:pt x="491" y="100"/>
                                  </a:lnTo>
                                  <a:lnTo>
                                    <a:pt x="501" y="96"/>
                                  </a:lnTo>
                                  <a:lnTo>
                                    <a:pt x="511" y="91"/>
                                  </a:lnTo>
                                  <a:lnTo>
                                    <a:pt x="513" y="89"/>
                                  </a:lnTo>
                                  <a:lnTo>
                                    <a:pt x="521" y="85"/>
                                  </a:lnTo>
                                  <a:lnTo>
                                    <a:pt x="539" y="96"/>
                                  </a:lnTo>
                                  <a:lnTo>
                                    <a:pt x="556" y="109"/>
                                  </a:lnTo>
                                  <a:lnTo>
                                    <a:pt x="573" y="122"/>
                                  </a:lnTo>
                                  <a:lnTo>
                                    <a:pt x="589" y="137"/>
                                  </a:lnTo>
                                  <a:lnTo>
                                    <a:pt x="593" y="141"/>
                                  </a:lnTo>
                                  <a:lnTo>
                                    <a:pt x="598" y="146"/>
                                  </a:lnTo>
                                  <a:lnTo>
                                    <a:pt x="602" y="151"/>
                                  </a:lnTo>
                                  <a:lnTo>
                                    <a:pt x="602" y="94"/>
                                  </a:lnTo>
                                  <a:lnTo>
                                    <a:pt x="591" y="85"/>
                                  </a:lnTo>
                                  <a:lnTo>
                                    <a:pt x="562" y="61"/>
                                  </a:lnTo>
                                  <a:lnTo>
                                    <a:pt x="525" y="41"/>
                                  </a:lnTo>
                                  <a:lnTo>
                                    <a:pt x="499" y="27"/>
                                  </a:lnTo>
                                  <a:lnTo>
                                    <a:pt x="474" y="20"/>
                                  </a:lnTo>
                                  <a:lnTo>
                                    <a:pt x="474" y="62"/>
                                  </a:lnTo>
                                  <a:lnTo>
                                    <a:pt x="402" y="86"/>
                                  </a:lnTo>
                                  <a:lnTo>
                                    <a:pt x="337" y="89"/>
                                  </a:lnTo>
                                  <a:lnTo>
                                    <a:pt x="337" y="131"/>
                                  </a:lnTo>
                                  <a:lnTo>
                                    <a:pt x="337" y="219"/>
                                  </a:lnTo>
                                  <a:lnTo>
                                    <a:pt x="307" y="217"/>
                                  </a:lnTo>
                                  <a:lnTo>
                                    <a:pt x="278" y="213"/>
                                  </a:lnTo>
                                  <a:lnTo>
                                    <a:pt x="249" y="207"/>
                                  </a:lnTo>
                                  <a:lnTo>
                                    <a:pt x="221" y="200"/>
                                  </a:lnTo>
                                  <a:lnTo>
                                    <a:pt x="229" y="187"/>
                                  </a:lnTo>
                                  <a:lnTo>
                                    <a:pt x="238" y="172"/>
                                  </a:lnTo>
                                  <a:lnTo>
                                    <a:pt x="253" y="149"/>
                                  </a:lnTo>
                                  <a:lnTo>
                                    <a:pt x="267" y="132"/>
                                  </a:lnTo>
                                  <a:lnTo>
                                    <a:pt x="276" y="121"/>
                                  </a:lnTo>
                                  <a:lnTo>
                                    <a:pt x="277" y="121"/>
                                  </a:lnTo>
                                  <a:lnTo>
                                    <a:pt x="280" y="122"/>
                                  </a:lnTo>
                                  <a:lnTo>
                                    <a:pt x="294" y="125"/>
                                  </a:lnTo>
                                  <a:lnTo>
                                    <a:pt x="308" y="128"/>
                                  </a:lnTo>
                                  <a:lnTo>
                                    <a:pt x="322" y="129"/>
                                  </a:lnTo>
                                  <a:lnTo>
                                    <a:pt x="337" y="131"/>
                                  </a:lnTo>
                                  <a:lnTo>
                                    <a:pt x="337" y="89"/>
                                  </a:lnTo>
                                  <a:lnTo>
                                    <a:pt x="337" y="89"/>
                                  </a:lnTo>
                                  <a:lnTo>
                                    <a:pt x="318" y="86"/>
                                  </a:lnTo>
                                  <a:lnTo>
                                    <a:pt x="282" y="80"/>
                                  </a:lnTo>
                                  <a:lnTo>
                                    <a:pt x="239" y="63"/>
                                  </a:lnTo>
                                  <a:lnTo>
                                    <a:pt x="268" y="54"/>
                                  </a:lnTo>
                                  <a:lnTo>
                                    <a:pt x="297" y="47"/>
                                  </a:lnTo>
                                  <a:lnTo>
                                    <a:pt x="327" y="43"/>
                                  </a:lnTo>
                                  <a:lnTo>
                                    <a:pt x="358" y="41"/>
                                  </a:lnTo>
                                  <a:lnTo>
                                    <a:pt x="389" y="43"/>
                                  </a:lnTo>
                                  <a:lnTo>
                                    <a:pt x="388" y="43"/>
                                  </a:lnTo>
                                  <a:lnTo>
                                    <a:pt x="417" y="47"/>
                                  </a:lnTo>
                                  <a:lnTo>
                                    <a:pt x="446" y="53"/>
                                  </a:lnTo>
                                  <a:lnTo>
                                    <a:pt x="474" y="62"/>
                                  </a:lnTo>
                                  <a:lnTo>
                                    <a:pt x="474" y="20"/>
                                  </a:lnTo>
                                  <a:lnTo>
                                    <a:pt x="430" y="7"/>
                                  </a:lnTo>
                                  <a:lnTo>
                                    <a:pt x="358" y="0"/>
                                  </a:lnTo>
                                  <a:lnTo>
                                    <a:pt x="285" y="7"/>
                                  </a:lnTo>
                                  <a:lnTo>
                                    <a:pt x="286" y="7"/>
                                  </a:lnTo>
                                  <a:lnTo>
                                    <a:pt x="234" y="22"/>
                                  </a:lnTo>
                                  <a:lnTo>
                                    <a:pt x="234" y="106"/>
                                  </a:lnTo>
                                  <a:lnTo>
                                    <a:pt x="223" y="121"/>
                                  </a:lnTo>
                                  <a:lnTo>
                                    <a:pt x="210" y="139"/>
                                  </a:lnTo>
                                  <a:lnTo>
                                    <a:pt x="196" y="161"/>
                                  </a:lnTo>
                                  <a:lnTo>
                                    <a:pt x="182" y="187"/>
                                  </a:lnTo>
                                  <a:lnTo>
                                    <a:pt x="179" y="186"/>
                                  </a:lnTo>
                                  <a:lnTo>
                                    <a:pt x="164" y="179"/>
                                  </a:lnTo>
                                  <a:lnTo>
                                    <a:pt x="146" y="171"/>
                                  </a:lnTo>
                                  <a:lnTo>
                                    <a:pt x="129" y="162"/>
                                  </a:lnTo>
                                  <a:lnTo>
                                    <a:pt x="113" y="153"/>
                                  </a:lnTo>
                                  <a:lnTo>
                                    <a:pt x="112" y="153"/>
                                  </a:lnTo>
                                  <a:lnTo>
                                    <a:pt x="117" y="147"/>
                                  </a:lnTo>
                                  <a:lnTo>
                                    <a:pt x="122" y="142"/>
                                  </a:lnTo>
                                  <a:lnTo>
                                    <a:pt x="127" y="137"/>
                                  </a:lnTo>
                                  <a:lnTo>
                                    <a:pt x="142" y="122"/>
                                  </a:lnTo>
                                  <a:lnTo>
                                    <a:pt x="158" y="109"/>
                                  </a:lnTo>
                                  <a:lnTo>
                                    <a:pt x="175" y="97"/>
                                  </a:lnTo>
                                  <a:lnTo>
                                    <a:pt x="193" y="86"/>
                                  </a:lnTo>
                                  <a:lnTo>
                                    <a:pt x="193" y="86"/>
                                  </a:lnTo>
                                  <a:lnTo>
                                    <a:pt x="201" y="91"/>
                                  </a:lnTo>
                                  <a:lnTo>
                                    <a:pt x="211" y="96"/>
                                  </a:lnTo>
                                  <a:lnTo>
                                    <a:pt x="222" y="101"/>
                                  </a:lnTo>
                                  <a:lnTo>
                                    <a:pt x="234" y="106"/>
                                  </a:lnTo>
                                  <a:lnTo>
                                    <a:pt x="234" y="22"/>
                                  </a:lnTo>
                                  <a:lnTo>
                                    <a:pt x="219" y="27"/>
                                  </a:lnTo>
                                  <a:lnTo>
                                    <a:pt x="158" y="59"/>
                                  </a:lnTo>
                                  <a:lnTo>
                                    <a:pt x="104" y="101"/>
                                  </a:lnTo>
                                  <a:lnTo>
                                    <a:pt x="59" y="153"/>
                                  </a:lnTo>
                                  <a:lnTo>
                                    <a:pt x="24" y="212"/>
                                  </a:lnTo>
                                  <a:lnTo>
                                    <a:pt x="7" y="260"/>
                                  </a:lnTo>
                                  <a:lnTo>
                                    <a:pt x="7" y="260"/>
                                  </a:lnTo>
                                  <a:lnTo>
                                    <a:pt x="49" y="260"/>
                                  </a:lnTo>
                                  <a:lnTo>
                                    <a:pt x="51" y="254"/>
                                  </a:lnTo>
                                  <a:lnTo>
                                    <a:pt x="52" y="253"/>
                                  </a:lnTo>
                                  <a:lnTo>
                                    <a:pt x="61" y="230"/>
                                  </a:lnTo>
                                  <a:lnTo>
                                    <a:pt x="73" y="207"/>
                                  </a:lnTo>
                                  <a:lnTo>
                                    <a:pt x="87" y="186"/>
                                  </a:lnTo>
                                  <a:lnTo>
                                    <a:pt x="105" y="197"/>
                                  </a:lnTo>
                                  <a:lnTo>
                                    <a:pt x="125" y="207"/>
                                  </a:lnTo>
                                  <a:lnTo>
                                    <a:pt x="144" y="216"/>
                                  </a:lnTo>
                                  <a:lnTo>
                                    <a:pt x="165" y="225"/>
                                  </a:lnTo>
                                  <a:lnTo>
                                    <a:pt x="161" y="234"/>
                                  </a:lnTo>
                                  <a:lnTo>
                                    <a:pt x="158" y="243"/>
                                  </a:lnTo>
                                  <a:lnTo>
                                    <a:pt x="153" y="260"/>
                                  </a:lnTo>
                                  <a:lnTo>
                                    <a:pt x="153" y="260"/>
                                  </a:lnTo>
                                  <a:lnTo>
                                    <a:pt x="195" y="260"/>
                                  </a:lnTo>
                                  <a:lnTo>
                                    <a:pt x="196" y="258"/>
                                  </a:lnTo>
                                  <a:lnTo>
                                    <a:pt x="200" y="247"/>
                                  </a:lnTo>
                                  <a:lnTo>
                                    <a:pt x="203" y="238"/>
                                  </a:lnTo>
                                  <a:lnTo>
                                    <a:pt x="236" y="247"/>
                                  </a:lnTo>
                                  <a:lnTo>
                                    <a:pt x="269" y="254"/>
                                  </a:lnTo>
                                  <a:lnTo>
                                    <a:pt x="303" y="258"/>
                                  </a:lnTo>
                                  <a:lnTo>
                                    <a:pt x="334" y="260"/>
                                  </a:lnTo>
                                  <a:lnTo>
                                    <a:pt x="379" y="260"/>
                                  </a:lnTo>
                                  <a:lnTo>
                                    <a:pt x="413" y="258"/>
                                  </a:lnTo>
                                  <a:lnTo>
                                    <a:pt x="447" y="253"/>
                                  </a:lnTo>
                                  <a:lnTo>
                                    <a:pt x="480" y="246"/>
                                  </a:lnTo>
                                  <a:lnTo>
                                    <a:pt x="508" y="238"/>
                                  </a:lnTo>
                                  <a:lnTo>
                                    <a:pt x="513" y="237"/>
                                  </a:lnTo>
                                  <a:lnTo>
                                    <a:pt x="517" y="247"/>
                                  </a:lnTo>
                                  <a:lnTo>
                                    <a:pt x="520" y="257"/>
                                  </a:lnTo>
                                  <a:lnTo>
                                    <a:pt x="521" y="260"/>
                                  </a:lnTo>
                                  <a:lnTo>
                                    <a:pt x="521" y="260"/>
                                  </a:lnTo>
                                  <a:lnTo>
                                    <a:pt x="564" y="260"/>
                                  </a:lnTo>
                                  <a:lnTo>
                                    <a:pt x="559" y="242"/>
                                  </a:lnTo>
                                  <a:lnTo>
                                    <a:pt x="557" y="237"/>
                                  </a:lnTo>
                                  <a:lnTo>
                                    <a:pt x="555" y="232"/>
                                  </a:lnTo>
                                  <a:lnTo>
                                    <a:pt x="552" y="223"/>
                                  </a:lnTo>
                                  <a:lnTo>
                                    <a:pt x="562" y="219"/>
                                  </a:lnTo>
                                  <a:lnTo>
                                    <a:pt x="562" y="219"/>
                                  </a:lnTo>
                                  <a:lnTo>
                                    <a:pt x="571" y="215"/>
                                  </a:lnTo>
                                  <a:lnTo>
                                    <a:pt x="591" y="205"/>
                                  </a:lnTo>
                                  <a:lnTo>
                                    <a:pt x="610" y="195"/>
                                  </a:lnTo>
                                  <a:lnTo>
                                    <a:pt x="626" y="185"/>
                                  </a:lnTo>
                                  <a:lnTo>
                                    <a:pt x="628" y="184"/>
                                  </a:lnTo>
                                  <a:lnTo>
                                    <a:pt x="642" y="206"/>
                                  </a:lnTo>
                                  <a:lnTo>
                                    <a:pt x="654" y="229"/>
                                  </a:lnTo>
                                  <a:lnTo>
                                    <a:pt x="664" y="253"/>
                                  </a:lnTo>
                                  <a:lnTo>
                                    <a:pt x="666" y="260"/>
                                  </a:lnTo>
                                  <a:lnTo>
                                    <a:pt x="666" y="260"/>
                                  </a:lnTo>
                                  <a:lnTo>
                                    <a:pt x="709" y="260"/>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667163" name="Freeform 77"/>
                          <wps:cNvSpPr>
                            <a:spLocks/>
                          </wps:cNvSpPr>
                          <wps:spPr bwMode="auto">
                            <a:xfrm>
                              <a:off x="7713" y="31"/>
                              <a:ext cx="717" cy="737"/>
                            </a:xfrm>
                            <a:custGeom>
                              <a:avLst/>
                              <a:gdLst>
                                <a:gd name="T0" fmla="*/ 715 w 717"/>
                                <a:gd name="T1" fmla="*/ 277 h 737"/>
                                <a:gd name="T2" fmla="*/ 710 w 717"/>
                                <a:gd name="T3" fmla="*/ 260 h 737"/>
                                <a:gd name="T4" fmla="*/ 666 w 717"/>
                                <a:gd name="T5" fmla="*/ 260 h 737"/>
                                <a:gd name="T6" fmla="*/ 672 w 717"/>
                                <a:gd name="T7" fmla="*/ 277 h 737"/>
                                <a:gd name="T8" fmla="*/ 715 w 717"/>
                                <a:gd name="T9" fmla="*/ 277 h 737"/>
                              </a:gdLst>
                              <a:ahLst/>
                              <a:cxnLst>
                                <a:cxn ang="0">
                                  <a:pos x="T0" y="T1"/>
                                </a:cxn>
                                <a:cxn ang="0">
                                  <a:pos x="T2" y="T3"/>
                                </a:cxn>
                                <a:cxn ang="0">
                                  <a:pos x="T4" y="T5"/>
                                </a:cxn>
                                <a:cxn ang="0">
                                  <a:pos x="T6" y="T7"/>
                                </a:cxn>
                                <a:cxn ang="0">
                                  <a:pos x="T8" y="T9"/>
                                </a:cxn>
                              </a:cxnLst>
                              <a:rect l="0" t="0" r="r" b="b"/>
                              <a:pathLst>
                                <a:path w="717" h="737">
                                  <a:moveTo>
                                    <a:pt x="715" y="277"/>
                                  </a:moveTo>
                                  <a:lnTo>
                                    <a:pt x="710" y="260"/>
                                  </a:lnTo>
                                  <a:lnTo>
                                    <a:pt x="666" y="260"/>
                                  </a:lnTo>
                                  <a:lnTo>
                                    <a:pt x="672" y="277"/>
                                  </a:lnTo>
                                  <a:lnTo>
                                    <a:pt x="715" y="277"/>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183176" name="Freeform 78"/>
                          <wps:cNvSpPr>
                            <a:spLocks/>
                          </wps:cNvSpPr>
                          <wps:spPr bwMode="auto">
                            <a:xfrm>
                              <a:off x="7713" y="31"/>
                              <a:ext cx="717" cy="737"/>
                            </a:xfrm>
                            <a:custGeom>
                              <a:avLst/>
                              <a:gdLst>
                                <a:gd name="T0" fmla="*/ 664 w 717"/>
                                <a:gd name="T1" fmla="*/ 480 h 737"/>
                                <a:gd name="T2" fmla="*/ 628 w 717"/>
                                <a:gd name="T3" fmla="*/ 551 h 737"/>
                                <a:gd name="T4" fmla="*/ 603 w 717"/>
                                <a:gd name="T5" fmla="*/ 536 h 737"/>
                                <a:gd name="T6" fmla="*/ 566 w 717"/>
                                <a:gd name="T7" fmla="*/ 619 h 737"/>
                                <a:gd name="T8" fmla="*/ 517 w 717"/>
                                <a:gd name="T9" fmla="*/ 644 h 737"/>
                                <a:gd name="T10" fmla="*/ 497 w 717"/>
                                <a:gd name="T11" fmla="*/ 633 h 737"/>
                                <a:gd name="T12" fmla="*/ 499 w 717"/>
                                <a:gd name="T13" fmla="*/ 607 h 737"/>
                                <a:gd name="T14" fmla="*/ 534 w 717"/>
                                <a:gd name="T15" fmla="*/ 549 h 737"/>
                                <a:gd name="T16" fmla="*/ 569 w 717"/>
                                <a:gd name="T17" fmla="*/ 565 h 737"/>
                                <a:gd name="T18" fmla="*/ 603 w 717"/>
                                <a:gd name="T19" fmla="*/ 536 h 737"/>
                                <a:gd name="T20" fmla="*/ 562 w 717"/>
                                <a:gd name="T21" fmla="*/ 516 h 737"/>
                                <a:gd name="T22" fmla="*/ 561 w 717"/>
                                <a:gd name="T23" fmla="*/ 483 h 737"/>
                                <a:gd name="T24" fmla="*/ 526 w 717"/>
                                <a:gd name="T25" fmla="*/ 455 h 737"/>
                                <a:gd name="T26" fmla="*/ 516 w 717"/>
                                <a:gd name="T27" fmla="*/ 487 h 737"/>
                                <a:gd name="T28" fmla="*/ 507 w 717"/>
                                <a:gd name="T29" fmla="*/ 496 h 737"/>
                                <a:gd name="T30" fmla="*/ 484 w 717"/>
                                <a:gd name="T31" fmla="*/ 554 h 737"/>
                                <a:gd name="T32" fmla="*/ 452 w 717"/>
                                <a:gd name="T33" fmla="*/ 681 h 737"/>
                                <a:gd name="T34" fmla="*/ 358 w 717"/>
                                <a:gd name="T35" fmla="*/ 695 h 737"/>
                                <a:gd name="T36" fmla="*/ 263 w 717"/>
                                <a:gd name="T37" fmla="*/ 681 h 737"/>
                                <a:gd name="T38" fmla="*/ 311 w 717"/>
                                <a:gd name="T39" fmla="*/ 645 h 737"/>
                                <a:gd name="T40" fmla="*/ 481 w 717"/>
                                <a:gd name="T41" fmla="*/ 671 h 737"/>
                                <a:gd name="T42" fmla="*/ 459 w 717"/>
                                <a:gd name="T43" fmla="*/ 592 h 737"/>
                                <a:gd name="T44" fmla="*/ 436 w 717"/>
                                <a:gd name="T45" fmla="*/ 609 h 737"/>
                                <a:gd name="T46" fmla="*/ 407 w 717"/>
                                <a:gd name="T47" fmla="*/ 603 h 737"/>
                                <a:gd name="T48" fmla="*/ 379 w 717"/>
                                <a:gd name="T49" fmla="*/ 516 h 737"/>
                                <a:gd name="T50" fmla="*/ 466 w 717"/>
                                <a:gd name="T51" fmla="*/ 528 h 737"/>
                                <a:gd name="T52" fmla="*/ 480 w 717"/>
                                <a:gd name="T53" fmla="*/ 488 h 737"/>
                                <a:gd name="T54" fmla="*/ 379 w 717"/>
                                <a:gd name="T55" fmla="*/ 474 h 737"/>
                                <a:gd name="T56" fmla="*/ 337 w 717"/>
                                <a:gd name="T57" fmla="*/ 474 h 737"/>
                                <a:gd name="T58" fmla="*/ 335 w 717"/>
                                <a:gd name="T59" fmla="*/ 600 h 737"/>
                                <a:gd name="T60" fmla="*/ 306 w 717"/>
                                <a:gd name="T61" fmla="*/ 603 h 737"/>
                                <a:gd name="T62" fmla="*/ 258 w 717"/>
                                <a:gd name="T63" fmla="*/ 591 h 737"/>
                                <a:gd name="T64" fmla="*/ 231 w 717"/>
                                <a:gd name="T65" fmla="*/ 550 h 737"/>
                                <a:gd name="T66" fmla="*/ 210 w 717"/>
                                <a:gd name="T67" fmla="*/ 636 h 737"/>
                                <a:gd name="T68" fmla="*/ 172 w 717"/>
                                <a:gd name="T69" fmla="*/ 637 h 737"/>
                                <a:gd name="T70" fmla="*/ 127 w 717"/>
                                <a:gd name="T71" fmla="*/ 599 h 737"/>
                                <a:gd name="T72" fmla="*/ 111 w 717"/>
                                <a:gd name="T73" fmla="*/ 583 h 737"/>
                                <a:gd name="T74" fmla="*/ 164 w 717"/>
                                <a:gd name="T75" fmla="*/ 555 h 737"/>
                                <a:gd name="T76" fmla="*/ 192 w 717"/>
                                <a:gd name="T77" fmla="*/ 567 h 737"/>
                                <a:gd name="T78" fmla="*/ 231 w 717"/>
                                <a:gd name="T79" fmla="*/ 626 h 737"/>
                                <a:gd name="T80" fmla="*/ 222 w 717"/>
                                <a:gd name="T81" fmla="*/ 534 h 737"/>
                                <a:gd name="T82" fmla="*/ 308 w 717"/>
                                <a:gd name="T83" fmla="*/ 518 h 737"/>
                                <a:gd name="T84" fmla="*/ 337 w 717"/>
                                <a:gd name="T85" fmla="*/ 474 h 737"/>
                                <a:gd name="T86" fmla="*/ 270 w 717"/>
                                <a:gd name="T87" fmla="*/ 481 h 737"/>
                                <a:gd name="T88" fmla="*/ 200 w 717"/>
                                <a:gd name="T89" fmla="*/ 486 h 737"/>
                                <a:gd name="T90" fmla="*/ 190 w 717"/>
                                <a:gd name="T91" fmla="*/ 455 h 737"/>
                                <a:gd name="T92" fmla="*/ 155 w 717"/>
                                <a:gd name="T93" fmla="*/ 482 h 737"/>
                                <a:gd name="T94" fmla="*/ 144 w 717"/>
                                <a:gd name="T95" fmla="*/ 518 h 737"/>
                                <a:gd name="T96" fmla="*/ 86 w 717"/>
                                <a:gd name="T97" fmla="*/ 549 h 737"/>
                                <a:gd name="T98" fmla="*/ 50 w 717"/>
                                <a:gd name="T99" fmla="*/ 480 h 737"/>
                                <a:gd name="T100" fmla="*/ 15 w 717"/>
                                <a:gd name="T101" fmla="*/ 503 h 737"/>
                                <a:gd name="T102" fmla="*/ 64 w 717"/>
                                <a:gd name="T103" fmla="*/ 590 h 737"/>
                                <a:gd name="T104" fmla="*/ 217 w 717"/>
                                <a:gd name="T105" fmla="*/ 709 h 737"/>
                                <a:gd name="T106" fmla="*/ 430 w 717"/>
                                <a:gd name="T107" fmla="*/ 729 h 737"/>
                                <a:gd name="T108" fmla="*/ 562 w 717"/>
                                <a:gd name="T109" fmla="*/ 675 h 737"/>
                                <a:gd name="T110" fmla="*/ 652 w 717"/>
                                <a:gd name="T111" fmla="*/ 590 h 737"/>
                                <a:gd name="T112" fmla="*/ 701 w 717"/>
                                <a:gd name="T113" fmla="*/ 503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7" h="737">
                                  <a:moveTo>
                                    <a:pt x="716" y="455"/>
                                  </a:moveTo>
                                  <a:lnTo>
                                    <a:pt x="673" y="455"/>
                                  </a:lnTo>
                                  <a:lnTo>
                                    <a:pt x="664" y="480"/>
                                  </a:lnTo>
                                  <a:lnTo>
                                    <a:pt x="654" y="505"/>
                                  </a:lnTo>
                                  <a:lnTo>
                                    <a:pt x="642" y="529"/>
                                  </a:lnTo>
                                  <a:lnTo>
                                    <a:pt x="628" y="551"/>
                                  </a:lnTo>
                                  <a:lnTo>
                                    <a:pt x="626" y="549"/>
                                  </a:lnTo>
                                  <a:lnTo>
                                    <a:pt x="610" y="540"/>
                                  </a:lnTo>
                                  <a:lnTo>
                                    <a:pt x="603" y="536"/>
                                  </a:lnTo>
                                  <a:lnTo>
                                    <a:pt x="603" y="584"/>
                                  </a:lnTo>
                                  <a:lnTo>
                                    <a:pt x="585" y="602"/>
                                  </a:lnTo>
                                  <a:lnTo>
                                    <a:pt x="566" y="619"/>
                                  </a:lnTo>
                                  <a:lnTo>
                                    <a:pt x="546" y="635"/>
                                  </a:lnTo>
                                  <a:lnTo>
                                    <a:pt x="525" y="648"/>
                                  </a:lnTo>
                                  <a:lnTo>
                                    <a:pt x="517" y="644"/>
                                  </a:lnTo>
                                  <a:lnTo>
                                    <a:pt x="514" y="641"/>
                                  </a:lnTo>
                                  <a:lnTo>
                                    <a:pt x="508" y="638"/>
                                  </a:lnTo>
                                  <a:lnTo>
                                    <a:pt x="497" y="633"/>
                                  </a:lnTo>
                                  <a:lnTo>
                                    <a:pt x="485" y="627"/>
                                  </a:lnTo>
                                  <a:lnTo>
                                    <a:pt x="496" y="612"/>
                                  </a:lnTo>
                                  <a:lnTo>
                                    <a:pt x="499" y="607"/>
                                  </a:lnTo>
                                  <a:lnTo>
                                    <a:pt x="512" y="588"/>
                                  </a:lnTo>
                                  <a:lnTo>
                                    <a:pt x="524" y="568"/>
                                  </a:lnTo>
                                  <a:lnTo>
                                    <a:pt x="534" y="549"/>
                                  </a:lnTo>
                                  <a:lnTo>
                                    <a:pt x="534" y="549"/>
                                  </a:lnTo>
                                  <a:lnTo>
                                    <a:pt x="552" y="557"/>
                                  </a:lnTo>
                                  <a:lnTo>
                                    <a:pt x="569" y="565"/>
                                  </a:lnTo>
                                  <a:lnTo>
                                    <a:pt x="586" y="574"/>
                                  </a:lnTo>
                                  <a:lnTo>
                                    <a:pt x="603" y="584"/>
                                  </a:lnTo>
                                  <a:lnTo>
                                    <a:pt x="603" y="536"/>
                                  </a:lnTo>
                                  <a:lnTo>
                                    <a:pt x="591" y="530"/>
                                  </a:lnTo>
                                  <a:lnTo>
                                    <a:pt x="571" y="520"/>
                                  </a:lnTo>
                                  <a:lnTo>
                                    <a:pt x="562" y="516"/>
                                  </a:lnTo>
                                  <a:lnTo>
                                    <a:pt x="551" y="511"/>
                                  </a:lnTo>
                                  <a:lnTo>
                                    <a:pt x="556" y="497"/>
                                  </a:lnTo>
                                  <a:lnTo>
                                    <a:pt x="561" y="483"/>
                                  </a:lnTo>
                                  <a:lnTo>
                                    <a:pt x="566" y="469"/>
                                  </a:lnTo>
                                  <a:lnTo>
                                    <a:pt x="569" y="455"/>
                                  </a:lnTo>
                                  <a:lnTo>
                                    <a:pt x="526" y="455"/>
                                  </a:lnTo>
                                  <a:lnTo>
                                    <a:pt x="524" y="465"/>
                                  </a:lnTo>
                                  <a:lnTo>
                                    <a:pt x="520" y="476"/>
                                  </a:lnTo>
                                  <a:lnTo>
                                    <a:pt x="516" y="487"/>
                                  </a:lnTo>
                                  <a:lnTo>
                                    <a:pt x="512" y="497"/>
                                  </a:lnTo>
                                  <a:lnTo>
                                    <a:pt x="512" y="497"/>
                                  </a:lnTo>
                                  <a:lnTo>
                                    <a:pt x="507" y="496"/>
                                  </a:lnTo>
                                  <a:lnTo>
                                    <a:pt x="494" y="492"/>
                                  </a:lnTo>
                                  <a:lnTo>
                                    <a:pt x="494" y="536"/>
                                  </a:lnTo>
                                  <a:lnTo>
                                    <a:pt x="484" y="554"/>
                                  </a:lnTo>
                                  <a:lnTo>
                                    <a:pt x="481" y="559"/>
                                  </a:lnTo>
                                  <a:lnTo>
                                    <a:pt x="481" y="671"/>
                                  </a:lnTo>
                                  <a:lnTo>
                                    <a:pt x="452" y="681"/>
                                  </a:lnTo>
                                  <a:lnTo>
                                    <a:pt x="421" y="689"/>
                                  </a:lnTo>
                                  <a:lnTo>
                                    <a:pt x="390" y="693"/>
                                  </a:lnTo>
                                  <a:lnTo>
                                    <a:pt x="358" y="695"/>
                                  </a:lnTo>
                                  <a:lnTo>
                                    <a:pt x="325" y="693"/>
                                  </a:lnTo>
                                  <a:lnTo>
                                    <a:pt x="294" y="689"/>
                                  </a:lnTo>
                                  <a:lnTo>
                                    <a:pt x="263" y="681"/>
                                  </a:lnTo>
                                  <a:lnTo>
                                    <a:pt x="233" y="670"/>
                                  </a:lnTo>
                                  <a:lnTo>
                                    <a:pt x="302" y="647"/>
                                  </a:lnTo>
                                  <a:lnTo>
                                    <a:pt x="311" y="645"/>
                                  </a:lnTo>
                                  <a:lnTo>
                                    <a:pt x="380" y="641"/>
                                  </a:lnTo>
                                  <a:lnTo>
                                    <a:pt x="437" y="653"/>
                                  </a:lnTo>
                                  <a:lnTo>
                                    <a:pt x="481" y="671"/>
                                  </a:lnTo>
                                  <a:lnTo>
                                    <a:pt x="481" y="559"/>
                                  </a:lnTo>
                                  <a:lnTo>
                                    <a:pt x="472" y="573"/>
                                  </a:lnTo>
                                  <a:lnTo>
                                    <a:pt x="459" y="592"/>
                                  </a:lnTo>
                                  <a:lnTo>
                                    <a:pt x="444" y="612"/>
                                  </a:lnTo>
                                  <a:lnTo>
                                    <a:pt x="441" y="611"/>
                                  </a:lnTo>
                                  <a:lnTo>
                                    <a:pt x="436" y="609"/>
                                  </a:lnTo>
                                  <a:lnTo>
                                    <a:pt x="431" y="608"/>
                                  </a:lnTo>
                                  <a:lnTo>
                                    <a:pt x="419" y="606"/>
                                  </a:lnTo>
                                  <a:lnTo>
                                    <a:pt x="407" y="603"/>
                                  </a:lnTo>
                                  <a:lnTo>
                                    <a:pt x="393" y="601"/>
                                  </a:lnTo>
                                  <a:lnTo>
                                    <a:pt x="379" y="600"/>
                                  </a:lnTo>
                                  <a:lnTo>
                                    <a:pt x="379" y="516"/>
                                  </a:lnTo>
                                  <a:lnTo>
                                    <a:pt x="408" y="518"/>
                                  </a:lnTo>
                                  <a:lnTo>
                                    <a:pt x="438" y="522"/>
                                  </a:lnTo>
                                  <a:lnTo>
                                    <a:pt x="466" y="528"/>
                                  </a:lnTo>
                                  <a:lnTo>
                                    <a:pt x="494" y="536"/>
                                  </a:lnTo>
                                  <a:lnTo>
                                    <a:pt x="494" y="492"/>
                                  </a:lnTo>
                                  <a:lnTo>
                                    <a:pt x="480" y="488"/>
                                  </a:lnTo>
                                  <a:lnTo>
                                    <a:pt x="447" y="482"/>
                                  </a:lnTo>
                                  <a:lnTo>
                                    <a:pt x="413" y="477"/>
                                  </a:lnTo>
                                  <a:lnTo>
                                    <a:pt x="379" y="474"/>
                                  </a:lnTo>
                                  <a:lnTo>
                                    <a:pt x="379" y="455"/>
                                  </a:lnTo>
                                  <a:lnTo>
                                    <a:pt x="337" y="455"/>
                                  </a:lnTo>
                                  <a:lnTo>
                                    <a:pt x="337" y="474"/>
                                  </a:lnTo>
                                  <a:lnTo>
                                    <a:pt x="337" y="516"/>
                                  </a:lnTo>
                                  <a:lnTo>
                                    <a:pt x="337" y="600"/>
                                  </a:lnTo>
                                  <a:lnTo>
                                    <a:pt x="335" y="600"/>
                                  </a:lnTo>
                                  <a:lnTo>
                                    <a:pt x="320" y="601"/>
                                  </a:lnTo>
                                  <a:lnTo>
                                    <a:pt x="321" y="601"/>
                                  </a:lnTo>
                                  <a:lnTo>
                                    <a:pt x="306" y="603"/>
                                  </a:lnTo>
                                  <a:lnTo>
                                    <a:pt x="289" y="607"/>
                                  </a:lnTo>
                                  <a:lnTo>
                                    <a:pt x="272" y="611"/>
                                  </a:lnTo>
                                  <a:lnTo>
                                    <a:pt x="258" y="591"/>
                                  </a:lnTo>
                                  <a:lnTo>
                                    <a:pt x="244" y="572"/>
                                  </a:lnTo>
                                  <a:lnTo>
                                    <a:pt x="233" y="553"/>
                                  </a:lnTo>
                                  <a:lnTo>
                                    <a:pt x="231" y="550"/>
                                  </a:lnTo>
                                  <a:lnTo>
                                    <a:pt x="231" y="626"/>
                                  </a:lnTo>
                                  <a:lnTo>
                                    <a:pt x="220" y="630"/>
                                  </a:lnTo>
                                  <a:lnTo>
                                    <a:pt x="210" y="636"/>
                                  </a:lnTo>
                                  <a:lnTo>
                                    <a:pt x="199" y="641"/>
                                  </a:lnTo>
                                  <a:lnTo>
                                    <a:pt x="188" y="647"/>
                                  </a:lnTo>
                                  <a:lnTo>
                                    <a:pt x="172" y="637"/>
                                  </a:lnTo>
                                  <a:lnTo>
                                    <a:pt x="156" y="625"/>
                                  </a:lnTo>
                                  <a:lnTo>
                                    <a:pt x="141" y="613"/>
                                  </a:lnTo>
                                  <a:lnTo>
                                    <a:pt x="127" y="599"/>
                                  </a:lnTo>
                                  <a:lnTo>
                                    <a:pt x="121" y="594"/>
                                  </a:lnTo>
                                  <a:lnTo>
                                    <a:pt x="116" y="588"/>
                                  </a:lnTo>
                                  <a:lnTo>
                                    <a:pt x="111" y="583"/>
                                  </a:lnTo>
                                  <a:lnTo>
                                    <a:pt x="128" y="573"/>
                                  </a:lnTo>
                                  <a:lnTo>
                                    <a:pt x="146" y="564"/>
                                  </a:lnTo>
                                  <a:lnTo>
                                    <a:pt x="164" y="555"/>
                                  </a:lnTo>
                                  <a:lnTo>
                                    <a:pt x="178" y="549"/>
                                  </a:lnTo>
                                  <a:lnTo>
                                    <a:pt x="182" y="548"/>
                                  </a:lnTo>
                                  <a:lnTo>
                                    <a:pt x="192" y="567"/>
                                  </a:lnTo>
                                  <a:lnTo>
                                    <a:pt x="204" y="586"/>
                                  </a:lnTo>
                                  <a:lnTo>
                                    <a:pt x="217" y="606"/>
                                  </a:lnTo>
                                  <a:lnTo>
                                    <a:pt x="231" y="626"/>
                                  </a:lnTo>
                                  <a:lnTo>
                                    <a:pt x="231" y="550"/>
                                  </a:lnTo>
                                  <a:lnTo>
                                    <a:pt x="230" y="548"/>
                                  </a:lnTo>
                                  <a:lnTo>
                                    <a:pt x="222" y="534"/>
                                  </a:lnTo>
                                  <a:lnTo>
                                    <a:pt x="250" y="527"/>
                                  </a:lnTo>
                                  <a:lnTo>
                                    <a:pt x="279" y="522"/>
                                  </a:lnTo>
                                  <a:lnTo>
                                    <a:pt x="308" y="518"/>
                                  </a:lnTo>
                                  <a:lnTo>
                                    <a:pt x="334" y="516"/>
                                  </a:lnTo>
                                  <a:lnTo>
                                    <a:pt x="337" y="516"/>
                                  </a:lnTo>
                                  <a:lnTo>
                                    <a:pt x="337" y="474"/>
                                  </a:lnTo>
                                  <a:lnTo>
                                    <a:pt x="334" y="474"/>
                                  </a:lnTo>
                                  <a:lnTo>
                                    <a:pt x="303" y="476"/>
                                  </a:lnTo>
                                  <a:lnTo>
                                    <a:pt x="270" y="481"/>
                                  </a:lnTo>
                                  <a:lnTo>
                                    <a:pt x="237" y="487"/>
                                  </a:lnTo>
                                  <a:lnTo>
                                    <a:pt x="204" y="496"/>
                                  </a:lnTo>
                                  <a:lnTo>
                                    <a:pt x="200" y="486"/>
                                  </a:lnTo>
                                  <a:lnTo>
                                    <a:pt x="197" y="475"/>
                                  </a:lnTo>
                                  <a:lnTo>
                                    <a:pt x="194" y="465"/>
                                  </a:lnTo>
                                  <a:lnTo>
                                    <a:pt x="190" y="455"/>
                                  </a:lnTo>
                                  <a:lnTo>
                                    <a:pt x="148" y="455"/>
                                  </a:lnTo>
                                  <a:lnTo>
                                    <a:pt x="151" y="468"/>
                                  </a:lnTo>
                                  <a:lnTo>
                                    <a:pt x="155" y="482"/>
                                  </a:lnTo>
                                  <a:lnTo>
                                    <a:pt x="160" y="496"/>
                                  </a:lnTo>
                                  <a:lnTo>
                                    <a:pt x="165" y="509"/>
                                  </a:lnTo>
                                  <a:lnTo>
                                    <a:pt x="144" y="518"/>
                                  </a:lnTo>
                                  <a:lnTo>
                                    <a:pt x="124" y="528"/>
                                  </a:lnTo>
                                  <a:lnTo>
                                    <a:pt x="105" y="538"/>
                                  </a:lnTo>
                                  <a:lnTo>
                                    <a:pt x="86" y="549"/>
                                  </a:lnTo>
                                  <a:lnTo>
                                    <a:pt x="72" y="527"/>
                                  </a:lnTo>
                                  <a:lnTo>
                                    <a:pt x="60" y="504"/>
                                  </a:lnTo>
                                  <a:lnTo>
                                    <a:pt x="50" y="480"/>
                                  </a:lnTo>
                                  <a:lnTo>
                                    <a:pt x="43" y="455"/>
                                  </a:lnTo>
                                  <a:lnTo>
                                    <a:pt x="0" y="455"/>
                                  </a:lnTo>
                                  <a:lnTo>
                                    <a:pt x="15" y="503"/>
                                  </a:lnTo>
                                  <a:lnTo>
                                    <a:pt x="36" y="548"/>
                                  </a:lnTo>
                                  <a:lnTo>
                                    <a:pt x="36" y="548"/>
                                  </a:lnTo>
                                  <a:lnTo>
                                    <a:pt x="64" y="590"/>
                                  </a:lnTo>
                                  <a:lnTo>
                                    <a:pt x="97" y="629"/>
                                  </a:lnTo>
                                  <a:lnTo>
                                    <a:pt x="153" y="675"/>
                                  </a:lnTo>
                                  <a:lnTo>
                                    <a:pt x="217" y="709"/>
                                  </a:lnTo>
                                  <a:lnTo>
                                    <a:pt x="285" y="729"/>
                                  </a:lnTo>
                                  <a:lnTo>
                                    <a:pt x="358" y="737"/>
                                  </a:lnTo>
                                  <a:lnTo>
                                    <a:pt x="430" y="729"/>
                                  </a:lnTo>
                                  <a:lnTo>
                                    <a:pt x="499" y="709"/>
                                  </a:lnTo>
                                  <a:lnTo>
                                    <a:pt x="525" y="695"/>
                                  </a:lnTo>
                                  <a:lnTo>
                                    <a:pt x="562" y="675"/>
                                  </a:lnTo>
                                  <a:lnTo>
                                    <a:pt x="594" y="648"/>
                                  </a:lnTo>
                                  <a:lnTo>
                                    <a:pt x="618" y="629"/>
                                  </a:lnTo>
                                  <a:lnTo>
                                    <a:pt x="652" y="590"/>
                                  </a:lnTo>
                                  <a:lnTo>
                                    <a:pt x="677" y="551"/>
                                  </a:lnTo>
                                  <a:lnTo>
                                    <a:pt x="679" y="548"/>
                                  </a:lnTo>
                                  <a:lnTo>
                                    <a:pt x="701" y="503"/>
                                  </a:lnTo>
                                  <a:lnTo>
                                    <a:pt x="716" y="455"/>
                                  </a:lnTo>
                                  <a:close/>
                                </a:path>
                              </a:pathLst>
                            </a:custGeom>
                            <a:solidFill>
                              <a:srgbClr val="6D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2E4226" id="Group 63" o:spid="_x0000_s1026" style="position:absolute;margin-left:385.5pt;margin-top:1.55pt;width:36.4pt;height:36.85pt;z-index:251618816;mso-position-horizontal-relative:page" coordorigin="7710,31" coordsize="72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" o:allowincell="f">
                <v:shape id="Picture 64" o:spid="_x0000_s1027" type="#_x0000_t75" style="position:absolute;left:7710;top:333;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">
                  <v:imagedata r:id="rId55" o:title=""/>
                  <o:lock v:ext="edit" aspectratio="f"/>
                </v:shape>
                <v:shape id="Freeform 65" o:spid="_x0000_s1028" style="position:absolute;left:7873;top:333;width:73;height:130;visibility:visible;mso-wrap-style:square;v-text-anchor:top" coordsize="7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" path="m72,l,,,129r72,l72,xe" fillcolor="#6d6e70" stroked="f">
                  <v:path arrowok="t" o:connecttype="custom" o:connectlocs="72,0;0,0;0,129;72,129;72,0" o:connectangles="0,0,0,0,0"/>
                </v:shape>
                <v:shape id="Picture 66" o:spid="_x0000_s1029" type="#_x0000_t75" style="position:absolute;left:7980;top:331;width:4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">
                  <v:imagedata r:id="rId56" o:title=""/>
                  <o:lock v:ext="edit" aspectratio="f"/>
                </v:shape>
                <v:group id="Group 67" o:spid="_x0000_s1030" style="position:absolute;left:7713;top:31;width:717;height:737" coordorigin="7713,31"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">
                  <v:shape id="Freeform 68" o:spid="_x0000_s1031"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" path="m49,260r-42,l1,277r43,l49,260xe" fillcolor="#6d6e70" stroked="f">
                    <v:path arrowok="t" o:connecttype="custom" o:connectlocs="49,260;7,260;1,277;44,277;49,260" o:connectangles="0,0,0,0,0"/>
                  </v:shape>
                  <v:shape id="Freeform 69" o:spid="_x0000_s1032"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" path="m153,260r-104,l49,260r104,l153,260xe" fillcolor="#6d6e70" stroked="f">
                    <v:path arrowok="t" o:connecttype="custom" o:connectlocs="153,260;49,260;49,260;153,260;153,260" o:connectangles="0,0,0,0,0"/>
                  </v:shape>
                  <v:shape id="Freeform 70" o:spid="_x0000_s1033"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" path="m195,260r-42,l150,269r-2,8l190,277r3,-10l195,260xe" fillcolor="#6d6e70" stroked="f">
                    <v:path arrowok="t" o:connecttype="custom" o:connectlocs="195,260;153,260;150,269;148,277;190,277;193,267;195,260" o:connectangles="0,0,0,0,0,0,0"/>
                  </v:shape>
                  <v:shape id="Freeform 71" o:spid="_x0000_s1034"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" path="m337,260r-3,l195,260r,l337,260xe" fillcolor="#6d6e70" stroked="f">
                    <v:path arrowok="t" o:connecttype="custom" o:connectlocs="337,260;334,260;195,260;195,260;337,260" o:connectangles="0,0,0,0,0"/>
                  </v:shape>
                  <v:shape id="Freeform 72" o:spid="_x0000_s1035"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" path="m379,260r-42,l337,277r42,l379,260xe" fillcolor="#6d6e70" stroked="f">
                    <v:path arrowok="t" o:connecttype="custom" o:connectlocs="379,260;337,260;337,277;379,277;379,260" o:connectangles="0,0,0,0,0"/>
                  </v:shape>
                  <v:shape id="Freeform 73" o:spid="_x0000_s1036"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" path="m521,260r,l379,260r,l521,260xe" fillcolor="#6d6e70" stroked="f">
                    <v:path arrowok="t" o:connecttype="custom" o:connectlocs="521,260;521,260;379,260;379,260;521,260" o:connectangles="0,0,0,0,0"/>
                  </v:shape>
                  <v:shape id="Freeform 74" o:spid="_x0000_s1037"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" path="m569,277r-2,-8l565,260r-44,l523,267r4,10l569,277xe" fillcolor="#6d6e70" stroked="f">
                    <v:path arrowok="t" o:connecttype="custom" o:connectlocs="569,277;567,269;565,260;521,260;523,267;527,277;569,277" o:connectangles="0,0,0,0,0,0,0"/>
                  </v:shape>
                  <v:shape id="Freeform 75" o:spid="_x0000_s1038"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" path="m666,260r,l564,260r1,l666,260xe" fillcolor="#6d6e70" stroked="f">
                    <v:path arrowok="t" o:connecttype="custom" o:connectlocs="666,260;666,260;564,260;565,260;666,260" o:connectangles="0,0,0,0,0"/>
                  </v:shape>
                  <v:shape id="Freeform 76" o:spid="_x0000_s1039"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" path="m709,260r-9,-29l678,186r-1,-2l651,145,618,107,602,94r,57l586,160r-17,9l552,178r-18,7l520,159,506,137,495,122r,77l467,206r-29,6l408,216r-1,l379,219r,-89l394,129r15,-2l424,124r10,-3l440,120r9,10l462,147r16,23l495,199r,-77l494,120r-1,-1l482,105r9,-5l501,96r10,-5l513,89r8,-4l539,96r17,13l573,122r16,15l593,141r5,5l602,151r,-57l591,85,562,61,525,41,499,27,474,20r,42l402,86r-65,3l337,131r,88l307,217r-29,-4l249,207r-28,-7l229,187r9,-15l253,149r14,-17l276,121r1,l280,122r14,3l308,128r14,1l337,131r,-42l337,89,318,86,282,80,239,63r29,-9l297,47r30,-4l358,41r31,2l388,43r29,4l446,53r28,9l474,20,430,7,358,,285,7r1,l234,22r,84l223,121r-13,18l196,161r-14,26l179,186r-15,-7l146,171r-17,-9l113,153r-1,l117,147r5,-5l127,137r15,-15l158,109,175,97,193,86r,l201,91r10,5l222,101r12,5l234,22r-15,5l158,59r-54,42l59,153,24,212,7,260r,l49,260r2,-6l52,253r9,-23l73,207,87,186r18,11l125,207r19,9l165,225r-4,9l158,243r-5,17l153,260r42,l196,258r4,-11l203,238r33,9l269,254r34,4l334,260r45,l413,258r34,-5l480,246r28,-8l513,237r4,10l520,257r1,3l521,260r43,l559,242r-2,-5l555,232r-3,-9l562,219r,l571,215r20,-10l610,195r16,-10l628,184r14,22l654,229r10,24l666,260r,l709,260xe" fillcolor="#6d6e70" stroked="f">
                    <v:path arrowok="t" o:connecttype="custom" o:connectlocs="678,186;618,107;586,160;534,185;495,122;438,212;379,219;409,127;440,120;478,170;494,120;491,100;513,89;556,109;593,141;602,94;525,41;474,62;337,131;278,213;229,187;267,132;280,122;322,129;337,89;239,63;327,43;388,43;474,62;358,0;234,22;210,139;179,186;129,162;117,147;142,122;193,86;211,96;234,22;104,101;7,260;51,254;73,207;125,207;161,234;153,260;200,247;269,254;379,260;480,246;517,247;521,260;557,237;562,219;591,205;628,184;664,253;709,260" o:connectangles="0,0,0,0,0,0,0,0,0,0,0,0,0,0,0,0,0,0,0,0,0,0,0,0,0,0,0,0,0,0,0,0,0,0,0,0,0,0,0,0,0,0,0,0,0,0,0,0,0,0,0,0,0,0,0,0,0,0"/>
                  </v:shape>
                  <v:shape id="Freeform 77" o:spid="_x0000_s1040"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" path="m715,277r-5,-17l666,260r6,17l715,277xe" fillcolor="#6d6e70" stroked="f">
                    <v:path arrowok="t" o:connecttype="custom" o:connectlocs="715,277;710,260;666,260;672,277;715,277" o:connectangles="0,0,0,0,0"/>
                  </v:shape>
                  <v:shape id="Freeform 78" o:spid="_x0000_s1041" style="position:absolute;left:7713;top:31;width:717;height:737;visibility:visible;mso-wrap-style:square;v-text-anchor:top" coordsize="7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" path="m716,455r-43,l664,480r-10,25l642,529r-14,22l626,549r-16,-9l603,536r,48l585,602r-19,17l546,635r-21,13l517,644r-3,-3l508,638r-11,-5l485,627r11,-15l499,607r13,-19l524,568r10,-19l534,549r18,8l569,565r17,9l603,584r,-48l591,530,571,520r-9,-4l551,511r5,-14l561,483r5,-14l569,455r-43,l524,465r-4,11l516,487r-4,10l512,497r-5,-1l494,492r,44l484,554r-3,5l481,671r-29,10l421,689r-31,4l358,695r-33,-2l294,689r-31,-8l233,670r69,-23l311,645r69,-4l437,653r44,18l481,559r-9,14l459,592r-15,20l441,611r-5,-2l431,608r-12,-2l407,603r-14,-2l379,600r,-84l408,518r30,4l466,528r28,8l494,492r-14,-4l447,482r-34,-5l379,474r,-19l337,455r,19l337,516r,84l335,600r-15,1l321,601r-15,2l289,607r-17,4l258,591,244,572,233,553r-2,-3l231,626r-11,4l210,636r-11,5l188,647,172,637,156,625,141,613,127,599r-6,-5l116,588r-5,-5l128,573r18,-9l164,555r14,-6l182,548r10,19l204,586r13,20l231,626r,-76l230,548r-8,-14l250,527r29,-5l308,518r26,-2l337,516r,-42l334,474r-31,2l270,481r-33,6l204,496r-4,-10l197,475r-3,-10l190,455r-42,l151,468r4,14l160,496r5,13l144,518r-20,10l105,538,86,549,72,527,60,504,50,480,43,455,,455r15,48l36,548r,l64,590r33,39l153,675r64,34l285,729r73,8l430,729r69,-20l525,695r37,-20l594,648r24,-19l652,590r25,-39l679,548r22,-45l716,455xe" fillcolor="#6d6e70" stroked="f">
                    <v:path arrowok="t" o:connecttype="custom" o:connectlocs="664,480;628,551;603,536;566,619;517,644;497,633;499,607;534,549;569,565;603,536;562,516;561,483;526,455;516,487;507,496;484,554;452,681;358,695;263,681;311,645;481,671;459,592;436,609;407,603;379,516;466,528;480,488;379,474;337,474;335,600;306,603;258,591;231,550;210,636;172,637;127,599;111,583;164,555;192,567;231,626;222,534;308,518;337,474;270,481;200,486;190,455;155,482;144,518;86,549;50,480;15,503;64,590;217,709;430,729;562,675;652,590;701,503" o:connectangles="0,0,0,0,0,0,0,0,0,0,0,0,0,0,0,0,0,0,0,0,0,0,0,0,0,0,0,0,0,0,0,0,0,0,0,0,0,0,0,0,0,0,0,0,0,0,0,0,0,0,0,0,0,0,0,0,0"/>
                  </v:shape>
                </v:group>
                <w10:wrap anchorx="page"/>
              </v:group>
            </w:pict>
          </mc:Fallback>
        </mc:AlternateContent>
      </w:r>
      <w:r w:rsidR="00AE6321">
        <w:rPr>
          <w:rFonts w:ascii="Arial" w:hAnsi="Arial" w:cs="Arial"/>
          <w:color w:val="231F20"/>
          <w:spacing w:val="-6"/>
          <w:sz w:val="17"/>
          <w:szCs w:val="17"/>
        </w:rPr>
        <w:t>FEDERATION INTERNATIONALE DES INGENIEURS-CONSEILS INTERNATIONAL</w:t>
      </w:r>
      <w:r w:rsidR="00AE6321">
        <w:rPr>
          <w:rFonts w:ascii="Arial" w:hAnsi="Arial" w:cs="Arial"/>
          <w:color w:val="231F20"/>
          <w:spacing w:val="-1"/>
          <w:sz w:val="17"/>
          <w:szCs w:val="17"/>
        </w:rPr>
        <w:t xml:space="preserve"> </w:t>
      </w:r>
      <w:r w:rsidR="00AE6321">
        <w:rPr>
          <w:rFonts w:ascii="Arial" w:hAnsi="Arial" w:cs="Arial"/>
          <w:color w:val="231F20"/>
          <w:spacing w:val="-6"/>
          <w:sz w:val="17"/>
          <w:szCs w:val="17"/>
        </w:rPr>
        <w:t>FEDERATION</w:t>
      </w:r>
      <w:r w:rsidR="00AE6321">
        <w:rPr>
          <w:rFonts w:ascii="Arial" w:hAnsi="Arial" w:cs="Arial"/>
          <w:color w:val="231F20"/>
          <w:spacing w:val="-1"/>
          <w:sz w:val="17"/>
          <w:szCs w:val="17"/>
        </w:rPr>
        <w:t xml:space="preserve"> </w:t>
      </w:r>
      <w:r w:rsidR="00AE6321">
        <w:rPr>
          <w:rFonts w:ascii="Arial" w:hAnsi="Arial" w:cs="Arial"/>
          <w:color w:val="231F20"/>
          <w:spacing w:val="-6"/>
          <w:sz w:val="17"/>
          <w:szCs w:val="17"/>
        </w:rPr>
        <w:t>OF</w:t>
      </w:r>
      <w:r w:rsidR="00AE6321">
        <w:rPr>
          <w:rFonts w:ascii="Arial" w:hAnsi="Arial" w:cs="Arial"/>
          <w:color w:val="231F20"/>
          <w:spacing w:val="-1"/>
          <w:sz w:val="17"/>
          <w:szCs w:val="17"/>
        </w:rPr>
        <w:t xml:space="preserve"> </w:t>
      </w:r>
      <w:r w:rsidR="00AE6321">
        <w:rPr>
          <w:rFonts w:ascii="Arial" w:hAnsi="Arial" w:cs="Arial"/>
          <w:color w:val="231F20"/>
          <w:spacing w:val="-6"/>
          <w:sz w:val="17"/>
          <w:szCs w:val="17"/>
        </w:rPr>
        <w:t>CONSULTING</w:t>
      </w:r>
      <w:r w:rsidR="00AE6321">
        <w:rPr>
          <w:rFonts w:ascii="Arial" w:hAnsi="Arial" w:cs="Arial"/>
          <w:color w:val="231F20"/>
          <w:spacing w:val="-1"/>
          <w:sz w:val="17"/>
          <w:szCs w:val="17"/>
        </w:rPr>
        <w:t xml:space="preserve"> </w:t>
      </w:r>
      <w:r w:rsidR="00AE6321">
        <w:rPr>
          <w:rFonts w:ascii="Arial" w:hAnsi="Arial" w:cs="Arial"/>
          <w:color w:val="231F20"/>
          <w:spacing w:val="-6"/>
          <w:sz w:val="17"/>
          <w:szCs w:val="17"/>
        </w:rPr>
        <w:t xml:space="preserve">ENGINEERS </w:t>
      </w:r>
      <w:r w:rsidR="00AE6321">
        <w:rPr>
          <w:rFonts w:ascii="Arial" w:hAnsi="Arial" w:cs="Arial"/>
          <w:color w:val="231F20"/>
          <w:w w:val="90"/>
          <w:sz w:val="17"/>
          <w:szCs w:val="17"/>
        </w:rPr>
        <w:t>INTERNATIONALE VEREINIGUNG BERATENDER INGENIERURE FEDERACION</w:t>
      </w:r>
      <w:r w:rsidR="00AE6321">
        <w:rPr>
          <w:rFonts w:ascii="Arial" w:hAnsi="Arial" w:cs="Arial"/>
          <w:color w:val="231F20"/>
          <w:spacing w:val="-7"/>
          <w:w w:val="90"/>
          <w:sz w:val="17"/>
          <w:szCs w:val="17"/>
        </w:rPr>
        <w:t xml:space="preserve"> </w:t>
      </w:r>
      <w:r w:rsidR="00AE6321">
        <w:rPr>
          <w:rFonts w:ascii="Arial" w:hAnsi="Arial" w:cs="Arial"/>
          <w:color w:val="231F20"/>
          <w:w w:val="90"/>
          <w:sz w:val="17"/>
          <w:szCs w:val="17"/>
        </w:rPr>
        <w:t>INTERNATIONAL</w:t>
      </w:r>
      <w:r w:rsidR="00AE6321">
        <w:rPr>
          <w:rFonts w:ascii="Arial" w:hAnsi="Arial" w:cs="Arial"/>
          <w:color w:val="231F20"/>
          <w:spacing w:val="-7"/>
          <w:w w:val="90"/>
          <w:sz w:val="17"/>
          <w:szCs w:val="17"/>
        </w:rPr>
        <w:t xml:space="preserve"> </w:t>
      </w:r>
      <w:r w:rsidR="00AE6321">
        <w:rPr>
          <w:rFonts w:ascii="Arial" w:hAnsi="Arial" w:cs="Arial"/>
          <w:color w:val="231F20"/>
          <w:w w:val="90"/>
          <w:sz w:val="17"/>
          <w:szCs w:val="17"/>
        </w:rPr>
        <w:t>DE</w:t>
      </w:r>
      <w:r w:rsidR="00AE6321">
        <w:rPr>
          <w:rFonts w:ascii="Arial" w:hAnsi="Arial" w:cs="Arial"/>
          <w:color w:val="231F20"/>
          <w:spacing w:val="-7"/>
          <w:w w:val="90"/>
          <w:sz w:val="17"/>
          <w:szCs w:val="17"/>
        </w:rPr>
        <w:t xml:space="preserve"> </w:t>
      </w:r>
      <w:r w:rsidR="00AE6321">
        <w:rPr>
          <w:rFonts w:ascii="Arial" w:hAnsi="Arial" w:cs="Arial"/>
          <w:color w:val="231F20"/>
          <w:w w:val="90"/>
          <w:sz w:val="17"/>
          <w:szCs w:val="17"/>
        </w:rPr>
        <w:t>INGENIEROS</w:t>
      </w:r>
      <w:r w:rsidR="00AE6321">
        <w:rPr>
          <w:rFonts w:ascii="Arial" w:hAnsi="Arial" w:cs="Arial"/>
          <w:color w:val="231F20"/>
          <w:spacing w:val="-7"/>
          <w:w w:val="90"/>
          <w:sz w:val="17"/>
          <w:szCs w:val="17"/>
        </w:rPr>
        <w:t xml:space="preserve"> </w:t>
      </w:r>
      <w:r w:rsidR="00AE6321">
        <w:rPr>
          <w:rFonts w:ascii="Arial" w:hAnsi="Arial" w:cs="Arial"/>
          <w:color w:val="231F20"/>
          <w:spacing w:val="-2"/>
          <w:w w:val="90"/>
          <w:sz w:val="17"/>
          <w:szCs w:val="17"/>
        </w:rPr>
        <w:t>CONSULTORES</w:t>
      </w:r>
    </w:p>
    <w:p w14:paraId="13B64966" w14:textId="77777777" w:rsidR="00AE6321" w:rsidRDefault="00AE6321">
      <w:pPr>
        <w:pStyle w:val="Zkladntext"/>
        <w:kinsoku w:val="0"/>
        <w:overflowPunct w:val="0"/>
        <w:spacing w:before="1" w:line="244" w:lineRule="auto"/>
        <w:ind w:left="1843" w:right="3739"/>
        <w:jc w:val="both"/>
        <w:rPr>
          <w:rFonts w:ascii="Arial" w:hAnsi="Arial" w:cs="Arial"/>
          <w:color w:val="231F20"/>
          <w:spacing w:val="-2"/>
          <w:w w:val="90"/>
          <w:sz w:val="17"/>
          <w:szCs w:val="17"/>
        </w:rPr>
        <w:sectPr w:rsidR="00AE6321">
          <w:headerReference w:type="default" r:id="rId57"/>
          <w:pgSz w:w="11910" w:h="16840"/>
          <w:pgMar w:top="1340" w:right="850" w:bottom="280" w:left="708" w:header="0" w:footer="0" w:gutter="0"/>
          <w:cols w:space="708"/>
          <w:noEndnote/>
        </w:sectPr>
      </w:pPr>
    </w:p>
    <w:p w14:paraId="532A9ADB" w14:textId="77777777" w:rsidR="00AE6321" w:rsidRDefault="00AE6321">
      <w:pPr>
        <w:pStyle w:val="Zkladntext"/>
        <w:kinsoku w:val="0"/>
        <w:overflowPunct w:val="0"/>
        <w:rPr>
          <w:rFonts w:ascii="Arial" w:hAnsi="Arial" w:cs="Arial"/>
          <w:sz w:val="18"/>
          <w:szCs w:val="18"/>
        </w:rPr>
      </w:pPr>
    </w:p>
    <w:p w14:paraId="2483A45E" w14:textId="77777777" w:rsidR="00AE6321" w:rsidRDefault="00AE6321">
      <w:pPr>
        <w:pStyle w:val="Zkladntext"/>
        <w:kinsoku w:val="0"/>
        <w:overflowPunct w:val="0"/>
        <w:rPr>
          <w:rFonts w:ascii="Arial" w:hAnsi="Arial" w:cs="Arial"/>
          <w:sz w:val="18"/>
          <w:szCs w:val="18"/>
        </w:rPr>
      </w:pPr>
    </w:p>
    <w:p w14:paraId="694577B2" w14:textId="77777777" w:rsidR="00AE6321" w:rsidRDefault="00AE6321">
      <w:pPr>
        <w:pStyle w:val="Zkladntext"/>
        <w:kinsoku w:val="0"/>
        <w:overflowPunct w:val="0"/>
        <w:rPr>
          <w:rFonts w:ascii="Arial" w:hAnsi="Arial" w:cs="Arial"/>
          <w:sz w:val="18"/>
          <w:szCs w:val="18"/>
        </w:rPr>
      </w:pPr>
    </w:p>
    <w:p w14:paraId="290DE7CB" w14:textId="77777777" w:rsidR="00AE6321" w:rsidRDefault="00AE6321">
      <w:pPr>
        <w:pStyle w:val="Zkladntext"/>
        <w:kinsoku w:val="0"/>
        <w:overflowPunct w:val="0"/>
        <w:rPr>
          <w:rFonts w:ascii="Arial" w:hAnsi="Arial" w:cs="Arial"/>
          <w:sz w:val="18"/>
          <w:szCs w:val="18"/>
        </w:rPr>
      </w:pPr>
    </w:p>
    <w:p w14:paraId="15822174" w14:textId="77777777" w:rsidR="00AE6321" w:rsidRDefault="00AE6321">
      <w:pPr>
        <w:pStyle w:val="Zkladntext"/>
        <w:kinsoku w:val="0"/>
        <w:overflowPunct w:val="0"/>
        <w:rPr>
          <w:rFonts w:ascii="Arial" w:hAnsi="Arial" w:cs="Arial"/>
          <w:sz w:val="18"/>
          <w:szCs w:val="18"/>
        </w:rPr>
      </w:pPr>
    </w:p>
    <w:p w14:paraId="3C4A164A" w14:textId="77777777" w:rsidR="00AE6321" w:rsidRDefault="00AE6321">
      <w:pPr>
        <w:pStyle w:val="Zkladntext"/>
        <w:kinsoku w:val="0"/>
        <w:overflowPunct w:val="0"/>
        <w:rPr>
          <w:rFonts w:ascii="Arial" w:hAnsi="Arial" w:cs="Arial"/>
          <w:sz w:val="18"/>
          <w:szCs w:val="18"/>
        </w:rPr>
      </w:pPr>
    </w:p>
    <w:p w14:paraId="0145E2BD" w14:textId="77777777" w:rsidR="00AE6321" w:rsidRDefault="00AE6321">
      <w:pPr>
        <w:pStyle w:val="Zkladntext"/>
        <w:kinsoku w:val="0"/>
        <w:overflowPunct w:val="0"/>
        <w:rPr>
          <w:rFonts w:ascii="Arial" w:hAnsi="Arial" w:cs="Arial"/>
          <w:sz w:val="18"/>
          <w:szCs w:val="18"/>
        </w:rPr>
      </w:pPr>
    </w:p>
    <w:p w14:paraId="71181591" w14:textId="77777777" w:rsidR="00AE6321" w:rsidRDefault="00AE6321">
      <w:pPr>
        <w:pStyle w:val="Zkladntext"/>
        <w:kinsoku w:val="0"/>
        <w:overflowPunct w:val="0"/>
        <w:rPr>
          <w:rFonts w:ascii="Arial" w:hAnsi="Arial" w:cs="Arial"/>
          <w:sz w:val="18"/>
          <w:szCs w:val="18"/>
        </w:rPr>
      </w:pPr>
    </w:p>
    <w:p w14:paraId="4400629F" w14:textId="77777777" w:rsidR="00AE6321" w:rsidRDefault="00AE6321">
      <w:pPr>
        <w:pStyle w:val="Zkladntext"/>
        <w:kinsoku w:val="0"/>
        <w:overflowPunct w:val="0"/>
        <w:rPr>
          <w:rFonts w:ascii="Arial" w:hAnsi="Arial" w:cs="Arial"/>
          <w:sz w:val="18"/>
          <w:szCs w:val="18"/>
        </w:rPr>
      </w:pPr>
    </w:p>
    <w:p w14:paraId="5DD45862" w14:textId="77777777" w:rsidR="00AE6321" w:rsidRDefault="00AE6321">
      <w:pPr>
        <w:pStyle w:val="Zkladntext"/>
        <w:kinsoku w:val="0"/>
        <w:overflowPunct w:val="0"/>
        <w:rPr>
          <w:rFonts w:ascii="Arial" w:hAnsi="Arial" w:cs="Arial"/>
          <w:sz w:val="18"/>
          <w:szCs w:val="18"/>
        </w:rPr>
      </w:pPr>
    </w:p>
    <w:p w14:paraId="364F93A6" w14:textId="77777777" w:rsidR="00AE6321" w:rsidRDefault="00AE6321">
      <w:pPr>
        <w:pStyle w:val="Zkladntext"/>
        <w:kinsoku w:val="0"/>
        <w:overflowPunct w:val="0"/>
        <w:rPr>
          <w:rFonts w:ascii="Arial" w:hAnsi="Arial" w:cs="Arial"/>
          <w:sz w:val="18"/>
          <w:szCs w:val="18"/>
        </w:rPr>
      </w:pPr>
    </w:p>
    <w:p w14:paraId="25E01E4C" w14:textId="77777777" w:rsidR="00AE6321" w:rsidRDefault="00AE6321">
      <w:pPr>
        <w:pStyle w:val="Zkladntext"/>
        <w:kinsoku w:val="0"/>
        <w:overflowPunct w:val="0"/>
        <w:rPr>
          <w:rFonts w:ascii="Arial" w:hAnsi="Arial" w:cs="Arial"/>
          <w:sz w:val="18"/>
          <w:szCs w:val="18"/>
        </w:rPr>
      </w:pPr>
    </w:p>
    <w:p w14:paraId="21F71F08" w14:textId="77777777" w:rsidR="00AE6321" w:rsidRDefault="00AE6321">
      <w:pPr>
        <w:pStyle w:val="Zkladntext"/>
        <w:kinsoku w:val="0"/>
        <w:overflowPunct w:val="0"/>
        <w:rPr>
          <w:rFonts w:ascii="Arial" w:hAnsi="Arial" w:cs="Arial"/>
          <w:sz w:val="18"/>
          <w:szCs w:val="18"/>
        </w:rPr>
      </w:pPr>
    </w:p>
    <w:p w14:paraId="206E2C15" w14:textId="77777777" w:rsidR="00AE6321" w:rsidRDefault="00AE6321">
      <w:pPr>
        <w:pStyle w:val="Zkladntext"/>
        <w:kinsoku w:val="0"/>
        <w:overflowPunct w:val="0"/>
        <w:rPr>
          <w:rFonts w:ascii="Arial" w:hAnsi="Arial" w:cs="Arial"/>
          <w:sz w:val="18"/>
          <w:szCs w:val="18"/>
        </w:rPr>
      </w:pPr>
    </w:p>
    <w:p w14:paraId="3D9DE19E" w14:textId="77777777" w:rsidR="00AE6321" w:rsidRDefault="00AE6321">
      <w:pPr>
        <w:pStyle w:val="Zkladntext"/>
        <w:kinsoku w:val="0"/>
        <w:overflowPunct w:val="0"/>
        <w:rPr>
          <w:rFonts w:ascii="Arial" w:hAnsi="Arial" w:cs="Arial"/>
          <w:sz w:val="18"/>
          <w:szCs w:val="18"/>
        </w:rPr>
      </w:pPr>
    </w:p>
    <w:p w14:paraId="6CE548E1" w14:textId="77777777" w:rsidR="00AE6321" w:rsidRDefault="00AE6321">
      <w:pPr>
        <w:pStyle w:val="Zkladntext"/>
        <w:kinsoku w:val="0"/>
        <w:overflowPunct w:val="0"/>
        <w:rPr>
          <w:rFonts w:ascii="Arial" w:hAnsi="Arial" w:cs="Arial"/>
          <w:sz w:val="18"/>
          <w:szCs w:val="18"/>
        </w:rPr>
      </w:pPr>
    </w:p>
    <w:p w14:paraId="3329E1D1" w14:textId="77777777" w:rsidR="00AE6321" w:rsidRDefault="00AE6321">
      <w:pPr>
        <w:pStyle w:val="Zkladntext"/>
        <w:kinsoku w:val="0"/>
        <w:overflowPunct w:val="0"/>
        <w:rPr>
          <w:rFonts w:ascii="Arial" w:hAnsi="Arial" w:cs="Arial"/>
          <w:sz w:val="18"/>
          <w:szCs w:val="18"/>
        </w:rPr>
      </w:pPr>
    </w:p>
    <w:p w14:paraId="68C8CEFD" w14:textId="77777777" w:rsidR="00AE6321" w:rsidRDefault="00AE6321">
      <w:pPr>
        <w:pStyle w:val="Zkladntext"/>
        <w:kinsoku w:val="0"/>
        <w:overflowPunct w:val="0"/>
        <w:rPr>
          <w:rFonts w:ascii="Arial" w:hAnsi="Arial" w:cs="Arial"/>
          <w:sz w:val="18"/>
          <w:szCs w:val="18"/>
        </w:rPr>
      </w:pPr>
    </w:p>
    <w:p w14:paraId="7AB9A55C" w14:textId="77777777" w:rsidR="00AE6321" w:rsidRDefault="00AE6321">
      <w:pPr>
        <w:pStyle w:val="Zkladntext"/>
        <w:kinsoku w:val="0"/>
        <w:overflowPunct w:val="0"/>
        <w:rPr>
          <w:rFonts w:ascii="Arial" w:hAnsi="Arial" w:cs="Arial"/>
          <w:sz w:val="18"/>
          <w:szCs w:val="18"/>
        </w:rPr>
      </w:pPr>
    </w:p>
    <w:p w14:paraId="3F09B860" w14:textId="77777777" w:rsidR="00AE6321" w:rsidRDefault="00AE6321">
      <w:pPr>
        <w:pStyle w:val="Zkladntext"/>
        <w:kinsoku w:val="0"/>
        <w:overflowPunct w:val="0"/>
        <w:rPr>
          <w:rFonts w:ascii="Arial" w:hAnsi="Arial" w:cs="Arial"/>
          <w:sz w:val="18"/>
          <w:szCs w:val="18"/>
        </w:rPr>
      </w:pPr>
    </w:p>
    <w:p w14:paraId="72F321C0" w14:textId="77777777" w:rsidR="00AE6321" w:rsidRDefault="00AE6321">
      <w:pPr>
        <w:pStyle w:val="Zkladntext"/>
        <w:kinsoku w:val="0"/>
        <w:overflowPunct w:val="0"/>
        <w:rPr>
          <w:rFonts w:ascii="Arial" w:hAnsi="Arial" w:cs="Arial"/>
          <w:sz w:val="18"/>
          <w:szCs w:val="18"/>
        </w:rPr>
      </w:pPr>
    </w:p>
    <w:p w14:paraId="7462ABA6" w14:textId="77777777" w:rsidR="00AE6321" w:rsidRDefault="00AE6321">
      <w:pPr>
        <w:pStyle w:val="Zkladntext"/>
        <w:kinsoku w:val="0"/>
        <w:overflowPunct w:val="0"/>
        <w:rPr>
          <w:rFonts w:ascii="Arial" w:hAnsi="Arial" w:cs="Arial"/>
          <w:sz w:val="18"/>
          <w:szCs w:val="18"/>
        </w:rPr>
      </w:pPr>
    </w:p>
    <w:p w14:paraId="085FE489" w14:textId="77777777" w:rsidR="00AE6321" w:rsidRDefault="00AE6321">
      <w:pPr>
        <w:pStyle w:val="Zkladntext"/>
        <w:kinsoku w:val="0"/>
        <w:overflowPunct w:val="0"/>
        <w:rPr>
          <w:rFonts w:ascii="Arial" w:hAnsi="Arial" w:cs="Arial"/>
          <w:sz w:val="18"/>
          <w:szCs w:val="18"/>
        </w:rPr>
      </w:pPr>
    </w:p>
    <w:p w14:paraId="61CF1E87" w14:textId="77777777" w:rsidR="00AE6321" w:rsidRDefault="00AE6321">
      <w:pPr>
        <w:pStyle w:val="Zkladntext"/>
        <w:kinsoku w:val="0"/>
        <w:overflowPunct w:val="0"/>
        <w:rPr>
          <w:rFonts w:ascii="Arial" w:hAnsi="Arial" w:cs="Arial"/>
          <w:sz w:val="18"/>
          <w:szCs w:val="18"/>
        </w:rPr>
      </w:pPr>
    </w:p>
    <w:p w14:paraId="61D31B2D" w14:textId="77777777" w:rsidR="00AE6321" w:rsidRDefault="00AE6321">
      <w:pPr>
        <w:pStyle w:val="Zkladntext"/>
        <w:kinsoku w:val="0"/>
        <w:overflowPunct w:val="0"/>
        <w:rPr>
          <w:rFonts w:ascii="Arial" w:hAnsi="Arial" w:cs="Arial"/>
          <w:sz w:val="18"/>
          <w:szCs w:val="18"/>
        </w:rPr>
      </w:pPr>
    </w:p>
    <w:p w14:paraId="7AC66A08" w14:textId="77777777" w:rsidR="00AE6321" w:rsidRDefault="00AE6321">
      <w:pPr>
        <w:pStyle w:val="Zkladntext"/>
        <w:kinsoku w:val="0"/>
        <w:overflowPunct w:val="0"/>
        <w:rPr>
          <w:rFonts w:ascii="Arial" w:hAnsi="Arial" w:cs="Arial"/>
          <w:sz w:val="18"/>
          <w:szCs w:val="18"/>
        </w:rPr>
      </w:pPr>
    </w:p>
    <w:p w14:paraId="28DEA932" w14:textId="77777777" w:rsidR="00AE6321" w:rsidRDefault="00AE6321">
      <w:pPr>
        <w:pStyle w:val="Zkladntext"/>
        <w:kinsoku w:val="0"/>
        <w:overflowPunct w:val="0"/>
        <w:rPr>
          <w:rFonts w:ascii="Arial" w:hAnsi="Arial" w:cs="Arial"/>
          <w:sz w:val="18"/>
          <w:szCs w:val="18"/>
        </w:rPr>
      </w:pPr>
    </w:p>
    <w:p w14:paraId="010DB969" w14:textId="77777777" w:rsidR="00AE6321" w:rsidRDefault="00AE6321">
      <w:pPr>
        <w:pStyle w:val="Zkladntext"/>
        <w:kinsoku w:val="0"/>
        <w:overflowPunct w:val="0"/>
        <w:rPr>
          <w:rFonts w:ascii="Arial" w:hAnsi="Arial" w:cs="Arial"/>
          <w:sz w:val="18"/>
          <w:szCs w:val="18"/>
        </w:rPr>
      </w:pPr>
    </w:p>
    <w:p w14:paraId="068EA73F" w14:textId="77777777" w:rsidR="00AE6321" w:rsidRDefault="00AE6321">
      <w:pPr>
        <w:pStyle w:val="Zkladntext"/>
        <w:kinsoku w:val="0"/>
        <w:overflowPunct w:val="0"/>
        <w:rPr>
          <w:rFonts w:ascii="Arial" w:hAnsi="Arial" w:cs="Arial"/>
          <w:sz w:val="18"/>
          <w:szCs w:val="18"/>
        </w:rPr>
      </w:pPr>
    </w:p>
    <w:p w14:paraId="29B2D4E9" w14:textId="77777777" w:rsidR="00AE6321" w:rsidRDefault="00AE6321">
      <w:pPr>
        <w:pStyle w:val="Zkladntext"/>
        <w:kinsoku w:val="0"/>
        <w:overflowPunct w:val="0"/>
        <w:rPr>
          <w:rFonts w:ascii="Arial" w:hAnsi="Arial" w:cs="Arial"/>
          <w:sz w:val="18"/>
          <w:szCs w:val="18"/>
        </w:rPr>
      </w:pPr>
    </w:p>
    <w:p w14:paraId="4C9EB662" w14:textId="77777777" w:rsidR="00AE6321" w:rsidRDefault="00AE6321">
      <w:pPr>
        <w:pStyle w:val="Zkladntext"/>
        <w:kinsoku w:val="0"/>
        <w:overflowPunct w:val="0"/>
        <w:rPr>
          <w:rFonts w:ascii="Arial" w:hAnsi="Arial" w:cs="Arial"/>
          <w:sz w:val="18"/>
          <w:szCs w:val="18"/>
        </w:rPr>
      </w:pPr>
    </w:p>
    <w:p w14:paraId="7FC7AFF1" w14:textId="77777777" w:rsidR="00AE6321" w:rsidRDefault="00AE6321">
      <w:pPr>
        <w:pStyle w:val="Zkladntext"/>
        <w:kinsoku w:val="0"/>
        <w:overflowPunct w:val="0"/>
        <w:rPr>
          <w:rFonts w:ascii="Arial" w:hAnsi="Arial" w:cs="Arial"/>
          <w:sz w:val="18"/>
          <w:szCs w:val="18"/>
        </w:rPr>
      </w:pPr>
    </w:p>
    <w:p w14:paraId="2AB5AD15" w14:textId="77777777" w:rsidR="00AE6321" w:rsidRDefault="00AE6321">
      <w:pPr>
        <w:pStyle w:val="Zkladntext"/>
        <w:kinsoku w:val="0"/>
        <w:overflowPunct w:val="0"/>
        <w:rPr>
          <w:rFonts w:ascii="Arial" w:hAnsi="Arial" w:cs="Arial"/>
          <w:sz w:val="18"/>
          <w:szCs w:val="18"/>
        </w:rPr>
      </w:pPr>
    </w:p>
    <w:p w14:paraId="16BDD446" w14:textId="77777777" w:rsidR="00AE6321" w:rsidRDefault="00AE6321">
      <w:pPr>
        <w:pStyle w:val="Zkladntext"/>
        <w:kinsoku w:val="0"/>
        <w:overflowPunct w:val="0"/>
        <w:rPr>
          <w:rFonts w:ascii="Arial" w:hAnsi="Arial" w:cs="Arial"/>
          <w:sz w:val="18"/>
          <w:szCs w:val="18"/>
        </w:rPr>
      </w:pPr>
    </w:p>
    <w:p w14:paraId="0B854C83" w14:textId="77777777" w:rsidR="00AE6321" w:rsidRDefault="00AE6321">
      <w:pPr>
        <w:pStyle w:val="Zkladntext"/>
        <w:kinsoku w:val="0"/>
        <w:overflowPunct w:val="0"/>
        <w:rPr>
          <w:rFonts w:ascii="Arial" w:hAnsi="Arial" w:cs="Arial"/>
          <w:sz w:val="18"/>
          <w:szCs w:val="18"/>
        </w:rPr>
      </w:pPr>
    </w:p>
    <w:p w14:paraId="13D4F138" w14:textId="77777777" w:rsidR="00AE6321" w:rsidRDefault="00AE6321">
      <w:pPr>
        <w:pStyle w:val="Zkladntext"/>
        <w:kinsoku w:val="0"/>
        <w:overflowPunct w:val="0"/>
        <w:rPr>
          <w:rFonts w:ascii="Arial" w:hAnsi="Arial" w:cs="Arial"/>
          <w:sz w:val="18"/>
          <w:szCs w:val="18"/>
        </w:rPr>
      </w:pPr>
    </w:p>
    <w:p w14:paraId="6B36AA96" w14:textId="77777777" w:rsidR="00AE6321" w:rsidRDefault="00AE6321">
      <w:pPr>
        <w:pStyle w:val="Zkladntext"/>
        <w:kinsoku w:val="0"/>
        <w:overflowPunct w:val="0"/>
        <w:rPr>
          <w:rFonts w:ascii="Arial" w:hAnsi="Arial" w:cs="Arial"/>
          <w:sz w:val="18"/>
          <w:szCs w:val="18"/>
        </w:rPr>
      </w:pPr>
    </w:p>
    <w:p w14:paraId="2B3B3401" w14:textId="77777777" w:rsidR="00AE6321" w:rsidRDefault="00AE6321">
      <w:pPr>
        <w:pStyle w:val="Zkladntext"/>
        <w:kinsoku w:val="0"/>
        <w:overflowPunct w:val="0"/>
        <w:rPr>
          <w:rFonts w:ascii="Arial" w:hAnsi="Arial" w:cs="Arial"/>
          <w:sz w:val="18"/>
          <w:szCs w:val="18"/>
        </w:rPr>
      </w:pPr>
    </w:p>
    <w:p w14:paraId="1946D96A" w14:textId="77777777" w:rsidR="00AE6321" w:rsidRDefault="00AE6321">
      <w:pPr>
        <w:pStyle w:val="Zkladntext"/>
        <w:kinsoku w:val="0"/>
        <w:overflowPunct w:val="0"/>
        <w:rPr>
          <w:rFonts w:ascii="Arial" w:hAnsi="Arial" w:cs="Arial"/>
          <w:sz w:val="18"/>
          <w:szCs w:val="18"/>
        </w:rPr>
      </w:pPr>
    </w:p>
    <w:p w14:paraId="4E0F832F" w14:textId="77777777" w:rsidR="00AE6321" w:rsidRDefault="00AE6321">
      <w:pPr>
        <w:pStyle w:val="Zkladntext"/>
        <w:kinsoku w:val="0"/>
        <w:overflowPunct w:val="0"/>
        <w:rPr>
          <w:rFonts w:ascii="Arial" w:hAnsi="Arial" w:cs="Arial"/>
          <w:sz w:val="18"/>
          <w:szCs w:val="18"/>
        </w:rPr>
      </w:pPr>
    </w:p>
    <w:p w14:paraId="44288D72" w14:textId="77777777" w:rsidR="00AE6321" w:rsidRDefault="00AE6321">
      <w:pPr>
        <w:pStyle w:val="Zkladntext"/>
        <w:kinsoku w:val="0"/>
        <w:overflowPunct w:val="0"/>
        <w:rPr>
          <w:rFonts w:ascii="Arial" w:hAnsi="Arial" w:cs="Arial"/>
          <w:sz w:val="18"/>
          <w:szCs w:val="18"/>
        </w:rPr>
      </w:pPr>
    </w:p>
    <w:p w14:paraId="62C7336A" w14:textId="77777777" w:rsidR="00AE6321" w:rsidRDefault="00AE6321">
      <w:pPr>
        <w:pStyle w:val="Zkladntext"/>
        <w:kinsoku w:val="0"/>
        <w:overflowPunct w:val="0"/>
        <w:rPr>
          <w:rFonts w:ascii="Arial" w:hAnsi="Arial" w:cs="Arial"/>
          <w:sz w:val="18"/>
          <w:szCs w:val="18"/>
        </w:rPr>
      </w:pPr>
    </w:p>
    <w:p w14:paraId="0F0C6405" w14:textId="77777777" w:rsidR="00AE6321" w:rsidRDefault="00AE6321">
      <w:pPr>
        <w:pStyle w:val="Zkladntext"/>
        <w:kinsoku w:val="0"/>
        <w:overflowPunct w:val="0"/>
        <w:rPr>
          <w:rFonts w:ascii="Arial" w:hAnsi="Arial" w:cs="Arial"/>
          <w:sz w:val="18"/>
          <w:szCs w:val="18"/>
        </w:rPr>
      </w:pPr>
    </w:p>
    <w:p w14:paraId="6965C69E" w14:textId="77777777" w:rsidR="00AE6321" w:rsidRDefault="00AE6321">
      <w:pPr>
        <w:pStyle w:val="Zkladntext"/>
        <w:kinsoku w:val="0"/>
        <w:overflowPunct w:val="0"/>
        <w:rPr>
          <w:rFonts w:ascii="Arial" w:hAnsi="Arial" w:cs="Arial"/>
          <w:sz w:val="18"/>
          <w:szCs w:val="18"/>
        </w:rPr>
      </w:pPr>
    </w:p>
    <w:p w14:paraId="00817B16" w14:textId="77777777" w:rsidR="00AE6321" w:rsidRDefault="00AE6321">
      <w:pPr>
        <w:pStyle w:val="Zkladntext"/>
        <w:kinsoku w:val="0"/>
        <w:overflowPunct w:val="0"/>
        <w:rPr>
          <w:rFonts w:ascii="Arial" w:hAnsi="Arial" w:cs="Arial"/>
          <w:sz w:val="18"/>
          <w:szCs w:val="18"/>
        </w:rPr>
      </w:pPr>
    </w:p>
    <w:p w14:paraId="025BACC0" w14:textId="77777777" w:rsidR="00AE6321" w:rsidRDefault="00AE6321">
      <w:pPr>
        <w:pStyle w:val="Zkladntext"/>
        <w:kinsoku w:val="0"/>
        <w:overflowPunct w:val="0"/>
        <w:rPr>
          <w:rFonts w:ascii="Arial" w:hAnsi="Arial" w:cs="Arial"/>
          <w:sz w:val="18"/>
          <w:szCs w:val="18"/>
        </w:rPr>
      </w:pPr>
    </w:p>
    <w:p w14:paraId="11FEE63F" w14:textId="77777777" w:rsidR="00AE6321" w:rsidRDefault="00AE6321">
      <w:pPr>
        <w:pStyle w:val="Zkladntext"/>
        <w:kinsoku w:val="0"/>
        <w:overflowPunct w:val="0"/>
        <w:rPr>
          <w:rFonts w:ascii="Arial" w:hAnsi="Arial" w:cs="Arial"/>
          <w:sz w:val="18"/>
          <w:szCs w:val="18"/>
        </w:rPr>
      </w:pPr>
    </w:p>
    <w:p w14:paraId="7AD3A91A" w14:textId="77777777" w:rsidR="00AE6321" w:rsidRDefault="00AE6321">
      <w:pPr>
        <w:pStyle w:val="Zkladntext"/>
        <w:kinsoku w:val="0"/>
        <w:overflowPunct w:val="0"/>
        <w:rPr>
          <w:rFonts w:ascii="Arial" w:hAnsi="Arial" w:cs="Arial"/>
          <w:sz w:val="18"/>
          <w:szCs w:val="18"/>
        </w:rPr>
      </w:pPr>
    </w:p>
    <w:p w14:paraId="250B546D" w14:textId="77777777" w:rsidR="00AE6321" w:rsidRDefault="00AE6321">
      <w:pPr>
        <w:pStyle w:val="Zkladntext"/>
        <w:kinsoku w:val="0"/>
        <w:overflowPunct w:val="0"/>
        <w:rPr>
          <w:rFonts w:ascii="Arial" w:hAnsi="Arial" w:cs="Arial"/>
          <w:sz w:val="18"/>
          <w:szCs w:val="18"/>
        </w:rPr>
      </w:pPr>
    </w:p>
    <w:p w14:paraId="3EB2B323" w14:textId="77777777" w:rsidR="00AE6321" w:rsidRDefault="00AE6321">
      <w:pPr>
        <w:pStyle w:val="Zkladntext"/>
        <w:kinsoku w:val="0"/>
        <w:overflowPunct w:val="0"/>
        <w:rPr>
          <w:rFonts w:ascii="Arial" w:hAnsi="Arial" w:cs="Arial"/>
          <w:sz w:val="18"/>
          <w:szCs w:val="18"/>
        </w:rPr>
      </w:pPr>
    </w:p>
    <w:p w14:paraId="688F21E0" w14:textId="77777777" w:rsidR="00AE6321" w:rsidRDefault="00AE6321">
      <w:pPr>
        <w:pStyle w:val="Zkladntext"/>
        <w:kinsoku w:val="0"/>
        <w:overflowPunct w:val="0"/>
        <w:rPr>
          <w:rFonts w:ascii="Arial" w:hAnsi="Arial" w:cs="Arial"/>
          <w:sz w:val="18"/>
          <w:szCs w:val="18"/>
        </w:rPr>
      </w:pPr>
    </w:p>
    <w:p w14:paraId="5613783F" w14:textId="77777777" w:rsidR="00AE6321" w:rsidRDefault="00AE6321">
      <w:pPr>
        <w:pStyle w:val="Zkladntext"/>
        <w:kinsoku w:val="0"/>
        <w:overflowPunct w:val="0"/>
        <w:rPr>
          <w:rFonts w:ascii="Arial" w:hAnsi="Arial" w:cs="Arial"/>
          <w:sz w:val="18"/>
          <w:szCs w:val="18"/>
        </w:rPr>
      </w:pPr>
    </w:p>
    <w:p w14:paraId="43F8FBFA" w14:textId="77777777" w:rsidR="00AE6321" w:rsidRDefault="00AE6321">
      <w:pPr>
        <w:pStyle w:val="Zkladntext"/>
        <w:kinsoku w:val="0"/>
        <w:overflowPunct w:val="0"/>
        <w:rPr>
          <w:rFonts w:ascii="Arial" w:hAnsi="Arial" w:cs="Arial"/>
          <w:sz w:val="18"/>
          <w:szCs w:val="18"/>
        </w:rPr>
      </w:pPr>
    </w:p>
    <w:p w14:paraId="41E77FA9" w14:textId="77777777" w:rsidR="00AE6321" w:rsidRDefault="00AE6321">
      <w:pPr>
        <w:pStyle w:val="Zkladntext"/>
        <w:kinsoku w:val="0"/>
        <w:overflowPunct w:val="0"/>
        <w:rPr>
          <w:rFonts w:ascii="Arial" w:hAnsi="Arial" w:cs="Arial"/>
          <w:sz w:val="18"/>
          <w:szCs w:val="18"/>
        </w:rPr>
      </w:pPr>
    </w:p>
    <w:p w14:paraId="69194810" w14:textId="77777777" w:rsidR="00AE6321" w:rsidRDefault="00AE6321">
      <w:pPr>
        <w:pStyle w:val="Zkladntext"/>
        <w:kinsoku w:val="0"/>
        <w:overflowPunct w:val="0"/>
        <w:rPr>
          <w:rFonts w:ascii="Arial" w:hAnsi="Arial" w:cs="Arial"/>
          <w:sz w:val="18"/>
          <w:szCs w:val="18"/>
        </w:rPr>
      </w:pPr>
    </w:p>
    <w:p w14:paraId="09EE8D92" w14:textId="77777777" w:rsidR="00AE6321" w:rsidRDefault="00AE6321">
      <w:pPr>
        <w:pStyle w:val="Zkladntext"/>
        <w:kinsoku w:val="0"/>
        <w:overflowPunct w:val="0"/>
        <w:rPr>
          <w:rFonts w:ascii="Arial" w:hAnsi="Arial" w:cs="Arial"/>
          <w:sz w:val="18"/>
          <w:szCs w:val="18"/>
        </w:rPr>
      </w:pPr>
    </w:p>
    <w:p w14:paraId="1FB9C1E7" w14:textId="77777777" w:rsidR="00AE6321" w:rsidRDefault="00AE6321">
      <w:pPr>
        <w:pStyle w:val="Zkladntext"/>
        <w:kinsoku w:val="0"/>
        <w:overflowPunct w:val="0"/>
        <w:rPr>
          <w:rFonts w:ascii="Arial" w:hAnsi="Arial" w:cs="Arial"/>
          <w:sz w:val="18"/>
          <w:szCs w:val="18"/>
        </w:rPr>
      </w:pPr>
    </w:p>
    <w:p w14:paraId="345086AC" w14:textId="77777777" w:rsidR="00AE6321" w:rsidRDefault="00AE6321">
      <w:pPr>
        <w:pStyle w:val="Zkladntext"/>
        <w:kinsoku w:val="0"/>
        <w:overflowPunct w:val="0"/>
        <w:rPr>
          <w:rFonts w:ascii="Arial" w:hAnsi="Arial" w:cs="Arial"/>
          <w:sz w:val="18"/>
          <w:szCs w:val="18"/>
        </w:rPr>
      </w:pPr>
    </w:p>
    <w:p w14:paraId="104B4077" w14:textId="77777777" w:rsidR="00AE6321" w:rsidRDefault="00AE6321">
      <w:pPr>
        <w:pStyle w:val="Zkladntext"/>
        <w:kinsoku w:val="0"/>
        <w:overflowPunct w:val="0"/>
        <w:spacing w:before="106"/>
        <w:rPr>
          <w:rFonts w:ascii="Arial" w:hAnsi="Arial" w:cs="Arial"/>
          <w:sz w:val="18"/>
          <w:szCs w:val="18"/>
        </w:rPr>
      </w:pPr>
    </w:p>
    <w:p w14:paraId="31F4CFC0" w14:textId="77777777" w:rsidR="00AE6321" w:rsidRDefault="00AE6321">
      <w:pPr>
        <w:pStyle w:val="Zkladntext"/>
        <w:kinsoku w:val="0"/>
        <w:overflowPunct w:val="0"/>
        <w:spacing w:line="268" w:lineRule="auto"/>
        <w:ind w:left="297" w:right="1050"/>
        <w:jc w:val="both"/>
        <w:rPr>
          <w:rFonts w:ascii="Arial" w:hAnsi="Arial" w:cs="Arial"/>
          <w:color w:val="231F20"/>
          <w:spacing w:val="-4"/>
          <w:sz w:val="18"/>
          <w:szCs w:val="18"/>
        </w:rPr>
      </w:pPr>
      <w:r>
        <w:rPr>
          <w:rFonts w:ascii="Arial" w:hAnsi="Arial" w:cs="Arial"/>
          <w:color w:val="231F20"/>
          <w:sz w:val="18"/>
          <w:szCs w:val="18"/>
        </w:rPr>
        <w:t xml:space="preserve">Tento dokument je obsahově identický s oficiální tištěnou verzí a je zveřejněn se souhlasem CACE. Tento </w:t>
      </w:r>
      <w:proofErr w:type="gramStart"/>
      <w:r>
        <w:rPr>
          <w:rFonts w:ascii="Arial" w:hAnsi="Arial" w:cs="Arial"/>
          <w:color w:val="231F20"/>
          <w:sz w:val="18"/>
          <w:szCs w:val="18"/>
        </w:rPr>
        <w:t xml:space="preserve">doku- </w:t>
      </w:r>
      <w:proofErr w:type="spellStart"/>
      <w:r>
        <w:rPr>
          <w:rFonts w:ascii="Arial" w:hAnsi="Arial" w:cs="Arial"/>
          <w:color w:val="231F20"/>
          <w:spacing w:val="-4"/>
          <w:sz w:val="18"/>
          <w:szCs w:val="18"/>
        </w:rPr>
        <w:t>ment</w:t>
      </w:r>
      <w:proofErr w:type="spellEnd"/>
      <w:proofErr w:type="gramEnd"/>
      <w:r>
        <w:rPr>
          <w:rFonts w:ascii="Arial" w:hAnsi="Arial" w:cs="Arial"/>
          <w:color w:val="231F20"/>
          <w:sz w:val="18"/>
          <w:szCs w:val="18"/>
        </w:rPr>
        <w:t xml:space="preserve"> </w:t>
      </w:r>
      <w:r>
        <w:rPr>
          <w:rFonts w:ascii="Arial" w:hAnsi="Arial" w:cs="Arial"/>
          <w:color w:val="231F20"/>
          <w:spacing w:val="-4"/>
          <w:sz w:val="18"/>
          <w:szCs w:val="18"/>
        </w:rPr>
        <w:t>není</w:t>
      </w:r>
      <w:r>
        <w:rPr>
          <w:rFonts w:ascii="Arial" w:hAnsi="Arial" w:cs="Arial"/>
          <w:color w:val="231F20"/>
          <w:sz w:val="18"/>
          <w:szCs w:val="18"/>
        </w:rPr>
        <w:t xml:space="preserve"> </w:t>
      </w:r>
      <w:r>
        <w:rPr>
          <w:rFonts w:ascii="Arial" w:hAnsi="Arial" w:cs="Arial"/>
          <w:color w:val="231F20"/>
          <w:spacing w:val="-4"/>
          <w:sz w:val="18"/>
          <w:szCs w:val="18"/>
        </w:rPr>
        <w:t>určen</w:t>
      </w:r>
      <w:r>
        <w:rPr>
          <w:rFonts w:ascii="Arial" w:hAnsi="Arial" w:cs="Arial"/>
          <w:color w:val="231F20"/>
          <w:sz w:val="18"/>
          <w:szCs w:val="18"/>
        </w:rPr>
        <w:t xml:space="preserve"> </w:t>
      </w:r>
      <w:r>
        <w:rPr>
          <w:rFonts w:ascii="Arial" w:hAnsi="Arial" w:cs="Arial"/>
          <w:color w:val="231F20"/>
          <w:spacing w:val="-4"/>
          <w:sz w:val="18"/>
          <w:szCs w:val="18"/>
        </w:rPr>
        <w:t>k</w:t>
      </w:r>
      <w:r>
        <w:rPr>
          <w:rFonts w:ascii="Arial" w:hAnsi="Arial" w:cs="Arial"/>
          <w:color w:val="231F20"/>
          <w:sz w:val="18"/>
          <w:szCs w:val="18"/>
        </w:rPr>
        <w:t xml:space="preserve"> </w:t>
      </w:r>
      <w:r>
        <w:rPr>
          <w:rFonts w:ascii="Arial" w:hAnsi="Arial" w:cs="Arial"/>
          <w:color w:val="231F20"/>
          <w:spacing w:val="-4"/>
          <w:sz w:val="18"/>
          <w:szCs w:val="18"/>
        </w:rPr>
        <w:t>dalšímu</w:t>
      </w:r>
      <w:r>
        <w:rPr>
          <w:rFonts w:ascii="Arial" w:hAnsi="Arial" w:cs="Arial"/>
          <w:color w:val="231F20"/>
          <w:spacing w:val="1"/>
          <w:sz w:val="18"/>
          <w:szCs w:val="18"/>
        </w:rPr>
        <w:t xml:space="preserve"> </w:t>
      </w:r>
      <w:r>
        <w:rPr>
          <w:rFonts w:ascii="Arial" w:hAnsi="Arial" w:cs="Arial"/>
          <w:color w:val="231F20"/>
          <w:spacing w:val="-4"/>
          <w:sz w:val="18"/>
          <w:szCs w:val="18"/>
        </w:rPr>
        <w:t>šíření</w:t>
      </w:r>
      <w:r>
        <w:rPr>
          <w:rFonts w:ascii="Arial" w:hAnsi="Arial" w:cs="Arial"/>
          <w:color w:val="231F20"/>
          <w:sz w:val="18"/>
          <w:szCs w:val="18"/>
        </w:rPr>
        <w:t xml:space="preserve"> </w:t>
      </w:r>
      <w:r>
        <w:rPr>
          <w:rFonts w:ascii="Arial" w:hAnsi="Arial" w:cs="Arial"/>
          <w:color w:val="231F20"/>
          <w:spacing w:val="-4"/>
          <w:sz w:val="18"/>
          <w:szCs w:val="18"/>
        </w:rPr>
        <w:t>a</w:t>
      </w:r>
      <w:r>
        <w:rPr>
          <w:rFonts w:ascii="Arial" w:hAnsi="Arial" w:cs="Arial"/>
          <w:color w:val="231F20"/>
          <w:sz w:val="18"/>
          <w:szCs w:val="18"/>
        </w:rPr>
        <w:t xml:space="preserve"> </w:t>
      </w:r>
      <w:r>
        <w:rPr>
          <w:rFonts w:ascii="Arial" w:hAnsi="Arial" w:cs="Arial"/>
          <w:color w:val="231F20"/>
          <w:spacing w:val="-4"/>
          <w:sz w:val="18"/>
          <w:szCs w:val="18"/>
        </w:rPr>
        <w:t>nenahrazuje</w:t>
      </w:r>
      <w:r>
        <w:rPr>
          <w:rFonts w:ascii="Arial" w:hAnsi="Arial" w:cs="Arial"/>
          <w:color w:val="231F20"/>
          <w:sz w:val="18"/>
          <w:szCs w:val="18"/>
        </w:rPr>
        <w:t xml:space="preserve"> </w:t>
      </w:r>
      <w:r>
        <w:rPr>
          <w:rFonts w:ascii="Arial" w:hAnsi="Arial" w:cs="Arial"/>
          <w:color w:val="231F20"/>
          <w:spacing w:val="-4"/>
          <w:sz w:val="18"/>
          <w:szCs w:val="18"/>
        </w:rPr>
        <w:t>oficiální</w:t>
      </w:r>
      <w:r>
        <w:rPr>
          <w:rFonts w:ascii="Arial" w:hAnsi="Arial" w:cs="Arial"/>
          <w:color w:val="231F20"/>
          <w:sz w:val="18"/>
          <w:szCs w:val="18"/>
        </w:rPr>
        <w:t xml:space="preserve"> </w:t>
      </w:r>
      <w:r>
        <w:rPr>
          <w:rFonts w:ascii="Arial" w:hAnsi="Arial" w:cs="Arial"/>
          <w:color w:val="231F20"/>
          <w:spacing w:val="-4"/>
          <w:sz w:val="18"/>
          <w:szCs w:val="18"/>
        </w:rPr>
        <w:t>tištěnou</w:t>
      </w:r>
      <w:r>
        <w:rPr>
          <w:rFonts w:ascii="Arial" w:hAnsi="Arial" w:cs="Arial"/>
          <w:color w:val="231F20"/>
          <w:spacing w:val="1"/>
          <w:sz w:val="18"/>
          <w:szCs w:val="18"/>
        </w:rPr>
        <w:t xml:space="preserve"> </w:t>
      </w:r>
      <w:r>
        <w:rPr>
          <w:rFonts w:ascii="Arial" w:hAnsi="Arial" w:cs="Arial"/>
          <w:color w:val="231F20"/>
          <w:spacing w:val="-4"/>
          <w:sz w:val="18"/>
          <w:szCs w:val="18"/>
        </w:rPr>
        <w:t>verzi</w:t>
      </w:r>
      <w:r>
        <w:rPr>
          <w:rFonts w:ascii="Arial" w:hAnsi="Arial" w:cs="Arial"/>
          <w:color w:val="231F20"/>
          <w:sz w:val="18"/>
          <w:szCs w:val="18"/>
        </w:rPr>
        <w:t xml:space="preserve"> </w:t>
      </w:r>
      <w:r>
        <w:rPr>
          <w:rFonts w:ascii="Arial" w:hAnsi="Arial" w:cs="Arial"/>
          <w:color w:val="231F20"/>
          <w:spacing w:val="-4"/>
          <w:sz w:val="18"/>
          <w:szCs w:val="18"/>
        </w:rPr>
        <w:t>Obecných</w:t>
      </w:r>
      <w:r>
        <w:rPr>
          <w:rFonts w:ascii="Arial" w:hAnsi="Arial" w:cs="Arial"/>
          <w:color w:val="231F20"/>
          <w:sz w:val="18"/>
          <w:szCs w:val="18"/>
        </w:rPr>
        <w:t xml:space="preserve"> </w:t>
      </w:r>
      <w:r>
        <w:rPr>
          <w:rFonts w:ascii="Arial" w:hAnsi="Arial" w:cs="Arial"/>
          <w:color w:val="231F20"/>
          <w:spacing w:val="-4"/>
          <w:sz w:val="18"/>
          <w:szCs w:val="18"/>
        </w:rPr>
        <w:t>podmínek,</w:t>
      </w:r>
      <w:r>
        <w:rPr>
          <w:rFonts w:ascii="Arial" w:hAnsi="Arial" w:cs="Arial"/>
          <w:color w:val="231F20"/>
          <w:sz w:val="18"/>
          <w:szCs w:val="18"/>
        </w:rPr>
        <w:t xml:space="preserve"> </w:t>
      </w:r>
      <w:r>
        <w:rPr>
          <w:rFonts w:ascii="Arial" w:hAnsi="Arial" w:cs="Arial"/>
          <w:color w:val="231F20"/>
          <w:spacing w:val="-4"/>
          <w:sz w:val="18"/>
          <w:szCs w:val="18"/>
        </w:rPr>
        <w:t>které</w:t>
      </w:r>
      <w:r>
        <w:rPr>
          <w:rFonts w:ascii="Arial" w:hAnsi="Arial" w:cs="Arial"/>
          <w:color w:val="231F20"/>
          <w:sz w:val="18"/>
          <w:szCs w:val="18"/>
        </w:rPr>
        <w:t xml:space="preserve"> </w:t>
      </w:r>
      <w:r>
        <w:rPr>
          <w:rFonts w:ascii="Arial" w:hAnsi="Arial" w:cs="Arial"/>
          <w:color w:val="231F20"/>
          <w:spacing w:val="-4"/>
          <w:sz w:val="18"/>
          <w:szCs w:val="18"/>
        </w:rPr>
        <w:t>tvoří</w:t>
      </w:r>
      <w:r>
        <w:rPr>
          <w:rFonts w:ascii="Arial" w:hAnsi="Arial" w:cs="Arial"/>
          <w:color w:val="231F20"/>
          <w:spacing w:val="1"/>
          <w:sz w:val="18"/>
          <w:szCs w:val="18"/>
        </w:rPr>
        <w:t xml:space="preserve"> </w:t>
      </w:r>
      <w:r>
        <w:rPr>
          <w:rFonts w:ascii="Arial" w:hAnsi="Arial" w:cs="Arial"/>
          <w:color w:val="231F20"/>
          <w:spacing w:val="-4"/>
          <w:sz w:val="18"/>
          <w:szCs w:val="18"/>
        </w:rPr>
        <w:t>součást</w:t>
      </w:r>
      <w:r>
        <w:rPr>
          <w:rFonts w:ascii="Arial" w:hAnsi="Arial" w:cs="Arial"/>
          <w:color w:val="231F20"/>
          <w:sz w:val="18"/>
          <w:szCs w:val="18"/>
        </w:rPr>
        <w:t xml:space="preserve"> </w:t>
      </w:r>
      <w:r>
        <w:rPr>
          <w:rFonts w:ascii="Arial" w:hAnsi="Arial" w:cs="Arial"/>
          <w:color w:val="231F20"/>
          <w:spacing w:val="-4"/>
          <w:sz w:val="18"/>
          <w:szCs w:val="18"/>
        </w:rPr>
        <w:t>FIDIC</w:t>
      </w:r>
    </w:p>
    <w:p w14:paraId="17D2CD46" w14:textId="6055960B" w:rsidR="00AE6321" w:rsidRDefault="00AE6321">
      <w:pPr>
        <w:pStyle w:val="Zkladntext"/>
        <w:kinsoku w:val="0"/>
        <w:overflowPunct w:val="0"/>
        <w:spacing w:before="1" w:line="268" w:lineRule="auto"/>
        <w:ind w:left="297" w:right="1050"/>
        <w:jc w:val="both"/>
        <w:rPr>
          <w:rFonts w:ascii="Arial" w:hAnsi="Arial" w:cs="Arial"/>
          <w:color w:val="231F20"/>
          <w:sz w:val="18"/>
          <w:szCs w:val="18"/>
        </w:rPr>
      </w:pPr>
      <w:r>
        <w:rPr>
          <w:rFonts w:ascii="Arial" w:hAnsi="Arial" w:cs="Arial"/>
          <w:color w:val="231F20"/>
          <w:spacing w:val="-6"/>
          <w:sz w:val="18"/>
          <w:szCs w:val="18"/>
        </w:rPr>
        <w:t>„Vzorové smlouvy o</w:t>
      </w:r>
      <w:r>
        <w:rPr>
          <w:rFonts w:ascii="Arial" w:hAnsi="Arial" w:cs="Arial"/>
          <w:color w:val="231F20"/>
          <w:spacing w:val="-7"/>
          <w:sz w:val="18"/>
          <w:szCs w:val="18"/>
        </w:rPr>
        <w:t xml:space="preserve"> </w:t>
      </w:r>
      <w:r>
        <w:rPr>
          <w:rFonts w:ascii="Arial" w:hAnsi="Arial" w:cs="Arial"/>
          <w:color w:val="231F20"/>
          <w:spacing w:val="-6"/>
          <w:sz w:val="18"/>
          <w:szCs w:val="18"/>
        </w:rPr>
        <w:t>poskytnutí služeb mezi objednatelem</w:t>
      </w:r>
      <w:r>
        <w:rPr>
          <w:rFonts w:ascii="Arial" w:hAnsi="Arial" w:cs="Arial"/>
          <w:color w:val="231F20"/>
          <w:spacing w:val="-7"/>
          <w:sz w:val="18"/>
          <w:szCs w:val="18"/>
        </w:rPr>
        <w:t xml:space="preserve"> </w:t>
      </w:r>
      <w:r>
        <w:rPr>
          <w:rFonts w:ascii="Arial" w:hAnsi="Arial" w:cs="Arial"/>
          <w:color w:val="231F20"/>
          <w:spacing w:val="-6"/>
          <w:sz w:val="18"/>
          <w:szCs w:val="18"/>
        </w:rPr>
        <w:t>a konzultantem“, 4. vydání,</w:t>
      </w:r>
      <w:r>
        <w:rPr>
          <w:rFonts w:ascii="Arial" w:hAnsi="Arial" w:cs="Arial"/>
          <w:color w:val="231F20"/>
          <w:spacing w:val="-7"/>
          <w:sz w:val="18"/>
          <w:szCs w:val="18"/>
        </w:rPr>
        <w:t xml:space="preserve"> </w:t>
      </w:r>
      <w:r>
        <w:rPr>
          <w:rFonts w:ascii="Arial" w:hAnsi="Arial" w:cs="Arial"/>
          <w:color w:val="231F20"/>
          <w:spacing w:val="-6"/>
          <w:sz w:val="18"/>
          <w:szCs w:val="18"/>
        </w:rPr>
        <w:t>2006, vydaných v českém</w:t>
      </w:r>
      <w:r>
        <w:rPr>
          <w:rFonts w:ascii="Arial" w:hAnsi="Arial" w:cs="Arial"/>
          <w:color w:val="231F20"/>
          <w:spacing w:val="-7"/>
          <w:sz w:val="18"/>
          <w:szCs w:val="18"/>
        </w:rPr>
        <w:t xml:space="preserve"> </w:t>
      </w:r>
      <w:r>
        <w:rPr>
          <w:rFonts w:ascii="Arial" w:hAnsi="Arial" w:cs="Arial"/>
          <w:color w:val="231F20"/>
          <w:spacing w:val="-6"/>
          <w:sz w:val="18"/>
          <w:szCs w:val="18"/>
        </w:rPr>
        <w:t xml:space="preserve">překladu </w:t>
      </w:r>
      <w:r>
        <w:rPr>
          <w:rFonts w:ascii="Arial" w:hAnsi="Arial" w:cs="Arial"/>
          <w:color w:val="231F20"/>
          <w:spacing w:val="-4"/>
          <w:sz w:val="18"/>
          <w:szCs w:val="18"/>
        </w:rPr>
        <w:t>Českou asociací konzultačních inženýrů (CACE) jako první vydání v roce 2015. FIDIC „Vzorová smlouva o poskytnutí služeb</w:t>
      </w:r>
      <w:r>
        <w:rPr>
          <w:rFonts w:ascii="Arial" w:hAnsi="Arial" w:cs="Arial"/>
          <w:color w:val="231F20"/>
          <w:spacing w:val="-6"/>
          <w:sz w:val="18"/>
          <w:szCs w:val="18"/>
        </w:rPr>
        <w:t xml:space="preserve"> </w:t>
      </w:r>
      <w:r>
        <w:rPr>
          <w:rFonts w:ascii="Arial" w:hAnsi="Arial" w:cs="Arial"/>
          <w:color w:val="231F20"/>
          <w:spacing w:val="-4"/>
          <w:sz w:val="18"/>
          <w:szCs w:val="18"/>
        </w:rPr>
        <w:t>mezi</w:t>
      </w:r>
      <w:r>
        <w:rPr>
          <w:rFonts w:ascii="Arial" w:hAnsi="Arial" w:cs="Arial"/>
          <w:color w:val="231F20"/>
          <w:spacing w:val="-6"/>
          <w:sz w:val="18"/>
          <w:szCs w:val="18"/>
        </w:rPr>
        <w:t xml:space="preserve"> </w:t>
      </w:r>
      <w:r>
        <w:rPr>
          <w:rFonts w:ascii="Arial" w:hAnsi="Arial" w:cs="Arial"/>
          <w:color w:val="231F20"/>
          <w:spacing w:val="-4"/>
          <w:sz w:val="18"/>
          <w:szCs w:val="18"/>
        </w:rPr>
        <w:t>objednatelem</w:t>
      </w:r>
      <w:r>
        <w:rPr>
          <w:rFonts w:ascii="Arial" w:hAnsi="Arial" w:cs="Arial"/>
          <w:color w:val="231F20"/>
          <w:spacing w:val="-6"/>
          <w:sz w:val="18"/>
          <w:szCs w:val="18"/>
        </w:rPr>
        <w:t xml:space="preserve"> </w:t>
      </w:r>
      <w:r>
        <w:rPr>
          <w:rFonts w:ascii="Arial" w:hAnsi="Arial" w:cs="Arial"/>
          <w:color w:val="231F20"/>
          <w:spacing w:val="-4"/>
          <w:sz w:val="18"/>
          <w:szCs w:val="18"/>
        </w:rPr>
        <w:t>a</w:t>
      </w:r>
      <w:r>
        <w:rPr>
          <w:rFonts w:ascii="Arial" w:hAnsi="Arial" w:cs="Arial"/>
          <w:color w:val="231F20"/>
          <w:spacing w:val="-6"/>
          <w:sz w:val="18"/>
          <w:szCs w:val="18"/>
        </w:rPr>
        <w:t xml:space="preserve"> </w:t>
      </w:r>
      <w:r>
        <w:rPr>
          <w:rFonts w:ascii="Arial" w:hAnsi="Arial" w:cs="Arial"/>
          <w:color w:val="231F20"/>
          <w:spacing w:val="-4"/>
          <w:sz w:val="18"/>
          <w:szCs w:val="18"/>
        </w:rPr>
        <w:t>konzultantem“</w:t>
      </w:r>
      <w:r>
        <w:rPr>
          <w:rFonts w:ascii="Arial" w:hAnsi="Arial" w:cs="Arial"/>
          <w:color w:val="231F20"/>
          <w:spacing w:val="-6"/>
          <w:sz w:val="18"/>
          <w:szCs w:val="18"/>
        </w:rPr>
        <w:t xml:space="preserve"> </w:t>
      </w:r>
      <w:r>
        <w:rPr>
          <w:rFonts w:ascii="Arial" w:hAnsi="Arial" w:cs="Arial"/>
          <w:color w:val="231F20"/>
          <w:spacing w:val="-4"/>
          <w:sz w:val="18"/>
          <w:szCs w:val="18"/>
        </w:rPr>
        <w:t>je</w:t>
      </w:r>
      <w:r>
        <w:rPr>
          <w:rFonts w:ascii="Arial" w:hAnsi="Arial" w:cs="Arial"/>
          <w:color w:val="231F20"/>
          <w:spacing w:val="-6"/>
          <w:sz w:val="18"/>
          <w:szCs w:val="18"/>
        </w:rPr>
        <w:t xml:space="preserve"> </w:t>
      </w:r>
      <w:r>
        <w:rPr>
          <w:rFonts w:ascii="Arial" w:hAnsi="Arial" w:cs="Arial"/>
          <w:color w:val="231F20"/>
          <w:spacing w:val="-4"/>
          <w:sz w:val="18"/>
          <w:szCs w:val="18"/>
        </w:rPr>
        <w:t>možné</w:t>
      </w:r>
      <w:r>
        <w:rPr>
          <w:rFonts w:ascii="Arial" w:hAnsi="Arial" w:cs="Arial"/>
          <w:color w:val="231F20"/>
          <w:spacing w:val="-6"/>
          <w:sz w:val="18"/>
          <w:szCs w:val="18"/>
        </w:rPr>
        <w:t xml:space="preserve"> </w:t>
      </w:r>
      <w:r>
        <w:rPr>
          <w:rFonts w:ascii="Arial" w:hAnsi="Arial" w:cs="Arial"/>
          <w:color w:val="231F20"/>
          <w:spacing w:val="-4"/>
          <w:sz w:val="18"/>
          <w:szCs w:val="18"/>
        </w:rPr>
        <w:t>získat</w:t>
      </w:r>
      <w:r>
        <w:rPr>
          <w:rFonts w:ascii="Arial" w:hAnsi="Arial" w:cs="Arial"/>
          <w:color w:val="231F20"/>
          <w:spacing w:val="-6"/>
          <w:sz w:val="18"/>
          <w:szCs w:val="18"/>
        </w:rPr>
        <w:t xml:space="preserve"> </w:t>
      </w:r>
      <w:r>
        <w:rPr>
          <w:rFonts w:ascii="Arial" w:hAnsi="Arial" w:cs="Arial"/>
          <w:color w:val="231F20"/>
          <w:spacing w:val="-4"/>
          <w:sz w:val="18"/>
          <w:szCs w:val="18"/>
        </w:rPr>
        <w:t>na</w:t>
      </w:r>
      <w:r>
        <w:rPr>
          <w:rFonts w:ascii="Arial" w:hAnsi="Arial" w:cs="Arial"/>
          <w:color w:val="231F20"/>
          <w:spacing w:val="-6"/>
          <w:sz w:val="18"/>
          <w:szCs w:val="18"/>
        </w:rPr>
        <w:t xml:space="preserve"> </w:t>
      </w:r>
      <w:r>
        <w:rPr>
          <w:rFonts w:ascii="Arial" w:hAnsi="Arial" w:cs="Arial"/>
          <w:color w:val="231F20"/>
          <w:spacing w:val="-4"/>
          <w:sz w:val="18"/>
          <w:szCs w:val="18"/>
        </w:rPr>
        <w:t>adrese</w:t>
      </w:r>
      <w:r>
        <w:rPr>
          <w:rFonts w:ascii="Arial" w:hAnsi="Arial" w:cs="Arial"/>
          <w:color w:val="231F20"/>
          <w:spacing w:val="-6"/>
          <w:sz w:val="18"/>
          <w:szCs w:val="18"/>
        </w:rPr>
        <w:t xml:space="preserve"> </w:t>
      </w:r>
      <w:r>
        <w:rPr>
          <w:rFonts w:ascii="Arial" w:hAnsi="Arial" w:cs="Arial"/>
          <w:color w:val="231F20"/>
          <w:spacing w:val="-4"/>
          <w:sz w:val="18"/>
          <w:szCs w:val="18"/>
        </w:rPr>
        <w:t>České</w:t>
      </w:r>
      <w:r>
        <w:rPr>
          <w:rFonts w:ascii="Arial" w:hAnsi="Arial" w:cs="Arial"/>
          <w:color w:val="231F20"/>
          <w:spacing w:val="-6"/>
          <w:sz w:val="18"/>
          <w:szCs w:val="18"/>
        </w:rPr>
        <w:t xml:space="preserve"> </w:t>
      </w:r>
      <w:r>
        <w:rPr>
          <w:rFonts w:ascii="Arial" w:hAnsi="Arial" w:cs="Arial"/>
          <w:color w:val="231F20"/>
          <w:spacing w:val="-4"/>
          <w:sz w:val="18"/>
          <w:szCs w:val="18"/>
        </w:rPr>
        <w:t>asociace</w:t>
      </w:r>
      <w:r>
        <w:rPr>
          <w:rFonts w:ascii="Arial" w:hAnsi="Arial" w:cs="Arial"/>
          <w:color w:val="231F20"/>
          <w:spacing w:val="-6"/>
          <w:sz w:val="18"/>
          <w:szCs w:val="18"/>
        </w:rPr>
        <w:t xml:space="preserve"> </w:t>
      </w:r>
      <w:r>
        <w:rPr>
          <w:rFonts w:ascii="Arial" w:hAnsi="Arial" w:cs="Arial"/>
          <w:color w:val="231F20"/>
          <w:spacing w:val="-4"/>
          <w:sz w:val="18"/>
          <w:szCs w:val="18"/>
        </w:rPr>
        <w:t>konzultačních</w:t>
      </w:r>
      <w:r>
        <w:rPr>
          <w:rFonts w:ascii="Arial" w:hAnsi="Arial" w:cs="Arial"/>
          <w:color w:val="231F20"/>
          <w:spacing w:val="-6"/>
          <w:sz w:val="18"/>
          <w:szCs w:val="18"/>
        </w:rPr>
        <w:t xml:space="preserve"> </w:t>
      </w:r>
      <w:r>
        <w:rPr>
          <w:rFonts w:ascii="Arial" w:hAnsi="Arial" w:cs="Arial"/>
          <w:color w:val="231F20"/>
          <w:spacing w:val="-4"/>
          <w:sz w:val="18"/>
          <w:szCs w:val="18"/>
        </w:rPr>
        <w:t>inženýrů</w:t>
      </w:r>
      <w:r>
        <w:rPr>
          <w:rFonts w:ascii="Arial" w:hAnsi="Arial" w:cs="Arial"/>
          <w:color w:val="231F20"/>
          <w:spacing w:val="-6"/>
          <w:sz w:val="18"/>
          <w:szCs w:val="18"/>
        </w:rPr>
        <w:t xml:space="preserve"> </w:t>
      </w:r>
      <w:r>
        <w:rPr>
          <w:rFonts w:ascii="Arial" w:hAnsi="Arial" w:cs="Arial"/>
          <w:color w:val="231F20"/>
          <w:spacing w:val="-4"/>
          <w:sz w:val="18"/>
          <w:szCs w:val="18"/>
        </w:rPr>
        <w:t xml:space="preserve">(CACE, </w:t>
      </w:r>
      <w:r>
        <w:rPr>
          <w:rFonts w:ascii="Arial" w:hAnsi="Arial" w:cs="Arial"/>
          <w:color w:val="231F20"/>
          <w:sz w:val="18"/>
          <w:szCs w:val="18"/>
        </w:rPr>
        <w:t xml:space="preserve">Havlíčkovo nábřeží 38, 702 00 Ostrava, tel: +420 597 464 222, </w:t>
      </w:r>
      <w:hyperlink r:id="rId58" w:history="1">
        <w:r w:rsidR="00471B94" w:rsidRPr="00B1622B">
          <w:rPr>
            <w:rStyle w:val="Hypertextovodkaz"/>
            <w:rFonts w:ascii="Arial" w:hAnsi="Arial" w:cs="Arial"/>
            <w:sz w:val="18"/>
            <w:szCs w:val="18"/>
          </w:rPr>
          <w:t>xxxx</w:t>
        </w:r>
      </w:hyperlink>
      <w:r>
        <w:rPr>
          <w:rFonts w:ascii="Arial" w:hAnsi="Arial" w:cs="Arial"/>
          <w:color w:val="231F20"/>
          <w:sz w:val="18"/>
          <w:szCs w:val="18"/>
        </w:rPr>
        <w:t xml:space="preserve"> </w:t>
      </w:r>
      <w:hyperlink r:id="rId59" w:history="1">
        <w:r>
          <w:rPr>
            <w:rFonts w:ascii="Arial" w:hAnsi="Arial" w:cs="Arial"/>
            <w:color w:val="231F20"/>
            <w:sz w:val="18"/>
            <w:szCs w:val="18"/>
          </w:rPr>
          <w:t>http://cace.cz/fidic-publikace.php</w:t>
        </w:r>
      </w:hyperlink>
      <w:r>
        <w:rPr>
          <w:rFonts w:ascii="Arial" w:hAnsi="Arial" w:cs="Arial"/>
          <w:color w:val="231F20"/>
          <w:sz w:val="18"/>
          <w:szCs w:val="18"/>
        </w:rPr>
        <w:t xml:space="preserve"> konkrétně </w:t>
      </w:r>
      <w:hyperlink r:id="rId60" w:history="1">
        <w:r>
          <w:rPr>
            <w:rFonts w:ascii="Arial" w:hAnsi="Arial" w:cs="Arial"/>
            <w:color w:val="231F20"/>
            <w:sz w:val="18"/>
            <w:szCs w:val="18"/>
          </w:rPr>
          <w:t>http://cace.cz/order-form4-white.php).</w:t>
        </w:r>
      </w:hyperlink>
    </w:p>
    <w:p w14:paraId="0D19A5B6" w14:textId="77777777" w:rsidR="00AE6321" w:rsidRDefault="00AE6321">
      <w:pPr>
        <w:pStyle w:val="Zkladntext"/>
        <w:kinsoku w:val="0"/>
        <w:overflowPunct w:val="0"/>
        <w:spacing w:before="1" w:line="268" w:lineRule="auto"/>
        <w:ind w:left="297" w:right="1050"/>
        <w:jc w:val="both"/>
        <w:rPr>
          <w:rFonts w:ascii="Arial" w:hAnsi="Arial" w:cs="Arial"/>
          <w:color w:val="231F20"/>
          <w:sz w:val="18"/>
          <w:szCs w:val="18"/>
        </w:rPr>
        <w:sectPr w:rsidR="00AE6321">
          <w:headerReference w:type="default" r:id="rId61"/>
          <w:pgSz w:w="11910" w:h="16840"/>
          <w:pgMar w:top="1920" w:right="850" w:bottom="280" w:left="708" w:header="0" w:footer="0" w:gutter="0"/>
          <w:cols w:space="708"/>
          <w:noEndnote/>
        </w:sectPr>
      </w:pPr>
    </w:p>
    <w:p w14:paraId="2BF70232" w14:textId="54AE920A" w:rsidR="00AE6321" w:rsidRDefault="00471B94">
      <w:pPr>
        <w:pStyle w:val="Zkladntext"/>
        <w:kinsoku w:val="0"/>
        <w:overflowPunct w:val="0"/>
        <w:spacing w:before="132" w:line="451" w:lineRule="exact"/>
        <w:ind w:left="1332"/>
        <w:rPr>
          <w:rFonts w:ascii="Arial" w:hAnsi="Arial" w:cs="Arial"/>
          <w:color w:val="6D6E70"/>
          <w:spacing w:val="-2"/>
          <w:sz w:val="40"/>
          <w:szCs w:val="40"/>
        </w:rPr>
      </w:pPr>
      <w:r>
        <w:rPr>
          <w:noProof/>
        </w:rPr>
        <w:lastRenderedPageBreak/>
        <mc:AlternateContent>
          <mc:Choice Requires="wpg">
            <w:drawing>
              <wp:anchor distT="0" distB="0" distL="114300" distR="114300" simplePos="0" relativeHeight="251619840" behindDoc="0" locked="0" layoutInCell="0" allowOverlap="1" wp14:anchorId="1249614A" wp14:editId="316D99B5">
                <wp:simplePos x="0" y="0"/>
                <wp:positionH relativeFrom="page">
                  <wp:posOffset>7235825</wp:posOffset>
                </wp:positionH>
                <wp:positionV relativeFrom="page">
                  <wp:posOffset>791845</wp:posOffset>
                </wp:positionV>
                <wp:extent cx="326390" cy="972185"/>
                <wp:effectExtent l="0" t="0" r="0" b="0"/>
                <wp:wrapNone/>
                <wp:docPr id="25995356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972185"/>
                          <a:chOff x="11395" y="1247"/>
                          <a:chExt cx="514" cy="1531"/>
                        </a:xfrm>
                      </wpg:grpSpPr>
                      <wps:wsp>
                        <wps:cNvPr id="1658750644" name="Freeform 82"/>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 name="T8" fmla="*/ 507 w 508"/>
                              <a:gd name="T9" fmla="*/ 0 h 1525"/>
                            </a:gdLst>
                            <a:ahLst/>
                            <a:cxnLst>
                              <a:cxn ang="0">
                                <a:pos x="T0" y="T1"/>
                              </a:cxn>
                              <a:cxn ang="0">
                                <a:pos x="T2" y="T3"/>
                              </a:cxn>
                              <a:cxn ang="0">
                                <a:pos x="T4" y="T5"/>
                              </a:cxn>
                              <a:cxn ang="0">
                                <a:pos x="T6" y="T7"/>
                              </a:cxn>
                              <a:cxn ang="0">
                                <a:pos x="T8" y="T9"/>
                              </a:cxn>
                            </a:cxnLst>
                            <a:rect l="0" t="0" r="r" b="b"/>
                            <a:pathLst>
                              <a:path w="508" h="1525">
                                <a:moveTo>
                                  <a:pt x="507" y="0"/>
                                </a:moveTo>
                                <a:lnTo>
                                  <a:pt x="0" y="0"/>
                                </a:lnTo>
                                <a:lnTo>
                                  <a:pt x="0" y="1524"/>
                                </a:lnTo>
                                <a:lnTo>
                                  <a:pt x="507" y="1524"/>
                                </a:lnTo>
                                <a:lnTo>
                                  <a:pt x="50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893961" name="Freeform 83"/>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Lst>
                            <a:ahLst/>
                            <a:cxnLst>
                              <a:cxn ang="0">
                                <a:pos x="T0" y="T1"/>
                              </a:cxn>
                              <a:cxn ang="0">
                                <a:pos x="T2" y="T3"/>
                              </a:cxn>
                              <a:cxn ang="0">
                                <a:pos x="T4" y="T5"/>
                              </a:cxn>
                              <a:cxn ang="0">
                                <a:pos x="T6" y="T7"/>
                              </a:cxn>
                            </a:cxnLst>
                            <a:rect l="0" t="0" r="r" b="b"/>
                            <a:pathLst>
                              <a:path w="508" h="1525">
                                <a:moveTo>
                                  <a:pt x="507" y="0"/>
                                </a:moveTo>
                                <a:lnTo>
                                  <a:pt x="0" y="0"/>
                                </a:lnTo>
                                <a:lnTo>
                                  <a:pt x="0" y="1524"/>
                                </a:lnTo>
                                <a:lnTo>
                                  <a:pt x="507" y="1524"/>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05617" id="Group 81" o:spid="_x0000_s1026" style="position:absolute;margin-left:569.75pt;margin-top:62.35pt;width:25.7pt;height:76.55pt;z-index:251619840;mso-position-horizontal-relative:page;mso-position-vertical-relative:page" coordorigin="11395,1247" coordsize="51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" o:allowincell="f">
                <v:shape id="Freeform 82" o:spid="_x0000_s1027"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" path="m507,l,,,1524r507,l507,xe" fillcolor="#939598" stroked="f">
                  <v:path arrowok="t" o:connecttype="custom" o:connectlocs="507,0;0,0;0,1524;507,1524;507,0" o:connectangles="0,0,0,0,0"/>
                </v:shape>
                <v:shape id="Freeform 83" o:spid="_x0000_s1028"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" path="m507,l,,,1524r507,e" filled="f" strokecolor="#a7a9ac" strokeweight=".3pt">
                  <v:path arrowok="t" o:connecttype="custom" o:connectlocs="507,0;0,0;0,1524;507,1524" o:connectangles="0,0,0,0"/>
                </v:shape>
                <w10:wrap anchorx="page" anchory="page"/>
              </v:group>
            </w:pict>
          </mc:Fallback>
        </mc:AlternateContent>
      </w:r>
      <w:r>
        <w:rPr>
          <w:noProof/>
        </w:rPr>
        <mc:AlternateContent>
          <mc:Choice Requires="wps">
            <w:drawing>
              <wp:anchor distT="0" distB="0" distL="114300" distR="114300" simplePos="0" relativeHeight="251620864" behindDoc="0" locked="0" layoutInCell="0" allowOverlap="1" wp14:anchorId="242615F9" wp14:editId="5BB63C0C">
                <wp:simplePos x="0" y="0"/>
                <wp:positionH relativeFrom="page">
                  <wp:posOffset>7239635</wp:posOffset>
                </wp:positionH>
                <wp:positionV relativeFrom="page">
                  <wp:posOffset>793750</wp:posOffset>
                </wp:positionV>
                <wp:extent cx="318770" cy="966470"/>
                <wp:effectExtent l="0" t="0" r="0" b="0"/>
                <wp:wrapNone/>
                <wp:docPr id="71263515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A9D63"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615F9" id="_x0000_t202" coordsize="21600,21600" o:spt="202" path="m,l,21600r21600,l21600,xe">
                <v:stroke joinstyle="miter"/>
                <v:path gradientshapeok="t" o:connecttype="rect"/>
              </v:shapetype>
              <v:shape id="Text Box 84" o:spid="_x0000_s1026" type="#_x0000_t202" style="position:absolute;left:0;text-align:left;margin-left:570.05pt;margin-top:62.5pt;width:25.1pt;height:76.1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" o:allowincell="f" filled="f" stroked="f">
                <v:textbox style="layout-flow:vertical;mso-layout-flow-alt:bottom-to-top" inset="0,0,0,0">
                  <w:txbxContent>
                    <w:p w14:paraId="6A6A9D63"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r w:rsidR="00AE6321">
        <w:rPr>
          <w:rFonts w:ascii="Arial" w:hAnsi="Arial" w:cs="Arial"/>
          <w:color w:val="6D6E70"/>
          <w:sz w:val="40"/>
          <w:szCs w:val="40"/>
        </w:rPr>
        <w:t>Obecné</w:t>
      </w:r>
      <w:r w:rsidR="00AE6321">
        <w:rPr>
          <w:rFonts w:ascii="Arial" w:hAnsi="Arial" w:cs="Arial"/>
          <w:color w:val="6D6E70"/>
          <w:spacing w:val="42"/>
          <w:sz w:val="40"/>
          <w:szCs w:val="40"/>
        </w:rPr>
        <w:t xml:space="preserve"> </w:t>
      </w:r>
      <w:r w:rsidR="00AE6321">
        <w:rPr>
          <w:rFonts w:ascii="Arial" w:hAnsi="Arial" w:cs="Arial"/>
          <w:color w:val="6D6E70"/>
          <w:spacing w:val="-2"/>
          <w:sz w:val="40"/>
          <w:szCs w:val="40"/>
        </w:rPr>
        <w:t>podmínky</w:t>
      </w:r>
    </w:p>
    <w:p w14:paraId="3E1C1227" w14:textId="77777777" w:rsidR="00AE6321" w:rsidRDefault="00AE6321">
      <w:pPr>
        <w:pStyle w:val="Nadpis2"/>
        <w:kinsoku w:val="0"/>
        <w:overflowPunct w:val="0"/>
        <w:spacing w:line="1279" w:lineRule="exact"/>
        <w:rPr>
          <w:color w:val="6D6E70"/>
          <w:spacing w:val="-2"/>
        </w:rPr>
      </w:pPr>
      <w:r>
        <w:rPr>
          <w:color w:val="6D6E70"/>
          <w:w w:val="94"/>
        </w:rPr>
        <w:t>O</w:t>
      </w:r>
      <w:r>
        <w:rPr>
          <w:color w:val="6D6E70"/>
          <w:spacing w:val="-42"/>
          <w:w w:val="106"/>
        </w:rPr>
        <w:t>b</w:t>
      </w:r>
      <w:r>
        <w:rPr>
          <w:color w:val="A7A9AC"/>
          <w:spacing w:val="-581"/>
          <w:w w:val="96"/>
          <w:position w:val="-13"/>
          <w:sz w:val="112"/>
          <w:szCs w:val="112"/>
        </w:rPr>
        <w:t>1</w:t>
      </w:r>
      <w:proofErr w:type="spellStart"/>
      <w:r>
        <w:rPr>
          <w:color w:val="6D6E70"/>
          <w:w w:val="96"/>
        </w:rPr>
        <w:t>e</w:t>
      </w:r>
      <w:r>
        <w:rPr>
          <w:color w:val="6D6E70"/>
          <w:w w:val="108"/>
        </w:rPr>
        <w:t>c</w:t>
      </w:r>
      <w:r>
        <w:rPr>
          <w:color w:val="6D6E70"/>
        </w:rPr>
        <w:t>n</w:t>
      </w:r>
      <w:r>
        <w:rPr>
          <w:color w:val="6D6E70"/>
          <w:w w:val="96"/>
        </w:rPr>
        <w:t>á</w:t>
      </w:r>
      <w:proofErr w:type="spellEnd"/>
      <w:r>
        <w:rPr>
          <w:color w:val="6D6E70"/>
          <w:spacing w:val="52"/>
        </w:rPr>
        <w:t xml:space="preserve"> </w:t>
      </w:r>
      <w:r>
        <w:rPr>
          <w:color w:val="6D6E70"/>
          <w:spacing w:val="-2"/>
        </w:rPr>
        <w:t>ustanovení</w:t>
      </w:r>
    </w:p>
    <w:p w14:paraId="55F141C7" w14:textId="77777777" w:rsidR="00AE6321" w:rsidRDefault="00AE6321">
      <w:pPr>
        <w:pStyle w:val="Zkladntext"/>
        <w:kinsoku w:val="0"/>
        <w:overflowPunct w:val="0"/>
        <w:spacing w:before="267"/>
        <w:ind w:left="312"/>
        <w:rPr>
          <w:rFonts w:ascii="Arial" w:hAnsi="Arial" w:cs="Arial"/>
          <w:color w:val="6D6E70"/>
          <w:spacing w:val="-5"/>
          <w:sz w:val="20"/>
          <w:szCs w:val="20"/>
        </w:rPr>
      </w:pPr>
      <w:r>
        <w:rPr>
          <w:rFonts w:ascii="Arial" w:hAnsi="Arial" w:cs="Arial"/>
          <w:color w:val="6D6E70"/>
          <w:spacing w:val="-5"/>
          <w:sz w:val="20"/>
          <w:szCs w:val="20"/>
        </w:rPr>
        <w:t>1.1</w:t>
      </w:r>
    </w:p>
    <w:p w14:paraId="23754071" w14:textId="77777777" w:rsidR="00AE6321" w:rsidRDefault="00AE6321">
      <w:pPr>
        <w:pStyle w:val="Zkladntext"/>
        <w:tabs>
          <w:tab w:val="left" w:pos="2863"/>
        </w:tabs>
        <w:kinsoku w:val="0"/>
        <w:overflowPunct w:val="0"/>
        <w:spacing w:before="115" w:line="271" w:lineRule="auto"/>
        <w:ind w:left="2863" w:right="168" w:hanging="2552"/>
        <w:rPr>
          <w:rFonts w:ascii="Arial" w:hAnsi="Arial" w:cs="Arial"/>
          <w:color w:val="231F20"/>
          <w:sz w:val="20"/>
          <w:szCs w:val="20"/>
        </w:rPr>
      </w:pPr>
      <w:r>
        <w:rPr>
          <w:rFonts w:ascii="Arial" w:hAnsi="Arial" w:cs="Arial"/>
          <w:color w:val="6D6E70"/>
          <w:spacing w:val="-2"/>
          <w:sz w:val="20"/>
          <w:szCs w:val="20"/>
        </w:rPr>
        <w:t>Definice</w:t>
      </w:r>
      <w:r>
        <w:rPr>
          <w:rFonts w:ascii="Arial" w:hAnsi="Arial" w:cs="Arial"/>
          <w:color w:val="6D6E70"/>
          <w:sz w:val="20"/>
          <w:szCs w:val="20"/>
        </w:rPr>
        <w:tab/>
      </w:r>
      <w:r>
        <w:rPr>
          <w:rFonts w:ascii="Arial" w:hAnsi="Arial" w:cs="Arial"/>
          <w:color w:val="231F20"/>
          <w:spacing w:val="-4"/>
          <w:sz w:val="20"/>
          <w:szCs w:val="20"/>
        </w:rPr>
        <w:t>Následující</w:t>
      </w:r>
      <w:r>
        <w:rPr>
          <w:rFonts w:ascii="Arial" w:hAnsi="Arial" w:cs="Arial"/>
          <w:color w:val="231F20"/>
          <w:spacing w:val="-10"/>
          <w:sz w:val="20"/>
          <w:szCs w:val="20"/>
        </w:rPr>
        <w:t xml:space="preserve"> </w:t>
      </w:r>
      <w:r>
        <w:rPr>
          <w:rFonts w:ascii="Arial" w:hAnsi="Arial" w:cs="Arial"/>
          <w:color w:val="231F20"/>
          <w:spacing w:val="-4"/>
          <w:sz w:val="20"/>
          <w:szCs w:val="20"/>
        </w:rPr>
        <w:t>slova</w:t>
      </w:r>
      <w:r>
        <w:rPr>
          <w:rFonts w:ascii="Arial" w:hAnsi="Arial" w:cs="Arial"/>
          <w:color w:val="231F20"/>
          <w:spacing w:val="-10"/>
          <w:sz w:val="20"/>
          <w:szCs w:val="20"/>
        </w:rPr>
        <w:t xml:space="preserve"> </w:t>
      </w:r>
      <w:r>
        <w:rPr>
          <w:rFonts w:ascii="Arial" w:hAnsi="Arial" w:cs="Arial"/>
          <w:color w:val="231F20"/>
          <w:spacing w:val="-4"/>
          <w:sz w:val="20"/>
          <w:szCs w:val="20"/>
        </w:rPr>
        <w:t>a</w:t>
      </w:r>
      <w:r>
        <w:rPr>
          <w:rFonts w:ascii="Arial" w:hAnsi="Arial" w:cs="Arial"/>
          <w:color w:val="231F20"/>
          <w:spacing w:val="-10"/>
          <w:sz w:val="20"/>
          <w:szCs w:val="20"/>
        </w:rPr>
        <w:t xml:space="preserve"> </w:t>
      </w:r>
      <w:r>
        <w:rPr>
          <w:rFonts w:ascii="Arial" w:hAnsi="Arial" w:cs="Arial"/>
          <w:color w:val="231F20"/>
          <w:spacing w:val="-4"/>
          <w:sz w:val="20"/>
          <w:szCs w:val="20"/>
        </w:rPr>
        <w:t>výrazy</w:t>
      </w:r>
      <w:r>
        <w:rPr>
          <w:rFonts w:ascii="Arial" w:hAnsi="Arial" w:cs="Arial"/>
          <w:color w:val="231F20"/>
          <w:spacing w:val="-10"/>
          <w:sz w:val="20"/>
          <w:szCs w:val="20"/>
        </w:rPr>
        <w:t xml:space="preserve"> </w:t>
      </w:r>
      <w:r>
        <w:rPr>
          <w:rFonts w:ascii="Arial" w:hAnsi="Arial" w:cs="Arial"/>
          <w:color w:val="231F20"/>
          <w:spacing w:val="-4"/>
          <w:sz w:val="20"/>
          <w:szCs w:val="20"/>
        </w:rPr>
        <w:t>mají</w:t>
      </w:r>
      <w:r>
        <w:rPr>
          <w:rFonts w:ascii="Arial" w:hAnsi="Arial" w:cs="Arial"/>
          <w:color w:val="231F20"/>
          <w:spacing w:val="-10"/>
          <w:sz w:val="20"/>
          <w:szCs w:val="20"/>
        </w:rPr>
        <w:t xml:space="preserve"> </w:t>
      </w:r>
      <w:r>
        <w:rPr>
          <w:rFonts w:ascii="Arial" w:hAnsi="Arial" w:cs="Arial"/>
          <w:color w:val="231F20"/>
          <w:spacing w:val="-4"/>
          <w:sz w:val="20"/>
          <w:szCs w:val="20"/>
        </w:rPr>
        <w:t>níže</w:t>
      </w:r>
      <w:r>
        <w:rPr>
          <w:rFonts w:ascii="Arial" w:hAnsi="Arial" w:cs="Arial"/>
          <w:color w:val="231F20"/>
          <w:spacing w:val="-10"/>
          <w:sz w:val="20"/>
          <w:szCs w:val="20"/>
        </w:rPr>
        <w:t xml:space="preserve"> </w:t>
      </w:r>
      <w:r>
        <w:rPr>
          <w:rFonts w:ascii="Arial" w:hAnsi="Arial" w:cs="Arial"/>
          <w:color w:val="231F20"/>
          <w:spacing w:val="-4"/>
          <w:sz w:val="20"/>
          <w:szCs w:val="20"/>
        </w:rPr>
        <w:t>definovaný</w:t>
      </w:r>
      <w:r>
        <w:rPr>
          <w:rFonts w:ascii="Arial" w:hAnsi="Arial" w:cs="Arial"/>
          <w:color w:val="231F20"/>
          <w:spacing w:val="-10"/>
          <w:sz w:val="20"/>
          <w:szCs w:val="20"/>
        </w:rPr>
        <w:t xml:space="preserve"> </w:t>
      </w:r>
      <w:r>
        <w:rPr>
          <w:rFonts w:ascii="Arial" w:hAnsi="Arial" w:cs="Arial"/>
          <w:color w:val="231F20"/>
          <w:spacing w:val="-4"/>
          <w:sz w:val="20"/>
          <w:szCs w:val="20"/>
        </w:rPr>
        <w:t>význam</w:t>
      </w:r>
      <w:r>
        <w:rPr>
          <w:rFonts w:ascii="Arial" w:hAnsi="Arial" w:cs="Arial"/>
          <w:color w:val="231F20"/>
          <w:spacing w:val="-10"/>
          <w:sz w:val="20"/>
          <w:szCs w:val="20"/>
        </w:rPr>
        <w:t xml:space="preserve"> </w:t>
      </w:r>
      <w:r>
        <w:rPr>
          <w:rFonts w:ascii="Arial" w:hAnsi="Arial" w:cs="Arial"/>
          <w:color w:val="231F20"/>
          <w:spacing w:val="-4"/>
          <w:sz w:val="20"/>
          <w:szCs w:val="20"/>
        </w:rPr>
        <w:t>s</w:t>
      </w:r>
      <w:r>
        <w:rPr>
          <w:rFonts w:ascii="Arial" w:hAnsi="Arial" w:cs="Arial"/>
          <w:color w:val="231F20"/>
          <w:spacing w:val="-10"/>
          <w:sz w:val="20"/>
          <w:szCs w:val="20"/>
        </w:rPr>
        <w:t xml:space="preserve"> </w:t>
      </w:r>
      <w:r>
        <w:rPr>
          <w:rFonts w:ascii="Arial" w:hAnsi="Arial" w:cs="Arial"/>
          <w:color w:val="231F20"/>
          <w:spacing w:val="-4"/>
          <w:sz w:val="20"/>
          <w:szCs w:val="20"/>
        </w:rPr>
        <w:t>výjimkou</w:t>
      </w:r>
      <w:r>
        <w:rPr>
          <w:rFonts w:ascii="Arial" w:hAnsi="Arial" w:cs="Arial"/>
          <w:color w:val="231F20"/>
          <w:spacing w:val="-9"/>
          <w:sz w:val="20"/>
          <w:szCs w:val="20"/>
        </w:rPr>
        <w:t xml:space="preserve"> </w:t>
      </w:r>
      <w:r>
        <w:rPr>
          <w:rFonts w:ascii="Arial" w:hAnsi="Arial" w:cs="Arial"/>
          <w:color w:val="231F20"/>
          <w:spacing w:val="-4"/>
          <w:sz w:val="20"/>
          <w:szCs w:val="20"/>
        </w:rPr>
        <w:t>situace,</w:t>
      </w:r>
      <w:r>
        <w:rPr>
          <w:rFonts w:ascii="Arial" w:hAnsi="Arial" w:cs="Arial"/>
          <w:color w:val="231F20"/>
          <w:spacing w:val="-10"/>
          <w:sz w:val="20"/>
          <w:szCs w:val="20"/>
        </w:rPr>
        <w:t xml:space="preserve"> </w:t>
      </w:r>
      <w:r>
        <w:rPr>
          <w:rFonts w:ascii="Arial" w:hAnsi="Arial" w:cs="Arial"/>
          <w:color w:val="231F20"/>
          <w:spacing w:val="-4"/>
          <w:sz w:val="20"/>
          <w:szCs w:val="20"/>
        </w:rPr>
        <w:t>kdy</w:t>
      </w:r>
      <w:r>
        <w:rPr>
          <w:rFonts w:ascii="Arial" w:hAnsi="Arial" w:cs="Arial"/>
          <w:color w:val="231F20"/>
          <w:spacing w:val="-10"/>
          <w:sz w:val="20"/>
          <w:szCs w:val="20"/>
        </w:rPr>
        <w:t xml:space="preserve"> </w:t>
      </w:r>
      <w:r>
        <w:rPr>
          <w:rFonts w:ascii="Arial" w:hAnsi="Arial" w:cs="Arial"/>
          <w:color w:val="231F20"/>
          <w:spacing w:val="-4"/>
          <w:sz w:val="20"/>
          <w:szCs w:val="20"/>
        </w:rPr>
        <w:t>to</w:t>
      </w:r>
      <w:r>
        <w:rPr>
          <w:rFonts w:ascii="Arial" w:hAnsi="Arial" w:cs="Arial"/>
          <w:color w:val="231F20"/>
          <w:spacing w:val="-10"/>
          <w:sz w:val="20"/>
          <w:szCs w:val="20"/>
        </w:rPr>
        <w:t xml:space="preserve"> </w:t>
      </w:r>
      <w:proofErr w:type="spellStart"/>
      <w:proofErr w:type="gramStart"/>
      <w:r>
        <w:rPr>
          <w:rFonts w:ascii="Arial" w:hAnsi="Arial" w:cs="Arial"/>
          <w:color w:val="231F20"/>
          <w:spacing w:val="-4"/>
          <w:sz w:val="20"/>
          <w:szCs w:val="20"/>
        </w:rPr>
        <w:t>kon</w:t>
      </w:r>
      <w:proofErr w:type="spellEnd"/>
      <w:r>
        <w:rPr>
          <w:rFonts w:ascii="Arial" w:hAnsi="Arial" w:cs="Arial"/>
          <w:color w:val="231F20"/>
          <w:spacing w:val="-4"/>
          <w:sz w:val="20"/>
          <w:szCs w:val="20"/>
        </w:rPr>
        <w:t xml:space="preserve">- </w:t>
      </w:r>
      <w:r>
        <w:rPr>
          <w:rFonts w:ascii="Arial" w:hAnsi="Arial" w:cs="Arial"/>
          <w:color w:val="231F20"/>
          <w:sz w:val="20"/>
          <w:szCs w:val="20"/>
        </w:rPr>
        <w:t>text</w:t>
      </w:r>
      <w:proofErr w:type="gramEnd"/>
      <w:r>
        <w:rPr>
          <w:rFonts w:ascii="Arial" w:hAnsi="Arial" w:cs="Arial"/>
          <w:color w:val="231F20"/>
          <w:sz w:val="20"/>
          <w:szCs w:val="20"/>
        </w:rPr>
        <w:t xml:space="preserve"> vyžaduje jinak:</w:t>
      </w:r>
    </w:p>
    <w:p w14:paraId="6435FE06" w14:textId="77777777" w:rsidR="00AE6321" w:rsidRDefault="00AE6321">
      <w:pPr>
        <w:pStyle w:val="Zkladntext"/>
        <w:kinsoku w:val="0"/>
        <w:overflowPunct w:val="0"/>
        <w:spacing w:before="25"/>
        <w:rPr>
          <w:rFonts w:ascii="Arial" w:hAnsi="Arial" w:cs="Arial"/>
          <w:sz w:val="20"/>
          <w:szCs w:val="20"/>
        </w:rPr>
      </w:pPr>
    </w:p>
    <w:p w14:paraId="065F1742" w14:textId="77777777" w:rsidR="00AE6321" w:rsidRDefault="00AE6321">
      <w:pPr>
        <w:pStyle w:val="Odstavecseseznamem"/>
        <w:numPr>
          <w:ilvl w:val="2"/>
          <w:numId w:val="40"/>
        </w:numPr>
        <w:tabs>
          <w:tab w:val="left" w:pos="3714"/>
        </w:tabs>
        <w:kinsoku w:val="0"/>
        <w:overflowPunct w:val="0"/>
        <w:spacing w:before="1" w:line="271" w:lineRule="auto"/>
        <w:ind w:right="168"/>
        <w:jc w:val="both"/>
        <w:rPr>
          <w:rFonts w:ascii="Arial" w:hAnsi="Arial" w:cs="Arial"/>
          <w:color w:val="231F20"/>
          <w:sz w:val="20"/>
          <w:szCs w:val="20"/>
        </w:rPr>
      </w:pPr>
      <w:r>
        <w:rPr>
          <w:rFonts w:ascii="Arial" w:hAnsi="Arial" w:cs="Arial"/>
          <w:color w:val="231F20"/>
          <w:sz w:val="20"/>
          <w:szCs w:val="20"/>
        </w:rPr>
        <w:t>„Smlouva“</w:t>
      </w:r>
      <w:r>
        <w:rPr>
          <w:rFonts w:ascii="Arial" w:hAnsi="Arial" w:cs="Arial"/>
          <w:color w:val="231F20"/>
          <w:spacing w:val="-2"/>
          <w:sz w:val="20"/>
          <w:szCs w:val="20"/>
        </w:rPr>
        <w:t xml:space="preserve"> </w:t>
      </w:r>
      <w:r>
        <w:rPr>
          <w:rFonts w:ascii="Arial" w:hAnsi="Arial" w:cs="Arial"/>
          <w:color w:val="231F20"/>
          <w:sz w:val="20"/>
          <w:szCs w:val="20"/>
        </w:rPr>
        <w:t>jsou</w:t>
      </w:r>
      <w:r>
        <w:rPr>
          <w:rFonts w:ascii="Arial" w:hAnsi="Arial" w:cs="Arial"/>
          <w:color w:val="231F20"/>
          <w:spacing w:val="-2"/>
          <w:sz w:val="20"/>
          <w:szCs w:val="20"/>
        </w:rPr>
        <w:t xml:space="preserve"> </w:t>
      </w:r>
      <w:r>
        <w:rPr>
          <w:rFonts w:ascii="Arial" w:hAnsi="Arial" w:cs="Arial"/>
          <w:color w:val="231F20"/>
          <w:sz w:val="20"/>
          <w:szCs w:val="20"/>
        </w:rPr>
        <w:t>Podmínky</w:t>
      </w:r>
      <w:r>
        <w:rPr>
          <w:rFonts w:ascii="Arial" w:hAnsi="Arial" w:cs="Arial"/>
          <w:color w:val="231F20"/>
          <w:spacing w:val="-2"/>
          <w:sz w:val="20"/>
          <w:szCs w:val="20"/>
        </w:rPr>
        <w:t xml:space="preserve"> </w:t>
      </w:r>
      <w:r>
        <w:rPr>
          <w:rFonts w:ascii="Arial" w:hAnsi="Arial" w:cs="Arial"/>
          <w:color w:val="231F20"/>
          <w:sz w:val="20"/>
          <w:szCs w:val="20"/>
        </w:rPr>
        <w:t>Vzorové</w:t>
      </w:r>
      <w:r>
        <w:rPr>
          <w:rFonts w:ascii="Arial" w:hAnsi="Arial" w:cs="Arial"/>
          <w:color w:val="231F20"/>
          <w:spacing w:val="-2"/>
          <w:sz w:val="20"/>
          <w:szCs w:val="20"/>
        </w:rPr>
        <w:t xml:space="preserve"> </w:t>
      </w:r>
      <w:r>
        <w:rPr>
          <w:rFonts w:ascii="Arial" w:hAnsi="Arial" w:cs="Arial"/>
          <w:color w:val="231F20"/>
          <w:sz w:val="20"/>
          <w:szCs w:val="20"/>
        </w:rPr>
        <w:t>smlouvy</w:t>
      </w:r>
      <w:r>
        <w:rPr>
          <w:rFonts w:ascii="Arial" w:hAnsi="Arial" w:cs="Arial"/>
          <w:color w:val="231F20"/>
          <w:spacing w:val="-2"/>
          <w:sz w:val="20"/>
          <w:szCs w:val="20"/>
        </w:rPr>
        <w:t xml:space="preserve"> </w:t>
      </w:r>
      <w:r>
        <w:rPr>
          <w:rFonts w:ascii="Arial" w:hAnsi="Arial" w:cs="Arial"/>
          <w:color w:val="231F20"/>
          <w:sz w:val="20"/>
          <w:szCs w:val="20"/>
        </w:rPr>
        <w:t>o</w:t>
      </w:r>
      <w:r>
        <w:rPr>
          <w:rFonts w:ascii="Arial" w:hAnsi="Arial" w:cs="Arial"/>
          <w:color w:val="231F20"/>
          <w:spacing w:val="-2"/>
          <w:sz w:val="20"/>
          <w:szCs w:val="20"/>
        </w:rPr>
        <w:t xml:space="preserve"> </w:t>
      </w:r>
      <w:r>
        <w:rPr>
          <w:rFonts w:ascii="Arial" w:hAnsi="Arial" w:cs="Arial"/>
          <w:color w:val="231F20"/>
          <w:sz w:val="20"/>
          <w:szCs w:val="20"/>
        </w:rPr>
        <w:t>poskytnutí</w:t>
      </w:r>
      <w:r>
        <w:rPr>
          <w:rFonts w:ascii="Arial" w:hAnsi="Arial" w:cs="Arial"/>
          <w:color w:val="231F20"/>
          <w:spacing w:val="-2"/>
          <w:sz w:val="20"/>
          <w:szCs w:val="20"/>
        </w:rPr>
        <w:t xml:space="preserve"> </w:t>
      </w:r>
      <w:r>
        <w:rPr>
          <w:rFonts w:ascii="Arial" w:hAnsi="Arial" w:cs="Arial"/>
          <w:color w:val="231F20"/>
          <w:sz w:val="20"/>
          <w:szCs w:val="20"/>
        </w:rPr>
        <w:t>služeb</w:t>
      </w:r>
      <w:r>
        <w:rPr>
          <w:rFonts w:ascii="Arial" w:hAnsi="Arial" w:cs="Arial"/>
          <w:color w:val="231F20"/>
          <w:spacing w:val="-2"/>
          <w:sz w:val="20"/>
          <w:szCs w:val="20"/>
        </w:rPr>
        <w:t xml:space="preserve"> </w:t>
      </w:r>
      <w:r>
        <w:rPr>
          <w:rFonts w:ascii="Arial" w:hAnsi="Arial" w:cs="Arial"/>
          <w:color w:val="231F20"/>
          <w:sz w:val="20"/>
          <w:szCs w:val="20"/>
        </w:rPr>
        <w:t>mezi</w:t>
      </w:r>
      <w:r>
        <w:rPr>
          <w:rFonts w:ascii="Arial" w:hAnsi="Arial" w:cs="Arial"/>
          <w:color w:val="231F20"/>
          <w:spacing w:val="-2"/>
          <w:sz w:val="20"/>
          <w:szCs w:val="20"/>
        </w:rPr>
        <w:t xml:space="preserve"> </w:t>
      </w:r>
      <w:proofErr w:type="gramStart"/>
      <w:r>
        <w:rPr>
          <w:rFonts w:ascii="Arial" w:hAnsi="Arial" w:cs="Arial"/>
          <w:color w:val="231F20"/>
          <w:sz w:val="20"/>
          <w:szCs w:val="20"/>
        </w:rPr>
        <w:t xml:space="preserve">ob- </w:t>
      </w:r>
      <w:r>
        <w:rPr>
          <w:rFonts w:ascii="Arial" w:hAnsi="Arial" w:cs="Arial"/>
          <w:color w:val="231F20"/>
          <w:spacing w:val="-2"/>
          <w:sz w:val="20"/>
          <w:szCs w:val="20"/>
        </w:rPr>
        <w:t>jednatelem</w:t>
      </w:r>
      <w:proofErr w:type="gramEnd"/>
      <w:r>
        <w:rPr>
          <w:rFonts w:ascii="Arial" w:hAnsi="Arial" w:cs="Arial"/>
          <w:color w:val="231F20"/>
          <w:spacing w:val="-4"/>
          <w:sz w:val="20"/>
          <w:szCs w:val="20"/>
        </w:rPr>
        <w:t xml:space="preserve"> </w:t>
      </w:r>
      <w:r>
        <w:rPr>
          <w:rFonts w:ascii="Arial" w:hAnsi="Arial" w:cs="Arial"/>
          <w:color w:val="231F20"/>
          <w:spacing w:val="-2"/>
          <w:sz w:val="20"/>
          <w:szCs w:val="20"/>
        </w:rPr>
        <w:t>a</w:t>
      </w:r>
      <w:r>
        <w:rPr>
          <w:rFonts w:ascii="Arial" w:hAnsi="Arial" w:cs="Arial"/>
          <w:color w:val="231F20"/>
          <w:spacing w:val="-4"/>
          <w:sz w:val="20"/>
          <w:szCs w:val="20"/>
        </w:rPr>
        <w:t xml:space="preserve"> </w:t>
      </w:r>
      <w:r>
        <w:rPr>
          <w:rFonts w:ascii="Arial" w:hAnsi="Arial" w:cs="Arial"/>
          <w:color w:val="231F20"/>
          <w:spacing w:val="-2"/>
          <w:sz w:val="20"/>
          <w:szCs w:val="20"/>
        </w:rPr>
        <w:t>konzultantem</w:t>
      </w:r>
      <w:r>
        <w:rPr>
          <w:rFonts w:ascii="Arial" w:hAnsi="Arial" w:cs="Arial"/>
          <w:color w:val="231F20"/>
          <w:spacing w:val="-4"/>
          <w:sz w:val="20"/>
          <w:szCs w:val="20"/>
        </w:rPr>
        <w:t xml:space="preserve"> </w:t>
      </w:r>
      <w:r>
        <w:rPr>
          <w:rFonts w:ascii="Arial" w:hAnsi="Arial" w:cs="Arial"/>
          <w:color w:val="231F20"/>
          <w:spacing w:val="-2"/>
          <w:sz w:val="20"/>
          <w:szCs w:val="20"/>
        </w:rPr>
        <w:t>(Obecné</w:t>
      </w:r>
      <w:r>
        <w:rPr>
          <w:rFonts w:ascii="Arial" w:hAnsi="Arial" w:cs="Arial"/>
          <w:color w:val="231F20"/>
          <w:spacing w:val="-4"/>
          <w:sz w:val="20"/>
          <w:szCs w:val="20"/>
        </w:rPr>
        <w:t xml:space="preserve"> </w:t>
      </w:r>
      <w:r>
        <w:rPr>
          <w:rFonts w:ascii="Arial" w:hAnsi="Arial" w:cs="Arial"/>
          <w:color w:val="231F20"/>
          <w:spacing w:val="-2"/>
          <w:sz w:val="20"/>
          <w:szCs w:val="20"/>
        </w:rPr>
        <w:t>podmínky</w:t>
      </w:r>
      <w:r>
        <w:rPr>
          <w:rFonts w:ascii="Arial" w:hAnsi="Arial" w:cs="Arial"/>
          <w:color w:val="231F20"/>
          <w:spacing w:val="-4"/>
          <w:sz w:val="20"/>
          <w:szCs w:val="20"/>
        </w:rPr>
        <w:t xml:space="preserve"> </w:t>
      </w:r>
      <w:r>
        <w:rPr>
          <w:rFonts w:ascii="Arial" w:hAnsi="Arial" w:cs="Arial"/>
          <w:color w:val="231F20"/>
          <w:spacing w:val="-2"/>
          <w:sz w:val="20"/>
          <w:szCs w:val="20"/>
        </w:rPr>
        <w:t>a</w:t>
      </w:r>
      <w:r>
        <w:rPr>
          <w:rFonts w:ascii="Arial" w:hAnsi="Arial" w:cs="Arial"/>
          <w:color w:val="231F20"/>
          <w:spacing w:val="-4"/>
          <w:sz w:val="20"/>
          <w:szCs w:val="20"/>
        </w:rPr>
        <w:t xml:space="preserve"> </w:t>
      </w:r>
      <w:r>
        <w:rPr>
          <w:rFonts w:ascii="Arial" w:hAnsi="Arial" w:cs="Arial"/>
          <w:color w:val="231F20"/>
          <w:spacing w:val="-2"/>
          <w:sz w:val="20"/>
          <w:szCs w:val="20"/>
        </w:rPr>
        <w:t>Zvláštní</w:t>
      </w:r>
      <w:r>
        <w:rPr>
          <w:rFonts w:ascii="Arial" w:hAnsi="Arial" w:cs="Arial"/>
          <w:color w:val="231F20"/>
          <w:spacing w:val="-4"/>
          <w:sz w:val="20"/>
          <w:szCs w:val="20"/>
        </w:rPr>
        <w:t xml:space="preserve"> </w:t>
      </w:r>
      <w:r>
        <w:rPr>
          <w:rFonts w:ascii="Arial" w:hAnsi="Arial" w:cs="Arial"/>
          <w:color w:val="231F20"/>
          <w:spacing w:val="-2"/>
          <w:sz w:val="20"/>
          <w:szCs w:val="20"/>
        </w:rPr>
        <w:t>podmínky)</w:t>
      </w:r>
      <w:r>
        <w:rPr>
          <w:rFonts w:ascii="Arial" w:hAnsi="Arial" w:cs="Arial"/>
          <w:color w:val="231F20"/>
          <w:spacing w:val="-4"/>
          <w:sz w:val="20"/>
          <w:szCs w:val="20"/>
        </w:rPr>
        <w:t xml:space="preserve"> </w:t>
      </w:r>
      <w:r>
        <w:rPr>
          <w:rFonts w:ascii="Arial" w:hAnsi="Arial" w:cs="Arial"/>
          <w:color w:val="231F20"/>
          <w:spacing w:val="-2"/>
          <w:sz w:val="20"/>
          <w:szCs w:val="20"/>
        </w:rPr>
        <w:t xml:space="preserve">spolu </w:t>
      </w:r>
      <w:r>
        <w:rPr>
          <w:rFonts w:ascii="Arial" w:hAnsi="Arial" w:cs="Arial"/>
          <w:color w:val="231F20"/>
          <w:spacing w:val="-6"/>
          <w:sz w:val="20"/>
          <w:szCs w:val="20"/>
        </w:rPr>
        <w:t>s Přílohou 1 [</w:t>
      </w:r>
      <w:r>
        <w:rPr>
          <w:rFonts w:ascii="Arial" w:hAnsi="Arial" w:cs="Arial"/>
          <w:i/>
          <w:iCs/>
          <w:color w:val="231F20"/>
          <w:spacing w:val="-6"/>
          <w:sz w:val="20"/>
          <w:szCs w:val="20"/>
        </w:rPr>
        <w:t>Rozsah služeb</w:t>
      </w:r>
      <w:r>
        <w:rPr>
          <w:rFonts w:ascii="Arial" w:hAnsi="Arial" w:cs="Arial"/>
          <w:color w:val="231F20"/>
          <w:spacing w:val="-6"/>
          <w:sz w:val="20"/>
          <w:szCs w:val="20"/>
        </w:rPr>
        <w:t>], Přílohou 2 [</w:t>
      </w:r>
      <w:r>
        <w:rPr>
          <w:rFonts w:ascii="Arial" w:hAnsi="Arial" w:cs="Arial"/>
          <w:i/>
          <w:iCs/>
          <w:color w:val="231F20"/>
          <w:spacing w:val="-6"/>
          <w:sz w:val="20"/>
          <w:szCs w:val="20"/>
        </w:rPr>
        <w:t xml:space="preserve">Personál, vybavení, zařízení a </w:t>
      </w:r>
      <w:proofErr w:type="gramStart"/>
      <w:r>
        <w:rPr>
          <w:rFonts w:ascii="Arial" w:hAnsi="Arial" w:cs="Arial"/>
          <w:i/>
          <w:iCs/>
          <w:color w:val="231F20"/>
          <w:spacing w:val="-6"/>
          <w:sz w:val="20"/>
          <w:szCs w:val="20"/>
        </w:rPr>
        <w:t xml:space="preserve">služ- </w:t>
      </w:r>
      <w:r>
        <w:rPr>
          <w:rFonts w:ascii="Arial" w:hAnsi="Arial" w:cs="Arial"/>
          <w:i/>
          <w:iCs/>
          <w:color w:val="231F20"/>
          <w:sz w:val="20"/>
          <w:szCs w:val="20"/>
        </w:rPr>
        <w:t>by</w:t>
      </w:r>
      <w:proofErr w:type="gramEnd"/>
      <w:r>
        <w:rPr>
          <w:rFonts w:ascii="Arial" w:hAnsi="Arial" w:cs="Arial"/>
          <w:i/>
          <w:iCs/>
          <w:color w:val="231F20"/>
          <w:spacing w:val="-14"/>
          <w:sz w:val="20"/>
          <w:szCs w:val="20"/>
        </w:rPr>
        <w:t xml:space="preserve"> </w:t>
      </w:r>
      <w:r>
        <w:rPr>
          <w:rFonts w:ascii="Arial" w:hAnsi="Arial" w:cs="Arial"/>
          <w:i/>
          <w:iCs/>
          <w:color w:val="231F20"/>
          <w:sz w:val="20"/>
          <w:szCs w:val="20"/>
        </w:rPr>
        <w:t>třetích</w:t>
      </w:r>
      <w:r>
        <w:rPr>
          <w:rFonts w:ascii="Arial" w:hAnsi="Arial" w:cs="Arial"/>
          <w:i/>
          <w:iCs/>
          <w:color w:val="231F20"/>
          <w:spacing w:val="-14"/>
          <w:sz w:val="20"/>
          <w:szCs w:val="20"/>
        </w:rPr>
        <w:t xml:space="preserve"> </w:t>
      </w:r>
      <w:r>
        <w:rPr>
          <w:rFonts w:ascii="Arial" w:hAnsi="Arial" w:cs="Arial"/>
          <w:i/>
          <w:iCs/>
          <w:color w:val="231F20"/>
          <w:sz w:val="20"/>
          <w:szCs w:val="20"/>
        </w:rPr>
        <w:t>osob</w:t>
      </w:r>
      <w:r>
        <w:rPr>
          <w:rFonts w:ascii="Arial" w:hAnsi="Arial" w:cs="Arial"/>
          <w:i/>
          <w:iCs/>
          <w:color w:val="231F20"/>
          <w:spacing w:val="-14"/>
          <w:sz w:val="20"/>
          <w:szCs w:val="20"/>
        </w:rPr>
        <w:t xml:space="preserve"> </w:t>
      </w:r>
      <w:r>
        <w:rPr>
          <w:rFonts w:ascii="Arial" w:hAnsi="Arial" w:cs="Arial"/>
          <w:i/>
          <w:iCs/>
          <w:color w:val="231F20"/>
          <w:sz w:val="20"/>
          <w:szCs w:val="20"/>
        </w:rPr>
        <w:t>poskytované</w:t>
      </w:r>
      <w:r>
        <w:rPr>
          <w:rFonts w:ascii="Arial" w:hAnsi="Arial" w:cs="Arial"/>
          <w:i/>
          <w:iCs/>
          <w:color w:val="231F20"/>
          <w:spacing w:val="-14"/>
          <w:sz w:val="20"/>
          <w:szCs w:val="20"/>
        </w:rPr>
        <w:t xml:space="preserve"> </w:t>
      </w:r>
      <w:r>
        <w:rPr>
          <w:rFonts w:ascii="Arial" w:hAnsi="Arial" w:cs="Arial"/>
          <w:i/>
          <w:iCs/>
          <w:color w:val="231F20"/>
          <w:sz w:val="20"/>
          <w:szCs w:val="20"/>
        </w:rPr>
        <w:t>objednatelem</w:t>
      </w:r>
      <w:r>
        <w:rPr>
          <w:rFonts w:ascii="Arial" w:hAnsi="Arial" w:cs="Arial"/>
          <w:color w:val="231F20"/>
          <w:sz w:val="20"/>
          <w:szCs w:val="20"/>
        </w:rPr>
        <w:t>],</w:t>
      </w:r>
      <w:r>
        <w:rPr>
          <w:rFonts w:ascii="Arial" w:hAnsi="Arial" w:cs="Arial"/>
          <w:color w:val="231F20"/>
          <w:spacing w:val="-14"/>
          <w:sz w:val="20"/>
          <w:szCs w:val="20"/>
        </w:rPr>
        <w:t xml:space="preserve"> </w:t>
      </w:r>
      <w:r>
        <w:rPr>
          <w:rFonts w:ascii="Arial" w:hAnsi="Arial" w:cs="Arial"/>
          <w:color w:val="231F20"/>
          <w:sz w:val="20"/>
          <w:szCs w:val="20"/>
        </w:rPr>
        <w:t>Přílohou</w:t>
      </w:r>
      <w:r>
        <w:rPr>
          <w:rFonts w:ascii="Arial" w:hAnsi="Arial" w:cs="Arial"/>
          <w:color w:val="231F20"/>
          <w:spacing w:val="-14"/>
          <w:sz w:val="20"/>
          <w:szCs w:val="20"/>
        </w:rPr>
        <w:t xml:space="preserve"> </w:t>
      </w:r>
      <w:r>
        <w:rPr>
          <w:rFonts w:ascii="Arial" w:hAnsi="Arial" w:cs="Arial"/>
          <w:color w:val="231F20"/>
          <w:sz w:val="20"/>
          <w:szCs w:val="20"/>
        </w:rPr>
        <w:t>3</w:t>
      </w:r>
      <w:r>
        <w:rPr>
          <w:rFonts w:ascii="Arial" w:hAnsi="Arial" w:cs="Arial"/>
          <w:color w:val="231F20"/>
          <w:spacing w:val="-14"/>
          <w:sz w:val="20"/>
          <w:szCs w:val="20"/>
        </w:rPr>
        <w:t xml:space="preserve"> </w:t>
      </w:r>
      <w:r>
        <w:rPr>
          <w:rFonts w:ascii="Arial" w:hAnsi="Arial" w:cs="Arial"/>
          <w:color w:val="231F20"/>
          <w:sz w:val="20"/>
          <w:szCs w:val="20"/>
        </w:rPr>
        <w:t>[</w:t>
      </w:r>
      <w:r>
        <w:rPr>
          <w:rFonts w:ascii="Arial" w:hAnsi="Arial" w:cs="Arial"/>
          <w:i/>
          <w:iCs/>
          <w:color w:val="231F20"/>
          <w:sz w:val="20"/>
          <w:szCs w:val="20"/>
        </w:rPr>
        <w:t>Odměna</w:t>
      </w:r>
      <w:r>
        <w:rPr>
          <w:rFonts w:ascii="Arial" w:hAnsi="Arial" w:cs="Arial"/>
          <w:i/>
          <w:iCs/>
          <w:color w:val="231F20"/>
          <w:spacing w:val="-14"/>
          <w:sz w:val="20"/>
          <w:szCs w:val="20"/>
        </w:rPr>
        <w:t xml:space="preserve"> </w:t>
      </w:r>
      <w:r>
        <w:rPr>
          <w:rFonts w:ascii="Arial" w:hAnsi="Arial" w:cs="Arial"/>
          <w:i/>
          <w:iCs/>
          <w:color w:val="231F20"/>
          <w:sz w:val="20"/>
          <w:szCs w:val="20"/>
        </w:rPr>
        <w:t>a</w:t>
      </w:r>
      <w:r>
        <w:rPr>
          <w:rFonts w:ascii="Arial" w:hAnsi="Arial" w:cs="Arial"/>
          <w:i/>
          <w:iCs/>
          <w:color w:val="231F20"/>
          <w:spacing w:val="-14"/>
          <w:sz w:val="20"/>
          <w:szCs w:val="20"/>
        </w:rPr>
        <w:t xml:space="preserve"> </w:t>
      </w:r>
      <w:r>
        <w:rPr>
          <w:rFonts w:ascii="Arial" w:hAnsi="Arial" w:cs="Arial"/>
          <w:i/>
          <w:iCs/>
          <w:color w:val="231F20"/>
          <w:sz w:val="20"/>
          <w:szCs w:val="20"/>
        </w:rPr>
        <w:t>platba</w:t>
      </w:r>
      <w:r>
        <w:rPr>
          <w:rFonts w:ascii="Arial" w:hAnsi="Arial" w:cs="Arial"/>
          <w:color w:val="231F20"/>
          <w:sz w:val="20"/>
          <w:szCs w:val="20"/>
        </w:rPr>
        <w:t xml:space="preserve">], </w:t>
      </w:r>
      <w:r>
        <w:rPr>
          <w:rFonts w:ascii="Arial" w:hAnsi="Arial" w:cs="Arial"/>
          <w:color w:val="231F20"/>
          <w:spacing w:val="-4"/>
          <w:sz w:val="20"/>
          <w:szCs w:val="20"/>
        </w:rPr>
        <w:t>Přílohou</w:t>
      </w:r>
      <w:r>
        <w:rPr>
          <w:rFonts w:ascii="Arial" w:hAnsi="Arial" w:cs="Arial"/>
          <w:color w:val="231F20"/>
          <w:spacing w:val="-9"/>
          <w:sz w:val="20"/>
          <w:szCs w:val="20"/>
        </w:rPr>
        <w:t xml:space="preserve"> </w:t>
      </w:r>
      <w:r>
        <w:rPr>
          <w:rFonts w:ascii="Arial" w:hAnsi="Arial" w:cs="Arial"/>
          <w:color w:val="231F20"/>
          <w:spacing w:val="-4"/>
          <w:sz w:val="20"/>
          <w:szCs w:val="20"/>
        </w:rPr>
        <w:t>4</w:t>
      </w:r>
      <w:r>
        <w:rPr>
          <w:rFonts w:ascii="Arial" w:hAnsi="Arial" w:cs="Arial"/>
          <w:color w:val="231F20"/>
          <w:spacing w:val="-9"/>
          <w:sz w:val="20"/>
          <w:szCs w:val="20"/>
        </w:rPr>
        <w:t xml:space="preserve"> </w:t>
      </w:r>
      <w:r>
        <w:rPr>
          <w:rFonts w:ascii="Arial" w:hAnsi="Arial" w:cs="Arial"/>
          <w:color w:val="231F20"/>
          <w:spacing w:val="-4"/>
          <w:sz w:val="20"/>
          <w:szCs w:val="20"/>
        </w:rPr>
        <w:t>[</w:t>
      </w:r>
      <w:r>
        <w:rPr>
          <w:rFonts w:ascii="Arial" w:hAnsi="Arial" w:cs="Arial"/>
          <w:i/>
          <w:iCs/>
          <w:color w:val="231F20"/>
          <w:spacing w:val="-4"/>
          <w:sz w:val="20"/>
          <w:szCs w:val="20"/>
        </w:rPr>
        <w:t>Harmonogram</w:t>
      </w:r>
      <w:r>
        <w:rPr>
          <w:rFonts w:ascii="Arial" w:hAnsi="Arial" w:cs="Arial"/>
          <w:i/>
          <w:iCs/>
          <w:color w:val="231F20"/>
          <w:spacing w:val="-9"/>
          <w:sz w:val="20"/>
          <w:szCs w:val="20"/>
        </w:rPr>
        <w:t xml:space="preserve"> </w:t>
      </w:r>
      <w:r>
        <w:rPr>
          <w:rFonts w:ascii="Arial" w:hAnsi="Arial" w:cs="Arial"/>
          <w:i/>
          <w:iCs/>
          <w:color w:val="231F20"/>
          <w:spacing w:val="-4"/>
          <w:sz w:val="20"/>
          <w:szCs w:val="20"/>
        </w:rPr>
        <w:t>služeb</w:t>
      </w:r>
      <w:r>
        <w:rPr>
          <w:rFonts w:ascii="Arial" w:hAnsi="Arial" w:cs="Arial"/>
          <w:color w:val="231F20"/>
          <w:spacing w:val="-4"/>
          <w:sz w:val="20"/>
          <w:szCs w:val="20"/>
        </w:rPr>
        <w:t>]</w:t>
      </w:r>
      <w:r>
        <w:rPr>
          <w:rFonts w:ascii="Arial" w:hAnsi="Arial" w:cs="Arial"/>
          <w:color w:val="231F20"/>
          <w:spacing w:val="-9"/>
          <w:sz w:val="20"/>
          <w:szCs w:val="20"/>
        </w:rPr>
        <w:t xml:space="preserve"> </w:t>
      </w:r>
      <w:r>
        <w:rPr>
          <w:rFonts w:ascii="Arial" w:hAnsi="Arial" w:cs="Arial"/>
          <w:color w:val="231F20"/>
          <w:spacing w:val="-4"/>
          <w:sz w:val="20"/>
          <w:szCs w:val="20"/>
        </w:rPr>
        <w:t>a</w:t>
      </w:r>
      <w:r>
        <w:rPr>
          <w:rFonts w:ascii="Arial" w:hAnsi="Arial" w:cs="Arial"/>
          <w:color w:val="231F20"/>
          <w:spacing w:val="-9"/>
          <w:sz w:val="20"/>
          <w:szCs w:val="20"/>
        </w:rPr>
        <w:t xml:space="preserve"> </w:t>
      </w:r>
      <w:r>
        <w:rPr>
          <w:rFonts w:ascii="Arial" w:hAnsi="Arial" w:cs="Arial"/>
          <w:color w:val="231F20"/>
          <w:spacing w:val="-4"/>
          <w:sz w:val="20"/>
          <w:szCs w:val="20"/>
        </w:rPr>
        <w:t>jakékoli</w:t>
      </w:r>
      <w:r>
        <w:rPr>
          <w:rFonts w:ascii="Arial" w:hAnsi="Arial" w:cs="Arial"/>
          <w:color w:val="231F20"/>
          <w:spacing w:val="-9"/>
          <w:sz w:val="20"/>
          <w:szCs w:val="20"/>
        </w:rPr>
        <w:t xml:space="preserve"> </w:t>
      </w:r>
      <w:r>
        <w:rPr>
          <w:rFonts w:ascii="Arial" w:hAnsi="Arial" w:cs="Arial"/>
          <w:color w:val="231F20"/>
          <w:spacing w:val="-4"/>
          <w:sz w:val="20"/>
          <w:szCs w:val="20"/>
        </w:rPr>
        <w:t>dopisy</w:t>
      </w:r>
      <w:r>
        <w:rPr>
          <w:rFonts w:ascii="Arial" w:hAnsi="Arial" w:cs="Arial"/>
          <w:color w:val="231F20"/>
          <w:spacing w:val="-9"/>
          <w:sz w:val="20"/>
          <w:szCs w:val="20"/>
        </w:rPr>
        <w:t xml:space="preserve"> </w:t>
      </w:r>
      <w:r>
        <w:rPr>
          <w:rFonts w:ascii="Arial" w:hAnsi="Arial" w:cs="Arial"/>
          <w:color w:val="231F20"/>
          <w:spacing w:val="-4"/>
          <w:sz w:val="20"/>
          <w:szCs w:val="20"/>
        </w:rPr>
        <w:t>nabídky</w:t>
      </w:r>
      <w:r>
        <w:rPr>
          <w:rFonts w:ascii="Arial" w:hAnsi="Arial" w:cs="Arial"/>
          <w:color w:val="231F20"/>
          <w:spacing w:val="-9"/>
          <w:sz w:val="20"/>
          <w:szCs w:val="20"/>
        </w:rPr>
        <w:t xml:space="preserve"> </w:t>
      </w:r>
      <w:r>
        <w:rPr>
          <w:rFonts w:ascii="Arial" w:hAnsi="Arial" w:cs="Arial"/>
          <w:color w:val="231F20"/>
          <w:spacing w:val="-4"/>
          <w:sz w:val="20"/>
          <w:szCs w:val="20"/>
        </w:rPr>
        <w:t>a</w:t>
      </w:r>
      <w:r>
        <w:rPr>
          <w:rFonts w:ascii="Arial" w:hAnsi="Arial" w:cs="Arial"/>
          <w:color w:val="231F20"/>
          <w:spacing w:val="-9"/>
          <w:sz w:val="20"/>
          <w:szCs w:val="20"/>
        </w:rPr>
        <w:t xml:space="preserve"> </w:t>
      </w:r>
      <w:r>
        <w:rPr>
          <w:rFonts w:ascii="Arial" w:hAnsi="Arial" w:cs="Arial"/>
          <w:color w:val="231F20"/>
          <w:spacing w:val="-4"/>
          <w:sz w:val="20"/>
          <w:szCs w:val="20"/>
        </w:rPr>
        <w:t>dopisy</w:t>
      </w:r>
      <w:r>
        <w:rPr>
          <w:rFonts w:ascii="Arial" w:hAnsi="Arial" w:cs="Arial"/>
          <w:color w:val="231F20"/>
          <w:spacing w:val="-9"/>
          <w:sz w:val="20"/>
          <w:szCs w:val="20"/>
        </w:rPr>
        <w:t xml:space="preserve"> </w:t>
      </w:r>
      <w:r>
        <w:rPr>
          <w:rFonts w:ascii="Arial" w:hAnsi="Arial" w:cs="Arial"/>
          <w:color w:val="231F20"/>
          <w:spacing w:val="-4"/>
          <w:sz w:val="20"/>
          <w:szCs w:val="20"/>
        </w:rPr>
        <w:t>o</w:t>
      </w:r>
      <w:r>
        <w:rPr>
          <w:rFonts w:ascii="Arial" w:hAnsi="Arial" w:cs="Arial"/>
          <w:color w:val="231F20"/>
          <w:spacing w:val="-9"/>
          <w:sz w:val="20"/>
          <w:szCs w:val="20"/>
        </w:rPr>
        <w:t xml:space="preserve"> </w:t>
      </w:r>
      <w:r>
        <w:rPr>
          <w:rFonts w:ascii="Arial" w:hAnsi="Arial" w:cs="Arial"/>
          <w:color w:val="231F20"/>
          <w:spacing w:val="-4"/>
          <w:sz w:val="20"/>
          <w:szCs w:val="20"/>
        </w:rPr>
        <w:t xml:space="preserve">přijetí </w:t>
      </w:r>
      <w:r>
        <w:rPr>
          <w:rFonts w:ascii="Arial" w:hAnsi="Arial" w:cs="Arial"/>
          <w:color w:val="231F20"/>
          <w:sz w:val="20"/>
          <w:szCs w:val="20"/>
        </w:rPr>
        <w:t>nabídky</w:t>
      </w:r>
      <w:r>
        <w:rPr>
          <w:rFonts w:ascii="Arial" w:hAnsi="Arial" w:cs="Arial"/>
          <w:color w:val="231F20"/>
          <w:spacing w:val="-4"/>
          <w:sz w:val="20"/>
          <w:szCs w:val="20"/>
        </w:rPr>
        <w:t xml:space="preserve"> </w:t>
      </w:r>
      <w:r>
        <w:rPr>
          <w:rFonts w:ascii="Arial" w:hAnsi="Arial" w:cs="Arial"/>
          <w:color w:val="231F20"/>
          <w:sz w:val="20"/>
          <w:szCs w:val="20"/>
        </w:rPr>
        <w:t>nebo</w:t>
      </w:r>
      <w:r>
        <w:rPr>
          <w:rFonts w:ascii="Arial" w:hAnsi="Arial" w:cs="Arial"/>
          <w:color w:val="231F20"/>
          <w:spacing w:val="-4"/>
          <w:sz w:val="20"/>
          <w:szCs w:val="20"/>
        </w:rPr>
        <w:t xml:space="preserve"> </w:t>
      </w:r>
      <w:r>
        <w:rPr>
          <w:rFonts w:ascii="Arial" w:hAnsi="Arial" w:cs="Arial"/>
          <w:color w:val="231F20"/>
          <w:sz w:val="20"/>
          <w:szCs w:val="20"/>
        </w:rPr>
        <w:t>tak,</w:t>
      </w:r>
      <w:r>
        <w:rPr>
          <w:rFonts w:ascii="Arial" w:hAnsi="Arial" w:cs="Arial"/>
          <w:color w:val="231F20"/>
          <w:spacing w:val="-4"/>
          <w:sz w:val="20"/>
          <w:szCs w:val="20"/>
        </w:rPr>
        <w:t xml:space="preserve"> </w:t>
      </w:r>
      <w:r>
        <w:rPr>
          <w:rFonts w:ascii="Arial" w:hAnsi="Arial" w:cs="Arial"/>
          <w:color w:val="231F20"/>
          <w:sz w:val="20"/>
          <w:szCs w:val="20"/>
        </w:rPr>
        <w:t>jak</w:t>
      </w:r>
      <w:r>
        <w:rPr>
          <w:rFonts w:ascii="Arial" w:hAnsi="Arial" w:cs="Arial"/>
          <w:color w:val="231F20"/>
          <w:spacing w:val="-4"/>
          <w:sz w:val="20"/>
          <w:szCs w:val="20"/>
        </w:rPr>
        <w:t xml:space="preserve"> </w:t>
      </w:r>
      <w:r>
        <w:rPr>
          <w:rFonts w:ascii="Arial" w:hAnsi="Arial" w:cs="Arial"/>
          <w:color w:val="231F20"/>
          <w:sz w:val="20"/>
          <w:szCs w:val="20"/>
        </w:rPr>
        <w:t>je</w:t>
      </w:r>
      <w:r>
        <w:rPr>
          <w:rFonts w:ascii="Arial" w:hAnsi="Arial" w:cs="Arial"/>
          <w:color w:val="231F20"/>
          <w:spacing w:val="-4"/>
          <w:sz w:val="20"/>
          <w:szCs w:val="20"/>
        </w:rPr>
        <w:t xml:space="preserve"> </w:t>
      </w:r>
      <w:r>
        <w:rPr>
          <w:rFonts w:ascii="Arial" w:hAnsi="Arial" w:cs="Arial"/>
          <w:color w:val="231F20"/>
          <w:sz w:val="20"/>
          <w:szCs w:val="20"/>
        </w:rPr>
        <w:t>stanoveno</w:t>
      </w:r>
      <w:r>
        <w:rPr>
          <w:rFonts w:ascii="Arial" w:hAnsi="Arial" w:cs="Arial"/>
          <w:color w:val="231F20"/>
          <w:spacing w:val="-4"/>
          <w:sz w:val="20"/>
          <w:szCs w:val="20"/>
        </w:rPr>
        <w:t xml:space="preserve"> </w:t>
      </w:r>
      <w:r>
        <w:rPr>
          <w:rFonts w:ascii="Arial" w:hAnsi="Arial" w:cs="Arial"/>
          <w:color w:val="231F20"/>
          <w:sz w:val="20"/>
          <w:szCs w:val="20"/>
        </w:rPr>
        <w:t>ve</w:t>
      </w:r>
      <w:r>
        <w:rPr>
          <w:rFonts w:ascii="Arial" w:hAnsi="Arial" w:cs="Arial"/>
          <w:color w:val="231F20"/>
          <w:spacing w:val="-4"/>
          <w:sz w:val="20"/>
          <w:szCs w:val="20"/>
        </w:rPr>
        <w:t xml:space="preserve"> </w:t>
      </w:r>
      <w:r>
        <w:rPr>
          <w:rFonts w:ascii="Arial" w:hAnsi="Arial" w:cs="Arial"/>
          <w:color w:val="231F20"/>
          <w:sz w:val="20"/>
          <w:szCs w:val="20"/>
        </w:rPr>
        <w:t>Zvláštních</w:t>
      </w:r>
      <w:r>
        <w:rPr>
          <w:rFonts w:ascii="Arial" w:hAnsi="Arial" w:cs="Arial"/>
          <w:color w:val="231F20"/>
          <w:spacing w:val="-4"/>
          <w:sz w:val="20"/>
          <w:szCs w:val="20"/>
        </w:rPr>
        <w:t xml:space="preserve"> </w:t>
      </w:r>
      <w:r>
        <w:rPr>
          <w:rFonts w:ascii="Arial" w:hAnsi="Arial" w:cs="Arial"/>
          <w:color w:val="231F20"/>
          <w:sz w:val="20"/>
          <w:szCs w:val="20"/>
        </w:rPr>
        <w:t>podmínkách.</w:t>
      </w:r>
    </w:p>
    <w:p w14:paraId="090BE1BF" w14:textId="77777777" w:rsidR="00AE6321" w:rsidRDefault="00AE6321">
      <w:pPr>
        <w:pStyle w:val="Zkladntext"/>
        <w:kinsoku w:val="0"/>
        <w:overflowPunct w:val="0"/>
        <w:spacing w:before="25"/>
        <w:rPr>
          <w:rFonts w:ascii="Arial" w:hAnsi="Arial" w:cs="Arial"/>
          <w:sz w:val="20"/>
          <w:szCs w:val="20"/>
        </w:rPr>
      </w:pPr>
    </w:p>
    <w:p w14:paraId="27E01AA7" w14:textId="77777777" w:rsidR="00AE6321" w:rsidRDefault="00AE6321">
      <w:pPr>
        <w:pStyle w:val="Odstavecseseznamem"/>
        <w:numPr>
          <w:ilvl w:val="2"/>
          <w:numId w:val="40"/>
        </w:numPr>
        <w:tabs>
          <w:tab w:val="left" w:pos="3714"/>
        </w:tabs>
        <w:kinsoku w:val="0"/>
        <w:overflowPunct w:val="0"/>
        <w:spacing w:before="1" w:line="271" w:lineRule="auto"/>
        <w:ind w:right="168"/>
        <w:jc w:val="both"/>
        <w:rPr>
          <w:rFonts w:ascii="Arial" w:hAnsi="Arial" w:cs="Arial"/>
          <w:color w:val="231F20"/>
          <w:sz w:val="20"/>
          <w:szCs w:val="20"/>
        </w:rPr>
      </w:pPr>
      <w:r>
        <w:rPr>
          <w:rFonts w:ascii="Arial" w:hAnsi="Arial" w:cs="Arial"/>
          <w:color w:val="231F20"/>
          <w:sz w:val="20"/>
          <w:szCs w:val="20"/>
        </w:rPr>
        <w:t>„Projekt“</w:t>
      </w:r>
      <w:r>
        <w:rPr>
          <w:rFonts w:ascii="Arial" w:hAnsi="Arial" w:cs="Arial"/>
          <w:color w:val="231F20"/>
          <w:spacing w:val="-3"/>
          <w:sz w:val="20"/>
          <w:szCs w:val="20"/>
        </w:rPr>
        <w:t xml:space="preserve"> </w:t>
      </w:r>
      <w:r>
        <w:rPr>
          <w:rFonts w:ascii="Arial" w:hAnsi="Arial" w:cs="Arial"/>
          <w:color w:val="231F20"/>
          <w:sz w:val="20"/>
          <w:szCs w:val="20"/>
        </w:rPr>
        <w:t>je</w:t>
      </w:r>
      <w:r>
        <w:rPr>
          <w:rFonts w:ascii="Arial" w:hAnsi="Arial" w:cs="Arial"/>
          <w:color w:val="231F20"/>
          <w:spacing w:val="-3"/>
          <w:sz w:val="20"/>
          <w:szCs w:val="20"/>
        </w:rPr>
        <w:t xml:space="preserve"> </w:t>
      </w:r>
      <w:r>
        <w:rPr>
          <w:rFonts w:ascii="Arial" w:hAnsi="Arial" w:cs="Arial"/>
          <w:color w:val="231F20"/>
          <w:sz w:val="20"/>
          <w:szCs w:val="20"/>
        </w:rPr>
        <w:t>projekt</w:t>
      </w:r>
      <w:r>
        <w:rPr>
          <w:rFonts w:ascii="Arial" w:hAnsi="Arial" w:cs="Arial"/>
          <w:color w:val="231F20"/>
          <w:spacing w:val="-3"/>
          <w:sz w:val="20"/>
          <w:szCs w:val="20"/>
        </w:rPr>
        <w:t xml:space="preserve"> </w:t>
      </w:r>
      <w:r>
        <w:rPr>
          <w:rFonts w:ascii="Arial" w:hAnsi="Arial" w:cs="Arial"/>
          <w:color w:val="231F20"/>
          <w:sz w:val="20"/>
          <w:szCs w:val="20"/>
        </w:rPr>
        <w:t>uvedený</w:t>
      </w:r>
      <w:r>
        <w:rPr>
          <w:rFonts w:ascii="Arial" w:hAnsi="Arial" w:cs="Arial"/>
          <w:color w:val="231F20"/>
          <w:spacing w:val="-3"/>
          <w:sz w:val="20"/>
          <w:szCs w:val="20"/>
        </w:rPr>
        <w:t xml:space="preserve"> </w:t>
      </w:r>
      <w:r>
        <w:rPr>
          <w:rFonts w:ascii="Arial" w:hAnsi="Arial" w:cs="Arial"/>
          <w:color w:val="231F20"/>
          <w:sz w:val="20"/>
          <w:szCs w:val="20"/>
        </w:rPr>
        <w:t>ve</w:t>
      </w:r>
      <w:r>
        <w:rPr>
          <w:rFonts w:ascii="Arial" w:hAnsi="Arial" w:cs="Arial"/>
          <w:color w:val="231F20"/>
          <w:spacing w:val="-3"/>
          <w:sz w:val="20"/>
          <w:szCs w:val="20"/>
        </w:rPr>
        <w:t xml:space="preserve"> </w:t>
      </w:r>
      <w:r>
        <w:rPr>
          <w:rFonts w:ascii="Arial" w:hAnsi="Arial" w:cs="Arial"/>
          <w:color w:val="231F20"/>
          <w:sz w:val="20"/>
          <w:szCs w:val="20"/>
        </w:rPr>
        <w:t>Zvláštních</w:t>
      </w:r>
      <w:r>
        <w:rPr>
          <w:rFonts w:ascii="Arial" w:hAnsi="Arial" w:cs="Arial"/>
          <w:color w:val="231F20"/>
          <w:spacing w:val="-3"/>
          <w:sz w:val="20"/>
          <w:szCs w:val="20"/>
        </w:rPr>
        <w:t xml:space="preserve"> </w:t>
      </w:r>
      <w:r>
        <w:rPr>
          <w:rFonts w:ascii="Arial" w:hAnsi="Arial" w:cs="Arial"/>
          <w:color w:val="231F20"/>
          <w:sz w:val="20"/>
          <w:szCs w:val="20"/>
        </w:rPr>
        <w:t>podmínkách,</w:t>
      </w:r>
      <w:r>
        <w:rPr>
          <w:rFonts w:ascii="Arial" w:hAnsi="Arial" w:cs="Arial"/>
          <w:color w:val="231F20"/>
          <w:spacing w:val="-3"/>
          <w:sz w:val="20"/>
          <w:szCs w:val="20"/>
        </w:rPr>
        <w:t xml:space="preserve"> </w:t>
      </w:r>
      <w:r>
        <w:rPr>
          <w:rFonts w:ascii="Arial" w:hAnsi="Arial" w:cs="Arial"/>
          <w:color w:val="231F20"/>
          <w:sz w:val="20"/>
          <w:szCs w:val="20"/>
        </w:rPr>
        <w:t>pro</w:t>
      </w:r>
      <w:r>
        <w:rPr>
          <w:rFonts w:ascii="Arial" w:hAnsi="Arial" w:cs="Arial"/>
          <w:color w:val="231F20"/>
          <w:spacing w:val="-3"/>
          <w:sz w:val="20"/>
          <w:szCs w:val="20"/>
        </w:rPr>
        <w:t xml:space="preserve"> </w:t>
      </w:r>
      <w:r>
        <w:rPr>
          <w:rFonts w:ascii="Arial" w:hAnsi="Arial" w:cs="Arial"/>
          <w:color w:val="231F20"/>
          <w:sz w:val="20"/>
          <w:szCs w:val="20"/>
        </w:rPr>
        <w:t>který</w:t>
      </w:r>
      <w:r>
        <w:rPr>
          <w:rFonts w:ascii="Arial" w:hAnsi="Arial" w:cs="Arial"/>
          <w:color w:val="231F20"/>
          <w:spacing w:val="-3"/>
          <w:sz w:val="20"/>
          <w:szCs w:val="20"/>
        </w:rPr>
        <w:t xml:space="preserve"> </w:t>
      </w:r>
      <w:r>
        <w:rPr>
          <w:rFonts w:ascii="Arial" w:hAnsi="Arial" w:cs="Arial"/>
          <w:color w:val="231F20"/>
          <w:sz w:val="20"/>
          <w:szCs w:val="20"/>
        </w:rPr>
        <w:t>mají</w:t>
      </w:r>
      <w:r>
        <w:rPr>
          <w:rFonts w:ascii="Arial" w:hAnsi="Arial" w:cs="Arial"/>
          <w:color w:val="231F20"/>
          <w:spacing w:val="-3"/>
          <w:sz w:val="20"/>
          <w:szCs w:val="20"/>
        </w:rPr>
        <w:t xml:space="preserve"> </w:t>
      </w:r>
      <w:r>
        <w:rPr>
          <w:rFonts w:ascii="Arial" w:hAnsi="Arial" w:cs="Arial"/>
          <w:color w:val="231F20"/>
          <w:sz w:val="20"/>
          <w:szCs w:val="20"/>
        </w:rPr>
        <w:t>být Služby poskytovány.</w:t>
      </w:r>
    </w:p>
    <w:p w14:paraId="5B6B5055" w14:textId="77777777" w:rsidR="00AE6321" w:rsidRDefault="00AE6321">
      <w:pPr>
        <w:pStyle w:val="Zkladntext"/>
        <w:kinsoku w:val="0"/>
        <w:overflowPunct w:val="0"/>
        <w:spacing w:before="25"/>
        <w:rPr>
          <w:rFonts w:ascii="Arial" w:hAnsi="Arial" w:cs="Arial"/>
          <w:sz w:val="20"/>
          <w:szCs w:val="20"/>
        </w:rPr>
      </w:pPr>
    </w:p>
    <w:p w14:paraId="3EF5BAA6" w14:textId="77777777" w:rsidR="00AE6321" w:rsidRDefault="00AE6321">
      <w:pPr>
        <w:pStyle w:val="Odstavecseseznamem"/>
        <w:numPr>
          <w:ilvl w:val="2"/>
          <w:numId w:val="40"/>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pacing w:val="-2"/>
          <w:sz w:val="20"/>
          <w:szCs w:val="20"/>
        </w:rPr>
        <w:t>„Služby“</w:t>
      </w:r>
      <w:r>
        <w:rPr>
          <w:rFonts w:ascii="Arial" w:hAnsi="Arial" w:cs="Arial"/>
          <w:color w:val="231F20"/>
          <w:spacing w:val="-12"/>
          <w:sz w:val="20"/>
          <w:szCs w:val="20"/>
        </w:rPr>
        <w:t xml:space="preserve"> </w:t>
      </w:r>
      <w:r>
        <w:rPr>
          <w:rFonts w:ascii="Arial" w:hAnsi="Arial" w:cs="Arial"/>
          <w:color w:val="231F20"/>
          <w:spacing w:val="-2"/>
          <w:sz w:val="20"/>
          <w:szCs w:val="20"/>
        </w:rPr>
        <w:t>jsou</w:t>
      </w:r>
      <w:r>
        <w:rPr>
          <w:rFonts w:ascii="Arial" w:hAnsi="Arial" w:cs="Arial"/>
          <w:color w:val="231F20"/>
          <w:spacing w:val="-12"/>
          <w:sz w:val="20"/>
          <w:szCs w:val="20"/>
        </w:rPr>
        <w:t xml:space="preserve"> </w:t>
      </w:r>
      <w:r>
        <w:rPr>
          <w:rFonts w:ascii="Arial" w:hAnsi="Arial" w:cs="Arial"/>
          <w:color w:val="231F20"/>
          <w:spacing w:val="-2"/>
          <w:sz w:val="20"/>
          <w:szCs w:val="20"/>
        </w:rPr>
        <w:t>služby</w:t>
      </w:r>
      <w:r>
        <w:rPr>
          <w:rFonts w:ascii="Arial" w:hAnsi="Arial" w:cs="Arial"/>
          <w:color w:val="231F20"/>
          <w:spacing w:val="-12"/>
          <w:sz w:val="20"/>
          <w:szCs w:val="20"/>
        </w:rPr>
        <w:t xml:space="preserve"> </w:t>
      </w:r>
      <w:r>
        <w:rPr>
          <w:rFonts w:ascii="Arial" w:hAnsi="Arial" w:cs="Arial"/>
          <w:color w:val="231F20"/>
          <w:spacing w:val="-2"/>
          <w:sz w:val="20"/>
          <w:szCs w:val="20"/>
        </w:rPr>
        <w:t>definované</w:t>
      </w:r>
      <w:r>
        <w:rPr>
          <w:rFonts w:ascii="Arial" w:hAnsi="Arial" w:cs="Arial"/>
          <w:color w:val="231F20"/>
          <w:spacing w:val="-12"/>
          <w:sz w:val="20"/>
          <w:szCs w:val="20"/>
        </w:rPr>
        <w:t xml:space="preserve"> </w:t>
      </w:r>
      <w:r>
        <w:rPr>
          <w:rFonts w:ascii="Arial" w:hAnsi="Arial" w:cs="Arial"/>
          <w:color w:val="231F20"/>
          <w:spacing w:val="-2"/>
          <w:sz w:val="20"/>
          <w:szCs w:val="20"/>
        </w:rPr>
        <w:t>v</w:t>
      </w:r>
      <w:r>
        <w:rPr>
          <w:rFonts w:ascii="Arial" w:hAnsi="Arial" w:cs="Arial"/>
          <w:color w:val="231F20"/>
          <w:spacing w:val="-12"/>
          <w:sz w:val="20"/>
          <w:szCs w:val="20"/>
        </w:rPr>
        <w:t xml:space="preserve"> </w:t>
      </w:r>
      <w:r>
        <w:rPr>
          <w:rFonts w:ascii="Arial" w:hAnsi="Arial" w:cs="Arial"/>
          <w:color w:val="231F20"/>
          <w:spacing w:val="-2"/>
          <w:sz w:val="20"/>
          <w:szCs w:val="20"/>
        </w:rPr>
        <w:t>Příloze</w:t>
      </w:r>
      <w:r>
        <w:rPr>
          <w:rFonts w:ascii="Arial" w:hAnsi="Arial" w:cs="Arial"/>
          <w:color w:val="231F20"/>
          <w:spacing w:val="-12"/>
          <w:sz w:val="20"/>
          <w:szCs w:val="20"/>
        </w:rPr>
        <w:t xml:space="preserve"> </w:t>
      </w:r>
      <w:r>
        <w:rPr>
          <w:rFonts w:ascii="Arial" w:hAnsi="Arial" w:cs="Arial"/>
          <w:color w:val="231F20"/>
          <w:spacing w:val="-2"/>
          <w:sz w:val="20"/>
          <w:szCs w:val="20"/>
        </w:rPr>
        <w:t>1</w:t>
      </w:r>
      <w:r>
        <w:rPr>
          <w:rFonts w:ascii="Arial" w:hAnsi="Arial" w:cs="Arial"/>
          <w:color w:val="231F20"/>
          <w:spacing w:val="-12"/>
          <w:sz w:val="20"/>
          <w:szCs w:val="20"/>
        </w:rPr>
        <w:t xml:space="preserve"> </w:t>
      </w:r>
      <w:r>
        <w:rPr>
          <w:rFonts w:ascii="Arial" w:hAnsi="Arial" w:cs="Arial"/>
          <w:color w:val="231F20"/>
          <w:spacing w:val="-2"/>
          <w:sz w:val="20"/>
          <w:szCs w:val="20"/>
        </w:rPr>
        <w:t>[</w:t>
      </w:r>
      <w:r>
        <w:rPr>
          <w:rFonts w:ascii="Arial" w:hAnsi="Arial" w:cs="Arial"/>
          <w:i/>
          <w:iCs/>
          <w:color w:val="231F20"/>
          <w:spacing w:val="-2"/>
          <w:sz w:val="20"/>
          <w:szCs w:val="20"/>
        </w:rPr>
        <w:t>Rozsah</w:t>
      </w:r>
      <w:r>
        <w:rPr>
          <w:rFonts w:ascii="Arial" w:hAnsi="Arial" w:cs="Arial"/>
          <w:i/>
          <w:iCs/>
          <w:color w:val="231F20"/>
          <w:spacing w:val="-12"/>
          <w:sz w:val="20"/>
          <w:szCs w:val="20"/>
        </w:rPr>
        <w:t xml:space="preserve"> </w:t>
      </w:r>
      <w:r>
        <w:rPr>
          <w:rFonts w:ascii="Arial" w:hAnsi="Arial" w:cs="Arial"/>
          <w:i/>
          <w:iCs/>
          <w:color w:val="231F20"/>
          <w:spacing w:val="-2"/>
          <w:sz w:val="20"/>
          <w:szCs w:val="20"/>
        </w:rPr>
        <w:t>služeb</w:t>
      </w:r>
      <w:r>
        <w:rPr>
          <w:rFonts w:ascii="Arial" w:hAnsi="Arial" w:cs="Arial"/>
          <w:color w:val="231F20"/>
          <w:spacing w:val="-2"/>
          <w:sz w:val="20"/>
          <w:szCs w:val="20"/>
        </w:rPr>
        <w:t>],</w:t>
      </w:r>
      <w:r>
        <w:rPr>
          <w:rFonts w:ascii="Arial" w:hAnsi="Arial" w:cs="Arial"/>
          <w:color w:val="231F20"/>
          <w:spacing w:val="-12"/>
          <w:sz w:val="20"/>
          <w:szCs w:val="20"/>
        </w:rPr>
        <w:t xml:space="preserve"> </w:t>
      </w:r>
      <w:r>
        <w:rPr>
          <w:rFonts w:ascii="Arial" w:hAnsi="Arial" w:cs="Arial"/>
          <w:color w:val="231F20"/>
          <w:spacing w:val="-2"/>
          <w:sz w:val="20"/>
          <w:szCs w:val="20"/>
        </w:rPr>
        <w:t>které</w:t>
      </w:r>
      <w:r>
        <w:rPr>
          <w:rFonts w:ascii="Arial" w:hAnsi="Arial" w:cs="Arial"/>
          <w:color w:val="231F20"/>
          <w:spacing w:val="-11"/>
          <w:sz w:val="20"/>
          <w:szCs w:val="20"/>
        </w:rPr>
        <w:t xml:space="preserve"> </w:t>
      </w:r>
      <w:r>
        <w:rPr>
          <w:rFonts w:ascii="Arial" w:hAnsi="Arial" w:cs="Arial"/>
          <w:color w:val="231F20"/>
          <w:spacing w:val="-2"/>
          <w:sz w:val="20"/>
          <w:szCs w:val="20"/>
        </w:rPr>
        <w:t>má</w:t>
      </w:r>
      <w:r>
        <w:rPr>
          <w:rFonts w:ascii="Arial" w:hAnsi="Arial" w:cs="Arial"/>
          <w:color w:val="231F20"/>
          <w:spacing w:val="-12"/>
          <w:sz w:val="20"/>
          <w:szCs w:val="20"/>
        </w:rPr>
        <w:t xml:space="preserve"> </w:t>
      </w:r>
      <w:proofErr w:type="spellStart"/>
      <w:proofErr w:type="gramStart"/>
      <w:r>
        <w:rPr>
          <w:rFonts w:ascii="Arial" w:hAnsi="Arial" w:cs="Arial"/>
          <w:color w:val="231F20"/>
          <w:spacing w:val="-2"/>
          <w:sz w:val="20"/>
          <w:szCs w:val="20"/>
        </w:rPr>
        <w:t>vyko</w:t>
      </w:r>
      <w:proofErr w:type="spellEnd"/>
      <w:r>
        <w:rPr>
          <w:rFonts w:ascii="Arial" w:hAnsi="Arial" w:cs="Arial"/>
          <w:color w:val="231F20"/>
          <w:spacing w:val="-2"/>
          <w:sz w:val="20"/>
          <w:szCs w:val="20"/>
        </w:rPr>
        <w:t xml:space="preserve">- </w:t>
      </w:r>
      <w:proofErr w:type="spellStart"/>
      <w:r>
        <w:rPr>
          <w:rFonts w:ascii="Arial" w:hAnsi="Arial" w:cs="Arial"/>
          <w:color w:val="231F20"/>
          <w:spacing w:val="-2"/>
          <w:sz w:val="20"/>
          <w:szCs w:val="20"/>
        </w:rPr>
        <w:t>nat</w:t>
      </w:r>
      <w:proofErr w:type="spellEnd"/>
      <w:proofErr w:type="gramEnd"/>
      <w:r>
        <w:rPr>
          <w:rFonts w:ascii="Arial" w:hAnsi="Arial" w:cs="Arial"/>
          <w:color w:val="231F20"/>
          <w:spacing w:val="-12"/>
          <w:sz w:val="20"/>
          <w:szCs w:val="20"/>
        </w:rPr>
        <w:t xml:space="preserve"> </w:t>
      </w:r>
      <w:r>
        <w:rPr>
          <w:rFonts w:ascii="Arial" w:hAnsi="Arial" w:cs="Arial"/>
          <w:color w:val="231F20"/>
          <w:spacing w:val="-2"/>
          <w:sz w:val="20"/>
          <w:szCs w:val="20"/>
        </w:rPr>
        <w:t>Konzultant</w:t>
      </w:r>
      <w:r>
        <w:rPr>
          <w:rFonts w:ascii="Arial" w:hAnsi="Arial" w:cs="Arial"/>
          <w:color w:val="231F20"/>
          <w:spacing w:val="-12"/>
          <w:sz w:val="20"/>
          <w:szCs w:val="20"/>
        </w:rPr>
        <w:t xml:space="preserve"> </w:t>
      </w:r>
      <w:r>
        <w:rPr>
          <w:rFonts w:ascii="Arial" w:hAnsi="Arial" w:cs="Arial"/>
          <w:color w:val="231F20"/>
          <w:spacing w:val="-2"/>
          <w:sz w:val="20"/>
          <w:szCs w:val="20"/>
        </w:rPr>
        <w:t>v</w:t>
      </w:r>
      <w:r>
        <w:rPr>
          <w:rFonts w:ascii="Arial" w:hAnsi="Arial" w:cs="Arial"/>
          <w:color w:val="231F20"/>
          <w:spacing w:val="-12"/>
          <w:sz w:val="20"/>
          <w:szCs w:val="20"/>
        </w:rPr>
        <w:t xml:space="preserve"> </w:t>
      </w:r>
      <w:r>
        <w:rPr>
          <w:rFonts w:ascii="Arial" w:hAnsi="Arial" w:cs="Arial"/>
          <w:color w:val="231F20"/>
          <w:spacing w:val="-2"/>
          <w:sz w:val="20"/>
          <w:szCs w:val="20"/>
        </w:rPr>
        <w:t>souladu</w:t>
      </w:r>
      <w:r>
        <w:rPr>
          <w:rFonts w:ascii="Arial" w:hAnsi="Arial" w:cs="Arial"/>
          <w:color w:val="231F20"/>
          <w:spacing w:val="-12"/>
          <w:sz w:val="20"/>
          <w:szCs w:val="20"/>
        </w:rPr>
        <w:t xml:space="preserve"> </w:t>
      </w:r>
      <w:r>
        <w:rPr>
          <w:rFonts w:ascii="Arial" w:hAnsi="Arial" w:cs="Arial"/>
          <w:color w:val="231F20"/>
          <w:spacing w:val="-2"/>
          <w:sz w:val="20"/>
          <w:szCs w:val="20"/>
        </w:rPr>
        <w:t>se</w:t>
      </w:r>
      <w:r>
        <w:rPr>
          <w:rFonts w:ascii="Arial" w:hAnsi="Arial" w:cs="Arial"/>
          <w:color w:val="231F20"/>
          <w:spacing w:val="-12"/>
          <w:sz w:val="20"/>
          <w:szCs w:val="20"/>
        </w:rPr>
        <w:t xml:space="preserve"> </w:t>
      </w:r>
      <w:r>
        <w:rPr>
          <w:rFonts w:ascii="Arial" w:hAnsi="Arial" w:cs="Arial"/>
          <w:color w:val="231F20"/>
          <w:spacing w:val="-2"/>
          <w:sz w:val="20"/>
          <w:szCs w:val="20"/>
        </w:rPr>
        <w:t>Smlouvou,</w:t>
      </w:r>
      <w:r>
        <w:rPr>
          <w:rFonts w:ascii="Arial" w:hAnsi="Arial" w:cs="Arial"/>
          <w:color w:val="231F20"/>
          <w:spacing w:val="-12"/>
          <w:sz w:val="20"/>
          <w:szCs w:val="20"/>
        </w:rPr>
        <w:t xml:space="preserve"> </w:t>
      </w:r>
      <w:r>
        <w:rPr>
          <w:rFonts w:ascii="Arial" w:hAnsi="Arial" w:cs="Arial"/>
          <w:color w:val="231F20"/>
          <w:spacing w:val="-2"/>
          <w:sz w:val="20"/>
          <w:szCs w:val="20"/>
        </w:rPr>
        <w:t>které</w:t>
      </w:r>
      <w:r>
        <w:rPr>
          <w:rFonts w:ascii="Arial" w:hAnsi="Arial" w:cs="Arial"/>
          <w:color w:val="231F20"/>
          <w:spacing w:val="-12"/>
          <w:sz w:val="20"/>
          <w:szCs w:val="20"/>
        </w:rPr>
        <w:t xml:space="preserve"> </w:t>
      </w:r>
      <w:r>
        <w:rPr>
          <w:rFonts w:ascii="Arial" w:hAnsi="Arial" w:cs="Arial"/>
          <w:color w:val="231F20"/>
          <w:spacing w:val="-2"/>
          <w:sz w:val="20"/>
          <w:szCs w:val="20"/>
        </w:rPr>
        <w:t>obsahují</w:t>
      </w:r>
      <w:r>
        <w:rPr>
          <w:rFonts w:ascii="Arial" w:hAnsi="Arial" w:cs="Arial"/>
          <w:color w:val="231F20"/>
          <w:spacing w:val="-11"/>
          <w:sz w:val="20"/>
          <w:szCs w:val="20"/>
        </w:rPr>
        <w:t xml:space="preserve"> </w:t>
      </w:r>
      <w:r>
        <w:rPr>
          <w:rFonts w:ascii="Arial" w:hAnsi="Arial" w:cs="Arial"/>
          <w:color w:val="231F20"/>
          <w:spacing w:val="-2"/>
          <w:sz w:val="20"/>
          <w:szCs w:val="20"/>
        </w:rPr>
        <w:t>Běžné</w:t>
      </w:r>
      <w:r>
        <w:rPr>
          <w:rFonts w:ascii="Arial" w:hAnsi="Arial" w:cs="Arial"/>
          <w:color w:val="231F20"/>
          <w:spacing w:val="-12"/>
          <w:sz w:val="20"/>
          <w:szCs w:val="20"/>
        </w:rPr>
        <w:t xml:space="preserve"> </w:t>
      </w:r>
      <w:r>
        <w:rPr>
          <w:rFonts w:ascii="Arial" w:hAnsi="Arial" w:cs="Arial"/>
          <w:color w:val="231F20"/>
          <w:spacing w:val="-2"/>
          <w:sz w:val="20"/>
          <w:szCs w:val="20"/>
        </w:rPr>
        <w:t>služby,</w:t>
      </w:r>
      <w:r>
        <w:rPr>
          <w:rFonts w:ascii="Arial" w:hAnsi="Arial" w:cs="Arial"/>
          <w:color w:val="231F20"/>
          <w:spacing w:val="-12"/>
          <w:sz w:val="20"/>
          <w:szCs w:val="20"/>
        </w:rPr>
        <w:t xml:space="preserve"> </w:t>
      </w:r>
      <w:proofErr w:type="spellStart"/>
      <w:proofErr w:type="gramStart"/>
      <w:r>
        <w:rPr>
          <w:rFonts w:ascii="Arial" w:hAnsi="Arial" w:cs="Arial"/>
          <w:color w:val="231F20"/>
          <w:spacing w:val="-2"/>
          <w:sz w:val="20"/>
          <w:szCs w:val="20"/>
        </w:rPr>
        <w:t>Doda</w:t>
      </w:r>
      <w:proofErr w:type="spellEnd"/>
      <w:r>
        <w:rPr>
          <w:rFonts w:ascii="Arial" w:hAnsi="Arial" w:cs="Arial"/>
          <w:color w:val="231F20"/>
          <w:spacing w:val="-2"/>
          <w:sz w:val="20"/>
          <w:szCs w:val="20"/>
        </w:rPr>
        <w:t xml:space="preserve">- </w:t>
      </w:r>
      <w:r>
        <w:rPr>
          <w:rFonts w:ascii="Arial" w:hAnsi="Arial" w:cs="Arial"/>
          <w:color w:val="231F20"/>
          <w:sz w:val="20"/>
          <w:szCs w:val="20"/>
        </w:rPr>
        <w:t>tečné</w:t>
      </w:r>
      <w:proofErr w:type="gramEnd"/>
      <w:r>
        <w:rPr>
          <w:rFonts w:ascii="Arial" w:hAnsi="Arial" w:cs="Arial"/>
          <w:color w:val="231F20"/>
          <w:sz w:val="20"/>
          <w:szCs w:val="20"/>
        </w:rPr>
        <w:t xml:space="preserve"> služby a Výjimečné služby.</w:t>
      </w:r>
    </w:p>
    <w:p w14:paraId="7406501D" w14:textId="77777777" w:rsidR="00AE6321" w:rsidRDefault="00AE6321">
      <w:pPr>
        <w:pStyle w:val="Zkladntext"/>
        <w:kinsoku w:val="0"/>
        <w:overflowPunct w:val="0"/>
        <w:spacing w:before="25"/>
        <w:rPr>
          <w:rFonts w:ascii="Arial" w:hAnsi="Arial" w:cs="Arial"/>
          <w:sz w:val="20"/>
          <w:szCs w:val="20"/>
        </w:rPr>
      </w:pPr>
    </w:p>
    <w:p w14:paraId="313C5243" w14:textId="77777777" w:rsidR="00AE6321" w:rsidRDefault="00AE6321">
      <w:pPr>
        <w:pStyle w:val="Odstavecseseznamem"/>
        <w:numPr>
          <w:ilvl w:val="2"/>
          <w:numId w:val="40"/>
        </w:numPr>
        <w:tabs>
          <w:tab w:val="left" w:pos="3714"/>
        </w:tabs>
        <w:kinsoku w:val="0"/>
        <w:overflowPunct w:val="0"/>
        <w:spacing w:line="271" w:lineRule="auto"/>
        <w:ind w:right="168"/>
        <w:jc w:val="both"/>
        <w:rPr>
          <w:rFonts w:ascii="Arial" w:hAnsi="Arial" w:cs="Arial"/>
          <w:color w:val="231F20"/>
          <w:spacing w:val="-6"/>
          <w:sz w:val="20"/>
          <w:szCs w:val="20"/>
        </w:rPr>
      </w:pPr>
      <w:r>
        <w:rPr>
          <w:rFonts w:ascii="Arial" w:hAnsi="Arial" w:cs="Arial"/>
          <w:color w:val="231F20"/>
          <w:spacing w:val="-2"/>
          <w:sz w:val="20"/>
          <w:szCs w:val="20"/>
        </w:rPr>
        <w:t>„Dílo“</w:t>
      </w:r>
      <w:r>
        <w:rPr>
          <w:rFonts w:ascii="Arial" w:hAnsi="Arial" w:cs="Arial"/>
          <w:color w:val="231F20"/>
          <w:spacing w:val="-12"/>
          <w:sz w:val="20"/>
          <w:szCs w:val="20"/>
        </w:rPr>
        <w:t xml:space="preserve"> </w:t>
      </w:r>
      <w:r>
        <w:rPr>
          <w:rFonts w:ascii="Arial" w:hAnsi="Arial" w:cs="Arial"/>
          <w:color w:val="231F20"/>
          <w:spacing w:val="-2"/>
          <w:sz w:val="20"/>
          <w:szCs w:val="20"/>
        </w:rPr>
        <w:t>je</w:t>
      </w:r>
      <w:r>
        <w:rPr>
          <w:rFonts w:ascii="Arial" w:hAnsi="Arial" w:cs="Arial"/>
          <w:color w:val="231F20"/>
          <w:spacing w:val="-12"/>
          <w:sz w:val="20"/>
          <w:szCs w:val="20"/>
        </w:rPr>
        <w:t xml:space="preserve"> </w:t>
      </w:r>
      <w:r>
        <w:rPr>
          <w:rFonts w:ascii="Arial" w:hAnsi="Arial" w:cs="Arial"/>
          <w:color w:val="231F20"/>
          <w:spacing w:val="-2"/>
          <w:sz w:val="20"/>
          <w:szCs w:val="20"/>
        </w:rPr>
        <w:t>stavba</w:t>
      </w:r>
      <w:r>
        <w:rPr>
          <w:rFonts w:ascii="Arial" w:hAnsi="Arial" w:cs="Arial"/>
          <w:color w:val="231F20"/>
          <w:spacing w:val="-12"/>
          <w:sz w:val="20"/>
          <w:szCs w:val="20"/>
        </w:rPr>
        <w:t xml:space="preserve"> </w:t>
      </w:r>
      <w:r>
        <w:rPr>
          <w:rFonts w:ascii="Arial" w:hAnsi="Arial" w:cs="Arial"/>
          <w:color w:val="231F20"/>
          <w:spacing w:val="-2"/>
          <w:sz w:val="20"/>
          <w:szCs w:val="20"/>
        </w:rPr>
        <w:t>(je-li</w:t>
      </w:r>
      <w:r>
        <w:rPr>
          <w:rFonts w:ascii="Arial" w:hAnsi="Arial" w:cs="Arial"/>
          <w:color w:val="231F20"/>
          <w:spacing w:val="-12"/>
          <w:sz w:val="20"/>
          <w:szCs w:val="20"/>
        </w:rPr>
        <w:t xml:space="preserve"> </w:t>
      </w:r>
      <w:r>
        <w:rPr>
          <w:rFonts w:ascii="Arial" w:hAnsi="Arial" w:cs="Arial"/>
          <w:color w:val="231F20"/>
          <w:spacing w:val="-2"/>
          <w:sz w:val="20"/>
          <w:szCs w:val="20"/>
        </w:rPr>
        <w:t>taková),</w:t>
      </w:r>
      <w:r>
        <w:rPr>
          <w:rFonts w:ascii="Arial" w:hAnsi="Arial" w:cs="Arial"/>
          <w:color w:val="231F20"/>
          <w:spacing w:val="-12"/>
          <w:sz w:val="20"/>
          <w:szCs w:val="20"/>
        </w:rPr>
        <w:t xml:space="preserve"> </w:t>
      </w:r>
      <w:r>
        <w:rPr>
          <w:rFonts w:ascii="Arial" w:hAnsi="Arial" w:cs="Arial"/>
          <w:color w:val="231F20"/>
          <w:spacing w:val="-2"/>
          <w:sz w:val="20"/>
          <w:szCs w:val="20"/>
        </w:rPr>
        <w:t>která</w:t>
      </w:r>
      <w:r>
        <w:rPr>
          <w:rFonts w:ascii="Arial" w:hAnsi="Arial" w:cs="Arial"/>
          <w:color w:val="231F20"/>
          <w:spacing w:val="-12"/>
          <w:sz w:val="20"/>
          <w:szCs w:val="20"/>
        </w:rPr>
        <w:t xml:space="preserve"> </w:t>
      </w:r>
      <w:r>
        <w:rPr>
          <w:rFonts w:ascii="Arial" w:hAnsi="Arial" w:cs="Arial"/>
          <w:color w:val="231F20"/>
          <w:spacing w:val="-2"/>
          <w:sz w:val="20"/>
          <w:szCs w:val="20"/>
        </w:rPr>
        <w:t>má</w:t>
      </w:r>
      <w:r>
        <w:rPr>
          <w:rFonts w:ascii="Arial" w:hAnsi="Arial" w:cs="Arial"/>
          <w:color w:val="231F20"/>
          <w:spacing w:val="-12"/>
          <w:sz w:val="20"/>
          <w:szCs w:val="20"/>
        </w:rPr>
        <w:t xml:space="preserve"> </w:t>
      </w:r>
      <w:r>
        <w:rPr>
          <w:rFonts w:ascii="Arial" w:hAnsi="Arial" w:cs="Arial"/>
          <w:color w:val="231F20"/>
          <w:spacing w:val="-2"/>
          <w:sz w:val="20"/>
          <w:szCs w:val="20"/>
        </w:rPr>
        <w:t>být</w:t>
      </w:r>
      <w:r>
        <w:rPr>
          <w:rFonts w:ascii="Arial" w:hAnsi="Arial" w:cs="Arial"/>
          <w:color w:val="231F20"/>
          <w:spacing w:val="-12"/>
          <w:sz w:val="20"/>
          <w:szCs w:val="20"/>
        </w:rPr>
        <w:t xml:space="preserve"> </w:t>
      </w:r>
      <w:r>
        <w:rPr>
          <w:rFonts w:ascii="Arial" w:hAnsi="Arial" w:cs="Arial"/>
          <w:color w:val="231F20"/>
          <w:spacing w:val="-2"/>
          <w:sz w:val="20"/>
          <w:szCs w:val="20"/>
        </w:rPr>
        <w:t>provedena</w:t>
      </w:r>
      <w:r>
        <w:rPr>
          <w:rFonts w:ascii="Arial" w:hAnsi="Arial" w:cs="Arial"/>
          <w:color w:val="231F20"/>
          <w:spacing w:val="-12"/>
          <w:sz w:val="20"/>
          <w:szCs w:val="20"/>
        </w:rPr>
        <w:t xml:space="preserve"> </w:t>
      </w:r>
      <w:r>
        <w:rPr>
          <w:rFonts w:ascii="Arial" w:hAnsi="Arial" w:cs="Arial"/>
          <w:color w:val="231F20"/>
          <w:spacing w:val="-2"/>
          <w:sz w:val="20"/>
          <w:szCs w:val="20"/>
        </w:rPr>
        <w:t>(včetně</w:t>
      </w:r>
      <w:r>
        <w:rPr>
          <w:rFonts w:ascii="Arial" w:hAnsi="Arial" w:cs="Arial"/>
          <w:color w:val="231F20"/>
          <w:spacing w:val="-11"/>
          <w:sz w:val="20"/>
          <w:szCs w:val="20"/>
        </w:rPr>
        <w:t xml:space="preserve"> </w:t>
      </w:r>
      <w:r>
        <w:rPr>
          <w:rFonts w:ascii="Arial" w:hAnsi="Arial" w:cs="Arial"/>
          <w:color w:val="231F20"/>
          <w:spacing w:val="-2"/>
          <w:sz w:val="20"/>
          <w:szCs w:val="20"/>
        </w:rPr>
        <w:t>věcí</w:t>
      </w:r>
      <w:r>
        <w:rPr>
          <w:rFonts w:ascii="Arial" w:hAnsi="Arial" w:cs="Arial"/>
          <w:color w:val="231F20"/>
          <w:spacing w:val="-12"/>
          <w:sz w:val="20"/>
          <w:szCs w:val="20"/>
        </w:rPr>
        <w:t xml:space="preserve"> </w:t>
      </w:r>
      <w:r>
        <w:rPr>
          <w:rFonts w:ascii="Arial" w:hAnsi="Arial" w:cs="Arial"/>
          <w:color w:val="231F20"/>
          <w:spacing w:val="-2"/>
          <w:sz w:val="20"/>
          <w:szCs w:val="20"/>
        </w:rPr>
        <w:t xml:space="preserve">určených </w:t>
      </w:r>
      <w:r>
        <w:rPr>
          <w:rFonts w:ascii="Arial" w:hAnsi="Arial" w:cs="Arial"/>
          <w:color w:val="231F20"/>
          <w:spacing w:val="-6"/>
          <w:sz w:val="20"/>
          <w:szCs w:val="20"/>
        </w:rPr>
        <w:t>pro dílo a vybavení, které mají být dodány Objednateli) pro naplnění Projektu.</w:t>
      </w:r>
    </w:p>
    <w:p w14:paraId="722C9334" w14:textId="77777777" w:rsidR="00AE6321" w:rsidRDefault="00AE6321">
      <w:pPr>
        <w:pStyle w:val="Zkladntext"/>
        <w:kinsoku w:val="0"/>
        <w:overflowPunct w:val="0"/>
        <w:spacing w:before="26"/>
        <w:rPr>
          <w:rFonts w:ascii="Arial" w:hAnsi="Arial" w:cs="Arial"/>
          <w:sz w:val="20"/>
          <w:szCs w:val="20"/>
        </w:rPr>
      </w:pPr>
    </w:p>
    <w:p w14:paraId="33181AF1" w14:textId="77777777" w:rsidR="00AE6321" w:rsidRDefault="00AE6321">
      <w:pPr>
        <w:pStyle w:val="Odstavecseseznamem"/>
        <w:numPr>
          <w:ilvl w:val="2"/>
          <w:numId w:val="40"/>
        </w:numPr>
        <w:tabs>
          <w:tab w:val="left" w:pos="3713"/>
        </w:tabs>
        <w:kinsoku w:val="0"/>
        <w:overflowPunct w:val="0"/>
        <w:ind w:left="3713" w:hanging="850"/>
        <w:rPr>
          <w:rFonts w:ascii="Arial" w:hAnsi="Arial" w:cs="Arial"/>
          <w:color w:val="231F20"/>
          <w:spacing w:val="-2"/>
          <w:sz w:val="20"/>
          <w:szCs w:val="20"/>
        </w:rPr>
      </w:pPr>
      <w:r>
        <w:rPr>
          <w:rFonts w:ascii="Arial" w:hAnsi="Arial" w:cs="Arial"/>
          <w:color w:val="231F20"/>
          <w:spacing w:val="-2"/>
          <w:sz w:val="20"/>
          <w:szCs w:val="20"/>
        </w:rPr>
        <w:t>„Země“</w:t>
      </w:r>
      <w:r>
        <w:rPr>
          <w:rFonts w:ascii="Arial" w:hAnsi="Arial" w:cs="Arial"/>
          <w:color w:val="231F20"/>
          <w:spacing w:val="-10"/>
          <w:sz w:val="20"/>
          <w:szCs w:val="20"/>
        </w:rPr>
        <w:t xml:space="preserve"> </w:t>
      </w:r>
      <w:r>
        <w:rPr>
          <w:rFonts w:ascii="Arial" w:hAnsi="Arial" w:cs="Arial"/>
          <w:color w:val="231F20"/>
          <w:spacing w:val="-2"/>
          <w:sz w:val="20"/>
          <w:szCs w:val="20"/>
        </w:rPr>
        <w:t>je</w:t>
      </w:r>
      <w:r>
        <w:rPr>
          <w:rFonts w:ascii="Arial" w:hAnsi="Arial" w:cs="Arial"/>
          <w:color w:val="231F20"/>
          <w:spacing w:val="-9"/>
          <w:sz w:val="20"/>
          <w:szCs w:val="20"/>
        </w:rPr>
        <w:t xml:space="preserve"> </w:t>
      </w:r>
      <w:r>
        <w:rPr>
          <w:rFonts w:ascii="Arial" w:hAnsi="Arial" w:cs="Arial"/>
          <w:color w:val="231F20"/>
          <w:spacing w:val="-2"/>
          <w:sz w:val="20"/>
          <w:szCs w:val="20"/>
        </w:rPr>
        <w:t>země,</w:t>
      </w:r>
      <w:r>
        <w:rPr>
          <w:rFonts w:ascii="Arial" w:hAnsi="Arial" w:cs="Arial"/>
          <w:color w:val="231F20"/>
          <w:spacing w:val="-9"/>
          <w:sz w:val="20"/>
          <w:szCs w:val="20"/>
        </w:rPr>
        <w:t xml:space="preserve"> </w:t>
      </w:r>
      <w:r>
        <w:rPr>
          <w:rFonts w:ascii="Arial" w:hAnsi="Arial" w:cs="Arial"/>
          <w:color w:val="231F20"/>
          <w:spacing w:val="-2"/>
          <w:sz w:val="20"/>
          <w:szCs w:val="20"/>
        </w:rPr>
        <w:t>ke</w:t>
      </w:r>
      <w:r>
        <w:rPr>
          <w:rFonts w:ascii="Arial" w:hAnsi="Arial" w:cs="Arial"/>
          <w:color w:val="231F20"/>
          <w:spacing w:val="-10"/>
          <w:sz w:val="20"/>
          <w:szCs w:val="20"/>
        </w:rPr>
        <w:t xml:space="preserve"> </w:t>
      </w:r>
      <w:r>
        <w:rPr>
          <w:rFonts w:ascii="Arial" w:hAnsi="Arial" w:cs="Arial"/>
          <w:color w:val="231F20"/>
          <w:spacing w:val="-2"/>
          <w:sz w:val="20"/>
          <w:szCs w:val="20"/>
        </w:rPr>
        <w:t>které</w:t>
      </w:r>
      <w:r>
        <w:rPr>
          <w:rFonts w:ascii="Arial" w:hAnsi="Arial" w:cs="Arial"/>
          <w:color w:val="231F20"/>
          <w:spacing w:val="-9"/>
          <w:sz w:val="20"/>
          <w:szCs w:val="20"/>
        </w:rPr>
        <w:t xml:space="preserve"> </w:t>
      </w:r>
      <w:r>
        <w:rPr>
          <w:rFonts w:ascii="Arial" w:hAnsi="Arial" w:cs="Arial"/>
          <w:color w:val="231F20"/>
          <w:spacing w:val="-2"/>
          <w:sz w:val="20"/>
          <w:szCs w:val="20"/>
        </w:rPr>
        <w:t>se</w:t>
      </w:r>
      <w:r>
        <w:rPr>
          <w:rFonts w:ascii="Arial" w:hAnsi="Arial" w:cs="Arial"/>
          <w:color w:val="231F20"/>
          <w:spacing w:val="-9"/>
          <w:sz w:val="20"/>
          <w:szCs w:val="20"/>
        </w:rPr>
        <w:t xml:space="preserve"> </w:t>
      </w:r>
      <w:r>
        <w:rPr>
          <w:rFonts w:ascii="Arial" w:hAnsi="Arial" w:cs="Arial"/>
          <w:color w:val="231F20"/>
          <w:spacing w:val="-2"/>
          <w:sz w:val="20"/>
          <w:szCs w:val="20"/>
        </w:rPr>
        <w:t>vztahuje</w:t>
      </w:r>
      <w:r>
        <w:rPr>
          <w:rFonts w:ascii="Arial" w:hAnsi="Arial" w:cs="Arial"/>
          <w:color w:val="231F20"/>
          <w:spacing w:val="-9"/>
          <w:sz w:val="20"/>
          <w:szCs w:val="20"/>
        </w:rPr>
        <w:t xml:space="preserve"> </w:t>
      </w:r>
      <w:r>
        <w:rPr>
          <w:rFonts w:ascii="Arial" w:hAnsi="Arial" w:cs="Arial"/>
          <w:color w:val="231F20"/>
          <w:spacing w:val="-2"/>
          <w:sz w:val="20"/>
          <w:szCs w:val="20"/>
        </w:rPr>
        <w:t>Projekt</w:t>
      </w:r>
      <w:r>
        <w:rPr>
          <w:rFonts w:ascii="Arial" w:hAnsi="Arial" w:cs="Arial"/>
          <w:color w:val="231F20"/>
          <w:spacing w:val="-10"/>
          <w:sz w:val="20"/>
          <w:szCs w:val="20"/>
        </w:rPr>
        <w:t xml:space="preserve"> </w:t>
      </w:r>
      <w:r>
        <w:rPr>
          <w:rFonts w:ascii="Arial" w:hAnsi="Arial" w:cs="Arial"/>
          <w:color w:val="231F20"/>
          <w:spacing w:val="-2"/>
          <w:sz w:val="20"/>
          <w:szCs w:val="20"/>
        </w:rPr>
        <w:t>(nebo</w:t>
      </w:r>
      <w:r>
        <w:rPr>
          <w:rFonts w:ascii="Arial" w:hAnsi="Arial" w:cs="Arial"/>
          <w:color w:val="231F20"/>
          <w:spacing w:val="-9"/>
          <w:sz w:val="20"/>
          <w:szCs w:val="20"/>
        </w:rPr>
        <w:t xml:space="preserve"> </w:t>
      </w:r>
      <w:r>
        <w:rPr>
          <w:rFonts w:ascii="Arial" w:hAnsi="Arial" w:cs="Arial"/>
          <w:color w:val="231F20"/>
          <w:spacing w:val="-2"/>
          <w:sz w:val="20"/>
          <w:szCs w:val="20"/>
        </w:rPr>
        <w:t>jeho</w:t>
      </w:r>
      <w:r>
        <w:rPr>
          <w:rFonts w:ascii="Arial" w:hAnsi="Arial" w:cs="Arial"/>
          <w:color w:val="231F20"/>
          <w:spacing w:val="-9"/>
          <w:sz w:val="20"/>
          <w:szCs w:val="20"/>
        </w:rPr>
        <w:t xml:space="preserve"> </w:t>
      </w:r>
      <w:r>
        <w:rPr>
          <w:rFonts w:ascii="Arial" w:hAnsi="Arial" w:cs="Arial"/>
          <w:color w:val="231F20"/>
          <w:spacing w:val="-2"/>
          <w:sz w:val="20"/>
          <w:szCs w:val="20"/>
        </w:rPr>
        <w:t>většina).</w:t>
      </w:r>
    </w:p>
    <w:p w14:paraId="3ECE5C81" w14:textId="77777777" w:rsidR="00AE6321" w:rsidRDefault="00AE6321">
      <w:pPr>
        <w:pStyle w:val="Zkladntext"/>
        <w:kinsoku w:val="0"/>
        <w:overflowPunct w:val="0"/>
        <w:spacing w:before="55"/>
        <w:rPr>
          <w:rFonts w:ascii="Arial" w:hAnsi="Arial" w:cs="Arial"/>
          <w:sz w:val="20"/>
          <w:szCs w:val="20"/>
        </w:rPr>
      </w:pPr>
    </w:p>
    <w:p w14:paraId="0DBF893F" w14:textId="77777777" w:rsidR="00AE6321" w:rsidRDefault="00AE6321">
      <w:pPr>
        <w:pStyle w:val="Odstavecseseznamem"/>
        <w:numPr>
          <w:ilvl w:val="2"/>
          <w:numId w:val="40"/>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pacing w:val="-2"/>
          <w:sz w:val="20"/>
          <w:szCs w:val="20"/>
        </w:rPr>
        <w:t>„Strana“</w:t>
      </w:r>
      <w:r>
        <w:rPr>
          <w:rFonts w:ascii="Arial" w:hAnsi="Arial" w:cs="Arial"/>
          <w:color w:val="231F20"/>
          <w:spacing w:val="-9"/>
          <w:sz w:val="20"/>
          <w:szCs w:val="20"/>
        </w:rPr>
        <w:t xml:space="preserve"> </w:t>
      </w:r>
      <w:r>
        <w:rPr>
          <w:rFonts w:ascii="Arial" w:hAnsi="Arial" w:cs="Arial"/>
          <w:color w:val="231F20"/>
          <w:spacing w:val="-2"/>
          <w:sz w:val="20"/>
          <w:szCs w:val="20"/>
        </w:rPr>
        <w:t>a</w:t>
      </w:r>
      <w:r>
        <w:rPr>
          <w:rFonts w:ascii="Arial" w:hAnsi="Arial" w:cs="Arial"/>
          <w:color w:val="231F20"/>
          <w:spacing w:val="-9"/>
          <w:sz w:val="20"/>
          <w:szCs w:val="20"/>
        </w:rPr>
        <w:t xml:space="preserve"> </w:t>
      </w:r>
      <w:r>
        <w:rPr>
          <w:rFonts w:ascii="Arial" w:hAnsi="Arial" w:cs="Arial"/>
          <w:color w:val="231F20"/>
          <w:spacing w:val="-2"/>
          <w:sz w:val="20"/>
          <w:szCs w:val="20"/>
        </w:rPr>
        <w:t>„Strany“</w:t>
      </w:r>
      <w:r>
        <w:rPr>
          <w:rFonts w:ascii="Arial" w:hAnsi="Arial" w:cs="Arial"/>
          <w:color w:val="231F20"/>
          <w:spacing w:val="-9"/>
          <w:sz w:val="20"/>
          <w:szCs w:val="20"/>
        </w:rPr>
        <w:t xml:space="preserve"> </w:t>
      </w:r>
      <w:r>
        <w:rPr>
          <w:rFonts w:ascii="Arial" w:hAnsi="Arial" w:cs="Arial"/>
          <w:color w:val="231F20"/>
          <w:spacing w:val="-2"/>
          <w:sz w:val="20"/>
          <w:szCs w:val="20"/>
        </w:rPr>
        <w:t>je</w:t>
      </w:r>
      <w:r>
        <w:rPr>
          <w:rFonts w:ascii="Arial" w:hAnsi="Arial" w:cs="Arial"/>
          <w:color w:val="231F20"/>
          <w:spacing w:val="-9"/>
          <w:sz w:val="20"/>
          <w:szCs w:val="20"/>
        </w:rPr>
        <w:t xml:space="preserve"> </w:t>
      </w:r>
      <w:r>
        <w:rPr>
          <w:rFonts w:ascii="Arial" w:hAnsi="Arial" w:cs="Arial"/>
          <w:color w:val="231F20"/>
          <w:spacing w:val="-2"/>
          <w:sz w:val="20"/>
          <w:szCs w:val="20"/>
        </w:rPr>
        <w:t>Objednatel</w:t>
      </w:r>
      <w:r>
        <w:rPr>
          <w:rFonts w:ascii="Arial" w:hAnsi="Arial" w:cs="Arial"/>
          <w:color w:val="231F20"/>
          <w:spacing w:val="-9"/>
          <w:sz w:val="20"/>
          <w:szCs w:val="20"/>
        </w:rPr>
        <w:t xml:space="preserve"> </w:t>
      </w:r>
      <w:r>
        <w:rPr>
          <w:rFonts w:ascii="Arial" w:hAnsi="Arial" w:cs="Arial"/>
          <w:color w:val="231F20"/>
          <w:spacing w:val="-2"/>
          <w:sz w:val="20"/>
          <w:szCs w:val="20"/>
        </w:rPr>
        <w:t>a</w:t>
      </w:r>
      <w:r>
        <w:rPr>
          <w:rFonts w:ascii="Arial" w:hAnsi="Arial" w:cs="Arial"/>
          <w:color w:val="231F20"/>
          <w:spacing w:val="-9"/>
          <w:sz w:val="20"/>
          <w:szCs w:val="20"/>
        </w:rPr>
        <w:t xml:space="preserve"> </w:t>
      </w:r>
      <w:r>
        <w:rPr>
          <w:rFonts w:ascii="Arial" w:hAnsi="Arial" w:cs="Arial"/>
          <w:color w:val="231F20"/>
          <w:spacing w:val="-2"/>
          <w:sz w:val="20"/>
          <w:szCs w:val="20"/>
        </w:rPr>
        <w:t>Konzultant</w:t>
      </w:r>
      <w:r>
        <w:rPr>
          <w:rFonts w:ascii="Arial" w:hAnsi="Arial" w:cs="Arial"/>
          <w:color w:val="231F20"/>
          <w:spacing w:val="-9"/>
          <w:sz w:val="20"/>
          <w:szCs w:val="20"/>
        </w:rPr>
        <w:t xml:space="preserve"> </w:t>
      </w:r>
      <w:r>
        <w:rPr>
          <w:rFonts w:ascii="Arial" w:hAnsi="Arial" w:cs="Arial"/>
          <w:color w:val="231F20"/>
          <w:spacing w:val="-2"/>
          <w:sz w:val="20"/>
          <w:szCs w:val="20"/>
        </w:rPr>
        <w:t>a</w:t>
      </w:r>
      <w:r>
        <w:rPr>
          <w:rFonts w:ascii="Arial" w:hAnsi="Arial" w:cs="Arial"/>
          <w:color w:val="231F20"/>
          <w:spacing w:val="-9"/>
          <w:sz w:val="20"/>
          <w:szCs w:val="20"/>
        </w:rPr>
        <w:t xml:space="preserve"> </w:t>
      </w:r>
      <w:r>
        <w:rPr>
          <w:rFonts w:ascii="Arial" w:hAnsi="Arial" w:cs="Arial"/>
          <w:color w:val="231F20"/>
          <w:spacing w:val="-2"/>
          <w:sz w:val="20"/>
          <w:szCs w:val="20"/>
        </w:rPr>
        <w:t>„třetí</w:t>
      </w:r>
      <w:r>
        <w:rPr>
          <w:rFonts w:ascii="Arial" w:hAnsi="Arial" w:cs="Arial"/>
          <w:color w:val="231F20"/>
          <w:spacing w:val="-9"/>
          <w:sz w:val="20"/>
          <w:szCs w:val="20"/>
        </w:rPr>
        <w:t xml:space="preserve"> </w:t>
      </w:r>
      <w:r>
        <w:rPr>
          <w:rFonts w:ascii="Arial" w:hAnsi="Arial" w:cs="Arial"/>
          <w:color w:val="231F20"/>
          <w:spacing w:val="-2"/>
          <w:sz w:val="20"/>
          <w:szCs w:val="20"/>
        </w:rPr>
        <w:t>strana“</w:t>
      </w:r>
      <w:r>
        <w:rPr>
          <w:rFonts w:ascii="Arial" w:hAnsi="Arial" w:cs="Arial"/>
          <w:color w:val="231F20"/>
          <w:spacing w:val="-9"/>
          <w:sz w:val="20"/>
          <w:szCs w:val="20"/>
        </w:rPr>
        <w:t xml:space="preserve"> </w:t>
      </w:r>
      <w:r>
        <w:rPr>
          <w:rFonts w:ascii="Arial" w:hAnsi="Arial" w:cs="Arial"/>
          <w:color w:val="231F20"/>
          <w:spacing w:val="-2"/>
          <w:sz w:val="20"/>
          <w:szCs w:val="20"/>
        </w:rPr>
        <w:t>je</w:t>
      </w:r>
      <w:r>
        <w:rPr>
          <w:rFonts w:ascii="Arial" w:hAnsi="Arial" w:cs="Arial"/>
          <w:color w:val="231F20"/>
          <w:spacing w:val="-9"/>
          <w:sz w:val="20"/>
          <w:szCs w:val="20"/>
        </w:rPr>
        <w:t xml:space="preserve"> </w:t>
      </w:r>
      <w:r>
        <w:rPr>
          <w:rFonts w:ascii="Arial" w:hAnsi="Arial" w:cs="Arial"/>
          <w:color w:val="231F20"/>
          <w:spacing w:val="-2"/>
          <w:sz w:val="20"/>
          <w:szCs w:val="20"/>
        </w:rPr>
        <w:t>jakákoli</w:t>
      </w:r>
      <w:r>
        <w:rPr>
          <w:rFonts w:ascii="Arial" w:hAnsi="Arial" w:cs="Arial"/>
          <w:color w:val="231F20"/>
          <w:spacing w:val="-9"/>
          <w:sz w:val="20"/>
          <w:szCs w:val="20"/>
        </w:rPr>
        <w:t xml:space="preserve"> </w:t>
      </w:r>
      <w:r>
        <w:rPr>
          <w:rFonts w:ascii="Arial" w:hAnsi="Arial" w:cs="Arial"/>
          <w:color w:val="231F20"/>
          <w:spacing w:val="-2"/>
          <w:sz w:val="20"/>
          <w:szCs w:val="20"/>
        </w:rPr>
        <w:t xml:space="preserve">jiná </w:t>
      </w:r>
      <w:r>
        <w:rPr>
          <w:rFonts w:ascii="Arial" w:hAnsi="Arial" w:cs="Arial"/>
          <w:color w:val="231F20"/>
          <w:sz w:val="20"/>
          <w:szCs w:val="20"/>
        </w:rPr>
        <w:t>osoba nebo jiný subjekt podle kontextu.</w:t>
      </w:r>
    </w:p>
    <w:p w14:paraId="0800FB33" w14:textId="77777777" w:rsidR="00AE6321" w:rsidRDefault="00AE6321">
      <w:pPr>
        <w:pStyle w:val="Zkladntext"/>
        <w:kinsoku w:val="0"/>
        <w:overflowPunct w:val="0"/>
        <w:spacing w:before="25"/>
        <w:rPr>
          <w:rFonts w:ascii="Arial" w:hAnsi="Arial" w:cs="Arial"/>
          <w:sz w:val="20"/>
          <w:szCs w:val="20"/>
        </w:rPr>
      </w:pPr>
    </w:p>
    <w:p w14:paraId="28B187AE" w14:textId="77777777" w:rsidR="00AE6321" w:rsidRDefault="00AE6321">
      <w:pPr>
        <w:pStyle w:val="Odstavecseseznamem"/>
        <w:numPr>
          <w:ilvl w:val="2"/>
          <w:numId w:val="40"/>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„Objednatel“ je Strana uvedená ve Smlouvě, která najímá Konzultanta, právní</w:t>
      </w:r>
      <w:r>
        <w:rPr>
          <w:rFonts w:ascii="Arial" w:hAnsi="Arial" w:cs="Arial"/>
          <w:color w:val="231F20"/>
          <w:spacing w:val="-14"/>
          <w:sz w:val="20"/>
          <w:szCs w:val="20"/>
        </w:rPr>
        <w:t xml:space="preserve"> </w:t>
      </w:r>
      <w:r>
        <w:rPr>
          <w:rFonts w:ascii="Arial" w:hAnsi="Arial" w:cs="Arial"/>
          <w:color w:val="231F20"/>
          <w:sz w:val="20"/>
          <w:szCs w:val="20"/>
        </w:rPr>
        <w:t>nástupci</w:t>
      </w:r>
      <w:r>
        <w:rPr>
          <w:rFonts w:ascii="Arial" w:hAnsi="Arial" w:cs="Arial"/>
          <w:color w:val="231F20"/>
          <w:spacing w:val="-14"/>
          <w:sz w:val="20"/>
          <w:szCs w:val="20"/>
        </w:rPr>
        <w:t xml:space="preserve"> </w:t>
      </w:r>
      <w:r>
        <w:rPr>
          <w:rFonts w:ascii="Arial" w:hAnsi="Arial" w:cs="Arial"/>
          <w:color w:val="231F20"/>
          <w:sz w:val="20"/>
          <w:szCs w:val="20"/>
        </w:rPr>
        <w:t>Objednatele</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14"/>
          <w:sz w:val="20"/>
          <w:szCs w:val="20"/>
        </w:rPr>
        <w:t xml:space="preserve"> </w:t>
      </w:r>
      <w:r>
        <w:rPr>
          <w:rFonts w:ascii="Arial" w:hAnsi="Arial" w:cs="Arial"/>
          <w:color w:val="231F20"/>
          <w:sz w:val="20"/>
          <w:szCs w:val="20"/>
        </w:rPr>
        <w:t>povolení</w:t>
      </w:r>
      <w:r>
        <w:rPr>
          <w:rFonts w:ascii="Arial" w:hAnsi="Arial" w:cs="Arial"/>
          <w:color w:val="231F20"/>
          <w:spacing w:val="-14"/>
          <w:sz w:val="20"/>
          <w:szCs w:val="20"/>
        </w:rPr>
        <w:t xml:space="preserve"> </w:t>
      </w:r>
      <w:r>
        <w:rPr>
          <w:rFonts w:ascii="Arial" w:hAnsi="Arial" w:cs="Arial"/>
          <w:color w:val="231F20"/>
          <w:sz w:val="20"/>
          <w:szCs w:val="20"/>
        </w:rPr>
        <w:t>nabyvatelé</w:t>
      </w:r>
      <w:r>
        <w:rPr>
          <w:rFonts w:ascii="Arial" w:hAnsi="Arial" w:cs="Arial"/>
          <w:color w:val="231F20"/>
          <w:spacing w:val="-14"/>
          <w:sz w:val="20"/>
          <w:szCs w:val="20"/>
        </w:rPr>
        <w:t xml:space="preserve"> </w:t>
      </w:r>
      <w:r>
        <w:rPr>
          <w:rFonts w:ascii="Arial" w:hAnsi="Arial" w:cs="Arial"/>
          <w:color w:val="231F20"/>
          <w:sz w:val="20"/>
          <w:szCs w:val="20"/>
        </w:rPr>
        <w:t>jeho</w:t>
      </w:r>
      <w:r>
        <w:rPr>
          <w:rFonts w:ascii="Arial" w:hAnsi="Arial" w:cs="Arial"/>
          <w:color w:val="231F20"/>
          <w:spacing w:val="-14"/>
          <w:sz w:val="20"/>
          <w:szCs w:val="20"/>
        </w:rPr>
        <w:t xml:space="preserve"> </w:t>
      </w:r>
      <w:r>
        <w:rPr>
          <w:rFonts w:ascii="Arial" w:hAnsi="Arial" w:cs="Arial"/>
          <w:color w:val="231F20"/>
          <w:sz w:val="20"/>
          <w:szCs w:val="20"/>
        </w:rPr>
        <w:t>práv</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14"/>
          <w:sz w:val="20"/>
          <w:szCs w:val="20"/>
        </w:rPr>
        <w:t xml:space="preserve"> </w:t>
      </w:r>
      <w:r>
        <w:rPr>
          <w:rFonts w:ascii="Arial" w:hAnsi="Arial" w:cs="Arial"/>
          <w:color w:val="231F20"/>
          <w:sz w:val="20"/>
          <w:szCs w:val="20"/>
        </w:rPr>
        <w:t>povinností.</w:t>
      </w:r>
    </w:p>
    <w:p w14:paraId="3DAEE1DF" w14:textId="77777777" w:rsidR="00AE6321" w:rsidRDefault="00AE6321">
      <w:pPr>
        <w:pStyle w:val="Zkladntext"/>
        <w:kinsoku w:val="0"/>
        <w:overflowPunct w:val="0"/>
        <w:spacing w:before="26"/>
        <w:rPr>
          <w:rFonts w:ascii="Arial" w:hAnsi="Arial" w:cs="Arial"/>
          <w:sz w:val="20"/>
          <w:szCs w:val="20"/>
        </w:rPr>
      </w:pPr>
    </w:p>
    <w:p w14:paraId="791C02AC" w14:textId="77777777" w:rsidR="00AE6321" w:rsidRDefault="00AE6321">
      <w:pPr>
        <w:pStyle w:val="Odstavecseseznamem"/>
        <w:numPr>
          <w:ilvl w:val="2"/>
          <w:numId w:val="40"/>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„Konzultant“</w:t>
      </w:r>
      <w:r>
        <w:rPr>
          <w:rFonts w:ascii="Arial" w:hAnsi="Arial" w:cs="Arial"/>
          <w:color w:val="231F20"/>
          <w:spacing w:val="-12"/>
          <w:sz w:val="20"/>
          <w:szCs w:val="20"/>
        </w:rPr>
        <w:t xml:space="preserve"> </w:t>
      </w:r>
      <w:r>
        <w:rPr>
          <w:rFonts w:ascii="Arial" w:hAnsi="Arial" w:cs="Arial"/>
          <w:color w:val="231F20"/>
          <w:sz w:val="20"/>
          <w:szCs w:val="20"/>
        </w:rPr>
        <w:t>je</w:t>
      </w:r>
      <w:r>
        <w:rPr>
          <w:rFonts w:ascii="Arial" w:hAnsi="Arial" w:cs="Arial"/>
          <w:color w:val="231F20"/>
          <w:spacing w:val="-12"/>
          <w:sz w:val="20"/>
          <w:szCs w:val="20"/>
        </w:rPr>
        <w:t xml:space="preserve"> </w:t>
      </w:r>
      <w:r>
        <w:rPr>
          <w:rFonts w:ascii="Arial" w:hAnsi="Arial" w:cs="Arial"/>
          <w:color w:val="231F20"/>
          <w:sz w:val="20"/>
          <w:szCs w:val="20"/>
        </w:rPr>
        <w:t>odborná</w:t>
      </w:r>
      <w:r>
        <w:rPr>
          <w:rFonts w:ascii="Arial" w:hAnsi="Arial" w:cs="Arial"/>
          <w:color w:val="231F20"/>
          <w:spacing w:val="-12"/>
          <w:sz w:val="20"/>
          <w:szCs w:val="20"/>
        </w:rPr>
        <w:t xml:space="preserve"> </w:t>
      </w:r>
      <w:r>
        <w:rPr>
          <w:rFonts w:ascii="Arial" w:hAnsi="Arial" w:cs="Arial"/>
          <w:color w:val="231F20"/>
          <w:sz w:val="20"/>
          <w:szCs w:val="20"/>
        </w:rPr>
        <w:t>právnická</w:t>
      </w:r>
      <w:r>
        <w:rPr>
          <w:rFonts w:ascii="Arial" w:hAnsi="Arial" w:cs="Arial"/>
          <w:color w:val="231F20"/>
          <w:spacing w:val="-12"/>
          <w:sz w:val="20"/>
          <w:szCs w:val="20"/>
        </w:rPr>
        <w:t xml:space="preserve"> </w:t>
      </w:r>
      <w:r>
        <w:rPr>
          <w:rFonts w:ascii="Arial" w:hAnsi="Arial" w:cs="Arial"/>
          <w:color w:val="231F20"/>
          <w:sz w:val="20"/>
          <w:szCs w:val="20"/>
        </w:rPr>
        <w:t>nebo</w:t>
      </w:r>
      <w:r>
        <w:rPr>
          <w:rFonts w:ascii="Arial" w:hAnsi="Arial" w:cs="Arial"/>
          <w:color w:val="231F20"/>
          <w:spacing w:val="-12"/>
          <w:sz w:val="20"/>
          <w:szCs w:val="20"/>
        </w:rPr>
        <w:t xml:space="preserve"> </w:t>
      </w:r>
      <w:r>
        <w:rPr>
          <w:rFonts w:ascii="Arial" w:hAnsi="Arial" w:cs="Arial"/>
          <w:color w:val="231F20"/>
          <w:sz w:val="20"/>
          <w:szCs w:val="20"/>
        </w:rPr>
        <w:t>fyzická</w:t>
      </w:r>
      <w:r>
        <w:rPr>
          <w:rFonts w:ascii="Arial" w:hAnsi="Arial" w:cs="Arial"/>
          <w:color w:val="231F20"/>
          <w:spacing w:val="-12"/>
          <w:sz w:val="20"/>
          <w:szCs w:val="20"/>
        </w:rPr>
        <w:t xml:space="preserve"> </w:t>
      </w:r>
      <w:r>
        <w:rPr>
          <w:rFonts w:ascii="Arial" w:hAnsi="Arial" w:cs="Arial"/>
          <w:color w:val="231F20"/>
          <w:sz w:val="20"/>
          <w:szCs w:val="20"/>
        </w:rPr>
        <w:t>osoba</w:t>
      </w:r>
      <w:r>
        <w:rPr>
          <w:rFonts w:ascii="Arial" w:hAnsi="Arial" w:cs="Arial"/>
          <w:color w:val="231F20"/>
          <w:spacing w:val="-12"/>
          <w:sz w:val="20"/>
          <w:szCs w:val="20"/>
        </w:rPr>
        <w:t xml:space="preserve"> </w:t>
      </w:r>
      <w:r>
        <w:rPr>
          <w:rFonts w:ascii="Arial" w:hAnsi="Arial" w:cs="Arial"/>
          <w:color w:val="231F20"/>
          <w:sz w:val="20"/>
          <w:szCs w:val="20"/>
        </w:rPr>
        <w:t>uvedená</w:t>
      </w:r>
      <w:r>
        <w:rPr>
          <w:rFonts w:ascii="Arial" w:hAnsi="Arial" w:cs="Arial"/>
          <w:color w:val="231F20"/>
          <w:spacing w:val="-12"/>
          <w:sz w:val="20"/>
          <w:szCs w:val="20"/>
        </w:rPr>
        <w:t xml:space="preserve"> </w:t>
      </w:r>
      <w:r>
        <w:rPr>
          <w:rFonts w:ascii="Arial" w:hAnsi="Arial" w:cs="Arial"/>
          <w:color w:val="231F20"/>
          <w:sz w:val="20"/>
          <w:szCs w:val="20"/>
        </w:rPr>
        <w:t>ve</w:t>
      </w:r>
      <w:r>
        <w:rPr>
          <w:rFonts w:ascii="Arial" w:hAnsi="Arial" w:cs="Arial"/>
          <w:color w:val="231F20"/>
          <w:spacing w:val="-12"/>
          <w:sz w:val="20"/>
          <w:szCs w:val="20"/>
        </w:rPr>
        <w:t xml:space="preserve"> </w:t>
      </w:r>
      <w:proofErr w:type="spellStart"/>
      <w:proofErr w:type="gramStart"/>
      <w:r>
        <w:rPr>
          <w:rFonts w:ascii="Arial" w:hAnsi="Arial" w:cs="Arial"/>
          <w:color w:val="231F20"/>
          <w:sz w:val="20"/>
          <w:szCs w:val="20"/>
        </w:rPr>
        <w:t>Smlou</w:t>
      </w:r>
      <w:proofErr w:type="spellEnd"/>
      <w:r>
        <w:rPr>
          <w:rFonts w:ascii="Arial" w:hAnsi="Arial" w:cs="Arial"/>
          <w:color w:val="231F20"/>
          <w:sz w:val="20"/>
          <w:szCs w:val="20"/>
        </w:rPr>
        <w:t xml:space="preserve">- </w:t>
      </w:r>
      <w:proofErr w:type="spellStart"/>
      <w:r>
        <w:rPr>
          <w:rFonts w:ascii="Arial" w:hAnsi="Arial" w:cs="Arial"/>
          <w:color w:val="231F20"/>
          <w:spacing w:val="-4"/>
          <w:sz w:val="20"/>
          <w:szCs w:val="20"/>
        </w:rPr>
        <w:t>vě</w:t>
      </w:r>
      <w:proofErr w:type="spellEnd"/>
      <w:proofErr w:type="gramEnd"/>
      <w:r>
        <w:rPr>
          <w:rFonts w:ascii="Arial" w:hAnsi="Arial" w:cs="Arial"/>
          <w:color w:val="231F20"/>
          <w:spacing w:val="-4"/>
          <w:sz w:val="20"/>
          <w:szCs w:val="20"/>
        </w:rPr>
        <w:t>,</w:t>
      </w:r>
      <w:r>
        <w:rPr>
          <w:rFonts w:ascii="Arial" w:hAnsi="Arial" w:cs="Arial"/>
          <w:color w:val="231F20"/>
          <w:spacing w:val="-7"/>
          <w:sz w:val="20"/>
          <w:szCs w:val="20"/>
        </w:rPr>
        <w:t xml:space="preserve"> </w:t>
      </w:r>
      <w:r>
        <w:rPr>
          <w:rFonts w:ascii="Arial" w:hAnsi="Arial" w:cs="Arial"/>
          <w:color w:val="231F20"/>
          <w:spacing w:val="-4"/>
          <w:sz w:val="20"/>
          <w:szCs w:val="20"/>
        </w:rPr>
        <w:t>která</w:t>
      </w:r>
      <w:r>
        <w:rPr>
          <w:rFonts w:ascii="Arial" w:hAnsi="Arial" w:cs="Arial"/>
          <w:color w:val="231F20"/>
          <w:spacing w:val="-7"/>
          <w:sz w:val="20"/>
          <w:szCs w:val="20"/>
        </w:rPr>
        <w:t xml:space="preserve"> </w:t>
      </w:r>
      <w:r>
        <w:rPr>
          <w:rFonts w:ascii="Arial" w:hAnsi="Arial" w:cs="Arial"/>
          <w:color w:val="231F20"/>
          <w:spacing w:val="-4"/>
          <w:sz w:val="20"/>
          <w:szCs w:val="20"/>
        </w:rPr>
        <w:t>je</w:t>
      </w:r>
      <w:r>
        <w:rPr>
          <w:rFonts w:ascii="Arial" w:hAnsi="Arial" w:cs="Arial"/>
          <w:color w:val="231F20"/>
          <w:spacing w:val="-7"/>
          <w:sz w:val="20"/>
          <w:szCs w:val="20"/>
        </w:rPr>
        <w:t xml:space="preserve"> </w:t>
      </w:r>
      <w:r>
        <w:rPr>
          <w:rFonts w:ascii="Arial" w:hAnsi="Arial" w:cs="Arial"/>
          <w:color w:val="231F20"/>
          <w:spacing w:val="-4"/>
          <w:sz w:val="20"/>
          <w:szCs w:val="20"/>
        </w:rPr>
        <w:t>najatá</w:t>
      </w:r>
      <w:r>
        <w:rPr>
          <w:rFonts w:ascii="Arial" w:hAnsi="Arial" w:cs="Arial"/>
          <w:color w:val="231F20"/>
          <w:spacing w:val="-7"/>
          <w:sz w:val="20"/>
          <w:szCs w:val="20"/>
        </w:rPr>
        <w:t xml:space="preserve"> </w:t>
      </w:r>
      <w:r>
        <w:rPr>
          <w:rFonts w:ascii="Arial" w:hAnsi="Arial" w:cs="Arial"/>
          <w:color w:val="231F20"/>
          <w:spacing w:val="-4"/>
          <w:sz w:val="20"/>
          <w:szCs w:val="20"/>
        </w:rPr>
        <w:t>Objednatelem</w:t>
      </w:r>
      <w:r>
        <w:rPr>
          <w:rFonts w:ascii="Arial" w:hAnsi="Arial" w:cs="Arial"/>
          <w:color w:val="231F20"/>
          <w:spacing w:val="-7"/>
          <w:sz w:val="20"/>
          <w:szCs w:val="20"/>
        </w:rPr>
        <w:t xml:space="preserve"> </w:t>
      </w:r>
      <w:r>
        <w:rPr>
          <w:rFonts w:ascii="Arial" w:hAnsi="Arial" w:cs="Arial"/>
          <w:color w:val="231F20"/>
          <w:spacing w:val="-4"/>
          <w:sz w:val="20"/>
          <w:szCs w:val="20"/>
        </w:rPr>
        <w:t>k</w:t>
      </w:r>
      <w:r>
        <w:rPr>
          <w:rFonts w:ascii="Arial" w:hAnsi="Arial" w:cs="Arial"/>
          <w:color w:val="231F20"/>
          <w:spacing w:val="-7"/>
          <w:sz w:val="20"/>
          <w:szCs w:val="20"/>
        </w:rPr>
        <w:t xml:space="preserve"> </w:t>
      </w:r>
      <w:r>
        <w:rPr>
          <w:rFonts w:ascii="Arial" w:hAnsi="Arial" w:cs="Arial"/>
          <w:color w:val="231F20"/>
          <w:spacing w:val="-4"/>
          <w:sz w:val="20"/>
          <w:szCs w:val="20"/>
        </w:rPr>
        <w:t>vykonání</w:t>
      </w:r>
      <w:r>
        <w:rPr>
          <w:rFonts w:ascii="Arial" w:hAnsi="Arial" w:cs="Arial"/>
          <w:color w:val="231F20"/>
          <w:spacing w:val="-7"/>
          <w:sz w:val="20"/>
          <w:szCs w:val="20"/>
        </w:rPr>
        <w:t xml:space="preserve"> </w:t>
      </w:r>
      <w:r>
        <w:rPr>
          <w:rFonts w:ascii="Arial" w:hAnsi="Arial" w:cs="Arial"/>
          <w:color w:val="231F20"/>
          <w:spacing w:val="-4"/>
          <w:sz w:val="20"/>
          <w:szCs w:val="20"/>
        </w:rPr>
        <w:t>Služeb,</w:t>
      </w:r>
      <w:r>
        <w:rPr>
          <w:rFonts w:ascii="Arial" w:hAnsi="Arial" w:cs="Arial"/>
          <w:color w:val="231F20"/>
          <w:spacing w:val="-7"/>
          <w:sz w:val="20"/>
          <w:szCs w:val="20"/>
        </w:rPr>
        <w:t xml:space="preserve"> </w:t>
      </w:r>
      <w:r>
        <w:rPr>
          <w:rFonts w:ascii="Arial" w:hAnsi="Arial" w:cs="Arial"/>
          <w:color w:val="231F20"/>
          <w:spacing w:val="-4"/>
          <w:sz w:val="20"/>
          <w:szCs w:val="20"/>
        </w:rPr>
        <w:t>právní</w:t>
      </w:r>
      <w:r>
        <w:rPr>
          <w:rFonts w:ascii="Arial" w:hAnsi="Arial" w:cs="Arial"/>
          <w:color w:val="231F20"/>
          <w:spacing w:val="-7"/>
          <w:sz w:val="20"/>
          <w:szCs w:val="20"/>
        </w:rPr>
        <w:t xml:space="preserve"> </w:t>
      </w:r>
      <w:r>
        <w:rPr>
          <w:rFonts w:ascii="Arial" w:hAnsi="Arial" w:cs="Arial"/>
          <w:color w:val="231F20"/>
          <w:spacing w:val="-4"/>
          <w:sz w:val="20"/>
          <w:szCs w:val="20"/>
        </w:rPr>
        <w:t>nástupci</w:t>
      </w:r>
      <w:r>
        <w:rPr>
          <w:rFonts w:ascii="Arial" w:hAnsi="Arial" w:cs="Arial"/>
          <w:color w:val="231F20"/>
          <w:spacing w:val="-7"/>
          <w:sz w:val="20"/>
          <w:szCs w:val="20"/>
        </w:rPr>
        <w:t xml:space="preserve"> </w:t>
      </w:r>
      <w:proofErr w:type="gramStart"/>
      <w:r>
        <w:rPr>
          <w:rFonts w:ascii="Arial" w:hAnsi="Arial" w:cs="Arial"/>
          <w:color w:val="231F20"/>
          <w:spacing w:val="-4"/>
          <w:sz w:val="20"/>
          <w:szCs w:val="20"/>
        </w:rPr>
        <w:t xml:space="preserve">Konzul- </w:t>
      </w:r>
      <w:proofErr w:type="spellStart"/>
      <w:r>
        <w:rPr>
          <w:rFonts w:ascii="Arial" w:hAnsi="Arial" w:cs="Arial"/>
          <w:color w:val="231F20"/>
          <w:sz w:val="20"/>
          <w:szCs w:val="20"/>
        </w:rPr>
        <w:t>tanta</w:t>
      </w:r>
      <w:proofErr w:type="spellEnd"/>
      <w:proofErr w:type="gramEnd"/>
      <w:r>
        <w:rPr>
          <w:rFonts w:ascii="Arial" w:hAnsi="Arial" w:cs="Arial"/>
          <w:color w:val="231F20"/>
          <w:spacing w:val="-4"/>
          <w:sz w:val="20"/>
          <w:szCs w:val="20"/>
        </w:rPr>
        <w:t xml:space="preserve"> </w:t>
      </w:r>
      <w:r>
        <w:rPr>
          <w:rFonts w:ascii="Arial" w:hAnsi="Arial" w:cs="Arial"/>
          <w:color w:val="231F20"/>
          <w:sz w:val="20"/>
          <w:szCs w:val="20"/>
        </w:rPr>
        <w:t>a</w:t>
      </w:r>
      <w:r>
        <w:rPr>
          <w:rFonts w:ascii="Arial" w:hAnsi="Arial" w:cs="Arial"/>
          <w:color w:val="231F20"/>
          <w:spacing w:val="-4"/>
          <w:sz w:val="20"/>
          <w:szCs w:val="20"/>
        </w:rPr>
        <w:t xml:space="preserve"> </w:t>
      </w:r>
      <w:r>
        <w:rPr>
          <w:rFonts w:ascii="Arial" w:hAnsi="Arial" w:cs="Arial"/>
          <w:color w:val="231F20"/>
          <w:sz w:val="20"/>
          <w:szCs w:val="20"/>
        </w:rPr>
        <w:t>povolení</w:t>
      </w:r>
      <w:r>
        <w:rPr>
          <w:rFonts w:ascii="Arial" w:hAnsi="Arial" w:cs="Arial"/>
          <w:color w:val="231F20"/>
          <w:spacing w:val="-4"/>
          <w:sz w:val="20"/>
          <w:szCs w:val="20"/>
        </w:rPr>
        <w:t xml:space="preserve"> </w:t>
      </w:r>
      <w:r>
        <w:rPr>
          <w:rFonts w:ascii="Arial" w:hAnsi="Arial" w:cs="Arial"/>
          <w:color w:val="231F20"/>
          <w:sz w:val="20"/>
          <w:szCs w:val="20"/>
        </w:rPr>
        <w:t>nabyvatelé</w:t>
      </w:r>
      <w:r>
        <w:rPr>
          <w:rFonts w:ascii="Arial" w:hAnsi="Arial" w:cs="Arial"/>
          <w:color w:val="231F20"/>
          <w:spacing w:val="-4"/>
          <w:sz w:val="20"/>
          <w:szCs w:val="20"/>
        </w:rPr>
        <w:t xml:space="preserve"> </w:t>
      </w:r>
      <w:r>
        <w:rPr>
          <w:rFonts w:ascii="Arial" w:hAnsi="Arial" w:cs="Arial"/>
          <w:color w:val="231F20"/>
          <w:sz w:val="20"/>
          <w:szCs w:val="20"/>
        </w:rPr>
        <w:t>jeho</w:t>
      </w:r>
      <w:r>
        <w:rPr>
          <w:rFonts w:ascii="Arial" w:hAnsi="Arial" w:cs="Arial"/>
          <w:color w:val="231F20"/>
          <w:spacing w:val="-4"/>
          <w:sz w:val="20"/>
          <w:szCs w:val="20"/>
        </w:rPr>
        <w:t xml:space="preserve"> </w:t>
      </w:r>
      <w:r>
        <w:rPr>
          <w:rFonts w:ascii="Arial" w:hAnsi="Arial" w:cs="Arial"/>
          <w:color w:val="231F20"/>
          <w:sz w:val="20"/>
          <w:szCs w:val="20"/>
        </w:rPr>
        <w:t>práv</w:t>
      </w:r>
      <w:r>
        <w:rPr>
          <w:rFonts w:ascii="Arial" w:hAnsi="Arial" w:cs="Arial"/>
          <w:color w:val="231F20"/>
          <w:spacing w:val="-4"/>
          <w:sz w:val="20"/>
          <w:szCs w:val="20"/>
        </w:rPr>
        <w:t xml:space="preserve"> </w:t>
      </w:r>
      <w:r>
        <w:rPr>
          <w:rFonts w:ascii="Arial" w:hAnsi="Arial" w:cs="Arial"/>
          <w:color w:val="231F20"/>
          <w:sz w:val="20"/>
          <w:szCs w:val="20"/>
        </w:rPr>
        <w:t>a</w:t>
      </w:r>
      <w:r>
        <w:rPr>
          <w:rFonts w:ascii="Arial" w:hAnsi="Arial" w:cs="Arial"/>
          <w:color w:val="231F20"/>
          <w:spacing w:val="-4"/>
          <w:sz w:val="20"/>
          <w:szCs w:val="20"/>
        </w:rPr>
        <w:t xml:space="preserve"> </w:t>
      </w:r>
      <w:r>
        <w:rPr>
          <w:rFonts w:ascii="Arial" w:hAnsi="Arial" w:cs="Arial"/>
          <w:color w:val="231F20"/>
          <w:sz w:val="20"/>
          <w:szCs w:val="20"/>
        </w:rPr>
        <w:t>povinností.</w:t>
      </w:r>
    </w:p>
    <w:p w14:paraId="429F7872" w14:textId="77777777" w:rsidR="00AE6321" w:rsidRDefault="00AE6321">
      <w:pPr>
        <w:pStyle w:val="Zkladntext"/>
        <w:kinsoku w:val="0"/>
        <w:overflowPunct w:val="0"/>
        <w:spacing w:before="25"/>
        <w:rPr>
          <w:rFonts w:ascii="Arial" w:hAnsi="Arial" w:cs="Arial"/>
          <w:sz w:val="20"/>
          <w:szCs w:val="20"/>
        </w:rPr>
      </w:pPr>
    </w:p>
    <w:p w14:paraId="7ADC7FE8" w14:textId="77777777" w:rsidR="00AE6321" w:rsidRDefault="00AE6321">
      <w:pPr>
        <w:pStyle w:val="Odstavecseseznamem"/>
        <w:numPr>
          <w:ilvl w:val="2"/>
          <w:numId w:val="40"/>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pacing w:val="-2"/>
          <w:sz w:val="20"/>
          <w:szCs w:val="20"/>
        </w:rPr>
        <w:t xml:space="preserve">„FIDIC“ je </w:t>
      </w:r>
      <w:proofErr w:type="spellStart"/>
      <w:r>
        <w:rPr>
          <w:rFonts w:ascii="Arial" w:hAnsi="Arial" w:cs="Arial"/>
          <w:color w:val="231F20"/>
          <w:spacing w:val="-2"/>
          <w:sz w:val="20"/>
          <w:szCs w:val="20"/>
        </w:rPr>
        <w:t>Fédération</w:t>
      </w:r>
      <w:proofErr w:type="spellEnd"/>
      <w:r>
        <w:rPr>
          <w:rFonts w:ascii="Arial" w:hAnsi="Arial" w:cs="Arial"/>
          <w:color w:val="231F20"/>
          <w:spacing w:val="-2"/>
          <w:sz w:val="20"/>
          <w:szCs w:val="20"/>
        </w:rPr>
        <w:t xml:space="preserve"> </w:t>
      </w:r>
      <w:proofErr w:type="spellStart"/>
      <w:r>
        <w:rPr>
          <w:rFonts w:ascii="Arial" w:hAnsi="Arial" w:cs="Arial"/>
          <w:color w:val="231F20"/>
          <w:spacing w:val="-2"/>
          <w:sz w:val="20"/>
          <w:szCs w:val="20"/>
        </w:rPr>
        <w:t>Internationale</w:t>
      </w:r>
      <w:proofErr w:type="spellEnd"/>
      <w:r>
        <w:rPr>
          <w:rFonts w:ascii="Arial" w:hAnsi="Arial" w:cs="Arial"/>
          <w:color w:val="231F20"/>
          <w:spacing w:val="-2"/>
          <w:sz w:val="20"/>
          <w:szCs w:val="20"/>
        </w:rPr>
        <w:t xml:space="preserve"> des </w:t>
      </w:r>
      <w:proofErr w:type="spellStart"/>
      <w:r>
        <w:rPr>
          <w:rFonts w:ascii="Arial" w:hAnsi="Arial" w:cs="Arial"/>
          <w:color w:val="231F20"/>
          <w:spacing w:val="-2"/>
          <w:sz w:val="20"/>
          <w:szCs w:val="20"/>
        </w:rPr>
        <w:t>Ingénieurs-Conseils</w:t>
      </w:r>
      <w:proofErr w:type="spellEnd"/>
      <w:r>
        <w:rPr>
          <w:rFonts w:ascii="Arial" w:hAnsi="Arial" w:cs="Arial"/>
          <w:color w:val="231F20"/>
          <w:spacing w:val="-2"/>
          <w:sz w:val="20"/>
          <w:szCs w:val="20"/>
        </w:rPr>
        <w:t xml:space="preserve">, Mezinárodní </w:t>
      </w:r>
      <w:r>
        <w:rPr>
          <w:rFonts w:ascii="Arial" w:hAnsi="Arial" w:cs="Arial"/>
          <w:color w:val="231F20"/>
          <w:sz w:val="20"/>
          <w:szCs w:val="20"/>
        </w:rPr>
        <w:t>federace konzultačních inženýrů.</w:t>
      </w:r>
    </w:p>
    <w:p w14:paraId="7823E6F5" w14:textId="77777777" w:rsidR="00AE6321" w:rsidRDefault="00AE6321">
      <w:pPr>
        <w:pStyle w:val="Zkladntext"/>
        <w:kinsoku w:val="0"/>
        <w:overflowPunct w:val="0"/>
        <w:spacing w:before="25"/>
        <w:rPr>
          <w:rFonts w:ascii="Arial" w:hAnsi="Arial" w:cs="Arial"/>
          <w:sz w:val="20"/>
          <w:szCs w:val="20"/>
        </w:rPr>
      </w:pPr>
    </w:p>
    <w:p w14:paraId="146032A1" w14:textId="77777777" w:rsidR="00AE6321" w:rsidRDefault="00AE6321">
      <w:pPr>
        <w:pStyle w:val="Odstavecseseznamem"/>
        <w:numPr>
          <w:ilvl w:val="2"/>
          <w:numId w:val="40"/>
        </w:numPr>
        <w:tabs>
          <w:tab w:val="left" w:pos="3714"/>
        </w:tabs>
        <w:kinsoku w:val="0"/>
        <w:overflowPunct w:val="0"/>
        <w:spacing w:before="1"/>
        <w:rPr>
          <w:rFonts w:ascii="Arial" w:hAnsi="Arial" w:cs="Arial"/>
          <w:color w:val="231F20"/>
          <w:spacing w:val="-2"/>
          <w:sz w:val="20"/>
          <w:szCs w:val="20"/>
        </w:rPr>
      </w:pPr>
      <w:r>
        <w:rPr>
          <w:rFonts w:ascii="Arial" w:hAnsi="Arial" w:cs="Arial"/>
          <w:color w:val="231F20"/>
          <w:sz w:val="20"/>
          <w:szCs w:val="20"/>
        </w:rPr>
        <w:t>„Datum</w:t>
      </w:r>
      <w:r>
        <w:rPr>
          <w:rFonts w:ascii="Arial" w:hAnsi="Arial" w:cs="Arial"/>
          <w:color w:val="231F20"/>
          <w:spacing w:val="-12"/>
          <w:sz w:val="20"/>
          <w:szCs w:val="20"/>
        </w:rPr>
        <w:t xml:space="preserve"> </w:t>
      </w:r>
      <w:r>
        <w:rPr>
          <w:rFonts w:ascii="Arial" w:hAnsi="Arial" w:cs="Arial"/>
          <w:color w:val="231F20"/>
          <w:sz w:val="20"/>
          <w:szCs w:val="20"/>
        </w:rPr>
        <w:t>zahájení</w:t>
      </w:r>
      <w:r>
        <w:rPr>
          <w:rFonts w:ascii="Arial" w:hAnsi="Arial" w:cs="Arial"/>
          <w:color w:val="231F20"/>
          <w:spacing w:val="-11"/>
          <w:sz w:val="20"/>
          <w:szCs w:val="20"/>
        </w:rPr>
        <w:t xml:space="preserve"> </w:t>
      </w:r>
      <w:r>
        <w:rPr>
          <w:rFonts w:ascii="Arial" w:hAnsi="Arial" w:cs="Arial"/>
          <w:color w:val="231F20"/>
          <w:sz w:val="20"/>
          <w:szCs w:val="20"/>
        </w:rPr>
        <w:t>služeb“</w:t>
      </w:r>
      <w:r>
        <w:rPr>
          <w:rFonts w:ascii="Arial" w:hAnsi="Arial" w:cs="Arial"/>
          <w:color w:val="231F20"/>
          <w:spacing w:val="-12"/>
          <w:sz w:val="20"/>
          <w:szCs w:val="20"/>
        </w:rPr>
        <w:t xml:space="preserve"> </w:t>
      </w:r>
      <w:r>
        <w:rPr>
          <w:rFonts w:ascii="Arial" w:hAnsi="Arial" w:cs="Arial"/>
          <w:color w:val="231F20"/>
          <w:sz w:val="20"/>
          <w:szCs w:val="20"/>
        </w:rPr>
        <w:t>je</w:t>
      </w:r>
      <w:r>
        <w:rPr>
          <w:rFonts w:ascii="Arial" w:hAnsi="Arial" w:cs="Arial"/>
          <w:color w:val="231F20"/>
          <w:spacing w:val="-11"/>
          <w:sz w:val="20"/>
          <w:szCs w:val="20"/>
        </w:rPr>
        <w:t xml:space="preserve"> </w:t>
      </w:r>
      <w:r>
        <w:rPr>
          <w:rFonts w:ascii="Arial" w:hAnsi="Arial" w:cs="Arial"/>
          <w:color w:val="231F20"/>
          <w:sz w:val="20"/>
          <w:szCs w:val="20"/>
        </w:rPr>
        <w:t>datum</w:t>
      </w:r>
      <w:r>
        <w:rPr>
          <w:rFonts w:ascii="Arial" w:hAnsi="Arial" w:cs="Arial"/>
          <w:color w:val="231F20"/>
          <w:spacing w:val="-11"/>
          <w:sz w:val="20"/>
          <w:szCs w:val="20"/>
        </w:rPr>
        <w:t xml:space="preserve"> </w:t>
      </w:r>
      <w:r>
        <w:rPr>
          <w:rFonts w:ascii="Arial" w:hAnsi="Arial" w:cs="Arial"/>
          <w:color w:val="231F20"/>
          <w:sz w:val="20"/>
          <w:szCs w:val="20"/>
        </w:rPr>
        <w:t>stanovené</w:t>
      </w:r>
      <w:r>
        <w:rPr>
          <w:rFonts w:ascii="Arial" w:hAnsi="Arial" w:cs="Arial"/>
          <w:color w:val="231F20"/>
          <w:spacing w:val="-12"/>
          <w:sz w:val="20"/>
          <w:szCs w:val="20"/>
        </w:rPr>
        <w:t xml:space="preserve"> </w:t>
      </w:r>
      <w:r>
        <w:rPr>
          <w:rFonts w:ascii="Arial" w:hAnsi="Arial" w:cs="Arial"/>
          <w:color w:val="231F20"/>
          <w:sz w:val="20"/>
          <w:szCs w:val="20"/>
        </w:rPr>
        <w:t>ve</w:t>
      </w:r>
      <w:r>
        <w:rPr>
          <w:rFonts w:ascii="Arial" w:hAnsi="Arial" w:cs="Arial"/>
          <w:color w:val="231F20"/>
          <w:spacing w:val="-11"/>
          <w:sz w:val="20"/>
          <w:szCs w:val="20"/>
        </w:rPr>
        <w:t xml:space="preserve"> </w:t>
      </w:r>
      <w:r>
        <w:rPr>
          <w:rFonts w:ascii="Arial" w:hAnsi="Arial" w:cs="Arial"/>
          <w:color w:val="231F20"/>
          <w:sz w:val="20"/>
          <w:szCs w:val="20"/>
        </w:rPr>
        <w:t>Zvláštních</w:t>
      </w:r>
      <w:r>
        <w:rPr>
          <w:rFonts w:ascii="Arial" w:hAnsi="Arial" w:cs="Arial"/>
          <w:color w:val="231F20"/>
          <w:spacing w:val="-12"/>
          <w:sz w:val="20"/>
          <w:szCs w:val="20"/>
        </w:rPr>
        <w:t xml:space="preserve"> </w:t>
      </w:r>
      <w:r>
        <w:rPr>
          <w:rFonts w:ascii="Arial" w:hAnsi="Arial" w:cs="Arial"/>
          <w:color w:val="231F20"/>
          <w:spacing w:val="-2"/>
          <w:sz w:val="20"/>
          <w:szCs w:val="20"/>
        </w:rPr>
        <w:t>podmínkách.</w:t>
      </w:r>
    </w:p>
    <w:p w14:paraId="4982F413" w14:textId="77777777" w:rsidR="00AE6321" w:rsidRDefault="00AE6321">
      <w:pPr>
        <w:pStyle w:val="Zkladntext"/>
        <w:kinsoku w:val="0"/>
        <w:overflowPunct w:val="0"/>
        <w:spacing w:before="55"/>
        <w:rPr>
          <w:rFonts w:ascii="Arial" w:hAnsi="Arial" w:cs="Arial"/>
          <w:sz w:val="20"/>
          <w:szCs w:val="20"/>
        </w:rPr>
      </w:pPr>
    </w:p>
    <w:p w14:paraId="3FDA4F79" w14:textId="77777777" w:rsidR="00AE6321" w:rsidRDefault="00AE6321">
      <w:pPr>
        <w:pStyle w:val="Odstavecseseznamem"/>
        <w:numPr>
          <w:ilvl w:val="2"/>
          <w:numId w:val="40"/>
        </w:numPr>
        <w:tabs>
          <w:tab w:val="left" w:pos="3714"/>
        </w:tabs>
        <w:kinsoku w:val="0"/>
        <w:overflowPunct w:val="0"/>
        <w:spacing w:line="271" w:lineRule="auto"/>
        <w:ind w:right="168"/>
        <w:jc w:val="both"/>
        <w:rPr>
          <w:rFonts w:ascii="Arial" w:hAnsi="Arial" w:cs="Arial"/>
          <w:color w:val="231F20"/>
          <w:spacing w:val="-2"/>
          <w:sz w:val="20"/>
          <w:szCs w:val="20"/>
        </w:rPr>
      </w:pPr>
      <w:r>
        <w:rPr>
          <w:rFonts w:ascii="Arial" w:hAnsi="Arial" w:cs="Arial"/>
          <w:color w:val="231F20"/>
          <w:sz w:val="20"/>
          <w:szCs w:val="20"/>
        </w:rPr>
        <w:t>„Doba</w:t>
      </w:r>
      <w:r>
        <w:rPr>
          <w:rFonts w:ascii="Arial" w:hAnsi="Arial" w:cs="Arial"/>
          <w:color w:val="231F20"/>
          <w:spacing w:val="-14"/>
          <w:sz w:val="20"/>
          <w:szCs w:val="20"/>
        </w:rPr>
        <w:t xml:space="preserve"> </w:t>
      </w:r>
      <w:r>
        <w:rPr>
          <w:rFonts w:ascii="Arial" w:hAnsi="Arial" w:cs="Arial"/>
          <w:color w:val="231F20"/>
          <w:sz w:val="20"/>
          <w:szCs w:val="20"/>
        </w:rPr>
        <w:t>pro</w:t>
      </w:r>
      <w:r>
        <w:rPr>
          <w:rFonts w:ascii="Arial" w:hAnsi="Arial" w:cs="Arial"/>
          <w:color w:val="231F20"/>
          <w:spacing w:val="-14"/>
          <w:sz w:val="20"/>
          <w:szCs w:val="20"/>
        </w:rPr>
        <w:t xml:space="preserve"> </w:t>
      </w:r>
      <w:r>
        <w:rPr>
          <w:rFonts w:ascii="Arial" w:hAnsi="Arial" w:cs="Arial"/>
          <w:color w:val="231F20"/>
          <w:sz w:val="20"/>
          <w:szCs w:val="20"/>
        </w:rPr>
        <w:t>dokončení“</w:t>
      </w:r>
      <w:r>
        <w:rPr>
          <w:rFonts w:ascii="Arial" w:hAnsi="Arial" w:cs="Arial"/>
          <w:color w:val="231F20"/>
          <w:spacing w:val="-14"/>
          <w:sz w:val="20"/>
          <w:szCs w:val="20"/>
        </w:rPr>
        <w:t xml:space="preserve"> </w:t>
      </w:r>
      <w:r>
        <w:rPr>
          <w:rFonts w:ascii="Arial" w:hAnsi="Arial" w:cs="Arial"/>
          <w:color w:val="231F20"/>
          <w:sz w:val="20"/>
          <w:szCs w:val="20"/>
        </w:rPr>
        <w:t>je</w:t>
      </w:r>
      <w:r>
        <w:rPr>
          <w:rFonts w:ascii="Arial" w:hAnsi="Arial" w:cs="Arial"/>
          <w:color w:val="231F20"/>
          <w:spacing w:val="-14"/>
          <w:sz w:val="20"/>
          <w:szCs w:val="20"/>
        </w:rPr>
        <w:t xml:space="preserve"> </w:t>
      </w:r>
      <w:r>
        <w:rPr>
          <w:rFonts w:ascii="Arial" w:hAnsi="Arial" w:cs="Arial"/>
          <w:color w:val="231F20"/>
          <w:sz w:val="20"/>
          <w:szCs w:val="20"/>
        </w:rPr>
        <w:t>doba</w:t>
      </w:r>
      <w:r>
        <w:rPr>
          <w:rFonts w:ascii="Arial" w:hAnsi="Arial" w:cs="Arial"/>
          <w:color w:val="231F20"/>
          <w:spacing w:val="-14"/>
          <w:sz w:val="20"/>
          <w:szCs w:val="20"/>
        </w:rPr>
        <w:t xml:space="preserve"> </w:t>
      </w:r>
      <w:r>
        <w:rPr>
          <w:rFonts w:ascii="Arial" w:hAnsi="Arial" w:cs="Arial"/>
          <w:color w:val="231F20"/>
          <w:sz w:val="20"/>
          <w:szCs w:val="20"/>
        </w:rPr>
        <w:t>stanovená</w:t>
      </w:r>
      <w:r>
        <w:rPr>
          <w:rFonts w:ascii="Arial" w:hAnsi="Arial" w:cs="Arial"/>
          <w:color w:val="231F20"/>
          <w:spacing w:val="-14"/>
          <w:sz w:val="20"/>
          <w:szCs w:val="20"/>
        </w:rPr>
        <w:t xml:space="preserve"> </w:t>
      </w:r>
      <w:r>
        <w:rPr>
          <w:rFonts w:ascii="Arial" w:hAnsi="Arial" w:cs="Arial"/>
          <w:color w:val="231F20"/>
          <w:sz w:val="20"/>
          <w:szCs w:val="20"/>
        </w:rPr>
        <w:t>pro</w:t>
      </w:r>
      <w:r>
        <w:rPr>
          <w:rFonts w:ascii="Arial" w:hAnsi="Arial" w:cs="Arial"/>
          <w:color w:val="231F20"/>
          <w:spacing w:val="-13"/>
          <w:sz w:val="20"/>
          <w:szCs w:val="20"/>
        </w:rPr>
        <w:t xml:space="preserve"> </w:t>
      </w:r>
      <w:r>
        <w:rPr>
          <w:rFonts w:ascii="Arial" w:hAnsi="Arial" w:cs="Arial"/>
          <w:color w:val="231F20"/>
          <w:sz w:val="20"/>
          <w:szCs w:val="20"/>
        </w:rPr>
        <w:t>tento</w:t>
      </w:r>
      <w:r>
        <w:rPr>
          <w:rFonts w:ascii="Arial" w:hAnsi="Arial" w:cs="Arial"/>
          <w:color w:val="231F20"/>
          <w:spacing w:val="-14"/>
          <w:sz w:val="20"/>
          <w:szCs w:val="20"/>
        </w:rPr>
        <w:t xml:space="preserve"> </w:t>
      </w:r>
      <w:r>
        <w:rPr>
          <w:rFonts w:ascii="Arial" w:hAnsi="Arial" w:cs="Arial"/>
          <w:color w:val="231F20"/>
          <w:sz w:val="20"/>
          <w:szCs w:val="20"/>
        </w:rPr>
        <w:t>účel</w:t>
      </w:r>
      <w:r>
        <w:rPr>
          <w:rFonts w:ascii="Arial" w:hAnsi="Arial" w:cs="Arial"/>
          <w:color w:val="231F20"/>
          <w:spacing w:val="-14"/>
          <w:sz w:val="20"/>
          <w:szCs w:val="20"/>
        </w:rPr>
        <w:t xml:space="preserve"> </w:t>
      </w:r>
      <w:r>
        <w:rPr>
          <w:rFonts w:ascii="Arial" w:hAnsi="Arial" w:cs="Arial"/>
          <w:color w:val="231F20"/>
          <w:sz w:val="20"/>
          <w:szCs w:val="20"/>
        </w:rPr>
        <w:t>ve</w:t>
      </w:r>
      <w:r>
        <w:rPr>
          <w:rFonts w:ascii="Arial" w:hAnsi="Arial" w:cs="Arial"/>
          <w:color w:val="231F20"/>
          <w:spacing w:val="-14"/>
          <w:sz w:val="20"/>
          <w:szCs w:val="20"/>
        </w:rPr>
        <w:t xml:space="preserve"> </w:t>
      </w:r>
      <w:r>
        <w:rPr>
          <w:rFonts w:ascii="Arial" w:hAnsi="Arial" w:cs="Arial"/>
          <w:color w:val="231F20"/>
          <w:sz w:val="20"/>
          <w:szCs w:val="20"/>
        </w:rPr>
        <w:t>Zvláštních</w:t>
      </w:r>
      <w:r>
        <w:rPr>
          <w:rFonts w:ascii="Arial" w:hAnsi="Arial" w:cs="Arial"/>
          <w:color w:val="231F20"/>
          <w:spacing w:val="-14"/>
          <w:sz w:val="20"/>
          <w:szCs w:val="20"/>
        </w:rPr>
        <w:t xml:space="preserve"> </w:t>
      </w:r>
      <w:proofErr w:type="gramStart"/>
      <w:r>
        <w:rPr>
          <w:rFonts w:ascii="Arial" w:hAnsi="Arial" w:cs="Arial"/>
          <w:color w:val="231F20"/>
          <w:sz w:val="20"/>
          <w:szCs w:val="20"/>
        </w:rPr>
        <w:t xml:space="preserve">pod- </w:t>
      </w:r>
      <w:proofErr w:type="spellStart"/>
      <w:r>
        <w:rPr>
          <w:rFonts w:ascii="Arial" w:hAnsi="Arial" w:cs="Arial"/>
          <w:color w:val="231F20"/>
          <w:spacing w:val="-2"/>
          <w:sz w:val="20"/>
          <w:szCs w:val="20"/>
        </w:rPr>
        <w:t>mínkách</w:t>
      </w:r>
      <w:proofErr w:type="spellEnd"/>
      <w:proofErr w:type="gramEnd"/>
      <w:r>
        <w:rPr>
          <w:rFonts w:ascii="Arial" w:hAnsi="Arial" w:cs="Arial"/>
          <w:color w:val="231F20"/>
          <w:spacing w:val="-2"/>
          <w:sz w:val="20"/>
          <w:szCs w:val="20"/>
        </w:rPr>
        <w:t>.</w:t>
      </w:r>
    </w:p>
    <w:p w14:paraId="3527B53E" w14:textId="77777777" w:rsidR="00AE6321" w:rsidRDefault="00AE6321">
      <w:pPr>
        <w:pStyle w:val="Zkladntext"/>
        <w:kinsoku w:val="0"/>
        <w:overflowPunct w:val="0"/>
        <w:spacing w:before="25"/>
        <w:rPr>
          <w:rFonts w:ascii="Arial" w:hAnsi="Arial" w:cs="Arial"/>
          <w:sz w:val="20"/>
          <w:szCs w:val="20"/>
        </w:rPr>
      </w:pPr>
    </w:p>
    <w:p w14:paraId="4F60CEA9" w14:textId="77777777" w:rsidR="00AE6321" w:rsidRDefault="00AE6321">
      <w:pPr>
        <w:pStyle w:val="Odstavecseseznamem"/>
        <w:numPr>
          <w:ilvl w:val="2"/>
          <w:numId w:val="40"/>
        </w:numPr>
        <w:tabs>
          <w:tab w:val="left" w:pos="3714"/>
        </w:tabs>
        <w:kinsoku w:val="0"/>
        <w:overflowPunct w:val="0"/>
        <w:rPr>
          <w:rFonts w:ascii="Arial" w:hAnsi="Arial" w:cs="Arial"/>
          <w:color w:val="231F20"/>
          <w:spacing w:val="-4"/>
          <w:sz w:val="20"/>
          <w:szCs w:val="20"/>
        </w:rPr>
      </w:pPr>
      <w:r>
        <w:rPr>
          <w:rFonts w:ascii="Arial" w:hAnsi="Arial" w:cs="Arial"/>
          <w:color w:val="231F20"/>
          <w:sz w:val="20"/>
          <w:szCs w:val="20"/>
        </w:rPr>
        <w:t>„den“</w:t>
      </w:r>
      <w:r>
        <w:rPr>
          <w:rFonts w:ascii="Arial" w:hAnsi="Arial" w:cs="Arial"/>
          <w:color w:val="231F20"/>
          <w:spacing w:val="-8"/>
          <w:sz w:val="20"/>
          <w:szCs w:val="20"/>
        </w:rPr>
        <w:t xml:space="preserve"> </w:t>
      </w:r>
      <w:r>
        <w:rPr>
          <w:rFonts w:ascii="Arial" w:hAnsi="Arial" w:cs="Arial"/>
          <w:color w:val="231F20"/>
          <w:sz w:val="20"/>
          <w:szCs w:val="20"/>
        </w:rPr>
        <w:t>je</w:t>
      </w:r>
      <w:r>
        <w:rPr>
          <w:rFonts w:ascii="Arial" w:hAnsi="Arial" w:cs="Arial"/>
          <w:color w:val="231F20"/>
          <w:spacing w:val="-7"/>
          <w:sz w:val="20"/>
          <w:szCs w:val="20"/>
        </w:rPr>
        <w:t xml:space="preserve"> </w:t>
      </w:r>
      <w:r>
        <w:rPr>
          <w:rFonts w:ascii="Arial" w:hAnsi="Arial" w:cs="Arial"/>
          <w:color w:val="231F20"/>
          <w:sz w:val="20"/>
          <w:szCs w:val="20"/>
        </w:rPr>
        <w:t>kalendářní</w:t>
      </w:r>
      <w:r>
        <w:rPr>
          <w:rFonts w:ascii="Arial" w:hAnsi="Arial" w:cs="Arial"/>
          <w:color w:val="231F20"/>
          <w:spacing w:val="-7"/>
          <w:sz w:val="20"/>
          <w:szCs w:val="20"/>
        </w:rPr>
        <w:t xml:space="preserve"> </w:t>
      </w:r>
      <w:r>
        <w:rPr>
          <w:rFonts w:ascii="Arial" w:hAnsi="Arial" w:cs="Arial"/>
          <w:color w:val="231F20"/>
          <w:sz w:val="20"/>
          <w:szCs w:val="20"/>
        </w:rPr>
        <w:t>den</w:t>
      </w:r>
      <w:r>
        <w:rPr>
          <w:rFonts w:ascii="Arial" w:hAnsi="Arial" w:cs="Arial"/>
          <w:color w:val="231F20"/>
          <w:spacing w:val="-7"/>
          <w:sz w:val="20"/>
          <w:szCs w:val="20"/>
        </w:rPr>
        <w:t xml:space="preserve"> </w:t>
      </w:r>
      <w:r>
        <w:rPr>
          <w:rFonts w:ascii="Arial" w:hAnsi="Arial" w:cs="Arial"/>
          <w:color w:val="231F20"/>
          <w:sz w:val="20"/>
          <w:szCs w:val="20"/>
        </w:rPr>
        <w:t>a</w:t>
      </w:r>
      <w:r>
        <w:rPr>
          <w:rFonts w:ascii="Arial" w:hAnsi="Arial" w:cs="Arial"/>
          <w:color w:val="231F20"/>
          <w:spacing w:val="-7"/>
          <w:sz w:val="20"/>
          <w:szCs w:val="20"/>
        </w:rPr>
        <w:t xml:space="preserve"> </w:t>
      </w:r>
      <w:r>
        <w:rPr>
          <w:rFonts w:ascii="Arial" w:hAnsi="Arial" w:cs="Arial"/>
          <w:color w:val="231F20"/>
          <w:sz w:val="20"/>
          <w:szCs w:val="20"/>
        </w:rPr>
        <w:t>„rok“</w:t>
      </w:r>
      <w:r>
        <w:rPr>
          <w:rFonts w:ascii="Arial" w:hAnsi="Arial" w:cs="Arial"/>
          <w:color w:val="231F20"/>
          <w:spacing w:val="-7"/>
          <w:sz w:val="20"/>
          <w:szCs w:val="20"/>
        </w:rPr>
        <w:t xml:space="preserve"> </w:t>
      </w:r>
      <w:r>
        <w:rPr>
          <w:rFonts w:ascii="Arial" w:hAnsi="Arial" w:cs="Arial"/>
          <w:color w:val="231F20"/>
          <w:sz w:val="20"/>
          <w:szCs w:val="20"/>
        </w:rPr>
        <w:t>je</w:t>
      </w:r>
      <w:r>
        <w:rPr>
          <w:rFonts w:ascii="Arial" w:hAnsi="Arial" w:cs="Arial"/>
          <w:color w:val="231F20"/>
          <w:spacing w:val="-7"/>
          <w:sz w:val="20"/>
          <w:szCs w:val="20"/>
        </w:rPr>
        <w:t xml:space="preserve"> </w:t>
      </w:r>
      <w:r>
        <w:rPr>
          <w:rFonts w:ascii="Arial" w:hAnsi="Arial" w:cs="Arial"/>
          <w:color w:val="231F20"/>
          <w:sz w:val="20"/>
          <w:szCs w:val="20"/>
        </w:rPr>
        <w:t>365</w:t>
      </w:r>
      <w:r>
        <w:rPr>
          <w:rFonts w:ascii="Arial" w:hAnsi="Arial" w:cs="Arial"/>
          <w:color w:val="231F20"/>
          <w:spacing w:val="-7"/>
          <w:sz w:val="20"/>
          <w:szCs w:val="20"/>
        </w:rPr>
        <w:t xml:space="preserve"> </w:t>
      </w:r>
      <w:r>
        <w:rPr>
          <w:rFonts w:ascii="Arial" w:hAnsi="Arial" w:cs="Arial"/>
          <w:color w:val="231F20"/>
          <w:spacing w:val="-4"/>
          <w:sz w:val="20"/>
          <w:szCs w:val="20"/>
        </w:rPr>
        <w:t>dnů.</w:t>
      </w:r>
    </w:p>
    <w:p w14:paraId="4FE4F9A4" w14:textId="77777777" w:rsidR="00AE6321" w:rsidRDefault="00AE6321">
      <w:pPr>
        <w:pStyle w:val="Zkladntext"/>
        <w:kinsoku w:val="0"/>
        <w:overflowPunct w:val="0"/>
        <w:spacing w:before="55"/>
        <w:rPr>
          <w:rFonts w:ascii="Arial" w:hAnsi="Arial" w:cs="Arial"/>
          <w:sz w:val="20"/>
          <w:szCs w:val="20"/>
        </w:rPr>
      </w:pPr>
    </w:p>
    <w:p w14:paraId="1E49F706" w14:textId="77777777" w:rsidR="00AE6321" w:rsidRDefault="00AE6321">
      <w:pPr>
        <w:pStyle w:val="Odstavecseseznamem"/>
        <w:numPr>
          <w:ilvl w:val="2"/>
          <w:numId w:val="40"/>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„napsaný“ nebo „písemný“ je psaný rukou, psacím strojem, tištěný nebo zhotovený</w:t>
      </w:r>
      <w:r>
        <w:rPr>
          <w:rFonts w:ascii="Arial" w:hAnsi="Arial" w:cs="Arial"/>
          <w:color w:val="231F20"/>
          <w:spacing w:val="-14"/>
          <w:sz w:val="20"/>
          <w:szCs w:val="20"/>
        </w:rPr>
        <w:t xml:space="preserve"> </w:t>
      </w:r>
      <w:r>
        <w:rPr>
          <w:rFonts w:ascii="Arial" w:hAnsi="Arial" w:cs="Arial"/>
          <w:color w:val="231F20"/>
          <w:sz w:val="20"/>
          <w:szCs w:val="20"/>
        </w:rPr>
        <w:t>elektronicky</w:t>
      </w:r>
      <w:r>
        <w:rPr>
          <w:rFonts w:ascii="Arial" w:hAnsi="Arial" w:cs="Arial"/>
          <w:color w:val="231F20"/>
          <w:spacing w:val="-14"/>
          <w:sz w:val="20"/>
          <w:szCs w:val="20"/>
        </w:rPr>
        <w:t xml:space="preserve"> </w:t>
      </w:r>
      <w:r>
        <w:rPr>
          <w:rFonts w:ascii="Arial" w:hAnsi="Arial" w:cs="Arial"/>
          <w:color w:val="231F20"/>
          <w:sz w:val="20"/>
          <w:szCs w:val="20"/>
        </w:rPr>
        <w:t>s</w:t>
      </w:r>
      <w:r>
        <w:rPr>
          <w:rFonts w:ascii="Arial" w:hAnsi="Arial" w:cs="Arial"/>
          <w:color w:val="231F20"/>
          <w:spacing w:val="-14"/>
          <w:sz w:val="20"/>
          <w:szCs w:val="20"/>
        </w:rPr>
        <w:t xml:space="preserve"> </w:t>
      </w:r>
      <w:r>
        <w:rPr>
          <w:rFonts w:ascii="Arial" w:hAnsi="Arial" w:cs="Arial"/>
          <w:color w:val="231F20"/>
          <w:sz w:val="20"/>
          <w:szCs w:val="20"/>
        </w:rPr>
        <w:t>výsledkem</w:t>
      </w:r>
      <w:r>
        <w:rPr>
          <w:rFonts w:ascii="Arial" w:hAnsi="Arial" w:cs="Arial"/>
          <w:color w:val="231F20"/>
          <w:spacing w:val="-14"/>
          <w:sz w:val="20"/>
          <w:szCs w:val="20"/>
        </w:rPr>
        <w:t xml:space="preserve"> </w:t>
      </w:r>
      <w:r>
        <w:rPr>
          <w:rFonts w:ascii="Arial" w:hAnsi="Arial" w:cs="Arial"/>
          <w:color w:val="231F20"/>
          <w:sz w:val="20"/>
          <w:szCs w:val="20"/>
        </w:rPr>
        <w:t>trvalého</w:t>
      </w:r>
      <w:r>
        <w:rPr>
          <w:rFonts w:ascii="Arial" w:hAnsi="Arial" w:cs="Arial"/>
          <w:color w:val="231F20"/>
          <w:spacing w:val="-14"/>
          <w:sz w:val="20"/>
          <w:szCs w:val="20"/>
        </w:rPr>
        <w:t xml:space="preserve"> </w:t>
      </w:r>
      <w:r>
        <w:rPr>
          <w:rFonts w:ascii="Arial" w:hAnsi="Arial" w:cs="Arial"/>
          <w:color w:val="231F20"/>
          <w:sz w:val="20"/>
          <w:szCs w:val="20"/>
        </w:rPr>
        <w:t>needitovatelného</w:t>
      </w:r>
      <w:r>
        <w:rPr>
          <w:rFonts w:ascii="Arial" w:hAnsi="Arial" w:cs="Arial"/>
          <w:color w:val="231F20"/>
          <w:spacing w:val="-14"/>
          <w:sz w:val="20"/>
          <w:szCs w:val="20"/>
        </w:rPr>
        <w:t xml:space="preserve"> </w:t>
      </w:r>
      <w:r>
        <w:rPr>
          <w:rFonts w:ascii="Arial" w:hAnsi="Arial" w:cs="Arial"/>
          <w:color w:val="231F20"/>
          <w:sz w:val="20"/>
          <w:szCs w:val="20"/>
        </w:rPr>
        <w:t>záznamu.</w:t>
      </w:r>
    </w:p>
    <w:p w14:paraId="169670FB" w14:textId="77777777" w:rsidR="00AE6321" w:rsidRDefault="00AE6321">
      <w:pPr>
        <w:pStyle w:val="Zkladntext"/>
        <w:kinsoku w:val="0"/>
        <w:overflowPunct w:val="0"/>
        <w:spacing w:before="26"/>
        <w:rPr>
          <w:rFonts w:ascii="Arial" w:hAnsi="Arial" w:cs="Arial"/>
          <w:sz w:val="20"/>
          <w:szCs w:val="20"/>
        </w:rPr>
      </w:pPr>
    </w:p>
    <w:p w14:paraId="247911D2" w14:textId="77777777" w:rsidR="00AE6321" w:rsidRDefault="00AE6321">
      <w:pPr>
        <w:pStyle w:val="Odstavecseseznamem"/>
        <w:numPr>
          <w:ilvl w:val="2"/>
          <w:numId w:val="40"/>
        </w:numPr>
        <w:tabs>
          <w:tab w:val="left" w:pos="3714"/>
        </w:tabs>
        <w:kinsoku w:val="0"/>
        <w:overflowPunct w:val="0"/>
        <w:rPr>
          <w:rFonts w:ascii="Arial" w:hAnsi="Arial" w:cs="Arial"/>
          <w:color w:val="231F20"/>
          <w:spacing w:val="-4"/>
          <w:sz w:val="20"/>
          <w:szCs w:val="20"/>
        </w:rPr>
      </w:pPr>
      <w:r>
        <w:rPr>
          <w:rFonts w:ascii="Arial" w:hAnsi="Arial" w:cs="Arial"/>
          <w:color w:val="231F20"/>
          <w:spacing w:val="-4"/>
          <w:sz w:val="20"/>
          <w:szCs w:val="20"/>
        </w:rPr>
        <w:t>„Místní</w:t>
      </w:r>
      <w:r>
        <w:rPr>
          <w:rFonts w:ascii="Arial" w:hAnsi="Arial" w:cs="Arial"/>
          <w:color w:val="231F20"/>
          <w:spacing w:val="-8"/>
          <w:sz w:val="20"/>
          <w:szCs w:val="20"/>
        </w:rPr>
        <w:t xml:space="preserve"> </w:t>
      </w:r>
      <w:r>
        <w:rPr>
          <w:rFonts w:ascii="Arial" w:hAnsi="Arial" w:cs="Arial"/>
          <w:color w:val="231F20"/>
          <w:spacing w:val="-4"/>
          <w:sz w:val="20"/>
          <w:szCs w:val="20"/>
        </w:rPr>
        <w:t>měna“</w:t>
      </w:r>
      <w:r>
        <w:rPr>
          <w:rFonts w:ascii="Arial" w:hAnsi="Arial" w:cs="Arial"/>
          <w:color w:val="231F20"/>
          <w:spacing w:val="-7"/>
          <w:sz w:val="20"/>
          <w:szCs w:val="20"/>
        </w:rPr>
        <w:t xml:space="preserve"> </w:t>
      </w:r>
      <w:r>
        <w:rPr>
          <w:rFonts w:ascii="Arial" w:hAnsi="Arial" w:cs="Arial"/>
          <w:color w:val="231F20"/>
          <w:spacing w:val="-4"/>
          <w:sz w:val="20"/>
          <w:szCs w:val="20"/>
        </w:rPr>
        <w:t>(MM)</w:t>
      </w:r>
      <w:r>
        <w:rPr>
          <w:rFonts w:ascii="Arial" w:hAnsi="Arial" w:cs="Arial"/>
          <w:color w:val="231F20"/>
          <w:spacing w:val="-8"/>
          <w:sz w:val="20"/>
          <w:szCs w:val="20"/>
        </w:rPr>
        <w:t xml:space="preserve"> </w:t>
      </w:r>
      <w:r>
        <w:rPr>
          <w:rFonts w:ascii="Arial" w:hAnsi="Arial" w:cs="Arial"/>
          <w:color w:val="231F20"/>
          <w:spacing w:val="-4"/>
          <w:sz w:val="20"/>
          <w:szCs w:val="20"/>
        </w:rPr>
        <w:t>je</w:t>
      </w:r>
      <w:r>
        <w:rPr>
          <w:rFonts w:ascii="Arial" w:hAnsi="Arial" w:cs="Arial"/>
          <w:color w:val="231F20"/>
          <w:spacing w:val="-7"/>
          <w:sz w:val="20"/>
          <w:szCs w:val="20"/>
        </w:rPr>
        <w:t xml:space="preserve"> </w:t>
      </w:r>
      <w:r>
        <w:rPr>
          <w:rFonts w:ascii="Arial" w:hAnsi="Arial" w:cs="Arial"/>
          <w:color w:val="231F20"/>
          <w:spacing w:val="-4"/>
          <w:sz w:val="20"/>
          <w:szCs w:val="20"/>
        </w:rPr>
        <w:t>měna</w:t>
      </w:r>
      <w:r>
        <w:rPr>
          <w:rFonts w:ascii="Arial" w:hAnsi="Arial" w:cs="Arial"/>
          <w:color w:val="231F20"/>
          <w:spacing w:val="-7"/>
          <w:sz w:val="20"/>
          <w:szCs w:val="20"/>
        </w:rPr>
        <w:t xml:space="preserve"> </w:t>
      </w:r>
      <w:r>
        <w:rPr>
          <w:rFonts w:ascii="Arial" w:hAnsi="Arial" w:cs="Arial"/>
          <w:color w:val="231F20"/>
          <w:spacing w:val="-4"/>
          <w:sz w:val="20"/>
          <w:szCs w:val="20"/>
        </w:rPr>
        <w:t>Země</w:t>
      </w:r>
      <w:r>
        <w:rPr>
          <w:rFonts w:ascii="Arial" w:hAnsi="Arial" w:cs="Arial"/>
          <w:color w:val="231F20"/>
          <w:spacing w:val="-8"/>
          <w:sz w:val="20"/>
          <w:szCs w:val="20"/>
        </w:rPr>
        <w:t xml:space="preserve"> </w:t>
      </w:r>
      <w:r>
        <w:rPr>
          <w:rFonts w:ascii="Arial" w:hAnsi="Arial" w:cs="Arial"/>
          <w:color w:val="231F20"/>
          <w:spacing w:val="-4"/>
          <w:sz w:val="20"/>
          <w:szCs w:val="20"/>
        </w:rPr>
        <w:t>a</w:t>
      </w:r>
      <w:r>
        <w:rPr>
          <w:rFonts w:ascii="Arial" w:hAnsi="Arial" w:cs="Arial"/>
          <w:color w:val="231F20"/>
          <w:spacing w:val="-7"/>
          <w:sz w:val="20"/>
          <w:szCs w:val="20"/>
        </w:rPr>
        <w:t xml:space="preserve"> </w:t>
      </w:r>
      <w:r>
        <w:rPr>
          <w:rFonts w:ascii="Arial" w:hAnsi="Arial" w:cs="Arial"/>
          <w:color w:val="231F20"/>
          <w:spacing w:val="-4"/>
          <w:sz w:val="20"/>
          <w:szCs w:val="20"/>
        </w:rPr>
        <w:t>„Cizí</w:t>
      </w:r>
      <w:r>
        <w:rPr>
          <w:rFonts w:ascii="Arial" w:hAnsi="Arial" w:cs="Arial"/>
          <w:color w:val="231F20"/>
          <w:spacing w:val="-8"/>
          <w:sz w:val="20"/>
          <w:szCs w:val="20"/>
        </w:rPr>
        <w:t xml:space="preserve"> </w:t>
      </w:r>
      <w:r>
        <w:rPr>
          <w:rFonts w:ascii="Arial" w:hAnsi="Arial" w:cs="Arial"/>
          <w:color w:val="231F20"/>
          <w:spacing w:val="-4"/>
          <w:sz w:val="20"/>
          <w:szCs w:val="20"/>
        </w:rPr>
        <w:t>měna“</w:t>
      </w:r>
      <w:r>
        <w:rPr>
          <w:rFonts w:ascii="Arial" w:hAnsi="Arial" w:cs="Arial"/>
          <w:color w:val="231F20"/>
          <w:spacing w:val="-7"/>
          <w:sz w:val="20"/>
          <w:szCs w:val="20"/>
        </w:rPr>
        <w:t xml:space="preserve"> </w:t>
      </w:r>
      <w:r>
        <w:rPr>
          <w:rFonts w:ascii="Arial" w:hAnsi="Arial" w:cs="Arial"/>
          <w:color w:val="231F20"/>
          <w:spacing w:val="-4"/>
          <w:sz w:val="20"/>
          <w:szCs w:val="20"/>
        </w:rPr>
        <w:t>(CM)</w:t>
      </w:r>
      <w:r>
        <w:rPr>
          <w:rFonts w:ascii="Arial" w:hAnsi="Arial" w:cs="Arial"/>
          <w:color w:val="231F20"/>
          <w:spacing w:val="-7"/>
          <w:sz w:val="20"/>
          <w:szCs w:val="20"/>
        </w:rPr>
        <w:t xml:space="preserve"> </w:t>
      </w:r>
      <w:r>
        <w:rPr>
          <w:rFonts w:ascii="Arial" w:hAnsi="Arial" w:cs="Arial"/>
          <w:color w:val="231F20"/>
          <w:spacing w:val="-4"/>
          <w:sz w:val="20"/>
          <w:szCs w:val="20"/>
        </w:rPr>
        <w:t>je</w:t>
      </w:r>
      <w:r>
        <w:rPr>
          <w:rFonts w:ascii="Arial" w:hAnsi="Arial" w:cs="Arial"/>
          <w:color w:val="231F20"/>
          <w:spacing w:val="-8"/>
          <w:sz w:val="20"/>
          <w:szCs w:val="20"/>
        </w:rPr>
        <w:t xml:space="preserve"> </w:t>
      </w:r>
      <w:r>
        <w:rPr>
          <w:rFonts w:ascii="Arial" w:hAnsi="Arial" w:cs="Arial"/>
          <w:color w:val="231F20"/>
          <w:spacing w:val="-4"/>
          <w:sz w:val="20"/>
          <w:szCs w:val="20"/>
        </w:rPr>
        <w:t>jakákoli</w:t>
      </w:r>
      <w:r>
        <w:rPr>
          <w:rFonts w:ascii="Arial" w:hAnsi="Arial" w:cs="Arial"/>
          <w:color w:val="231F20"/>
          <w:spacing w:val="-7"/>
          <w:sz w:val="20"/>
          <w:szCs w:val="20"/>
        </w:rPr>
        <w:t xml:space="preserve"> </w:t>
      </w:r>
      <w:r>
        <w:rPr>
          <w:rFonts w:ascii="Arial" w:hAnsi="Arial" w:cs="Arial"/>
          <w:color w:val="231F20"/>
          <w:spacing w:val="-4"/>
          <w:sz w:val="20"/>
          <w:szCs w:val="20"/>
        </w:rPr>
        <w:t>jiná</w:t>
      </w:r>
      <w:r>
        <w:rPr>
          <w:rFonts w:ascii="Arial" w:hAnsi="Arial" w:cs="Arial"/>
          <w:color w:val="231F20"/>
          <w:spacing w:val="-7"/>
          <w:sz w:val="20"/>
          <w:szCs w:val="20"/>
        </w:rPr>
        <w:t xml:space="preserve"> </w:t>
      </w:r>
      <w:r>
        <w:rPr>
          <w:rFonts w:ascii="Arial" w:hAnsi="Arial" w:cs="Arial"/>
          <w:color w:val="231F20"/>
          <w:spacing w:val="-4"/>
          <w:sz w:val="20"/>
          <w:szCs w:val="20"/>
        </w:rPr>
        <w:t>měna.</w:t>
      </w:r>
    </w:p>
    <w:p w14:paraId="53AD6773" w14:textId="77777777" w:rsidR="00AE6321" w:rsidRDefault="00AE6321">
      <w:pPr>
        <w:pStyle w:val="Zkladntext"/>
        <w:tabs>
          <w:tab w:val="left" w:pos="2863"/>
          <w:tab w:val="right" w:pos="10176"/>
        </w:tabs>
        <w:kinsoku w:val="0"/>
        <w:overflowPunct w:val="0"/>
        <w:spacing w:before="230"/>
        <w:ind w:left="312"/>
        <w:rPr>
          <w:rFonts w:ascii="Arial" w:hAnsi="Arial" w:cs="Arial"/>
          <w:color w:val="939598"/>
          <w:spacing w:val="-10"/>
          <w:sz w:val="24"/>
          <w:szCs w:val="24"/>
        </w:rPr>
      </w:pPr>
      <w:r>
        <w:rPr>
          <w:rFonts w:ascii="Arial" w:hAnsi="Arial" w:cs="Arial"/>
          <w:color w:val="939598"/>
          <w:spacing w:val="-2"/>
          <w:sz w:val="14"/>
          <w:szCs w:val="14"/>
        </w:rPr>
        <w:t>Obecné</w:t>
      </w:r>
      <w:r>
        <w:rPr>
          <w:rFonts w:ascii="Arial" w:hAnsi="Arial" w:cs="Arial"/>
          <w:color w:val="939598"/>
          <w:spacing w:val="-3"/>
          <w:sz w:val="14"/>
          <w:szCs w:val="14"/>
        </w:rPr>
        <w:t xml:space="preserve"> </w:t>
      </w:r>
      <w:r>
        <w:rPr>
          <w:rFonts w:ascii="Arial" w:hAnsi="Arial" w:cs="Arial"/>
          <w:color w:val="939598"/>
          <w:spacing w:val="-2"/>
          <w:sz w:val="14"/>
          <w:szCs w:val="14"/>
        </w:rPr>
        <w:t>podmínky</w:t>
      </w:r>
      <w:r>
        <w:rPr>
          <w:rFonts w:ascii="Arial" w:hAnsi="Arial" w:cs="Arial"/>
          <w:color w:val="939598"/>
          <w:sz w:val="14"/>
          <w:szCs w:val="1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10"/>
          <w:sz w:val="24"/>
          <w:szCs w:val="24"/>
        </w:rPr>
        <w:t>1</w:t>
      </w:r>
    </w:p>
    <w:p w14:paraId="3E668F87" w14:textId="77777777" w:rsidR="00AE6321" w:rsidRDefault="00AE6321">
      <w:pPr>
        <w:pStyle w:val="Zkladntext"/>
        <w:tabs>
          <w:tab w:val="left" w:pos="2863"/>
          <w:tab w:val="right" w:pos="10176"/>
        </w:tabs>
        <w:kinsoku w:val="0"/>
        <w:overflowPunct w:val="0"/>
        <w:spacing w:before="230"/>
        <w:ind w:left="312"/>
        <w:rPr>
          <w:rFonts w:ascii="Arial" w:hAnsi="Arial" w:cs="Arial"/>
          <w:color w:val="939598"/>
          <w:spacing w:val="-10"/>
          <w:sz w:val="24"/>
          <w:szCs w:val="24"/>
        </w:rPr>
        <w:sectPr w:rsidR="00AE6321">
          <w:headerReference w:type="default" r:id="rId62"/>
          <w:pgSz w:w="11910" w:h="16840"/>
          <w:pgMar w:top="1020" w:right="850" w:bottom="280" w:left="708" w:header="526" w:footer="0" w:gutter="0"/>
          <w:cols w:space="708"/>
          <w:noEndnote/>
        </w:sectPr>
      </w:pPr>
    </w:p>
    <w:p w14:paraId="7F9D0555" w14:textId="65E3E949" w:rsidR="00AE6321" w:rsidRDefault="00471B94">
      <w:pPr>
        <w:pStyle w:val="Odstavecseseznamem"/>
        <w:numPr>
          <w:ilvl w:val="2"/>
          <w:numId w:val="40"/>
        </w:numPr>
        <w:tabs>
          <w:tab w:val="left" w:pos="3714"/>
        </w:tabs>
        <w:kinsoku w:val="0"/>
        <w:overflowPunct w:val="0"/>
        <w:spacing w:before="177" w:line="271" w:lineRule="auto"/>
        <w:ind w:right="168"/>
        <w:rPr>
          <w:rFonts w:ascii="Arial" w:hAnsi="Arial" w:cs="Arial"/>
          <w:color w:val="231F20"/>
          <w:sz w:val="20"/>
          <w:szCs w:val="20"/>
        </w:rPr>
      </w:pPr>
      <w:r>
        <w:rPr>
          <w:noProof/>
        </w:rPr>
        <w:lastRenderedPageBreak/>
        <mc:AlternateContent>
          <mc:Choice Requires="wpg">
            <w:drawing>
              <wp:anchor distT="0" distB="0" distL="114300" distR="114300" simplePos="0" relativeHeight="251621888" behindDoc="0" locked="0" layoutInCell="0" allowOverlap="1" wp14:anchorId="6425ACE0" wp14:editId="7425B6D4">
                <wp:simplePos x="0" y="0"/>
                <wp:positionH relativeFrom="page">
                  <wp:posOffset>-635</wp:posOffset>
                </wp:positionH>
                <wp:positionV relativeFrom="page">
                  <wp:posOffset>791845</wp:posOffset>
                </wp:positionV>
                <wp:extent cx="325120" cy="972185"/>
                <wp:effectExtent l="0" t="0" r="0" b="0"/>
                <wp:wrapNone/>
                <wp:docPr id="66107736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972185"/>
                          <a:chOff x="-1" y="1247"/>
                          <a:chExt cx="512" cy="1531"/>
                        </a:xfrm>
                      </wpg:grpSpPr>
                      <wps:wsp>
                        <wps:cNvPr id="188921109" name="Freeform 86"/>
                        <wps:cNvSpPr>
                          <a:spLocks/>
                        </wps:cNvSpPr>
                        <wps:spPr bwMode="auto">
                          <a:xfrm>
                            <a:off x="1" y="1250"/>
                            <a:ext cx="507" cy="1525"/>
                          </a:xfrm>
                          <a:custGeom>
                            <a:avLst/>
                            <a:gdLst>
                              <a:gd name="T0" fmla="*/ 506 w 507"/>
                              <a:gd name="T1" fmla="*/ 0 h 1525"/>
                              <a:gd name="T2" fmla="*/ 0 w 507"/>
                              <a:gd name="T3" fmla="*/ 0 h 1525"/>
                              <a:gd name="T4" fmla="*/ 0 w 507"/>
                              <a:gd name="T5" fmla="*/ 1524 h 1525"/>
                              <a:gd name="T6" fmla="*/ 506 w 507"/>
                              <a:gd name="T7" fmla="*/ 1524 h 1525"/>
                              <a:gd name="T8" fmla="*/ 506 w 507"/>
                              <a:gd name="T9" fmla="*/ 0 h 1525"/>
                            </a:gdLst>
                            <a:ahLst/>
                            <a:cxnLst>
                              <a:cxn ang="0">
                                <a:pos x="T0" y="T1"/>
                              </a:cxn>
                              <a:cxn ang="0">
                                <a:pos x="T2" y="T3"/>
                              </a:cxn>
                              <a:cxn ang="0">
                                <a:pos x="T4" y="T5"/>
                              </a:cxn>
                              <a:cxn ang="0">
                                <a:pos x="T6" y="T7"/>
                              </a:cxn>
                              <a:cxn ang="0">
                                <a:pos x="T8" y="T9"/>
                              </a:cxn>
                            </a:cxnLst>
                            <a:rect l="0" t="0" r="r" b="b"/>
                            <a:pathLst>
                              <a:path w="507" h="1525">
                                <a:moveTo>
                                  <a:pt x="506" y="0"/>
                                </a:moveTo>
                                <a:lnTo>
                                  <a:pt x="0" y="0"/>
                                </a:lnTo>
                                <a:lnTo>
                                  <a:pt x="0" y="1524"/>
                                </a:lnTo>
                                <a:lnTo>
                                  <a:pt x="506" y="1524"/>
                                </a:lnTo>
                                <a:lnTo>
                                  <a:pt x="50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758865" name="Freeform 87"/>
                        <wps:cNvSpPr>
                          <a:spLocks/>
                        </wps:cNvSpPr>
                        <wps:spPr bwMode="auto">
                          <a:xfrm>
                            <a:off x="1" y="1250"/>
                            <a:ext cx="507" cy="1525"/>
                          </a:xfrm>
                          <a:custGeom>
                            <a:avLst/>
                            <a:gdLst>
                              <a:gd name="T0" fmla="*/ 0 w 507"/>
                              <a:gd name="T1" fmla="*/ 1524 h 1525"/>
                              <a:gd name="T2" fmla="*/ 506 w 507"/>
                              <a:gd name="T3" fmla="*/ 1524 h 1525"/>
                              <a:gd name="T4" fmla="*/ 506 w 507"/>
                              <a:gd name="T5" fmla="*/ 0 h 1525"/>
                              <a:gd name="T6" fmla="*/ 0 w 507"/>
                              <a:gd name="T7" fmla="*/ 0 h 1525"/>
                            </a:gdLst>
                            <a:ahLst/>
                            <a:cxnLst>
                              <a:cxn ang="0">
                                <a:pos x="T0" y="T1"/>
                              </a:cxn>
                              <a:cxn ang="0">
                                <a:pos x="T2" y="T3"/>
                              </a:cxn>
                              <a:cxn ang="0">
                                <a:pos x="T4" y="T5"/>
                              </a:cxn>
                              <a:cxn ang="0">
                                <a:pos x="T6" y="T7"/>
                              </a:cxn>
                            </a:cxnLst>
                            <a:rect l="0" t="0" r="r" b="b"/>
                            <a:pathLst>
                              <a:path w="507" h="1525">
                                <a:moveTo>
                                  <a:pt x="0" y="1524"/>
                                </a:moveTo>
                                <a:lnTo>
                                  <a:pt x="506" y="1524"/>
                                </a:lnTo>
                                <a:lnTo>
                                  <a:pt x="506" y="0"/>
                                </a:lnTo>
                                <a:lnTo>
                                  <a:pt x="0" y="0"/>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FDFCE" id="Group 85" o:spid="_x0000_s1026" style="position:absolute;margin-left:-.05pt;margin-top:62.35pt;width:25.6pt;height:76.55pt;z-index:251621888;mso-position-horizontal-relative:page;mso-position-vertical-relative:page" coordorigin="-1,1247" coordsize="512,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" o:allowincell="f">
                <v:shape id="Freeform 86" o:spid="_x0000_s1027"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" path="m506,l,,,1524r506,l506,xe" fillcolor="#939598" stroked="f">
                  <v:path arrowok="t" o:connecttype="custom" o:connectlocs="506,0;0,0;0,1524;506,1524;506,0" o:connectangles="0,0,0,0,0"/>
                </v:shape>
                <v:shape id="Freeform 87" o:spid="_x0000_s1028"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" path="m,1524r506,l506,,,e" filled="f" strokecolor="#a7a9ac" strokeweight=".3pt">
                  <v:path arrowok="t" o:connecttype="custom" o:connectlocs="0,1524;506,1524;506,0;0,0" o:connectangles="0,0,0,0"/>
                </v:shape>
                <w10:wrap anchorx="page" anchory="page"/>
              </v:group>
            </w:pict>
          </mc:Fallback>
        </mc:AlternateContent>
      </w:r>
      <w:r>
        <w:rPr>
          <w:noProof/>
        </w:rPr>
        <mc:AlternateContent>
          <mc:Choice Requires="wps">
            <w:drawing>
              <wp:anchor distT="0" distB="0" distL="114300" distR="114300" simplePos="0" relativeHeight="251629056" behindDoc="0" locked="0" layoutInCell="0" allowOverlap="1" wp14:anchorId="1465E8CA" wp14:editId="0EDA3A1F">
                <wp:simplePos x="0" y="0"/>
                <wp:positionH relativeFrom="page">
                  <wp:posOffset>2540</wp:posOffset>
                </wp:positionH>
                <wp:positionV relativeFrom="page">
                  <wp:posOffset>795655</wp:posOffset>
                </wp:positionV>
                <wp:extent cx="318135" cy="966470"/>
                <wp:effectExtent l="0" t="0" r="0" b="0"/>
                <wp:wrapNone/>
                <wp:docPr id="82098348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3D222"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5E8CA" id="Text Box 88" o:spid="_x0000_s1027" type="#_x0000_t202" style="position:absolute;left:0;text-align:left;margin-left:.2pt;margin-top:62.65pt;width:25.05pt;height:76.1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" o:allowincell="f" filled="f" stroked="f">
                <v:textbox style="layout-flow:vertical;mso-layout-flow-alt:bottom-to-top" inset="0,0,0,0">
                  <w:txbxContent>
                    <w:p w14:paraId="78C3D222"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r w:rsidR="00AE6321">
        <w:rPr>
          <w:rFonts w:ascii="Arial" w:hAnsi="Arial" w:cs="Arial"/>
          <w:color w:val="231F20"/>
          <w:sz w:val="20"/>
          <w:szCs w:val="20"/>
        </w:rPr>
        <w:t>„Dohodnutá</w:t>
      </w:r>
      <w:r w:rsidR="00AE6321">
        <w:rPr>
          <w:rFonts w:ascii="Arial" w:hAnsi="Arial" w:cs="Arial"/>
          <w:color w:val="231F20"/>
          <w:spacing w:val="40"/>
          <w:sz w:val="20"/>
          <w:szCs w:val="20"/>
        </w:rPr>
        <w:t xml:space="preserve"> </w:t>
      </w:r>
      <w:r w:rsidR="00AE6321">
        <w:rPr>
          <w:rFonts w:ascii="Arial" w:hAnsi="Arial" w:cs="Arial"/>
          <w:color w:val="231F20"/>
          <w:sz w:val="20"/>
          <w:szCs w:val="20"/>
        </w:rPr>
        <w:t>kompenzace“</w:t>
      </w:r>
      <w:r w:rsidR="00AE6321">
        <w:rPr>
          <w:rFonts w:ascii="Arial" w:hAnsi="Arial" w:cs="Arial"/>
          <w:color w:val="231F20"/>
          <w:spacing w:val="40"/>
          <w:sz w:val="20"/>
          <w:szCs w:val="20"/>
        </w:rPr>
        <w:t xml:space="preserve"> </w:t>
      </w:r>
      <w:r w:rsidR="00AE6321">
        <w:rPr>
          <w:rFonts w:ascii="Arial" w:hAnsi="Arial" w:cs="Arial"/>
          <w:color w:val="231F20"/>
          <w:sz w:val="20"/>
          <w:szCs w:val="20"/>
        </w:rPr>
        <w:t>je</w:t>
      </w:r>
      <w:r w:rsidR="00AE6321">
        <w:rPr>
          <w:rFonts w:ascii="Arial" w:hAnsi="Arial" w:cs="Arial"/>
          <w:color w:val="231F20"/>
          <w:spacing w:val="40"/>
          <w:sz w:val="20"/>
          <w:szCs w:val="20"/>
        </w:rPr>
        <w:t xml:space="preserve"> </w:t>
      </w:r>
      <w:r w:rsidR="00AE6321">
        <w:rPr>
          <w:rFonts w:ascii="Arial" w:hAnsi="Arial" w:cs="Arial"/>
          <w:color w:val="231F20"/>
          <w:sz w:val="20"/>
          <w:szCs w:val="20"/>
        </w:rPr>
        <w:t>dodatečná</w:t>
      </w:r>
      <w:r w:rsidR="00AE6321">
        <w:rPr>
          <w:rFonts w:ascii="Arial" w:hAnsi="Arial" w:cs="Arial"/>
          <w:color w:val="231F20"/>
          <w:spacing w:val="40"/>
          <w:sz w:val="20"/>
          <w:szCs w:val="20"/>
        </w:rPr>
        <w:t xml:space="preserve"> </w:t>
      </w:r>
      <w:r w:rsidR="00AE6321">
        <w:rPr>
          <w:rFonts w:ascii="Arial" w:hAnsi="Arial" w:cs="Arial"/>
          <w:color w:val="231F20"/>
          <w:sz w:val="20"/>
          <w:szCs w:val="20"/>
        </w:rPr>
        <w:t>částka</w:t>
      </w:r>
      <w:r w:rsidR="00AE6321">
        <w:rPr>
          <w:rFonts w:ascii="Arial" w:hAnsi="Arial" w:cs="Arial"/>
          <w:color w:val="231F20"/>
          <w:spacing w:val="40"/>
          <w:sz w:val="20"/>
          <w:szCs w:val="20"/>
        </w:rPr>
        <w:t xml:space="preserve"> </w:t>
      </w:r>
      <w:r w:rsidR="00AE6321">
        <w:rPr>
          <w:rFonts w:ascii="Arial" w:hAnsi="Arial" w:cs="Arial"/>
          <w:color w:val="231F20"/>
          <w:sz w:val="20"/>
          <w:szCs w:val="20"/>
        </w:rPr>
        <w:t>tak,</w:t>
      </w:r>
      <w:r w:rsidR="00AE6321">
        <w:rPr>
          <w:rFonts w:ascii="Arial" w:hAnsi="Arial" w:cs="Arial"/>
          <w:color w:val="231F20"/>
          <w:spacing w:val="40"/>
          <w:sz w:val="20"/>
          <w:szCs w:val="20"/>
        </w:rPr>
        <w:t xml:space="preserve"> </w:t>
      </w:r>
      <w:r w:rsidR="00AE6321">
        <w:rPr>
          <w:rFonts w:ascii="Arial" w:hAnsi="Arial" w:cs="Arial"/>
          <w:color w:val="231F20"/>
          <w:sz w:val="20"/>
          <w:szCs w:val="20"/>
        </w:rPr>
        <w:t>jak</w:t>
      </w:r>
      <w:r w:rsidR="00AE6321">
        <w:rPr>
          <w:rFonts w:ascii="Arial" w:hAnsi="Arial" w:cs="Arial"/>
          <w:color w:val="231F20"/>
          <w:spacing w:val="40"/>
          <w:sz w:val="20"/>
          <w:szCs w:val="20"/>
        </w:rPr>
        <w:t xml:space="preserve"> </w:t>
      </w:r>
      <w:r w:rsidR="00AE6321">
        <w:rPr>
          <w:rFonts w:ascii="Arial" w:hAnsi="Arial" w:cs="Arial"/>
          <w:color w:val="231F20"/>
          <w:sz w:val="20"/>
          <w:szCs w:val="20"/>
        </w:rPr>
        <w:t>je</w:t>
      </w:r>
      <w:r w:rsidR="00AE6321">
        <w:rPr>
          <w:rFonts w:ascii="Arial" w:hAnsi="Arial" w:cs="Arial"/>
          <w:color w:val="231F20"/>
          <w:spacing w:val="40"/>
          <w:sz w:val="20"/>
          <w:szCs w:val="20"/>
        </w:rPr>
        <w:t xml:space="preserve"> </w:t>
      </w:r>
      <w:r w:rsidR="00AE6321">
        <w:rPr>
          <w:rFonts w:ascii="Arial" w:hAnsi="Arial" w:cs="Arial"/>
          <w:color w:val="231F20"/>
          <w:sz w:val="20"/>
          <w:szCs w:val="20"/>
        </w:rPr>
        <w:t>definována v</w:t>
      </w:r>
      <w:r w:rsidR="00AE6321">
        <w:rPr>
          <w:rFonts w:ascii="Arial" w:hAnsi="Arial" w:cs="Arial"/>
          <w:color w:val="231F20"/>
          <w:spacing w:val="-13"/>
          <w:sz w:val="20"/>
          <w:szCs w:val="20"/>
        </w:rPr>
        <w:t xml:space="preserve"> </w:t>
      </w:r>
      <w:r w:rsidR="00AE6321">
        <w:rPr>
          <w:rFonts w:ascii="Arial" w:hAnsi="Arial" w:cs="Arial"/>
          <w:color w:val="231F20"/>
          <w:sz w:val="20"/>
          <w:szCs w:val="20"/>
        </w:rPr>
        <w:t>Příloze</w:t>
      </w:r>
      <w:r w:rsidR="00AE6321">
        <w:rPr>
          <w:rFonts w:ascii="Arial" w:hAnsi="Arial" w:cs="Arial"/>
          <w:color w:val="231F20"/>
          <w:spacing w:val="-13"/>
          <w:sz w:val="20"/>
          <w:szCs w:val="20"/>
        </w:rPr>
        <w:t xml:space="preserve"> </w:t>
      </w:r>
      <w:r w:rsidR="00AE6321">
        <w:rPr>
          <w:rFonts w:ascii="Arial" w:hAnsi="Arial" w:cs="Arial"/>
          <w:color w:val="231F20"/>
          <w:sz w:val="20"/>
          <w:szCs w:val="20"/>
        </w:rPr>
        <w:t>3</w:t>
      </w:r>
      <w:r w:rsidR="00AE6321">
        <w:rPr>
          <w:rFonts w:ascii="Arial" w:hAnsi="Arial" w:cs="Arial"/>
          <w:color w:val="231F20"/>
          <w:spacing w:val="-13"/>
          <w:sz w:val="20"/>
          <w:szCs w:val="20"/>
        </w:rPr>
        <w:t xml:space="preserve"> </w:t>
      </w:r>
      <w:r w:rsidR="00AE6321">
        <w:rPr>
          <w:rFonts w:ascii="Arial" w:hAnsi="Arial" w:cs="Arial"/>
          <w:color w:val="231F20"/>
          <w:sz w:val="20"/>
          <w:szCs w:val="20"/>
        </w:rPr>
        <w:t>[</w:t>
      </w:r>
      <w:r w:rsidR="00AE6321">
        <w:rPr>
          <w:rFonts w:ascii="Arial" w:hAnsi="Arial" w:cs="Arial"/>
          <w:i/>
          <w:iCs/>
          <w:color w:val="231F20"/>
          <w:sz w:val="20"/>
          <w:szCs w:val="20"/>
        </w:rPr>
        <w:t>Odměna</w:t>
      </w:r>
      <w:r w:rsidR="00AE6321">
        <w:rPr>
          <w:rFonts w:ascii="Arial" w:hAnsi="Arial" w:cs="Arial"/>
          <w:i/>
          <w:iCs/>
          <w:color w:val="231F20"/>
          <w:spacing w:val="-13"/>
          <w:sz w:val="20"/>
          <w:szCs w:val="20"/>
        </w:rPr>
        <w:t xml:space="preserve"> </w:t>
      </w:r>
      <w:r w:rsidR="00AE6321">
        <w:rPr>
          <w:rFonts w:ascii="Arial" w:hAnsi="Arial" w:cs="Arial"/>
          <w:i/>
          <w:iCs/>
          <w:color w:val="231F20"/>
          <w:sz w:val="20"/>
          <w:szCs w:val="20"/>
        </w:rPr>
        <w:t>a</w:t>
      </w:r>
      <w:r w:rsidR="00AE6321">
        <w:rPr>
          <w:rFonts w:ascii="Arial" w:hAnsi="Arial" w:cs="Arial"/>
          <w:i/>
          <w:iCs/>
          <w:color w:val="231F20"/>
          <w:spacing w:val="-13"/>
          <w:sz w:val="20"/>
          <w:szCs w:val="20"/>
        </w:rPr>
        <w:t xml:space="preserve"> </w:t>
      </w:r>
      <w:r w:rsidR="00AE6321">
        <w:rPr>
          <w:rFonts w:ascii="Arial" w:hAnsi="Arial" w:cs="Arial"/>
          <w:i/>
          <w:iCs/>
          <w:color w:val="231F20"/>
          <w:sz w:val="20"/>
          <w:szCs w:val="20"/>
        </w:rPr>
        <w:t>platba</w:t>
      </w:r>
      <w:r w:rsidR="00AE6321">
        <w:rPr>
          <w:rFonts w:ascii="Arial" w:hAnsi="Arial" w:cs="Arial"/>
          <w:color w:val="231F20"/>
          <w:sz w:val="20"/>
          <w:szCs w:val="20"/>
        </w:rPr>
        <w:t>],</w:t>
      </w:r>
      <w:r w:rsidR="00AE6321">
        <w:rPr>
          <w:rFonts w:ascii="Arial" w:hAnsi="Arial" w:cs="Arial"/>
          <w:color w:val="231F20"/>
          <w:spacing w:val="-13"/>
          <w:sz w:val="20"/>
          <w:szCs w:val="20"/>
        </w:rPr>
        <w:t xml:space="preserve"> </w:t>
      </w:r>
      <w:r w:rsidR="00AE6321">
        <w:rPr>
          <w:rFonts w:ascii="Arial" w:hAnsi="Arial" w:cs="Arial"/>
          <w:color w:val="231F20"/>
          <w:sz w:val="20"/>
          <w:szCs w:val="20"/>
        </w:rPr>
        <w:t>která</w:t>
      </w:r>
      <w:r w:rsidR="00AE6321">
        <w:rPr>
          <w:rFonts w:ascii="Arial" w:hAnsi="Arial" w:cs="Arial"/>
          <w:color w:val="231F20"/>
          <w:spacing w:val="-13"/>
          <w:sz w:val="20"/>
          <w:szCs w:val="20"/>
        </w:rPr>
        <w:t xml:space="preserve"> </w:t>
      </w:r>
      <w:r w:rsidR="00AE6321">
        <w:rPr>
          <w:rFonts w:ascii="Arial" w:hAnsi="Arial" w:cs="Arial"/>
          <w:color w:val="231F20"/>
          <w:sz w:val="20"/>
          <w:szCs w:val="20"/>
        </w:rPr>
        <w:t>náleží</w:t>
      </w:r>
      <w:r w:rsidR="00AE6321">
        <w:rPr>
          <w:rFonts w:ascii="Arial" w:hAnsi="Arial" w:cs="Arial"/>
          <w:color w:val="231F20"/>
          <w:spacing w:val="-13"/>
          <w:sz w:val="20"/>
          <w:szCs w:val="20"/>
        </w:rPr>
        <w:t xml:space="preserve"> </w:t>
      </w:r>
      <w:r w:rsidR="00AE6321">
        <w:rPr>
          <w:rFonts w:ascii="Arial" w:hAnsi="Arial" w:cs="Arial"/>
          <w:color w:val="231F20"/>
          <w:sz w:val="20"/>
          <w:szCs w:val="20"/>
        </w:rPr>
        <w:t>k</w:t>
      </w:r>
      <w:r w:rsidR="00AE6321">
        <w:rPr>
          <w:rFonts w:ascii="Arial" w:hAnsi="Arial" w:cs="Arial"/>
          <w:color w:val="231F20"/>
          <w:spacing w:val="-13"/>
          <w:sz w:val="20"/>
          <w:szCs w:val="20"/>
        </w:rPr>
        <w:t xml:space="preserve"> </w:t>
      </w:r>
      <w:r w:rsidR="00AE6321">
        <w:rPr>
          <w:rFonts w:ascii="Arial" w:hAnsi="Arial" w:cs="Arial"/>
          <w:color w:val="231F20"/>
          <w:sz w:val="20"/>
          <w:szCs w:val="20"/>
        </w:rPr>
        <w:t>zaplacení</w:t>
      </w:r>
      <w:r w:rsidR="00AE6321">
        <w:rPr>
          <w:rFonts w:ascii="Arial" w:hAnsi="Arial" w:cs="Arial"/>
          <w:color w:val="231F20"/>
          <w:spacing w:val="-13"/>
          <w:sz w:val="20"/>
          <w:szCs w:val="20"/>
        </w:rPr>
        <w:t xml:space="preserve"> </w:t>
      </w:r>
      <w:r w:rsidR="00AE6321">
        <w:rPr>
          <w:rFonts w:ascii="Arial" w:hAnsi="Arial" w:cs="Arial"/>
          <w:color w:val="231F20"/>
          <w:sz w:val="20"/>
          <w:szCs w:val="20"/>
        </w:rPr>
        <w:t>podle</w:t>
      </w:r>
      <w:r w:rsidR="00AE6321">
        <w:rPr>
          <w:rFonts w:ascii="Arial" w:hAnsi="Arial" w:cs="Arial"/>
          <w:color w:val="231F20"/>
          <w:spacing w:val="-13"/>
          <w:sz w:val="20"/>
          <w:szCs w:val="20"/>
        </w:rPr>
        <w:t xml:space="preserve"> </w:t>
      </w:r>
      <w:r w:rsidR="00AE6321">
        <w:rPr>
          <w:rFonts w:ascii="Arial" w:hAnsi="Arial" w:cs="Arial"/>
          <w:color w:val="231F20"/>
          <w:sz w:val="20"/>
          <w:szCs w:val="20"/>
        </w:rPr>
        <w:t>Smlouvy.</w:t>
      </w:r>
    </w:p>
    <w:p w14:paraId="45E27F2C" w14:textId="2E368619"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22912" behindDoc="0" locked="0" layoutInCell="0" allowOverlap="1" wp14:anchorId="24A057F0" wp14:editId="224AE4C1">
                <wp:simplePos x="0" y="0"/>
                <wp:positionH relativeFrom="page">
                  <wp:posOffset>1007745</wp:posOffset>
                </wp:positionH>
                <wp:positionV relativeFrom="paragraph">
                  <wp:posOffset>193040</wp:posOffset>
                </wp:positionV>
                <wp:extent cx="5904230" cy="635"/>
                <wp:effectExtent l="0" t="0" r="0" b="0"/>
                <wp:wrapNone/>
                <wp:docPr id="179378903"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DC38B0" id="Freeform 89"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1.2</w:t>
      </w:r>
    </w:p>
    <w:p w14:paraId="1D35870A" w14:textId="77777777" w:rsidR="00AE6321" w:rsidRDefault="00AE6321">
      <w:pPr>
        <w:pStyle w:val="Zkladntext"/>
        <w:tabs>
          <w:tab w:val="left" w:pos="2693"/>
          <w:tab w:val="left" w:pos="3543"/>
        </w:tabs>
        <w:kinsoku w:val="0"/>
        <w:overflowPunct w:val="0"/>
        <w:spacing w:before="115"/>
        <w:ind w:left="142"/>
        <w:jc w:val="center"/>
        <w:rPr>
          <w:rFonts w:ascii="Arial" w:hAnsi="Arial" w:cs="Arial"/>
          <w:color w:val="231F20"/>
          <w:spacing w:val="-2"/>
          <w:sz w:val="20"/>
          <w:szCs w:val="20"/>
        </w:rPr>
      </w:pPr>
      <w:r>
        <w:rPr>
          <w:rFonts w:ascii="Arial" w:hAnsi="Arial" w:cs="Arial"/>
          <w:color w:val="6D6E70"/>
          <w:spacing w:val="-2"/>
          <w:sz w:val="20"/>
          <w:szCs w:val="20"/>
        </w:rPr>
        <w:t>Výklad</w:t>
      </w:r>
      <w:r>
        <w:rPr>
          <w:rFonts w:ascii="Arial" w:hAnsi="Arial" w:cs="Arial"/>
          <w:color w:val="6D6E70"/>
          <w:sz w:val="20"/>
          <w:szCs w:val="20"/>
        </w:rPr>
        <w:tab/>
      </w:r>
      <w:r>
        <w:rPr>
          <w:rFonts w:ascii="Arial" w:hAnsi="Arial" w:cs="Arial"/>
          <w:color w:val="231F20"/>
          <w:spacing w:val="-2"/>
          <w:sz w:val="20"/>
          <w:szCs w:val="20"/>
        </w:rPr>
        <w:t>1.2.1</w:t>
      </w:r>
      <w:r>
        <w:rPr>
          <w:rFonts w:ascii="Arial" w:hAnsi="Arial" w:cs="Arial"/>
          <w:color w:val="231F20"/>
          <w:sz w:val="20"/>
          <w:szCs w:val="20"/>
        </w:rPr>
        <w:tab/>
      </w:r>
      <w:r>
        <w:rPr>
          <w:rFonts w:ascii="Arial" w:hAnsi="Arial" w:cs="Arial"/>
          <w:color w:val="231F20"/>
          <w:spacing w:val="-2"/>
          <w:sz w:val="20"/>
          <w:szCs w:val="20"/>
        </w:rPr>
        <w:t>Slova</w:t>
      </w:r>
      <w:r>
        <w:rPr>
          <w:rFonts w:ascii="Arial" w:hAnsi="Arial" w:cs="Arial"/>
          <w:color w:val="231F20"/>
          <w:spacing w:val="-6"/>
          <w:sz w:val="20"/>
          <w:szCs w:val="20"/>
        </w:rPr>
        <w:t xml:space="preserve"> </w:t>
      </w:r>
      <w:r>
        <w:rPr>
          <w:rFonts w:ascii="Arial" w:hAnsi="Arial" w:cs="Arial"/>
          <w:color w:val="231F20"/>
          <w:spacing w:val="-2"/>
          <w:sz w:val="20"/>
          <w:szCs w:val="20"/>
        </w:rPr>
        <w:t>na</w:t>
      </w:r>
      <w:r>
        <w:rPr>
          <w:rFonts w:ascii="Arial" w:hAnsi="Arial" w:cs="Arial"/>
          <w:color w:val="231F20"/>
          <w:spacing w:val="-5"/>
          <w:sz w:val="20"/>
          <w:szCs w:val="20"/>
        </w:rPr>
        <w:t xml:space="preserve"> </w:t>
      </w:r>
      <w:r>
        <w:rPr>
          <w:rFonts w:ascii="Arial" w:hAnsi="Arial" w:cs="Arial"/>
          <w:color w:val="231F20"/>
          <w:spacing w:val="-2"/>
          <w:sz w:val="20"/>
          <w:szCs w:val="20"/>
        </w:rPr>
        <w:t>okraji</w:t>
      </w:r>
      <w:r>
        <w:rPr>
          <w:rFonts w:ascii="Arial" w:hAnsi="Arial" w:cs="Arial"/>
          <w:color w:val="231F20"/>
          <w:spacing w:val="-5"/>
          <w:sz w:val="20"/>
          <w:szCs w:val="20"/>
        </w:rPr>
        <w:t xml:space="preserve"> </w:t>
      </w:r>
      <w:r>
        <w:rPr>
          <w:rFonts w:ascii="Arial" w:hAnsi="Arial" w:cs="Arial"/>
          <w:color w:val="231F20"/>
          <w:spacing w:val="-2"/>
          <w:sz w:val="20"/>
          <w:szCs w:val="20"/>
        </w:rPr>
        <w:t>stránek</w:t>
      </w:r>
      <w:r>
        <w:rPr>
          <w:rFonts w:ascii="Arial" w:hAnsi="Arial" w:cs="Arial"/>
          <w:color w:val="231F20"/>
          <w:spacing w:val="-6"/>
          <w:sz w:val="20"/>
          <w:szCs w:val="20"/>
        </w:rPr>
        <w:t xml:space="preserve"> </w:t>
      </w:r>
      <w:r>
        <w:rPr>
          <w:rFonts w:ascii="Arial" w:hAnsi="Arial" w:cs="Arial"/>
          <w:color w:val="231F20"/>
          <w:spacing w:val="-2"/>
          <w:sz w:val="20"/>
          <w:szCs w:val="20"/>
        </w:rPr>
        <w:t>a</w:t>
      </w:r>
      <w:r>
        <w:rPr>
          <w:rFonts w:ascii="Arial" w:hAnsi="Arial" w:cs="Arial"/>
          <w:color w:val="231F20"/>
          <w:spacing w:val="-5"/>
          <w:sz w:val="20"/>
          <w:szCs w:val="20"/>
        </w:rPr>
        <w:t xml:space="preserve"> </w:t>
      </w:r>
      <w:r>
        <w:rPr>
          <w:rFonts w:ascii="Arial" w:hAnsi="Arial" w:cs="Arial"/>
          <w:color w:val="231F20"/>
          <w:spacing w:val="-2"/>
          <w:sz w:val="20"/>
          <w:szCs w:val="20"/>
        </w:rPr>
        <w:t>ostatní</w:t>
      </w:r>
      <w:r>
        <w:rPr>
          <w:rFonts w:ascii="Arial" w:hAnsi="Arial" w:cs="Arial"/>
          <w:color w:val="231F20"/>
          <w:spacing w:val="-5"/>
          <w:sz w:val="20"/>
          <w:szCs w:val="20"/>
        </w:rPr>
        <w:t xml:space="preserve"> </w:t>
      </w:r>
      <w:r>
        <w:rPr>
          <w:rFonts w:ascii="Arial" w:hAnsi="Arial" w:cs="Arial"/>
          <w:color w:val="231F20"/>
          <w:spacing w:val="-2"/>
          <w:sz w:val="20"/>
          <w:szCs w:val="20"/>
        </w:rPr>
        <w:t>nadpisy</w:t>
      </w:r>
      <w:r>
        <w:rPr>
          <w:rFonts w:ascii="Arial" w:hAnsi="Arial" w:cs="Arial"/>
          <w:color w:val="231F20"/>
          <w:spacing w:val="-5"/>
          <w:sz w:val="20"/>
          <w:szCs w:val="20"/>
        </w:rPr>
        <w:t xml:space="preserve"> </w:t>
      </w:r>
      <w:r>
        <w:rPr>
          <w:rFonts w:ascii="Arial" w:hAnsi="Arial" w:cs="Arial"/>
          <w:color w:val="231F20"/>
          <w:spacing w:val="-2"/>
          <w:sz w:val="20"/>
          <w:szCs w:val="20"/>
        </w:rPr>
        <w:t>ve</w:t>
      </w:r>
      <w:r>
        <w:rPr>
          <w:rFonts w:ascii="Arial" w:hAnsi="Arial" w:cs="Arial"/>
          <w:color w:val="231F20"/>
          <w:spacing w:val="-6"/>
          <w:sz w:val="20"/>
          <w:szCs w:val="20"/>
        </w:rPr>
        <w:t xml:space="preserve"> </w:t>
      </w:r>
      <w:r>
        <w:rPr>
          <w:rFonts w:ascii="Arial" w:hAnsi="Arial" w:cs="Arial"/>
          <w:color w:val="231F20"/>
          <w:spacing w:val="-2"/>
          <w:sz w:val="20"/>
          <w:szCs w:val="20"/>
        </w:rPr>
        <w:t>Smlouvě</w:t>
      </w:r>
      <w:r>
        <w:rPr>
          <w:rFonts w:ascii="Arial" w:hAnsi="Arial" w:cs="Arial"/>
          <w:color w:val="231F20"/>
          <w:spacing w:val="-5"/>
          <w:sz w:val="20"/>
          <w:szCs w:val="20"/>
        </w:rPr>
        <w:t xml:space="preserve"> </w:t>
      </w:r>
      <w:r>
        <w:rPr>
          <w:rFonts w:ascii="Arial" w:hAnsi="Arial" w:cs="Arial"/>
          <w:color w:val="231F20"/>
          <w:spacing w:val="-2"/>
          <w:sz w:val="20"/>
          <w:szCs w:val="20"/>
        </w:rPr>
        <w:t>nesmí</w:t>
      </w:r>
      <w:r>
        <w:rPr>
          <w:rFonts w:ascii="Arial" w:hAnsi="Arial" w:cs="Arial"/>
          <w:color w:val="231F20"/>
          <w:spacing w:val="-5"/>
          <w:sz w:val="20"/>
          <w:szCs w:val="20"/>
        </w:rPr>
        <w:t xml:space="preserve"> </w:t>
      </w:r>
      <w:r>
        <w:rPr>
          <w:rFonts w:ascii="Arial" w:hAnsi="Arial" w:cs="Arial"/>
          <w:color w:val="231F20"/>
          <w:spacing w:val="-2"/>
          <w:sz w:val="20"/>
          <w:szCs w:val="20"/>
        </w:rPr>
        <w:t>být</w:t>
      </w:r>
      <w:r>
        <w:rPr>
          <w:rFonts w:ascii="Arial" w:hAnsi="Arial" w:cs="Arial"/>
          <w:color w:val="231F20"/>
          <w:spacing w:val="-5"/>
          <w:sz w:val="20"/>
          <w:szCs w:val="20"/>
        </w:rPr>
        <w:t xml:space="preserve"> </w:t>
      </w:r>
      <w:r>
        <w:rPr>
          <w:rFonts w:ascii="Arial" w:hAnsi="Arial" w:cs="Arial"/>
          <w:color w:val="231F20"/>
          <w:spacing w:val="-2"/>
          <w:sz w:val="20"/>
          <w:szCs w:val="20"/>
        </w:rPr>
        <w:t>při</w:t>
      </w:r>
      <w:r>
        <w:rPr>
          <w:rFonts w:ascii="Arial" w:hAnsi="Arial" w:cs="Arial"/>
          <w:color w:val="231F20"/>
          <w:spacing w:val="-6"/>
          <w:sz w:val="20"/>
          <w:szCs w:val="20"/>
        </w:rPr>
        <w:t xml:space="preserve"> </w:t>
      </w:r>
      <w:r>
        <w:rPr>
          <w:rFonts w:ascii="Arial" w:hAnsi="Arial" w:cs="Arial"/>
          <w:color w:val="231F20"/>
          <w:spacing w:val="-2"/>
          <w:sz w:val="20"/>
          <w:szCs w:val="20"/>
        </w:rPr>
        <w:t>výkladu</w:t>
      </w:r>
    </w:p>
    <w:p w14:paraId="298A4C1F" w14:textId="77777777" w:rsidR="00AE6321" w:rsidRDefault="00AE6321">
      <w:pPr>
        <w:pStyle w:val="Zkladntext"/>
        <w:kinsoku w:val="0"/>
        <w:overflowPunct w:val="0"/>
        <w:spacing w:before="30"/>
        <w:ind w:right="172"/>
        <w:jc w:val="center"/>
        <w:rPr>
          <w:rFonts w:ascii="Arial" w:hAnsi="Arial" w:cs="Arial"/>
          <w:color w:val="231F20"/>
          <w:spacing w:val="-2"/>
          <w:sz w:val="20"/>
          <w:szCs w:val="20"/>
        </w:rPr>
      </w:pPr>
      <w:r>
        <w:rPr>
          <w:rFonts w:ascii="Arial" w:hAnsi="Arial" w:cs="Arial"/>
          <w:color w:val="231F20"/>
          <w:spacing w:val="-2"/>
          <w:sz w:val="20"/>
          <w:szCs w:val="20"/>
        </w:rPr>
        <w:t>těchto</w:t>
      </w:r>
      <w:r>
        <w:rPr>
          <w:rFonts w:ascii="Arial" w:hAnsi="Arial" w:cs="Arial"/>
          <w:color w:val="231F20"/>
          <w:spacing w:val="-8"/>
          <w:sz w:val="20"/>
          <w:szCs w:val="20"/>
        </w:rPr>
        <w:t xml:space="preserve"> </w:t>
      </w:r>
      <w:r>
        <w:rPr>
          <w:rFonts w:ascii="Arial" w:hAnsi="Arial" w:cs="Arial"/>
          <w:color w:val="231F20"/>
          <w:spacing w:val="-2"/>
          <w:sz w:val="20"/>
          <w:szCs w:val="20"/>
        </w:rPr>
        <w:t>Podmínek</w:t>
      </w:r>
      <w:r>
        <w:rPr>
          <w:rFonts w:ascii="Arial" w:hAnsi="Arial" w:cs="Arial"/>
          <w:color w:val="231F20"/>
          <w:spacing w:val="-7"/>
          <w:sz w:val="20"/>
          <w:szCs w:val="20"/>
        </w:rPr>
        <w:t xml:space="preserve"> </w:t>
      </w:r>
      <w:r>
        <w:rPr>
          <w:rFonts w:ascii="Arial" w:hAnsi="Arial" w:cs="Arial"/>
          <w:color w:val="231F20"/>
          <w:spacing w:val="-2"/>
          <w:sz w:val="20"/>
          <w:szCs w:val="20"/>
        </w:rPr>
        <w:t>brány</w:t>
      </w:r>
      <w:r>
        <w:rPr>
          <w:rFonts w:ascii="Arial" w:hAnsi="Arial" w:cs="Arial"/>
          <w:color w:val="231F20"/>
          <w:spacing w:val="-8"/>
          <w:sz w:val="20"/>
          <w:szCs w:val="20"/>
        </w:rPr>
        <w:t xml:space="preserve"> </w:t>
      </w:r>
      <w:r>
        <w:rPr>
          <w:rFonts w:ascii="Arial" w:hAnsi="Arial" w:cs="Arial"/>
          <w:color w:val="231F20"/>
          <w:spacing w:val="-2"/>
          <w:sz w:val="20"/>
          <w:szCs w:val="20"/>
        </w:rPr>
        <w:t>v</w:t>
      </w:r>
      <w:r>
        <w:rPr>
          <w:rFonts w:ascii="Arial" w:hAnsi="Arial" w:cs="Arial"/>
          <w:color w:val="231F20"/>
          <w:spacing w:val="-7"/>
          <w:sz w:val="20"/>
          <w:szCs w:val="20"/>
        </w:rPr>
        <w:t xml:space="preserve"> </w:t>
      </w:r>
      <w:r>
        <w:rPr>
          <w:rFonts w:ascii="Arial" w:hAnsi="Arial" w:cs="Arial"/>
          <w:color w:val="231F20"/>
          <w:spacing w:val="-2"/>
          <w:sz w:val="20"/>
          <w:szCs w:val="20"/>
        </w:rPr>
        <w:t>potaz.</w:t>
      </w:r>
    </w:p>
    <w:p w14:paraId="399711A9" w14:textId="77777777" w:rsidR="00AE6321" w:rsidRDefault="00AE6321">
      <w:pPr>
        <w:pStyle w:val="Zkladntext"/>
        <w:kinsoku w:val="0"/>
        <w:overflowPunct w:val="0"/>
        <w:spacing w:before="55"/>
        <w:rPr>
          <w:rFonts w:ascii="Arial" w:hAnsi="Arial" w:cs="Arial"/>
          <w:sz w:val="20"/>
          <w:szCs w:val="20"/>
        </w:rPr>
      </w:pPr>
    </w:p>
    <w:p w14:paraId="738D5669" w14:textId="77777777" w:rsidR="00AE6321" w:rsidRDefault="00AE6321">
      <w:pPr>
        <w:pStyle w:val="Odstavecseseznamem"/>
        <w:numPr>
          <w:ilvl w:val="2"/>
          <w:numId w:val="39"/>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pacing w:val="-6"/>
          <w:sz w:val="20"/>
          <w:szCs w:val="20"/>
        </w:rPr>
        <w:t xml:space="preserve">Slova v jednotném čísle obsahují také množné číslo a slova v množném čísle </w:t>
      </w:r>
      <w:r>
        <w:rPr>
          <w:rFonts w:ascii="Arial" w:hAnsi="Arial" w:cs="Arial"/>
          <w:color w:val="231F20"/>
          <w:sz w:val="20"/>
          <w:szCs w:val="20"/>
        </w:rPr>
        <w:t>obsahují také jednotné číslo tam, kde to kontext vyžaduje.</w:t>
      </w:r>
    </w:p>
    <w:p w14:paraId="1038E811" w14:textId="77777777" w:rsidR="00AE6321" w:rsidRDefault="00AE6321">
      <w:pPr>
        <w:pStyle w:val="Zkladntext"/>
        <w:kinsoku w:val="0"/>
        <w:overflowPunct w:val="0"/>
        <w:spacing w:before="26"/>
        <w:rPr>
          <w:rFonts w:ascii="Arial" w:hAnsi="Arial" w:cs="Arial"/>
          <w:sz w:val="20"/>
          <w:szCs w:val="20"/>
        </w:rPr>
      </w:pPr>
    </w:p>
    <w:p w14:paraId="722B99A2" w14:textId="77777777" w:rsidR="00AE6321" w:rsidRDefault="00AE6321">
      <w:pPr>
        <w:pStyle w:val="Odstavecseseznamem"/>
        <w:numPr>
          <w:ilvl w:val="2"/>
          <w:numId w:val="39"/>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pacing w:val="-2"/>
          <w:sz w:val="20"/>
          <w:szCs w:val="20"/>
        </w:rPr>
        <w:t>Dokumenty</w:t>
      </w:r>
      <w:r>
        <w:rPr>
          <w:rFonts w:ascii="Arial" w:hAnsi="Arial" w:cs="Arial"/>
          <w:color w:val="231F20"/>
          <w:spacing w:val="-12"/>
          <w:sz w:val="20"/>
          <w:szCs w:val="20"/>
        </w:rPr>
        <w:t xml:space="preserve"> </w:t>
      </w:r>
      <w:r>
        <w:rPr>
          <w:rFonts w:ascii="Arial" w:hAnsi="Arial" w:cs="Arial"/>
          <w:color w:val="231F20"/>
          <w:spacing w:val="-2"/>
          <w:sz w:val="20"/>
          <w:szCs w:val="20"/>
        </w:rPr>
        <w:t>tvořící</w:t>
      </w:r>
      <w:r>
        <w:rPr>
          <w:rFonts w:ascii="Arial" w:hAnsi="Arial" w:cs="Arial"/>
          <w:color w:val="231F20"/>
          <w:spacing w:val="-12"/>
          <w:sz w:val="20"/>
          <w:szCs w:val="20"/>
        </w:rPr>
        <w:t xml:space="preserve"> </w:t>
      </w:r>
      <w:r>
        <w:rPr>
          <w:rFonts w:ascii="Arial" w:hAnsi="Arial" w:cs="Arial"/>
          <w:color w:val="231F20"/>
          <w:spacing w:val="-2"/>
          <w:sz w:val="20"/>
          <w:szCs w:val="20"/>
        </w:rPr>
        <w:t>tuto</w:t>
      </w:r>
      <w:r>
        <w:rPr>
          <w:rFonts w:ascii="Arial" w:hAnsi="Arial" w:cs="Arial"/>
          <w:color w:val="231F20"/>
          <w:spacing w:val="-12"/>
          <w:sz w:val="20"/>
          <w:szCs w:val="20"/>
        </w:rPr>
        <w:t xml:space="preserve"> </w:t>
      </w:r>
      <w:r>
        <w:rPr>
          <w:rFonts w:ascii="Arial" w:hAnsi="Arial" w:cs="Arial"/>
          <w:color w:val="231F20"/>
          <w:spacing w:val="-2"/>
          <w:sz w:val="20"/>
          <w:szCs w:val="20"/>
        </w:rPr>
        <w:t>Smlouvu</w:t>
      </w:r>
      <w:r>
        <w:rPr>
          <w:rFonts w:ascii="Arial" w:hAnsi="Arial" w:cs="Arial"/>
          <w:color w:val="231F20"/>
          <w:spacing w:val="-12"/>
          <w:sz w:val="20"/>
          <w:szCs w:val="20"/>
        </w:rPr>
        <w:t xml:space="preserve"> </w:t>
      </w:r>
      <w:r>
        <w:rPr>
          <w:rFonts w:ascii="Arial" w:hAnsi="Arial" w:cs="Arial"/>
          <w:color w:val="231F20"/>
          <w:spacing w:val="-2"/>
          <w:sz w:val="20"/>
          <w:szCs w:val="20"/>
        </w:rPr>
        <w:t>se</w:t>
      </w:r>
      <w:r>
        <w:rPr>
          <w:rFonts w:ascii="Arial" w:hAnsi="Arial" w:cs="Arial"/>
          <w:color w:val="231F20"/>
          <w:spacing w:val="-12"/>
          <w:sz w:val="20"/>
          <w:szCs w:val="20"/>
        </w:rPr>
        <w:t xml:space="preserve"> </w:t>
      </w:r>
      <w:r>
        <w:rPr>
          <w:rFonts w:ascii="Arial" w:hAnsi="Arial" w:cs="Arial"/>
          <w:color w:val="231F20"/>
          <w:spacing w:val="-2"/>
          <w:sz w:val="20"/>
          <w:szCs w:val="20"/>
        </w:rPr>
        <w:t>musí</w:t>
      </w:r>
      <w:r>
        <w:rPr>
          <w:rFonts w:ascii="Arial" w:hAnsi="Arial" w:cs="Arial"/>
          <w:color w:val="231F20"/>
          <w:spacing w:val="-12"/>
          <w:sz w:val="20"/>
          <w:szCs w:val="20"/>
        </w:rPr>
        <w:t xml:space="preserve"> </w:t>
      </w:r>
      <w:r>
        <w:rPr>
          <w:rFonts w:ascii="Arial" w:hAnsi="Arial" w:cs="Arial"/>
          <w:color w:val="231F20"/>
          <w:spacing w:val="-2"/>
          <w:sz w:val="20"/>
          <w:szCs w:val="20"/>
        </w:rPr>
        <w:t>vnímat</w:t>
      </w:r>
      <w:r>
        <w:rPr>
          <w:rFonts w:ascii="Arial" w:hAnsi="Arial" w:cs="Arial"/>
          <w:color w:val="231F20"/>
          <w:spacing w:val="-12"/>
          <w:sz w:val="20"/>
          <w:szCs w:val="20"/>
        </w:rPr>
        <w:t xml:space="preserve"> </w:t>
      </w:r>
      <w:r>
        <w:rPr>
          <w:rFonts w:ascii="Arial" w:hAnsi="Arial" w:cs="Arial"/>
          <w:color w:val="231F20"/>
          <w:spacing w:val="-2"/>
          <w:sz w:val="20"/>
          <w:szCs w:val="20"/>
        </w:rPr>
        <w:t>jako</w:t>
      </w:r>
      <w:r>
        <w:rPr>
          <w:rFonts w:ascii="Arial" w:hAnsi="Arial" w:cs="Arial"/>
          <w:color w:val="231F20"/>
          <w:spacing w:val="-12"/>
          <w:sz w:val="20"/>
          <w:szCs w:val="20"/>
        </w:rPr>
        <w:t xml:space="preserve"> </w:t>
      </w:r>
      <w:r>
        <w:rPr>
          <w:rFonts w:ascii="Arial" w:hAnsi="Arial" w:cs="Arial"/>
          <w:color w:val="231F20"/>
          <w:spacing w:val="-2"/>
          <w:sz w:val="20"/>
          <w:szCs w:val="20"/>
        </w:rPr>
        <w:t>vzájemně</w:t>
      </w:r>
      <w:r>
        <w:rPr>
          <w:rFonts w:ascii="Arial" w:hAnsi="Arial" w:cs="Arial"/>
          <w:color w:val="231F20"/>
          <w:spacing w:val="-12"/>
          <w:sz w:val="20"/>
          <w:szCs w:val="20"/>
        </w:rPr>
        <w:t xml:space="preserve"> </w:t>
      </w:r>
      <w:r>
        <w:rPr>
          <w:rFonts w:ascii="Arial" w:hAnsi="Arial" w:cs="Arial"/>
          <w:color w:val="231F20"/>
          <w:spacing w:val="-2"/>
          <w:sz w:val="20"/>
          <w:szCs w:val="20"/>
        </w:rPr>
        <w:t>se</w:t>
      </w:r>
      <w:r>
        <w:rPr>
          <w:rFonts w:ascii="Arial" w:hAnsi="Arial" w:cs="Arial"/>
          <w:color w:val="231F20"/>
          <w:spacing w:val="-11"/>
          <w:sz w:val="20"/>
          <w:szCs w:val="20"/>
        </w:rPr>
        <w:t xml:space="preserve"> </w:t>
      </w:r>
      <w:proofErr w:type="spellStart"/>
      <w:proofErr w:type="gramStart"/>
      <w:r>
        <w:rPr>
          <w:rFonts w:ascii="Arial" w:hAnsi="Arial" w:cs="Arial"/>
          <w:color w:val="231F20"/>
          <w:spacing w:val="-2"/>
          <w:sz w:val="20"/>
          <w:szCs w:val="20"/>
        </w:rPr>
        <w:t>vysvětlu</w:t>
      </w:r>
      <w:proofErr w:type="spellEnd"/>
      <w:r>
        <w:rPr>
          <w:rFonts w:ascii="Arial" w:hAnsi="Arial" w:cs="Arial"/>
          <w:color w:val="231F20"/>
          <w:spacing w:val="-2"/>
          <w:sz w:val="20"/>
          <w:szCs w:val="20"/>
        </w:rPr>
        <w:t xml:space="preserve">- </w:t>
      </w:r>
      <w:proofErr w:type="spellStart"/>
      <w:r>
        <w:rPr>
          <w:rFonts w:ascii="Arial" w:hAnsi="Arial" w:cs="Arial"/>
          <w:color w:val="231F20"/>
          <w:spacing w:val="-4"/>
          <w:sz w:val="20"/>
          <w:szCs w:val="20"/>
        </w:rPr>
        <w:t>jící</w:t>
      </w:r>
      <w:proofErr w:type="spellEnd"/>
      <w:proofErr w:type="gramEnd"/>
      <w:r>
        <w:rPr>
          <w:rFonts w:ascii="Arial" w:hAnsi="Arial" w:cs="Arial"/>
          <w:color w:val="231F20"/>
          <w:spacing w:val="-4"/>
          <w:sz w:val="20"/>
          <w:szCs w:val="20"/>
        </w:rPr>
        <w:t xml:space="preserve">. Jestliže je mezi těmito dokumenty rozpor, není-li dohodnuto jinak v </w:t>
      </w:r>
      <w:proofErr w:type="spellStart"/>
      <w:proofErr w:type="gramStart"/>
      <w:r>
        <w:rPr>
          <w:rFonts w:ascii="Arial" w:hAnsi="Arial" w:cs="Arial"/>
          <w:color w:val="231F20"/>
          <w:spacing w:val="-4"/>
          <w:sz w:val="20"/>
          <w:szCs w:val="20"/>
        </w:rPr>
        <w:t>Čás</w:t>
      </w:r>
      <w:proofErr w:type="spellEnd"/>
      <w:r>
        <w:rPr>
          <w:rFonts w:ascii="Arial" w:hAnsi="Arial" w:cs="Arial"/>
          <w:color w:val="231F20"/>
          <w:spacing w:val="-4"/>
          <w:sz w:val="20"/>
          <w:szCs w:val="20"/>
        </w:rPr>
        <w:t xml:space="preserve">- </w:t>
      </w:r>
      <w:r>
        <w:rPr>
          <w:rFonts w:ascii="Arial" w:hAnsi="Arial" w:cs="Arial"/>
          <w:color w:val="231F20"/>
          <w:sz w:val="20"/>
          <w:szCs w:val="20"/>
        </w:rPr>
        <w:t>ti</w:t>
      </w:r>
      <w:proofErr w:type="gramEnd"/>
      <w:r>
        <w:rPr>
          <w:rFonts w:ascii="Arial" w:hAnsi="Arial" w:cs="Arial"/>
          <w:color w:val="231F20"/>
          <w:spacing w:val="-8"/>
          <w:sz w:val="20"/>
          <w:szCs w:val="20"/>
        </w:rPr>
        <w:t xml:space="preserve"> </w:t>
      </w:r>
      <w:r>
        <w:rPr>
          <w:rFonts w:ascii="Arial" w:hAnsi="Arial" w:cs="Arial"/>
          <w:color w:val="231F20"/>
          <w:sz w:val="20"/>
          <w:szCs w:val="20"/>
        </w:rPr>
        <w:t>B</w:t>
      </w:r>
      <w:r>
        <w:rPr>
          <w:rFonts w:ascii="Arial" w:hAnsi="Arial" w:cs="Arial"/>
          <w:color w:val="231F20"/>
          <w:spacing w:val="-8"/>
          <w:sz w:val="20"/>
          <w:szCs w:val="20"/>
        </w:rPr>
        <w:t xml:space="preserve"> </w:t>
      </w:r>
      <w:r>
        <w:rPr>
          <w:rFonts w:ascii="Arial" w:hAnsi="Arial" w:cs="Arial"/>
          <w:color w:val="231F20"/>
          <w:sz w:val="20"/>
          <w:szCs w:val="20"/>
        </w:rPr>
        <w:t>Zvláštních</w:t>
      </w:r>
      <w:r>
        <w:rPr>
          <w:rFonts w:ascii="Arial" w:hAnsi="Arial" w:cs="Arial"/>
          <w:color w:val="231F20"/>
          <w:spacing w:val="-8"/>
          <w:sz w:val="20"/>
          <w:szCs w:val="20"/>
        </w:rPr>
        <w:t xml:space="preserve"> </w:t>
      </w:r>
      <w:r>
        <w:rPr>
          <w:rFonts w:ascii="Arial" w:hAnsi="Arial" w:cs="Arial"/>
          <w:color w:val="231F20"/>
          <w:sz w:val="20"/>
          <w:szCs w:val="20"/>
        </w:rPr>
        <w:t>podmínek,</w:t>
      </w:r>
      <w:r>
        <w:rPr>
          <w:rFonts w:ascii="Arial" w:hAnsi="Arial" w:cs="Arial"/>
          <w:color w:val="231F20"/>
          <w:spacing w:val="-8"/>
          <w:sz w:val="20"/>
          <w:szCs w:val="20"/>
        </w:rPr>
        <w:t xml:space="preserve"> </w:t>
      </w:r>
      <w:r>
        <w:rPr>
          <w:rFonts w:ascii="Arial" w:hAnsi="Arial" w:cs="Arial"/>
          <w:color w:val="231F20"/>
          <w:sz w:val="20"/>
          <w:szCs w:val="20"/>
        </w:rPr>
        <w:t>rozhodující</w:t>
      </w:r>
      <w:r>
        <w:rPr>
          <w:rFonts w:ascii="Arial" w:hAnsi="Arial" w:cs="Arial"/>
          <w:color w:val="231F20"/>
          <w:spacing w:val="-8"/>
          <w:sz w:val="20"/>
          <w:szCs w:val="20"/>
        </w:rPr>
        <w:t xml:space="preserve"> </w:t>
      </w:r>
      <w:r>
        <w:rPr>
          <w:rFonts w:ascii="Arial" w:hAnsi="Arial" w:cs="Arial"/>
          <w:color w:val="231F20"/>
          <w:sz w:val="20"/>
          <w:szCs w:val="20"/>
        </w:rPr>
        <w:t>je</w:t>
      </w:r>
      <w:r>
        <w:rPr>
          <w:rFonts w:ascii="Arial" w:hAnsi="Arial" w:cs="Arial"/>
          <w:color w:val="231F20"/>
          <w:spacing w:val="-8"/>
          <w:sz w:val="20"/>
          <w:szCs w:val="20"/>
        </w:rPr>
        <w:t xml:space="preserve"> </w:t>
      </w:r>
      <w:r>
        <w:rPr>
          <w:rFonts w:ascii="Arial" w:hAnsi="Arial" w:cs="Arial"/>
          <w:color w:val="231F20"/>
          <w:sz w:val="20"/>
          <w:szCs w:val="20"/>
        </w:rPr>
        <w:t>ten</w:t>
      </w:r>
      <w:r>
        <w:rPr>
          <w:rFonts w:ascii="Arial" w:hAnsi="Arial" w:cs="Arial"/>
          <w:color w:val="231F20"/>
          <w:spacing w:val="-8"/>
          <w:sz w:val="20"/>
          <w:szCs w:val="20"/>
        </w:rPr>
        <w:t xml:space="preserve"> </w:t>
      </w:r>
      <w:r>
        <w:rPr>
          <w:rFonts w:ascii="Arial" w:hAnsi="Arial" w:cs="Arial"/>
          <w:color w:val="231F20"/>
          <w:sz w:val="20"/>
          <w:szCs w:val="20"/>
        </w:rPr>
        <w:t>dokument,</w:t>
      </w:r>
      <w:r>
        <w:rPr>
          <w:rFonts w:ascii="Arial" w:hAnsi="Arial" w:cs="Arial"/>
          <w:color w:val="231F20"/>
          <w:spacing w:val="-8"/>
          <w:sz w:val="20"/>
          <w:szCs w:val="20"/>
        </w:rPr>
        <w:t xml:space="preserve"> </w:t>
      </w:r>
      <w:r>
        <w:rPr>
          <w:rFonts w:ascii="Arial" w:hAnsi="Arial" w:cs="Arial"/>
          <w:color w:val="231F20"/>
          <w:sz w:val="20"/>
          <w:szCs w:val="20"/>
        </w:rPr>
        <w:t>který</w:t>
      </w:r>
      <w:r>
        <w:rPr>
          <w:rFonts w:ascii="Arial" w:hAnsi="Arial" w:cs="Arial"/>
          <w:color w:val="231F20"/>
          <w:spacing w:val="-8"/>
          <w:sz w:val="20"/>
          <w:szCs w:val="20"/>
        </w:rPr>
        <w:t xml:space="preserve"> </w:t>
      </w:r>
      <w:r>
        <w:rPr>
          <w:rFonts w:ascii="Arial" w:hAnsi="Arial" w:cs="Arial"/>
          <w:color w:val="231F20"/>
          <w:sz w:val="20"/>
          <w:szCs w:val="20"/>
        </w:rPr>
        <w:t>byl</w:t>
      </w:r>
      <w:r>
        <w:rPr>
          <w:rFonts w:ascii="Arial" w:hAnsi="Arial" w:cs="Arial"/>
          <w:color w:val="231F20"/>
          <w:spacing w:val="-8"/>
          <w:sz w:val="20"/>
          <w:szCs w:val="20"/>
        </w:rPr>
        <w:t xml:space="preserve"> </w:t>
      </w:r>
      <w:r>
        <w:rPr>
          <w:rFonts w:ascii="Arial" w:hAnsi="Arial" w:cs="Arial"/>
          <w:color w:val="231F20"/>
          <w:sz w:val="20"/>
          <w:szCs w:val="20"/>
        </w:rPr>
        <w:t>dohodnut jako poslední.</w:t>
      </w:r>
    </w:p>
    <w:p w14:paraId="0DB1C44E" w14:textId="77777777" w:rsidR="00AE6321" w:rsidRDefault="00AE6321">
      <w:pPr>
        <w:pStyle w:val="Zkladntext"/>
        <w:kinsoku w:val="0"/>
        <w:overflowPunct w:val="0"/>
        <w:spacing w:before="25"/>
        <w:rPr>
          <w:rFonts w:ascii="Arial" w:hAnsi="Arial" w:cs="Arial"/>
          <w:sz w:val="20"/>
          <w:szCs w:val="20"/>
        </w:rPr>
      </w:pPr>
    </w:p>
    <w:p w14:paraId="77C49FE7" w14:textId="77777777" w:rsidR="00AE6321" w:rsidRDefault="00AE6321">
      <w:pPr>
        <w:pStyle w:val="Odstavecseseznamem"/>
        <w:numPr>
          <w:ilvl w:val="2"/>
          <w:numId w:val="39"/>
        </w:numPr>
        <w:tabs>
          <w:tab w:val="left" w:pos="3713"/>
        </w:tabs>
        <w:kinsoku w:val="0"/>
        <w:overflowPunct w:val="0"/>
        <w:ind w:left="3713" w:hanging="850"/>
        <w:rPr>
          <w:rFonts w:ascii="Arial" w:hAnsi="Arial" w:cs="Arial"/>
          <w:color w:val="231F20"/>
          <w:spacing w:val="-4"/>
          <w:sz w:val="20"/>
          <w:szCs w:val="20"/>
        </w:rPr>
      </w:pPr>
      <w:r>
        <w:rPr>
          <w:rFonts w:ascii="Arial" w:hAnsi="Arial" w:cs="Arial"/>
          <w:color w:val="231F20"/>
          <w:spacing w:val="-4"/>
          <w:sz w:val="20"/>
          <w:szCs w:val="20"/>
        </w:rPr>
        <w:t>Slova</w:t>
      </w:r>
      <w:r>
        <w:rPr>
          <w:rFonts w:ascii="Arial" w:hAnsi="Arial" w:cs="Arial"/>
          <w:color w:val="231F20"/>
          <w:spacing w:val="-6"/>
          <w:sz w:val="20"/>
          <w:szCs w:val="20"/>
        </w:rPr>
        <w:t xml:space="preserve"> </w:t>
      </w:r>
      <w:r>
        <w:rPr>
          <w:rFonts w:ascii="Arial" w:hAnsi="Arial" w:cs="Arial"/>
          <w:color w:val="231F20"/>
          <w:spacing w:val="-4"/>
          <w:sz w:val="20"/>
          <w:szCs w:val="20"/>
        </w:rPr>
        <w:t>v</w:t>
      </w:r>
      <w:r>
        <w:rPr>
          <w:rFonts w:ascii="Arial" w:hAnsi="Arial" w:cs="Arial"/>
          <w:color w:val="231F20"/>
          <w:spacing w:val="-5"/>
          <w:sz w:val="20"/>
          <w:szCs w:val="20"/>
        </w:rPr>
        <w:t xml:space="preserve"> </w:t>
      </w:r>
      <w:r>
        <w:rPr>
          <w:rFonts w:ascii="Arial" w:hAnsi="Arial" w:cs="Arial"/>
          <w:color w:val="231F20"/>
          <w:spacing w:val="-4"/>
          <w:sz w:val="20"/>
          <w:szCs w:val="20"/>
        </w:rPr>
        <w:t>jednom</w:t>
      </w:r>
      <w:r>
        <w:rPr>
          <w:rFonts w:ascii="Arial" w:hAnsi="Arial" w:cs="Arial"/>
          <w:color w:val="231F20"/>
          <w:spacing w:val="-5"/>
          <w:sz w:val="20"/>
          <w:szCs w:val="20"/>
        </w:rPr>
        <w:t xml:space="preserve"> </w:t>
      </w:r>
      <w:r>
        <w:rPr>
          <w:rFonts w:ascii="Arial" w:hAnsi="Arial" w:cs="Arial"/>
          <w:color w:val="231F20"/>
          <w:spacing w:val="-4"/>
          <w:sz w:val="20"/>
          <w:szCs w:val="20"/>
        </w:rPr>
        <w:t>rodě</w:t>
      </w:r>
      <w:r>
        <w:rPr>
          <w:rFonts w:ascii="Arial" w:hAnsi="Arial" w:cs="Arial"/>
          <w:color w:val="231F20"/>
          <w:spacing w:val="-5"/>
          <w:sz w:val="20"/>
          <w:szCs w:val="20"/>
        </w:rPr>
        <w:t xml:space="preserve"> </w:t>
      </w:r>
      <w:r>
        <w:rPr>
          <w:rFonts w:ascii="Arial" w:hAnsi="Arial" w:cs="Arial"/>
          <w:color w:val="231F20"/>
          <w:spacing w:val="-4"/>
          <w:sz w:val="20"/>
          <w:szCs w:val="20"/>
        </w:rPr>
        <w:t>obsahují</w:t>
      </w:r>
      <w:r>
        <w:rPr>
          <w:rFonts w:ascii="Arial" w:hAnsi="Arial" w:cs="Arial"/>
          <w:color w:val="231F20"/>
          <w:spacing w:val="-5"/>
          <w:sz w:val="20"/>
          <w:szCs w:val="20"/>
        </w:rPr>
        <w:t xml:space="preserve"> </w:t>
      </w:r>
      <w:r>
        <w:rPr>
          <w:rFonts w:ascii="Arial" w:hAnsi="Arial" w:cs="Arial"/>
          <w:color w:val="231F20"/>
          <w:spacing w:val="-4"/>
          <w:sz w:val="20"/>
          <w:szCs w:val="20"/>
        </w:rPr>
        <w:t>všechny</w:t>
      </w:r>
      <w:r>
        <w:rPr>
          <w:rFonts w:ascii="Arial" w:hAnsi="Arial" w:cs="Arial"/>
          <w:color w:val="231F20"/>
          <w:spacing w:val="-5"/>
          <w:sz w:val="20"/>
          <w:szCs w:val="20"/>
        </w:rPr>
        <w:t xml:space="preserve"> </w:t>
      </w:r>
      <w:r>
        <w:rPr>
          <w:rFonts w:ascii="Arial" w:hAnsi="Arial" w:cs="Arial"/>
          <w:color w:val="231F20"/>
          <w:spacing w:val="-4"/>
          <w:sz w:val="20"/>
          <w:szCs w:val="20"/>
        </w:rPr>
        <w:t>rody.</w:t>
      </w:r>
    </w:p>
    <w:p w14:paraId="4D374A44" w14:textId="77777777" w:rsidR="00AE6321" w:rsidRDefault="00AE6321">
      <w:pPr>
        <w:pStyle w:val="Zkladntext"/>
        <w:kinsoku w:val="0"/>
        <w:overflowPunct w:val="0"/>
        <w:spacing w:before="55"/>
        <w:rPr>
          <w:rFonts w:ascii="Arial" w:hAnsi="Arial" w:cs="Arial"/>
          <w:sz w:val="20"/>
          <w:szCs w:val="20"/>
        </w:rPr>
      </w:pPr>
    </w:p>
    <w:p w14:paraId="5D28FB87" w14:textId="77777777" w:rsidR="00AE6321" w:rsidRDefault="00AE6321">
      <w:pPr>
        <w:pStyle w:val="Odstavecseseznamem"/>
        <w:numPr>
          <w:ilvl w:val="2"/>
          <w:numId w:val="39"/>
        </w:numPr>
        <w:tabs>
          <w:tab w:val="left" w:pos="3714"/>
        </w:tabs>
        <w:kinsoku w:val="0"/>
        <w:overflowPunct w:val="0"/>
        <w:spacing w:before="1" w:line="271" w:lineRule="auto"/>
        <w:ind w:right="168"/>
        <w:rPr>
          <w:rFonts w:ascii="Arial" w:hAnsi="Arial" w:cs="Arial"/>
          <w:color w:val="231F20"/>
          <w:sz w:val="20"/>
          <w:szCs w:val="20"/>
        </w:rPr>
      </w:pPr>
      <w:r>
        <w:rPr>
          <w:rFonts w:ascii="Arial" w:hAnsi="Arial" w:cs="Arial"/>
          <w:color w:val="231F20"/>
          <w:sz w:val="20"/>
          <w:szCs w:val="20"/>
        </w:rPr>
        <w:t>Ustanovení</w:t>
      </w:r>
      <w:r>
        <w:rPr>
          <w:rFonts w:ascii="Arial" w:hAnsi="Arial" w:cs="Arial"/>
          <w:color w:val="231F20"/>
          <w:spacing w:val="-11"/>
          <w:sz w:val="20"/>
          <w:szCs w:val="20"/>
        </w:rPr>
        <w:t xml:space="preserve"> </w:t>
      </w:r>
      <w:r>
        <w:rPr>
          <w:rFonts w:ascii="Arial" w:hAnsi="Arial" w:cs="Arial"/>
          <w:color w:val="231F20"/>
          <w:sz w:val="20"/>
          <w:szCs w:val="20"/>
        </w:rPr>
        <w:t>obsahující</w:t>
      </w:r>
      <w:r>
        <w:rPr>
          <w:rFonts w:ascii="Arial" w:hAnsi="Arial" w:cs="Arial"/>
          <w:color w:val="231F20"/>
          <w:spacing w:val="-11"/>
          <w:sz w:val="20"/>
          <w:szCs w:val="20"/>
        </w:rPr>
        <w:t xml:space="preserve"> </w:t>
      </w:r>
      <w:r>
        <w:rPr>
          <w:rFonts w:ascii="Arial" w:hAnsi="Arial" w:cs="Arial"/>
          <w:color w:val="231F20"/>
          <w:sz w:val="20"/>
          <w:szCs w:val="20"/>
        </w:rPr>
        <w:t>slovo</w:t>
      </w:r>
      <w:r>
        <w:rPr>
          <w:rFonts w:ascii="Arial" w:hAnsi="Arial" w:cs="Arial"/>
          <w:color w:val="231F20"/>
          <w:spacing w:val="-11"/>
          <w:sz w:val="20"/>
          <w:szCs w:val="20"/>
        </w:rPr>
        <w:t xml:space="preserve"> </w:t>
      </w:r>
      <w:r>
        <w:rPr>
          <w:rFonts w:ascii="Arial" w:hAnsi="Arial" w:cs="Arial"/>
          <w:color w:val="231F20"/>
          <w:sz w:val="20"/>
          <w:szCs w:val="20"/>
        </w:rPr>
        <w:t>„dohodnout“,</w:t>
      </w:r>
      <w:r>
        <w:rPr>
          <w:rFonts w:ascii="Arial" w:hAnsi="Arial" w:cs="Arial"/>
          <w:color w:val="231F20"/>
          <w:spacing w:val="-11"/>
          <w:sz w:val="20"/>
          <w:szCs w:val="20"/>
        </w:rPr>
        <w:t xml:space="preserve"> </w:t>
      </w:r>
      <w:r>
        <w:rPr>
          <w:rFonts w:ascii="Arial" w:hAnsi="Arial" w:cs="Arial"/>
          <w:color w:val="231F20"/>
          <w:sz w:val="20"/>
          <w:szCs w:val="20"/>
        </w:rPr>
        <w:t>„dohodnuté“</w:t>
      </w:r>
      <w:r>
        <w:rPr>
          <w:rFonts w:ascii="Arial" w:hAnsi="Arial" w:cs="Arial"/>
          <w:color w:val="231F20"/>
          <w:spacing w:val="-11"/>
          <w:sz w:val="20"/>
          <w:szCs w:val="20"/>
        </w:rPr>
        <w:t xml:space="preserve"> </w:t>
      </w:r>
      <w:r>
        <w:rPr>
          <w:rFonts w:ascii="Arial" w:hAnsi="Arial" w:cs="Arial"/>
          <w:color w:val="231F20"/>
          <w:sz w:val="20"/>
          <w:szCs w:val="20"/>
        </w:rPr>
        <w:t>nebo</w:t>
      </w:r>
      <w:r>
        <w:rPr>
          <w:rFonts w:ascii="Arial" w:hAnsi="Arial" w:cs="Arial"/>
          <w:color w:val="231F20"/>
          <w:spacing w:val="-11"/>
          <w:sz w:val="20"/>
          <w:szCs w:val="20"/>
        </w:rPr>
        <w:t xml:space="preserve"> </w:t>
      </w:r>
      <w:r>
        <w:rPr>
          <w:rFonts w:ascii="Arial" w:hAnsi="Arial" w:cs="Arial"/>
          <w:color w:val="231F20"/>
          <w:sz w:val="20"/>
          <w:szCs w:val="20"/>
        </w:rPr>
        <w:t>„dohoda“</w:t>
      </w:r>
      <w:r>
        <w:rPr>
          <w:rFonts w:ascii="Arial" w:hAnsi="Arial" w:cs="Arial"/>
          <w:color w:val="231F20"/>
          <w:spacing w:val="-11"/>
          <w:sz w:val="20"/>
          <w:szCs w:val="20"/>
        </w:rPr>
        <w:t xml:space="preserve"> </w:t>
      </w:r>
      <w:proofErr w:type="gramStart"/>
      <w:r>
        <w:rPr>
          <w:rFonts w:ascii="Arial" w:hAnsi="Arial" w:cs="Arial"/>
          <w:color w:val="231F20"/>
          <w:sz w:val="20"/>
          <w:szCs w:val="20"/>
        </w:rPr>
        <w:t xml:space="preserve">vy- </w:t>
      </w:r>
      <w:proofErr w:type="spellStart"/>
      <w:r>
        <w:rPr>
          <w:rFonts w:ascii="Arial" w:hAnsi="Arial" w:cs="Arial"/>
          <w:color w:val="231F20"/>
          <w:sz w:val="20"/>
          <w:szCs w:val="20"/>
        </w:rPr>
        <w:t>žadují</w:t>
      </w:r>
      <w:proofErr w:type="spellEnd"/>
      <w:proofErr w:type="gramEnd"/>
      <w:r>
        <w:rPr>
          <w:rFonts w:ascii="Arial" w:hAnsi="Arial" w:cs="Arial"/>
          <w:color w:val="231F20"/>
          <w:sz w:val="20"/>
          <w:szCs w:val="20"/>
        </w:rPr>
        <w:t>,</w:t>
      </w:r>
      <w:r>
        <w:rPr>
          <w:rFonts w:ascii="Arial" w:hAnsi="Arial" w:cs="Arial"/>
          <w:color w:val="231F20"/>
          <w:spacing w:val="-4"/>
          <w:sz w:val="20"/>
          <w:szCs w:val="20"/>
        </w:rPr>
        <w:t xml:space="preserve"> </w:t>
      </w:r>
      <w:r>
        <w:rPr>
          <w:rFonts w:ascii="Arial" w:hAnsi="Arial" w:cs="Arial"/>
          <w:color w:val="231F20"/>
          <w:sz w:val="20"/>
          <w:szCs w:val="20"/>
        </w:rPr>
        <w:t>aby</w:t>
      </w:r>
      <w:r>
        <w:rPr>
          <w:rFonts w:ascii="Arial" w:hAnsi="Arial" w:cs="Arial"/>
          <w:color w:val="231F20"/>
          <w:spacing w:val="-4"/>
          <w:sz w:val="20"/>
          <w:szCs w:val="20"/>
        </w:rPr>
        <w:t xml:space="preserve"> </w:t>
      </w:r>
      <w:r>
        <w:rPr>
          <w:rFonts w:ascii="Arial" w:hAnsi="Arial" w:cs="Arial"/>
          <w:color w:val="231F20"/>
          <w:sz w:val="20"/>
          <w:szCs w:val="20"/>
        </w:rPr>
        <w:t>dohoda</w:t>
      </w:r>
      <w:r>
        <w:rPr>
          <w:rFonts w:ascii="Arial" w:hAnsi="Arial" w:cs="Arial"/>
          <w:color w:val="231F20"/>
          <w:spacing w:val="-4"/>
          <w:sz w:val="20"/>
          <w:szCs w:val="20"/>
        </w:rPr>
        <w:t xml:space="preserve"> </w:t>
      </w:r>
      <w:r>
        <w:rPr>
          <w:rFonts w:ascii="Arial" w:hAnsi="Arial" w:cs="Arial"/>
          <w:color w:val="231F20"/>
          <w:sz w:val="20"/>
          <w:szCs w:val="20"/>
        </w:rPr>
        <w:t>byla</w:t>
      </w:r>
      <w:r>
        <w:rPr>
          <w:rFonts w:ascii="Arial" w:hAnsi="Arial" w:cs="Arial"/>
          <w:color w:val="231F20"/>
          <w:spacing w:val="-4"/>
          <w:sz w:val="20"/>
          <w:szCs w:val="20"/>
        </w:rPr>
        <w:t xml:space="preserve"> </w:t>
      </w:r>
      <w:r>
        <w:rPr>
          <w:rFonts w:ascii="Arial" w:hAnsi="Arial" w:cs="Arial"/>
          <w:color w:val="231F20"/>
          <w:sz w:val="20"/>
          <w:szCs w:val="20"/>
        </w:rPr>
        <w:t>zaznamenána</w:t>
      </w:r>
      <w:r>
        <w:rPr>
          <w:rFonts w:ascii="Arial" w:hAnsi="Arial" w:cs="Arial"/>
          <w:color w:val="231F20"/>
          <w:spacing w:val="-4"/>
          <w:sz w:val="20"/>
          <w:szCs w:val="20"/>
        </w:rPr>
        <w:t xml:space="preserve"> </w:t>
      </w:r>
      <w:r>
        <w:rPr>
          <w:rFonts w:ascii="Arial" w:hAnsi="Arial" w:cs="Arial"/>
          <w:color w:val="231F20"/>
          <w:sz w:val="20"/>
          <w:szCs w:val="20"/>
        </w:rPr>
        <w:t>písemně.</w:t>
      </w:r>
    </w:p>
    <w:p w14:paraId="0846484E" w14:textId="4DAEA1FE"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23936" behindDoc="0" locked="0" layoutInCell="0" allowOverlap="1" wp14:anchorId="365A61C3" wp14:editId="5ABADC9F">
                <wp:simplePos x="0" y="0"/>
                <wp:positionH relativeFrom="page">
                  <wp:posOffset>1007745</wp:posOffset>
                </wp:positionH>
                <wp:positionV relativeFrom="paragraph">
                  <wp:posOffset>193040</wp:posOffset>
                </wp:positionV>
                <wp:extent cx="5904230" cy="635"/>
                <wp:effectExtent l="0" t="0" r="0" b="0"/>
                <wp:wrapNone/>
                <wp:docPr id="108528004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7CC758" id="Freeform 90"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1.3</w:t>
      </w:r>
    </w:p>
    <w:p w14:paraId="0B509F26" w14:textId="77777777" w:rsidR="00AE6321" w:rsidRDefault="00AE6321">
      <w:pPr>
        <w:pStyle w:val="Zkladntext"/>
        <w:kinsoku w:val="0"/>
        <w:overflowPunct w:val="0"/>
        <w:spacing w:before="115"/>
        <w:ind w:left="312"/>
        <w:jc w:val="both"/>
        <w:rPr>
          <w:rFonts w:ascii="Arial" w:hAnsi="Arial" w:cs="Arial"/>
          <w:color w:val="231F20"/>
          <w:spacing w:val="-5"/>
          <w:sz w:val="20"/>
          <w:szCs w:val="20"/>
        </w:rPr>
      </w:pPr>
      <w:r>
        <w:rPr>
          <w:rFonts w:ascii="Arial" w:hAnsi="Arial" w:cs="Arial"/>
          <w:color w:val="6D6E70"/>
          <w:sz w:val="20"/>
          <w:szCs w:val="20"/>
        </w:rPr>
        <w:t>Komunikační</w:t>
      </w:r>
      <w:r>
        <w:rPr>
          <w:rFonts w:ascii="Arial" w:hAnsi="Arial" w:cs="Arial"/>
          <w:color w:val="6D6E70"/>
          <w:spacing w:val="-10"/>
          <w:sz w:val="20"/>
          <w:szCs w:val="20"/>
        </w:rPr>
        <w:t xml:space="preserve"> </w:t>
      </w:r>
      <w:proofErr w:type="gramStart"/>
      <w:r>
        <w:rPr>
          <w:rFonts w:ascii="Arial" w:hAnsi="Arial" w:cs="Arial"/>
          <w:color w:val="6D6E70"/>
          <w:sz w:val="20"/>
          <w:szCs w:val="20"/>
        </w:rPr>
        <w:t>prostředky</w:t>
      </w:r>
      <w:r>
        <w:rPr>
          <w:rFonts w:ascii="Arial" w:hAnsi="Arial" w:cs="Arial"/>
          <w:color w:val="6D6E70"/>
          <w:spacing w:val="70"/>
          <w:sz w:val="20"/>
          <w:szCs w:val="20"/>
        </w:rPr>
        <w:t xml:space="preserve">  </w:t>
      </w:r>
      <w:r>
        <w:rPr>
          <w:rFonts w:ascii="Arial" w:hAnsi="Arial" w:cs="Arial"/>
          <w:color w:val="231F20"/>
          <w:sz w:val="20"/>
          <w:szCs w:val="20"/>
        </w:rPr>
        <w:t>1.3.1</w:t>
      </w:r>
      <w:proofErr w:type="gramEnd"/>
      <w:r>
        <w:rPr>
          <w:rFonts w:ascii="Arial" w:hAnsi="Arial" w:cs="Arial"/>
          <w:color w:val="231F20"/>
          <w:spacing w:val="55"/>
          <w:sz w:val="20"/>
          <w:szCs w:val="20"/>
        </w:rPr>
        <w:t xml:space="preserve">   </w:t>
      </w:r>
      <w:r>
        <w:rPr>
          <w:rFonts w:ascii="Arial" w:hAnsi="Arial" w:cs="Arial"/>
          <w:color w:val="231F20"/>
          <w:sz w:val="20"/>
          <w:szCs w:val="20"/>
        </w:rPr>
        <w:t>Kdykoli</w:t>
      </w:r>
      <w:r>
        <w:rPr>
          <w:rFonts w:ascii="Arial" w:hAnsi="Arial" w:cs="Arial"/>
          <w:color w:val="231F20"/>
          <w:spacing w:val="-3"/>
          <w:sz w:val="20"/>
          <w:szCs w:val="20"/>
        </w:rPr>
        <w:t xml:space="preserve"> </w:t>
      </w:r>
      <w:r>
        <w:rPr>
          <w:rFonts w:ascii="Arial" w:hAnsi="Arial" w:cs="Arial"/>
          <w:color w:val="231F20"/>
          <w:sz w:val="20"/>
          <w:szCs w:val="20"/>
        </w:rPr>
        <w:t>nějaké</w:t>
      </w:r>
      <w:r>
        <w:rPr>
          <w:rFonts w:ascii="Arial" w:hAnsi="Arial" w:cs="Arial"/>
          <w:color w:val="231F20"/>
          <w:spacing w:val="-5"/>
          <w:sz w:val="20"/>
          <w:szCs w:val="20"/>
        </w:rPr>
        <w:t xml:space="preserve"> </w:t>
      </w:r>
      <w:r>
        <w:rPr>
          <w:rFonts w:ascii="Arial" w:hAnsi="Arial" w:cs="Arial"/>
          <w:color w:val="231F20"/>
          <w:sz w:val="20"/>
          <w:szCs w:val="20"/>
        </w:rPr>
        <w:t>ustanovení</w:t>
      </w:r>
      <w:r>
        <w:rPr>
          <w:rFonts w:ascii="Arial" w:hAnsi="Arial" w:cs="Arial"/>
          <w:color w:val="231F20"/>
          <w:spacing w:val="-4"/>
          <w:sz w:val="20"/>
          <w:szCs w:val="20"/>
        </w:rPr>
        <w:t xml:space="preserve"> </w:t>
      </w:r>
      <w:r>
        <w:rPr>
          <w:rFonts w:ascii="Arial" w:hAnsi="Arial" w:cs="Arial"/>
          <w:color w:val="231F20"/>
          <w:sz w:val="20"/>
          <w:szCs w:val="20"/>
        </w:rPr>
        <w:t>předpokládá</w:t>
      </w:r>
      <w:r>
        <w:rPr>
          <w:rFonts w:ascii="Arial" w:hAnsi="Arial" w:cs="Arial"/>
          <w:color w:val="231F20"/>
          <w:spacing w:val="-5"/>
          <w:sz w:val="20"/>
          <w:szCs w:val="20"/>
        </w:rPr>
        <w:t xml:space="preserve"> </w:t>
      </w:r>
      <w:r>
        <w:rPr>
          <w:rFonts w:ascii="Arial" w:hAnsi="Arial" w:cs="Arial"/>
          <w:color w:val="231F20"/>
          <w:sz w:val="20"/>
          <w:szCs w:val="20"/>
        </w:rPr>
        <w:t>udělení</w:t>
      </w:r>
      <w:r>
        <w:rPr>
          <w:rFonts w:ascii="Arial" w:hAnsi="Arial" w:cs="Arial"/>
          <w:color w:val="231F20"/>
          <w:spacing w:val="-5"/>
          <w:sz w:val="20"/>
          <w:szCs w:val="20"/>
        </w:rPr>
        <w:t xml:space="preserve"> </w:t>
      </w:r>
      <w:r>
        <w:rPr>
          <w:rFonts w:ascii="Arial" w:hAnsi="Arial" w:cs="Arial"/>
          <w:color w:val="231F20"/>
          <w:sz w:val="20"/>
          <w:szCs w:val="20"/>
        </w:rPr>
        <w:t>nebo</w:t>
      </w:r>
      <w:r>
        <w:rPr>
          <w:rFonts w:ascii="Arial" w:hAnsi="Arial" w:cs="Arial"/>
          <w:color w:val="231F20"/>
          <w:spacing w:val="-5"/>
          <w:sz w:val="20"/>
          <w:szCs w:val="20"/>
        </w:rPr>
        <w:t xml:space="preserve"> </w:t>
      </w:r>
      <w:r>
        <w:rPr>
          <w:rFonts w:ascii="Arial" w:hAnsi="Arial" w:cs="Arial"/>
          <w:color w:val="231F20"/>
          <w:sz w:val="20"/>
          <w:szCs w:val="20"/>
        </w:rPr>
        <w:t>vydání</w:t>
      </w:r>
      <w:r>
        <w:rPr>
          <w:rFonts w:ascii="Arial" w:hAnsi="Arial" w:cs="Arial"/>
          <w:color w:val="231F20"/>
          <w:spacing w:val="-4"/>
          <w:sz w:val="20"/>
          <w:szCs w:val="20"/>
        </w:rPr>
        <w:t xml:space="preserve"> </w:t>
      </w:r>
      <w:r>
        <w:rPr>
          <w:rFonts w:ascii="Arial" w:hAnsi="Arial" w:cs="Arial"/>
          <w:color w:val="231F20"/>
          <w:sz w:val="20"/>
          <w:szCs w:val="20"/>
        </w:rPr>
        <w:t>oznámení,</w:t>
      </w:r>
      <w:r>
        <w:rPr>
          <w:rFonts w:ascii="Arial" w:hAnsi="Arial" w:cs="Arial"/>
          <w:color w:val="231F20"/>
          <w:spacing w:val="-5"/>
          <w:sz w:val="20"/>
          <w:szCs w:val="20"/>
        </w:rPr>
        <w:t xml:space="preserve"> po-</w:t>
      </w:r>
    </w:p>
    <w:p w14:paraId="2EF61ADF" w14:textId="77777777" w:rsidR="00AE6321" w:rsidRDefault="00AE6321">
      <w:pPr>
        <w:pStyle w:val="Zkladntext"/>
        <w:kinsoku w:val="0"/>
        <w:overflowPunct w:val="0"/>
        <w:spacing w:before="30" w:line="271" w:lineRule="auto"/>
        <w:ind w:left="3714" w:right="168"/>
        <w:jc w:val="both"/>
        <w:rPr>
          <w:rFonts w:ascii="Arial" w:hAnsi="Arial" w:cs="Arial"/>
          <w:color w:val="231F20"/>
          <w:spacing w:val="-2"/>
          <w:sz w:val="20"/>
          <w:szCs w:val="20"/>
        </w:rPr>
      </w:pPr>
      <w:r>
        <w:rPr>
          <w:rFonts w:ascii="Arial" w:hAnsi="Arial" w:cs="Arial"/>
          <w:color w:val="231F20"/>
          <w:spacing w:val="-2"/>
          <w:sz w:val="20"/>
          <w:szCs w:val="20"/>
        </w:rPr>
        <w:t>kynu</w:t>
      </w:r>
      <w:r>
        <w:rPr>
          <w:rFonts w:ascii="Arial" w:hAnsi="Arial" w:cs="Arial"/>
          <w:color w:val="231F20"/>
          <w:spacing w:val="-3"/>
          <w:sz w:val="20"/>
          <w:szCs w:val="20"/>
        </w:rPr>
        <w:t xml:space="preserve"> </w:t>
      </w:r>
      <w:r>
        <w:rPr>
          <w:rFonts w:ascii="Arial" w:hAnsi="Arial" w:cs="Arial"/>
          <w:color w:val="231F20"/>
          <w:spacing w:val="-2"/>
          <w:sz w:val="20"/>
          <w:szCs w:val="20"/>
        </w:rPr>
        <w:t>nebo</w:t>
      </w:r>
      <w:r>
        <w:rPr>
          <w:rFonts w:ascii="Arial" w:hAnsi="Arial" w:cs="Arial"/>
          <w:color w:val="231F20"/>
          <w:spacing w:val="-3"/>
          <w:sz w:val="20"/>
          <w:szCs w:val="20"/>
        </w:rPr>
        <w:t xml:space="preserve"> </w:t>
      </w:r>
      <w:r>
        <w:rPr>
          <w:rFonts w:ascii="Arial" w:hAnsi="Arial" w:cs="Arial"/>
          <w:color w:val="231F20"/>
          <w:spacing w:val="-2"/>
          <w:sz w:val="20"/>
          <w:szCs w:val="20"/>
        </w:rPr>
        <w:t>jiného</w:t>
      </w:r>
      <w:r>
        <w:rPr>
          <w:rFonts w:ascii="Arial" w:hAnsi="Arial" w:cs="Arial"/>
          <w:color w:val="231F20"/>
          <w:spacing w:val="-3"/>
          <w:sz w:val="20"/>
          <w:szCs w:val="20"/>
        </w:rPr>
        <w:t xml:space="preserve"> </w:t>
      </w:r>
      <w:r>
        <w:rPr>
          <w:rFonts w:ascii="Arial" w:hAnsi="Arial" w:cs="Arial"/>
          <w:color w:val="231F20"/>
          <w:spacing w:val="-2"/>
          <w:sz w:val="20"/>
          <w:szCs w:val="20"/>
        </w:rPr>
        <w:t>prostředku</w:t>
      </w:r>
      <w:r>
        <w:rPr>
          <w:rFonts w:ascii="Arial" w:hAnsi="Arial" w:cs="Arial"/>
          <w:color w:val="231F20"/>
          <w:spacing w:val="-3"/>
          <w:sz w:val="20"/>
          <w:szCs w:val="20"/>
        </w:rPr>
        <w:t xml:space="preserve"> </w:t>
      </w:r>
      <w:r>
        <w:rPr>
          <w:rFonts w:ascii="Arial" w:hAnsi="Arial" w:cs="Arial"/>
          <w:color w:val="231F20"/>
          <w:spacing w:val="-2"/>
          <w:sz w:val="20"/>
          <w:szCs w:val="20"/>
        </w:rPr>
        <w:t>komunikace</w:t>
      </w:r>
      <w:r>
        <w:rPr>
          <w:rFonts w:ascii="Arial" w:hAnsi="Arial" w:cs="Arial"/>
          <w:color w:val="231F20"/>
          <w:spacing w:val="-3"/>
          <w:sz w:val="20"/>
          <w:szCs w:val="20"/>
        </w:rPr>
        <w:t xml:space="preserve"> </w:t>
      </w:r>
      <w:r>
        <w:rPr>
          <w:rFonts w:ascii="Arial" w:hAnsi="Arial" w:cs="Arial"/>
          <w:color w:val="231F20"/>
          <w:spacing w:val="-2"/>
          <w:sz w:val="20"/>
          <w:szCs w:val="20"/>
        </w:rPr>
        <w:t>jakékoli</w:t>
      </w:r>
      <w:r>
        <w:rPr>
          <w:rFonts w:ascii="Arial" w:hAnsi="Arial" w:cs="Arial"/>
          <w:color w:val="231F20"/>
          <w:spacing w:val="-3"/>
          <w:sz w:val="20"/>
          <w:szCs w:val="20"/>
        </w:rPr>
        <w:t xml:space="preserve"> </w:t>
      </w:r>
      <w:r>
        <w:rPr>
          <w:rFonts w:ascii="Arial" w:hAnsi="Arial" w:cs="Arial"/>
          <w:color w:val="231F20"/>
          <w:spacing w:val="-2"/>
          <w:sz w:val="20"/>
          <w:szCs w:val="20"/>
        </w:rPr>
        <w:t>osoby,</w:t>
      </w:r>
      <w:r>
        <w:rPr>
          <w:rFonts w:ascii="Arial" w:hAnsi="Arial" w:cs="Arial"/>
          <w:color w:val="231F20"/>
          <w:spacing w:val="-3"/>
          <w:sz w:val="20"/>
          <w:szCs w:val="20"/>
        </w:rPr>
        <w:t xml:space="preserve"> </w:t>
      </w:r>
      <w:r>
        <w:rPr>
          <w:rFonts w:ascii="Arial" w:hAnsi="Arial" w:cs="Arial"/>
          <w:color w:val="231F20"/>
          <w:spacing w:val="-2"/>
          <w:sz w:val="20"/>
          <w:szCs w:val="20"/>
        </w:rPr>
        <w:t>není-li</w:t>
      </w:r>
      <w:r>
        <w:rPr>
          <w:rFonts w:ascii="Arial" w:hAnsi="Arial" w:cs="Arial"/>
          <w:color w:val="231F20"/>
          <w:spacing w:val="-3"/>
          <w:sz w:val="20"/>
          <w:szCs w:val="20"/>
        </w:rPr>
        <w:t xml:space="preserve"> </w:t>
      </w:r>
      <w:r>
        <w:rPr>
          <w:rFonts w:ascii="Arial" w:hAnsi="Arial" w:cs="Arial"/>
          <w:color w:val="231F20"/>
          <w:spacing w:val="-2"/>
          <w:sz w:val="20"/>
          <w:szCs w:val="20"/>
        </w:rPr>
        <w:t xml:space="preserve">stanoveno </w:t>
      </w:r>
      <w:r>
        <w:rPr>
          <w:rFonts w:ascii="Arial" w:hAnsi="Arial" w:cs="Arial"/>
          <w:color w:val="231F20"/>
          <w:spacing w:val="-4"/>
          <w:sz w:val="20"/>
          <w:szCs w:val="20"/>
        </w:rPr>
        <w:t>jinak,</w:t>
      </w:r>
      <w:r>
        <w:rPr>
          <w:rFonts w:ascii="Arial" w:hAnsi="Arial" w:cs="Arial"/>
          <w:color w:val="231F20"/>
          <w:spacing w:val="-9"/>
          <w:sz w:val="20"/>
          <w:szCs w:val="20"/>
        </w:rPr>
        <w:t xml:space="preserve"> </w:t>
      </w:r>
      <w:r>
        <w:rPr>
          <w:rFonts w:ascii="Arial" w:hAnsi="Arial" w:cs="Arial"/>
          <w:color w:val="231F20"/>
          <w:spacing w:val="-4"/>
          <w:sz w:val="20"/>
          <w:szCs w:val="20"/>
        </w:rPr>
        <w:t>musí</w:t>
      </w:r>
      <w:r>
        <w:rPr>
          <w:rFonts w:ascii="Arial" w:hAnsi="Arial" w:cs="Arial"/>
          <w:color w:val="231F20"/>
          <w:spacing w:val="-9"/>
          <w:sz w:val="20"/>
          <w:szCs w:val="20"/>
        </w:rPr>
        <w:t xml:space="preserve"> </w:t>
      </w:r>
      <w:r>
        <w:rPr>
          <w:rFonts w:ascii="Arial" w:hAnsi="Arial" w:cs="Arial"/>
          <w:color w:val="231F20"/>
          <w:spacing w:val="-4"/>
          <w:sz w:val="20"/>
          <w:szCs w:val="20"/>
        </w:rPr>
        <w:t>být</w:t>
      </w:r>
      <w:r>
        <w:rPr>
          <w:rFonts w:ascii="Arial" w:hAnsi="Arial" w:cs="Arial"/>
          <w:color w:val="231F20"/>
          <w:spacing w:val="-9"/>
          <w:sz w:val="20"/>
          <w:szCs w:val="20"/>
        </w:rPr>
        <w:t xml:space="preserve"> </w:t>
      </w:r>
      <w:r>
        <w:rPr>
          <w:rFonts w:ascii="Arial" w:hAnsi="Arial" w:cs="Arial"/>
          <w:color w:val="231F20"/>
          <w:spacing w:val="-4"/>
          <w:sz w:val="20"/>
          <w:szCs w:val="20"/>
        </w:rPr>
        <w:t>tato</w:t>
      </w:r>
      <w:r>
        <w:rPr>
          <w:rFonts w:ascii="Arial" w:hAnsi="Arial" w:cs="Arial"/>
          <w:color w:val="231F20"/>
          <w:spacing w:val="-9"/>
          <w:sz w:val="20"/>
          <w:szCs w:val="20"/>
        </w:rPr>
        <w:t xml:space="preserve"> </w:t>
      </w:r>
      <w:r>
        <w:rPr>
          <w:rFonts w:ascii="Arial" w:hAnsi="Arial" w:cs="Arial"/>
          <w:color w:val="231F20"/>
          <w:spacing w:val="-4"/>
          <w:sz w:val="20"/>
          <w:szCs w:val="20"/>
        </w:rPr>
        <w:t>komunikace</w:t>
      </w:r>
      <w:r>
        <w:rPr>
          <w:rFonts w:ascii="Arial" w:hAnsi="Arial" w:cs="Arial"/>
          <w:color w:val="231F20"/>
          <w:spacing w:val="-9"/>
          <w:sz w:val="20"/>
          <w:szCs w:val="20"/>
        </w:rPr>
        <w:t xml:space="preserve"> </w:t>
      </w:r>
      <w:r>
        <w:rPr>
          <w:rFonts w:ascii="Arial" w:hAnsi="Arial" w:cs="Arial"/>
          <w:color w:val="231F20"/>
          <w:spacing w:val="-4"/>
          <w:sz w:val="20"/>
          <w:szCs w:val="20"/>
        </w:rPr>
        <w:t>napsána</w:t>
      </w:r>
      <w:r>
        <w:rPr>
          <w:rFonts w:ascii="Arial" w:hAnsi="Arial" w:cs="Arial"/>
          <w:color w:val="231F20"/>
          <w:spacing w:val="-9"/>
          <w:sz w:val="20"/>
          <w:szCs w:val="20"/>
        </w:rPr>
        <w:t xml:space="preserve"> </w:t>
      </w:r>
      <w:r>
        <w:rPr>
          <w:rFonts w:ascii="Arial" w:hAnsi="Arial" w:cs="Arial"/>
          <w:color w:val="231F20"/>
          <w:spacing w:val="-4"/>
          <w:sz w:val="20"/>
          <w:szCs w:val="20"/>
        </w:rPr>
        <w:t>v</w:t>
      </w:r>
      <w:r>
        <w:rPr>
          <w:rFonts w:ascii="Arial" w:hAnsi="Arial" w:cs="Arial"/>
          <w:color w:val="231F20"/>
          <w:spacing w:val="-9"/>
          <w:sz w:val="20"/>
          <w:szCs w:val="20"/>
        </w:rPr>
        <w:t xml:space="preserve"> </w:t>
      </w:r>
      <w:r>
        <w:rPr>
          <w:rFonts w:ascii="Arial" w:hAnsi="Arial" w:cs="Arial"/>
          <w:color w:val="231F20"/>
          <w:spacing w:val="-4"/>
          <w:sz w:val="20"/>
          <w:szCs w:val="20"/>
        </w:rPr>
        <w:t>jazyce</w:t>
      </w:r>
      <w:r>
        <w:rPr>
          <w:rFonts w:ascii="Arial" w:hAnsi="Arial" w:cs="Arial"/>
          <w:color w:val="231F20"/>
          <w:spacing w:val="-9"/>
          <w:sz w:val="20"/>
          <w:szCs w:val="20"/>
        </w:rPr>
        <w:t xml:space="preserve"> </w:t>
      </w:r>
      <w:r>
        <w:rPr>
          <w:rFonts w:ascii="Arial" w:hAnsi="Arial" w:cs="Arial"/>
          <w:color w:val="231F20"/>
          <w:spacing w:val="-4"/>
          <w:sz w:val="20"/>
          <w:szCs w:val="20"/>
        </w:rPr>
        <w:t>stanoveném</w:t>
      </w:r>
      <w:r>
        <w:rPr>
          <w:rFonts w:ascii="Arial" w:hAnsi="Arial" w:cs="Arial"/>
          <w:color w:val="231F20"/>
          <w:spacing w:val="-9"/>
          <w:sz w:val="20"/>
          <w:szCs w:val="20"/>
        </w:rPr>
        <w:t xml:space="preserve"> </w:t>
      </w:r>
      <w:r>
        <w:rPr>
          <w:rFonts w:ascii="Arial" w:hAnsi="Arial" w:cs="Arial"/>
          <w:color w:val="231F20"/>
          <w:spacing w:val="-4"/>
          <w:sz w:val="20"/>
          <w:szCs w:val="20"/>
        </w:rPr>
        <w:t>ve</w:t>
      </w:r>
      <w:r>
        <w:rPr>
          <w:rFonts w:ascii="Arial" w:hAnsi="Arial" w:cs="Arial"/>
          <w:color w:val="231F20"/>
          <w:spacing w:val="-9"/>
          <w:sz w:val="20"/>
          <w:szCs w:val="20"/>
        </w:rPr>
        <w:t xml:space="preserve"> </w:t>
      </w:r>
      <w:r>
        <w:rPr>
          <w:rFonts w:ascii="Arial" w:hAnsi="Arial" w:cs="Arial"/>
          <w:color w:val="231F20"/>
          <w:spacing w:val="-4"/>
          <w:sz w:val="20"/>
          <w:szCs w:val="20"/>
        </w:rPr>
        <w:t xml:space="preserve">Zvláštních </w:t>
      </w:r>
      <w:r>
        <w:rPr>
          <w:rFonts w:ascii="Arial" w:hAnsi="Arial" w:cs="Arial"/>
          <w:color w:val="231F20"/>
          <w:sz w:val="20"/>
          <w:szCs w:val="20"/>
        </w:rPr>
        <w:t>podmínkách</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14"/>
          <w:sz w:val="20"/>
          <w:szCs w:val="20"/>
        </w:rPr>
        <w:t xml:space="preserve"> </w:t>
      </w:r>
      <w:r>
        <w:rPr>
          <w:rFonts w:ascii="Arial" w:hAnsi="Arial" w:cs="Arial"/>
          <w:color w:val="231F20"/>
          <w:sz w:val="20"/>
          <w:szCs w:val="20"/>
        </w:rPr>
        <w:t>nesmí</w:t>
      </w:r>
      <w:r>
        <w:rPr>
          <w:rFonts w:ascii="Arial" w:hAnsi="Arial" w:cs="Arial"/>
          <w:color w:val="231F20"/>
          <w:spacing w:val="-14"/>
          <w:sz w:val="20"/>
          <w:szCs w:val="20"/>
        </w:rPr>
        <w:t xml:space="preserve"> </w:t>
      </w:r>
      <w:r>
        <w:rPr>
          <w:rFonts w:ascii="Arial" w:hAnsi="Arial" w:cs="Arial"/>
          <w:color w:val="231F20"/>
          <w:sz w:val="20"/>
          <w:szCs w:val="20"/>
        </w:rPr>
        <w:t>být</w:t>
      </w:r>
      <w:r>
        <w:rPr>
          <w:rFonts w:ascii="Arial" w:hAnsi="Arial" w:cs="Arial"/>
          <w:color w:val="231F20"/>
          <w:spacing w:val="-13"/>
          <w:sz w:val="20"/>
          <w:szCs w:val="20"/>
        </w:rPr>
        <w:t xml:space="preserve"> </w:t>
      </w:r>
      <w:r>
        <w:rPr>
          <w:rFonts w:ascii="Arial" w:hAnsi="Arial" w:cs="Arial"/>
          <w:color w:val="231F20"/>
          <w:sz w:val="20"/>
          <w:szCs w:val="20"/>
        </w:rPr>
        <w:t>bez</w:t>
      </w:r>
      <w:r>
        <w:rPr>
          <w:rFonts w:ascii="Arial" w:hAnsi="Arial" w:cs="Arial"/>
          <w:color w:val="231F20"/>
          <w:spacing w:val="-14"/>
          <w:sz w:val="20"/>
          <w:szCs w:val="20"/>
        </w:rPr>
        <w:t xml:space="preserve"> </w:t>
      </w:r>
      <w:r>
        <w:rPr>
          <w:rFonts w:ascii="Arial" w:hAnsi="Arial" w:cs="Arial"/>
          <w:color w:val="231F20"/>
          <w:sz w:val="20"/>
          <w:szCs w:val="20"/>
        </w:rPr>
        <w:t>závažného</w:t>
      </w:r>
      <w:r>
        <w:rPr>
          <w:rFonts w:ascii="Arial" w:hAnsi="Arial" w:cs="Arial"/>
          <w:color w:val="231F20"/>
          <w:spacing w:val="-14"/>
          <w:sz w:val="20"/>
          <w:szCs w:val="20"/>
        </w:rPr>
        <w:t xml:space="preserve"> </w:t>
      </w:r>
      <w:r>
        <w:rPr>
          <w:rFonts w:ascii="Arial" w:hAnsi="Arial" w:cs="Arial"/>
          <w:color w:val="231F20"/>
          <w:sz w:val="20"/>
          <w:szCs w:val="20"/>
        </w:rPr>
        <w:t>důvodu</w:t>
      </w:r>
      <w:r>
        <w:rPr>
          <w:rFonts w:ascii="Arial" w:hAnsi="Arial" w:cs="Arial"/>
          <w:color w:val="231F20"/>
          <w:spacing w:val="-14"/>
          <w:sz w:val="20"/>
          <w:szCs w:val="20"/>
        </w:rPr>
        <w:t xml:space="preserve"> </w:t>
      </w:r>
      <w:r>
        <w:rPr>
          <w:rFonts w:ascii="Arial" w:hAnsi="Arial" w:cs="Arial"/>
          <w:color w:val="231F20"/>
          <w:sz w:val="20"/>
          <w:szCs w:val="20"/>
        </w:rPr>
        <w:t>zdržována</w:t>
      </w:r>
      <w:r>
        <w:rPr>
          <w:rFonts w:ascii="Arial" w:hAnsi="Arial" w:cs="Arial"/>
          <w:color w:val="231F20"/>
          <w:spacing w:val="-13"/>
          <w:sz w:val="20"/>
          <w:szCs w:val="20"/>
        </w:rPr>
        <w:t xml:space="preserve"> </w:t>
      </w:r>
      <w:r>
        <w:rPr>
          <w:rFonts w:ascii="Arial" w:hAnsi="Arial" w:cs="Arial"/>
          <w:color w:val="231F20"/>
          <w:sz w:val="20"/>
          <w:szCs w:val="20"/>
        </w:rPr>
        <w:t>nebo</w:t>
      </w:r>
      <w:r>
        <w:rPr>
          <w:rFonts w:ascii="Arial" w:hAnsi="Arial" w:cs="Arial"/>
          <w:color w:val="231F20"/>
          <w:spacing w:val="-14"/>
          <w:sz w:val="20"/>
          <w:szCs w:val="20"/>
        </w:rPr>
        <w:t xml:space="preserve"> </w:t>
      </w:r>
      <w:proofErr w:type="spellStart"/>
      <w:proofErr w:type="gramStart"/>
      <w:r>
        <w:rPr>
          <w:rFonts w:ascii="Arial" w:hAnsi="Arial" w:cs="Arial"/>
          <w:color w:val="231F20"/>
          <w:sz w:val="20"/>
          <w:szCs w:val="20"/>
        </w:rPr>
        <w:t>zpožďo</w:t>
      </w:r>
      <w:proofErr w:type="spellEnd"/>
      <w:r>
        <w:rPr>
          <w:rFonts w:ascii="Arial" w:hAnsi="Arial" w:cs="Arial"/>
          <w:color w:val="231F20"/>
          <w:sz w:val="20"/>
          <w:szCs w:val="20"/>
        </w:rPr>
        <w:t xml:space="preserve">- </w:t>
      </w:r>
      <w:r>
        <w:rPr>
          <w:rFonts w:ascii="Arial" w:hAnsi="Arial" w:cs="Arial"/>
          <w:color w:val="231F20"/>
          <w:spacing w:val="-2"/>
          <w:sz w:val="20"/>
          <w:szCs w:val="20"/>
        </w:rPr>
        <w:t>vána</w:t>
      </w:r>
      <w:proofErr w:type="gramEnd"/>
      <w:r>
        <w:rPr>
          <w:rFonts w:ascii="Arial" w:hAnsi="Arial" w:cs="Arial"/>
          <w:color w:val="231F20"/>
          <w:spacing w:val="-2"/>
          <w:sz w:val="20"/>
          <w:szCs w:val="20"/>
        </w:rPr>
        <w:t>.</w:t>
      </w:r>
    </w:p>
    <w:p w14:paraId="32719AFB" w14:textId="176342C5"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24960" behindDoc="0" locked="0" layoutInCell="0" allowOverlap="1" wp14:anchorId="44654BEF" wp14:editId="7BE83C6E">
                <wp:simplePos x="0" y="0"/>
                <wp:positionH relativeFrom="page">
                  <wp:posOffset>1007745</wp:posOffset>
                </wp:positionH>
                <wp:positionV relativeFrom="paragraph">
                  <wp:posOffset>193040</wp:posOffset>
                </wp:positionV>
                <wp:extent cx="5904230" cy="635"/>
                <wp:effectExtent l="0" t="0" r="0" b="0"/>
                <wp:wrapNone/>
                <wp:docPr id="262361629"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89037A" id="Freeform 91"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1.4</w:t>
      </w:r>
    </w:p>
    <w:p w14:paraId="4B534AFA"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6"/>
          <w:sz w:val="20"/>
          <w:szCs w:val="20"/>
        </w:rPr>
      </w:pPr>
      <w:r>
        <w:rPr>
          <w:rFonts w:ascii="Arial" w:hAnsi="Arial" w:cs="Arial"/>
          <w:color w:val="6D6E70"/>
          <w:sz w:val="20"/>
          <w:szCs w:val="20"/>
        </w:rPr>
        <w:t>Právo</w:t>
      </w:r>
      <w:r>
        <w:rPr>
          <w:rFonts w:ascii="Arial" w:hAnsi="Arial" w:cs="Arial"/>
          <w:color w:val="6D6E70"/>
          <w:spacing w:val="4"/>
          <w:sz w:val="20"/>
          <w:szCs w:val="20"/>
        </w:rPr>
        <w:t xml:space="preserve"> </w:t>
      </w:r>
      <w:r>
        <w:rPr>
          <w:rFonts w:ascii="Arial" w:hAnsi="Arial" w:cs="Arial"/>
          <w:color w:val="6D6E70"/>
          <w:sz w:val="20"/>
          <w:szCs w:val="20"/>
        </w:rPr>
        <w:t>a</w:t>
      </w:r>
      <w:r>
        <w:rPr>
          <w:rFonts w:ascii="Arial" w:hAnsi="Arial" w:cs="Arial"/>
          <w:color w:val="6D6E70"/>
          <w:spacing w:val="5"/>
          <w:sz w:val="20"/>
          <w:szCs w:val="20"/>
        </w:rPr>
        <w:t xml:space="preserve"> </w:t>
      </w:r>
      <w:r>
        <w:rPr>
          <w:rFonts w:ascii="Arial" w:hAnsi="Arial" w:cs="Arial"/>
          <w:color w:val="6D6E70"/>
          <w:spacing w:val="-2"/>
          <w:sz w:val="20"/>
          <w:szCs w:val="20"/>
        </w:rPr>
        <w:t>jazyk</w:t>
      </w:r>
      <w:r>
        <w:rPr>
          <w:rFonts w:ascii="Arial" w:hAnsi="Arial" w:cs="Arial"/>
          <w:color w:val="6D6E70"/>
          <w:sz w:val="20"/>
          <w:szCs w:val="20"/>
        </w:rPr>
        <w:tab/>
      </w:r>
      <w:r>
        <w:rPr>
          <w:rFonts w:ascii="Arial" w:hAnsi="Arial" w:cs="Arial"/>
          <w:color w:val="231F20"/>
          <w:spacing w:val="-2"/>
          <w:sz w:val="20"/>
          <w:szCs w:val="20"/>
        </w:rPr>
        <w:t>1.4.1</w:t>
      </w:r>
      <w:r>
        <w:rPr>
          <w:rFonts w:ascii="Arial" w:hAnsi="Arial" w:cs="Arial"/>
          <w:color w:val="231F20"/>
          <w:sz w:val="20"/>
          <w:szCs w:val="20"/>
        </w:rPr>
        <w:tab/>
      </w:r>
      <w:r>
        <w:rPr>
          <w:rFonts w:ascii="Arial" w:hAnsi="Arial" w:cs="Arial"/>
          <w:color w:val="231F20"/>
          <w:spacing w:val="-6"/>
          <w:sz w:val="20"/>
          <w:szCs w:val="20"/>
        </w:rPr>
        <w:t>Jazyk</w:t>
      </w:r>
      <w:r>
        <w:rPr>
          <w:rFonts w:ascii="Arial" w:hAnsi="Arial" w:cs="Arial"/>
          <w:color w:val="231F20"/>
          <w:spacing w:val="-3"/>
          <w:sz w:val="20"/>
          <w:szCs w:val="20"/>
        </w:rPr>
        <w:t xml:space="preserve"> </w:t>
      </w:r>
      <w:r>
        <w:rPr>
          <w:rFonts w:ascii="Arial" w:hAnsi="Arial" w:cs="Arial"/>
          <w:color w:val="231F20"/>
          <w:spacing w:val="-6"/>
          <w:sz w:val="20"/>
          <w:szCs w:val="20"/>
        </w:rPr>
        <w:t>nebo</w:t>
      </w:r>
      <w:r>
        <w:rPr>
          <w:rFonts w:ascii="Arial" w:hAnsi="Arial" w:cs="Arial"/>
          <w:color w:val="231F20"/>
          <w:spacing w:val="-3"/>
          <w:sz w:val="20"/>
          <w:szCs w:val="20"/>
        </w:rPr>
        <w:t xml:space="preserve"> </w:t>
      </w:r>
      <w:r>
        <w:rPr>
          <w:rFonts w:ascii="Arial" w:hAnsi="Arial" w:cs="Arial"/>
          <w:color w:val="231F20"/>
          <w:spacing w:val="-6"/>
          <w:sz w:val="20"/>
          <w:szCs w:val="20"/>
        </w:rPr>
        <w:t>jazyky</w:t>
      </w:r>
      <w:r>
        <w:rPr>
          <w:rFonts w:ascii="Arial" w:hAnsi="Arial" w:cs="Arial"/>
          <w:color w:val="231F20"/>
          <w:spacing w:val="-3"/>
          <w:sz w:val="20"/>
          <w:szCs w:val="20"/>
        </w:rPr>
        <w:t xml:space="preserve"> </w:t>
      </w:r>
      <w:r>
        <w:rPr>
          <w:rFonts w:ascii="Arial" w:hAnsi="Arial" w:cs="Arial"/>
          <w:color w:val="231F20"/>
          <w:spacing w:val="-6"/>
          <w:sz w:val="20"/>
          <w:szCs w:val="20"/>
        </w:rPr>
        <w:t>Smlouvy,</w:t>
      </w:r>
      <w:r>
        <w:rPr>
          <w:rFonts w:ascii="Arial" w:hAnsi="Arial" w:cs="Arial"/>
          <w:color w:val="231F20"/>
          <w:spacing w:val="-3"/>
          <w:sz w:val="20"/>
          <w:szCs w:val="20"/>
        </w:rPr>
        <w:t xml:space="preserve"> </w:t>
      </w:r>
      <w:r>
        <w:rPr>
          <w:rFonts w:ascii="Arial" w:hAnsi="Arial" w:cs="Arial"/>
          <w:color w:val="231F20"/>
          <w:spacing w:val="-6"/>
          <w:sz w:val="20"/>
          <w:szCs w:val="20"/>
        </w:rPr>
        <w:t>rozhodný</w:t>
      </w:r>
      <w:r>
        <w:rPr>
          <w:rFonts w:ascii="Arial" w:hAnsi="Arial" w:cs="Arial"/>
          <w:color w:val="231F20"/>
          <w:spacing w:val="-3"/>
          <w:sz w:val="20"/>
          <w:szCs w:val="20"/>
        </w:rPr>
        <w:t xml:space="preserve"> </w:t>
      </w:r>
      <w:r>
        <w:rPr>
          <w:rFonts w:ascii="Arial" w:hAnsi="Arial" w:cs="Arial"/>
          <w:color w:val="231F20"/>
          <w:spacing w:val="-6"/>
          <w:sz w:val="20"/>
          <w:szCs w:val="20"/>
        </w:rPr>
        <w:t>jazyk</w:t>
      </w:r>
      <w:r>
        <w:rPr>
          <w:rFonts w:ascii="Arial" w:hAnsi="Arial" w:cs="Arial"/>
          <w:color w:val="231F20"/>
          <w:spacing w:val="-3"/>
          <w:sz w:val="20"/>
          <w:szCs w:val="20"/>
        </w:rPr>
        <w:t xml:space="preserve"> </w:t>
      </w:r>
      <w:r>
        <w:rPr>
          <w:rFonts w:ascii="Arial" w:hAnsi="Arial" w:cs="Arial"/>
          <w:color w:val="231F20"/>
          <w:spacing w:val="-6"/>
          <w:sz w:val="20"/>
          <w:szCs w:val="20"/>
        </w:rPr>
        <w:t>a</w:t>
      </w:r>
      <w:r>
        <w:rPr>
          <w:rFonts w:ascii="Arial" w:hAnsi="Arial" w:cs="Arial"/>
          <w:color w:val="231F20"/>
          <w:spacing w:val="-3"/>
          <w:sz w:val="20"/>
          <w:szCs w:val="20"/>
        </w:rPr>
        <w:t xml:space="preserve"> </w:t>
      </w:r>
      <w:r>
        <w:rPr>
          <w:rFonts w:ascii="Arial" w:hAnsi="Arial" w:cs="Arial"/>
          <w:color w:val="231F20"/>
          <w:spacing w:val="-6"/>
          <w:sz w:val="20"/>
          <w:szCs w:val="20"/>
        </w:rPr>
        <w:t>právo,</w:t>
      </w:r>
      <w:r>
        <w:rPr>
          <w:rFonts w:ascii="Arial" w:hAnsi="Arial" w:cs="Arial"/>
          <w:color w:val="231F20"/>
          <w:spacing w:val="-3"/>
          <w:sz w:val="20"/>
          <w:szCs w:val="20"/>
        </w:rPr>
        <w:t xml:space="preserve"> </w:t>
      </w:r>
      <w:r>
        <w:rPr>
          <w:rFonts w:ascii="Arial" w:hAnsi="Arial" w:cs="Arial"/>
          <w:color w:val="231F20"/>
          <w:spacing w:val="-6"/>
          <w:sz w:val="20"/>
          <w:szCs w:val="20"/>
        </w:rPr>
        <w:t>kterým</w:t>
      </w:r>
      <w:r>
        <w:rPr>
          <w:rFonts w:ascii="Arial" w:hAnsi="Arial" w:cs="Arial"/>
          <w:color w:val="231F20"/>
          <w:spacing w:val="-3"/>
          <w:sz w:val="20"/>
          <w:szCs w:val="20"/>
        </w:rPr>
        <w:t xml:space="preserve"> </w:t>
      </w:r>
      <w:r>
        <w:rPr>
          <w:rFonts w:ascii="Arial" w:hAnsi="Arial" w:cs="Arial"/>
          <w:color w:val="231F20"/>
          <w:spacing w:val="-6"/>
          <w:sz w:val="20"/>
          <w:szCs w:val="20"/>
        </w:rPr>
        <w:t>se</w:t>
      </w:r>
      <w:r>
        <w:rPr>
          <w:rFonts w:ascii="Arial" w:hAnsi="Arial" w:cs="Arial"/>
          <w:color w:val="231F20"/>
          <w:spacing w:val="-3"/>
          <w:sz w:val="20"/>
          <w:szCs w:val="20"/>
        </w:rPr>
        <w:t xml:space="preserve"> </w:t>
      </w:r>
      <w:r>
        <w:rPr>
          <w:rFonts w:ascii="Arial" w:hAnsi="Arial" w:cs="Arial"/>
          <w:color w:val="231F20"/>
          <w:spacing w:val="-6"/>
          <w:sz w:val="20"/>
          <w:szCs w:val="20"/>
        </w:rPr>
        <w:t>řídí</w:t>
      </w:r>
      <w:r>
        <w:rPr>
          <w:rFonts w:ascii="Arial" w:hAnsi="Arial" w:cs="Arial"/>
          <w:color w:val="231F20"/>
          <w:spacing w:val="-3"/>
          <w:sz w:val="20"/>
          <w:szCs w:val="20"/>
        </w:rPr>
        <w:t xml:space="preserve"> </w:t>
      </w:r>
      <w:r>
        <w:rPr>
          <w:rFonts w:ascii="Arial" w:hAnsi="Arial" w:cs="Arial"/>
          <w:color w:val="231F20"/>
          <w:spacing w:val="-6"/>
          <w:sz w:val="20"/>
          <w:szCs w:val="20"/>
        </w:rPr>
        <w:t>Smlouva,</w:t>
      </w:r>
    </w:p>
    <w:p w14:paraId="557030B6" w14:textId="77777777" w:rsidR="00AE6321" w:rsidRDefault="00AE6321">
      <w:pPr>
        <w:pStyle w:val="Zkladntext"/>
        <w:kinsoku w:val="0"/>
        <w:overflowPunct w:val="0"/>
        <w:spacing w:before="30"/>
        <w:ind w:left="3714"/>
        <w:rPr>
          <w:rFonts w:ascii="Arial" w:hAnsi="Arial" w:cs="Arial"/>
          <w:color w:val="231F20"/>
          <w:spacing w:val="-4"/>
          <w:sz w:val="20"/>
          <w:szCs w:val="20"/>
        </w:rPr>
      </w:pPr>
      <w:r>
        <w:rPr>
          <w:rFonts w:ascii="Arial" w:hAnsi="Arial" w:cs="Arial"/>
          <w:color w:val="231F20"/>
          <w:spacing w:val="-4"/>
          <w:sz w:val="20"/>
          <w:szCs w:val="20"/>
        </w:rPr>
        <w:t>jsou</w:t>
      </w:r>
      <w:r>
        <w:rPr>
          <w:rFonts w:ascii="Arial" w:hAnsi="Arial" w:cs="Arial"/>
          <w:color w:val="231F20"/>
          <w:spacing w:val="-9"/>
          <w:sz w:val="20"/>
          <w:szCs w:val="20"/>
        </w:rPr>
        <w:t xml:space="preserve"> </w:t>
      </w:r>
      <w:r>
        <w:rPr>
          <w:rFonts w:ascii="Arial" w:hAnsi="Arial" w:cs="Arial"/>
          <w:color w:val="231F20"/>
          <w:spacing w:val="-4"/>
          <w:sz w:val="20"/>
          <w:szCs w:val="20"/>
        </w:rPr>
        <w:t>stanoveny</w:t>
      </w:r>
      <w:r>
        <w:rPr>
          <w:rFonts w:ascii="Arial" w:hAnsi="Arial" w:cs="Arial"/>
          <w:color w:val="231F20"/>
          <w:spacing w:val="-9"/>
          <w:sz w:val="20"/>
          <w:szCs w:val="20"/>
        </w:rPr>
        <w:t xml:space="preserve"> </w:t>
      </w:r>
      <w:r>
        <w:rPr>
          <w:rFonts w:ascii="Arial" w:hAnsi="Arial" w:cs="Arial"/>
          <w:color w:val="231F20"/>
          <w:spacing w:val="-4"/>
          <w:sz w:val="20"/>
          <w:szCs w:val="20"/>
        </w:rPr>
        <w:t>ve</w:t>
      </w:r>
      <w:r>
        <w:rPr>
          <w:rFonts w:ascii="Arial" w:hAnsi="Arial" w:cs="Arial"/>
          <w:color w:val="231F20"/>
          <w:spacing w:val="-9"/>
          <w:sz w:val="20"/>
          <w:szCs w:val="20"/>
        </w:rPr>
        <w:t xml:space="preserve"> </w:t>
      </w:r>
      <w:r>
        <w:rPr>
          <w:rFonts w:ascii="Arial" w:hAnsi="Arial" w:cs="Arial"/>
          <w:color w:val="231F20"/>
          <w:spacing w:val="-4"/>
          <w:sz w:val="20"/>
          <w:szCs w:val="20"/>
        </w:rPr>
        <w:t>Zvláštních</w:t>
      </w:r>
      <w:r>
        <w:rPr>
          <w:rFonts w:ascii="Arial" w:hAnsi="Arial" w:cs="Arial"/>
          <w:color w:val="231F20"/>
          <w:spacing w:val="-9"/>
          <w:sz w:val="20"/>
          <w:szCs w:val="20"/>
        </w:rPr>
        <w:t xml:space="preserve"> </w:t>
      </w:r>
      <w:r>
        <w:rPr>
          <w:rFonts w:ascii="Arial" w:hAnsi="Arial" w:cs="Arial"/>
          <w:color w:val="231F20"/>
          <w:spacing w:val="-4"/>
          <w:sz w:val="20"/>
          <w:szCs w:val="20"/>
        </w:rPr>
        <w:t>podmínkách.</w:t>
      </w:r>
    </w:p>
    <w:p w14:paraId="4C09926E" w14:textId="3F763867" w:rsidR="00AE6321" w:rsidRDefault="00471B94">
      <w:pPr>
        <w:pStyle w:val="Zkladntext"/>
        <w:kinsoku w:val="0"/>
        <w:overflowPunct w:val="0"/>
        <w:spacing w:before="200"/>
        <w:ind w:left="312"/>
        <w:rPr>
          <w:rFonts w:ascii="Arial" w:hAnsi="Arial" w:cs="Arial"/>
          <w:color w:val="6D6E70"/>
          <w:spacing w:val="-5"/>
          <w:sz w:val="20"/>
          <w:szCs w:val="20"/>
        </w:rPr>
      </w:pPr>
      <w:r>
        <w:rPr>
          <w:noProof/>
        </w:rPr>
        <mc:AlternateContent>
          <mc:Choice Requires="wps">
            <w:drawing>
              <wp:anchor distT="0" distB="0" distL="114300" distR="114300" simplePos="0" relativeHeight="251625984" behindDoc="0" locked="0" layoutInCell="0" allowOverlap="1" wp14:anchorId="7D1EDE58" wp14:editId="7316743D">
                <wp:simplePos x="0" y="0"/>
                <wp:positionH relativeFrom="page">
                  <wp:posOffset>1007745</wp:posOffset>
                </wp:positionH>
                <wp:positionV relativeFrom="paragraph">
                  <wp:posOffset>211455</wp:posOffset>
                </wp:positionV>
                <wp:extent cx="5904230" cy="635"/>
                <wp:effectExtent l="0" t="0" r="0" b="0"/>
                <wp:wrapNone/>
                <wp:docPr id="2097267287"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E8433C" id="Freeform 92"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6.65pt,544.2pt,16.65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1.5</w:t>
      </w:r>
    </w:p>
    <w:p w14:paraId="26435769" w14:textId="77777777" w:rsidR="00AE6321" w:rsidRDefault="00AE6321">
      <w:pPr>
        <w:pStyle w:val="Zkladntext"/>
        <w:tabs>
          <w:tab w:val="left" w:pos="2863"/>
        </w:tabs>
        <w:kinsoku w:val="0"/>
        <w:overflowPunct w:val="0"/>
        <w:spacing w:before="115"/>
        <w:ind w:left="312"/>
        <w:jc w:val="both"/>
        <w:rPr>
          <w:rFonts w:ascii="Arial" w:hAnsi="Arial" w:cs="Arial"/>
          <w:color w:val="231F20"/>
          <w:spacing w:val="-2"/>
          <w:sz w:val="20"/>
          <w:szCs w:val="20"/>
        </w:rPr>
      </w:pPr>
      <w:r>
        <w:rPr>
          <w:rFonts w:ascii="Arial" w:hAnsi="Arial" w:cs="Arial"/>
          <w:color w:val="6D6E70"/>
          <w:sz w:val="20"/>
          <w:szCs w:val="20"/>
        </w:rPr>
        <w:t>Změna</w:t>
      </w:r>
      <w:r>
        <w:rPr>
          <w:rFonts w:ascii="Arial" w:hAnsi="Arial" w:cs="Arial"/>
          <w:color w:val="6D6E70"/>
          <w:spacing w:val="12"/>
          <w:sz w:val="20"/>
          <w:szCs w:val="20"/>
        </w:rPr>
        <w:t xml:space="preserve"> </w:t>
      </w:r>
      <w:r>
        <w:rPr>
          <w:rFonts w:ascii="Arial" w:hAnsi="Arial" w:cs="Arial"/>
          <w:color w:val="6D6E70"/>
          <w:spacing w:val="-2"/>
          <w:sz w:val="20"/>
          <w:szCs w:val="20"/>
        </w:rPr>
        <w:t>legislativy</w:t>
      </w:r>
      <w:r>
        <w:rPr>
          <w:rFonts w:ascii="Arial" w:hAnsi="Arial" w:cs="Arial"/>
          <w:color w:val="6D6E70"/>
          <w:sz w:val="20"/>
          <w:szCs w:val="20"/>
        </w:rPr>
        <w:tab/>
      </w:r>
      <w:r>
        <w:rPr>
          <w:rFonts w:ascii="Arial" w:hAnsi="Arial" w:cs="Arial"/>
          <w:color w:val="231F20"/>
          <w:sz w:val="20"/>
          <w:szCs w:val="20"/>
        </w:rPr>
        <w:t>1.5.</w:t>
      </w:r>
      <w:proofErr w:type="gramStart"/>
      <w:r>
        <w:rPr>
          <w:rFonts w:ascii="Arial" w:hAnsi="Arial" w:cs="Arial"/>
          <w:color w:val="231F20"/>
          <w:sz w:val="20"/>
          <w:szCs w:val="20"/>
        </w:rPr>
        <w:t>1</w:t>
      </w:r>
      <w:r>
        <w:rPr>
          <w:rFonts w:ascii="Arial" w:hAnsi="Arial" w:cs="Arial"/>
          <w:color w:val="231F20"/>
          <w:spacing w:val="76"/>
          <w:w w:val="150"/>
          <w:sz w:val="20"/>
          <w:szCs w:val="20"/>
        </w:rPr>
        <w:t xml:space="preserve">  </w:t>
      </w:r>
      <w:r>
        <w:rPr>
          <w:rFonts w:ascii="Arial" w:hAnsi="Arial" w:cs="Arial"/>
          <w:color w:val="231F20"/>
          <w:sz w:val="20"/>
          <w:szCs w:val="20"/>
        </w:rPr>
        <w:t>Dojde</w:t>
      </w:r>
      <w:proofErr w:type="gramEnd"/>
      <w:r>
        <w:rPr>
          <w:rFonts w:ascii="Arial" w:hAnsi="Arial" w:cs="Arial"/>
          <w:color w:val="231F20"/>
          <w:sz w:val="20"/>
          <w:szCs w:val="20"/>
        </w:rPr>
        <w:t>-li</w:t>
      </w:r>
      <w:r>
        <w:rPr>
          <w:rFonts w:ascii="Arial" w:hAnsi="Arial" w:cs="Arial"/>
          <w:color w:val="231F20"/>
          <w:spacing w:val="11"/>
          <w:sz w:val="20"/>
          <w:szCs w:val="20"/>
        </w:rPr>
        <w:t xml:space="preserve"> </w:t>
      </w:r>
      <w:r>
        <w:rPr>
          <w:rFonts w:ascii="Arial" w:hAnsi="Arial" w:cs="Arial"/>
          <w:color w:val="231F20"/>
          <w:sz w:val="20"/>
          <w:szCs w:val="20"/>
        </w:rPr>
        <w:t>po</w:t>
      </w:r>
      <w:r>
        <w:rPr>
          <w:rFonts w:ascii="Arial" w:hAnsi="Arial" w:cs="Arial"/>
          <w:color w:val="231F20"/>
          <w:spacing w:val="10"/>
          <w:sz w:val="20"/>
          <w:szCs w:val="20"/>
        </w:rPr>
        <w:t xml:space="preserve"> </w:t>
      </w:r>
      <w:r>
        <w:rPr>
          <w:rFonts w:ascii="Arial" w:hAnsi="Arial" w:cs="Arial"/>
          <w:color w:val="231F20"/>
          <w:sz w:val="20"/>
          <w:szCs w:val="20"/>
        </w:rPr>
        <w:t>datu</w:t>
      </w:r>
      <w:r>
        <w:rPr>
          <w:rFonts w:ascii="Arial" w:hAnsi="Arial" w:cs="Arial"/>
          <w:color w:val="231F20"/>
          <w:spacing w:val="10"/>
          <w:sz w:val="20"/>
          <w:szCs w:val="20"/>
        </w:rPr>
        <w:t xml:space="preserve"> </w:t>
      </w:r>
      <w:r>
        <w:rPr>
          <w:rFonts w:ascii="Arial" w:hAnsi="Arial" w:cs="Arial"/>
          <w:color w:val="231F20"/>
          <w:sz w:val="20"/>
          <w:szCs w:val="20"/>
        </w:rPr>
        <w:t>uzavření</w:t>
      </w:r>
      <w:r>
        <w:rPr>
          <w:rFonts w:ascii="Arial" w:hAnsi="Arial" w:cs="Arial"/>
          <w:color w:val="231F20"/>
          <w:spacing w:val="10"/>
          <w:sz w:val="20"/>
          <w:szCs w:val="20"/>
        </w:rPr>
        <w:t xml:space="preserve"> </w:t>
      </w:r>
      <w:r>
        <w:rPr>
          <w:rFonts w:ascii="Arial" w:hAnsi="Arial" w:cs="Arial"/>
          <w:color w:val="231F20"/>
          <w:sz w:val="20"/>
          <w:szCs w:val="20"/>
        </w:rPr>
        <w:t>Smlouvy</w:t>
      </w:r>
      <w:r>
        <w:rPr>
          <w:rFonts w:ascii="Arial" w:hAnsi="Arial" w:cs="Arial"/>
          <w:color w:val="231F20"/>
          <w:spacing w:val="10"/>
          <w:sz w:val="20"/>
          <w:szCs w:val="20"/>
        </w:rPr>
        <w:t xml:space="preserve"> </w:t>
      </w:r>
      <w:r>
        <w:rPr>
          <w:rFonts w:ascii="Arial" w:hAnsi="Arial" w:cs="Arial"/>
          <w:color w:val="231F20"/>
          <w:sz w:val="20"/>
          <w:szCs w:val="20"/>
        </w:rPr>
        <w:t>ke</w:t>
      </w:r>
      <w:r>
        <w:rPr>
          <w:rFonts w:ascii="Arial" w:hAnsi="Arial" w:cs="Arial"/>
          <w:color w:val="231F20"/>
          <w:spacing w:val="10"/>
          <w:sz w:val="20"/>
          <w:szCs w:val="20"/>
        </w:rPr>
        <w:t xml:space="preserve"> </w:t>
      </w:r>
      <w:r>
        <w:rPr>
          <w:rFonts w:ascii="Arial" w:hAnsi="Arial" w:cs="Arial"/>
          <w:color w:val="231F20"/>
          <w:sz w:val="20"/>
          <w:szCs w:val="20"/>
        </w:rPr>
        <w:t>změně</w:t>
      </w:r>
      <w:r>
        <w:rPr>
          <w:rFonts w:ascii="Arial" w:hAnsi="Arial" w:cs="Arial"/>
          <w:color w:val="231F20"/>
          <w:spacing w:val="10"/>
          <w:sz w:val="20"/>
          <w:szCs w:val="20"/>
        </w:rPr>
        <w:t xml:space="preserve"> </w:t>
      </w:r>
      <w:r>
        <w:rPr>
          <w:rFonts w:ascii="Arial" w:hAnsi="Arial" w:cs="Arial"/>
          <w:color w:val="231F20"/>
          <w:sz w:val="20"/>
          <w:szCs w:val="20"/>
        </w:rPr>
        <w:t>nákladů</w:t>
      </w:r>
      <w:r>
        <w:rPr>
          <w:rFonts w:ascii="Arial" w:hAnsi="Arial" w:cs="Arial"/>
          <w:color w:val="231F20"/>
          <w:spacing w:val="9"/>
          <w:sz w:val="20"/>
          <w:szCs w:val="20"/>
        </w:rPr>
        <w:t xml:space="preserve"> </w:t>
      </w:r>
      <w:r>
        <w:rPr>
          <w:rFonts w:ascii="Arial" w:hAnsi="Arial" w:cs="Arial"/>
          <w:color w:val="231F20"/>
          <w:sz w:val="20"/>
          <w:szCs w:val="20"/>
        </w:rPr>
        <w:t>nebo</w:t>
      </w:r>
      <w:r>
        <w:rPr>
          <w:rFonts w:ascii="Arial" w:hAnsi="Arial" w:cs="Arial"/>
          <w:color w:val="231F20"/>
          <w:spacing w:val="10"/>
          <w:sz w:val="20"/>
          <w:szCs w:val="20"/>
        </w:rPr>
        <w:t xml:space="preserve"> </w:t>
      </w:r>
      <w:r>
        <w:rPr>
          <w:rFonts w:ascii="Arial" w:hAnsi="Arial" w:cs="Arial"/>
          <w:color w:val="231F20"/>
          <w:sz w:val="20"/>
          <w:szCs w:val="20"/>
        </w:rPr>
        <w:t>trvání</w:t>
      </w:r>
      <w:r>
        <w:rPr>
          <w:rFonts w:ascii="Arial" w:hAnsi="Arial" w:cs="Arial"/>
          <w:color w:val="231F20"/>
          <w:spacing w:val="10"/>
          <w:sz w:val="20"/>
          <w:szCs w:val="20"/>
        </w:rPr>
        <w:t xml:space="preserve"> </w:t>
      </w:r>
      <w:r>
        <w:rPr>
          <w:rFonts w:ascii="Arial" w:hAnsi="Arial" w:cs="Arial"/>
          <w:color w:val="231F20"/>
          <w:spacing w:val="-2"/>
          <w:sz w:val="20"/>
          <w:szCs w:val="20"/>
        </w:rPr>
        <w:t>Služeb</w:t>
      </w:r>
    </w:p>
    <w:p w14:paraId="007D1BA2" w14:textId="77777777" w:rsidR="00AE6321" w:rsidRDefault="00AE6321">
      <w:pPr>
        <w:pStyle w:val="Zkladntext"/>
        <w:kinsoku w:val="0"/>
        <w:overflowPunct w:val="0"/>
        <w:spacing w:before="30" w:line="271" w:lineRule="auto"/>
        <w:ind w:left="3714" w:right="167"/>
        <w:jc w:val="both"/>
        <w:rPr>
          <w:rFonts w:ascii="Arial" w:hAnsi="Arial" w:cs="Arial"/>
          <w:color w:val="231F20"/>
          <w:spacing w:val="-2"/>
          <w:sz w:val="20"/>
          <w:szCs w:val="20"/>
        </w:rPr>
      </w:pPr>
      <w:r>
        <w:rPr>
          <w:rFonts w:ascii="Arial" w:hAnsi="Arial" w:cs="Arial"/>
          <w:color w:val="231F20"/>
          <w:sz w:val="20"/>
          <w:szCs w:val="20"/>
        </w:rPr>
        <w:t xml:space="preserve">v důsledku změn nebo doplnění právních nebo jiných obecně závazných </w:t>
      </w:r>
      <w:r>
        <w:rPr>
          <w:rFonts w:ascii="Arial" w:hAnsi="Arial" w:cs="Arial"/>
          <w:color w:val="231F20"/>
          <w:spacing w:val="-4"/>
          <w:sz w:val="20"/>
          <w:szCs w:val="20"/>
        </w:rPr>
        <w:t>předpisů</w:t>
      </w:r>
      <w:r>
        <w:rPr>
          <w:rFonts w:ascii="Arial" w:hAnsi="Arial" w:cs="Arial"/>
          <w:color w:val="231F20"/>
          <w:spacing w:val="-5"/>
          <w:sz w:val="20"/>
          <w:szCs w:val="20"/>
        </w:rPr>
        <w:t xml:space="preserve"> </w:t>
      </w:r>
      <w:r>
        <w:rPr>
          <w:rFonts w:ascii="Arial" w:hAnsi="Arial" w:cs="Arial"/>
          <w:color w:val="231F20"/>
          <w:spacing w:val="-4"/>
          <w:sz w:val="20"/>
          <w:szCs w:val="20"/>
        </w:rPr>
        <w:t>v jakékoli</w:t>
      </w:r>
      <w:r>
        <w:rPr>
          <w:rFonts w:ascii="Arial" w:hAnsi="Arial" w:cs="Arial"/>
          <w:color w:val="231F20"/>
          <w:spacing w:val="-5"/>
          <w:sz w:val="20"/>
          <w:szCs w:val="20"/>
        </w:rPr>
        <w:t xml:space="preserve"> </w:t>
      </w:r>
      <w:r>
        <w:rPr>
          <w:rFonts w:ascii="Arial" w:hAnsi="Arial" w:cs="Arial"/>
          <w:color w:val="231F20"/>
          <w:spacing w:val="-4"/>
          <w:sz w:val="20"/>
          <w:szCs w:val="20"/>
        </w:rPr>
        <w:t>zemi,</w:t>
      </w:r>
      <w:r>
        <w:rPr>
          <w:rFonts w:ascii="Arial" w:hAnsi="Arial" w:cs="Arial"/>
          <w:color w:val="231F20"/>
          <w:spacing w:val="-5"/>
          <w:sz w:val="20"/>
          <w:szCs w:val="20"/>
        </w:rPr>
        <w:t xml:space="preserve"> </w:t>
      </w:r>
      <w:r>
        <w:rPr>
          <w:rFonts w:ascii="Arial" w:hAnsi="Arial" w:cs="Arial"/>
          <w:color w:val="231F20"/>
          <w:spacing w:val="-4"/>
          <w:sz w:val="20"/>
          <w:szCs w:val="20"/>
        </w:rPr>
        <w:t>v které</w:t>
      </w:r>
      <w:r>
        <w:rPr>
          <w:rFonts w:ascii="Arial" w:hAnsi="Arial" w:cs="Arial"/>
          <w:color w:val="231F20"/>
          <w:spacing w:val="-5"/>
          <w:sz w:val="20"/>
          <w:szCs w:val="20"/>
        </w:rPr>
        <w:t xml:space="preserve"> </w:t>
      </w:r>
      <w:r>
        <w:rPr>
          <w:rFonts w:ascii="Arial" w:hAnsi="Arial" w:cs="Arial"/>
          <w:color w:val="231F20"/>
          <w:spacing w:val="-4"/>
          <w:sz w:val="20"/>
          <w:szCs w:val="20"/>
        </w:rPr>
        <w:t>je</w:t>
      </w:r>
      <w:r>
        <w:rPr>
          <w:rFonts w:ascii="Arial" w:hAnsi="Arial" w:cs="Arial"/>
          <w:color w:val="231F20"/>
          <w:spacing w:val="-5"/>
          <w:sz w:val="20"/>
          <w:szCs w:val="20"/>
        </w:rPr>
        <w:t xml:space="preserve"> </w:t>
      </w:r>
      <w:r>
        <w:rPr>
          <w:rFonts w:ascii="Arial" w:hAnsi="Arial" w:cs="Arial"/>
          <w:color w:val="231F20"/>
          <w:spacing w:val="-4"/>
          <w:sz w:val="20"/>
          <w:szCs w:val="20"/>
        </w:rPr>
        <w:t>Objednatelem</w:t>
      </w:r>
      <w:r>
        <w:rPr>
          <w:rFonts w:ascii="Arial" w:hAnsi="Arial" w:cs="Arial"/>
          <w:color w:val="231F20"/>
          <w:spacing w:val="-5"/>
          <w:sz w:val="20"/>
          <w:szCs w:val="20"/>
        </w:rPr>
        <w:t xml:space="preserve"> </w:t>
      </w:r>
      <w:r>
        <w:rPr>
          <w:rFonts w:ascii="Arial" w:hAnsi="Arial" w:cs="Arial"/>
          <w:color w:val="231F20"/>
          <w:spacing w:val="-4"/>
          <w:sz w:val="20"/>
          <w:szCs w:val="20"/>
        </w:rPr>
        <w:t>požadováno</w:t>
      </w:r>
      <w:r>
        <w:rPr>
          <w:rFonts w:ascii="Arial" w:hAnsi="Arial" w:cs="Arial"/>
          <w:color w:val="231F20"/>
          <w:spacing w:val="-5"/>
          <w:sz w:val="20"/>
          <w:szCs w:val="20"/>
        </w:rPr>
        <w:t xml:space="preserve"> </w:t>
      </w:r>
      <w:r>
        <w:rPr>
          <w:rFonts w:ascii="Arial" w:hAnsi="Arial" w:cs="Arial"/>
          <w:color w:val="231F20"/>
          <w:spacing w:val="-4"/>
          <w:sz w:val="20"/>
          <w:szCs w:val="20"/>
        </w:rPr>
        <w:t>vykonání</w:t>
      </w:r>
      <w:r>
        <w:rPr>
          <w:rFonts w:ascii="Arial" w:hAnsi="Arial" w:cs="Arial"/>
          <w:color w:val="231F20"/>
          <w:spacing w:val="-5"/>
          <w:sz w:val="20"/>
          <w:szCs w:val="20"/>
        </w:rPr>
        <w:t xml:space="preserve"> </w:t>
      </w:r>
      <w:proofErr w:type="spellStart"/>
      <w:proofErr w:type="gramStart"/>
      <w:r>
        <w:rPr>
          <w:rFonts w:ascii="Arial" w:hAnsi="Arial" w:cs="Arial"/>
          <w:color w:val="231F20"/>
          <w:spacing w:val="-4"/>
          <w:sz w:val="20"/>
          <w:szCs w:val="20"/>
        </w:rPr>
        <w:t>slu</w:t>
      </w:r>
      <w:proofErr w:type="spellEnd"/>
      <w:r>
        <w:rPr>
          <w:rFonts w:ascii="Arial" w:hAnsi="Arial" w:cs="Arial"/>
          <w:color w:val="231F20"/>
          <w:spacing w:val="-4"/>
          <w:sz w:val="20"/>
          <w:szCs w:val="20"/>
        </w:rPr>
        <w:t xml:space="preserve">- </w:t>
      </w:r>
      <w:proofErr w:type="spellStart"/>
      <w:r>
        <w:rPr>
          <w:rFonts w:ascii="Arial" w:hAnsi="Arial" w:cs="Arial"/>
          <w:color w:val="231F20"/>
          <w:sz w:val="20"/>
          <w:szCs w:val="20"/>
        </w:rPr>
        <w:t>žeb</w:t>
      </w:r>
      <w:proofErr w:type="spellEnd"/>
      <w:proofErr w:type="gramEnd"/>
      <w:r>
        <w:rPr>
          <w:rFonts w:ascii="Arial" w:hAnsi="Arial" w:cs="Arial"/>
          <w:color w:val="231F20"/>
          <w:sz w:val="20"/>
          <w:szCs w:val="20"/>
        </w:rPr>
        <w:t>,</w:t>
      </w:r>
      <w:r>
        <w:rPr>
          <w:rFonts w:ascii="Arial" w:hAnsi="Arial" w:cs="Arial"/>
          <w:color w:val="231F20"/>
          <w:spacing w:val="-8"/>
          <w:sz w:val="20"/>
          <w:szCs w:val="20"/>
        </w:rPr>
        <w:t xml:space="preserve"> </w:t>
      </w:r>
      <w:r>
        <w:rPr>
          <w:rFonts w:ascii="Arial" w:hAnsi="Arial" w:cs="Arial"/>
          <w:color w:val="231F20"/>
          <w:sz w:val="20"/>
          <w:szCs w:val="20"/>
        </w:rPr>
        <w:t>musí</w:t>
      </w:r>
      <w:r>
        <w:rPr>
          <w:rFonts w:ascii="Arial" w:hAnsi="Arial" w:cs="Arial"/>
          <w:color w:val="231F20"/>
          <w:spacing w:val="-8"/>
          <w:sz w:val="20"/>
          <w:szCs w:val="20"/>
        </w:rPr>
        <w:t xml:space="preserve"> </w:t>
      </w:r>
      <w:r>
        <w:rPr>
          <w:rFonts w:ascii="Arial" w:hAnsi="Arial" w:cs="Arial"/>
          <w:color w:val="231F20"/>
          <w:sz w:val="20"/>
          <w:szCs w:val="20"/>
        </w:rPr>
        <w:t>být</w:t>
      </w:r>
      <w:r>
        <w:rPr>
          <w:rFonts w:ascii="Arial" w:hAnsi="Arial" w:cs="Arial"/>
          <w:color w:val="231F20"/>
          <w:spacing w:val="-8"/>
          <w:sz w:val="20"/>
          <w:szCs w:val="20"/>
        </w:rPr>
        <w:t xml:space="preserve"> </w:t>
      </w:r>
      <w:r>
        <w:rPr>
          <w:rFonts w:ascii="Arial" w:hAnsi="Arial" w:cs="Arial"/>
          <w:color w:val="231F20"/>
          <w:sz w:val="20"/>
          <w:szCs w:val="20"/>
        </w:rPr>
        <w:t>podle</w:t>
      </w:r>
      <w:r>
        <w:rPr>
          <w:rFonts w:ascii="Arial" w:hAnsi="Arial" w:cs="Arial"/>
          <w:color w:val="231F20"/>
          <w:spacing w:val="-8"/>
          <w:sz w:val="20"/>
          <w:szCs w:val="20"/>
        </w:rPr>
        <w:t xml:space="preserve"> </w:t>
      </w:r>
      <w:r>
        <w:rPr>
          <w:rFonts w:ascii="Arial" w:hAnsi="Arial" w:cs="Arial"/>
          <w:color w:val="231F20"/>
          <w:sz w:val="20"/>
          <w:szCs w:val="20"/>
        </w:rPr>
        <w:t>toho</w:t>
      </w:r>
      <w:r>
        <w:rPr>
          <w:rFonts w:ascii="Arial" w:hAnsi="Arial" w:cs="Arial"/>
          <w:color w:val="231F20"/>
          <w:spacing w:val="-8"/>
          <w:sz w:val="20"/>
          <w:szCs w:val="20"/>
        </w:rPr>
        <w:t xml:space="preserve"> </w:t>
      </w:r>
      <w:r>
        <w:rPr>
          <w:rFonts w:ascii="Arial" w:hAnsi="Arial" w:cs="Arial"/>
          <w:color w:val="231F20"/>
          <w:sz w:val="20"/>
          <w:szCs w:val="20"/>
        </w:rPr>
        <w:t>upraveny</w:t>
      </w:r>
      <w:r>
        <w:rPr>
          <w:rFonts w:ascii="Arial" w:hAnsi="Arial" w:cs="Arial"/>
          <w:color w:val="231F20"/>
          <w:spacing w:val="-8"/>
          <w:sz w:val="20"/>
          <w:szCs w:val="20"/>
        </w:rPr>
        <w:t xml:space="preserve"> </w:t>
      </w:r>
      <w:r>
        <w:rPr>
          <w:rFonts w:ascii="Arial" w:hAnsi="Arial" w:cs="Arial"/>
          <w:color w:val="231F20"/>
          <w:sz w:val="20"/>
          <w:szCs w:val="20"/>
        </w:rPr>
        <w:t>dohodnutá</w:t>
      </w:r>
      <w:r>
        <w:rPr>
          <w:rFonts w:ascii="Arial" w:hAnsi="Arial" w:cs="Arial"/>
          <w:color w:val="231F20"/>
          <w:spacing w:val="-8"/>
          <w:sz w:val="20"/>
          <w:szCs w:val="20"/>
        </w:rPr>
        <w:t xml:space="preserve"> </w:t>
      </w:r>
      <w:r>
        <w:rPr>
          <w:rFonts w:ascii="Arial" w:hAnsi="Arial" w:cs="Arial"/>
          <w:color w:val="231F20"/>
          <w:sz w:val="20"/>
          <w:szCs w:val="20"/>
        </w:rPr>
        <w:t>odměna</w:t>
      </w:r>
      <w:r>
        <w:rPr>
          <w:rFonts w:ascii="Arial" w:hAnsi="Arial" w:cs="Arial"/>
          <w:color w:val="231F20"/>
          <w:spacing w:val="-8"/>
          <w:sz w:val="20"/>
          <w:szCs w:val="20"/>
        </w:rPr>
        <w:t xml:space="preserve"> </w:t>
      </w:r>
      <w:r>
        <w:rPr>
          <w:rFonts w:ascii="Arial" w:hAnsi="Arial" w:cs="Arial"/>
          <w:color w:val="231F20"/>
          <w:sz w:val="20"/>
          <w:szCs w:val="20"/>
        </w:rPr>
        <w:t>a</w:t>
      </w:r>
      <w:r>
        <w:rPr>
          <w:rFonts w:ascii="Arial" w:hAnsi="Arial" w:cs="Arial"/>
          <w:color w:val="231F20"/>
          <w:spacing w:val="-8"/>
          <w:sz w:val="20"/>
          <w:szCs w:val="20"/>
        </w:rPr>
        <w:t xml:space="preserve"> </w:t>
      </w:r>
      <w:r>
        <w:rPr>
          <w:rFonts w:ascii="Arial" w:hAnsi="Arial" w:cs="Arial"/>
          <w:color w:val="231F20"/>
          <w:sz w:val="20"/>
          <w:szCs w:val="20"/>
        </w:rPr>
        <w:t>doba</w:t>
      </w:r>
      <w:r>
        <w:rPr>
          <w:rFonts w:ascii="Arial" w:hAnsi="Arial" w:cs="Arial"/>
          <w:color w:val="231F20"/>
          <w:spacing w:val="-8"/>
          <w:sz w:val="20"/>
          <w:szCs w:val="20"/>
        </w:rPr>
        <w:t xml:space="preserve"> </w:t>
      </w:r>
      <w:r>
        <w:rPr>
          <w:rFonts w:ascii="Arial" w:hAnsi="Arial" w:cs="Arial"/>
          <w:color w:val="231F20"/>
          <w:sz w:val="20"/>
          <w:szCs w:val="20"/>
        </w:rPr>
        <w:t>pro</w:t>
      </w:r>
      <w:r>
        <w:rPr>
          <w:rFonts w:ascii="Arial" w:hAnsi="Arial" w:cs="Arial"/>
          <w:color w:val="231F20"/>
          <w:spacing w:val="-8"/>
          <w:sz w:val="20"/>
          <w:szCs w:val="20"/>
        </w:rPr>
        <w:t xml:space="preserve"> </w:t>
      </w:r>
      <w:proofErr w:type="spellStart"/>
      <w:proofErr w:type="gramStart"/>
      <w:r>
        <w:rPr>
          <w:rFonts w:ascii="Arial" w:hAnsi="Arial" w:cs="Arial"/>
          <w:color w:val="231F20"/>
          <w:sz w:val="20"/>
          <w:szCs w:val="20"/>
        </w:rPr>
        <w:t>dokon</w:t>
      </w:r>
      <w:proofErr w:type="spellEnd"/>
      <w:r>
        <w:rPr>
          <w:rFonts w:ascii="Arial" w:hAnsi="Arial" w:cs="Arial"/>
          <w:color w:val="231F20"/>
          <w:sz w:val="20"/>
          <w:szCs w:val="20"/>
        </w:rPr>
        <w:t xml:space="preserve">- </w:t>
      </w:r>
      <w:proofErr w:type="spellStart"/>
      <w:r>
        <w:rPr>
          <w:rFonts w:ascii="Arial" w:hAnsi="Arial" w:cs="Arial"/>
          <w:color w:val="231F20"/>
          <w:spacing w:val="-2"/>
          <w:sz w:val="20"/>
          <w:szCs w:val="20"/>
        </w:rPr>
        <w:t>čení</w:t>
      </w:r>
      <w:proofErr w:type="spellEnd"/>
      <w:proofErr w:type="gramEnd"/>
      <w:r>
        <w:rPr>
          <w:rFonts w:ascii="Arial" w:hAnsi="Arial" w:cs="Arial"/>
          <w:color w:val="231F20"/>
          <w:spacing w:val="-2"/>
          <w:sz w:val="20"/>
          <w:szCs w:val="20"/>
        </w:rPr>
        <w:t>.</w:t>
      </w:r>
    </w:p>
    <w:p w14:paraId="5A99CA13" w14:textId="4C4B4DD1"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27008" behindDoc="0" locked="0" layoutInCell="0" allowOverlap="1" wp14:anchorId="2444E3F6" wp14:editId="1AF536FD">
                <wp:simplePos x="0" y="0"/>
                <wp:positionH relativeFrom="page">
                  <wp:posOffset>1007745</wp:posOffset>
                </wp:positionH>
                <wp:positionV relativeFrom="paragraph">
                  <wp:posOffset>193040</wp:posOffset>
                </wp:positionV>
                <wp:extent cx="5904230" cy="635"/>
                <wp:effectExtent l="0" t="0" r="0" b="0"/>
                <wp:wrapNone/>
                <wp:docPr id="1156803566"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DCD56E" id="Freeform 93"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1.6</w:t>
      </w:r>
    </w:p>
    <w:p w14:paraId="58EA2BE5" w14:textId="77777777" w:rsidR="00AE6321" w:rsidRDefault="00AE6321">
      <w:pPr>
        <w:pStyle w:val="Zkladntext"/>
        <w:tabs>
          <w:tab w:val="left" w:pos="3713"/>
        </w:tabs>
        <w:kinsoku w:val="0"/>
        <w:overflowPunct w:val="0"/>
        <w:spacing w:before="115" w:line="271" w:lineRule="auto"/>
        <w:ind w:left="3714" w:right="168" w:hanging="3402"/>
        <w:rPr>
          <w:rFonts w:ascii="Arial" w:hAnsi="Arial" w:cs="Arial"/>
          <w:color w:val="231F20"/>
          <w:sz w:val="20"/>
          <w:szCs w:val="20"/>
        </w:rPr>
      </w:pPr>
      <w:r>
        <w:rPr>
          <w:rFonts w:ascii="Arial" w:hAnsi="Arial" w:cs="Arial"/>
          <w:color w:val="6D6E70"/>
          <w:sz w:val="20"/>
          <w:szCs w:val="20"/>
        </w:rPr>
        <w:t>Postoupení a subdodávky</w:t>
      </w:r>
      <w:r>
        <w:rPr>
          <w:rFonts w:ascii="Arial" w:hAnsi="Arial" w:cs="Arial"/>
          <w:color w:val="6D6E70"/>
          <w:spacing w:val="80"/>
          <w:sz w:val="20"/>
          <w:szCs w:val="20"/>
        </w:rPr>
        <w:t xml:space="preserve"> </w:t>
      </w:r>
      <w:r>
        <w:rPr>
          <w:rFonts w:ascii="Arial" w:hAnsi="Arial" w:cs="Arial"/>
          <w:color w:val="231F20"/>
          <w:sz w:val="20"/>
          <w:szCs w:val="20"/>
        </w:rPr>
        <w:t>1.6.1</w:t>
      </w:r>
      <w:r>
        <w:rPr>
          <w:rFonts w:ascii="Arial" w:hAnsi="Arial" w:cs="Arial"/>
          <w:color w:val="231F20"/>
          <w:sz w:val="20"/>
          <w:szCs w:val="20"/>
        </w:rPr>
        <w:tab/>
      </w:r>
      <w:r>
        <w:rPr>
          <w:rFonts w:ascii="Arial" w:hAnsi="Arial" w:cs="Arial"/>
          <w:color w:val="231F20"/>
          <w:spacing w:val="-4"/>
          <w:sz w:val="20"/>
          <w:szCs w:val="20"/>
        </w:rPr>
        <w:t xml:space="preserve">Konzultant nesmí postoupit užitky, mimo peněžních částek, ze Smlouvy bez </w:t>
      </w:r>
      <w:r>
        <w:rPr>
          <w:rFonts w:ascii="Arial" w:hAnsi="Arial" w:cs="Arial"/>
          <w:color w:val="231F20"/>
          <w:sz w:val="20"/>
          <w:szCs w:val="20"/>
        </w:rPr>
        <w:t>písemného souhlasu Objednatele.</w:t>
      </w:r>
    </w:p>
    <w:p w14:paraId="2AA2D233" w14:textId="77777777" w:rsidR="00AE6321" w:rsidRDefault="00AE6321">
      <w:pPr>
        <w:pStyle w:val="Odstavecseseznamem"/>
        <w:numPr>
          <w:ilvl w:val="2"/>
          <w:numId w:val="38"/>
        </w:numPr>
        <w:tabs>
          <w:tab w:val="left" w:pos="3714"/>
        </w:tabs>
        <w:kinsoku w:val="0"/>
        <w:overflowPunct w:val="0"/>
        <w:spacing w:before="114" w:line="271" w:lineRule="auto"/>
        <w:ind w:right="168"/>
        <w:rPr>
          <w:rFonts w:ascii="Arial" w:hAnsi="Arial" w:cs="Arial"/>
          <w:color w:val="231F20"/>
          <w:sz w:val="20"/>
          <w:szCs w:val="20"/>
        </w:rPr>
      </w:pPr>
      <w:r>
        <w:rPr>
          <w:rFonts w:ascii="Arial" w:hAnsi="Arial" w:cs="Arial"/>
          <w:color w:val="231F20"/>
          <w:spacing w:val="-2"/>
          <w:sz w:val="20"/>
          <w:szCs w:val="20"/>
        </w:rPr>
        <w:t>Objednatel</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pacing w:val="-12"/>
          <w:sz w:val="20"/>
          <w:szCs w:val="20"/>
        </w:rPr>
        <w:t xml:space="preserve"> </w:t>
      </w:r>
      <w:r>
        <w:rPr>
          <w:rFonts w:ascii="Arial" w:hAnsi="Arial" w:cs="Arial"/>
          <w:color w:val="231F20"/>
          <w:spacing w:val="-2"/>
          <w:sz w:val="20"/>
          <w:szCs w:val="20"/>
        </w:rPr>
        <w:t>Konzultant</w:t>
      </w:r>
      <w:r>
        <w:rPr>
          <w:rFonts w:ascii="Arial" w:hAnsi="Arial" w:cs="Arial"/>
          <w:color w:val="231F20"/>
          <w:spacing w:val="-12"/>
          <w:sz w:val="20"/>
          <w:szCs w:val="20"/>
        </w:rPr>
        <w:t xml:space="preserve"> </w:t>
      </w:r>
      <w:r>
        <w:rPr>
          <w:rFonts w:ascii="Arial" w:hAnsi="Arial" w:cs="Arial"/>
          <w:color w:val="231F20"/>
          <w:spacing w:val="-2"/>
          <w:sz w:val="20"/>
          <w:szCs w:val="20"/>
        </w:rPr>
        <w:t>nesmí</w:t>
      </w:r>
      <w:r>
        <w:rPr>
          <w:rFonts w:ascii="Arial" w:hAnsi="Arial" w:cs="Arial"/>
          <w:color w:val="231F20"/>
          <w:spacing w:val="-12"/>
          <w:sz w:val="20"/>
          <w:szCs w:val="20"/>
        </w:rPr>
        <w:t xml:space="preserve"> </w:t>
      </w:r>
      <w:r>
        <w:rPr>
          <w:rFonts w:ascii="Arial" w:hAnsi="Arial" w:cs="Arial"/>
          <w:color w:val="231F20"/>
          <w:spacing w:val="-2"/>
          <w:sz w:val="20"/>
          <w:szCs w:val="20"/>
        </w:rPr>
        <w:t>postoupit</w:t>
      </w:r>
      <w:r>
        <w:rPr>
          <w:rFonts w:ascii="Arial" w:hAnsi="Arial" w:cs="Arial"/>
          <w:color w:val="231F20"/>
          <w:spacing w:val="-12"/>
          <w:sz w:val="20"/>
          <w:szCs w:val="20"/>
        </w:rPr>
        <w:t xml:space="preserve"> </w:t>
      </w:r>
      <w:r>
        <w:rPr>
          <w:rFonts w:ascii="Arial" w:hAnsi="Arial" w:cs="Arial"/>
          <w:color w:val="231F20"/>
          <w:spacing w:val="-2"/>
          <w:sz w:val="20"/>
          <w:szCs w:val="20"/>
        </w:rPr>
        <w:t>povinnosti</w:t>
      </w:r>
      <w:r>
        <w:rPr>
          <w:rFonts w:ascii="Arial" w:hAnsi="Arial" w:cs="Arial"/>
          <w:color w:val="231F20"/>
          <w:spacing w:val="-12"/>
          <w:sz w:val="20"/>
          <w:szCs w:val="20"/>
        </w:rPr>
        <w:t xml:space="preserve"> </w:t>
      </w:r>
      <w:r>
        <w:rPr>
          <w:rFonts w:ascii="Arial" w:hAnsi="Arial" w:cs="Arial"/>
          <w:color w:val="231F20"/>
          <w:spacing w:val="-2"/>
          <w:sz w:val="20"/>
          <w:szCs w:val="20"/>
        </w:rPr>
        <w:t>ze</w:t>
      </w:r>
      <w:r>
        <w:rPr>
          <w:rFonts w:ascii="Arial" w:hAnsi="Arial" w:cs="Arial"/>
          <w:color w:val="231F20"/>
          <w:spacing w:val="-12"/>
          <w:sz w:val="20"/>
          <w:szCs w:val="20"/>
        </w:rPr>
        <w:t xml:space="preserve"> </w:t>
      </w:r>
      <w:r>
        <w:rPr>
          <w:rFonts w:ascii="Arial" w:hAnsi="Arial" w:cs="Arial"/>
          <w:color w:val="231F20"/>
          <w:spacing w:val="-2"/>
          <w:sz w:val="20"/>
          <w:szCs w:val="20"/>
        </w:rPr>
        <w:t>Smlouvy</w:t>
      </w:r>
      <w:r>
        <w:rPr>
          <w:rFonts w:ascii="Arial" w:hAnsi="Arial" w:cs="Arial"/>
          <w:color w:val="231F20"/>
          <w:spacing w:val="-12"/>
          <w:sz w:val="20"/>
          <w:szCs w:val="20"/>
        </w:rPr>
        <w:t xml:space="preserve"> </w:t>
      </w:r>
      <w:r>
        <w:rPr>
          <w:rFonts w:ascii="Arial" w:hAnsi="Arial" w:cs="Arial"/>
          <w:color w:val="231F20"/>
          <w:spacing w:val="-2"/>
          <w:sz w:val="20"/>
          <w:szCs w:val="20"/>
        </w:rPr>
        <w:t>bez</w:t>
      </w:r>
      <w:r>
        <w:rPr>
          <w:rFonts w:ascii="Arial" w:hAnsi="Arial" w:cs="Arial"/>
          <w:color w:val="231F20"/>
          <w:spacing w:val="-12"/>
          <w:sz w:val="20"/>
          <w:szCs w:val="20"/>
        </w:rPr>
        <w:t xml:space="preserve"> </w:t>
      </w:r>
      <w:proofErr w:type="gramStart"/>
      <w:r>
        <w:rPr>
          <w:rFonts w:ascii="Arial" w:hAnsi="Arial" w:cs="Arial"/>
          <w:color w:val="231F20"/>
          <w:spacing w:val="-2"/>
          <w:sz w:val="20"/>
          <w:szCs w:val="20"/>
        </w:rPr>
        <w:t xml:space="preserve">písem- </w:t>
      </w:r>
      <w:proofErr w:type="spellStart"/>
      <w:r>
        <w:rPr>
          <w:rFonts w:ascii="Arial" w:hAnsi="Arial" w:cs="Arial"/>
          <w:color w:val="231F20"/>
          <w:sz w:val="20"/>
          <w:szCs w:val="20"/>
        </w:rPr>
        <w:t>ného</w:t>
      </w:r>
      <w:proofErr w:type="spellEnd"/>
      <w:proofErr w:type="gramEnd"/>
      <w:r>
        <w:rPr>
          <w:rFonts w:ascii="Arial" w:hAnsi="Arial" w:cs="Arial"/>
          <w:color w:val="231F20"/>
          <w:sz w:val="20"/>
          <w:szCs w:val="20"/>
        </w:rPr>
        <w:t xml:space="preserve"> souhlasu druhé Strany.</w:t>
      </w:r>
    </w:p>
    <w:p w14:paraId="4366B87B" w14:textId="77777777" w:rsidR="00AE6321" w:rsidRDefault="00AE6321">
      <w:pPr>
        <w:pStyle w:val="Odstavecseseznamem"/>
        <w:numPr>
          <w:ilvl w:val="2"/>
          <w:numId w:val="38"/>
        </w:numPr>
        <w:tabs>
          <w:tab w:val="left" w:pos="3714"/>
        </w:tabs>
        <w:kinsoku w:val="0"/>
        <w:overflowPunct w:val="0"/>
        <w:spacing w:before="114" w:line="271" w:lineRule="auto"/>
        <w:ind w:right="168"/>
        <w:rPr>
          <w:rFonts w:ascii="Arial" w:hAnsi="Arial" w:cs="Arial"/>
          <w:color w:val="231F20"/>
          <w:sz w:val="20"/>
          <w:szCs w:val="20"/>
        </w:rPr>
      </w:pPr>
      <w:r>
        <w:rPr>
          <w:rFonts w:ascii="Arial" w:hAnsi="Arial" w:cs="Arial"/>
          <w:color w:val="231F20"/>
          <w:sz w:val="20"/>
          <w:szCs w:val="20"/>
        </w:rPr>
        <w:t>Konzultant</w:t>
      </w:r>
      <w:r>
        <w:rPr>
          <w:rFonts w:ascii="Arial" w:hAnsi="Arial" w:cs="Arial"/>
          <w:color w:val="231F20"/>
          <w:spacing w:val="11"/>
          <w:sz w:val="20"/>
          <w:szCs w:val="20"/>
        </w:rPr>
        <w:t xml:space="preserve"> </w:t>
      </w:r>
      <w:r>
        <w:rPr>
          <w:rFonts w:ascii="Arial" w:hAnsi="Arial" w:cs="Arial"/>
          <w:color w:val="231F20"/>
          <w:sz w:val="20"/>
          <w:szCs w:val="20"/>
        </w:rPr>
        <w:t>nesmí</w:t>
      </w:r>
      <w:r>
        <w:rPr>
          <w:rFonts w:ascii="Arial" w:hAnsi="Arial" w:cs="Arial"/>
          <w:color w:val="231F20"/>
          <w:spacing w:val="11"/>
          <w:sz w:val="20"/>
          <w:szCs w:val="20"/>
        </w:rPr>
        <w:t xml:space="preserve"> </w:t>
      </w:r>
      <w:r>
        <w:rPr>
          <w:rFonts w:ascii="Arial" w:hAnsi="Arial" w:cs="Arial"/>
          <w:color w:val="231F20"/>
          <w:sz w:val="20"/>
          <w:szCs w:val="20"/>
        </w:rPr>
        <w:t>iniciovat</w:t>
      </w:r>
      <w:r>
        <w:rPr>
          <w:rFonts w:ascii="Arial" w:hAnsi="Arial" w:cs="Arial"/>
          <w:color w:val="231F20"/>
          <w:spacing w:val="11"/>
          <w:sz w:val="20"/>
          <w:szCs w:val="20"/>
        </w:rPr>
        <w:t xml:space="preserve"> </w:t>
      </w:r>
      <w:r>
        <w:rPr>
          <w:rFonts w:ascii="Arial" w:hAnsi="Arial" w:cs="Arial"/>
          <w:color w:val="231F20"/>
          <w:sz w:val="20"/>
          <w:szCs w:val="20"/>
        </w:rPr>
        <w:t>nebo</w:t>
      </w:r>
      <w:r>
        <w:rPr>
          <w:rFonts w:ascii="Arial" w:hAnsi="Arial" w:cs="Arial"/>
          <w:color w:val="231F20"/>
          <w:spacing w:val="11"/>
          <w:sz w:val="20"/>
          <w:szCs w:val="20"/>
        </w:rPr>
        <w:t xml:space="preserve"> </w:t>
      </w:r>
      <w:r>
        <w:rPr>
          <w:rFonts w:ascii="Arial" w:hAnsi="Arial" w:cs="Arial"/>
          <w:color w:val="231F20"/>
          <w:sz w:val="20"/>
          <w:szCs w:val="20"/>
        </w:rPr>
        <w:t>ukončit</w:t>
      </w:r>
      <w:r>
        <w:rPr>
          <w:rFonts w:ascii="Arial" w:hAnsi="Arial" w:cs="Arial"/>
          <w:color w:val="231F20"/>
          <w:spacing w:val="11"/>
          <w:sz w:val="20"/>
          <w:szCs w:val="20"/>
        </w:rPr>
        <w:t xml:space="preserve"> </w:t>
      </w:r>
      <w:r>
        <w:rPr>
          <w:rFonts w:ascii="Arial" w:hAnsi="Arial" w:cs="Arial"/>
          <w:color w:val="231F20"/>
          <w:sz w:val="20"/>
          <w:szCs w:val="20"/>
        </w:rPr>
        <w:t>jakoukoli</w:t>
      </w:r>
      <w:r>
        <w:rPr>
          <w:rFonts w:ascii="Arial" w:hAnsi="Arial" w:cs="Arial"/>
          <w:color w:val="231F20"/>
          <w:spacing w:val="11"/>
          <w:sz w:val="20"/>
          <w:szCs w:val="20"/>
        </w:rPr>
        <w:t xml:space="preserve"> </w:t>
      </w:r>
      <w:r>
        <w:rPr>
          <w:rFonts w:ascii="Arial" w:hAnsi="Arial" w:cs="Arial"/>
          <w:color w:val="231F20"/>
          <w:sz w:val="20"/>
          <w:szCs w:val="20"/>
        </w:rPr>
        <w:t>subdodávku</w:t>
      </w:r>
      <w:r>
        <w:rPr>
          <w:rFonts w:ascii="Arial" w:hAnsi="Arial" w:cs="Arial"/>
          <w:color w:val="231F20"/>
          <w:spacing w:val="11"/>
          <w:sz w:val="20"/>
          <w:szCs w:val="20"/>
        </w:rPr>
        <w:t xml:space="preserve"> </w:t>
      </w:r>
      <w:r>
        <w:rPr>
          <w:rFonts w:ascii="Arial" w:hAnsi="Arial" w:cs="Arial"/>
          <w:color w:val="231F20"/>
          <w:sz w:val="20"/>
          <w:szCs w:val="20"/>
        </w:rPr>
        <w:t>na</w:t>
      </w:r>
      <w:r>
        <w:rPr>
          <w:rFonts w:ascii="Arial" w:hAnsi="Arial" w:cs="Arial"/>
          <w:color w:val="231F20"/>
          <w:spacing w:val="11"/>
          <w:sz w:val="20"/>
          <w:szCs w:val="20"/>
        </w:rPr>
        <w:t xml:space="preserve"> </w:t>
      </w:r>
      <w:r>
        <w:rPr>
          <w:rFonts w:ascii="Arial" w:hAnsi="Arial" w:cs="Arial"/>
          <w:color w:val="231F20"/>
          <w:sz w:val="20"/>
          <w:szCs w:val="20"/>
        </w:rPr>
        <w:t>výkon všech</w:t>
      </w:r>
      <w:r>
        <w:rPr>
          <w:rFonts w:ascii="Arial" w:hAnsi="Arial" w:cs="Arial"/>
          <w:color w:val="231F20"/>
          <w:spacing w:val="-9"/>
          <w:sz w:val="20"/>
          <w:szCs w:val="20"/>
        </w:rPr>
        <w:t xml:space="preserve"> </w:t>
      </w:r>
      <w:r>
        <w:rPr>
          <w:rFonts w:ascii="Arial" w:hAnsi="Arial" w:cs="Arial"/>
          <w:color w:val="231F20"/>
          <w:sz w:val="20"/>
          <w:szCs w:val="20"/>
        </w:rPr>
        <w:t>Služeb</w:t>
      </w:r>
      <w:r>
        <w:rPr>
          <w:rFonts w:ascii="Arial" w:hAnsi="Arial" w:cs="Arial"/>
          <w:color w:val="231F20"/>
          <w:spacing w:val="-9"/>
          <w:sz w:val="20"/>
          <w:szCs w:val="20"/>
        </w:rPr>
        <w:t xml:space="preserve"> </w:t>
      </w:r>
      <w:r>
        <w:rPr>
          <w:rFonts w:ascii="Arial" w:hAnsi="Arial" w:cs="Arial"/>
          <w:color w:val="231F20"/>
          <w:sz w:val="20"/>
          <w:szCs w:val="20"/>
        </w:rPr>
        <w:t>nebo</w:t>
      </w:r>
      <w:r>
        <w:rPr>
          <w:rFonts w:ascii="Arial" w:hAnsi="Arial" w:cs="Arial"/>
          <w:color w:val="231F20"/>
          <w:spacing w:val="-9"/>
          <w:sz w:val="20"/>
          <w:szCs w:val="20"/>
        </w:rPr>
        <w:t xml:space="preserve"> </w:t>
      </w:r>
      <w:r>
        <w:rPr>
          <w:rFonts w:ascii="Arial" w:hAnsi="Arial" w:cs="Arial"/>
          <w:color w:val="231F20"/>
          <w:sz w:val="20"/>
          <w:szCs w:val="20"/>
        </w:rPr>
        <w:t>jejich</w:t>
      </w:r>
      <w:r>
        <w:rPr>
          <w:rFonts w:ascii="Arial" w:hAnsi="Arial" w:cs="Arial"/>
          <w:color w:val="231F20"/>
          <w:spacing w:val="-9"/>
          <w:sz w:val="20"/>
          <w:szCs w:val="20"/>
        </w:rPr>
        <w:t xml:space="preserve"> </w:t>
      </w:r>
      <w:r>
        <w:rPr>
          <w:rFonts w:ascii="Arial" w:hAnsi="Arial" w:cs="Arial"/>
          <w:color w:val="231F20"/>
          <w:sz w:val="20"/>
          <w:szCs w:val="20"/>
        </w:rPr>
        <w:t>části</w:t>
      </w:r>
      <w:r>
        <w:rPr>
          <w:rFonts w:ascii="Arial" w:hAnsi="Arial" w:cs="Arial"/>
          <w:color w:val="231F20"/>
          <w:spacing w:val="-9"/>
          <w:sz w:val="20"/>
          <w:szCs w:val="20"/>
        </w:rPr>
        <w:t xml:space="preserve"> </w:t>
      </w:r>
      <w:r>
        <w:rPr>
          <w:rFonts w:ascii="Arial" w:hAnsi="Arial" w:cs="Arial"/>
          <w:color w:val="231F20"/>
          <w:sz w:val="20"/>
          <w:szCs w:val="20"/>
        </w:rPr>
        <w:t>bez</w:t>
      </w:r>
      <w:r>
        <w:rPr>
          <w:rFonts w:ascii="Arial" w:hAnsi="Arial" w:cs="Arial"/>
          <w:color w:val="231F20"/>
          <w:spacing w:val="-9"/>
          <w:sz w:val="20"/>
          <w:szCs w:val="20"/>
        </w:rPr>
        <w:t xml:space="preserve"> </w:t>
      </w:r>
      <w:r>
        <w:rPr>
          <w:rFonts w:ascii="Arial" w:hAnsi="Arial" w:cs="Arial"/>
          <w:color w:val="231F20"/>
          <w:sz w:val="20"/>
          <w:szCs w:val="20"/>
        </w:rPr>
        <w:t>písemného</w:t>
      </w:r>
      <w:r>
        <w:rPr>
          <w:rFonts w:ascii="Arial" w:hAnsi="Arial" w:cs="Arial"/>
          <w:color w:val="231F20"/>
          <w:spacing w:val="-9"/>
          <w:sz w:val="20"/>
          <w:szCs w:val="20"/>
        </w:rPr>
        <w:t xml:space="preserve"> </w:t>
      </w:r>
      <w:r>
        <w:rPr>
          <w:rFonts w:ascii="Arial" w:hAnsi="Arial" w:cs="Arial"/>
          <w:color w:val="231F20"/>
          <w:sz w:val="20"/>
          <w:szCs w:val="20"/>
        </w:rPr>
        <w:t>souhlasu</w:t>
      </w:r>
      <w:r>
        <w:rPr>
          <w:rFonts w:ascii="Arial" w:hAnsi="Arial" w:cs="Arial"/>
          <w:color w:val="231F20"/>
          <w:spacing w:val="-9"/>
          <w:sz w:val="20"/>
          <w:szCs w:val="20"/>
        </w:rPr>
        <w:t xml:space="preserve"> </w:t>
      </w:r>
      <w:r>
        <w:rPr>
          <w:rFonts w:ascii="Arial" w:hAnsi="Arial" w:cs="Arial"/>
          <w:color w:val="231F20"/>
          <w:sz w:val="20"/>
          <w:szCs w:val="20"/>
        </w:rPr>
        <w:t>Objednatele.</w:t>
      </w:r>
    </w:p>
    <w:p w14:paraId="56C02B3C" w14:textId="1080D9D2"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28032" behindDoc="0" locked="0" layoutInCell="0" allowOverlap="1" wp14:anchorId="01EA0FF0" wp14:editId="307841CB">
                <wp:simplePos x="0" y="0"/>
                <wp:positionH relativeFrom="page">
                  <wp:posOffset>1007745</wp:posOffset>
                </wp:positionH>
                <wp:positionV relativeFrom="paragraph">
                  <wp:posOffset>193040</wp:posOffset>
                </wp:positionV>
                <wp:extent cx="5904230" cy="635"/>
                <wp:effectExtent l="0" t="0" r="0" b="0"/>
                <wp:wrapNone/>
                <wp:docPr id="1440505831"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F5659F" id="Freeform 94"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1.7</w:t>
      </w:r>
    </w:p>
    <w:p w14:paraId="254793DC" w14:textId="77777777" w:rsidR="00AE6321" w:rsidRDefault="00AE6321">
      <w:pPr>
        <w:pStyle w:val="Zkladntext"/>
        <w:tabs>
          <w:tab w:val="left" w:pos="2863"/>
        </w:tabs>
        <w:kinsoku w:val="0"/>
        <w:overflowPunct w:val="0"/>
        <w:spacing w:before="115"/>
        <w:ind w:left="312"/>
        <w:jc w:val="both"/>
        <w:rPr>
          <w:rFonts w:ascii="Arial" w:hAnsi="Arial" w:cs="Arial"/>
          <w:color w:val="231F20"/>
          <w:spacing w:val="-5"/>
          <w:sz w:val="20"/>
          <w:szCs w:val="20"/>
        </w:rPr>
      </w:pPr>
      <w:r>
        <w:rPr>
          <w:rFonts w:ascii="Arial" w:hAnsi="Arial" w:cs="Arial"/>
          <w:color w:val="6D6E70"/>
          <w:sz w:val="20"/>
          <w:szCs w:val="20"/>
        </w:rPr>
        <w:t>Autorská</w:t>
      </w:r>
      <w:r>
        <w:rPr>
          <w:rFonts w:ascii="Arial" w:hAnsi="Arial" w:cs="Arial"/>
          <w:color w:val="6D6E70"/>
          <w:spacing w:val="31"/>
          <w:sz w:val="20"/>
          <w:szCs w:val="20"/>
        </w:rPr>
        <w:t xml:space="preserve"> </w:t>
      </w:r>
      <w:r>
        <w:rPr>
          <w:rFonts w:ascii="Arial" w:hAnsi="Arial" w:cs="Arial"/>
          <w:color w:val="6D6E70"/>
          <w:spacing w:val="-2"/>
          <w:sz w:val="20"/>
          <w:szCs w:val="20"/>
        </w:rPr>
        <w:t>práva</w:t>
      </w:r>
      <w:r>
        <w:rPr>
          <w:rFonts w:ascii="Arial" w:hAnsi="Arial" w:cs="Arial"/>
          <w:color w:val="6D6E70"/>
          <w:sz w:val="20"/>
          <w:szCs w:val="20"/>
        </w:rPr>
        <w:tab/>
      </w:r>
      <w:r>
        <w:rPr>
          <w:rFonts w:ascii="Arial" w:hAnsi="Arial" w:cs="Arial"/>
          <w:color w:val="231F20"/>
          <w:sz w:val="20"/>
          <w:szCs w:val="20"/>
        </w:rPr>
        <w:t>1.7.</w:t>
      </w:r>
      <w:proofErr w:type="gramStart"/>
      <w:r>
        <w:rPr>
          <w:rFonts w:ascii="Arial" w:hAnsi="Arial" w:cs="Arial"/>
          <w:color w:val="231F20"/>
          <w:sz w:val="20"/>
          <w:szCs w:val="20"/>
        </w:rPr>
        <w:t>1</w:t>
      </w:r>
      <w:r>
        <w:rPr>
          <w:rFonts w:ascii="Arial" w:hAnsi="Arial" w:cs="Arial"/>
          <w:color w:val="231F20"/>
          <w:spacing w:val="79"/>
          <w:w w:val="150"/>
          <w:sz w:val="20"/>
          <w:szCs w:val="20"/>
        </w:rPr>
        <w:t xml:space="preserve">  </w:t>
      </w:r>
      <w:r>
        <w:rPr>
          <w:rFonts w:ascii="Arial" w:hAnsi="Arial" w:cs="Arial"/>
          <w:color w:val="231F20"/>
          <w:sz w:val="20"/>
          <w:szCs w:val="20"/>
        </w:rPr>
        <w:t>Konzultant</w:t>
      </w:r>
      <w:proofErr w:type="gramEnd"/>
      <w:r>
        <w:rPr>
          <w:rFonts w:ascii="Arial" w:hAnsi="Arial" w:cs="Arial"/>
          <w:color w:val="231F20"/>
          <w:spacing w:val="12"/>
          <w:sz w:val="20"/>
          <w:szCs w:val="20"/>
        </w:rPr>
        <w:t xml:space="preserve"> </w:t>
      </w:r>
      <w:r>
        <w:rPr>
          <w:rFonts w:ascii="Arial" w:hAnsi="Arial" w:cs="Arial"/>
          <w:color w:val="231F20"/>
          <w:sz w:val="20"/>
          <w:szCs w:val="20"/>
        </w:rPr>
        <w:t>si</w:t>
      </w:r>
      <w:r>
        <w:rPr>
          <w:rFonts w:ascii="Arial" w:hAnsi="Arial" w:cs="Arial"/>
          <w:color w:val="231F20"/>
          <w:spacing w:val="12"/>
          <w:sz w:val="20"/>
          <w:szCs w:val="20"/>
        </w:rPr>
        <w:t xml:space="preserve"> </w:t>
      </w:r>
      <w:r>
        <w:rPr>
          <w:rFonts w:ascii="Arial" w:hAnsi="Arial" w:cs="Arial"/>
          <w:color w:val="231F20"/>
          <w:sz w:val="20"/>
          <w:szCs w:val="20"/>
        </w:rPr>
        <w:t>ponechává</w:t>
      </w:r>
      <w:r>
        <w:rPr>
          <w:rFonts w:ascii="Arial" w:hAnsi="Arial" w:cs="Arial"/>
          <w:color w:val="231F20"/>
          <w:spacing w:val="11"/>
          <w:sz w:val="20"/>
          <w:szCs w:val="20"/>
        </w:rPr>
        <w:t xml:space="preserve"> </w:t>
      </w:r>
      <w:r>
        <w:rPr>
          <w:rFonts w:ascii="Arial" w:hAnsi="Arial" w:cs="Arial"/>
          <w:color w:val="231F20"/>
          <w:sz w:val="20"/>
          <w:szCs w:val="20"/>
        </w:rPr>
        <w:t>práva</w:t>
      </w:r>
      <w:r>
        <w:rPr>
          <w:rFonts w:ascii="Arial" w:hAnsi="Arial" w:cs="Arial"/>
          <w:color w:val="231F20"/>
          <w:spacing w:val="12"/>
          <w:sz w:val="20"/>
          <w:szCs w:val="20"/>
        </w:rPr>
        <w:t xml:space="preserve"> </w:t>
      </w:r>
      <w:r>
        <w:rPr>
          <w:rFonts w:ascii="Arial" w:hAnsi="Arial" w:cs="Arial"/>
          <w:color w:val="231F20"/>
          <w:sz w:val="20"/>
          <w:szCs w:val="20"/>
        </w:rPr>
        <w:t>k</w:t>
      </w:r>
      <w:r>
        <w:rPr>
          <w:rFonts w:ascii="Arial" w:hAnsi="Arial" w:cs="Arial"/>
          <w:color w:val="231F20"/>
          <w:spacing w:val="12"/>
          <w:sz w:val="20"/>
          <w:szCs w:val="20"/>
        </w:rPr>
        <w:t xml:space="preserve"> </w:t>
      </w:r>
      <w:r>
        <w:rPr>
          <w:rFonts w:ascii="Arial" w:hAnsi="Arial" w:cs="Arial"/>
          <w:color w:val="231F20"/>
          <w:sz w:val="20"/>
          <w:szCs w:val="20"/>
        </w:rPr>
        <w:t>projektové</w:t>
      </w:r>
      <w:r>
        <w:rPr>
          <w:rFonts w:ascii="Arial" w:hAnsi="Arial" w:cs="Arial"/>
          <w:color w:val="231F20"/>
          <w:spacing w:val="11"/>
          <w:sz w:val="20"/>
          <w:szCs w:val="20"/>
        </w:rPr>
        <w:t xml:space="preserve"> </w:t>
      </w:r>
      <w:r>
        <w:rPr>
          <w:rFonts w:ascii="Arial" w:hAnsi="Arial" w:cs="Arial"/>
          <w:color w:val="231F20"/>
          <w:sz w:val="20"/>
          <w:szCs w:val="20"/>
        </w:rPr>
        <w:t>dokumentaci,</w:t>
      </w:r>
      <w:r>
        <w:rPr>
          <w:rFonts w:ascii="Arial" w:hAnsi="Arial" w:cs="Arial"/>
          <w:color w:val="231F20"/>
          <w:spacing w:val="12"/>
          <w:sz w:val="20"/>
          <w:szCs w:val="20"/>
        </w:rPr>
        <w:t xml:space="preserve"> </w:t>
      </w:r>
      <w:r>
        <w:rPr>
          <w:rFonts w:ascii="Arial" w:hAnsi="Arial" w:cs="Arial"/>
          <w:color w:val="231F20"/>
          <w:sz w:val="20"/>
          <w:szCs w:val="20"/>
        </w:rPr>
        <w:t>jiná</w:t>
      </w:r>
      <w:r>
        <w:rPr>
          <w:rFonts w:ascii="Arial" w:hAnsi="Arial" w:cs="Arial"/>
          <w:color w:val="231F20"/>
          <w:spacing w:val="12"/>
          <w:sz w:val="20"/>
          <w:szCs w:val="20"/>
        </w:rPr>
        <w:t xml:space="preserve"> </w:t>
      </w:r>
      <w:r>
        <w:rPr>
          <w:rFonts w:ascii="Arial" w:hAnsi="Arial" w:cs="Arial"/>
          <w:color w:val="231F20"/>
          <w:sz w:val="20"/>
          <w:szCs w:val="20"/>
        </w:rPr>
        <w:t>práva</w:t>
      </w:r>
      <w:r>
        <w:rPr>
          <w:rFonts w:ascii="Arial" w:hAnsi="Arial" w:cs="Arial"/>
          <w:color w:val="231F20"/>
          <w:spacing w:val="11"/>
          <w:sz w:val="20"/>
          <w:szCs w:val="20"/>
        </w:rPr>
        <w:t xml:space="preserve"> </w:t>
      </w:r>
      <w:proofErr w:type="spellStart"/>
      <w:r>
        <w:rPr>
          <w:rFonts w:ascii="Arial" w:hAnsi="Arial" w:cs="Arial"/>
          <w:color w:val="231F20"/>
          <w:spacing w:val="-5"/>
          <w:sz w:val="20"/>
          <w:szCs w:val="20"/>
        </w:rPr>
        <w:t>du</w:t>
      </w:r>
      <w:proofErr w:type="spellEnd"/>
      <w:r>
        <w:rPr>
          <w:rFonts w:ascii="Arial" w:hAnsi="Arial" w:cs="Arial"/>
          <w:color w:val="231F20"/>
          <w:spacing w:val="-5"/>
          <w:sz w:val="20"/>
          <w:szCs w:val="20"/>
        </w:rPr>
        <w:t>-</w:t>
      </w:r>
    </w:p>
    <w:p w14:paraId="46002A73" w14:textId="77777777" w:rsidR="00AE6321" w:rsidRDefault="00AE6321">
      <w:pPr>
        <w:pStyle w:val="Zkladntext"/>
        <w:kinsoku w:val="0"/>
        <w:overflowPunct w:val="0"/>
        <w:spacing w:before="30" w:line="271" w:lineRule="auto"/>
        <w:ind w:left="3714" w:right="168"/>
        <w:jc w:val="both"/>
        <w:rPr>
          <w:rFonts w:ascii="Arial" w:hAnsi="Arial" w:cs="Arial"/>
          <w:color w:val="231F20"/>
          <w:spacing w:val="-2"/>
          <w:sz w:val="20"/>
          <w:szCs w:val="20"/>
        </w:rPr>
      </w:pPr>
      <w:proofErr w:type="spellStart"/>
      <w:r>
        <w:rPr>
          <w:rFonts w:ascii="Arial" w:hAnsi="Arial" w:cs="Arial"/>
          <w:color w:val="231F20"/>
          <w:sz w:val="20"/>
          <w:szCs w:val="20"/>
        </w:rPr>
        <w:t>ševního</w:t>
      </w:r>
      <w:proofErr w:type="spellEnd"/>
      <w:r>
        <w:rPr>
          <w:rFonts w:ascii="Arial" w:hAnsi="Arial" w:cs="Arial"/>
          <w:color w:val="231F20"/>
          <w:spacing w:val="-14"/>
          <w:sz w:val="20"/>
          <w:szCs w:val="20"/>
        </w:rPr>
        <w:t xml:space="preserve"> </w:t>
      </w:r>
      <w:r>
        <w:rPr>
          <w:rFonts w:ascii="Arial" w:hAnsi="Arial" w:cs="Arial"/>
          <w:color w:val="231F20"/>
          <w:sz w:val="20"/>
          <w:szCs w:val="20"/>
        </w:rPr>
        <w:t>vlastnictví</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14"/>
          <w:sz w:val="20"/>
          <w:szCs w:val="20"/>
        </w:rPr>
        <w:t xml:space="preserve"> </w:t>
      </w:r>
      <w:r>
        <w:rPr>
          <w:rFonts w:ascii="Arial" w:hAnsi="Arial" w:cs="Arial"/>
          <w:color w:val="231F20"/>
          <w:sz w:val="20"/>
          <w:szCs w:val="20"/>
        </w:rPr>
        <w:t>autorská</w:t>
      </w:r>
      <w:r>
        <w:rPr>
          <w:rFonts w:ascii="Arial" w:hAnsi="Arial" w:cs="Arial"/>
          <w:color w:val="231F20"/>
          <w:spacing w:val="-14"/>
          <w:sz w:val="20"/>
          <w:szCs w:val="20"/>
        </w:rPr>
        <w:t xml:space="preserve"> </w:t>
      </w:r>
      <w:r>
        <w:rPr>
          <w:rFonts w:ascii="Arial" w:hAnsi="Arial" w:cs="Arial"/>
          <w:color w:val="231F20"/>
          <w:sz w:val="20"/>
          <w:szCs w:val="20"/>
        </w:rPr>
        <w:t>práva</w:t>
      </w:r>
      <w:r>
        <w:rPr>
          <w:rFonts w:ascii="Arial" w:hAnsi="Arial" w:cs="Arial"/>
          <w:color w:val="231F20"/>
          <w:spacing w:val="-14"/>
          <w:sz w:val="20"/>
          <w:szCs w:val="20"/>
        </w:rPr>
        <w:t xml:space="preserve"> </w:t>
      </w:r>
      <w:r>
        <w:rPr>
          <w:rFonts w:ascii="Arial" w:hAnsi="Arial" w:cs="Arial"/>
          <w:color w:val="231F20"/>
          <w:sz w:val="20"/>
          <w:szCs w:val="20"/>
        </w:rPr>
        <w:t>ke</w:t>
      </w:r>
      <w:r>
        <w:rPr>
          <w:rFonts w:ascii="Arial" w:hAnsi="Arial" w:cs="Arial"/>
          <w:color w:val="231F20"/>
          <w:spacing w:val="-14"/>
          <w:sz w:val="20"/>
          <w:szCs w:val="20"/>
        </w:rPr>
        <w:t xml:space="preserve"> </w:t>
      </w:r>
      <w:r>
        <w:rPr>
          <w:rFonts w:ascii="Arial" w:hAnsi="Arial" w:cs="Arial"/>
          <w:color w:val="231F20"/>
          <w:sz w:val="20"/>
          <w:szCs w:val="20"/>
        </w:rPr>
        <w:t>všem</w:t>
      </w:r>
      <w:r>
        <w:rPr>
          <w:rFonts w:ascii="Arial" w:hAnsi="Arial" w:cs="Arial"/>
          <w:color w:val="231F20"/>
          <w:spacing w:val="-14"/>
          <w:sz w:val="20"/>
          <w:szCs w:val="20"/>
        </w:rPr>
        <w:t xml:space="preserve"> </w:t>
      </w:r>
      <w:r>
        <w:rPr>
          <w:rFonts w:ascii="Arial" w:hAnsi="Arial" w:cs="Arial"/>
          <w:color w:val="231F20"/>
          <w:sz w:val="20"/>
          <w:szCs w:val="20"/>
        </w:rPr>
        <w:t>dokumentům,</w:t>
      </w:r>
      <w:r>
        <w:rPr>
          <w:rFonts w:ascii="Arial" w:hAnsi="Arial" w:cs="Arial"/>
          <w:color w:val="231F20"/>
          <w:spacing w:val="-14"/>
          <w:sz w:val="20"/>
          <w:szCs w:val="20"/>
        </w:rPr>
        <w:t xml:space="preserve"> </w:t>
      </w:r>
      <w:r>
        <w:rPr>
          <w:rFonts w:ascii="Arial" w:hAnsi="Arial" w:cs="Arial"/>
          <w:color w:val="231F20"/>
          <w:sz w:val="20"/>
          <w:szCs w:val="20"/>
        </w:rPr>
        <w:t>které</w:t>
      </w:r>
      <w:r>
        <w:rPr>
          <w:rFonts w:ascii="Arial" w:hAnsi="Arial" w:cs="Arial"/>
          <w:color w:val="231F20"/>
          <w:spacing w:val="-14"/>
          <w:sz w:val="20"/>
          <w:szCs w:val="20"/>
        </w:rPr>
        <w:t xml:space="preserve"> </w:t>
      </w:r>
      <w:r>
        <w:rPr>
          <w:rFonts w:ascii="Arial" w:hAnsi="Arial" w:cs="Arial"/>
          <w:color w:val="231F20"/>
          <w:sz w:val="20"/>
          <w:szCs w:val="20"/>
        </w:rPr>
        <w:t xml:space="preserve">připravil. </w:t>
      </w:r>
      <w:r>
        <w:rPr>
          <w:rFonts w:ascii="Arial" w:hAnsi="Arial" w:cs="Arial"/>
          <w:color w:val="231F20"/>
          <w:spacing w:val="-4"/>
          <w:sz w:val="20"/>
          <w:szCs w:val="20"/>
        </w:rPr>
        <w:t>Objednatel</w:t>
      </w:r>
      <w:r>
        <w:rPr>
          <w:rFonts w:ascii="Arial" w:hAnsi="Arial" w:cs="Arial"/>
          <w:color w:val="231F20"/>
          <w:spacing w:val="-10"/>
          <w:sz w:val="20"/>
          <w:szCs w:val="20"/>
        </w:rPr>
        <w:t xml:space="preserve"> </w:t>
      </w:r>
      <w:r>
        <w:rPr>
          <w:rFonts w:ascii="Arial" w:hAnsi="Arial" w:cs="Arial"/>
          <w:color w:val="231F20"/>
          <w:spacing w:val="-4"/>
          <w:sz w:val="20"/>
          <w:szCs w:val="20"/>
        </w:rPr>
        <w:t>je</w:t>
      </w:r>
      <w:r>
        <w:rPr>
          <w:rFonts w:ascii="Arial" w:hAnsi="Arial" w:cs="Arial"/>
          <w:color w:val="231F20"/>
          <w:spacing w:val="-10"/>
          <w:sz w:val="20"/>
          <w:szCs w:val="20"/>
        </w:rPr>
        <w:t xml:space="preserve"> </w:t>
      </w:r>
      <w:r>
        <w:rPr>
          <w:rFonts w:ascii="Arial" w:hAnsi="Arial" w:cs="Arial"/>
          <w:color w:val="231F20"/>
          <w:spacing w:val="-4"/>
          <w:sz w:val="20"/>
          <w:szCs w:val="20"/>
        </w:rPr>
        <w:t>oprávněný</w:t>
      </w:r>
      <w:r>
        <w:rPr>
          <w:rFonts w:ascii="Arial" w:hAnsi="Arial" w:cs="Arial"/>
          <w:color w:val="231F20"/>
          <w:spacing w:val="-10"/>
          <w:sz w:val="20"/>
          <w:szCs w:val="20"/>
        </w:rPr>
        <w:t xml:space="preserve"> </w:t>
      </w:r>
      <w:r>
        <w:rPr>
          <w:rFonts w:ascii="Arial" w:hAnsi="Arial" w:cs="Arial"/>
          <w:color w:val="231F20"/>
          <w:spacing w:val="-4"/>
          <w:sz w:val="20"/>
          <w:szCs w:val="20"/>
        </w:rPr>
        <w:t>k</w:t>
      </w:r>
      <w:r>
        <w:rPr>
          <w:rFonts w:ascii="Arial" w:hAnsi="Arial" w:cs="Arial"/>
          <w:color w:val="231F20"/>
          <w:spacing w:val="-10"/>
          <w:sz w:val="20"/>
          <w:szCs w:val="20"/>
        </w:rPr>
        <w:t xml:space="preserve"> </w:t>
      </w:r>
      <w:r>
        <w:rPr>
          <w:rFonts w:ascii="Arial" w:hAnsi="Arial" w:cs="Arial"/>
          <w:color w:val="231F20"/>
          <w:spacing w:val="-4"/>
          <w:sz w:val="20"/>
          <w:szCs w:val="20"/>
        </w:rPr>
        <w:t>jejich</w:t>
      </w:r>
      <w:r>
        <w:rPr>
          <w:rFonts w:ascii="Arial" w:hAnsi="Arial" w:cs="Arial"/>
          <w:color w:val="231F20"/>
          <w:spacing w:val="-10"/>
          <w:sz w:val="20"/>
          <w:szCs w:val="20"/>
        </w:rPr>
        <w:t xml:space="preserve"> </w:t>
      </w:r>
      <w:r>
        <w:rPr>
          <w:rFonts w:ascii="Arial" w:hAnsi="Arial" w:cs="Arial"/>
          <w:color w:val="231F20"/>
          <w:spacing w:val="-4"/>
          <w:sz w:val="20"/>
          <w:szCs w:val="20"/>
        </w:rPr>
        <w:t>rozmnožování,</w:t>
      </w:r>
      <w:r>
        <w:rPr>
          <w:rFonts w:ascii="Arial" w:hAnsi="Arial" w:cs="Arial"/>
          <w:color w:val="231F20"/>
          <w:spacing w:val="-10"/>
          <w:sz w:val="20"/>
          <w:szCs w:val="20"/>
        </w:rPr>
        <w:t xml:space="preserve"> </w:t>
      </w:r>
      <w:r>
        <w:rPr>
          <w:rFonts w:ascii="Arial" w:hAnsi="Arial" w:cs="Arial"/>
          <w:color w:val="231F20"/>
          <w:spacing w:val="-4"/>
          <w:sz w:val="20"/>
          <w:szCs w:val="20"/>
        </w:rPr>
        <w:t>rozšiřování</w:t>
      </w:r>
      <w:r>
        <w:rPr>
          <w:rFonts w:ascii="Arial" w:hAnsi="Arial" w:cs="Arial"/>
          <w:color w:val="231F20"/>
          <w:spacing w:val="-10"/>
          <w:sz w:val="20"/>
          <w:szCs w:val="20"/>
        </w:rPr>
        <w:t xml:space="preserve"> </w:t>
      </w:r>
      <w:r>
        <w:rPr>
          <w:rFonts w:ascii="Arial" w:hAnsi="Arial" w:cs="Arial"/>
          <w:color w:val="231F20"/>
          <w:spacing w:val="-4"/>
          <w:sz w:val="20"/>
          <w:szCs w:val="20"/>
        </w:rPr>
        <w:t>nebo</w:t>
      </w:r>
      <w:r>
        <w:rPr>
          <w:rFonts w:ascii="Arial" w:hAnsi="Arial" w:cs="Arial"/>
          <w:color w:val="231F20"/>
          <w:spacing w:val="-10"/>
          <w:sz w:val="20"/>
          <w:szCs w:val="20"/>
        </w:rPr>
        <w:t xml:space="preserve"> </w:t>
      </w:r>
      <w:r>
        <w:rPr>
          <w:rFonts w:ascii="Arial" w:hAnsi="Arial" w:cs="Arial"/>
          <w:color w:val="231F20"/>
          <w:spacing w:val="-4"/>
          <w:sz w:val="20"/>
          <w:szCs w:val="20"/>
        </w:rPr>
        <w:t>jinému</w:t>
      </w:r>
      <w:r>
        <w:rPr>
          <w:rFonts w:ascii="Arial" w:hAnsi="Arial" w:cs="Arial"/>
          <w:color w:val="231F20"/>
          <w:spacing w:val="-10"/>
          <w:sz w:val="20"/>
          <w:szCs w:val="20"/>
        </w:rPr>
        <w:t xml:space="preserve"> </w:t>
      </w:r>
      <w:r>
        <w:rPr>
          <w:rFonts w:ascii="Arial" w:hAnsi="Arial" w:cs="Arial"/>
          <w:color w:val="231F20"/>
          <w:spacing w:val="-4"/>
          <w:sz w:val="20"/>
          <w:szCs w:val="20"/>
        </w:rPr>
        <w:t>užití jen</w:t>
      </w:r>
      <w:r>
        <w:rPr>
          <w:rFonts w:ascii="Arial" w:hAnsi="Arial" w:cs="Arial"/>
          <w:color w:val="231F20"/>
          <w:spacing w:val="-6"/>
          <w:sz w:val="20"/>
          <w:szCs w:val="20"/>
        </w:rPr>
        <w:t xml:space="preserve"> </w:t>
      </w:r>
      <w:r>
        <w:rPr>
          <w:rFonts w:ascii="Arial" w:hAnsi="Arial" w:cs="Arial"/>
          <w:color w:val="231F20"/>
          <w:spacing w:val="-4"/>
          <w:sz w:val="20"/>
          <w:szCs w:val="20"/>
        </w:rPr>
        <w:t>pro</w:t>
      </w:r>
      <w:r>
        <w:rPr>
          <w:rFonts w:ascii="Arial" w:hAnsi="Arial" w:cs="Arial"/>
          <w:color w:val="231F20"/>
          <w:spacing w:val="-6"/>
          <w:sz w:val="20"/>
          <w:szCs w:val="20"/>
        </w:rPr>
        <w:t xml:space="preserve"> </w:t>
      </w:r>
      <w:r>
        <w:rPr>
          <w:rFonts w:ascii="Arial" w:hAnsi="Arial" w:cs="Arial"/>
          <w:color w:val="231F20"/>
          <w:spacing w:val="-4"/>
          <w:sz w:val="20"/>
          <w:szCs w:val="20"/>
        </w:rPr>
        <w:t>účely</w:t>
      </w:r>
      <w:r>
        <w:rPr>
          <w:rFonts w:ascii="Arial" w:hAnsi="Arial" w:cs="Arial"/>
          <w:color w:val="231F20"/>
          <w:spacing w:val="-6"/>
          <w:sz w:val="20"/>
          <w:szCs w:val="20"/>
        </w:rPr>
        <w:t xml:space="preserve"> </w:t>
      </w:r>
      <w:r>
        <w:rPr>
          <w:rFonts w:ascii="Arial" w:hAnsi="Arial" w:cs="Arial"/>
          <w:color w:val="231F20"/>
          <w:spacing w:val="-4"/>
          <w:sz w:val="20"/>
          <w:szCs w:val="20"/>
        </w:rPr>
        <w:t>Projektu</w:t>
      </w:r>
      <w:r>
        <w:rPr>
          <w:rFonts w:ascii="Arial" w:hAnsi="Arial" w:cs="Arial"/>
          <w:color w:val="231F20"/>
          <w:spacing w:val="-6"/>
          <w:sz w:val="20"/>
          <w:szCs w:val="20"/>
        </w:rPr>
        <w:t xml:space="preserve"> </w:t>
      </w:r>
      <w:r>
        <w:rPr>
          <w:rFonts w:ascii="Arial" w:hAnsi="Arial" w:cs="Arial"/>
          <w:color w:val="231F20"/>
          <w:spacing w:val="-4"/>
          <w:sz w:val="20"/>
          <w:szCs w:val="20"/>
        </w:rPr>
        <w:t>a</w:t>
      </w:r>
      <w:r>
        <w:rPr>
          <w:rFonts w:ascii="Arial" w:hAnsi="Arial" w:cs="Arial"/>
          <w:color w:val="231F20"/>
          <w:spacing w:val="-6"/>
          <w:sz w:val="20"/>
          <w:szCs w:val="20"/>
        </w:rPr>
        <w:t xml:space="preserve"> </w:t>
      </w:r>
      <w:r>
        <w:rPr>
          <w:rFonts w:ascii="Arial" w:hAnsi="Arial" w:cs="Arial"/>
          <w:color w:val="231F20"/>
          <w:spacing w:val="-4"/>
          <w:sz w:val="20"/>
          <w:szCs w:val="20"/>
        </w:rPr>
        <w:t>pro</w:t>
      </w:r>
      <w:r>
        <w:rPr>
          <w:rFonts w:ascii="Arial" w:hAnsi="Arial" w:cs="Arial"/>
          <w:color w:val="231F20"/>
          <w:spacing w:val="-6"/>
          <w:sz w:val="20"/>
          <w:szCs w:val="20"/>
        </w:rPr>
        <w:t xml:space="preserve"> </w:t>
      </w:r>
      <w:r>
        <w:rPr>
          <w:rFonts w:ascii="Arial" w:hAnsi="Arial" w:cs="Arial"/>
          <w:color w:val="231F20"/>
          <w:spacing w:val="-4"/>
          <w:sz w:val="20"/>
          <w:szCs w:val="20"/>
        </w:rPr>
        <w:t>účely,</w:t>
      </w:r>
      <w:r>
        <w:rPr>
          <w:rFonts w:ascii="Arial" w:hAnsi="Arial" w:cs="Arial"/>
          <w:color w:val="231F20"/>
          <w:spacing w:val="-6"/>
          <w:sz w:val="20"/>
          <w:szCs w:val="20"/>
        </w:rPr>
        <w:t xml:space="preserve"> </w:t>
      </w:r>
      <w:r>
        <w:rPr>
          <w:rFonts w:ascii="Arial" w:hAnsi="Arial" w:cs="Arial"/>
          <w:color w:val="231F20"/>
          <w:spacing w:val="-4"/>
          <w:sz w:val="20"/>
          <w:szCs w:val="20"/>
        </w:rPr>
        <w:t>pro</w:t>
      </w:r>
      <w:r>
        <w:rPr>
          <w:rFonts w:ascii="Arial" w:hAnsi="Arial" w:cs="Arial"/>
          <w:color w:val="231F20"/>
          <w:spacing w:val="-6"/>
          <w:sz w:val="20"/>
          <w:szCs w:val="20"/>
        </w:rPr>
        <w:t xml:space="preserve"> </w:t>
      </w:r>
      <w:r>
        <w:rPr>
          <w:rFonts w:ascii="Arial" w:hAnsi="Arial" w:cs="Arial"/>
          <w:color w:val="231F20"/>
          <w:spacing w:val="-4"/>
          <w:sz w:val="20"/>
          <w:szCs w:val="20"/>
        </w:rPr>
        <w:t>které</w:t>
      </w:r>
      <w:r>
        <w:rPr>
          <w:rFonts w:ascii="Arial" w:hAnsi="Arial" w:cs="Arial"/>
          <w:color w:val="231F20"/>
          <w:spacing w:val="-6"/>
          <w:sz w:val="20"/>
          <w:szCs w:val="20"/>
        </w:rPr>
        <w:t xml:space="preserve"> </w:t>
      </w:r>
      <w:r>
        <w:rPr>
          <w:rFonts w:ascii="Arial" w:hAnsi="Arial" w:cs="Arial"/>
          <w:color w:val="231F20"/>
          <w:spacing w:val="-4"/>
          <w:sz w:val="20"/>
          <w:szCs w:val="20"/>
        </w:rPr>
        <w:t>jsou</w:t>
      </w:r>
      <w:r>
        <w:rPr>
          <w:rFonts w:ascii="Arial" w:hAnsi="Arial" w:cs="Arial"/>
          <w:color w:val="231F20"/>
          <w:spacing w:val="-6"/>
          <w:sz w:val="20"/>
          <w:szCs w:val="20"/>
        </w:rPr>
        <w:t xml:space="preserve"> </w:t>
      </w:r>
      <w:r>
        <w:rPr>
          <w:rFonts w:ascii="Arial" w:hAnsi="Arial" w:cs="Arial"/>
          <w:color w:val="231F20"/>
          <w:spacing w:val="-4"/>
          <w:sz w:val="20"/>
          <w:szCs w:val="20"/>
        </w:rPr>
        <w:t>tyto</w:t>
      </w:r>
      <w:r>
        <w:rPr>
          <w:rFonts w:ascii="Arial" w:hAnsi="Arial" w:cs="Arial"/>
          <w:color w:val="231F20"/>
          <w:spacing w:val="-6"/>
          <w:sz w:val="20"/>
          <w:szCs w:val="20"/>
        </w:rPr>
        <w:t xml:space="preserve"> </w:t>
      </w:r>
      <w:r>
        <w:rPr>
          <w:rFonts w:ascii="Arial" w:hAnsi="Arial" w:cs="Arial"/>
          <w:color w:val="231F20"/>
          <w:spacing w:val="-4"/>
          <w:sz w:val="20"/>
          <w:szCs w:val="20"/>
        </w:rPr>
        <w:t>dokumenty</w:t>
      </w:r>
      <w:r>
        <w:rPr>
          <w:rFonts w:ascii="Arial" w:hAnsi="Arial" w:cs="Arial"/>
          <w:color w:val="231F20"/>
          <w:spacing w:val="-6"/>
          <w:sz w:val="20"/>
          <w:szCs w:val="20"/>
        </w:rPr>
        <w:t xml:space="preserve"> </w:t>
      </w:r>
      <w:r>
        <w:rPr>
          <w:rFonts w:ascii="Arial" w:hAnsi="Arial" w:cs="Arial"/>
          <w:color w:val="231F20"/>
          <w:spacing w:val="-4"/>
          <w:sz w:val="20"/>
          <w:szCs w:val="20"/>
        </w:rPr>
        <w:t xml:space="preserve">zamýšleny. </w:t>
      </w:r>
      <w:r>
        <w:rPr>
          <w:rFonts w:ascii="Arial" w:hAnsi="Arial" w:cs="Arial"/>
          <w:color w:val="231F20"/>
          <w:spacing w:val="-6"/>
          <w:sz w:val="20"/>
          <w:szCs w:val="20"/>
        </w:rPr>
        <w:t xml:space="preserve">K rozmnožování pro takové šíření a užití nemusí Objednatel obdržet povolení </w:t>
      </w:r>
      <w:r>
        <w:rPr>
          <w:rFonts w:ascii="Arial" w:hAnsi="Arial" w:cs="Arial"/>
          <w:color w:val="231F20"/>
          <w:spacing w:val="-2"/>
          <w:sz w:val="20"/>
          <w:szCs w:val="20"/>
        </w:rPr>
        <w:t>Konzultanta.</w:t>
      </w:r>
    </w:p>
    <w:p w14:paraId="0F695B37" w14:textId="77777777" w:rsidR="00AE6321" w:rsidRDefault="00AE6321">
      <w:pPr>
        <w:pStyle w:val="Zkladntext"/>
        <w:kinsoku w:val="0"/>
        <w:overflowPunct w:val="0"/>
        <w:spacing w:before="202"/>
        <w:rPr>
          <w:rFonts w:ascii="Arial" w:hAnsi="Arial" w:cs="Arial"/>
          <w:sz w:val="20"/>
          <w:szCs w:val="20"/>
        </w:rPr>
      </w:pPr>
    </w:p>
    <w:p w14:paraId="57DD13DD" w14:textId="77777777" w:rsidR="00AE6321" w:rsidRDefault="00AE6321">
      <w:pPr>
        <w:pStyle w:val="Zkladntext"/>
        <w:tabs>
          <w:tab w:val="left" w:pos="2863"/>
          <w:tab w:val="left" w:pos="7954"/>
        </w:tabs>
        <w:kinsoku w:val="0"/>
        <w:overflowPunct w:val="0"/>
        <w:spacing w:before="1"/>
        <w:ind w:left="312"/>
        <w:rPr>
          <w:rFonts w:ascii="Arial" w:hAnsi="Arial" w:cs="Arial"/>
          <w:color w:val="939598"/>
          <w:spacing w:val="-2"/>
          <w:sz w:val="14"/>
          <w:szCs w:val="14"/>
        </w:rPr>
      </w:pPr>
      <w:r>
        <w:rPr>
          <w:rFonts w:ascii="Arial" w:hAnsi="Arial" w:cs="Arial"/>
          <w:color w:val="939598"/>
          <w:spacing w:val="-10"/>
          <w:sz w:val="24"/>
          <w:szCs w:val="24"/>
        </w:rPr>
        <w:t>2</w:t>
      </w:r>
      <w:r>
        <w:rPr>
          <w:rFonts w:ascii="Arial" w:hAnsi="Arial" w:cs="Arial"/>
          <w:color w:val="939598"/>
          <w:sz w:val="24"/>
          <w:szCs w:val="2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2"/>
          <w:sz w:val="14"/>
          <w:szCs w:val="14"/>
        </w:rPr>
        <w:t>Vzorová</w:t>
      </w:r>
      <w:r>
        <w:rPr>
          <w:rFonts w:ascii="Arial" w:hAnsi="Arial" w:cs="Arial"/>
          <w:color w:val="939598"/>
          <w:spacing w:val="-8"/>
          <w:sz w:val="14"/>
          <w:szCs w:val="14"/>
        </w:rPr>
        <w:t xml:space="preserve"> </w:t>
      </w:r>
      <w:r>
        <w:rPr>
          <w:rFonts w:ascii="Arial" w:hAnsi="Arial" w:cs="Arial"/>
          <w:color w:val="939598"/>
          <w:spacing w:val="-2"/>
          <w:sz w:val="14"/>
          <w:szCs w:val="14"/>
        </w:rPr>
        <w:t>smlouva</w:t>
      </w:r>
      <w:r>
        <w:rPr>
          <w:rFonts w:ascii="Arial" w:hAnsi="Arial" w:cs="Arial"/>
          <w:color w:val="939598"/>
          <w:spacing w:val="-8"/>
          <w:sz w:val="14"/>
          <w:szCs w:val="14"/>
        </w:rPr>
        <w:t xml:space="preserve"> </w:t>
      </w:r>
      <w:r>
        <w:rPr>
          <w:rFonts w:ascii="Arial" w:hAnsi="Arial" w:cs="Arial"/>
          <w:color w:val="939598"/>
          <w:spacing w:val="-2"/>
          <w:sz w:val="14"/>
          <w:szCs w:val="14"/>
        </w:rPr>
        <w:t>o</w:t>
      </w:r>
      <w:r>
        <w:rPr>
          <w:rFonts w:ascii="Arial" w:hAnsi="Arial" w:cs="Arial"/>
          <w:color w:val="939598"/>
          <w:spacing w:val="-7"/>
          <w:sz w:val="14"/>
          <w:szCs w:val="14"/>
        </w:rPr>
        <w:t xml:space="preserve"> </w:t>
      </w:r>
      <w:r>
        <w:rPr>
          <w:rFonts w:ascii="Arial" w:hAnsi="Arial" w:cs="Arial"/>
          <w:color w:val="939598"/>
          <w:spacing w:val="-2"/>
          <w:sz w:val="14"/>
          <w:szCs w:val="14"/>
        </w:rPr>
        <w:t>poskytnutí</w:t>
      </w:r>
      <w:r>
        <w:rPr>
          <w:rFonts w:ascii="Arial" w:hAnsi="Arial" w:cs="Arial"/>
          <w:color w:val="939598"/>
          <w:spacing w:val="-8"/>
          <w:sz w:val="14"/>
          <w:szCs w:val="14"/>
        </w:rPr>
        <w:t xml:space="preserve"> </w:t>
      </w:r>
      <w:r>
        <w:rPr>
          <w:rFonts w:ascii="Arial" w:hAnsi="Arial" w:cs="Arial"/>
          <w:color w:val="939598"/>
          <w:spacing w:val="-2"/>
          <w:sz w:val="14"/>
          <w:szCs w:val="14"/>
        </w:rPr>
        <w:t>služeb</w:t>
      </w:r>
    </w:p>
    <w:p w14:paraId="574FD8AE" w14:textId="77777777" w:rsidR="00AE6321" w:rsidRDefault="00AE6321">
      <w:pPr>
        <w:pStyle w:val="Zkladntext"/>
        <w:tabs>
          <w:tab w:val="left" w:pos="2863"/>
          <w:tab w:val="left" w:pos="7954"/>
        </w:tabs>
        <w:kinsoku w:val="0"/>
        <w:overflowPunct w:val="0"/>
        <w:spacing w:before="1"/>
        <w:ind w:left="312"/>
        <w:rPr>
          <w:rFonts w:ascii="Arial" w:hAnsi="Arial" w:cs="Arial"/>
          <w:color w:val="939598"/>
          <w:spacing w:val="-2"/>
          <w:sz w:val="14"/>
          <w:szCs w:val="14"/>
        </w:rPr>
        <w:sectPr w:rsidR="00AE6321">
          <w:pgSz w:w="11910" w:h="16840"/>
          <w:pgMar w:top="1020" w:right="850" w:bottom="280" w:left="708" w:header="526" w:footer="0" w:gutter="0"/>
          <w:cols w:space="708"/>
          <w:noEndnote/>
        </w:sectPr>
      </w:pPr>
    </w:p>
    <w:p w14:paraId="2D386B6C" w14:textId="3A369060" w:rsidR="00AE6321" w:rsidRDefault="00471B94">
      <w:pPr>
        <w:pStyle w:val="Zkladntext"/>
        <w:kinsoku w:val="0"/>
        <w:overflowPunct w:val="0"/>
        <w:spacing w:before="177"/>
        <w:ind w:left="312"/>
        <w:rPr>
          <w:rFonts w:ascii="Arial" w:hAnsi="Arial" w:cs="Arial"/>
          <w:color w:val="6D6E70"/>
          <w:spacing w:val="-5"/>
          <w:sz w:val="20"/>
          <w:szCs w:val="20"/>
        </w:rPr>
      </w:pPr>
      <w:r>
        <w:rPr>
          <w:noProof/>
        </w:rPr>
        <w:lastRenderedPageBreak/>
        <mc:AlternateContent>
          <mc:Choice Requires="wpg">
            <w:drawing>
              <wp:anchor distT="0" distB="0" distL="114300" distR="114300" simplePos="0" relativeHeight="251630080" behindDoc="0" locked="0" layoutInCell="0" allowOverlap="1" wp14:anchorId="0B722D2D" wp14:editId="6581A8D3">
                <wp:simplePos x="0" y="0"/>
                <wp:positionH relativeFrom="page">
                  <wp:posOffset>7235825</wp:posOffset>
                </wp:positionH>
                <wp:positionV relativeFrom="page">
                  <wp:posOffset>791845</wp:posOffset>
                </wp:positionV>
                <wp:extent cx="326390" cy="972185"/>
                <wp:effectExtent l="0" t="0" r="0" b="0"/>
                <wp:wrapNone/>
                <wp:docPr id="83916499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972185"/>
                          <a:chOff x="11395" y="1247"/>
                          <a:chExt cx="514" cy="1531"/>
                        </a:xfrm>
                      </wpg:grpSpPr>
                      <wps:wsp>
                        <wps:cNvPr id="158272997" name="Freeform 96"/>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 name="T8" fmla="*/ 507 w 508"/>
                              <a:gd name="T9" fmla="*/ 0 h 1525"/>
                            </a:gdLst>
                            <a:ahLst/>
                            <a:cxnLst>
                              <a:cxn ang="0">
                                <a:pos x="T0" y="T1"/>
                              </a:cxn>
                              <a:cxn ang="0">
                                <a:pos x="T2" y="T3"/>
                              </a:cxn>
                              <a:cxn ang="0">
                                <a:pos x="T4" y="T5"/>
                              </a:cxn>
                              <a:cxn ang="0">
                                <a:pos x="T6" y="T7"/>
                              </a:cxn>
                              <a:cxn ang="0">
                                <a:pos x="T8" y="T9"/>
                              </a:cxn>
                            </a:cxnLst>
                            <a:rect l="0" t="0" r="r" b="b"/>
                            <a:pathLst>
                              <a:path w="508" h="1525">
                                <a:moveTo>
                                  <a:pt x="507" y="0"/>
                                </a:moveTo>
                                <a:lnTo>
                                  <a:pt x="0" y="0"/>
                                </a:lnTo>
                                <a:lnTo>
                                  <a:pt x="0" y="1524"/>
                                </a:lnTo>
                                <a:lnTo>
                                  <a:pt x="507" y="1524"/>
                                </a:lnTo>
                                <a:lnTo>
                                  <a:pt x="50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063074" name="Freeform 97"/>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Lst>
                            <a:ahLst/>
                            <a:cxnLst>
                              <a:cxn ang="0">
                                <a:pos x="T0" y="T1"/>
                              </a:cxn>
                              <a:cxn ang="0">
                                <a:pos x="T2" y="T3"/>
                              </a:cxn>
                              <a:cxn ang="0">
                                <a:pos x="T4" y="T5"/>
                              </a:cxn>
                              <a:cxn ang="0">
                                <a:pos x="T6" y="T7"/>
                              </a:cxn>
                            </a:cxnLst>
                            <a:rect l="0" t="0" r="r" b="b"/>
                            <a:pathLst>
                              <a:path w="508" h="1525">
                                <a:moveTo>
                                  <a:pt x="507" y="0"/>
                                </a:moveTo>
                                <a:lnTo>
                                  <a:pt x="0" y="0"/>
                                </a:lnTo>
                                <a:lnTo>
                                  <a:pt x="0" y="1524"/>
                                </a:lnTo>
                                <a:lnTo>
                                  <a:pt x="507" y="1524"/>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567B8" id="Group 95" o:spid="_x0000_s1026" style="position:absolute;margin-left:569.75pt;margin-top:62.35pt;width:25.7pt;height:76.55pt;z-index:251630080;mso-position-horizontal-relative:page;mso-position-vertical-relative:page" coordorigin="11395,1247" coordsize="51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" o:allowincell="f">
                <v:shape id="Freeform 96" o:spid="_x0000_s1027"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" path="m507,l,,,1524r507,l507,xe" fillcolor="#939598" stroked="f">
                  <v:path arrowok="t" o:connecttype="custom" o:connectlocs="507,0;0,0;0,1524;507,1524;507,0" o:connectangles="0,0,0,0,0"/>
                </v:shape>
                <v:shape id="Freeform 97" o:spid="_x0000_s1028"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" path="m507,l,,,1524r507,e" filled="f" strokecolor="#a7a9ac" strokeweight=".3pt">
                  <v:path arrowok="t" o:connecttype="custom" o:connectlocs="507,0;0,0;0,1524;507,1524" o:connectangles="0,0,0,0"/>
                </v:shape>
                <w10:wrap anchorx="page" anchory="page"/>
              </v:group>
            </w:pict>
          </mc:Fallback>
        </mc:AlternateContent>
      </w:r>
      <w:r>
        <w:rPr>
          <w:noProof/>
        </w:rPr>
        <mc:AlternateContent>
          <mc:Choice Requires="wps">
            <w:drawing>
              <wp:anchor distT="0" distB="0" distL="114300" distR="114300" simplePos="0" relativeHeight="251631104" behindDoc="0" locked="0" layoutInCell="0" allowOverlap="1" wp14:anchorId="363BD9AA" wp14:editId="6FCF9030">
                <wp:simplePos x="0" y="0"/>
                <wp:positionH relativeFrom="page">
                  <wp:posOffset>1007745</wp:posOffset>
                </wp:positionH>
                <wp:positionV relativeFrom="paragraph">
                  <wp:posOffset>197485</wp:posOffset>
                </wp:positionV>
                <wp:extent cx="5904230" cy="635"/>
                <wp:effectExtent l="0" t="0" r="0" b="0"/>
                <wp:wrapNone/>
                <wp:docPr id="2126849632"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C9E33D" id="Freeform 98"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55pt,544.2pt,15.55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" o:allowincell="f" filled="f" strokecolor="#6d6e70" strokeweight=".3pt">
                <v:path arrowok="t" o:connecttype="custom" o:connectlocs="0,0;5903595,0" o:connectangles="0,0"/>
                <w10:wrap anchorx="page"/>
              </v:polyline>
            </w:pict>
          </mc:Fallback>
        </mc:AlternateContent>
      </w:r>
      <w:r>
        <w:rPr>
          <w:noProof/>
        </w:rPr>
        <mc:AlternateContent>
          <mc:Choice Requires="wps">
            <w:drawing>
              <wp:anchor distT="0" distB="0" distL="114300" distR="114300" simplePos="0" relativeHeight="251637248" behindDoc="0" locked="0" layoutInCell="0" allowOverlap="1" wp14:anchorId="311A0FB6" wp14:editId="16B43562">
                <wp:simplePos x="0" y="0"/>
                <wp:positionH relativeFrom="page">
                  <wp:posOffset>7239635</wp:posOffset>
                </wp:positionH>
                <wp:positionV relativeFrom="page">
                  <wp:posOffset>793750</wp:posOffset>
                </wp:positionV>
                <wp:extent cx="318770" cy="966470"/>
                <wp:effectExtent l="0" t="0" r="0" b="0"/>
                <wp:wrapNone/>
                <wp:docPr id="209838566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1FADA"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A0FB6" id="Text Box 99" o:spid="_x0000_s1028" type="#_x0000_t202" style="position:absolute;left:0;text-align:left;margin-left:570.05pt;margin-top:62.5pt;width:25.1pt;height:76.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" o:allowincell="f" filled="f" stroked="f">
                <v:textbox style="layout-flow:vertical;mso-layout-flow-alt:bottom-to-top" inset="0,0,0,0">
                  <w:txbxContent>
                    <w:p w14:paraId="2EA1FADA"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r w:rsidR="00AE6321">
        <w:rPr>
          <w:rFonts w:ascii="Arial" w:hAnsi="Arial" w:cs="Arial"/>
          <w:color w:val="6D6E70"/>
          <w:spacing w:val="-5"/>
          <w:sz w:val="20"/>
          <w:szCs w:val="20"/>
        </w:rPr>
        <w:t>1.8</w:t>
      </w:r>
    </w:p>
    <w:p w14:paraId="687DCA66" w14:textId="77777777" w:rsidR="00AE6321" w:rsidRDefault="00AE6321">
      <w:pPr>
        <w:pStyle w:val="Zkladntext"/>
        <w:tabs>
          <w:tab w:val="left" w:pos="2863"/>
        </w:tabs>
        <w:kinsoku w:val="0"/>
        <w:overflowPunct w:val="0"/>
        <w:spacing w:before="115"/>
        <w:ind w:left="312"/>
        <w:jc w:val="both"/>
        <w:rPr>
          <w:rFonts w:ascii="Arial" w:hAnsi="Arial" w:cs="Arial"/>
          <w:color w:val="231F20"/>
          <w:spacing w:val="-5"/>
          <w:sz w:val="20"/>
          <w:szCs w:val="20"/>
        </w:rPr>
      </w:pPr>
      <w:r>
        <w:rPr>
          <w:rFonts w:ascii="Arial" w:hAnsi="Arial" w:cs="Arial"/>
          <w:color w:val="6D6E70"/>
          <w:spacing w:val="-2"/>
          <w:sz w:val="20"/>
          <w:szCs w:val="20"/>
        </w:rPr>
        <w:t>Oznámení</w:t>
      </w:r>
      <w:r>
        <w:rPr>
          <w:rFonts w:ascii="Arial" w:hAnsi="Arial" w:cs="Arial"/>
          <w:color w:val="6D6E70"/>
          <w:sz w:val="20"/>
          <w:szCs w:val="20"/>
        </w:rPr>
        <w:tab/>
      </w:r>
      <w:r>
        <w:rPr>
          <w:rFonts w:ascii="Arial" w:hAnsi="Arial" w:cs="Arial"/>
          <w:color w:val="231F20"/>
          <w:sz w:val="20"/>
          <w:szCs w:val="20"/>
        </w:rPr>
        <w:t>1.8.</w:t>
      </w:r>
      <w:proofErr w:type="gramStart"/>
      <w:r>
        <w:rPr>
          <w:rFonts w:ascii="Arial" w:hAnsi="Arial" w:cs="Arial"/>
          <w:color w:val="231F20"/>
          <w:sz w:val="20"/>
          <w:szCs w:val="20"/>
        </w:rPr>
        <w:t>1</w:t>
      </w:r>
      <w:r>
        <w:rPr>
          <w:rFonts w:ascii="Arial" w:hAnsi="Arial" w:cs="Arial"/>
          <w:color w:val="231F20"/>
          <w:spacing w:val="64"/>
          <w:w w:val="150"/>
          <w:sz w:val="20"/>
          <w:szCs w:val="20"/>
        </w:rPr>
        <w:t xml:space="preserve">  </w:t>
      </w:r>
      <w:r>
        <w:rPr>
          <w:rFonts w:ascii="Arial" w:hAnsi="Arial" w:cs="Arial"/>
          <w:color w:val="231F20"/>
          <w:sz w:val="20"/>
          <w:szCs w:val="20"/>
        </w:rPr>
        <w:t>Oznámení</w:t>
      </w:r>
      <w:proofErr w:type="gramEnd"/>
      <w:r>
        <w:rPr>
          <w:rFonts w:ascii="Arial" w:hAnsi="Arial" w:cs="Arial"/>
          <w:color w:val="231F20"/>
          <w:spacing w:val="-3"/>
          <w:sz w:val="20"/>
          <w:szCs w:val="20"/>
        </w:rPr>
        <w:t xml:space="preserve"> </w:t>
      </w:r>
      <w:r>
        <w:rPr>
          <w:rFonts w:ascii="Arial" w:hAnsi="Arial" w:cs="Arial"/>
          <w:color w:val="231F20"/>
          <w:sz w:val="20"/>
          <w:szCs w:val="20"/>
        </w:rPr>
        <w:t>podávaná</w:t>
      </w:r>
      <w:r>
        <w:rPr>
          <w:rFonts w:ascii="Arial" w:hAnsi="Arial" w:cs="Arial"/>
          <w:color w:val="231F20"/>
          <w:spacing w:val="-4"/>
          <w:sz w:val="20"/>
          <w:szCs w:val="20"/>
        </w:rPr>
        <w:t xml:space="preserve"> </w:t>
      </w:r>
      <w:r>
        <w:rPr>
          <w:rFonts w:ascii="Arial" w:hAnsi="Arial" w:cs="Arial"/>
          <w:color w:val="231F20"/>
          <w:sz w:val="20"/>
          <w:szCs w:val="20"/>
        </w:rPr>
        <w:t>podle</w:t>
      </w:r>
      <w:r>
        <w:rPr>
          <w:rFonts w:ascii="Arial" w:hAnsi="Arial" w:cs="Arial"/>
          <w:color w:val="231F20"/>
          <w:spacing w:val="-4"/>
          <w:sz w:val="20"/>
          <w:szCs w:val="20"/>
        </w:rPr>
        <w:t xml:space="preserve"> </w:t>
      </w:r>
      <w:r>
        <w:rPr>
          <w:rFonts w:ascii="Arial" w:hAnsi="Arial" w:cs="Arial"/>
          <w:color w:val="231F20"/>
          <w:sz w:val="20"/>
          <w:szCs w:val="20"/>
        </w:rPr>
        <w:t>Smlouvy</w:t>
      </w:r>
      <w:r>
        <w:rPr>
          <w:rFonts w:ascii="Arial" w:hAnsi="Arial" w:cs="Arial"/>
          <w:color w:val="231F20"/>
          <w:spacing w:val="-4"/>
          <w:sz w:val="20"/>
          <w:szCs w:val="20"/>
        </w:rPr>
        <w:t xml:space="preserve"> </w:t>
      </w:r>
      <w:r>
        <w:rPr>
          <w:rFonts w:ascii="Arial" w:hAnsi="Arial" w:cs="Arial"/>
          <w:color w:val="231F20"/>
          <w:sz w:val="20"/>
          <w:szCs w:val="20"/>
        </w:rPr>
        <w:t>musí</w:t>
      </w:r>
      <w:r>
        <w:rPr>
          <w:rFonts w:ascii="Arial" w:hAnsi="Arial" w:cs="Arial"/>
          <w:color w:val="231F20"/>
          <w:spacing w:val="-4"/>
          <w:sz w:val="20"/>
          <w:szCs w:val="20"/>
        </w:rPr>
        <w:t xml:space="preserve"> </w:t>
      </w:r>
      <w:r>
        <w:rPr>
          <w:rFonts w:ascii="Arial" w:hAnsi="Arial" w:cs="Arial"/>
          <w:color w:val="231F20"/>
          <w:sz w:val="20"/>
          <w:szCs w:val="20"/>
        </w:rPr>
        <w:t>být</w:t>
      </w:r>
      <w:r>
        <w:rPr>
          <w:rFonts w:ascii="Arial" w:hAnsi="Arial" w:cs="Arial"/>
          <w:color w:val="231F20"/>
          <w:spacing w:val="-4"/>
          <w:sz w:val="20"/>
          <w:szCs w:val="20"/>
        </w:rPr>
        <w:t xml:space="preserve"> </w:t>
      </w:r>
      <w:r>
        <w:rPr>
          <w:rFonts w:ascii="Arial" w:hAnsi="Arial" w:cs="Arial"/>
          <w:color w:val="231F20"/>
          <w:sz w:val="20"/>
          <w:szCs w:val="20"/>
        </w:rPr>
        <w:t>v</w:t>
      </w:r>
      <w:r>
        <w:rPr>
          <w:rFonts w:ascii="Arial" w:hAnsi="Arial" w:cs="Arial"/>
          <w:color w:val="231F20"/>
          <w:spacing w:val="-3"/>
          <w:sz w:val="20"/>
          <w:szCs w:val="20"/>
        </w:rPr>
        <w:t xml:space="preserve"> </w:t>
      </w:r>
      <w:r>
        <w:rPr>
          <w:rFonts w:ascii="Arial" w:hAnsi="Arial" w:cs="Arial"/>
          <w:color w:val="231F20"/>
          <w:sz w:val="20"/>
          <w:szCs w:val="20"/>
        </w:rPr>
        <w:t>písemné</w:t>
      </w:r>
      <w:r>
        <w:rPr>
          <w:rFonts w:ascii="Arial" w:hAnsi="Arial" w:cs="Arial"/>
          <w:color w:val="231F20"/>
          <w:spacing w:val="-4"/>
          <w:sz w:val="20"/>
          <w:szCs w:val="20"/>
        </w:rPr>
        <w:t xml:space="preserve"> </w:t>
      </w:r>
      <w:r>
        <w:rPr>
          <w:rFonts w:ascii="Arial" w:hAnsi="Arial" w:cs="Arial"/>
          <w:color w:val="231F20"/>
          <w:sz w:val="20"/>
          <w:szCs w:val="20"/>
        </w:rPr>
        <w:t>formě</w:t>
      </w:r>
      <w:r>
        <w:rPr>
          <w:rFonts w:ascii="Arial" w:hAnsi="Arial" w:cs="Arial"/>
          <w:color w:val="231F20"/>
          <w:spacing w:val="-4"/>
          <w:sz w:val="20"/>
          <w:szCs w:val="20"/>
        </w:rPr>
        <w:t xml:space="preserve"> </w:t>
      </w:r>
      <w:r>
        <w:rPr>
          <w:rFonts w:ascii="Arial" w:hAnsi="Arial" w:cs="Arial"/>
          <w:color w:val="231F20"/>
          <w:sz w:val="20"/>
          <w:szCs w:val="20"/>
        </w:rPr>
        <w:t>(nesmí</w:t>
      </w:r>
      <w:r>
        <w:rPr>
          <w:rFonts w:ascii="Arial" w:hAnsi="Arial" w:cs="Arial"/>
          <w:color w:val="231F20"/>
          <w:spacing w:val="-4"/>
          <w:sz w:val="20"/>
          <w:szCs w:val="20"/>
        </w:rPr>
        <w:t xml:space="preserve"> </w:t>
      </w:r>
      <w:r>
        <w:rPr>
          <w:rFonts w:ascii="Arial" w:hAnsi="Arial" w:cs="Arial"/>
          <w:color w:val="231F20"/>
          <w:spacing w:val="-5"/>
          <w:sz w:val="20"/>
          <w:szCs w:val="20"/>
        </w:rPr>
        <w:t>být</w:t>
      </w:r>
    </w:p>
    <w:p w14:paraId="3CCAA5CA" w14:textId="77777777" w:rsidR="00AE6321" w:rsidRDefault="00AE6321">
      <w:pPr>
        <w:pStyle w:val="Zkladntext"/>
        <w:kinsoku w:val="0"/>
        <w:overflowPunct w:val="0"/>
        <w:spacing w:before="30" w:line="271" w:lineRule="auto"/>
        <w:ind w:left="3714" w:right="168"/>
        <w:jc w:val="both"/>
        <w:rPr>
          <w:rFonts w:ascii="Arial" w:hAnsi="Arial" w:cs="Arial"/>
          <w:color w:val="231F20"/>
          <w:sz w:val="20"/>
          <w:szCs w:val="20"/>
        </w:rPr>
      </w:pPr>
      <w:r>
        <w:rPr>
          <w:rFonts w:ascii="Arial" w:hAnsi="Arial" w:cs="Arial"/>
          <w:color w:val="231F20"/>
          <w:sz w:val="20"/>
          <w:szCs w:val="20"/>
        </w:rPr>
        <w:t>v</w:t>
      </w:r>
      <w:r>
        <w:rPr>
          <w:rFonts w:ascii="Arial" w:hAnsi="Arial" w:cs="Arial"/>
          <w:color w:val="231F20"/>
          <w:spacing w:val="-14"/>
          <w:sz w:val="20"/>
          <w:szCs w:val="20"/>
        </w:rPr>
        <w:t xml:space="preserve"> </w:t>
      </w:r>
      <w:r>
        <w:rPr>
          <w:rFonts w:ascii="Arial" w:hAnsi="Arial" w:cs="Arial"/>
          <w:color w:val="231F20"/>
          <w:sz w:val="20"/>
          <w:szCs w:val="20"/>
        </w:rPr>
        <w:t>elektronické</w:t>
      </w:r>
      <w:r>
        <w:rPr>
          <w:rFonts w:ascii="Arial" w:hAnsi="Arial" w:cs="Arial"/>
          <w:color w:val="231F20"/>
          <w:spacing w:val="-14"/>
          <w:sz w:val="20"/>
          <w:szCs w:val="20"/>
        </w:rPr>
        <w:t xml:space="preserve"> </w:t>
      </w:r>
      <w:r>
        <w:rPr>
          <w:rFonts w:ascii="Arial" w:hAnsi="Arial" w:cs="Arial"/>
          <w:color w:val="231F20"/>
          <w:sz w:val="20"/>
          <w:szCs w:val="20"/>
        </w:rPr>
        <w:t>podobě)</w:t>
      </w:r>
      <w:r>
        <w:rPr>
          <w:rFonts w:ascii="Arial" w:hAnsi="Arial" w:cs="Arial"/>
          <w:color w:val="231F20"/>
          <w:spacing w:val="-13"/>
          <w:sz w:val="20"/>
          <w:szCs w:val="20"/>
        </w:rPr>
        <w:t xml:space="preserve"> </w:t>
      </w:r>
      <w:r>
        <w:rPr>
          <w:rFonts w:ascii="Arial" w:hAnsi="Arial" w:cs="Arial"/>
          <w:color w:val="231F20"/>
          <w:sz w:val="20"/>
          <w:szCs w:val="20"/>
        </w:rPr>
        <w:t>a</w:t>
      </w:r>
      <w:r>
        <w:rPr>
          <w:rFonts w:ascii="Arial" w:hAnsi="Arial" w:cs="Arial"/>
          <w:color w:val="231F20"/>
          <w:spacing w:val="-14"/>
          <w:sz w:val="20"/>
          <w:szCs w:val="20"/>
        </w:rPr>
        <w:t xml:space="preserve"> </w:t>
      </w:r>
      <w:proofErr w:type="spellStart"/>
      <w:r>
        <w:rPr>
          <w:rFonts w:ascii="Arial" w:hAnsi="Arial" w:cs="Arial"/>
          <w:color w:val="231F20"/>
          <w:sz w:val="20"/>
          <w:szCs w:val="20"/>
        </w:rPr>
        <w:t>nabudou</w:t>
      </w:r>
      <w:proofErr w:type="spellEnd"/>
      <w:r>
        <w:rPr>
          <w:rFonts w:ascii="Arial" w:hAnsi="Arial" w:cs="Arial"/>
          <w:color w:val="231F20"/>
          <w:spacing w:val="-14"/>
          <w:sz w:val="20"/>
          <w:szCs w:val="20"/>
        </w:rPr>
        <w:t xml:space="preserve"> </w:t>
      </w:r>
      <w:r>
        <w:rPr>
          <w:rFonts w:ascii="Arial" w:hAnsi="Arial" w:cs="Arial"/>
          <w:color w:val="231F20"/>
          <w:sz w:val="20"/>
          <w:szCs w:val="20"/>
        </w:rPr>
        <w:t>účinnosti</w:t>
      </w:r>
      <w:r>
        <w:rPr>
          <w:rFonts w:ascii="Arial" w:hAnsi="Arial" w:cs="Arial"/>
          <w:color w:val="231F20"/>
          <w:spacing w:val="-13"/>
          <w:sz w:val="20"/>
          <w:szCs w:val="20"/>
        </w:rPr>
        <w:t xml:space="preserve"> </w:t>
      </w:r>
      <w:r>
        <w:rPr>
          <w:rFonts w:ascii="Arial" w:hAnsi="Arial" w:cs="Arial"/>
          <w:color w:val="231F20"/>
          <w:sz w:val="20"/>
          <w:szCs w:val="20"/>
        </w:rPr>
        <w:t>momentem</w:t>
      </w:r>
      <w:r>
        <w:rPr>
          <w:rFonts w:ascii="Arial" w:hAnsi="Arial" w:cs="Arial"/>
          <w:color w:val="231F20"/>
          <w:spacing w:val="-14"/>
          <w:sz w:val="20"/>
          <w:szCs w:val="20"/>
        </w:rPr>
        <w:t xml:space="preserve"> </w:t>
      </w:r>
      <w:r>
        <w:rPr>
          <w:rFonts w:ascii="Arial" w:hAnsi="Arial" w:cs="Arial"/>
          <w:color w:val="231F20"/>
          <w:sz w:val="20"/>
          <w:szCs w:val="20"/>
        </w:rPr>
        <w:t>doručení</w:t>
      </w:r>
      <w:r>
        <w:rPr>
          <w:rFonts w:ascii="Arial" w:hAnsi="Arial" w:cs="Arial"/>
          <w:color w:val="231F20"/>
          <w:spacing w:val="-14"/>
          <w:sz w:val="20"/>
          <w:szCs w:val="20"/>
        </w:rPr>
        <w:t xml:space="preserve"> </w:t>
      </w:r>
      <w:r>
        <w:rPr>
          <w:rFonts w:ascii="Arial" w:hAnsi="Arial" w:cs="Arial"/>
          <w:color w:val="231F20"/>
          <w:sz w:val="20"/>
          <w:szCs w:val="20"/>
        </w:rPr>
        <w:t>na</w:t>
      </w:r>
      <w:r>
        <w:rPr>
          <w:rFonts w:ascii="Arial" w:hAnsi="Arial" w:cs="Arial"/>
          <w:color w:val="231F20"/>
          <w:spacing w:val="-13"/>
          <w:sz w:val="20"/>
          <w:szCs w:val="20"/>
        </w:rPr>
        <w:t xml:space="preserve"> </w:t>
      </w:r>
      <w:proofErr w:type="spellStart"/>
      <w:proofErr w:type="gramStart"/>
      <w:r>
        <w:rPr>
          <w:rFonts w:ascii="Arial" w:hAnsi="Arial" w:cs="Arial"/>
          <w:color w:val="231F20"/>
          <w:sz w:val="20"/>
          <w:szCs w:val="20"/>
        </w:rPr>
        <w:t>adre</w:t>
      </w:r>
      <w:proofErr w:type="spellEnd"/>
      <w:r>
        <w:rPr>
          <w:rFonts w:ascii="Arial" w:hAnsi="Arial" w:cs="Arial"/>
          <w:color w:val="231F20"/>
          <w:sz w:val="20"/>
          <w:szCs w:val="20"/>
        </w:rPr>
        <w:t xml:space="preserve">- </w:t>
      </w:r>
      <w:proofErr w:type="spellStart"/>
      <w:r>
        <w:rPr>
          <w:rFonts w:ascii="Arial" w:hAnsi="Arial" w:cs="Arial"/>
          <w:color w:val="231F20"/>
          <w:spacing w:val="-2"/>
          <w:sz w:val="20"/>
          <w:szCs w:val="20"/>
        </w:rPr>
        <w:t>su</w:t>
      </w:r>
      <w:proofErr w:type="spellEnd"/>
      <w:proofErr w:type="gramEnd"/>
      <w:r>
        <w:rPr>
          <w:rFonts w:ascii="Arial" w:hAnsi="Arial" w:cs="Arial"/>
          <w:color w:val="231F20"/>
          <w:spacing w:val="-9"/>
          <w:sz w:val="20"/>
          <w:szCs w:val="20"/>
        </w:rPr>
        <w:t xml:space="preserve"> </w:t>
      </w:r>
      <w:r>
        <w:rPr>
          <w:rFonts w:ascii="Arial" w:hAnsi="Arial" w:cs="Arial"/>
          <w:color w:val="231F20"/>
          <w:spacing w:val="-2"/>
          <w:sz w:val="20"/>
          <w:szCs w:val="20"/>
        </w:rPr>
        <w:t>stanovenou</w:t>
      </w:r>
      <w:r>
        <w:rPr>
          <w:rFonts w:ascii="Arial" w:hAnsi="Arial" w:cs="Arial"/>
          <w:color w:val="231F20"/>
          <w:spacing w:val="-9"/>
          <w:sz w:val="20"/>
          <w:szCs w:val="20"/>
        </w:rPr>
        <w:t xml:space="preserve"> </w:t>
      </w:r>
      <w:r>
        <w:rPr>
          <w:rFonts w:ascii="Arial" w:hAnsi="Arial" w:cs="Arial"/>
          <w:color w:val="231F20"/>
          <w:spacing w:val="-2"/>
          <w:sz w:val="20"/>
          <w:szCs w:val="20"/>
        </w:rPr>
        <w:t>ve</w:t>
      </w:r>
      <w:r>
        <w:rPr>
          <w:rFonts w:ascii="Arial" w:hAnsi="Arial" w:cs="Arial"/>
          <w:color w:val="231F20"/>
          <w:spacing w:val="-9"/>
          <w:sz w:val="20"/>
          <w:szCs w:val="20"/>
        </w:rPr>
        <w:t xml:space="preserve"> </w:t>
      </w:r>
      <w:r>
        <w:rPr>
          <w:rFonts w:ascii="Arial" w:hAnsi="Arial" w:cs="Arial"/>
          <w:color w:val="231F20"/>
          <w:spacing w:val="-2"/>
          <w:sz w:val="20"/>
          <w:szCs w:val="20"/>
        </w:rPr>
        <w:t>Zvláštních</w:t>
      </w:r>
      <w:r>
        <w:rPr>
          <w:rFonts w:ascii="Arial" w:hAnsi="Arial" w:cs="Arial"/>
          <w:color w:val="231F20"/>
          <w:spacing w:val="-9"/>
          <w:sz w:val="20"/>
          <w:szCs w:val="20"/>
        </w:rPr>
        <w:t xml:space="preserve"> </w:t>
      </w:r>
      <w:r>
        <w:rPr>
          <w:rFonts w:ascii="Arial" w:hAnsi="Arial" w:cs="Arial"/>
          <w:color w:val="231F20"/>
          <w:spacing w:val="-2"/>
          <w:sz w:val="20"/>
          <w:szCs w:val="20"/>
        </w:rPr>
        <w:t>podmínkách.</w:t>
      </w:r>
      <w:r>
        <w:rPr>
          <w:rFonts w:ascii="Arial" w:hAnsi="Arial" w:cs="Arial"/>
          <w:color w:val="231F20"/>
          <w:spacing w:val="-9"/>
          <w:sz w:val="20"/>
          <w:szCs w:val="20"/>
        </w:rPr>
        <w:t xml:space="preserve"> </w:t>
      </w:r>
      <w:r>
        <w:rPr>
          <w:rFonts w:ascii="Arial" w:hAnsi="Arial" w:cs="Arial"/>
          <w:color w:val="231F20"/>
          <w:spacing w:val="-2"/>
          <w:sz w:val="20"/>
          <w:szCs w:val="20"/>
        </w:rPr>
        <w:t>Doručení</w:t>
      </w:r>
      <w:r>
        <w:rPr>
          <w:rFonts w:ascii="Arial" w:hAnsi="Arial" w:cs="Arial"/>
          <w:color w:val="231F20"/>
          <w:spacing w:val="-9"/>
          <w:sz w:val="20"/>
          <w:szCs w:val="20"/>
        </w:rPr>
        <w:t xml:space="preserve"> </w:t>
      </w:r>
      <w:r>
        <w:rPr>
          <w:rFonts w:ascii="Arial" w:hAnsi="Arial" w:cs="Arial"/>
          <w:color w:val="231F20"/>
          <w:spacing w:val="-2"/>
          <w:sz w:val="20"/>
          <w:szCs w:val="20"/>
        </w:rPr>
        <w:t>může</w:t>
      </w:r>
      <w:r>
        <w:rPr>
          <w:rFonts w:ascii="Arial" w:hAnsi="Arial" w:cs="Arial"/>
          <w:color w:val="231F20"/>
          <w:spacing w:val="-9"/>
          <w:sz w:val="20"/>
          <w:szCs w:val="20"/>
        </w:rPr>
        <w:t xml:space="preserve"> </w:t>
      </w:r>
      <w:r>
        <w:rPr>
          <w:rFonts w:ascii="Arial" w:hAnsi="Arial" w:cs="Arial"/>
          <w:color w:val="231F20"/>
          <w:spacing w:val="-2"/>
          <w:sz w:val="20"/>
          <w:szCs w:val="20"/>
        </w:rPr>
        <w:t>být</w:t>
      </w:r>
      <w:r>
        <w:rPr>
          <w:rFonts w:ascii="Arial" w:hAnsi="Arial" w:cs="Arial"/>
          <w:color w:val="231F20"/>
          <w:spacing w:val="-9"/>
          <w:sz w:val="20"/>
          <w:szCs w:val="20"/>
        </w:rPr>
        <w:t xml:space="preserve"> </w:t>
      </w:r>
      <w:r>
        <w:rPr>
          <w:rFonts w:ascii="Arial" w:hAnsi="Arial" w:cs="Arial"/>
          <w:color w:val="231F20"/>
          <w:spacing w:val="-2"/>
          <w:sz w:val="20"/>
          <w:szCs w:val="20"/>
        </w:rPr>
        <w:t>osobní</w:t>
      </w:r>
      <w:r>
        <w:rPr>
          <w:rFonts w:ascii="Arial" w:hAnsi="Arial" w:cs="Arial"/>
          <w:color w:val="231F20"/>
          <w:spacing w:val="-9"/>
          <w:sz w:val="20"/>
          <w:szCs w:val="20"/>
        </w:rPr>
        <w:t xml:space="preserve"> </w:t>
      </w:r>
      <w:r>
        <w:rPr>
          <w:rFonts w:ascii="Arial" w:hAnsi="Arial" w:cs="Arial"/>
          <w:color w:val="231F20"/>
          <w:spacing w:val="-2"/>
          <w:sz w:val="20"/>
          <w:szCs w:val="20"/>
        </w:rPr>
        <w:t xml:space="preserve">nebo </w:t>
      </w:r>
      <w:r>
        <w:rPr>
          <w:rFonts w:ascii="Arial" w:hAnsi="Arial" w:cs="Arial"/>
          <w:color w:val="231F20"/>
          <w:spacing w:val="-4"/>
          <w:sz w:val="20"/>
          <w:szCs w:val="20"/>
        </w:rPr>
        <w:t>formou</w:t>
      </w:r>
      <w:r>
        <w:rPr>
          <w:rFonts w:ascii="Arial" w:hAnsi="Arial" w:cs="Arial"/>
          <w:color w:val="231F20"/>
          <w:spacing w:val="-5"/>
          <w:sz w:val="20"/>
          <w:szCs w:val="20"/>
        </w:rPr>
        <w:t xml:space="preserve"> </w:t>
      </w:r>
      <w:r>
        <w:rPr>
          <w:rFonts w:ascii="Arial" w:hAnsi="Arial" w:cs="Arial"/>
          <w:color w:val="231F20"/>
          <w:spacing w:val="-4"/>
          <w:sz w:val="20"/>
          <w:szCs w:val="20"/>
        </w:rPr>
        <w:t>faxové</w:t>
      </w:r>
      <w:r>
        <w:rPr>
          <w:rFonts w:ascii="Arial" w:hAnsi="Arial" w:cs="Arial"/>
          <w:color w:val="231F20"/>
          <w:spacing w:val="-5"/>
          <w:sz w:val="20"/>
          <w:szCs w:val="20"/>
        </w:rPr>
        <w:t xml:space="preserve"> </w:t>
      </w:r>
      <w:r>
        <w:rPr>
          <w:rFonts w:ascii="Arial" w:hAnsi="Arial" w:cs="Arial"/>
          <w:color w:val="231F20"/>
          <w:spacing w:val="-4"/>
          <w:sz w:val="20"/>
          <w:szCs w:val="20"/>
        </w:rPr>
        <w:t>zprávy</w:t>
      </w:r>
      <w:r>
        <w:rPr>
          <w:rFonts w:ascii="Arial" w:hAnsi="Arial" w:cs="Arial"/>
          <w:color w:val="231F20"/>
          <w:spacing w:val="-5"/>
          <w:sz w:val="20"/>
          <w:szCs w:val="20"/>
        </w:rPr>
        <w:t xml:space="preserve"> </w:t>
      </w:r>
      <w:r>
        <w:rPr>
          <w:rFonts w:ascii="Arial" w:hAnsi="Arial" w:cs="Arial"/>
          <w:color w:val="231F20"/>
          <w:spacing w:val="-4"/>
          <w:sz w:val="20"/>
          <w:szCs w:val="20"/>
        </w:rPr>
        <w:t>proti</w:t>
      </w:r>
      <w:r>
        <w:rPr>
          <w:rFonts w:ascii="Arial" w:hAnsi="Arial" w:cs="Arial"/>
          <w:color w:val="231F20"/>
          <w:spacing w:val="-5"/>
          <w:sz w:val="20"/>
          <w:szCs w:val="20"/>
        </w:rPr>
        <w:t xml:space="preserve"> </w:t>
      </w:r>
      <w:r>
        <w:rPr>
          <w:rFonts w:ascii="Arial" w:hAnsi="Arial" w:cs="Arial"/>
          <w:color w:val="231F20"/>
          <w:spacing w:val="-4"/>
          <w:sz w:val="20"/>
          <w:szCs w:val="20"/>
        </w:rPr>
        <w:t>písemnému</w:t>
      </w:r>
      <w:r>
        <w:rPr>
          <w:rFonts w:ascii="Arial" w:hAnsi="Arial" w:cs="Arial"/>
          <w:color w:val="231F20"/>
          <w:spacing w:val="-5"/>
          <w:sz w:val="20"/>
          <w:szCs w:val="20"/>
        </w:rPr>
        <w:t xml:space="preserve"> </w:t>
      </w:r>
      <w:r>
        <w:rPr>
          <w:rFonts w:ascii="Arial" w:hAnsi="Arial" w:cs="Arial"/>
          <w:color w:val="231F20"/>
          <w:spacing w:val="-4"/>
          <w:sz w:val="20"/>
          <w:szCs w:val="20"/>
        </w:rPr>
        <w:t>potvrzení</w:t>
      </w:r>
      <w:r>
        <w:rPr>
          <w:rFonts w:ascii="Arial" w:hAnsi="Arial" w:cs="Arial"/>
          <w:color w:val="231F20"/>
          <w:spacing w:val="-5"/>
          <w:sz w:val="20"/>
          <w:szCs w:val="20"/>
        </w:rPr>
        <w:t xml:space="preserve"> </w:t>
      </w:r>
      <w:r>
        <w:rPr>
          <w:rFonts w:ascii="Arial" w:hAnsi="Arial" w:cs="Arial"/>
          <w:color w:val="231F20"/>
          <w:spacing w:val="-4"/>
          <w:sz w:val="20"/>
          <w:szCs w:val="20"/>
        </w:rPr>
        <w:t>o</w:t>
      </w:r>
      <w:r>
        <w:rPr>
          <w:rFonts w:ascii="Arial" w:hAnsi="Arial" w:cs="Arial"/>
          <w:color w:val="231F20"/>
          <w:spacing w:val="-5"/>
          <w:sz w:val="20"/>
          <w:szCs w:val="20"/>
        </w:rPr>
        <w:t xml:space="preserve"> </w:t>
      </w:r>
      <w:r>
        <w:rPr>
          <w:rFonts w:ascii="Arial" w:hAnsi="Arial" w:cs="Arial"/>
          <w:color w:val="231F20"/>
          <w:spacing w:val="-4"/>
          <w:sz w:val="20"/>
          <w:szCs w:val="20"/>
        </w:rPr>
        <w:t>převzetí</w:t>
      </w:r>
      <w:r>
        <w:rPr>
          <w:rFonts w:ascii="Arial" w:hAnsi="Arial" w:cs="Arial"/>
          <w:color w:val="231F20"/>
          <w:spacing w:val="-5"/>
          <w:sz w:val="20"/>
          <w:szCs w:val="20"/>
        </w:rPr>
        <w:t xml:space="preserve"> </w:t>
      </w:r>
      <w:r>
        <w:rPr>
          <w:rFonts w:ascii="Arial" w:hAnsi="Arial" w:cs="Arial"/>
          <w:color w:val="231F20"/>
          <w:spacing w:val="-4"/>
          <w:sz w:val="20"/>
          <w:szCs w:val="20"/>
        </w:rPr>
        <w:t>nebo</w:t>
      </w:r>
      <w:r>
        <w:rPr>
          <w:rFonts w:ascii="Arial" w:hAnsi="Arial" w:cs="Arial"/>
          <w:color w:val="231F20"/>
          <w:spacing w:val="-5"/>
          <w:sz w:val="20"/>
          <w:szCs w:val="20"/>
        </w:rPr>
        <w:t xml:space="preserve"> </w:t>
      </w:r>
      <w:proofErr w:type="spellStart"/>
      <w:proofErr w:type="gramStart"/>
      <w:r>
        <w:rPr>
          <w:rFonts w:ascii="Arial" w:hAnsi="Arial" w:cs="Arial"/>
          <w:color w:val="231F20"/>
          <w:spacing w:val="-4"/>
          <w:sz w:val="20"/>
          <w:szCs w:val="20"/>
        </w:rPr>
        <w:t>doporuče</w:t>
      </w:r>
      <w:proofErr w:type="spellEnd"/>
      <w:r>
        <w:rPr>
          <w:rFonts w:ascii="Arial" w:hAnsi="Arial" w:cs="Arial"/>
          <w:color w:val="231F20"/>
          <w:spacing w:val="-4"/>
          <w:sz w:val="20"/>
          <w:szCs w:val="20"/>
        </w:rPr>
        <w:t xml:space="preserve">- </w:t>
      </w:r>
      <w:proofErr w:type="spellStart"/>
      <w:r>
        <w:rPr>
          <w:rFonts w:ascii="Arial" w:hAnsi="Arial" w:cs="Arial"/>
          <w:color w:val="231F20"/>
          <w:sz w:val="20"/>
          <w:szCs w:val="20"/>
        </w:rPr>
        <w:t>ným</w:t>
      </w:r>
      <w:proofErr w:type="spellEnd"/>
      <w:proofErr w:type="gramEnd"/>
      <w:r>
        <w:rPr>
          <w:rFonts w:ascii="Arial" w:hAnsi="Arial" w:cs="Arial"/>
          <w:color w:val="231F20"/>
          <w:sz w:val="20"/>
          <w:szCs w:val="20"/>
        </w:rPr>
        <w:t xml:space="preserve"> dopisem nebo telexem následně potvrzeným dopisem.</w:t>
      </w:r>
    </w:p>
    <w:p w14:paraId="4546FE17" w14:textId="3C1866C6"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32128" behindDoc="0" locked="0" layoutInCell="0" allowOverlap="1" wp14:anchorId="4FD9962D" wp14:editId="2EFD0793">
                <wp:simplePos x="0" y="0"/>
                <wp:positionH relativeFrom="page">
                  <wp:posOffset>1007745</wp:posOffset>
                </wp:positionH>
                <wp:positionV relativeFrom="paragraph">
                  <wp:posOffset>193040</wp:posOffset>
                </wp:positionV>
                <wp:extent cx="5904230" cy="635"/>
                <wp:effectExtent l="0" t="0" r="0" b="0"/>
                <wp:wrapNone/>
                <wp:docPr id="675294801"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A6C0C1" id="Freeform 100"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1.9</w:t>
      </w:r>
    </w:p>
    <w:p w14:paraId="4F8E8BAD" w14:textId="77777777" w:rsidR="00AE6321" w:rsidRDefault="00AE6321">
      <w:pPr>
        <w:pStyle w:val="Zkladntext"/>
        <w:tabs>
          <w:tab w:val="left" w:pos="2863"/>
        </w:tabs>
        <w:kinsoku w:val="0"/>
        <w:overflowPunct w:val="0"/>
        <w:spacing w:before="115"/>
        <w:ind w:left="312"/>
        <w:jc w:val="both"/>
        <w:rPr>
          <w:rFonts w:ascii="Arial" w:hAnsi="Arial" w:cs="Arial"/>
          <w:color w:val="231F20"/>
          <w:spacing w:val="-5"/>
          <w:sz w:val="20"/>
          <w:szCs w:val="20"/>
        </w:rPr>
      </w:pPr>
      <w:r>
        <w:rPr>
          <w:rFonts w:ascii="Arial" w:hAnsi="Arial" w:cs="Arial"/>
          <w:color w:val="6D6E70"/>
          <w:spacing w:val="-2"/>
          <w:sz w:val="20"/>
          <w:szCs w:val="20"/>
        </w:rPr>
        <w:t>Zveřejnění</w:t>
      </w:r>
      <w:r>
        <w:rPr>
          <w:rFonts w:ascii="Arial" w:hAnsi="Arial" w:cs="Arial"/>
          <w:color w:val="6D6E70"/>
          <w:sz w:val="20"/>
          <w:szCs w:val="20"/>
        </w:rPr>
        <w:tab/>
      </w:r>
      <w:r>
        <w:rPr>
          <w:rFonts w:ascii="Arial" w:hAnsi="Arial" w:cs="Arial"/>
          <w:color w:val="231F20"/>
          <w:spacing w:val="-2"/>
          <w:sz w:val="20"/>
          <w:szCs w:val="20"/>
        </w:rPr>
        <w:t>1.9.1</w:t>
      </w:r>
      <w:r>
        <w:rPr>
          <w:rFonts w:ascii="Arial" w:hAnsi="Arial" w:cs="Arial"/>
          <w:color w:val="231F20"/>
          <w:spacing w:val="56"/>
          <w:sz w:val="20"/>
          <w:szCs w:val="20"/>
        </w:rPr>
        <w:t xml:space="preserve">   </w:t>
      </w:r>
      <w:r>
        <w:rPr>
          <w:rFonts w:ascii="Arial" w:hAnsi="Arial" w:cs="Arial"/>
          <w:color w:val="231F20"/>
          <w:spacing w:val="-2"/>
          <w:sz w:val="20"/>
          <w:szCs w:val="20"/>
        </w:rPr>
        <w:t>Není-li</w:t>
      </w:r>
      <w:r>
        <w:rPr>
          <w:rFonts w:ascii="Arial" w:hAnsi="Arial" w:cs="Arial"/>
          <w:color w:val="231F20"/>
          <w:spacing w:val="-10"/>
          <w:sz w:val="20"/>
          <w:szCs w:val="20"/>
        </w:rPr>
        <w:t xml:space="preserve"> </w:t>
      </w:r>
      <w:r>
        <w:rPr>
          <w:rFonts w:ascii="Arial" w:hAnsi="Arial" w:cs="Arial"/>
          <w:color w:val="231F20"/>
          <w:spacing w:val="-2"/>
          <w:sz w:val="20"/>
          <w:szCs w:val="20"/>
        </w:rPr>
        <w:t>ve</w:t>
      </w:r>
      <w:r>
        <w:rPr>
          <w:rFonts w:ascii="Arial" w:hAnsi="Arial" w:cs="Arial"/>
          <w:color w:val="231F20"/>
          <w:spacing w:val="-10"/>
          <w:sz w:val="20"/>
          <w:szCs w:val="20"/>
        </w:rPr>
        <w:t xml:space="preserve"> </w:t>
      </w:r>
      <w:r>
        <w:rPr>
          <w:rFonts w:ascii="Arial" w:hAnsi="Arial" w:cs="Arial"/>
          <w:color w:val="231F20"/>
          <w:spacing w:val="-2"/>
          <w:sz w:val="20"/>
          <w:szCs w:val="20"/>
        </w:rPr>
        <w:t>Zvláštních</w:t>
      </w:r>
      <w:r>
        <w:rPr>
          <w:rFonts w:ascii="Arial" w:hAnsi="Arial" w:cs="Arial"/>
          <w:color w:val="231F20"/>
          <w:spacing w:val="-10"/>
          <w:sz w:val="20"/>
          <w:szCs w:val="20"/>
        </w:rPr>
        <w:t xml:space="preserve"> </w:t>
      </w:r>
      <w:r>
        <w:rPr>
          <w:rFonts w:ascii="Arial" w:hAnsi="Arial" w:cs="Arial"/>
          <w:color w:val="231F20"/>
          <w:spacing w:val="-2"/>
          <w:sz w:val="20"/>
          <w:szCs w:val="20"/>
        </w:rPr>
        <w:t>podmínkách</w:t>
      </w:r>
      <w:r>
        <w:rPr>
          <w:rFonts w:ascii="Arial" w:hAnsi="Arial" w:cs="Arial"/>
          <w:color w:val="231F20"/>
          <w:spacing w:val="-10"/>
          <w:sz w:val="20"/>
          <w:szCs w:val="20"/>
        </w:rPr>
        <w:t xml:space="preserve"> </w:t>
      </w:r>
      <w:r>
        <w:rPr>
          <w:rFonts w:ascii="Arial" w:hAnsi="Arial" w:cs="Arial"/>
          <w:color w:val="231F20"/>
          <w:spacing w:val="-2"/>
          <w:sz w:val="20"/>
          <w:szCs w:val="20"/>
        </w:rPr>
        <w:t>specifikováno</w:t>
      </w:r>
      <w:r>
        <w:rPr>
          <w:rFonts w:ascii="Arial" w:hAnsi="Arial" w:cs="Arial"/>
          <w:color w:val="231F20"/>
          <w:spacing w:val="-11"/>
          <w:sz w:val="20"/>
          <w:szCs w:val="20"/>
        </w:rPr>
        <w:t xml:space="preserve"> </w:t>
      </w:r>
      <w:r>
        <w:rPr>
          <w:rFonts w:ascii="Arial" w:hAnsi="Arial" w:cs="Arial"/>
          <w:color w:val="231F20"/>
          <w:spacing w:val="-2"/>
          <w:sz w:val="20"/>
          <w:szCs w:val="20"/>
        </w:rPr>
        <w:t>jinak,</w:t>
      </w:r>
      <w:r>
        <w:rPr>
          <w:rFonts w:ascii="Arial" w:hAnsi="Arial" w:cs="Arial"/>
          <w:color w:val="231F20"/>
          <w:spacing w:val="-10"/>
          <w:sz w:val="20"/>
          <w:szCs w:val="20"/>
        </w:rPr>
        <w:t xml:space="preserve"> </w:t>
      </w:r>
      <w:r>
        <w:rPr>
          <w:rFonts w:ascii="Arial" w:hAnsi="Arial" w:cs="Arial"/>
          <w:color w:val="231F20"/>
          <w:spacing w:val="-2"/>
          <w:sz w:val="20"/>
          <w:szCs w:val="20"/>
        </w:rPr>
        <w:t>může</w:t>
      </w:r>
      <w:r>
        <w:rPr>
          <w:rFonts w:ascii="Arial" w:hAnsi="Arial" w:cs="Arial"/>
          <w:color w:val="231F20"/>
          <w:spacing w:val="-10"/>
          <w:sz w:val="20"/>
          <w:szCs w:val="20"/>
        </w:rPr>
        <w:t xml:space="preserve"> </w:t>
      </w:r>
      <w:r>
        <w:rPr>
          <w:rFonts w:ascii="Arial" w:hAnsi="Arial" w:cs="Arial"/>
          <w:color w:val="231F20"/>
          <w:spacing w:val="-2"/>
          <w:sz w:val="20"/>
          <w:szCs w:val="20"/>
        </w:rPr>
        <w:t>Konzultant</w:t>
      </w:r>
      <w:r>
        <w:rPr>
          <w:rFonts w:ascii="Arial" w:hAnsi="Arial" w:cs="Arial"/>
          <w:color w:val="231F20"/>
          <w:spacing w:val="-11"/>
          <w:sz w:val="20"/>
          <w:szCs w:val="20"/>
        </w:rPr>
        <w:t xml:space="preserve"> </w:t>
      </w:r>
      <w:r>
        <w:rPr>
          <w:rFonts w:ascii="Arial" w:hAnsi="Arial" w:cs="Arial"/>
          <w:color w:val="231F20"/>
          <w:spacing w:val="-5"/>
          <w:sz w:val="20"/>
          <w:szCs w:val="20"/>
        </w:rPr>
        <w:t>sám</w:t>
      </w:r>
    </w:p>
    <w:p w14:paraId="2A914517" w14:textId="77777777" w:rsidR="00AE6321" w:rsidRDefault="00AE6321">
      <w:pPr>
        <w:pStyle w:val="Zkladntext"/>
        <w:kinsoku w:val="0"/>
        <w:overflowPunct w:val="0"/>
        <w:spacing w:before="30" w:line="271" w:lineRule="auto"/>
        <w:ind w:left="3714" w:right="167"/>
        <w:jc w:val="both"/>
        <w:rPr>
          <w:rFonts w:ascii="Arial" w:hAnsi="Arial" w:cs="Arial"/>
          <w:color w:val="231F20"/>
          <w:sz w:val="20"/>
          <w:szCs w:val="20"/>
        </w:rPr>
      </w:pPr>
      <w:r>
        <w:rPr>
          <w:rFonts w:ascii="Arial" w:hAnsi="Arial" w:cs="Arial"/>
          <w:color w:val="231F20"/>
          <w:sz w:val="20"/>
          <w:szCs w:val="20"/>
        </w:rPr>
        <w:t>nebo</w:t>
      </w:r>
      <w:r>
        <w:rPr>
          <w:rFonts w:ascii="Arial" w:hAnsi="Arial" w:cs="Arial"/>
          <w:color w:val="231F20"/>
          <w:spacing w:val="-6"/>
          <w:sz w:val="20"/>
          <w:szCs w:val="20"/>
        </w:rPr>
        <w:t xml:space="preserve"> </w:t>
      </w:r>
      <w:r>
        <w:rPr>
          <w:rFonts w:ascii="Arial" w:hAnsi="Arial" w:cs="Arial"/>
          <w:color w:val="231F20"/>
          <w:sz w:val="20"/>
          <w:szCs w:val="20"/>
        </w:rPr>
        <w:t>společně</w:t>
      </w:r>
      <w:r>
        <w:rPr>
          <w:rFonts w:ascii="Arial" w:hAnsi="Arial" w:cs="Arial"/>
          <w:color w:val="231F20"/>
          <w:spacing w:val="-6"/>
          <w:sz w:val="20"/>
          <w:szCs w:val="20"/>
        </w:rPr>
        <w:t xml:space="preserve"> </w:t>
      </w:r>
      <w:r>
        <w:rPr>
          <w:rFonts w:ascii="Arial" w:hAnsi="Arial" w:cs="Arial"/>
          <w:color w:val="231F20"/>
          <w:sz w:val="20"/>
          <w:szCs w:val="20"/>
        </w:rPr>
        <w:t>s</w:t>
      </w:r>
      <w:r>
        <w:rPr>
          <w:rFonts w:ascii="Arial" w:hAnsi="Arial" w:cs="Arial"/>
          <w:color w:val="231F20"/>
          <w:spacing w:val="-6"/>
          <w:sz w:val="20"/>
          <w:szCs w:val="20"/>
        </w:rPr>
        <w:t xml:space="preserve"> </w:t>
      </w:r>
      <w:r>
        <w:rPr>
          <w:rFonts w:ascii="Arial" w:hAnsi="Arial" w:cs="Arial"/>
          <w:color w:val="231F20"/>
          <w:sz w:val="20"/>
          <w:szCs w:val="20"/>
        </w:rPr>
        <w:t>někým</w:t>
      </w:r>
      <w:r>
        <w:rPr>
          <w:rFonts w:ascii="Arial" w:hAnsi="Arial" w:cs="Arial"/>
          <w:color w:val="231F20"/>
          <w:spacing w:val="-6"/>
          <w:sz w:val="20"/>
          <w:szCs w:val="20"/>
        </w:rPr>
        <w:t xml:space="preserve"> </w:t>
      </w:r>
      <w:r>
        <w:rPr>
          <w:rFonts w:ascii="Arial" w:hAnsi="Arial" w:cs="Arial"/>
          <w:color w:val="231F20"/>
          <w:sz w:val="20"/>
          <w:szCs w:val="20"/>
        </w:rPr>
        <w:t>jiným</w:t>
      </w:r>
      <w:r>
        <w:rPr>
          <w:rFonts w:ascii="Arial" w:hAnsi="Arial" w:cs="Arial"/>
          <w:color w:val="231F20"/>
          <w:spacing w:val="-6"/>
          <w:sz w:val="20"/>
          <w:szCs w:val="20"/>
        </w:rPr>
        <w:t xml:space="preserve"> </w:t>
      </w:r>
      <w:r>
        <w:rPr>
          <w:rFonts w:ascii="Arial" w:hAnsi="Arial" w:cs="Arial"/>
          <w:color w:val="231F20"/>
          <w:sz w:val="20"/>
          <w:szCs w:val="20"/>
        </w:rPr>
        <w:t>zveřejnit</w:t>
      </w:r>
      <w:r>
        <w:rPr>
          <w:rFonts w:ascii="Arial" w:hAnsi="Arial" w:cs="Arial"/>
          <w:color w:val="231F20"/>
          <w:spacing w:val="-6"/>
          <w:sz w:val="20"/>
          <w:szCs w:val="20"/>
        </w:rPr>
        <w:t xml:space="preserve"> </w:t>
      </w:r>
      <w:r>
        <w:rPr>
          <w:rFonts w:ascii="Arial" w:hAnsi="Arial" w:cs="Arial"/>
          <w:color w:val="231F20"/>
          <w:sz w:val="20"/>
          <w:szCs w:val="20"/>
        </w:rPr>
        <w:t>materiály</w:t>
      </w:r>
      <w:r>
        <w:rPr>
          <w:rFonts w:ascii="Arial" w:hAnsi="Arial" w:cs="Arial"/>
          <w:color w:val="231F20"/>
          <w:spacing w:val="-6"/>
          <w:sz w:val="20"/>
          <w:szCs w:val="20"/>
        </w:rPr>
        <w:t xml:space="preserve"> </w:t>
      </w:r>
      <w:r>
        <w:rPr>
          <w:rFonts w:ascii="Arial" w:hAnsi="Arial" w:cs="Arial"/>
          <w:color w:val="231F20"/>
          <w:sz w:val="20"/>
          <w:szCs w:val="20"/>
        </w:rPr>
        <w:t>související</w:t>
      </w:r>
      <w:r>
        <w:rPr>
          <w:rFonts w:ascii="Arial" w:hAnsi="Arial" w:cs="Arial"/>
          <w:color w:val="231F20"/>
          <w:spacing w:val="-6"/>
          <w:sz w:val="20"/>
          <w:szCs w:val="20"/>
        </w:rPr>
        <w:t xml:space="preserve"> </w:t>
      </w:r>
      <w:r>
        <w:rPr>
          <w:rFonts w:ascii="Arial" w:hAnsi="Arial" w:cs="Arial"/>
          <w:color w:val="231F20"/>
          <w:sz w:val="20"/>
          <w:szCs w:val="20"/>
        </w:rPr>
        <w:t>se</w:t>
      </w:r>
      <w:r>
        <w:rPr>
          <w:rFonts w:ascii="Arial" w:hAnsi="Arial" w:cs="Arial"/>
          <w:color w:val="231F20"/>
          <w:spacing w:val="-6"/>
          <w:sz w:val="20"/>
          <w:szCs w:val="20"/>
        </w:rPr>
        <w:t xml:space="preserve"> </w:t>
      </w:r>
      <w:r>
        <w:rPr>
          <w:rFonts w:ascii="Arial" w:hAnsi="Arial" w:cs="Arial"/>
          <w:color w:val="231F20"/>
          <w:sz w:val="20"/>
          <w:szCs w:val="20"/>
        </w:rPr>
        <w:t xml:space="preserve">Službami. </w:t>
      </w:r>
      <w:r>
        <w:rPr>
          <w:rFonts w:ascii="Arial" w:hAnsi="Arial" w:cs="Arial"/>
          <w:color w:val="231F20"/>
          <w:spacing w:val="-4"/>
          <w:sz w:val="20"/>
          <w:szCs w:val="20"/>
        </w:rPr>
        <w:t>Zveřejnění</w:t>
      </w:r>
      <w:r>
        <w:rPr>
          <w:rFonts w:ascii="Arial" w:hAnsi="Arial" w:cs="Arial"/>
          <w:color w:val="231F20"/>
          <w:spacing w:val="-5"/>
          <w:sz w:val="20"/>
          <w:szCs w:val="20"/>
        </w:rPr>
        <w:t xml:space="preserve"> </w:t>
      </w:r>
      <w:r>
        <w:rPr>
          <w:rFonts w:ascii="Arial" w:hAnsi="Arial" w:cs="Arial"/>
          <w:color w:val="231F20"/>
          <w:spacing w:val="-4"/>
          <w:sz w:val="20"/>
          <w:szCs w:val="20"/>
        </w:rPr>
        <w:t>musí</w:t>
      </w:r>
      <w:r>
        <w:rPr>
          <w:rFonts w:ascii="Arial" w:hAnsi="Arial" w:cs="Arial"/>
          <w:color w:val="231F20"/>
          <w:spacing w:val="-5"/>
          <w:sz w:val="20"/>
          <w:szCs w:val="20"/>
        </w:rPr>
        <w:t xml:space="preserve"> </w:t>
      </w:r>
      <w:r>
        <w:rPr>
          <w:rFonts w:ascii="Arial" w:hAnsi="Arial" w:cs="Arial"/>
          <w:color w:val="231F20"/>
          <w:spacing w:val="-4"/>
          <w:sz w:val="20"/>
          <w:szCs w:val="20"/>
        </w:rPr>
        <w:t>být</w:t>
      </w:r>
      <w:r>
        <w:rPr>
          <w:rFonts w:ascii="Arial" w:hAnsi="Arial" w:cs="Arial"/>
          <w:color w:val="231F20"/>
          <w:spacing w:val="-5"/>
          <w:sz w:val="20"/>
          <w:szCs w:val="20"/>
        </w:rPr>
        <w:t xml:space="preserve"> </w:t>
      </w:r>
      <w:r>
        <w:rPr>
          <w:rFonts w:ascii="Arial" w:hAnsi="Arial" w:cs="Arial"/>
          <w:color w:val="231F20"/>
          <w:spacing w:val="-4"/>
          <w:sz w:val="20"/>
          <w:szCs w:val="20"/>
        </w:rPr>
        <w:t>schváleno</w:t>
      </w:r>
      <w:r>
        <w:rPr>
          <w:rFonts w:ascii="Arial" w:hAnsi="Arial" w:cs="Arial"/>
          <w:color w:val="231F20"/>
          <w:spacing w:val="-5"/>
          <w:sz w:val="20"/>
          <w:szCs w:val="20"/>
        </w:rPr>
        <w:t xml:space="preserve"> </w:t>
      </w:r>
      <w:r>
        <w:rPr>
          <w:rFonts w:ascii="Arial" w:hAnsi="Arial" w:cs="Arial"/>
          <w:color w:val="231F20"/>
          <w:spacing w:val="-4"/>
          <w:sz w:val="20"/>
          <w:szCs w:val="20"/>
        </w:rPr>
        <w:t>Objednatelem,</w:t>
      </w:r>
      <w:r>
        <w:rPr>
          <w:rFonts w:ascii="Arial" w:hAnsi="Arial" w:cs="Arial"/>
          <w:color w:val="231F20"/>
          <w:spacing w:val="-5"/>
          <w:sz w:val="20"/>
          <w:szCs w:val="20"/>
        </w:rPr>
        <w:t xml:space="preserve"> </w:t>
      </w:r>
      <w:r>
        <w:rPr>
          <w:rFonts w:ascii="Arial" w:hAnsi="Arial" w:cs="Arial"/>
          <w:color w:val="231F20"/>
          <w:spacing w:val="-4"/>
          <w:sz w:val="20"/>
          <w:szCs w:val="20"/>
        </w:rPr>
        <w:t>dochází-li</w:t>
      </w:r>
      <w:r>
        <w:rPr>
          <w:rFonts w:ascii="Arial" w:hAnsi="Arial" w:cs="Arial"/>
          <w:color w:val="231F20"/>
          <w:spacing w:val="-5"/>
          <w:sz w:val="20"/>
          <w:szCs w:val="20"/>
        </w:rPr>
        <w:t xml:space="preserve"> </w:t>
      </w:r>
      <w:r>
        <w:rPr>
          <w:rFonts w:ascii="Arial" w:hAnsi="Arial" w:cs="Arial"/>
          <w:color w:val="231F20"/>
          <w:spacing w:val="-4"/>
          <w:sz w:val="20"/>
          <w:szCs w:val="20"/>
        </w:rPr>
        <w:t>k němu</w:t>
      </w:r>
      <w:r>
        <w:rPr>
          <w:rFonts w:ascii="Arial" w:hAnsi="Arial" w:cs="Arial"/>
          <w:color w:val="231F20"/>
          <w:spacing w:val="-5"/>
          <w:sz w:val="20"/>
          <w:szCs w:val="20"/>
        </w:rPr>
        <w:t xml:space="preserve"> </w:t>
      </w:r>
      <w:r>
        <w:rPr>
          <w:rFonts w:ascii="Arial" w:hAnsi="Arial" w:cs="Arial"/>
          <w:color w:val="231F20"/>
          <w:spacing w:val="-4"/>
          <w:sz w:val="20"/>
          <w:szCs w:val="20"/>
        </w:rPr>
        <w:t>do dvou</w:t>
      </w:r>
      <w:r>
        <w:rPr>
          <w:rFonts w:ascii="Arial" w:hAnsi="Arial" w:cs="Arial"/>
          <w:color w:val="231F20"/>
          <w:spacing w:val="-5"/>
          <w:sz w:val="20"/>
          <w:szCs w:val="20"/>
        </w:rPr>
        <w:t xml:space="preserve"> </w:t>
      </w:r>
      <w:r>
        <w:rPr>
          <w:rFonts w:ascii="Arial" w:hAnsi="Arial" w:cs="Arial"/>
          <w:color w:val="231F20"/>
          <w:spacing w:val="-4"/>
          <w:sz w:val="20"/>
          <w:szCs w:val="20"/>
        </w:rPr>
        <w:t xml:space="preserve">let </w:t>
      </w:r>
      <w:r>
        <w:rPr>
          <w:rFonts w:ascii="Arial" w:hAnsi="Arial" w:cs="Arial"/>
          <w:color w:val="231F20"/>
          <w:sz w:val="20"/>
          <w:szCs w:val="20"/>
        </w:rPr>
        <w:t>od dokončení nebo ukončení Služeb.</w:t>
      </w:r>
    </w:p>
    <w:p w14:paraId="221443A5" w14:textId="33A2FCA3" w:rsidR="00AE6321" w:rsidRDefault="00471B94">
      <w:pPr>
        <w:pStyle w:val="Zkladntext"/>
        <w:kinsoku w:val="0"/>
        <w:overflowPunct w:val="0"/>
        <w:spacing w:before="170"/>
        <w:ind w:left="312"/>
        <w:rPr>
          <w:rFonts w:ascii="Arial" w:hAnsi="Arial" w:cs="Arial"/>
          <w:color w:val="6D6E70"/>
          <w:spacing w:val="-4"/>
          <w:sz w:val="20"/>
          <w:szCs w:val="20"/>
        </w:rPr>
      </w:pPr>
      <w:r>
        <w:rPr>
          <w:noProof/>
        </w:rPr>
        <mc:AlternateContent>
          <mc:Choice Requires="wps">
            <w:drawing>
              <wp:anchor distT="0" distB="0" distL="114300" distR="114300" simplePos="0" relativeHeight="251633152" behindDoc="0" locked="0" layoutInCell="0" allowOverlap="1" wp14:anchorId="69632D1D" wp14:editId="156DE2D0">
                <wp:simplePos x="0" y="0"/>
                <wp:positionH relativeFrom="page">
                  <wp:posOffset>1007745</wp:posOffset>
                </wp:positionH>
                <wp:positionV relativeFrom="paragraph">
                  <wp:posOffset>193040</wp:posOffset>
                </wp:positionV>
                <wp:extent cx="5904230" cy="635"/>
                <wp:effectExtent l="0" t="0" r="0" b="0"/>
                <wp:wrapNone/>
                <wp:docPr id="152836928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A76415" id="Freeform 101"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4"/>
          <w:sz w:val="20"/>
          <w:szCs w:val="20"/>
        </w:rPr>
        <w:t>1.10</w:t>
      </w:r>
    </w:p>
    <w:p w14:paraId="7E73E4EF" w14:textId="77777777" w:rsidR="00AE6321" w:rsidRDefault="00AE6321">
      <w:pPr>
        <w:pStyle w:val="Zkladntext"/>
        <w:tabs>
          <w:tab w:val="left" w:pos="2863"/>
        </w:tabs>
        <w:kinsoku w:val="0"/>
        <w:overflowPunct w:val="0"/>
        <w:spacing w:before="115"/>
        <w:ind w:left="312"/>
        <w:jc w:val="both"/>
        <w:rPr>
          <w:rFonts w:ascii="Arial" w:hAnsi="Arial" w:cs="Arial"/>
          <w:color w:val="231F20"/>
          <w:spacing w:val="-2"/>
          <w:sz w:val="20"/>
          <w:szCs w:val="20"/>
        </w:rPr>
      </w:pPr>
      <w:r>
        <w:rPr>
          <w:rFonts w:ascii="Arial" w:hAnsi="Arial" w:cs="Arial"/>
          <w:color w:val="6D6E70"/>
          <w:sz w:val="20"/>
          <w:szCs w:val="20"/>
        </w:rPr>
        <w:t>Korupce</w:t>
      </w:r>
      <w:r>
        <w:rPr>
          <w:rFonts w:ascii="Arial" w:hAnsi="Arial" w:cs="Arial"/>
          <w:color w:val="6D6E70"/>
          <w:spacing w:val="18"/>
          <w:sz w:val="20"/>
          <w:szCs w:val="20"/>
        </w:rPr>
        <w:t xml:space="preserve"> </w:t>
      </w:r>
      <w:r>
        <w:rPr>
          <w:rFonts w:ascii="Arial" w:hAnsi="Arial" w:cs="Arial"/>
          <w:color w:val="6D6E70"/>
          <w:sz w:val="20"/>
          <w:szCs w:val="20"/>
        </w:rPr>
        <w:t>a</w:t>
      </w:r>
      <w:r>
        <w:rPr>
          <w:rFonts w:ascii="Arial" w:hAnsi="Arial" w:cs="Arial"/>
          <w:color w:val="6D6E70"/>
          <w:spacing w:val="18"/>
          <w:sz w:val="20"/>
          <w:szCs w:val="20"/>
        </w:rPr>
        <w:t xml:space="preserve"> </w:t>
      </w:r>
      <w:r>
        <w:rPr>
          <w:rFonts w:ascii="Arial" w:hAnsi="Arial" w:cs="Arial"/>
          <w:color w:val="6D6E70"/>
          <w:spacing w:val="-2"/>
          <w:sz w:val="20"/>
          <w:szCs w:val="20"/>
        </w:rPr>
        <w:t>podvod</w:t>
      </w:r>
      <w:r>
        <w:rPr>
          <w:rFonts w:ascii="Arial" w:hAnsi="Arial" w:cs="Arial"/>
          <w:color w:val="6D6E70"/>
          <w:sz w:val="20"/>
          <w:szCs w:val="20"/>
        </w:rPr>
        <w:tab/>
      </w:r>
      <w:r>
        <w:rPr>
          <w:rFonts w:ascii="Arial" w:hAnsi="Arial" w:cs="Arial"/>
          <w:color w:val="231F20"/>
          <w:spacing w:val="-2"/>
          <w:sz w:val="20"/>
          <w:szCs w:val="20"/>
        </w:rPr>
        <w:t>1.10.</w:t>
      </w:r>
      <w:proofErr w:type="gramStart"/>
      <w:r>
        <w:rPr>
          <w:rFonts w:ascii="Arial" w:hAnsi="Arial" w:cs="Arial"/>
          <w:color w:val="231F20"/>
          <w:spacing w:val="-2"/>
          <w:sz w:val="20"/>
          <w:szCs w:val="20"/>
        </w:rPr>
        <w:t>1</w:t>
      </w:r>
      <w:r>
        <w:rPr>
          <w:rFonts w:ascii="Arial" w:hAnsi="Arial" w:cs="Arial"/>
          <w:color w:val="231F20"/>
          <w:spacing w:val="52"/>
          <w:sz w:val="20"/>
          <w:szCs w:val="20"/>
        </w:rPr>
        <w:t xml:space="preserve">  </w:t>
      </w:r>
      <w:r>
        <w:rPr>
          <w:rFonts w:ascii="Arial" w:hAnsi="Arial" w:cs="Arial"/>
          <w:color w:val="231F20"/>
          <w:spacing w:val="-2"/>
          <w:sz w:val="20"/>
          <w:szCs w:val="20"/>
        </w:rPr>
        <w:t>Při</w:t>
      </w:r>
      <w:proofErr w:type="gramEnd"/>
      <w:r>
        <w:rPr>
          <w:rFonts w:ascii="Arial" w:hAnsi="Arial" w:cs="Arial"/>
          <w:color w:val="231F20"/>
          <w:spacing w:val="-12"/>
          <w:sz w:val="20"/>
          <w:szCs w:val="20"/>
        </w:rPr>
        <w:t xml:space="preserve"> </w:t>
      </w:r>
      <w:r>
        <w:rPr>
          <w:rFonts w:ascii="Arial" w:hAnsi="Arial" w:cs="Arial"/>
          <w:color w:val="231F20"/>
          <w:spacing w:val="-2"/>
          <w:sz w:val="20"/>
          <w:szCs w:val="20"/>
        </w:rPr>
        <w:t>výkonu</w:t>
      </w:r>
      <w:r>
        <w:rPr>
          <w:rFonts w:ascii="Arial" w:hAnsi="Arial" w:cs="Arial"/>
          <w:color w:val="231F20"/>
          <w:spacing w:val="-12"/>
          <w:sz w:val="20"/>
          <w:szCs w:val="20"/>
        </w:rPr>
        <w:t xml:space="preserve"> </w:t>
      </w:r>
      <w:r>
        <w:rPr>
          <w:rFonts w:ascii="Arial" w:hAnsi="Arial" w:cs="Arial"/>
          <w:color w:val="231F20"/>
          <w:spacing w:val="-2"/>
          <w:sz w:val="20"/>
          <w:szCs w:val="20"/>
        </w:rPr>
        <w:t>povinností</w:t>
      </w:r>
      <w:r>
        <w:rPr>
          <w:rFonts w:ascii="Arial" w:hAnsi="Arial" w:cs="Arial"/>
          <w:color w:val="231F20"/>
          <w:spacing w:val="-12"/>
          <w:sz w:val="20"/>
          <w:szCs w:val="20"/>
        </w:rPr>
        <w:t xml:space="preserve"> </w:t>
      </w:r>
      <w:r>
        <w:rPr>
          <w:rFonts w:ascii="Arial" w:hAnsi="Arial" w:cs="Arial"/>
          <w:color w:val="231F20"/>
          <w:spacing w:val="-2"/>
          <w:sz w:val="20"/>
          <w:szCs w:val="20"/>
        </w:rPr>
        <w:t>podle</w:t>
      </w:r>
      <w:r>
        <w:rPr>
          <w:rFonts w:ascii="Arial" w:hAnsi="Arial" w:cs="Arial"/>
          <w:color w:val="231F20"/>
          <w:spacing w:val="-11"/>
          <w:sz w:val="20"/>
          <w:szCs w:val="20"/>
        </w:rPr>
        <w:t xml:space="preserve"> </w:t>
      </w:r>
      <w:r>
        <w:rPr>
          <w:rFonts w:ascii="Arial" w:hAnsi="Arial" w:cs="Arial"/>
          <w:color w:val="231F20"/>
          <w:spacing w:val="-2"/>
          <w:sz w:val="20"/>
          <w:szCs w:val="20"/>
        </w:rPr>
        <w:t>této</w:t>
      </w:r>
      <w:r>
        <w:rPr>
          <w:rFonts w:ascii="Arial" w:hAnsi="Arial" w:cs="Arial"/>
          <w:color w:val="231F20"/>
          <w:spacing w:val="-12"/>
          <w:sz w:val="20"/>
          <w:szCs w:val="20"/>
        </w:rPr>
        <w:t xml:space="preserve"> </w:t>
      </w:r>
      <w:proofErr w:type="spellStart"/>
      <w:r>
        <w:rPr>
          <w:rFonts w:ascii="Arial" w:hAnsi="Arial" w:cs="Arial"/>
          <w:color w:val="231F20"/>
          <w:spacing w:val="-2"/>
          <w:sz w:val="20"/>
          <w:szCs w:val="20"/>
        </w:rPr>
        <w:t>Smlouvv</w:t>
      </w:r>
      <w:proofErr w:type="spellEnd"/>
      <w:r>
        <w:rPr>
          <w:rFonts w:ascii="Arial" w:hAnsi="Arial" w:cs="Arial"/>
          <w:color w:val="231F20"/>
          <w:spacing w:val="-12"/>
          <w:sz w:val="20"/>
          <w:szCs w:val="20"/>
        </w:rPr>
        <w:t xml:space="preserve"> </w:t>
      </w:r>
      <w:r>
        <w:rPr>
          <w:rFonts w:ascii="Arial" w:hAnsi="Arial" w:cs="Arial"/>
          <w:color w:val="231F20"/>
          <w:spacing w:val="-2"/>
          <w:sz w:val="20"/>
          <w:szCs w:val="20"/>
        </w:rPr>
        <w:t>musí</w:t>
      </w:r>
      <w:r>
        <w:rPr>
          <w:rFonts w:ascii="Arial" w:hAnsi="Arial" w:cs="Arial"/>
          <w:color w:val="231F20"/>
          <w:spacing w:val="-12"/>
          <w:sz w:val="20"/>
          <w:szCs w:val="20"/>
        </w:rPr>
        <w:t xml:space="preserve"> </w:t>
      </w:r>
      <w:r>
        <w:rPr>
          <w:rFonts w:ascii="Arial" w:hAnsi="Arial" w:cs="Arial"/>
          <w:color w:val="231F20"/>
          <w:spacing w:val="-2"/>
          <w:sz w:val="20"/>
          <w:szCs w:val="20"/>
        </w:rPr>
        <w:t>Konzultant</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pacing w:val="-12"/>
          <w:sz w:val="20"/>
          <w:szCs w:val="20"/>
        </w:rPr>
        <w:t xml:space="preserve"> </w:t>
      </w:r>
      <w:r>
        <w:rPr>
          <w:rFonts w:ascii="Arial" w:hAnsi="Arial" w:cs="Arial"/>
          <w:color w:val="231F20"/>
          <w:spacing w:val="-2"/>
          <w:sz w:val="20"/>
          <w:szCs w:val="20"/>
        </w:rPr>
        <w:t>jeho</w:t>
      </w:r>
      <w:r>
        <w:rPr>
          <w:rFonts w:ascii="Arial" w:hAnsi="Arial" w:cs="Arial"/>
          <w:color w:val="231F20"/>
          <w:spacing w:val="-12"/>
          <w:sz w:val="20"/>
          <w:szCs w:val="20"/>
        </w:rPr>
        <w:t xml:space="preserve"> </w:t>
      </w:r>
      <w:r>
        <w:rPr>
          <w:rFonts w:ascii="Arial" w:hAnsi="Arial" w:cs="Arial"/>
          <w:color w:val="231F20"/>
          <w:spacing w:val="-2"/>
          <w:sz w:val="20"/>
          <w:szCs w:val="20"/>
        </w:rPr>
        <w:t>zmocněnci</w:t>
      </w:r>
    </w:p>
    <w:p w14:paraId="3F22966A" w14:textId="77777777" w:rsidR="00AE6321" w:rsidRDefault="00AE6321">
      <w:pPr>
        <w:pStyle w:val="Zkladntext"/>
        <w:kinsoku w:val="0"/>
        <w:overflowPunct w:val="0"/>
        <w:spacing w:before="30" w:line="271" w:lineRule="auto"/>
        <w:ind w:left="3714" w:right="168"/>
        <w:jc w:val="both"/>
        <w:rPr>
          <w:rFonts w:ascii="Arial" w:hAnsi="Arial" w:cs="Arial"/>
          <w:color w:val="231F20"/>
          <w:sz w:val="20"/>
          <w:szCs w:val="20"/>
        </w:rPr>
      </w:pPr>
      <w:r>
        <w:rPr>
          <w:rFonts w:ascii="Arial" w:hAnsi="Arial" w:cs="Arial"/>
          <w:color w:val="231F20"/>
          <w:sz w:val="20"/>
          <w:szCs w:val="20"/>
        </w:rPr>
        <w:t>a</w:t>
      </w:r>
      <w:r>
        <w:rPr>
          <w:rFonts w:ascii="Arial" w:hAnsi="Arial" w:cs="Arial"/>
          <w:color w:val="231F20"/>
          <w:spacing w:val="-12"/>
          <w:sz w:val="20"/>
          <w:szCs w:val="20"/>
        </w:rPr>
        <w:t xml:space="preserve"> </w:t>
      </w:r>
      <w:r>
        <w:rPr>
          <w:rFonts w:ascii="Arial" w:hAnsi="Arial" w:cs="Arial"/>
          <w:color w:val="231F20"/>
          <w:sz w:val="20"/>
          <w:szCs w:val="20"/>
        </w:rPr>
        <w:t>zaměstnanci</w:t>
      </w:r>
      <w:r>
        <w:rPr>
          <w:rFonts w:ascii="Arial" w:hAnsi="Arial" w:cs="Arial"/>
          <w:color w:val="231F20"/>
          <w:spacing w:val="-12"/>
          <w:sz w:val="20"/>
          <w:szCs w:val="20"/>
        </w:rPr>
        <w:t xml:space="preserve"> </w:t>
      </w:r>
      <w:r>
        <w:rPr>
          <w:rFonts w:ascii="Arial" w:hAnsi="Arial" w:cs="Arial"/>
          <w:color w:val="231F20"/>
          <w:sz w:val="20"/>
          <w:szCs w:val="20"/>
        </w:rPr>
        <w:t>dodržovat</w:t>
      </w:r>
      <w:r>
        <w:rPr>
          <w:rFonts w:ascii="Arial" w:hAnsi="Arial" w:cs="Arial"/>
          <w:color w:val="231F20"/>
          <w:spacing w:val="-12"/>
          <w:sz w:val="20"/>
          <w:szCs w:val="20"/>
        </w:rPr>
        <w:t xml:space="preserve"> </w:t>
      </w:r>
      <w:r>
        <w:rPr>
          <w:rFonts w:ascii="Arial" w:hAnsi="Arial" w:cs="Arial"/>
          <w:color w:val="231F20"/>
          <w:sz w:val="20"/>
          <w:szCs w:val="20"/>
        </w:rPr>
        <w:t>všechny</w:t>
      </w:r>
      <w:r>
        <w:rPr>
          <w:rFonts w:ascii="Arial" w:hAnsi="Arial" w:cs="Arial"/>
          <w:color w:val="231F20"/>
          <w:spacing w:val="-12"/>
          <w:sz w:val="20"/>
          <w:szCs w:val="20"/>
        </w:rPr>
        <w:t xml:space="preserve"> </w:t>
      </w:r>
      <w:r>
        <w:rPr>
          <w:rFonts w:ascii="Arial" w:hAnsi="Arial" w:cs="Arial"/>
          <w:color w:val="231F20"/>
          <w:sz w:val="20"/>
          <w:szCs w:val="20"/>
        </w:rPr>
        <w:t>příslušné</w:t>
      </w:r>
      <w:r>
        <w:rPr>
          <w:rFonts w:ascii="Arial" w:hAnsi="Arial" w:cs="Arial"/>
          <w:color w:val="231F20"/>
          <w:spacing w:val="-12"/>
          <w:sz w:val="20"/>
          <w:szCs w:val="20"/>
        </w:rPr>
        <w:t xml:space="preserve"> </w:t>
      </w:r>
      <w:r>
        <w:rPr>
          <w:rFonts w:ascii="Arial" w:hAnsi="Arial" w:cs="Arial"/>
          <w:color w:val="231F20"/>
          <w:sz w:val="20"/>
          <w:szCs w:val="20"/>
        </w:rPr>
        <w:t>právní</w:t>
      </w:r>
      <w:r>
        <w:rPr>
          <w:rFonts w:ascii="Arial" w:hAnsi="Arial" w:cs="Arial"/>
          <w:color w:val="231F20"/>
          <w:spacing w:val="-12"/>
          <w:sz w:val="20"/>
          <w:szCs w:val="20"/>
        </w:rPr>
        <w:t xml:space="preserve"> </w:t>
      </w:r>
      <w:r>
        <w:rPr>
          <w:rFonts w:ascii="Arial" w:hAnsi="Arial" w:cs="Arial"/>
          <w:color w:val="231F20"/>
          <w:sz w:val="20"/>
          <w:szCs w:val="20"/>
        </w:rPr>
        <w:t>a</w:t>
      </w:r>
      <w:r>
        <w:rPr>
          <w:rFonts w:ascii="Arial" w:hAnsi="Arial" w:cs="Arial"/>
          <w:color w:val="231F20"/>
          <w:spacing w:val="-12"/>
          <w:sz w:val="20"/>
          <w:szCs w:val="20"/>
        </w:rPr>
        <w:t xml:space="preserve"> </w:t>
      </w:r>
      <w:r>
        <w:rPr>
          <w:rFonts w:ascii="Arial" w:hAnsi="Arial" w:cs="Arial"/>
          <w:color w:val="231F20"/>
          <w:sz w:val="20"/>
          <w:szCs w:val="20"/>
        </w:rPr>
        <w:t>jiné</w:t>
      </w:r>
      <w:r>
        <w:rPr>
          <w:rFonts w:ascii="Arial" w:hAnsi="Arial" w:cs="Arial"/>
          <w:color w:val="231F20"/>
          <w:spacing w:val="-12"/>
          <w:sz w:val="20"/>
          <w:szCs w:val="20"/>
        </w:rPr>
        <w:t xml:space="preserve"> </w:t>
      </w:r>
      <w:r>
        <w:rPr>
          <w:rFonts w:ascii="Arial" w:hAnsi="Arial" w:cs="Arial"/>
          <w:color w:val="231F20"/>
          <w:sz w:val="20"/>
          <w:szCs w:val="20"/>
        </w:rPr>
        <w:t>obecně</w:t>
      </w:r>
      <w:r>
        <w:rPr>
          <w:rFonts w:ascii="Arial" w:hAnsi="Arial" w:cs="Arial"/>
          <w:color w:val="231F20"/>
          <w:spacing w:val="-12"/>
          <w:sz w:val="20"/>
          <w:szCs w:val="20"/>
        </w:rPr>
        <w:t xml:space="preserve"> </w:t>
      </w:r>
      <w:r>
        <w:rPr>
          <w:rFonts w:ascii="Arial" w:hAnsi="Arial" w:cs="Arial"/>
          <w:color w:val="231F20"/>
          <w:sz w:val="20"/>
          <w:szCs w:val="20"/>
        </w:rPr>
        <w:t>závazné předpisy,</w:t>
      </w:r>
      <w:r>
        <w:rPr>
          <w:rFonts w:ascii="Arial" w:hAnsi="Arial" w:cs="Arial"/>
          <w:color w:val="231F20"/>
          <w:spacing w:val="-14"/>
          <w:sz w:val="20"/>
          <w:szCs w:val="20"/>
        </w:rPr>
        <w:t xml:space="preserve"> </w:t>
      </w:r>
      <w:r>
        <w:rPr>
          <w:rFonts w:ascii="Arial" w:hAnsi="Arial" w:cs="Arial"/>
          <w:color w:val="231F20"/>
          <w:sz w:val="20"/>
          <w:szCs w:val="20"/>
        </w:rPr>
        <w:t>pravidla,</w:t>
      </w:r>
      <w:r>
        <w:rPr>
          <w:rFonts w:ascii="Arial" w:hAnsi="Arial" w:cs="Arial"/>
          <w:color w:val="231F20"/>
          <w:spacing w:val="-14"/>
          <w:sz w:val="20"/>
          <w:szCs w:val="20"/>
        </w:rPr>
        <w:t xml:space="preserve"> </w:t>
      </w:r>
      <w:r>
        <w:rPr>
          <w:rFonts w:ascii="Arial" w:hAnsi="Arial" w:cs="Arial"/>
          <w:color w:val="231F20"/>
          <w:sz w:val="20"/>
          <w:szCs w:val="20"/>
        </w:rPr>
        <w:t>nařízení</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14"/>
          <w:sz w:val="20"/>
          <w:szCs w:val="20"/>
        </w:rPr>
        <w:t xml:space="preserve"> </w:t>
      </w:r>
      <w:r>
        <w:rPr>
          <w:rFonts w:ascii="Arial" w:hAnsi="Arial" w:cs="Arial"/>
          <w:color w:val="231F20"/>
          <w:sz w:val="20"/>
          <w:szCs w:val="20"/>
        </w:rPr>
        <w:t>vyhlášky</w:t>
      </w:r>
      <w:r>
        <w:rPr>
          <w:rFonts w:ascii="Arial" w:hAnsi="Arial" w:cs="Arial"/>
          <w:color w:val="231F20"/>
          <w:spacing w:val="-14"/>
          <w:sz w:val="20"/>
          <w:szCs w:val="20"/>
        </w:rPr>
        <w:t xml:space="preserve"> </w:t>
      </w:r>
      <w:r>
        <w:rPr>
          <w:rFonts w:ascii="Arial" w:hAnsi="Arial" w:cs="Arial"/>
          <w:color w:val="231F20"/>
          <w:sz w:val="20"/>
          <w:szCs w:val="20"/>
        </w:rPr>
        <w:t>jakékoli</w:t>
      </w:r>
      <w:r>
        <w:rPr>
          <w:rFonts w:ascii="Arial" w:hAnsi="Arial" w:cs="Arial"/>
          <w:color w:val="231F20"/>
          <w:spacing w:val="-14"/>
          <w:sz w:val="20"/>
          <w:szCs w:val="20"/>
        </w:rPr>
        <w:t xml:space="preserve"> </w:t>
      </w:r>
      <w:r>
        <w:rPr>
          <w:rFonts w:ascii="Arial" w:hAnsi="Arial" w:cs="Arial"/>
          <w:color w:val="231F20"/>
          <w:sz w:val="20"/>
          <w:szCs w:val="20"/>
        </w:rPr>
        <w:t>příslušné</w:t>
      </w:r>
      <w:r>
        <w:rPr>
          <w:rFonts w:ascii="Arial" w:hAnsi="Arial" w:cs="Arial"/>
          <w:color w:val="231F20"/>
          <w:spacing w:val="-14"/>
          <w:sz w:val="20"/>
          <w:szCs w:val="20"/>
        </w:rPr>
        <w:t xml:space="preserve"> </w:t>
      </w:r>
      <w:r>
        <w:rPr>
          <w:rFonts w:ascii="Arial" w:hAnsi="Arial" w:cs="Arial"/>
          <w:color w:val="231F20"/>
          <w:sz w:val="20"/>
          <w:szCs w:val="20"/>
        </w:rPr>
        <w:t>jurisdikce,</w:t>
      </w:r>
      <w:r>
        <w:rPr>
          <w:rFonts w:ascii="Arial" w:hAnsi="Arial" w:cs="Arial"/>
          <w:color w:val="231F20"/>
          <w:spacing w:val="-14"/>
          <w:sz w:val="20"/>
          <w:szCs w:val="20"/>
        </w:rPr>
        <w:t xml:space="preserve"> </w:t>
      </w:r>
      <w:r>
        <w:rPr>
          <w:rFonts w:ascii="Arial" w:hAnsi="Arial" w:cs="Arial"/>
          <w:color w:val="231F20"/>
          <w:sz w:val="20"/>
          <w:szCs w:val="20"/>
        </w:rPr>
        <w:t>včetně Úmluvy</w:t>
      </w:r>
      <w:r>
        <w:rPr>
          <w:rFonts w:ascii="Arial" w:hAnsi="Arial" w:cs="Arial"/>
          <w:color w:val="231F20"/>
          <w:spacing w:val="-7"/>
          <w:sz w:val="20"/>
          <w:szCs w:val="20"/>
        </w:rPr>
        <w:t xml:space="preserve"> </w:t>
      </w:r>
      <w:r>
        <w:rPr>
          <w:rFonts w:ascii="Arial" w:hAnsi="Arial" w:cs="Arial"/>
          <w:color w:val="231F20"/>
          <w:sz w:val="20"/>
          <w:szCs w:val="20"/>
        </w:rPr>
        <w:t>o</w:t>
      </w:r>
      <w:r>
        <w:rPr>
          <w:rFonts w:ascii="Arial" w:hAnsi="Arial" w:cs="Arial"/>
          <w:color w:val="231F20"/>
          <w:spacing w:val="-7"/>
          <w:sz w:val="20"/>
          <w:szCs w:val="20"/>
        </w:rPr>
        <w:t xml:space="preserve"> </w:t>
      </w:r>
      <w:r>
        <w:rPr>
          <w:rFonts w:ascii="Arial" w:hAnsi="Arial" w:cs="Arial"/>
          <w:color w:val="231F20"/>
          <w:sz w:val="20"/>
          <w:szCs w:val="20"/>
        </w:rPr>
        <w:t>boji</w:t>
      </w:r>
      <w:r>
        <w:rPr>
          <w:rFonts w:ascii="Arial" w:hAnsi="Arial" w:cs="Arial"/>
          <w:color w:val="231F20"/>
          <w:spacing w:val="-7"/>
          <w:sz w:val="20"/>
          <w:szCs w:val="20"/>
        </w:rPr>
        <w:t xml:space="preserve"> </w:t>
      </w:r>
      <w:r>
        <w:rPr>
          <w:rFonts w:ascii="Arial" w:hAnsi="Arial" w:cs="Arial"/>
          <w:color w:val="231F20"/>
          <w:sz w:val="20"/>
          <w:szCs w:val="20"/>
        </w:rPr>
        <w:t>s</w:t>
      </w:r>
      <w:r>
        <w:rPr>
          <w:rFonts w:ascii="Arial" w:hAnsi="Arial" w:cs="Arial"/>
          <w:color w:val="231F20"/>
          <w:spacing w:val="-7"/>
          <w:sz w:val="20"/>
          <w:szCs w:val="20"/>
        </w:rPr>
        <w:t xml:space="preserve"> </w:t>
      </w:r>
      <w:r>
        <w:rPr>
          <w:rFonts w:ascii="Arial" w:hAnsi="Arial" w:cs="Arial"/>
          <w:color w:val="231F20"/>
          <w:sz w:val="20"/>
          <w:szCs w:val="20"/>
        </w:rPr>
        <w:t>podplácením</w:t>
      </w:r>
      <w:r>
        <w:rPr>
          <w:rFonts w:ascii="Arial" w:hAnsi="Arial" w:cs="Arial"/>
          <w:color w:val="231F20"/>
          <w:spacing w:val="-7"/>
          <w:sz w:val="20"/>
          <w:szCs w:val="20"/>
        </w:rPr>
        <w:t xml:space="preserve"> </w:t>
      </w:r>
      <w:r>
        <w:rPr>
          <w:rFonts w:ascii="Arial" w:hAnsi="Arial" w:cs="Arial"/>
          <w:color w:val="231F20"/>
          <w:sz w:val="20"/>
          <w:szCs w:val="20"/>
        </w:rPr>
        <w:t>veřejných</w:t>
      </w:r>
      <w:r>
        <w:rPr>
          <w:rFonts w:ascii="Arial" w:hAnsi="Arial" w:cs="Arial"/>
          <w:color w:val="231F20"/>
          <w:spacing w:val="-7"/>
          <w:sz w:val="20"/>
          <w:szCs w:val="20"/>
        </w:rPr>
        <w:t xml:space="preserve"> </w:t>
      </w:r>
      <w:r>
        <w:rPr>
          <w:rFonts w:ascii="Arial" w:hAnsi="Arial" w:cs="Arial"/>
          <w:color w:val="231F20"/>
          <w:sz w:val="20"/>
          <w:szCs w:val="20"/>
        </w:rPr>
        <w:t>činitelů</w:t>
      </w:r>
      <w:r>
        <w:rPr>
          <w:rFonts w:ascii="Arial" w:hAnsi="Arial" w:cs="Arial"/>
          <w:color w:val="231F20"/>
          <w:spacing w:val="-7"/>
          <w:sz w:val="20"/>
          <w:szCs w:val="20"/>
        </w:rPr>
        <w:t xml:space="preserve"> </w:t>
      </w:r>
      <w:r>
        <w:rPr>
          <w:rFonts w:ascii="Arial" w:hAnsi="Arial" w:cs="Arial"/>
          <w:color w:val="231F20"/>
          <w:sz w:val="20"/>
          <w:szCs w:val="20"/>
        </w:rPr>
        <w:t>v</w:t>
      </w:r>
      <w:r>
        <w:rPr>
          <w:rFonts w:ascii="Arial" w:hAnsi="Arial" w:cs="Arial"/>
          <w:color w:val="231F20"/>
          <w:spacing w:val="-7"/>
          <w:sz w:val="20"/>
          <w:szCs w:val="20"/>
        </w:rPr>
        <w:t xml:space="preserve"> </w:t>
      </w:r>
      <w:r>
        <w:rPr>
          <w:rFonts w:ascii="Arial" w:hAnsi="Arial" w:cs="Arial"/>
          <w:color w:val="231F20"/>
          <w:sz w:val="20"/>
          <w:szCs w:val="20"/>
        </w:rPr>
        <w:t>mezinárodních</w:t>
      </w:r>
      <w:r>
        <w:rPr>
          <w:rFonts w:ascii="Arial" w:hAnsi="Arial" w:cs="Arial"/>
          <w:color w:val="231F20"/>
          <w:spacing w:val="-7"/>
          <w:sz w:val="20"/>
          <w:szCs w:val="20"/>
        </w:rPr>
        <w:t xml:space="preserve"> </w:t>
      </w:r>
      <w:proofErr w:type="spellStart"/>
      <w:proofErr w:type="gramStart"/>
      <w:r>
        <w:rPr>
          <w:rFonts w:ascii="Arial" w:hAnsi="Arial" w:cs="Arial"/>
          <w:color w:val="231F20"/>
          <w:sz w:val="20"/>
          <w:szCs w:val="20"/>
        </w:rPr>
        <w:t>podnika</w:t>
      </w:r>
      <w:proofErr w:type="spellEnd"/>
      <w:r>
        <w:rPr>
          <w:rFonts w:ascii="Arial" w:hAnsi="Arial" w:cs="Arial"/>
          <w:color w:val="231F20"/>
          <w:sz w:val="20"/>
          <w:szCs w:val="20"/>
        </w:rPr>
        <w:t xml:space="preserve">- </w:t>
      </w:r>
      <w:proofErr w:type="spellStart"/>
      <w:r>
        <w:rPr>
          <w:rFonts w:ascii="Arial" w:hAnsi="Arial" w:cs="Arial"/>
          <w:color w:val="231F20"/>
          <w:sz w:val="20"/>
          <w:szCs w:val="20"/>
        </w:rPr>
        <w:t>telských</w:t>
      </w:r>
      <w:proofErr w:type="spellEnd"/>
      <w:proofErr w:type="gramEnd"/>
      <w:r>
        <w:rPr>
          <w:rFonts w:ascii="Arial" w:hAnsi="Arial" w:cs="Arial"/>
          <w:color w:val="231F20"/>
          <w:spacing w:val="-11"/>
          <w:sz w:val="20"/>
          <w:szCs w:val="20"/>
        </w:rPr>
        <w:t xml:space="preserve"> </w:t>
      </w:r>
      <w:r>
        <w:rPr>
          <w:rFonts w:ascii="Arial" w:hAnsi="Arial" w:cs="Arial"/>
          <w:color w:val="231F20"/>
          <w:sz w:val="20"/>
          <w:szCs w:val="20"/>
        </w:rPr>
        <w:t>transakcích</w:t>
      </w:r>
      <w:r>
        <w:rPr>
          <w:rFonts w:ascii="Arial" w:hAnsi="Arial" w:cs="Arial"/>
          <w:color w:val="231F20"/>
          <w:spacing w:val="-11"/>
          <w:sz w:val="20"/>
          <w:szCs w:val="20"/>
        </w:rPr>
        <w:t xml:space="preserve"> </w:t>
      </w:r>
      <w:r>
        <w:rPr>
          <w:rFonts w:ascii="Arial" w:hAnsi="Arial" w:cs="Arial"/>
          <w:color w:val="231F20"/>
          <w:sz w:val="20"/>
          <w:szCs w:val="20"/>
        </w:rPr>
        <w:t>OECD</w:t>
      </w:r>
      <w:r>
        <w:rPr>
          <w:rFonts w:ascii="Arial" w:hAnsi="Arial" w:cs="Arial"/>
          <w:color w:val="231F20"/>
          <w:spacing w:val="-11"/>
          <w:sz w:val="20"/>
          <w:szCs w:val="20"/>
        </w:rPr>
        <w:t xml:space="preserve"> </w:t>
      </w:r>
      <w:r>
        <w:rPr>
          <w:rFonts w:ascii="Arial" w:hAnsi="Arial" w:cs="Arial"/>
          <w:color w:val="231F20"/>
          <w:sz w:val="20"/>
          <w:szCs w:val="20"/>
        </w:rPr>
        <w:t>(</w:t>
      </w:r>
      <w:proofErr w:type="spellStart"/>
      <w:r>
        <w:rPr>
          <w:rFonts w:ascii="Arial" w:hAnsi="Arial" w:cs="Arial"/>
          <w:color w:val="231F20"/>
          <w:sz w:val="20"/>
          <w:szCs w:val="20"/>
        </w:rPr>
        <w:t>Convention</w:t>
      </w:r>
      <w:proofErr w:type="spellEnd"/>
      <w:r>
        <w:rPr>
          <w:rFonts w:ascii="Arial" w:hAnsi="Arial" w:cs="Arial"/>
          <w:color w:val="231F20"/>
          <w:spacing w:val="-11"/>
          <w:sz w:val="20"/>
          <w:szCs w:val="20"/>
        </w:rPr>
        <w:t xml:space="preserve"> </w:t>
      </w:r>
      <w:r>
        <w:rPr>
          <w:rFonts w:ascii="Arial" w:hAnsi="Arial" w:cs="Arial"/>
          <w:color w:val="231F20"/>
          <w:sz w:val="20"/>
          <w:szCs w:val="20"/>
        </w:rPr>
        <w:t>on</w:t>
      </w:r>
      <w:r>
        <w:rPr>
          <w:rFonts w:ascii="Arial" w:hAnsi="Arial" w:cs="Arial"/>
          <w:color w:val="231F20"/>
          <w:spacing w:val="-11"/>
          <w:sz w:val="20"/>
          <w:szCs w:val="20"/>
        </w:rPr>
        <w:t xml:space="preserve"> </w:t>
      </w:r>
      <w:proofErr w:type="spellStart"/>
      <w:r>
        <w:rPr>
          <w:rFonts w:ascii="Arial" w:hAnsi="Arial" w:cs="Arial"/>
          <w:color w:val="231F20"/>
          <w:sz w:val="20"/>
          <w:szCs w:val="20"/>
        </w:rPr>
        <w:t>Combating</w:t>
      </w:r>
      <w:proofErr w:type="spellEnd"/>
      <w:r>
        <w:rPr>
          <w:rFonts w:ascii="Arial" w:hAnsi="Arial" w:cs="Arial"/>
          <w:color w:val="231F20"/>
          <w:spacing w:val="-11"/>
          <w:sz w:val="20"/>
          <w:szCs w:val="20"/>
        </w:rPr>
        <w:t xml:space="preserve"> </w:t>
      </w:r>
      <w:proofErr w:type="spellStart"/>
      <w:r>
        <w:rPr>
          <w:rFonts w:ascii="Arial" w:hAnsi="Arial" w:cs="Arial"/>
          <w:color w:val="231F20"/>
          <w:sz w:val="20"/>
          <w:szCs w:val="20"/>
        </w:rPr>
        <w:t>Bribery</w:t>
      </w:r>
      <w:proofErr w:type="spellEnd"/>
      <w:r>
        <w:rPr>
          <w:rFonts w:ascii="Arial" w:hAnsi="Arial" w:cs="Arial"/>
          <w:color w:val="231F20"/>
          <w:spacing w:val="-11"/>
          <w:sz w:val="20"/>
          <w:szCs w:val="20"/>
        </w:rPr>
        <w:t xml:space="preserve"> </w:t>
      </w:r>
      <w:proofErr w:type="spellStart"/>
      <w:r>
        <w:rPr>
          <w:rFonts w:ascii="Arial" w:hAnsi="Arial" w:cs="Arial"/>
          <w:color w:val="231F20"/>
          <w:sz w:val="20"/>
          <w:szCs w:val="20"/>
        </w:rPr>
        <w:t>of</w:t>
      </w:r>
      <w:proofErr w:type="spellEnd"/>
      <w:r>
        <w:rPr>
          <w:rFonts w:ascii="Arial" w:hAnsi="Arial" w:cs="Arial"/>
          <w:color w:val="231F20"/>
          <w:spacing w:val="-11"/>
          <w:sz w:val="20"/>
          <w:szCs w:val="20"/>
        </w:rPr>
        <w:t xml:space="preserve"> </w:t>
      </w:r>
      <w:proofErr w:type="spellStart"/>
      <w:r>
        <w:rPr>
          <w:rFonts w:ascii="Arial" w:hAnsi="Arial" w:cs="Arial"/>
          <w:color w:val="231F20"/>
          <w:sz w:val="20"/>
          <w:szCs w:val="20"/>
        </w:rPr>
        <w:t>Foreign</w:t>
      </w:r>
      <w:proofErr w:type="spellEnd"/>
      <w:r>
        <w:rPr>
          <w:rFonts w:ascii="Arial" w:hAnsi="Arial" w:cs="Arial"/>
          <w:color w:val="231F20"/>
          <w:sz w:val="20"/>
          <w:szCs w:val="20"/>
        </w:rPr>
        <w:t xml:space="preserve"> </w:t>
      </w:r>
      <w:r>
        <w:rPr>
          <w:rFonts w:ascii="Arial" w:hAnsi="Arial" w:cs="Arial"/>
          <w:color w:val="231F20"/>
          <w:spacing w:val="-4"/>
          <w:sz w:val="20"/>
          <w:szCs w:val="20"/>
        </w:rPr>
        <w:t>Public</w:t>
      </w:r>
      <w:r>
        <w:rPr>
          <w:rFonts w:ascii="Arial" w:hAnsi="Arial" w:cs="Arial"/>
          <w:color w:val="231F20"/>
          <w:spacing w:val="-9"/>
          <w:sz w:val="20"/>
          <w:szCs w:val="20"/>
        </w:rPr>
        <w:t xml:space="preserve"> </w:t>
      </w:r>
      <w:proofErr w:type="spellStart"/>
      <w:r>
        <w:rPr>
          <w:rFonts w:ascii="Arial" w:hAnsi="Arial" w:cs="Arial"/>
          <w:color w:val="231F20"/>
          <w:spacing w:val="-4"/>
          <w:sz w:val="20"/>
          <w:szCs w:val="20"/>
        </w:rPr>
        <w:t>Officials</w:t>
      </w:r>
      <w:proofErr w:type="spellEnd"/>
      <w:r>
        <w:rPr>
          <w:rFonts w:ascii="Arial" w:hAnsi="Arial" w:cs="Arial"/>
          <w:color w:val="231F20"/>
          <w:spacing w:val="-9"/>
          <w:sz w:val="20"/>
          <w:szCs w:val="20"/>
        </w:rPr>
        <w:t xml:space="preserve"> </w:t>
      </w:r>
      <w:r>
        <w:rPr>
          <w:rFonts w:ascii="Arial" w:hAnsi="Arial" w:cs="Arial"/>
          <w:color w:val="231F20"/>
          <w:spacing w:val="-4"/>
          <w:sz w:val="20"/>
          <w:szCs w:val="20"/>
        </w:rPr>
        <w:t>in</w:t>
      </w:r>
      <w:r>
        <w:rPr>
          <w:rFonts w:ascii="Arial" w:hAnsi="Arial" w:cs="Arial"/>
          <w:color w:val="231F20"/>
          <w:spacing w:val="-9"/>
          <w:sz w:val="20"/>
          <w:szCs w:val="20"/>
        </w:rPr>
        <w:t xml:space="preserve"> </w:t>
      </w:r>
      <w:r>
        <w:rPr>
          <w:rFonts w:ascii="Arial" w:hAnsi="Arial" w:cs="Arial"/>
          <w:color w:val="231F20"/>
          <w:spacing w:val="-4"/>
          <w:sz w:val="20"/>
          <w:szCs w:val="20"/>
        </w:rPr>
        <w:t>International</w:t>
      </w:r>
      <w:r>
        <w:rPr>
          <w:rFonts w:ascii="Arial" w:hAnsi="Arial" w:cs="Arial"/>
          <w:color w:val="231F20"/>
          <w:spacing w:val="-9"/>
          <w:sz w:val="20"/>
          <w:szCs w:val="20"/>
        </w:rPr>
        <w:t xml:space="preserve"> </w:t>
      </w:r>
      <w:r>
        <w:rPr>
          <w:rFonts w:ascii="Arial" w:hAnsi="Arial" w:cs="Arial"/>
          <w:color w:val="231F20"/>
          <w:spacing w:val="-4"/>
          <w:sz w:val="20"/>
          <w:szCs w:val="20"/>
        </w:rPr>
        <w:t>Business</w:t>
      </w:r>
      <w:r>
        <w:rPr>
          <w:rFonts w:ascii="Arial" w:hAnsi="Arial" w:cs="Arial"/>
          <w:color w:val="231F20"/>
          <w:spacing w:val="-9"/>
          <w:sz w:val="20"/>
          <w:szCs w:val="20"/>
        </w:rPr>
        <w:t xml:space="preserve"> </w:t>
      </w:r>
      <w:proofErr w:type="spellStart"/>
      <w:r>
        <w:rPr>
          <w:rFonts w:ascii="Arial" w:hAnsi="Arial" w:cs="Arial"/>
          <w:color w:val="231F20"/>
          <w:spacing w:val="-4"/>
          <w:sz w:val="20"/>
          <w:szCs w:val="20"/>
        </w:rPr>
        <w:t>Transactions</w:t>
      </w:r>
      <w:proofErr w:type="spellEnd"/>
      <w:r>
        <w:rPr>
          <w:rFonts w:ascii="Arial" w:hAnsi="Arial" w:cs="Arial"/>
          <w:color w:val="231F20"/>
          <w:spacing w:val="-4"/>
          <w:sz w:val="20"/>
          <w:szCs w:val="20"/>
        </w:rPr>
        <w:t>).</w:t>
      </w:r>
      <w:r>
        <w:rPr>
          <w:rFonts w:ascii="Arial" w:hAnsi="Arial" w:cs="Arial"/>
          <w:color w:val="231F20"/>
          <w:spacing w:val="-9"/>
          <w:sz w:val="20"/>
          <w:szCs w:val="20"/>
        </w:rPr>
        <w:t xml:space="preserve"> </w:t>
      </w:r>
      <w:r>
        <w:rPr>
          <w:rFonts w:ascii="Arial" w:hAnsi="Arial" w:cs="Arial"/>
          <w:color w:val="231F20"/>
          <w:spacing w:val="-4"/>
          <w:sz w:val="20"/>
          <w:szCs w:val="20"/>
        </w:rPr>
        <w:t>Konzultant</w:t>
      </w:r>
      <w:r>
        <w:rPr>
          <w:rFonts w:ascii="Arial" w:hAnsi="Arial" w:cs="Arial"/>
          <w:color w:val="231F20"/>
          <w:spacing w:val="-9"/>
          <w:sz w:val="20"/>
          <w:szCs w:val="20"/>
        </w:rPr>
        <w:t xml:space="preserve"> </w:t>
      </w:r>
      <w:r>
        <w:rPr>
          <w:rFonts w:ascii="Arial" w:hAnsi="Arial" w:cs="Arial"/>
          <w:color w:val="231F20"/>
          <w:spacing w:val="-4"/>
          <w:sz w:val="20"/>
          <w:szCs w:val="20"/>
        </w:rPr>
        <w:t>tímto</w:t>
      </w:r>
      <w:r>
        <w:rPr>
          <w:rFonts w:ascii="Arial" w:hAnsi="Arial" w:cs="Arial"/>
          <w:color w:val="231F20"/>
          <w:spacing w:val="-9"/>
          <w:sz w:val="20"/>
          <w:szCs w:val="20"/>
        </w:rPr>
        <w:t xml:space="preserve"> </w:t>
      </w:r>
      <w:proofErr w:type="gramStart"/>
      <w:r>
        <w:rPr>
          <w:rFonts w:ascii="Arial" w:hAnsi="Arial" w:cs="Arial"/>
          <w:color w:val="231F20"/>
          <w:spacing w:val="-4"/>
          <w:sz w:val="20"/>
          <w:szCs w:val="20"/>
        </w:rPr>
        <w:t xml:space="preserve">pro- </w:t>
      </w:r>
      <w:proofErr w:type="spellStart"/>
      <w:r>
        <w:rPr>
          <w:rFonts w:ascii="Arial" w:hAnsi="Arial" w:cs="Arial"/>
          <w:color w:val="231F20"/>
          <w:sz w:val="20"/>
          <w:szCs w:val="20"/>
        </w:rPr>
        <w:t>hlašuje</w:t>
      </w:r>
      <w:proofErr w:type="spellEnd"/>
      <w:proofErr w:type="gramEnd"/>
      <w:r>
        <w:rPr>
          <w:rFonts w:ascii="Arial" w:hAnsi="Arial" w:cs="Arial"/>
          <w:color w:val="231F20"/>
          <w:sz w:val="20"/>
          <w:szCs w:val="20"/>
        </w:rPr>
        <w:t>,</w:t>
      </w:r>
      <w:r>
        <w:rPr>
          <w:rFonts w:ascii="Arial" w:hAnsi="Arial" w:cs="Arial"/>
          <w:color w:val="231F20"/>
          <w:spacing w:val="-7"/>
          <w:sz w:val="20"/>
          <w:szCs w:val="20"/>
        </w:rPr>
        <w:t xml:space="preserve"> </w:t>
      </w:r>
      <w:r>
        <w:rPr>
          <w:rFonts w:ascii="Arial" w:hAnsi="Arial" w:cs="Arial"/>
          <w:color w:val="231F20"/>
          <w:sz w:val="20"/>
          <w:szCs w:val="20"/>
        </w:rPr>
        <w:t>zaručuje</w:t>
      </w:r>
      <w:r>
        <w:rPr>
          <w:rFonts w:ascii="Arial" w:hAnsi="Arial" w:cs="Arial"/>
          <w:color w:val="231F20"/>
          <w:spacing w:val="-7"/>
          <w:sz w:val="20"/>
          <w:szCs w:val="20"/>
        </w:rPr>
        <w:t xml:space="preserve"> </w:t>
      </w:r>
      <w:r>
        <w:rPr>
          <w:rFonts w:ascii="Arial" w:hAnsi="Arial" w:cs="Arial"/>
          <w:color w:val="231F20"/>
          <w:sz w:val="20"/>
          <w:szCs w:val="20"/>
        </w:rPr>
        <w:t>a</w:t>
      </w:r>
      <w:r>
        <w:rPr>
          <w:rFonts w:ascii="Arial" w:hAnsi="Arial" w:cs="Arial"/>
          <w:color w:val="231F20"/>
          <w:spacing w:val="-7"/>
          <w:sz w:val="20"/>
          <w:szCs w:val="20"/>
        </w:rPr>
        <w:t xml:space="preserve"> </w:t>
      </w:r>
      <w:r>
        <w:rPr>
          <w:rFonts w:ascii="Arial" w:hAnsi="Arial" w:cs="Arial"/>
          <w:color w:val="231F20"/>
          <w:sz w:val="20"/>
          <w:szCs w:val="20"/>
        </w:rPr>
        <w:t>zavazuje</w:t>
      </w:r>
      <w:r>
        <w:rPr>
          <w:rFonts w:ascii="Arial" w:hAnsi="Arial" w:cs="Arial"/>
          <w:color w:val="231F20"/>
          <w:spacing w:val="-7"/>
          <w:sz w:val="20"/>
          <w:szCs w:val="20"/>
        </w:rPr>
        <w:t xml:space="preserve"> </w:t>
      </w:r>
      <w:r>
        <w:rPr>
          <w:rFonts w:ascii="Arial" w:hAnsi="Arial" w:cs="Arial"/>
          <w:color w:val="231F20"/>
          <w:sz w:val="20"/>
          <w:szCs w:val="20"/>
        </w:rPr>
        <w:t>se,</w:t>
      </w:r>
      <w:r>
        <w:rPr>
          <w:rFonts w:ascii="Arial" w:hAnsi="Arial" w:cs="Arial"/>
          <w:color w:val="231F20"/>
          <w:spacing w:val="-7"/>
          <w:sz w:val="20"/>
          <w:szCs w:val="20"/>
        </w:rPr>
        <w:t xml:space="preserve"> </w:t>
      </w:r>
      <w:r>
        <w:rPr>
          <w:rFonts w:ascii="Arial" w:hAnsi="Arial" w:cs="Arial"/>
          <w:color w:val="231F20"/>
          <w:sz w:val="20"/>
          <w:szCs w:val="20"/>
        </w:rPr>
        <w:t>že</w:t>
      </w:r>
      <w:r>
        <w:rPr>
          <w:rFonts w:ascii="Arial" w:hAnsi="Arial" w:cs="Arial"/>
          <w:color w:val="231F20"/>
          <w:spacing w:val="-7"/>
          <w:sz w:val="20"/>
          <w:szCs w:val="20"/>
        </w:rPr>
        <w:t xml:space="preserve"> </w:t>
      </w:r>
      <w:r>
        <w:rPr>
          <w:rFonts w:ascii="Arial" w:hAnsi="Arial" w:cs="Arial"/>
          <w:color w:val="231F20"/>
          <w:sz w:val="20"/>
          <w:szCs w:val="20"/>
        </w:rPr>
        <w:t>nepřijme</w:t>
      </w:r>
      <w:r>
        <w:rPr>
          <w:rFonts w:ascii="Arial" w:hAnsi="Arial" w:cs="Arial"/>
          <w:color w:val="231F20"/>
          <w:spacing w:val="-7"/>
          <w:sz w:val="20"/>
          <w:szCs w:val="20"/>
        </w:rPr>
        <w:t xml:space="preserve"> </w:t>
      </w:r>
      <w:r>
        <w:rPr>
          <w:rFonts w:ascii="Arial" w:hAnsi="Arial" w:cs="Arial"/>
          <w:color w:val="231F20"/>
          <w:sz w:val="20"/>
          <w:szCs w:val="20"/>
        </w:rPr>
        <w:t>ani</w:t>
      </w:r>
      <w:r>
        <w:rPr>
          <w:rFonts w:ascii="Arial" w:hAnsi="Arial" w:cs="Arial"/>
          <w:color w:val="231F20"/>
          <w:spacing w:val="-7"/>
          <w:sz w:val="20"/>
          <w:szCs w:val="20"/>
        </w:rPr>
        <w:t xml:space="preserve"> </w:t>
      </w:r>
      <w:r>
        <w:rPr>
          <w:rFonts w:ascii="Arial" w:hAnsi="Arial" w:cs="Arial"/>
          <w:color w:val="231F20"/>
          <w:sz w:val="20"/>
          <w:szCs w:val="20"/>
        </w:rPr>
        <w:t>nenabídne,</w:t>
      </w:r>
      <w:r>
        <w:rPr>
          <w:rFonts w:ascii="Arial" w:hAnsi="Arial" w:cs="Arial"/>
          <w:color w:val="231F20"/>
          <w:spacing w:val="-7"/>
          <w:sz w:val="20"/>
          <w:szCs w:val="20"/>
        </w:rPr>
        <w:t xml:space="preserve"> </w:t>
      </w:r>
      <w:r>
        <w:rPr>
          <w:rFonts w:ascii="Arial" w:hAnsi="Arial" w:cs="Arial"/>
          <w:color w:val="231F20"/>
          <w:sz w:val="20"/>
          <w:szCs w:val="20"/>
        </w:rPr>
        <w:t>nezaplatí</w:t>
      </w:r>
      <w:r>
        <w:rPr>
          <w:rFonts w:ascii="Arial" w:hAnsi="Arial" w:cs="Arial"/>
          <w:color w:val="231F20"/>
          <w:spacing w:val="-7"/>
          <w:sz w:val="20"/>
          <w:szCs w:val="20"/>
        </w:rPr>
        <w:t xml:space="preserve"> </w:t>
      </w:r>
      <w:r>
        <w:rPr>
          <w:rFonts w:ascii="Arial" w:hAnsi="Arial" w:cs="Arial"/>
          <w:color w:val="231F20"/>
          <w:sz w:val="20"/>
          <w:szCs w:val="20"/>
        </w:rPr>
        <w:t xml:space="preserve">ani </w:t>
      </w:r>
      <w:r>
        <w:rPr>
          <w:rFonts w:ascii="Arial" w:hAnsi="Arial" w:cs="Arial"/>
          <w:color w:val="231F20"/>
          <w:spacing w:val="-4"/>
          <w:sz w:val="20"/>
          <w:szCs w:val="20"/>
        </w:rPr>
        <w:t>neslíbí</w:t>
      </w:r>
      <w:r>
        <w:rPr>
          <w:rFonts w:ascii="Arial" w:hAnsi="Arial" w:cs="Arial"/>
          <w:color w:val="231F20"/>
          <w:spacing w:val="-5"/>
          <w:sz w:val="20"/>
          <w:szCs w:val="20"/>
        </w:rPr>
        <w:t xml:space="preserve"> </w:t>
      </w:r>
      <w:r>
        <w:rPr>
          <w:rFonts w:ascii="Arial" w:hAnsi="Arial" w:cs="Arial"/>
          <w:color w:val="231F20"/>
          <w:spacing w:val="-4"/>
          <w:sz w:val="20"/>
          <w:szCs w:val="20"/>
        </w:rPr>
        <w:t>zaplatit</w:t>
      </w:r>
      <w:r>
        <w:rPr>
          <w:rFonts w:ascii="Arial" w:hAnsi="Arial" w:cs="Arial"/>
          <w:color w:val="231F20"/>
          <w:spacing w:val="-5"/>
          <w:sz w:val="20"/>
          <w:szCs w:val="20"/>
        </w:rPr>
        <w:t xml:space="preserve"> </w:t>
      </w:r>
      <w:r>
        <w:rPr>
          <w:rFonts w:ascii="Arial" w:hAnsi="Arial" w:cs="Arial"/>
          <w:color w:val="231F20"/>
          <w:spacing w:val="-4"/>
          <w:sz w:val="20"/>
          <w:szCs w:val="20"/>
        </w:rPr>
        <w:t>přímo</w:t>
      </w:r>
      <w:r>
        <w:rPr>
          <w:rFonts w:ascii="Arial" w:hAnsi="Arial" w:cs="Arial"/>
          <w:color w:val="231F20"/>
          <w:spacing w:val="-5"/>
          <w:sz w:val="20"/>
          <w:szCs w:val="20"/>
        </w:rPr>
        <w:t xml:space="preserve"> </w:t>
      </w:r>
      <w:r>
        <w:rPr>
          <w:rFonts w:ascii="Arial" w:hAnsi="Arial" w:cs="Arial"/>
          <w:color w:val="231F20"/>
          <w:spacing w:val="-4"/>
          <w:sz w:val="20"/>
          <w:szCs w:val="20"/>
        </w:rPr>
        <w:t>nebo</w:t>
      </w:r>
      <w:r>
        <w:rPr>
          <w:rFonts w:ascii="Arial" w:hAnsi="Arial" w:cs="Arial"/>
          <w:color w:val="231F20"/>
          <w:spacing w:val="-5"/>
          <w:sz w:val="20"/>
          <w:szCs w:val="20"/>
        </w:rPr>
        <w:t xml:space="preserve"> </w:t>
      </w:r>
      <w:r>
        <w:rPr>
          <w:rFonts w:ascii="Arial" w:hAnsi="Arial" w:cs="Arial"/>
          <w:color w:val="231F20"/>
          <w:spacing w:val="-4"/>
          <w:sz w:val="20"/>
          <w:szCs w:val="20"/>
        </w:rPr>
        <w:t>nepřímo</w:t>
      </w:r>
      <w:r>
        <w:rPr>
          <w:rFonts w:ascii="Arial" w:hAnsi="Arial" w:cs="Arial"/>
          <w:color w:val="231F20"/>
          <w:spacing w:val="-5"/>
          <w:sz w:val="20"/>
          <w:szCs w:val="20"/>
        </w:rPr>
        <w:t xml:space="preserve"> </w:t>
      </w:r>
      <w:r>
        <w:rPr>
          <w:rFonts w:ascii="Arial" w:hAnsi="Arial" w:cs="Arial"/>
          <w:color w:val="231F20"/>
          <w:spacing w:val="-4"/>
          <w:sz w:val="20"/>
          <w:szCs w:val="20"/>
        </w:rPr>
        <w:t>cokoli,</w:t>
      </w:r>
      <w:r>
        <w:rPr>
          <w:rFonts w:ascii="Arial" w:hAnsi="Arial" w:cs="Arial"/>
          <w:color w:val="231F20"/>
          <w:spacing w:val="-5"/>
          <w:sz w:val="20"/>
          <w:szCs w:val="20"/>
        </w:rPr>
        <w:t xml:space="preserve"> </w:t>
      </w:r>
      <w:r>
        <w:rPr>
          <w:rFonts w:ascii="Arial" w:hAnsi="Arial" w:cs="Arial"/>
          <w:color w:val="231F20"/>
          <w:spacing w:val="-4"/>
          <w:sz w:val="20"/>
          <w:szCs w:val="20"/>
        </w:rPr>
        <w:t>co</w:t>
      </w:r>
      <w:r>
        <w:rPr>
          <w:rFonts w:ascii="Arial" w:hAnsi="Arial" w:cs="Arial"/>
          <w:color w:val="231F20"/>
          <w:spacing w:val="-5"/>
          <w:sz w:val="20"/>
          <w:szCs w:val="20"/>
        </w:rPr>
        <w:t xml:space="preserve"> </w:t>
      </w:r>
      <w:r>
        <w:rPr>
          <w:rFonts w:ascii="Arial" w:hAnsi="Arial" w:cs="Arial"/>
          <w:color w:val="231F20"/>
          <w:spacing w:val="-4"/>
          <w:sz w:val="20"/>
          <w:szCs w:val="20"/>
        </w:rPr>
        <w:t>má</w:t>
      </w:r>
      <w:r>
        <w:rPr>
          <w:rFonts w:ascii="Arial" w:hAnsi="Arial" w:cs="Arial"/>
          <w:color w:val="231F20"/>
          <w:spacing w:val="-5"/>
          <w:sz w:val="20"/>
          <w:szCs w:val="20"/>
        </w:rPr>
        <w:t xml:space="preserve"> </w:t>
      </w:r>
      <w:r>
        <w:rPr>
          <w:rFonts w:ascii="Arial" w:hAnsi="Arial" w:cs="Arial"/>
          <w:color w:val="231F20"/>
          <w:spacing w:val="-4"/>
          <w:sz w:val="20"/>
          <w:szCs w:val="20"/>
        </w:rPr>
        <w:t>nějakou</w:t>
      </w:r>
      <w:r>
        <w:rPr>
          <w:rFonts w:ascii="Arial" w:hAnsi="Arial" w:cs="Arial"/>
          <w:color w:val="231F20"/>
          <w:spacing w:val="-5"/>
          <w:sz w:val="20"/>
          <w:szCs w:val="20"/>
        </w:rPr>
        <w:t xml:space="preserve"> </w:t>
      </w:r>
      <w:r>
        <w:rPr>
          <w:rFonts w:ascii="Arial" w:hAnsi="Arial" w:cs="Arial"/>
          <w:color w:val="231F20"/>
          <w:spacing w:val="-4"/>
          <w:sz w:val="20"/>
          <w:szCs w:val="20"/>
        </w:rPr>
        <w:t>hodnotu</w:t>
      </w:r>
      <w:r>
        <w:rPr>
          <w:rFonts w:ascii="Arial" w:hAnsi="Arial" w:cs="Arial"/>
          <w:color w:val="231F20"/>
          <w:spacing w:val="-5"/>
          <w:sz w:val="20"/>
          <w:szCs w:val="20"/>
        </w:rPr>
        <w:t xml:space="preserve"> </w:t>
      </w:r>
      <w:r>
        <w:rPr>
          <w:rFonts w:ascii="Arial" w:hAnsi="Arial" w:cs="Arial"/>
          <w:color w:val="231F20"/>
          <w:spacing w:val="-4"/>
          <w:sz w:val="20"/>
          <w:szCs w:val="20"/>
        </w:rPr>
        <w:t>„</w:t>
      </w:r>
      <w:proofErr w:type="gramStart"/>
      <w:r>
        <w:rPr>
          <w:rFonts w:ascii="Arial" w:hAnsi="Arial" w:cs="Arial"/>
          <w:color w:val="231F20"/>
          <w:spacing w:val="-4"/>
          <w:sz w:val="20"/>
          <w:szCs w:val="20"/>
        </w:rPr>
        <w:t xml:space="preserve">veřejné- </w:t>
      </w:r>
      <w:r>
        <w:rPr>
          <w:rFonts w:ascii="Arial" w:hAnsi="Arial" w:cs="Arial"/>
          <w:color w:val="231F20"/>
          <w:spacing w:val="-2"/>
          <w:sz w:val="20"/>
          <w:szCs w:val="20"/>
        </w:rPr>
        <w:t>mu</w:t>
      </w:r>
      <w:proofErr w:type="gramEnd"/>
      <w:r>
        <w:rPr>
          <w:rFonts w:ascii="Arial" w:hAnsi="Arial" w:cs="Arial"/>
          <w:color w:val="231F20"/>
          <w:spacing w:val="-12"/>
          <w:sz w:val="20"/>
          <w:szCs w:val="20"/>
        </w:rPr>
        <w:t xml:space="preserve"> </w:t>
      </w:r>
      <w:r>
        <w:rPr>
          <w:rFonts w:ascii="Arial" w:hAnsi="Arial" w:cs="Arial"/>
          <w:color w:val="231F20"/>
          <w:spacing w:val="-2"/>
          <w:sz w:val="20"/>
          <w:szCs w:val="20"/>
        </w:rPr>
        <w:t>činiteli“</w:t>
      </w:r>
      <w:r>
        <w:rPr>
          <w:rFonts w:ascii="Arial" w:hAnsi="Arial" w:cs="Arial"/>
          <w:color w:val="231F20"/>
          <w:spacing w:val="-12"/>
          <w:sz w:val="20"/>
          <w:szCs w:val="20"/>
        </w:rPr>
        <w:t xml:space="preserve"> </w:t>
      </w:r>
      <w:r>
        <w:rPr>
          <w:rFonts w:ascii="Arial" w:hAnsi="Arial" w:cs="Arial"/>
          <w:color w:val="231F20"/>
          <w:spacing w:val="-2"/>
          <w:sz w:val="20"/>
          <w:szCs w:val="20"/>
        </w:rPr>
        <w:t>(jak</w:t>
      </w:r>
      <w:r>
        <w:rPr>
          <w:rFonts w:ascii="Arial" w:hAnsi="Arial" w:cs="Arial"/>
          <w:color w:val="231F20"/>
          <w:spacing w:val="-12"/>
          <w:sz w:val="20"/>
          <w:szCs w:val="20"/>
        </w:rPr>
        <w:t xml:space="preserve"> </w:t>
      </w:r>
      <w:r>
        <w:rPr>
          <w:rFonts w:ascii="Arial" w:hAnsi="Arial" w:cs="Arial"/>
          <w:color w:val="231F20"/>
          <w:spacing w:val="-2"/>
          <w:sz w:val="20"/>
          <w:szCs w:val="20"/>
        </w:rPr>
        <w:t>je</w:t>
      </w:r>
      <w:r>
        <w:rPr>
          <w:rFonts w:ascii="Arial" w:hAnsi="Arial" w:cs="Arial"/>
          <w:color w:val="231F20"/>
          <w:spacing w:val="-12"/>
          <w:sz w:val="20"/>
          <w:szCs w:val="20"/>
        </w:rPr>
        <w:t xml:space="preserve"> </w:t>
      </w:r>
      <w:r>
        <w:rPr>
          <w:rFonts w:ascii="Arial" w:hAnsi="Arial" w:cs="Arial"/>
          <w:color w:val="231F20"/>
          <w:spacing w:val="-2"/>
          <w:sz w:val="20"/>
          <w:szCs w:val="20"/>
        </w:rPr>
        <w:t>níže</w:t>
      </w:r>
      <w:r>
        <w:rPr>
          <w:rFonts w:ascii="Arial" w:hAnsi="Arial" w:cs="Arial"/>
          <w:color w:val="231F20"/>
          <w:spacing w:val="-12"/>
          <w:sz w:val="20"/>
          <w:szCs w:val="20"/>
        </w:rPr>
        <w:t xml:space="preserve"> </w:t>
      </w:r>
      <w:r>
        <w:rPr>
          <w:rFonts w:ascii="Arial" w:hAnsi="Arial" w:cs="Arial"/>
          <w:color w:val="231F20"/>
          <w:spacing w:val="-2"/>
          <w:sz w:val="20"/>
          <w:szCs w:val="20"/>
        </w:rPr>
        <w:t>definován)</w:t>
      </w:r>
      <w:r>
        <w:rPr>
          <w:rFonts w:ascii="Arial" w:hAnsi="Arial" w:cs="Arial"/>
          <w:color w:val="231F20"/>
          <w:spacing w:val="-12"/>
          <w:sz w:val="20"/>
          <w:szCs w:val="20"/>
        </w:rPr>
        <w:t xml:space="preserve"> </w:t>
      </w:r>
      <w:r>
        <w:rPr>
          <w:rFonts w:ascii="Arial" w:hAnsi="Arial" w:cs="Arial"/>
          <w:color w:val="231F20"/>
          <w:spacing w:val="-2"/>
          <w:sz w:val="20"/>
          <w:szCs w:val="20"/>
        </w:rPr>
        <w:t>ve</w:t>
      </w:r>
      <w:r>
        <w:rPr>
          <w:rFonts w:ascii="Arial" w:hAnsi="Arial" w:cs="Arial"/>
          <w:color w:val="231F20"/>
          <w:spacing w:val="-12"/>
          <w:sz w:val="20"/>
          <w:szCs w:val="20"/>
        </w:rPr>
        <w:t xml:space="preserve"> </w:t>
      </w:r>
      <w:r>
        <w:rPr>
          <w:rFonts w:ascii="Arial" w:hAnsi="Arial" w:cs="Arial"/>
          <w:color w:val="231F20"/>
          <w:spacing w:val="-2"/>
          <w:sz w:val="20"/>
          <w:szCs w:val="20"/>
        </w:rPr>
        <w:t>spojení</w:t>
      </w:r>
      <w:r>
        <w:rPr>
          <w:rFonts w:ascii="Arial" w:hAnsi="Arial" w:cs="Arial"/>
          <w:color w:val="231F20"/>
          <w:spacing w:val="-12"/>
          <w:sz w:val="20"/>
          <w:szCs w:val="20"/>
        </w:rPr>
        <w:t xml:space="preserve"> </w:t>
      </w:r>
      <w:r>
        <w:rPr>
          <w:rFonts w:ascii="Arial" w:hAnsi="Arial" w:cs="Arial"/>
          <w:color w:val="231F20"/>
          <w:spacing w:val="-2"/>
          <w:sz w:val="20"/>
          <w:szCs w:val="20"/>
        </w:rPr>
        <w:t>s</w:t>
      </w:r>
      <w:r>
        <w:rPr>
          <w:rFonts w:ascii="Arial" w:hAnsi="Arial" w:cs="Arial"/>
          <w:color w:val="231F20"/>
          <w:spacing w:val="-12"/>
          <w:sz w:val="20"/>
          <w:szCs w:val="20"/>
        </w:rPr>
        <w:t xml:space="preserve"> </w:t>
      </w:r>
      <w:r>
        <w:rPr>
          <w:rFonts w:ascii="Arial" w:hAnsi="Arial" w:cs="Arial"/>
          <w:color w:val="231F20"/>
          <w:spacing w:val="-2"/>
          <w:sz w:val="20"/>
          <w:szCs w:val="20"/>
        </w:rPr>
        <w:t>jakoukoli</w:t>
      </w:r>
      <w:r>
        <w:rPr>
          <w:rFonts w:ascii="Arial" w:hAnsi="Arial" w:cs="Arial"/>
          <w:color w:val="231F20"/>
          <w:spacing w:val="-11"/>
          <w:sz w:val="20"/>
          <w:szCs w:val="20"/>
        </w:rPr>
        <w:t xml:space="preserve"> </w:t>
      </w:r>
      <w:proofErr w:type="spellStart"/>
      <w:r>
        <w:rPr>
          <w:rFonts w:ascii="Arial" w:hAnsi="Arial" w:cs="Arial"/>
          <w:color w:val="231F20"/>
          <w:spacing w:val="-2"/>
          <w:sz w:val="20"/>
          <w:szCs w:val="20"/>
        </w:rPr>
        <w:t>obhodní</w:t>
      </w:r>
      <w:proofErr w:type="spellEnd"/>
      <w:r>
        <w:rPr>
          <w:rFonts w:ascii="Arial" w:hAnsi="Arial" w:cs="Arial"/>
          <w:color w:val="231F20"/>
          <w:spacing w:val="-12"/>
          <w:sz w:val="20"/>
          <w:szCs w:val="20"/>
        </w:rPr>
        <w:t xml:space="preserve"> </w:t>
      </w:r>
      <w:r>
        <w:rPr>
          <w:rFonts w:ascii="Arial" w:hAnsi="Arial" w:cs="Arial"/>
          <w:color w:val="231F20"/>
          <w:spacing w:val="-2"/>
          <w:sz w:val="20"/>
          <w:szCs w:val="20"/>
        </w:rPr>
        <w:t xml:space="preserve">příležitostí, </w:t>
      </w:r>
      <w:r>
        <w:rPr>
          <w:rFonts w:ascii="Arial" w:hAnsi="Arial" w:cs="Arial"/>
          <w:color w:val="231F20"/>
          <w:sz w:val="20"/>
          <w:szCs w:val="20"/>
        </w:rPr>
        <w:t>která</w:t>
      </w:r>
      <w:r>
        <w:rPr>
          <w:rFonts w:ascii="Arial" w:hAnsi="Arial" w:cs="Arial"/>
          <w:color w:val="231F20"/>
          <w:spacing w:val="-6"/>
          <w:sz w:val="20"/>
          <w:szCs w:val="20"/>
        </w:rPr>
        <w:t xml:space="preserve"> </w:t>
      </w:r>
      <w:r>
        <w:rPr>
          <w:rFonts w:ascii="Arial" w:hAnsi="Arial" w:cs="Arial"/>
          <w:color w:val="231F20"/>
          <w:sz w:val="20"/>
          <w:szCs w:val="20"/>
        </w:rPr>
        <w:t>podléhá</w:t>
      </w:r>
      <w:r>
        <w:rPr>
          <w:rFonts w:ascii="Arial" w:hAnsi="Arial" w:cs="Arial"/>
          <w:color w:val="231F20"/>
          <w:spacing w:val="-6"/>
          <w:sz w:val="20"/>
          <w:szCs w:val="20"/>
        </w:rPr>
        <w:t xml:space="preserve"> </w:t>
      </w:r>
      <w:r>
        <w:rPr>
          <w:rFonts w:ascii="Arial" w:hAnsi="Arial" w:cs="Arial"/>
          <w:color w:val="231F20"/>
          <w:sz w:val="20"/>
          <w:szCs w:val="20"/>
        </w:rPr>
        <w:t>této</w:t>
      </w:r>
      <w:r>
        <w:rPr>
          <w:rFonts w:ascii="Arial" w:hAnsi="Arial" w:cs="Arial"/>
          <w:color w:val="231F20"/>
          <w:spacing w:val="-6"/>
          <w:sz w:val="20"/>
          <w:szCs w:val="20"/>
        </w:rPr>
        <w:t xml:space="preserve"> </w:t>
      </w:r>
      <w:r>
        <w:rPr>
          <w:rFonts w:ascii="Arial" w:hAnsi="Arial" w:cs="Arial"/>
          <w:color w:val="231F20"/>
          <w:sz w:val="20"/>
          <w:szCs w:val="20"/>
        </w:rPr>
        <w:t>Smlouvě.</w:t>
      </w:r>
      <w:r>
        <w:rPr>
          <w:rFonts w:ascii="Arial" w:hAnsi="Arial" w:cs="Arial"/>
          <w:color w:val="231F20"/>
          <w:spacing w:val="-6"/>
          <w:sz w:val="20"/>
          <w:szCs w:val="20"/>
        </w:rPr>
        <w:t xml:space="preserve"> </w:t>
      </w:r>
      <w:r>
        <w:rPr>
          <w:rFonts w:ascii="Arial" w:hAnsi="Arial" w:cs="Arial"/>
          <w:color w:val="231F20"/>
          <w:sz w:val="20"/>
          <w:szCs w:val="20"/>
        </w:rPr>
        <w:t>Konzultant</w:t>
      </w:r>
      <w:r>
        <w:rPr>
          <w:rFonts w:ascii="Arial" w:hAnsi="Arial" w:cs="Arial"/>
          <w:color w:val="231F20"/>
          <w:spacing w:val="-6"/>
          <w:sz w:val="20"/>
          <w:szCs w:val="20"/>
        </w:rPr>
        <w:t xml:space="preserve"> </w:t>
      </w:r>
      <w:r>
        <w:rPr>
          <w:rFonts w:ascii="Arial" w:hAnsi="Arial" w:cs="Arial"/>
          <w:color w:val="231F20"/>
          <w:sz w:val="20"/>
          <w:szCs w:val="20"/>
        </w:rPr>
        <w:t>musí</w:t>
      </w:r>
      <w:r>
        <w:rPr>
          <w:rFonts w:ascii="Arial" w:hAnsi="Arial" w:cs="Arial"/>
          <w:color w:val="231F20"/>
          <w:spacing w:val="-6"/>
          <w:sz w:val="20"/>
          <w:szCs w:val="20"/>
        </w:rPr>
        <w:t xml:space="preserve"> </w:t>
      </w:r>
      <w:r>
        <w:rPr>
          <w:rFonts w:ascii="Arial" w:hAnsi="Arial" w:cs="Arial"/>
          <w:color w:val="231F20"/>
          <w:sz w:val="20"/>
          <w:szCs w:val="20"/>
        </w:rPr>
        <w:t>dále</w:t>
      </w:r>
      <w:r>
        <w:rPr>
          <w:rFonts w:ascii="Arial" w:hAnsi="Arial" w:cs="Arial"/>
          <w:color w:val="231F20"/>
          <w:spacing w:val="-6"/>
          <w:sz w:val="20"/>
          <w:szCs w:val="20"/>
        </w:rPr>
        <w:t xml:space="preserve"> </w:t>
      </w:r>
      <w:r>
        <w:rPr>
          <w:rFonts w:ascii="Arial" w:hAnsi="Arial" w:cs="Arial"/>
          <w:color w:val="231F20"/>
          <w:sz w:val="20"/>
          <w:szCs w:val="20"/>
        </w:rPr>
        <w:t>podat</w:t>
      </w:r>
      <w:r>
        <w:rPr>
          <w:rFonts w:ascii="Arial" w:hAnsi="Arial" w:cs="Arial"/>
          <w:color w:val="231F20"/>
          <w:spacing w:val="-6"/>
          <w:sz w:val="20"/>
          <w:szCs w:val="20"/>
        </w:rPr>
        <w:t xml:space="preserve"> </w:t>
      </w:r>
      <w:r>
        <w:rPr>
          <w:rFonts w:ascii="Arial" w:hAnsi="Arial" w:cs="Arial"/>
          <w:color w:val="231F20"/>
          <w:sz w:val="20"/>
          <w:szCs w:val="20"/>
        </w:rPr>
        <w:t>Objednateli</w:t>
      </w:r>
      <w:r>
        <w:rPr>
          <w:rFonts w:ascii="Arial" w:hAnsi="Arial" w:cs="Arial"/>
          <w:color w:val="231F20"/>
          <w:spacing w:val="-6"/>
          <w:sz w:val="20"/>
          <w:szCs w:val="20"/>
        </w:rPr>
        <w:t xml:space="preserve"> </w:t>
      </w:r>
      <w:proofErr w:type="gramStart"/>
      <w:r>
        <w:rPr>
          <w:rFonts w:ascii="Arial" w:hAnsi="Arial" w:cs="Arial"/>
          <w:color w:val="231F20"/>
          <w:sz w:val="20"/>
          <w:szCs w:val="20"/>
        </w:rPr>
        <w:t xml:space="preserve">oka- </w:t>
      </w:r>
      <w:proofErr w:type="spellStart"/>
      <w:r>
        <w:rPr>
          <w:rFonts w:ascii="Arial" w:hAnsi="Arial" w:cs="Arial"/>
          <w:color w:val="231F20"/>
          <w:spacing w:val="-4"/>
          <w:sz w:val="20"/>
          <w:szCs w:val="20"/>
        </w:rPr>
        <w:t>mžitě</w:t>
      </w:r>
      <w:proofErr w:type="spellEnd"/>
      <w:proofErr w:type="gramEnd"/>
      <w:r>
        <w:rPr>
          <w:rFonts w:ascii="Arial" w:hAnsi="Arial" w:cs="Arial"/>
          <w:color w:val="231F20"/>
          <w:spacing w:val="-9"/>
          <w:sz w:val="20"/>
          <w:szCs w:val="20"/>
        </w:rPr>
        <w:t xml:space="preserve"> </w:t>
      </w:r>
      <w:r>
        <w:rPr>
          <w:rFonts w:ascii="Arial" w:hAnsi="Arial" w:cs="Arial"/>
          <w:color w:val="231F20"/>
          <w:spacing w:val="-4"/>
          <w:sz w:val="20"/>
          <w:szCs w:val="20"/>
        </w:rPr>
        <w:t>písemné</w:t>
      </w:r>
      <w:r>
        <w:rPr>
          <w:rFonts w:ascii="Arial" w:hAnsi="Arial" w:cs="Arial"/>
          <w:color w:val="231F20"/>
          <w:spacing w:val="-9"/>
          <w:sz w:val="20"/>
          <w:szCs w:val="20"/>
        </w:rPr>
        <w:t xml:space="preserve"> </w:t>
      </w:r>
      <w:r>
        <w:rPr>
          <w:rFonts w:ascii="Arial" w:hAnsi="Arial" w:cs="Arial"/>
          <w:color w:val="231F20"/>
          <w:spacing w:val="-4"/>
          <w:sz w:val="20"/>
          <w:szCs w:val="20"/>
        </w:rPr>
        <w:t>oznámení</w:t>
      </w:r>
      <w:r>
        <w:rPr>
          <w:rFonts w:ascii="Arial" w:hAnsi="Arial" w:cs="Arial"/>
          <w:color w:val="231F20"/>
          <w:spacing w:val="-9"/>
          <w:sz w:val="20"/>
          <w:szCs w:val="20"/>
        </w:rPr>
        <w:t xml:space="preserve"> </w:t>
      </w:r>
      <w:r>
        <w:rPr>
          <w:rFonts w:ascii="Arial" w:hAnsi="Arial" w:cs="Arial"/>
          <w:color w:val="231F20"/>
          <w:spacing w:val="-4"/>
          <w:sz w:val="20"/>
          <w:szCs w:val="20"/>
        </w:rPr>
        <w:t>včetně</w:t>
      </w:r>
      <w:r>
        <w:rPr>
          <w:rFonts w:ascii="Arial" w:hAnsi="Arial" w:cs="Arial"/>
          <w:color w:val="231F20"/>
          <w:spacing w:val="-9"/>
          <w:sz w:val="20"/>
          <w:szCs w:val="20"/>
        </w:rPr>
        <w:t xml:space="preserve"> </w:t>
      </w:r>
      <w:r>
        <w:rPr>
          <w:rFonts w:ascii="Arial" w:hAnsi="Arial" w:cs="Arial"/>
          <w:color w:val="231F20"/>
          <w:spacing w:val="-4"/>
          <w:sz w:val="20"/>
          <w:szCs w:val="20"/>
        </w:rPr>
        <w:t>uvedení</w:t>
      </w:r>
      <w:r>
        <w:rPr>
          <w:rFonts w:ascii="Arial" w:hAnsi="Arial" w:cs="Arial"/>
          <w:color w:val="231F20"/>
          <w:spacing w:val="-9"/>
          <w:sz w:val="20"/>
          <w:szCs w:val="20"/>
        </w:rPr>
        <w:t xml:space="preserve"> </w:t>
      </w:r>
      <w:r>
        <w:rPr>
          <w:rFonts w:ascii="Arial" w:hAnsi="Arial" w:cs="Arial"/>
          <w:color w:val="231F20"/>
          <w:spacing w:val="-4"/>
          <w:sz w:val="20"/>
          <w:szCs w:val="20"/>
        </w:rPr>
        <w:t>všech</w:t>
      </w:r>
      <w:r>
        <w:rPr>
          <w:rFonts w:ascii="Arial" w:hAnsi="Arial" w:cs="Arial"/>
          <w:color w:val="231F20"/>
          <w:spacing w:val="-9"/>
          <w:sz w:val="20"/>
          <w:szCs w:val="20"/>
        </w:rPr>
        <w:t xml:space="preserve"> </w:t>
      </w:r>
      <w:r>
        <w:rPr>
          <w:rFonts w:ascii="Arial" w:hAnsi="Arial" w:cs="Arial"/>
          <w:color w:val="231F20"/>
          <w:spacing w:val="-4"/>
          <w:sz w:val="20"/>
          <w:szCs w:val="20"/>
        </w:rPr>
        <w:t>podrobností</w:t>
      </w:r>
      <w:r>
        <w:rPr>
          <w:rFonts w:ascii="Arial" w:hAnsi="Arial" w:cs="Arial"/>
          <w:color w:val="231F20"/>
          <w:spacing w:val="-9"/>
          <w:sz w:val="20"/>
          <w:szCs w:val="20"/>
        </w:rPr>
        <w:t xml:space="preserve"> </w:t>
      </w:r>
      <w:r>
        <w:rPr>
          <w:rFonts w:ascii="Arial" w:hAnsi="Arial" w:cs="Arial"/>
          <w:color w:val="231F20"/>
          <w:spacing w:val="-4"/>
          <w:sz w:val="20"/>
          <w:szCs w:val="20"/>
        </w:rPr>
        <w:t>v</w:t>
      </w:r>
      <w:r>
        <w:rPr>
          <w:rFonts w:ascii="Arial" w:hAnsi="Arial" w:cs="Arial"/>
          <w:color w:val="231F20"/>
          <w:spacing w:val="-9"/>
          <w:sz w:val="20"/>
          <w:szCs w:val="20"/>
        </w:rPr>
        <w:t xml:space="preserve"> </w:t>
      </w:r>
      <w:r>
        <w:rPr>
          <w:rFonts w:ascii="Arial" w:hAnsi="Arial" w:cs="Arial"/>
          <w:color w:val="231F20"/>
          <w:spacing w:val="-4"/>
          <w:sz w:val="20"/>
          <w:szCs w:val="20"/>
        </w:rPr>
        <w:t>případě,</w:t>
      </w:r>
      <w:r>
        <w:rPr>
          <w:rFonts w:ascii="Arial" w:hAnsi="Arial" w:cs="Arial"/>
          <w:color w:val="231F20"/>
          <w:spacing w:val="-9"/>
          <w:sz w:val="20"/>
          <w:szCs w:val="20"/>
        </w:rPr>
        <w:t xml:space="preserve"> </w:t>
      </w:r>
      <w:r>
        <w:rPr>
          <w:rFonts w:ascii="Arial" w:hAnsi="Arial" w:cs="Arial"/>
          <w:color w:val="231F20"/>
          <w:spacing w:val="-4"/>
          <w:sz w:val="20"/>
          <w:szCs w:val="20"/>
        </w:rPr>
        <w:t>že</w:t>
      </w:r>
      <w:r>
        <w:rPr>
          <w:rFonts w:ascii="Arial" w:hAnsi="Arial" w:cs="Arial"/>
          <w:color w:val="231F20"/>
          <w:spacing w:val="-9"/>
          <w:sz w:val="20"/>
          <w:szCs w:val="20"/>
        </w:rPr>
        <w:t xml:space="preserve"> </w:t>
      </w:r>
      <w:r>
        <w:rPr>
          <w:rFonts w:ascii="Arial" w:hAnsi="Arial" w:cs="Arial"/>
          <w:color w:val="231F20"/>
          <w:spacing w:val="-4"/>
          <w:sz w:val="20"/>
          <w:szCs w:val="20"/>
        </w:rPr>
        <w:t xml:space="preserve">je </w:t>
      </w:r>
      <w:r>
        <w:rPr>
          <w:rFonts w:ascii="Arial" w:hAnsi="Arial" w:cs="Arial"/>
          <w:color w:val="231F20"/>
          <w:sz w:val="20"/>
          <w:szCs w:val="20"/>
        </w:rPr>
        <w:t>po</w:t>
      </w:r>
      <w:r>
        <w:rPr>
          <w:rFonts w:ascii="Arial" w:hAnsi="Arial" w:cs="Arial"/>
          <w:color w:val="231F20"/>
          <w:spacing w:val="-10"/>
          <w:sz w:val="20"/>
          <w:szCs w:val="20"/>
        </w:rPr>
        <w:t xml:space="preserve"> </w:t>
      </w:r>
      <w:r>
        <w:rPr>
          <w:rFonts w:ascii="Arial" w:hAnsi="Arial" w:cs="Arial"/>
          <w:color w:val="231F20"/>
          <w:sz w:val="20"/>
          <w:szCs w:val="20"/>
        </w:rPr>
        <w:t>Konzultantovi</w:t>
      </w:r>
      <w:r>
        <w:rPr>
          <w:rFonts w:ascii="Arial" w:hAnsi="Arial" w:cs="Arial"/>
          <w:color w:val="231F20"/>
          <w:spacing w:val="-10"/>
          <w:sz w:val="20"/>
          <w:szCs w:val="20"/>
        </w:rPr>
        <w:t xml:space="preserve"> </w:t>
      </w:r>
      <w:r>
        <w:rPr>
          <w:rFonts w:ascii="Arial" w:hAnsi="Arial" w:cs="Arial"/>
          <w:color w:val="231F20"/>
          <w:sz w:val="20"/>
          <w:szCs w:val="20"/>
        </w:rPr>
        <w:t>požadována</w:t>
      </w:r>
      <w:r>
        <w:rPr>
          <w:rFonts w:ascii="Arial" w:hAnsi="Arial" w:cs="Arial"/>
          <w:color w:val="231F20"/>
          <w:spacing w:val="-10"/>
          <w:sz w:val="20"/>
          <w:szCs w:val="20"/>
        </w:rPr>
        <w:t xml:space="preserve"> </w:t>
      </w:r>
      <w:r>
        <w:rPr>
          <w:rFonts w:ascii="Arial" w:hAnsi="Arial" w:cs="Arial"/>
          <w:color w:val="231F20"/>
          <w:sz w:val="20"/>
          <w:szCs w:val="20"/>
        </w:rPr>
        <w:t>veřejným</w:t>
      </w:r>
      <w:r>
        <w:rPr>
          <w:rFonts w:ascii="Arial" w:hAnsi="Arial" w:cs="Arial"/>
          <w:color w:val="231F20"/>
          <w:spacing w:val="-10"/>
          <w:sz w:val="20"/>
          <w:szCs w:val="20"/>
        </w:rPr>
        <w:t xml:space="preserve"> </w:t>
      </w:r>
      <w:r>
        <w:rPr>
          <w:rFonts w:ascii="Arial" w:hAnsi="Arial" w:cs="Arial"/>
          <w:color w:val="231F20"/>
          <w:sz w:val="20"/>
          <w:szCs w:val="20"/>
        </w:rPr>
        <w:t>činitelem</w:t>
      </w:r>
      <w:r>
        <w:rPr>
          <w:rFonts w:ascii="Arial" w:hAnsi="Arial" w:cs="Arial"/>
          <w:color w:val="231F20"/>
          <w:spacing w:val="-10"/>
          <w:sz w:val="20"/>
          <w:szCs w:val="20"/>
        </w:rPr>
        <w:t xml:space="preserve"> </w:t>
      </w:r>
      <w:r>
        <w:rPr>
          <w:rFonts w:ascii="Arial" w:hAnsi="Arial" w:cs="Arial"/>
          <w:color w:val="231F20"/>
          <w:sz w:val="20"/>
          <w:szCs w:val="20"/>
        </w:rPr>
        <w:t>neoprávněná</w:t>
      </w:r>
      <w:r>
        <w:rPr>
          <w:rFonts w:ascii="Arial" w:hAnsi="Arial" w:cs="Arial"/>
          <w:color w:val="231F20"/>
          <w:spacing w:val="-10"/>
          <w:sz w:val="20"/>
          <w:szCs w:val="20"/>
        </w:rPr>
        <w:t xml:space="preserve"> </w:t>
      </w:r>
      <w:r>
        <w:rPr>
          <w:rFonts w:ascii="Arial" w:hAnsi="Arial" w:cs="Arial"/>
          <w:color w:val="231F20"/>
          <w:sz w:val="20"/>
          <w:szCs w:val="20"/>
        </w:rPr>
        <w:t>platba.</w:t>
      </w:r>
    </w:p>
    <w:p w14:paraId="2CF1486F" w14:textId="77777777" w:rsidR="00AE6321" w:rsidRDefault="00AE6321">
      <w:pPr>
        <w:pStyle w:val="Zkladntext"/>
        <w:kinsoku w:val="0"/>
        <w:overflowPunct w:val="0"/>
        <w:spacing w:before="26"/>
        <w:rPr>
          <w:rFonts w:ascii="Arial" w:hAnsi="Arial" w:cs="Arial"/>
          <w:sz w:val="20"/>
          <w:szCs w:val="20"/>
        </w:rPr>
      </w:pPr>
    </w:p>
    <w:p w14:paraId="3F74A1B1" w14:textId="77777777" w:rsidR="00AE6321" w:rsidRDefault="00AE6321">
      <w:pPr>
        <w:pStyle w:val="Odstavecseseznamem"/>
        <w:numPr>
          <w:ilvl w:val="2"/>
          <w:numId w:val="37"/>
        </w:numPr>
        <w:tabs>
          <w:tab w:val="left" w:pos="3713"/>
        </w:tabs>
        <w:kinsoku w:val="0"/>
        <w:overflowPunct w:val="0"/>
        <w:spacing w:before="1"/>
        <w:ind w:left="3713" w:hanging="850"/>
        <w:rPr>
          <w:rFonts w:ascii="Arial" w:hAnsi="Arial" w:cs="Arial"/>
          <w:color w:val="231F20"/>
          <w:spacing w:val="-5"/>
          <w:w w:val="90"/>
          <w:sz w:val="20"/>
          <w:szCs w:val="20"/>
        </w:rPr>
      </w:pPr>
      <w:r>
        <w:rPr>
          <w:rFonts w:ascii="Arial" w:hAnsi="Arial" w:cs="Arial"/>
          <w:color w:val="231F20"/>
          <w:w w:val="90"/>
          <w:sz w:val="20"/>
          <w:szCs w:val="20"/>
        </w:rPr>
        <w:t>Veřejný</w:t>
      </w:r>
      <w:r>
        <w:rPr>
          <w:rFonts w:ascii="Arial" w:hAnsi="Arial" w:cs="Arial"/>
          <w:color w:val="231F20"/>
          <w:spacing w:val="8"/>
          <w:sz w:val="20"/>
          <w:szCs w:val="20"/>
        </w:rPr>
        <w:t xml:space="preserve"> </w:t>
      </w:r>
      <w:r>
        <w:rPr>
          <w:rFonts w:ascii="Arial" w:hAnsi="Arial" w:cs="Arial"/>
          <w:color w:val="231F20"/>
          <w:w w:val="90"/>
          <w:sz w:val="20"/>
          <w:szCs w:val="20"/>
        </w:rPr>
        <w:t>činitel</w:t>
      </w:r>
      <w:r>
        <w:rPr>
          <w:rFonts w:ascii="Arial" w:hAnsi="Arial" w:cs="Arial"/>
          <w:color w:val="231F20"/>
          <w:spacing w:val="8"/>
          <w:sz w:val="20"/>
          <w:szCs w:val="20"/>
        </w:rPr>
        <w:t xml:space="preserve"> </w:t>
      </w:r>
      <w:r>
        <w:rPr>
          <w:rFonts w:ascii="Arial" w:hAnsi="Arial" w:cs="Arial"/>
          <w:color w:val="231F20"/>
          <w:spacing w:val="-5"/>
          <w:w w:val="90"/>
          <w:sz w:val="20"/>
          <w:szCs w:val="20"/>
        </w:rPr>
        <w:t>je:</w:t>
      </w:r>
    </w:p>
    <w:p w14:paraId="786BD532" w14:textId="77777777" w:rsidR="00AE6321" w:rsidRDefault="00AE6321">
      <w:pPr>
        <w:pStyle w:val="Zkladntext"/>
        <w:kinsoku w:val="0"/>
        <w:overflowPunct w:val="0"/>
        <w:spacing w:before="55"/>
        <w:rPr>
          <w:rFonts w:ascii="Arial" w:hAnsi="Arial" w:cs="Arial"/>
          <w:sz w:val="20"/>
          <w:szCs w:val="20"/>
        </w:rPr>
      </w:pPr>
    </w:p>
    <w:p w14:paraId="5BDECD75" w14:textId="77777777" w:rsidR="00AE6321" w:rsidRDefault="00AE6321">
      <w:pPr>
        <w:pStyle w:val="Odstavecseseznamem"/>
        <w:numPr>
          <w:ilvl w:val="3"/>
          <w:numId w:val="37"/>
        </w:numPr>
        <w:tabs>
          <w:tab w:val="left" w:pos="4280"/>
        </w:tabs>
        <w:kinsoku w:val="0"/>
        <w:overflowPunct w:val="0"/>
        <w:spacing w:line="271" w:lineRule="auto"/>
        <w:ind w:right="168"/>
        <w:rPr>
          <w:rFonts w:ascii="Arial" w:hAnsi="Arial" w:cs="Arial"/>
          <w:color w:val="231F20"/>
          <w:sz w:val="20"/>
          <w:szCs w:val="20"/>
        </w:rPr>
      </w:pPr>
      <w:r>
        <w:rPr>
          <w:rFonts w:ascii="Arial" w:hAnsi="Arial" w:cs="Arial"/>
          <w:color w:val="231F20"/>
          <w:spacing w:val="-2"/>
          <w:sz w:val="20"/>
          <w:szCs w:val="20"/>
        </w:rPr>
        <w:t xml:space="preserve">jakýkoli činitel nebo zaměstnanec jakékoli vládní agentury nebo </w:t>
      </w:r>
      <w:proofErr w:type="spellStart"/>
      <w:proofErr w:type="gramStart"/>
      <w:r>
        <w:rPr>
          <w:rFonts w:ascii="Arial" w:hAnsi="Arial" w:cs="Arial"/>
          <w:color w:val="231F20"/>
          <w:spacing w:val="-2"/>
          <w:sz w:val="20"/>
          <w:szCs w:val="20"/>
        </w:rPr>
        <w:t>vlá</w:t>
      </w:r>
      <w:proofErr w:type="spellEnd"/>
      <w:r>
        <w:rPr>
          <w:rFonts w:ascii="Arial" w:hAnsi="Arial" w:cs="Arial"/>
          <w:color w:val="231F20"/>
          <w:spacing w:val="-2"/>
          <w:sz w:val="20"/>
          <w:szCs w:val="20"/>
        </w:rPr>
        <w:t xml:space="preserve">- </w:t>
      </w:r>
      <w:proofErr w:type="spellStart"/>
      <w:r>
        <w:rPr>
          <w:rFonts w:ascii="Arial" w:hAnsi="Arial" w:cs="Arial"/>
          <w:color w:val="231F20"/>
          <w:sz w:val="20"/>
          <w:szCs w:val="20"/>
        </w:rPr>
        <w:t>dou</w:t>
      </w:r>
      <w:proofErr w:type="spellEnd"/>
      <w:proofErr w:type="gramEnd"/>
      <w:r>
        <w:rPr>
          <w:rFonts w:ascii="Arial" w:hAnsi="Arial" w:cs="Arial"/>
          <w:color w:val="231F20"/>
          <w:sz w:val="20"/>
          <w:szCs w:val="20"/>
        </w:rPr>
        <w:t xml:space="preserve"> vlastněného nebo ovládaného podniku;</w:t>
      </w:r>
    </w:p>
    <w:p w14:paraId="0D7CE9BC" w14:textId="77777777" w:rsidR="00AE6321" w:rsidRDefault="00AE6321">
      <w:pPr>
        <w:pStyle w:val="Odstavecseseznamem"/>
        <w:numPr>
          <w:ilvl w:val="3"/>
          <w:numId w:val="37"/>
        </w:numPr>
        <w:tabs>
          <w:tab w:val="left" w:pos="4280"/>
        </w:tabs>
        <w:kinsoku w:val="0"/>
        <w:overflowPunct w:val="0"/>
        <w:ind w:hanging="566"/>
        <w:rPr>
          <w:rFonts w:ascii="Arial" w:hAnsi="Arial" w:cs="Arial"/>
          <w:color w:val="231F20"/>
          <w:spacing w:val="-6"/>
          <w:sz w:val="20"/>
          <w:szCs w:val="20"/>
        </w:rPr>
      </w:pPr>
      <w:r>
        <w:rPr>
          <w:rFonts w:ascii="Arial" w:hAnsi="Arial" w:cs="Arial"/>
          <w:color w:val="231F20"/>
          <w:spacing w:val="-6"/>
          <w:sz w:val="20"/>
          <w:szCs w:val="20"/>
        </w:rPr>
        <w:t>jakákoli</w:t>
      </w:r>
      <w:r>
        <w:rPr>
          <w:rFonts w:ascii="Arial" w:hAnsi="Arial" w:cs="Arial"/>
          <w:color w:val="231F20"/>
          <w:spacing w:val="2"/>
          <w:sz w:val="20"/>
          <w:szCs w:val="20"/>
        </w:rPr>
        <w:t xml:space="preserve"> </w:t>
      </w:r>
      <w:r>
        <w:rPr>
          <w:rFonts w:ascii="Arial" w:hAnsi="Arial" w:cs="Arial"/>
          <w:color w:val="231F20"/>
          <w:spacing w:val="-6"/>
          <w:sz w:val="20"/>
          <w:szCs w:val="20"/>
        </w:rPr>
        <w:t>osoba</w:t>
      </w:r>
      <w:r>
        <w:rPr>
          <w:rFonts w:ascii="Arial" w:hAnsi="Arial" w:cs="Arial"/>
          <w:color w:val="231F20"/>
          <w:spacing w:val="3"/>
          <w:sz w:val="20"/>
          <w:szCs w:val="20"/>
        </w:rPr>
        <w:t xml:space="preserve"> </w:t>
      </w:r>
      <w:r>
        <w:rPr>
          <w:rFonts w:ascii="Arial" w:hAnsi="Arial" w:cs="Arial"/>
          <w:color w:val="231F20"/>
          <w:spacing w:val="-6"/>
          <w:sz w:val="20"/>
          <w:szCs w:val="20"/>
        </w:rPr>
        <w:t>vykonávající</w:t>
      </w:r>
      <w:r>
        <w:rPr>
          <w:rFonts w:ascii="Arial" w:hAnsi="Arial" w:cs="Arial"/>
          <w:color w:val="231F20"/>
          <w:spacing w:val="3"/>
          <w:sz w:val="20"/>
          <w:szCs w:val="20"/>
        </w:rPr>
        <w:t xml:space="preserve"> </w:t>
      </w:r>
      <w:r>
        <w:rPr>
          <w:rFonts w:ascii="Arial" w:hAnsi="Arial" w:cs="Arial"/>
          <w:color w:val="231F20"/>
          <w:spacing w:val="-6"/>
          <w:sz w:val="20"/>
          <w:szCs w:val="20"/>
        </w:rPr>
        <w:t>veřejnou</w:t>
      </w:r>
      <w:r>
        <w:rPr>
          <w:rFonts w:ascii="Arial" w:hAnsi="Arial" w:cs="Arial"/>
          <w:color w:val="231F20"/>
          <w:spacing w:val="3"/>
          <w:sz w:val="20"/>
          <w:szCs w:val="20"/>
        </w:rPr>
        <w:t xml:space="preserve"> </w:t>
      </w:r>
      <w:r>
        <w:rPr>
          <w:rFonts w:ascii="Arial" w:hAnsi="Arial" w:cs="Arial"/>
          <w:color w:val="231F20"/>
          <w:spacing w:val="-6"/>
          <w:sz w:val="20"/>
          <w:szCs w:val="20"/>
        </w:rPr>
        <w:t>funkci;</w:t>
      </w:r>
    </w:p>
    <w:p w14:paraId="0C1F77D0" w14:textId="77777777" w:rsidR="00AE6321" w:rsidRDefault="00AE6321">
      <w:pPr>
        <w:pStyle w:val="Odstavecseseznamem"/>
        <w:numPr>
          <w:ilvl w:val="3"/>
          <w:numId w:val="37"/>
        </w:numPr>
        <w:tabs>
          <w:tab w:val="left" w:pos="4280"/>
        </w:tabs>
        <w:kinsoku w:val="0"/>
        <w:overflowPunct w:val="0"/>
        <w:spacing w:before="30" w:line="271" w:lineRule="auto"/>
        <w:ind w:right="168"/>
        <w:rPr>
          <w:rFonts w:ascii="Arial" w:hAnsi="Arial" w:cs="Arial"/>
          <w:color w:val="231F20"/>
          <w:sz w:val="20"/>
          <w:szCs w:val="20"/>
        </w:rPr>
      </w:pPr>
      <w:r>
        <w:rPr>
          <w:rFonts w:ascii="Arial" w:hAnsi="Arial" w:cs="Arial"/>
          <w:color w:val="231F20"/>
          <w:spacing w:val="-2"/>
          <w:sz w:val="20"/>
          <w:szCs w:val="20"/>
        </w:rPr>
        <w:t>jakýkoli</w:t>
      </w:r>
      <w:r>
        <w:rPr>
          <w:rFonts w:ascii="Arial" w:hAnsi="Arial" w:cs="Arial"/>
          <w:color w:val="231F20"/>
          <w:spacing w:val="9"/>
          <w:sz w:val="20"/>
          <w:szCs w:val="20"/>
        </w:rPr>
        <w:t xml:space="preserve"> </w:t>
      </w:r>
      <w:r>
        <w:rPr>
          <w:rFonts w:ascii="Arial" w:hAnsi="Arial" w:cs="Arial"/>
          <w:color w:val="231F20"/>
          <w:spacing w:val="-2"/>
          <w:sz w:val="20"/>
          <w:szCs w:val="20"/>
        </w:rPr>
        <w:t>činitel</w:t>
      </w:r>
      <w:r>
        <w:rPr>
          <w:rFonts w:ascii="Arial" w:hAnsi="Arial" w:cs="Arial"/>
          <w:color w:val="231F20"/>
          <w:spacing w:val="9"/>
          <w:sz w:val="20"/>
          <w:szCs w:val="20"/>
        </w:rPr>
        <w:t xml:space="preserve"> </w:t>
      </w:r>
      <w:r>
        <w:rPr>
          <w:rFonts w:ascii="Arial" w:hAnsi="Arial" w:cs="Arial"/>
          <w:color w:val="231F20"/>
          <w:spacing w:val="-2"/>
          <w:sz w:val="20"/>
          <w:szCs w:val="20"/>
        </w:rPr>
        <w:t>nebo</w:t>
      </w:r>
      <w:r>
        <w:rPr>
          <w:rFonts w:ascii="Arial" w:hAnsi="Arial" w:cs="Arial"/>
          <w:color w:val="231F20"/>
          <w:spacing w:val="9"/>
          <w:sz w:val="20"/>
          <w:szCs w:val="20"/>
        </w:rPr>
        <w:t xml:space="preserve"> </w:t>
      </w:r>
      <w:r>
        <w:rPr>
          <w:rFonts w:ascii="Arial" w:hAnsi="Arial" w:cs="Arial"/>
          <w:color w:val="231F20"/>
          <w:spacing w:val="-2"/>
          <w:sz w:val="20"/>
          <w:szCs w:val="20"/>
        </w:rPr>
        <w:t>zaměstnanec</w:t>
      </w:r>
      <w:r>
        <w:rPr>
          <w:rFonts w:ascii="Arial" w:hAnsi="Arial" w:cs="Arial"/>
          <w:color w:val="231F20"/>
          <w:spacing w:val="9"/>
          <w:sz w:val="20"/>
          <w:szCs w:val="20"/>
        </w:rPr>
        <w:t xml:space="preserve"> </w:t>
      </w:r>
      <w:r>
        <w:rPr>
          <w:rFonts w:ascii="Arial" w:hAnsi="Arial" w:cs="Arial"/>
          <w:color w:val="231F20"/>
          <w:spacing w:val="-2"/>
          <w:sz w:val="20"/>
          <w:szCs w:val="20"/>
        </w:rPr>
        <w:t>veřejné</w:t>
      </w:r>
      <w:r>
        <w:rPr>
          <w:rFonts w:ascii="Arial" w:hAnsi="Arial" w:cs="Arial"/>
          <w:color w:val="231F20"/>
          <w:spacing w:val="9"/>
          <w:sz w:val="20"/>
          <w:szCs w:val="20"/>
        </w:rPr>
        <w:t xml:space="preserve"> </w:t>
      </w:r>
      <w:r>
        <w:rPr>
          <w:rFonts w:ascii="Arial" w:hAnsi="Arial" w:cs="Arial"/>
          <w:color w:val="231F20"/>
          <w:spacing w:val="-2"/>
          <w:sz w:val="20"/>
          <w:szCs w:val="20"/>
        </w:rPr>
        <w:t>mezinárodní</w:t>
      </w:r>
      <w:r>
        <w:rPr>
          <w:rFonts w:ascii="Arial" w:hAnsi="Arial" w:cs="Arial"/>
          <w:color w:val="231F20"/>
          <w:spacing w:val="9"/>
          <w:sz w:val="20"/>
          <w:szCs w:val="20"/>
        </w:rPr>
        <w:t xml:space="preserve"> </w:t>
      </w:r>
      <w:r>
        <w:rPr>
          <w:rFonts w:ascii="Arial" w:hAnsi="Arial" w:cs="Arial"/>
          <w:color w:val="231F20"/>
          <w:spacing w:val="-2"/>
          <w:sz w:val="20"/>
          <w:szCs w:val="20"/>
        </w:rPr>
        <w:t xml:space="preserve">organizace, </w:t>
      </w:r>
      <w:r>
        <w:rPr>
          <w:rFonts w:ascii="Arial" w:hAnsi="Arial" w:cs="Arial"/>
          <w:color w:val="231F20"/>
          <w:sz w:val="20"/>
          <w:szCs w:val="20"/>
        </w:rPr>
        <w:t>jako je například Světová banka;</w:t>
      </w:r>
    </w:p>
    <w:p w14:paraId="2E4427FA" w14:textId="77777777" w:rsidR="00AE6321" w:rsidRDefault="00AE6321">
      <w:pPr>
        <w:pStyle w:val="Odstavecseseznamem"/>
        <w:numPr>
          <w:ilvl w:val="3"/>
          <w:numId w:val="37"/>
        </w:numPr>
        <w:tabs>
          <w:tab w:val="left" w:pos="4280"/>
        </w:tabs>
        <w:kinsoku w:val="0"/>
        <w:overflowPunct w:val="0"/>
        <w:ind w:hanging="566"/>
        <w:rPr>
          <w:rFonts w:ascii="Arial" w:hAnsi="Arial" w:cs="Arial"/>
          <w:color w:val="231F20"/>
          <w:spacing w:val="-4"/>
          <w:sz w:val="20"/>
          <w:szCs w:val="20"/>
        </w:rPr>
      </w:pPr>
      <w:r>
        <w:rPr>
          <w:rFonts w:ascii="Arial" w:hAnsi="Arial" w:cs="Arial"/>
          <w:color w:val="231F20"/>
          <w:spacing w:val="-2"/>
          <w:sz w:val="20"/>
          <w:szCs w:val="20"/>
        </w:rPr>
        <w:t>jakýkoli</w:t>
      </w:r>
      <w:r>
        <w:rPr>
          <w:rFonts w:ascii="Arial" w:hAnsi="Arial" w:cs="Arial"/>
          <w:color w:val="231F20"/>
          <w:spacing w:val="-8"/>
          <w:sz w:val="20"/>
          <w:szCs w:val="20"/>
        </w:rPr>
        <w:t xml:space="preserve"> </w:t>
      </w:r>
      <w:r>
        <w:rPr>
          <w:rFonts w:ascii="Arial" w:hAnsi="Arial" w:cs="Arial"/>
          <w:color w:val="231F20"/>
          <w:spacing w:val="-2"/>
          <w:sz w:val="20"/>
          <w:szCs w:val="20"/>
        </w:rPr>
        <w:t>kandidát</w:t>
      </w:r>
      <w:r>
        <w:rPr>
          <w:rFonts w:ascii="Arial" w:hAnsi="Arial" w:cs="Arial"/>
          <w:color w:val="231F20"/>
          <w:spacing w:val="-8"/>
          <w:sz w:val="20"/>
          <w:szCs w:val="20"/>
        </w:rPr>
        <w:t xml:space="preserve"> </w:t>
      </w:r>
      <w:r>
        <w:rPr>
          <w:rFonts w:ascii="Arial" w:hAnsi="Arial" w:cs="Arial"/>
          <w:color w:val="231F20"/>
          <w:spacing w:val="-2"/>
          <w:sz w:val="20"/>
          <w:szCs w:val="20"/>
        </w:rPr>
        <w:t>na</w:t>
      </w:r>
      <w:r>
        <w:rPr>
          <w:rFonts w:ascii="Arial" w:hAnsi="Arial" w:cs="Arial"/>
          <w:color w:val="231F20"/>
          <w:spacing w:val="-8"/>
          <w:sz w:val="20"/>
          <w:szCs w:val="20"/>
        </w:rPr>
        <w:t xml:space="preserve"> </w:t>
      </w:r>
      <w:r>
        <w:rPr>
          <w:rFonts w:ascii="Arial" w:hAnsi="Arial" w:cs="Arial"/>
          <w:color w:val="231F20"/>
          <w:spacing w:val="-2"/>
          <w:sz w:val="20"/>
          <w:szCs w:val="20"/>
        </w:rPr>
        <w:t>politickou</w:t>
      </w:r>
      <w:r>
        <w:rPr>
          <w:rFonts w:ascii="Arial" w:hAnsi="Arial" w:cs="Arial"/>
          <w:color w:val="231F20"/>
          <w:spacing w:val="-8"/>
          <w:sz w:val="20"/>
          <w:szCs w:val="20"/>
        </w:rPr>
        <w:t xml:space="preserve"> </w:t>
      </w:r>
      <w:r>
        <w:rPr>
          <w:rFonts w:ascii="Arial" w:hAnsi="Arial" w:cs="Arial"/>
          <w:color w:val="231F20"/>
          <w:spacing w:val="-2"/>
          <w:sz w:val="20"/>
          <w:szCs w:val="20"/>
        </w:rPr>
        <w:t>funkci;</w:t>
      </w:r>
      <w:r>
        <w:rPr>
          <w:rFonts w:ascii="Arial" w:hAnsi="Arial" w:cs="Arial"/>
          <w:color w:val="231F20"/>
          <w:spacing w:val="-8"/>
          <w:sz w:val="20"/>
          <w:szCs w:val="20"/>
        </w:rPr>
        <w:t xml:space="preserve"> </w:t>
      </w:r>
      <w:r>
        <w:rPr>
          <w:rFonts w:ascii="Arial" w:hAnsi="Arial" w:cs="Arial"/>
          <w:color w:val="231F20"/>
          <w:spacing w:val="-4"/>
          <w:sz w:val="20"/>
          <w:szCs w:val="20"/>
        </w:rPr>
        <w:t>nebo</w:t>
      </w:r>
    </w:p>
    <w:p w14:paraId="07BE6B41" w14:textId="77777777" w:rsidR="00AE6321" w:rsidRDefault="00AE6321">
      <w:pPr>
        <w:pStyle w:val="Odstavecseseznamem"/>
        <w:numPr>
          <w:ilvl w:val="3"/>
          <w:numId w:val="37"/>
        </w:numPr>
        <w:tabs>
          <w:tab w:val="left" w:pos="4280"/>
        </w:tabs>
        <w:kinsoku w:val="0"/>
        <w:overflowPunct w:val="0"/>
        <w:spacing w:before="30"/>
        <w:ind w:hanging="566"/>
        <w:rPr>
          <w:rFonts w:ascii="Arial" w:hAnsi="Arial" w:cs="Arial"/>
          <w:color w:val="231F20"/>
          <w:spacing w:val="-2"/>
          <w:sz w:val="20"/>
          <w:szCs w:val="20"/>
        </w:rPr>
      </w:pPr>
      <w:r>
        <w:rPr>
          <w:rFonts w:ascii="Arial" w:hAnsi="Arial" w:cs="Arial"/>
          <w:color w:val="231F20"/>
          <w:spacing w:val="-2"/>
          <w:sz w:val="20"/>
          <w:szCs w:val="20"/>
        </w:rPr>
        <w:t>jakákoli</w:t>
      </w:r>
      <w:r>
        <w:rPr>
          <w:rFonts w:ascii="Arial" w:hAnsi="Arial" w:cs="Arial"/>
          <w:color w:val="231F20"/>
          <w:spacing w:val="-11"/>
          <w:sz w:val="20"/>
          <w:szCs w:val="20"/>
        </w:rPr>
        <w:t xml:space="preserve"> </w:t>
      </w:r>
      <w:r>
        <w:rPr>
          <w:rFonts w:ascii="Arial" w:hAnsi="Arial" w:cs="Arial"/>
          <w:color w:val="231F20"/>
          <w:spacing w:val="-2"/>
          <w:sz w:val="20"/>
          <w:szCs w:val="20"/>
        </w:rPr>
        <w:t>politická</w:t>
      </w:r>
      <w:r>
        <w:rPr>
          <w:rFonts w:ascii="Arial" w:hAnsi="Arial" w:cs="Arial"/>
          <w:color w:val="231F20"/>
          <w:spacing w:val="-11"/>
          <w:sz w:val="20"/>
          <w:szCs w:val="20"/>
        </w:rPr>
        <w:t xml:space="preserve"> </w:t>
      </w:r>
      <w:r>
        <w:rPr>
          <w:rFonts w:ascii="Arial" w:hAnsi="Arial" w:cs="Arial"/>
          <w:color w:val="231F20"/>
          <w:spacing w:val="-2"/>
          <w:sz w:val="20"/>
          <w:szCs w:val="20"/>
        </w:rPr>
        <w:t>strana</w:t>
      </w:r>
      <w:r>
        <w:rPr>
          <w:rFonts w:ascii="Arial" w:hAnsi="Arial" w:cs="Arial"/>
          <w:color w:val="231F20"/>
          <w:spacing w:val="-11"/>
          <w:sz w:val="20"/>
          <w:szCs w:val="20"/>
        </w:rPr>
        <w:t xml:space="preserve"> </w:t>
      </w:r>
      <w:r>
        <w:rPr>
          <w:rFonts w:ascii="Arial" w:hAnsi="Arial" w:cs="Arial"/>
          <w:color w:val="231F20"/>
          <w:spacing w:val="-2"/>
          <w:sz w:val="20"/>
          <w:szCs w:val="20"/>
        </w:rPr>
        <w:t>nebo</w:t>
      </w:r>
      <w:r>
        <w:rPr>
          <w:rFonts w:ascii="Arial" w:hAnsi="Arial" w:cs="Arial"/>
          <w:color w:val="231F20"/>
          <w:spacing w:val="-11"/>
          <w:sz w:val="20"/>
          <w:szCs w:val="20"/>
        </w:rPr>
        <w:t xml:space="preserve"> </w:t>
      </w:r>
      <w:r>
        <w:rPr>
          <w:rFonts w:ascii="Arial" w:hAnsi="Arial" w:cs="Arial"/>
          <w:color w:val="231F20"/>
          <w:spacing w:val="-2"/>
          <w:sz w:val="20"/>
          <w:szCs w:val="20"/>
        </w:rPr>
        <w:t>činitel</w:t>
      </w:r>
      <w:r>
        <w:rPr>
          <w:rFonts w:ascii="Arial" w:hAnsi="Arial" w:cs="Arial"/>
          <w:color w:val="231F20"/>
          <w:spacing w:val="-10"/>
          <w:sz w:val="20"/>
          <w:szCs w:val="20"/>
        </w:rPr>
        <w:t xml:space="preserve"> </w:t>
      </w:r>
      <w:r>
        <w:rPr>
          <w:rFonts w:ascii="Arial" w:hAnsi="Arial" w:cs="Arial"/>
          <w:color w:val="231F20"/>
          <w:spacing w:val="-2"/>
          <w:sz w:val="20"/>
          <w:szCs w:val="20"/>
        </w:rPr>
        <w:t>politické</w:t>
      </w:r>
      <w:r>
        <w:rPr>
          <w:rFonts w:ascii="Arial" w:hAnsi="Arial" w:cs="Arial"/>
          <w:color w:val="231F20"/>
          <w:spacing w:val="-11"/>
          <w:sz w:val="20"/>
          <w:szCs w:val="20"/>
        </w:rPr>
        <w:t xml:space="preserve"> </w:t>
      </w:r>
      <w:r>
        <w:rPr>
          <w:rFonts w:ascii="Arial" w:hAnsi="Arial" w:cs="Arial"/>
          <w:color w:val="231F20"/>
          <w:spacing w:val="-2"/>
          <w:sz w:val="20"/>
          <w:szCs w:val="20"/>
        </w:rPr>
        <w:t>strany.</w:t>
      </w:r>
    </w:p>
    <w:p w14:paraId="2F255064" w14:textId="11441992" w:rsidR="00AE6321" w:rsidRDefault="00471B94">
      <w:pPr>
        <w:pStyle w:val="Nadpis2"/>
        <w:kinsoku w:val="0"/>
        <w:overflowPunct w:val="0"/>
        <w:spacing w:before="25"/>
        <w:rPr>
          <w:color w:val="6D6E70"/>
          <w:spacing w:val="-2"/>
          <w:w w:val="105"/>
        </w:rPr>
      </w:pPr>
      <w:r>
        <w:rPr>
          <w:noProof/>
        </w:rPr>
        <mc:AlternateContent>
          <mc:Choice Requires="wps">
            <w:drawing>
              <wp:anchor distT="0" distB="0" distL="114300" distR="114300" simplePos="0" relativeHeight="251634176" behindDoc="1" locked="0" layoutInCell="0" allowOverlap="1" wp14:anchorId="1CC6998A" wp14:editId="7C818E7C">
                <wp:simplePos x="0" y="0"/>
                <wp:positionH relativeFrom="page">
                  <wp:posOffset>2267585</wp:posOffset>
                </wp:positionH>
                <wp:positionV relativeFrom="paragraph">
                  <wp:posOffset>137795</wp:posOffset>
                </wp:positionV>
                <wp:extent cx="4644390" cy="635"/>
                <wp:effectExtent l="0" t="0" r="0" b="0"/>
                <wp:wrapNone/>
                <wp:docPr id="25105399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4390" cy="635"/>
                        </a:xfrm>
                        <a:custGeom>
                          <a:avLst/>
                          <a:gdLst>
                            <a:gd name="T0" fmla="*/ 0 w 7314"/>
                            <a:gd name="T1" fmla="*/ 0 h 1"/>
                            <a:gd name="T2" fmla="*/ 7313 w 7314"/>
                            <a:gd name="T3" fmla="*/ 0 h 1"/>
                          </a:gdLst>
                          <a:ahLst/>
                          <a:cxnLst>
                            <a:cxn ang="0">
                              <a:pos x="T0" y="T1"/>
                            </a:cxn>
                            <a:cxn ang="0">
                              <a:pos x="T2" y="T3"/>
                            </a:cxn>
                          </a:cxnLst>
                          <a:rect l="0" t="0" r="r" b="b"/>
                          <a:pathLst>
                            <a:path w="7314" h="1">
                              <a:moveTo>
                                <a:pt x="0" y="0"/>
                              </a:moveTo>
                              <a:lnTo>
                                <a:pt x="731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F12027" id="Freeform 102"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8.55pt,10.85pt,544.2pt,10.85pt" coordsize="7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" o:allowincell="f" filled="f" strokecolor="#939598" strokeweight="1pt">
                <v:path arrowok="t" o:connecttype="custom" o:connectlocs="0,0;4643755,0" o:connectangles="0,0"/>
                <w10:wrap anchorx="page"/>
              </v:polyline>
            </w:pict>
          </mc:Fallback>
        </mc:AlternateContent>
      </w:r>
      <w:r w:rsidR="00AE6321">
        <w:rPr>
          <w:color w:val="6D6E70"/>
          <w:spacing w:val="-2"/>
          <w:w w:val="98"/>
        </w:rPr>
        <w:t>O</w:t>
      </w:r>
      <w:r w:rsidR="00AE6321">
        <w:rPr>
          <w:color w:val="6D6E70"/>
          <w:spacing w:val="-44"/>
          <w:w w:val="110"/>
        </w:rPr>
        <w:t>b</w:t>
      </w:r>
      <w:r w:rsidR="00AE6321">
        <w:rPr>
          <w:color w:val="A7A9AC"/>
          <w:spacing w:val="-583"/>
          <w:position w:val="-13"/>
          <w:sz w:val="112"/>
          <w:szCs w:val="112"/>
        </w:rPr>
        <w:t>2</w:t>
      </w:r>
      <w:r w:rsidR="00AE6321">
        <w:rPr>
          <w:color w:val="6D6E70"/>
          <w:spacing w:val="-2"/>
          <w:w w:val="109"/>
        </w:rPr>
        <w:t>j</w:t>
      </w:r>
      <w:r w:rsidR="00AE6321">
        <w:rPr>
          <w:color w:val="6D6E70"/>
          <w:spacing w:val="-2"/>
        </w:rPr>
        <w:t>e</w:t>
      </w:r>
      <w:r w:rsidR="00AE6321">
        <w:rPr>
          <w:color w:val="6D6E70"/>
          <w:spacing w:val="-2"/>
          <w:w w:val="110"/>
        </w:rPr>
        <w:t>d</w:t>
      </w:r>
      <w:r w:rsidR="00AE6321">
        <w:rPr>
          <w:color w:val="6D6E70"/>
          <w:spacing w:val="-2"/>
          <w:w w:val="104"/>
        </w:rPr>
        <w:t>n</w:t>
      </w:r>
      <w:r w:rsidR="00AE6321">
        <w:rPr>
          <w:color w:val="6D6E70"/>
          <w:spacing w:val="-2"/>
          <w:w w:val="105"/>
        </w:rPr>
        <w:t>atel</w:t>
      </w:r>
    </w:p>
    <w:p w14:paraId="4589D383" w14:textId="77777777" w:rsidR="00AE6321" w:rsidRDefault="00AE6321">
      <w:pPr>
        <w:pStyle w:val="Zkladntext"/>
        <w:kinsoku w:val="0"/>
        <w:overflowPunct w:val="0"/>
        <w:spacing w:before="37"/>
        <w:rPr>
          <w:rFonts w:ascii="Arial" w:hAnsi="Arial" w:cs="Arial"/>
          <w:sz w:val="20"/>
          <w:szCs w:val="20"/>
        </w:rPr>
      </w:pPr>
    </w:p>
    <w:p w14:paraId="5384117F" w14:textId="77777777" w:rsidR="00AE6321" w:rsidRDefault="00AE6321">
      <w:pPr>
        <w:pStyle w:val="Zkladntext"/>
        <w:kinsoku w:val="0"/>
        <w:overflowPunct w:val="0"/>
        <w:spacing w:before="1"/>
        <w:ind w:left="312"/>
        <w:rPr>
          <w:rFonts w:ascii="Arial" w:hAnsi="Arial" w:cs="Arial"/>
          <w:color w:val="6D6E70"/>
          <w:spacing w:val="-5"/>
          <w:sz w:val="20"/>
          <w:szCs w:val="20"/>
        </w:rPr>
      </w:pPr>
      <w:r>
        <w:rPr>
          <w:rFonts w:ascii="Arial" w:hAnsi="Arial" w:cs="Arial"/>
          <w:color w:val="6D6E70"/>
          <w:spacing w:val="-5"/>
          <w:sz w:val="20"/>
          <w:szCs w:val="20"/>
        </w:rPr>
        <w:t>2.1</w:t>
      </w:r>
    </w:p>
    <w:p w14:paraId="0CA004DD"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pacing w:val="-2"/>
          <w:sz w:val="20"/>
          <w:szCs w:val="20"/>
        </w:rPr>
        <w:t>Informace</w:t>
      </w:r>
      <w:r>
        <w:rPr>
          <w:rFonts w:ascii="Arial" w:hAnsi="Arial" w:cs="Arial"/>
          <w:color w:val="6D6E70"/>
          <w:sz w:val="20"/>
          <w:szCs w:val="20"/>
        </w:rPr>
        <w:tab/>
      </w:r>
      <w:r>
        <w:rPr>
          <w:rFonts w:ascii="Arial" w:hAnsi="Arial" w:cs="Arial"/>
          <w:color w:val="231F20"/>
          <w:spacing w:val="-2"/>
          <w:sz w:val="20"/>
          <w:szCs w:val="20"/>
        </w:rPr>
        <w:t>2.1.1</w:t>
      </w:r>
      <w:r>
        <w:rPr>
          <w:rFonts w:ascii="Arial" w:hAnsi="Arial" w:cs="Arial"/>
          <w:color w:val="231F20"/>
          <w:sz w:val="20"/>
          <w:szCs w:val="20"/>
        </w:rPr>
        <w:tab/>
      </w:r>
      <w:r>
        <w:rPr>
          <w:rFonts w:ascii="Arial" w:hAnsi="Arial" w:cs="Arial"/>
          <w:color w:val="231F20"/>
          <w:spacing w:val="-2"/>
          <w:sz w:val="20"/>
          <w:szCs w:val="20"/>
        </w:rPr>
        <w:t>Aby</w:t>
      </w:r>
      <w:r>
        <w:rPr>
          <w:rFonts w:ascii="Arial" w:hAnsi="Arial" w:cs="Arial"/>
          <w:color w:val="231F20"/>
          <w:spacing w:val="-7"/>
          <w:sz w:val="20"/>
          <w:szCs w:val="20"/>
        </w:rPr>
        <w:t xml:space="preserve"> </w:t>
      </w:r>
      <w:r>
        <w:rPr>
          <w:rFonts w:ascii="Arial" w:hAnsi="Arial" w:cs="Arial"/>
          <w:color w:val="231F20"/>
          <w:spacing w:val="-2"/>
          <w:sz w:val="20"/>
          <w:szCs w:val="20"/>
        </w:rPr>
        <w:t>nedocházelo</w:t>
      </w:r>
      <w:r>
        <w:rPr>
          <w:rFonts w:ascii="Arial" w:hAnsi="Arial" w:cs="Arial"/>
          <w:color w:val="231F20"/>
          <w:spacing w:val="-6"/>
          <w:sz w:val="20"/>
          <w:szCs w:val="20"/>
        </w:rPr>
        <w:t xml:space="preserve"> </w:t>
      </w:r>
      <w:r>
        <w:rPr>
          <w:rFonts w:ascii="Arial" w:hAnsi="Arial" w:cs="Arial"/>
          <w:color w:val="231F20"/>
          <w:spacing w:val="-2"/>
          <w:sz w:val="20"/>
          <w:szCs w:val="20"/>
        </w:rPr>
        <w:t>ke</w:t>
      </w:r>
      <w:r>
        <w:rPr>
          <w:rFonts w:ascii="Arial" w:hAnsi="Arial" w:cs="Arial"/>
          <w:color w:val="231F20"/>
          <w:spacing w:val="-7"/>
          <w:sz w:val="20"/>
          <w:szCs w:val="20"/>
        </w:rPr>
        <w:t xml:space="preserve"> </w:t>
      </w:r>
      <w:r>
        <w:rPr>
          <w:rFonts w:ascii="Arial" w:hAnsi="Arial" w:cs="Arial"/>
          <w:color w:val="231F20"/>
          <w:spacing w:val="-2"/>
          <w:sz w:val="20"/>
          <w:szCs w:val="20"/>
        </w:rPr>
        <w:t>zpoždění</w:t>
      </w:r>
      <w:r>
        <w:rPr>
          <w:rFonts w:ascii="Arial" w:hAnsi="Arial" w:cs="Arial"/>
          <w:color w:val="231F20"/>
          <w:spacing w:val="-6"/>
          <w:sz w:val="20"/>
          <w:szCs w:val="20"/>
        </w:rPr>
        <w:t xml:space="preserve"> </w:t>
      </w:r>
      <w:r>
        <w:rPr>
          <w:rFonts w:ascii="Arial" w:hAnsi="Arial" w:cs="Arial"/>
          <w:color w:val="231F20"/>
          <w:spacing w:val="-2"/>
          <w:sz w:val="20"/>
          <w:szCs w:val="20"/>
        </w:rPr>
        <w:t>Konzultanta</w:t>
      </w:r>
      <w:r>
        <w:rPr>
          <w:rFonts w:ascii="Arial" w:hAnsi="Arial" w:cs="Arial"/>
          <w:color w:val="231F20"/>
          <w:spacing w:val="-7"/>
          <w:sz w:val="20"/>
          <w:szCs w:val="20"/>
        </w:rPr>
        <w:t xml:space="preserve"> </w:t>
      </w:r>
      <w:r>
        <w:rPr>
          <w:rFonts w:ascii="Arial" w:hAnsi="Arial" w:cs="Arial"/>
          <w:color w:val="231F20"/>
          <w:spacing w:val="-2"/>
          <w:sz w:val="20"/>
          <w:szCs w:val="20"/>
        </w:rPr>
        <w:t>ve</w:t>
      </w:r>
      <w:r>
        <w:rPr>
          <w:rFonts w:ascii="Arial" w:hAnsi="Arial" w:cs="Arial"/>
          <w:color w:val="231F20"/>
          <w:spacing w:val="-6"/>
          <w:sz w:val="20"/>
          <w:szCs w:val="20"/>
        </w:rPr>
        <w:t xml:space="preserve"> </w:t>
      </w:r>
      <w:r>
        <w:rPr>
          <w:rFonts w:ascii="Arial" w:hAnsi="Arial" w:cs="Arial"/>
          <w:color w:val="231F20"/>
          <w:spacing w:val="-2"/>
          <w:sz w:val="20"/>
          <w:szCs w:val="20"/>
        </w:rPr>
        <w:t>výkonu</w:t>
      </w:r>
      <w:r>
        <w:rPr>
          <w:rFonts w:ascii="Arial" w:hAnsi="Arial" w:cs="Arial"/>
          <w:color w:val="231F20"/>
          <w:spacing w:val="-7"/>
          <w:sz w:val="20"/>
          <w:szCs w:val="20"/>
        </w:rPr>
        <w:t xml:space="preserve"> </w:t>
      </w:r>
      <w:r>
        <w:rPr>
          <w:rFonts w:ascii="Arial" w:hAnsi="Arial" w:cs="Arial"/>
          <w:color w:val="231F20"/>
          <w:spacing w:val="-2"/>
          <w:sz w:val="20"/>
          <w:szCs w:val="20"/>
        </w:rPr>
        <w:t>Služeb,</w:t>
      </w:r>
      <w:r>
        <w:rPr>
          <w:rFonts w:ascii="Arial" w:hAnsi="Arial" w:cs="Arial"/>
          <w:color w:val="231F20"/>
          <w:spacing w:val="-6"/>
          <w:sz w:val="20"/>
          <w:szCs w:val="20"/>
        </w:rPr>
        <w:t xml:space="preserve"> </w:t>
      </w:r>
      <w:r>
        <w:rPr>
          <w:rFonts w:ascii="Arial" w:hAnsi="Arial" w:cs="Arial"/>
          <w:color w:val="231F20"/>
          <w:spacing w:val="-2"/>
          <w:sz w:val="20"/>
          <w:szCs w:val="20"/>
        </w:rPr>
        <w:t>musí</w:t>
      </w:r>
      <w:r>
        <w:rPr>
          <w:rFonts w:ascii="Arial" w:hAnsi="Arial" w:cs="Arial"/>
          <w:color w:val="231F20"/>
          <w:spacing w:val="-7"/>
          <w:sz w:val="20"/>
          <w:szCs w:val="20"/>
        </w:rPr>
        <w:t xml:space="preserve"> </w:t>
      </w:r>
      <w:proofErr w:type="spellStart"/>
      <w:r>
        <w:rPr>
          <w:rFonts w:ascii="Arial" w:hAnsi="Arial" w:cs="Arial"/>
          <w:color w:val="231F20"/>
          <w:spacing w:val="-2"/>
          <w:sz w:val="20"/>
          <w:szCs w:val="20"/>
        </w:rPr>
        <w:t>Objed</w:t>
      </w:r>
      <w:proofErr w:type="spellEnd"/>
      <w:r>
        <w:rPr>
          <w:rFonts w:ascii="Arial" w:hAnsi="Arial" w:cs="Arial"/>
          <w:color w:val="231F20"/>
          <w:spacing w:val="-2"/>
          <w:sz w:val="20"/>
          <w:szCs w:val="20"/>
        </w:rPr>
        <w:t>-</w:t>
      </w:r>
    </w:p>
    <w:p w14:paraId="71E74FF3" w14:textId="77777777" w:rsidR="00AE6321" w:rsidRDefault="00AE6321">
      <w:pPr>
        <w:pStyle w:val="Zkladntext"/>
        <w:kinsoku w:val="0"/>
        <w:overflowPunct w:val="0"/>
        <w:spacing w:before="30" w:line="271" w:lineRule="auto"/>
        <w:ind w:left="3714"/>
        <w:rPr>
          <w:rFonts w:ascii="Arial" w:hAnsi="Arial" w:cs="Arial"/>
          <w:color w:val="231F20"/>
          <w:sz w:val="20"/>
          <w:szCs w:val="20"/>
        </w:rPr>
      </w:pPr>
      <w:proofErr w:type="spellStart"/>
      <w:r>
        <w:rPr>
          <w:rFonts w:ascii="Arial" w:hAnsi="Arial" w:cs="Arial"/>
          <w:color w:val="231F20"/>
          <w:spacing w:val="-4"/>
          <w:sz w:val="20"/>
          <w:szCs w:val="20"/>
        </w:rPr>
        <w:t>natel</w:t>
      </w:r>
      <w:proofErr w:type="spellEnd"/>
      <w:r>
        <w:rPr>
          <w:rFonts w:ascii="Arial" w:hAnsi="Arial" w:cs="Arial"/>
          <w:color w:val="231F20"/>
          <w:spacing w:val="-6"/>
          <w:sz w:val="20"/>
          <w:szCs w:val="20"/>
        </w:rPr>
        <w:t xml:space="preserve"> </w:t>
      </w:r>
      <w:r>
        <w:rPr>
          <w:rFonts w:ascii="Arial" w:hAnsi="Arial" w:cs="Arial"/>
          <w:color w:val="231F20"/>
          <w:spacing w:val="-4"/>
          <w:sz w:val="20"/>
          <w:szCs w:val="20"/>
        </w:rPr>
        <w:t>Konzultantovi</w:t>
      </w:r>
      <w:r>
        <w:rPr>
          <w:rFonts w:ascii="Arial" w:hAnsi="Arial" w:cs="Arial"/>
          <w:color w:val="231F20"/>
          <w:spacing w:val="-6"/>
          <w:sz w:val="20"/>
          <w:szCs w:val="20"/>
        </w:rPr>
        <w:t xml:space="preserve"> </w:t>
      </w:r>
      <w:r>
        <w:rPr>
          <w:rFonts w:ascii="Arial" w:hAnsi="Arial" w:cs="Arial"/>
          <w:color w:val="231F20"/>
          <w:spacing w:val="-4"/>
          <w:sz w:val="20"/>
          <w:szCs w:val="20"/>
        </w:rPr>
        <w:t>podávat</w:t>
      </w:r>
      <w:r>
        <w:rPr>
          <w:rFonts w:ascii="Arial" w:hAnsi="Arial" w:cs="Arial"/>
          <w:color w:val="231F20"/>
          <w:spacing w:val="-6"/>
          <w:sz w:val="20"/>
          <w:szCs w:val="20"/>
        </w:rPr>
        <w:t xml:space="preserve"> </w:t>
      </w:r>
      <w:r>
        <w:rPr>
          <w:rFonts w:ascii="Arial" w:hAnsi="Arial" w:cs="Arial"/>
          <w:color w:val="231F20"/>
          <w:spacing w:val="-4"/>
          <w:sz w:val="20"/>
          <w:szCs w:val="20"/>
        </w:rPr>
        <w:t>v</w:t>
      </w:r>
      <w:r>
        <w:rPr>
          <w:rFonts w:ascii="Arial" w:hAnsi="Arial" w:cs="Arial"/>
          <w:color w:val="231F20"/>
          <w:spacing w:val="-6"/>
          <w:sz w:val="20"/>
          <w:szCs w:val="20"/>
        </w:rPr>
        <w:t xml:space="preserve"> </w:t>
      </w:r>
      <w:r>
        <w:rPr>
          <w:rFonts w:ascii="Arial" w:hAnsi="Arial" w:cs="Arial"/>
          <w:color w:val="231F20"/>
          <w:spacing w:val="-4"/>
          <w:sz w:val="20"/>
          <w:szCs w:val="20"/>
        </w:rPr>
        <w:t>přiměřené</w:t>
      </w:r>
      <w:r>
        <w:rPr>
          <w:rFonts w:ascii="Arial" w:hAnsi="Arial" w:cs="Arial"/>
          <w:color w:val="231F20"/>
          <w:spacing w:val="-6"/>
          <w:sz w:val="20"/>
          <w:szCs w:val="20"/>
        </w:rPr>
        <w:t xml:space="preserve"> </w:t>
      </w:r>
      <w:r>
        <w:rPr>
          <w:rFonts w:ascii="Arial" w:hAnsi="Arial" w:cs="Arial"/>
          <w:color w:val="231F20"/>
          <w:spacing w:val="-4"/>
          <w:sz w:val="20"/>
          <w:szCs w:val="20"/>
        </w:rPr>
        <w:t>době</w:t>
      </w:r>
      <w:r>
        <w:rPr>
          <w:rFonts w:ascii="Arial" w:hAnsi="Arial" w:cs="Arial"/>
          <w:color w:val="231F20"/>
          <w:spacing w:val="-6"/>
          <w:sz w:val="20"/>
          <w:szCs w:val="20"/>
        </w:rPr>
        <w:t xml:space="preserve"> </w:t>
      </w:r>
      <w:r>
        <w:rPr>
          <w:rFonts w:ascii="Arial" w:hAnsi="Arial" w:cs="Arial"/>
          <w:color w:val="231F20"/>
          <w:spacing w:val="-4"/>
          <w:sz w:val="20"/>
          <w:szCs w:val="20"/>
        </w:rPr>
        <w:t>bezplatně</w:t>
      </w:r>
      <w:r>
        <w:rPr>
          <w:rFonts w:ascii="Arial" w:hAnsi="Arial" w:cs="Arial"/>
          <w:color w:val="231F20"/>
          <w:spacing w:val="-6"/>
          <w:sz w:val="20"/>
          <w:szCs w:val="20"/>
        </w:rPr>
        <w:t xml:space="preserve"> </w:t>
      </w:r>
      <w:r>
        <w:rPr>
          <w:rFonts w:ascii="Arial" w:hAnsi="Arial" w:cs="Arial"/>
          <w:color w:val="231F20"/>
          <w:spacing w:val="-4"/>
          <w:sz w:val="20"/>
          <w:szCs w:val="20"/>
        </w:rPr>
        <w:t>veškeré</w:t>
      </w:r>
      <w:r>
        <w:rPr>
          <w:rFonts w:ascii="Arial" w:hAnsi="Arial" w:cs="Arial"/>
          <w:color w:val="231F20"/>
          <w:spacing w:val="-6"/>
          <w:sz w:val="20"/>
          <w:szCs w:val="20"/>
        </w:rPr>
        <w:t xml:space="preserve"> </w:t>
      </w:r>
      <w:r>
        <w:rPr>
          <w:rFonts w:ascii="Arial" w:hAnsi="Arial" w:cs="Arial"/>
          <w:color w:val="231F20"/>
          <w:spacing w:val="-4"/>
          <w:sz w:val="20"/>
          <w:szCs w:val="20"/>
        </w:rPr>
        <w:t xml:space="preserve">informace, </w:t>
      </w:r>
      <w:r>
        <w:rPr>
          <w:rFonts w:ascii="Arial" w:hAnsi="Arial" w:cs="Arial"/>
          <w:color w:val="231F20"/>
          <w:sz w:val="20"/>
          <w:szCs w:val="20"/>
        </w:rPr>
        <w:t>které</w:t>
      </w:r>
      <w:r>
        <w:rPr>
          <w:rFonts w:ascii="Arial" w:hAnsi="Arial" w:cs="Arial"/>
          <w:color w:val="231F20"/>
          <w:spacing w:val="-4"/>
          <w:sz w:val="20"/>
          <w:szCs w:val="20"/>
        </w:rPr>
        <w:t xml:space="preserve"> </w:t>
      </w:r>
      <w:r>
        <w:rPr>
          <w:rFonts w:ascii="Arial" w:hAnsi="Arial" w:cs="Arial"/>
          <w:color w:val="231F20"/>
          <w:sz w:val="20"/>
          <w:szCs w:val="20"/>
        </w:rPr>
        <w:t>se</w:t>
      </w:r>
      <w:r>
        <w:rPr>
          <w:rFonts w:ascii="Arial" w:hAnsi="Arial" w:cs="Arial"/>
          <w:color w:val="231F20"/>
          <w:spacing w:val="-4"/>
          <w:sz w:val="20"/>
          <w:szCs w:val="20"/>
        </w:rPr>
        <w:t xml:space="preserve"> </w:t>
      </w:r>
      <w:r>
        <w:rPr>
          <w:rFonts w:ascii="Arial" w:hAnsi="Arial" w:cs="Arial"/>
          <w:color w:val="231F20"/>
          <w:sz w:val="20"/>
          <w:szCs w:val="20"/>
        </w:rPr>
        <w:t>mohou</w:t>
      </w:r>
      <w:r>
        <w:rPr>
          <w:rFonts w:ascii="Arial" w:hAnsi="Arial" w:cs="Arial"/>
          <w:color w:val="231F20"/>
          <w:spacing w:val="-4"/>
          <w:sz w:val="20"/>
          <w:szCs w:val="20"/>
        </w:rPr>
        <w:t xml:space="preserve"> </w:t>
      </w:r>
      <w:r>
        <w:rPr>
          <w:rFonts w:ascii="Arial" w:hAnsi="Arial" w:cs="Arial"/>
          <w:color w:val="231F20"/>
          <w:sz w:val="20"/>
          <w:szCs w:val="20"/>
        </w:rPr>
        <w:t>týkat</w:t>
      </w:r>
      <w:r>
        <w:rPr>
          <w:rFonts w:ascii="Arial" w:hAnsi="Arial" w:cs="Arial"/>
          <w:color w:val="231F20"/>
          <w:spacing w:val="-4"/>
          <w:sz w:val="20"/>
          <w:szCs w:val="20"/>
        </w:rPr>
        <w:t xml:space="preserve"> </w:t>
      </w:r>
      <w:r>
        <w:rPr>
          <w:rFonts w:ascii="Arial" w:hAnsi="Arial" w:cs="Arial"/>
          <w:color w:val="231F20"/>
          <w:sz w:val="20"/>
          <w:szCs w:val="20"/>
        </w:rPr>
        <w:t>Služeb</w:t>
      </w:r>
      <w:r>
        <w:rPr>
          <w:rFonts w:ascii="Arial" w:hAnsi="Arial" w:cs="Arial"/>
          <w:color w:val="231F20"/>
          <w:spacing w:val="-4"/>
          <w:sz w:val="20"/>
          <w:szCs w:val="20"/>
        </w:rPr>
        <w:t xml:space="preserve"> </w:t>
      </w:r>
      <w:r>
        <w:rPr>
          <w:rFonts w:ascii="Arial" w:hAnsi="Arial" w:cs="Arial"/>
          <w:color w:val="231F20"/>
          <w:sz w:val="20"/>
          <w:szCs w:val="20"/>
        </w:rPr>
        <w:t>a</w:t>
      </w:r>
      <w:r>
        <w:rPr>
          <w:rFonts w:ascii="Arial" w:hAnsi="Arial" w:cs="Arial"/>
          <w:color w:val="231F20"/>
          <w:spacing w:val="-4"/>
          <w:sz w:val="20"/>
          <w:szCs w:val="20"/>
        </w:rPr>
        <w:t xml:space="preserve"> </w:t>
      </w:r>
      <w:r>
        <w:rPr>
          <w:rFonts w:ascii="Arial" w:hAnsi="Arial" w:cs="Arial"/>
          <w:color w:val="231F20"/>
          <w:sz w:val="20"/>
          <w:szCs w:val="20"/>
        </w:rPr>
        <w:t>které</w:t>
      </w:r>
      <w:r>
        <w:rPr>
          <w:rFonts w:ascii="Arial" w:hAnsi="Arial" w:cs="Arial"/>
          <w:color w:val="231F20"/>
          <w:spacing w:val="-4"/>
          <w:sz w:val="20"/>
          <w:szCs w:val="20"/>
        </w:rPr>
        <w:t xml:space="preserve"> </w:t>
      </w:r>
      <w:r>
        <w:rPr>
          <w:rFonts w:ascii="Arial" w:hAnsi="Arial" w:cs="Arial"/>
          <w:color w:val="231F20"/>
          <w:sz w:val="20"/>
          <w:szCs w:val="20"/>
        </w:rPr>
        <w:t>je</w:t>
      </w:r>
      <w:r>
        <w:rPr>
          <w:rFonts w:ascii="Arial" w:hAnsi="Arial" w:cs="Arial"/>
          <w:color w:val="231F20"/>
          <w:spacing w:val="-4"/>
          <w:sz w:val="20"/>
          <w:szCs w:val="20"/>
        </w:rPr>
        <w:t xml:space="preserve"> </w:t>
      </w:r>
      <w:r>
        <w:rPr>
          <w:rFonts w:ascii="Arial" w:hAnsi="Arial" w:cs="Arial"/>
          <w:color w:val="231F20"/>
          <w:sz w:val="20"/>
          <w:szCs w:val="20"/>
        </w:rPr>
        <w:t>Objednatel</w:t>
      </w:r>
      <w:r>
        <w:rPr>
          <w:rFonts w:ascii="Arial" w:hAnsi="Arial" w:cs="Arial"/>
          <w:color w:val="231F20"/>
          <w:spacing w:val="-4"/>
          <w:sz w:val="20"/>
          <w:szCs w:val="20"/>
        </w:rPr>
        <w:t xml:space="preserve"> </w:t>
      </w:r>
      <w:r>
        <w:rPr>
          <w:rFonts w:ascii="Arial" w:hAnsi="Arial" w:cs="Arial"/>
          <w:color w:val="231F20"/>
          <w:sz w:val="20"/>
          <w:szCs w:val="20"/>
        </w:rPr>
        <w:t>schopen</w:t>
      </w:r>
      <w:r>
        <w:rPr>
          <w:rFonts w:ascii="Arial" w:hAnsi="Arial" w:cs="Arial"/>
          <w:color w:val="231F20"/>
          <w:spacing w:val="-4"/>
          <w:sz w:val="20"/>
          <w:szCs w:val="20"/>
        </w:rPr>
        <w:t xml:space="preserve"> </w:t>
      </w:r>
      <w:r>
        <w:rPr>
          <w:rFonts w:ascii="Arial" w:hAnsi="Arial" w:cs="Arial"/>
          <w:color w:val="231F20"/>
          <w:sz w:val="20"/>
          <w:szCs w:val="20"/>
        </w:rPr>
        <w:t>získat.</w:t>
      </w:r>
    </w:p>
    <w:p w14:paraId="51F309EC" w14:textId="7D2CEC06"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35200" behindDoc="0" locked="0" layoutInCell="0" allowOverlap="1" wp14:anchorId="09FCFB1C" wp14:editId="423B6F62">
                <wp:simplePos x="0" y="0"/>
                <wp:positionH relativeFrom="page">
                  <wp:posOffset>1007745</wp:posOffset>
                </wp:positionH>
                <wp:positionV relativeFrom="paragraph">
                  <wp:posOffset>193040</wp:posOffset>
                </wp:positionV>
                <wp:extent cx="5904230" cy="635"/>
                <wp:effectExtent l="0" t="0" r="0" b="0"/>
                <wp:wrapNone/>
                <wp:docPr id="2128930754"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FF855D" id="Freeform 103"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2.2</w:t>
      </w:r>
    </w:p>
    <w:p w14:paraId="73D08B42"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4"/>
          <w:sz w:val="20"/>
          <w:szCs w:val="20"/>
        </w:rPr>
      </w:pPr>
      <w:r>
        <w:rPr>
          <w:rFonts w:ascii="Arial" w:hAnsi="Arial" w:cs="Arial"/>
          <w:color w:val="6D6E70"/>
          <w:spacing w:val="-2"/>
          <w:sz w:val="20"/>
          <w:szCs w:val="20"/>
        </w:rPr>
        <w:t>Rozhodnutí</w:t>
      </w:r>
      <w:r>
        <w:rPr>
          <w:rFonts w:ascii="Arial" w:hAnsi="Arial" w:cs="Arial"/>
          <w:color w:val="6D6E70"/>
          <w:sz w:val="20"/>
          <w:szCs w:val="20"/>
        </w:rPr>
        <w:tab/>
      </w:r>
      <w:r>
        <w:rPr>
          <w:rFonts w:ascii="Arial" w:hAnsi="Arial" w:cs="Arial"/>
          <w:color w:val="231F20"/>
          <w:spacing w:val="-2"/>
          <w:sz w:val="20"/>
          <w:szCs w:val="20"/>
        </w:rPr>
        <w:t>2.2.1</w:t>
      </w:r>
      <w:r>
        <w:rPr>
          <w:rFonts w:ascii="Arial" w:hAnsi="Arial" w:cs="Arial"/>
          <w:color w:val="231F20"/>
          <w:sz w:val="20"/>
          <w:szCs w:val="20"/>
        </w:rPr>
        <w:tab/>
      </w:r>
      <w:r>
        <w:rPr>
          <w:rFonts w:ascii="Arial" w:hAnsi="Arial" w:cs="Arial"/>
          <w:color w:val="231F20"/>
          <w:spacing w:val="-4"/>
          <w:sz w:val="20"/>
          <w:szCs w:val="20"/>
        </w:rPr>
        <w:t>Ve</w:t>
      </w:r>
      <w:r>
        <w:rPr>
          <w:rFonts w:ascii="Arial" w:hAnsi="Arial" w:cs="Arial"/>
          <w:color w:val="231F20"/>
          <w:spacing w:val="-3"/>
          <w:sz w:val="20"/>
          <w:szCs w:val="20"/>
        </w:rPr>
        <w:t xml:space="preserve"> </w:t>
      </w:r>
      <w:r>
        <w:rPr>
          <w:rFonts w:ascii="Arial" w:hAnsi="Arial" w:cs="Arial"/>
          <w:color w:val="231F20"/>
          <w:spacing w:val="-4"/>
          <w:sz w:val="20"/>
          <w:szCs w:val="20"/>
        </w:rPr>
        <w:t>všech</w:t>
      </w:r>
      <w:r>
        <w:rPr>
          <w:rFonts w:ascii="Arial" w:hAnsi="Arial" w:cs="Arial"/>
          <w:color w:val="231F20"/>
          <w:spacing w:val="-2"/>
          <w:sz w:val="20"/>
          <w:szCs w:val="20"/>
        </w:rPr>
        <w:t xml:space="preserve"> </w:t>
      </w:r>
      <w:r>
        <w:rPr>
          <w:rFonts w:ascii="Arial" w:hAnsi="Arial" w:cs="Arial"/>
          <w:color w:val="231F20"/>
          <w:spacing w:val="-4"/>
          <w:sz w:val="20"/>
          <w:szCs w:val="20"/>
        </w:rPr>
        <w:t>Objednateli</w:t>
      </w:r>
      <w:r>
        <w:rPr>
          <w:rFonts w:ascii="Arial" w:hAnsi="Arial" w:cs="Arial"/>
          <w:color w:val="231F20"/>
          <w:spacing w:val="-2"/>
          <w:sz w:val="20"/>
          <w:szCs w:val="20"/>
        </w:rPr>
        <w:t xml:space="preserve"> </w:t>
      </w:r>
      <w:r>
        <w:rPr>
          <w:rFonts w:ascii="Arial" w:hAnsi="Arial" w:cs="Arial"/>
          <w:color w:val="231F20"/>
          <w:spacing w:val="-4"/>
          <w:sz w:val="20"/>
          <w:szCs w:val="20"/>
        </w:rPr>
        <w:t>Konzultantem</w:t>
      </w:r>
      <w:r>
        <w:rPr>
          <w:rFonts w:ascii="Arial" w:hAnsi="Arial" w:cs="Arial"/>
          <w:color w:val="231F20"/>
          <w:spacing w:val="-3"/>
          <w:sz w:val="20"/>
          <w:szCs w:val="20"/>
        </w:rPr>
        <w:t xml:space="preserve"> </w:t>
      </w:r>
      <w:r>
        <w:rPr>
          <w:rFonts w:ascii="Arial" w:hAnsi="Arial" w:cs="Arial"/>
          <w:color w:val="231F20"/>
          <w:spacing w:val="-4"/>
          <w:sz w:val="20"/>
          <w:szCs w:val="20"/>
        </w:rPr>
        <w:t>řádně</w:t>
      </w:r>
      <w:r>
        <w:rPr>
          <w:rFonts w:ascii="Arial" w:hAnsi="Arial" w:cs="Arial"/>
          <w:color w:val="231F20"/>
          <w:spacing w:val="-2"/>
          <w:sz w:val="20"/>
          <w:szCs w:val="20"/>
        </w:rPr>
        <w:t xml:space="preserve"> </w:t>
      </w:r>
      <w:r>
        <w:rPr>
          <w:rFonts w:ascii="Arial" w:hAnsi="Arial" w:cs="Arial"/>
          <w:color w:val="231F20"/>
          <w:spacing w:val="-4"/>
          <w:sz w:val="20"/>
          <w:szCs w:val="20"/>
        </w:rPr>
        <w:t>písemně</w:t>
      </w:r>
      <w:r>
        <w:rPr>
          <w:rFonts w:ascii="Arial" w:hAnsi="Arial" w:cs="Arial"/>
          <w:color w:val="231F20"/>
          <w:spacing w:val="-2"/>
          <w:sz w:val="20"/>
          <w:szCs w:val="20"/>
        </w:rPr>
        <w:t xml:space="preserve"> </w:t>
      </w:r>
      <w:r>
        <w:rPr>
          <w:rFonts w:ascii="Arial" w:hAnsi="Arial" w:cs="Arial"/>
          <w:color w:val="231F20"/>
          <w:spacing w:val="-4"/>
          <w:sz w:val="20"/>
          <w:szCs w:val="20"/>
        </w:rPr>
        <w:t>předložených</w:t>
      </w:r>
      <w:r>
        <w:rPr>
          <w:rFonts w:ascii="Arial" w:hAnsi="Arial" w:cs="Arial"/>
          <w:color w:val="231F20"/>
          <w:spacing w:val="-3"/>
          <w:sz w:val="20"/>
          <w:szCs w:val="20"/>
        </w:rPr>
        <w:t xml:space="preserve"> </w:t>
      </w:r>
      <w:proofErr w:type="spellStart"/>
      <w:r>
        <w:rPr>
          <w:rFonts w:ascii="Arial" w:hAnsi="Arial" w:cs="Arial"/>
          <w:color w:val="231F20"/>
          <w:spacing w:val="-4"/>
          <w:sz w:val="20"/>
          <w:szCs w:val="20"/>
        </w:rPr>
        <w:t>záležitos</w:t>
      </w:r>
      <w:proofErr w:type="spellEnd"/>
      <w:r>
        <w:rPr>
          <w:rFonts w:ascii="Arial" w:hAnsi="Arial" w:cs="Arial"/>
          <w:color w:val="231F20"/>
          <w:spacing w:val="-4"/>
          <w:sz w:val="20"/>
          <w:szCs w:val="20"/>
        </w:rPr>
        <w:t>-</w:t>
      </w:r>
    </w:p>
    <w:p w14:paraId="227B4BBA" w14:textId="77777777" w:rsidR="00AE6321" w:rsidRDefault="00AE6321">
      <w:pPr>
        <w:pStyle w:val="Zkladntext"/>
        <w:kinsoku w:val="0"/>
        <w:overflowPunct w:val="0"/>
        <w:spacing w:before="30" w:line="271" w:lineRule="auto"/>
        <w:ind w:left="3714"/>
        <w:rPr>
          <w:rFonts w:ascii="Arial" w:hAnsi="Arial" w:cs="Arial"/>
          <w:color w:val="231F20"/>
          <w:sz w:val="20"/>
          <w:szCs w:val="20"/>
        </w:rPr>
      </w:pPr>
      <w:r>
        <w:rPr>
          <w:rFonts w:ascii="Arial" w:hAnsi="Arial" w:cs="Arial"/>
          <w:color w:val="231F20"/>
          <w:spacing w:val="-4"/>
          <w:sz w:val="20"/>
          <w:szCs w:val="20"/>
        </w:rPr>
        <w:t>tech</w:t>
      </w:r>
      <w:r>
        <w:rPr>
          <w:rFonts w:ascii="Arial" w:hAnsi="Arial" w:cs="Arial"/>
          <w:color w:val="231F20"/>
          <w:spacing w:val="-10"/>
          <w:sz w:val="20"/>
          <w:szCs w:val="20"/>
        </w:rPr>
        <w:t xml:space="preserve"> </w:t>
      </w:r>
      <w:r>
        <w:rPr>
          <w:rFonts w:ascii="Arial" w:hAnsi="Arial" w:cs="Arial"/>
          <w:color w:val="231F20"/>
          <w:spacing w:val="-4"/>
          <w:sz w:val="20"/>
          <w:szCs w:val="20"/>
        </w:rPr>
        <w:t>musí</w:t>
      </w:r>
      <w:r>
        <w:rPr>
          <w:rFonts w:ascii="Arial" w:hAnsi="Arial" w:cs="Arial"/>
          <w:color w:val="231F20"/>
          <w:spacing w:val="-10"/>
          <w:sz w:val="20"/>
          <w:szCs w:val="20"/>
        </w:rPr>
        <w:t xml:space="preserve"> </w:t>
      </w:r>
      <w:r>
        <w:rPr>
          <w:rFonts w:ascii="Arial" w:hAnsi="Arial" w:cs="Arial"/>
          <w:color w:val="231F20"/>
          <w:spacing w:val="-4"/>
          <w:sz w:val="20"/>
          <w:szCs w:val="20"/>
        </w:rPr>
        <w:t>dát</w:t>
      </w:r>
      <w:r>
        <w:rPr>
          <w:rFonts w:ascii="Arial" w:hAnsi="Arial" w:cs="Arial"/>
          <w:color w:val="231F20"/>
          <w:spacing w:val="-10"/>
          <w:sz w:val="20"/>
          <w:szCs w:val="20"/>
        </w:rPr>
        <w:t xml:space="preserve"> </w:t>
      </w:r>
      <w:r>
        <w:rPr>
          <w:rFonts w:ascii="Arial" w:hAnsi="Arial" w:cs="Arial"/>
          <w:color w:val="231F20"/>
          <w:spacing w:val="-4"/>
          <w:sz w:val="20"/>
          <w:szCs w:val="20"/>
        </w:rPr>
        <w:t>Objednatel</w:t>
      </w:r>
      <w:r>
        <w:rPr>
          <w:rFonts w:ascii="Arial" w:hAnsi="Arial" w:cs="Arial"/>
          <w:color w:val="231F20"/>
          <w:spacing w:val="-10"/>
          <w:sz w:val="20"/>
          <w:szCs w:val="20"/>
        </w:rPr>
        <w:t xml:space="preserve"> </w:t>
      </w:r>
      <w:r>
        <w:rPr>
          <w:rFonts w:ascii="Arial" w:hAnsi="Arial" w:cs="Arial"/>
          <w:color w:val="231F20"/>
          <w:spacing w:val="-4"/>
          <w:sz w:val="20"/>
          <w:szCs w:val="20"/>
        </w:rPr>
        <w:t>své</w:t>
      </w:r>
      <w:r>
        <w:rPr>
          <w:rFonts w:ascii="Arial" w:hAnsi="Arial" w:cs="Arial"/>
          <w:color w:val="231F20"/>
          <w:spacing w:val="-9"/>
          <w:sz w:val="20"/>
          <w:szCs w:val="20"/>
        </w:rPr>
        <w:t xml:space="preserve"> </w:t>
      </w:r>
      <w:r>
        <w:rPr>
          <w:rFonts w:ascii="Arial" w:hAnsi="Arial" w:cs="Arial"/>
          <w:color w:val="231F20"/>
          <w:spacing w:val="-4"/>
          <w:sz w:val="20"/>
          <w:szCs w:val="20"/>
        </w:rPr>
        <w:t>písemné</w:t>
      </w:r>
      <w:r>
        <w:rPr>
          <w:rFonts w:ascii="Arial" w:hAnsi="Arial" w:cs="Arial"/>
          <w:color w:val="231F20"/>
          <w:spacing w:val="-10"/>
          <w:sz w:val="20"/>
          <w:szCs w:val="20"/>
        </w:rPr>
        <w:t xml:space="preserve"> </w:t>
      </w:r>
      <w:r>
        <w:rPr>
          <w:rFonts w:ascii="Arial" w:hAnsi="Arial" w:cs="Arial"/>
          <w:color w:val="231F20"/>
          <w:spacing w:val="-4"/>
          <w:sz w:val="20"/>
          <w:szCs w:val="20"/>
        </w:rPr>
        <w:t>rozhodnutí</w:t>
      </w:r>
      <w:r>
        <w:rPr>
          <w:rFonts w:ascii="Arial" w:hAnsi="Arial" w:cs="Arial"/>
          <w:color w:val="231F20"/>
          <w:spacing w:val="-10"/>
          <w:sz w:val="20"/>
          <w:szCs w:val="20"/>
        </w:rPr>
        <w:t xml:space="preserve"> </w:t>
      </w:r>
      <w:r>
        <w:rPr>
          <w:rFonts w:ascii="Arial" w:hAnsi="Arial" w:cs="Arial"/>
          <w:color w:val="231F20"/>
          <w:spacing w:val="-4"/>
          <w:sz w:val="20"/>
          <w:szCs w:val="20"/>
        </w:rPr>
        <w:t>v</w:t>
      </w:r>
      <w:r>
        <w:rPr>
          <w:rFonts w:ascii="Arial" w:hAnsi="Arial" w:cs="Arial"/>
          <w:color w:val="231F20"/>
          <w:spacing w:val="-10"/>
          <w:sz w:val="20"/>
          <w:szCs w:val="20"/>
        </w:rPr>
        <w:t xml:space="preserve"> </w:t>
      </w:r>
      <w:r>
        <w:rPr>
          <w:rFonts w:ascii="Arial" w:hAnsi="Arial" w:cs="Arial"/>
          <w:color w:val="231F20"/>
          <w:spacing w:val="-4"/>
          <w:sz w:val="20"/>
          <w:szCs w:val="20"/>
        </w:rPr>
        <w:t>přiměřené</w:t>
      </w:r>
      <w:r>
        <w:rPr>
          <w:rFonts w:ascii="Arial" w:hAnsi="Arial" w:cs="Arial"/>
          <w:color w:val="231F20"/>
          <w:spacing w:val="-10"/>
          <w:sz w:val="20"/>
          <w:szCs w:val="20"/>
        </w:rPr>
        <w:t xml:space="preserve"> </w:t>
      </w:r>
      <w:r>
        <w:rPr>
          <w:rFonts w:ascii="Arial" w:hAnsi="Arial" w:cs="Arial"/>
          <w:color w:val="231F20"/>
          <w:spacing w:val="-4"/>
          <w:sz w:val="20"/>
          <w:szCs w:val="20"/>
        </w:rPr>
        <w:t>době</w:t>
      </w:r>
      <w:r>
        <w:rPr>
          <w:rFonts w:ascii="Arial" w:hAnsi="Arial" w:cs="Arial"/>
          <w:color w:val="231F20"/>
          <w:spacing w:val="-10"/>
          <w:sz w:val="20"/>
          <w:szCs w:val="20"/>
        </w:rPr>
        <w:t xml:space="preserve"> </w:t>
      </w:r>
      <w:r>
        <w:rPr>
          <w:rFonts w:ascii="Arial" w:hAnsi="Arial" w:cs="Arial"/>
          <w:color w:val="231F20"/>
          <w:spacing w:val="-4"/>
          <w:sz w:val="20"/>
          <w:szCs w:val="20"/>
        </w:rPr>
        <w:t>tak,</w:t>
      </w:r>
      <w:r>
        <w:rPr>
          <w:rFonts w:ascii="Arial" w:hAnsi="Arial" w:cs="Arial"/>
          <w:color w:val="231F20"/>
          <w:spacing w:val="-9"/>
          <w:sz w:val="20"/>
          <w:szCs w:val="20"/>
        </w:rPr>
        <w:t xml:space="preserve"> </w:t>
      </w:r>
      <w:r>
        <w:rPr>
          <w:rFonts w:ascii="Arial" w:hAnsi="Arial" w:cs="Arial"/>
          <w:color w:val="231F20"/>
          <w:spacing w:val="-4"/>
          <w:sz w:val="20"/>
          <w:szCs w:val="20"/>
        </w:rPr>
        <w:t xml:space="preserve">aby </w:t>
      </w:r>
      <w:r>
        <w:rPr>
          <w:rFonts w:ascii="Arial" w:hAnsi="Arial" w:cs="Arial"/>
          <w:color w:val="231F20"/>
          <w:sz w:val="20"/>
          <w:szCs w:val="20"/>
        </w:rPr>
        <w:t>nedošlo ke zpoždění Služeb.</w:t>
      </w:r>
    </w:p>
    <w:p w14:paraId="6F14F602" w14:textId="37208E13"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36224" behindDoc="0" locked="0" layoutInCell="0" allowOverlap="1" wp14:anchorId="493A0895" wp14:editId="6C5FED54">
                <wp:simplePos x="0" y="0"/>
                <wp:positionH relativeFrom="page">
                  <wp:posOffset>1007745</wp:posOffset>
                </wp:positionH>
                <wp:positionV relativeFrom="paragraph">
                  <wp:posOffset>193040</wp:posOffset>
                </wp:positionV>
                <wp:extent cx="5904230" cy="635"/>
                <wp:effectExtent l="0" t="0" r="0" b="0"/>
                <wp:wrapNone/>
                <wp:docPr id="797323286"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28257C" id="Freeform 104"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2.3</w:t>
      </w:r>
    </w:p>
    <w:p w14:paraId="122EA9F5"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pacing w:val="-2"/>
          <w:sz w:val="20"/>
          <w:szCs w:val="20"/>
        </w:rPr>
        <w:t>Součinnost</w:t>
      </w:r>
      <w:r>
        <w:rPr>
          <w:rFonts w:ascii="Arial" w:hAnsi="Arial" w:cs="Arial"/>
          <w:color w:val="6D6E70"/>
          <w:sz w:val="20"/>
          <w:szCs w:val="20"/>
        </w:rPr>
        <w:tab/>
      </w:r>
      <w:r>
        <w:rPr>
          <w:rFonts w:ascii="Arial" w:hAnsi="Arial" w:cs="Arial"/>
          <w:color w:val="231F20"/>
          <w:spacing w:val="-2"/>
          <w:sz w:val="20"/>
          <w:szCs w:val="20"/>
        </w:rPr>
        <w:t>2.3.1</w:t>
      </w:r>
      <w:r>
        <w:rPr>
          <w:rFonts w:ascii="Arial" w:hAnsi="Arial" w:cs="Arial"/>
          <w:color w:val="231F20"/>
          <w:sz w:val="20"/>
          <w:szCs w:val="20"/>
        </w:rPr>
        <w:tab/>
        <w:t>Objednatel</w:t>
      </w:r>
      <w:r>
        <w:rPr>
          <w:rFonts w:ascii="Arial" w:hAnsi="Arial" w:cs="Arial"/>
          <w:color w:val="231F20"/>
          <w:spacing w:val="18"/>
          <w:sz w:val="20"/>
          <w:szCs w:val="20"/>
        </w:rPr>
        <w:t xml:space="preserve"> </w:t>
      </w:r>
      <w:r>
        <w:rPr>
          <w:rFonts w:ascii="Arial" w:hAnsi="Arial" w:cs="Arial"/>
          <w:color w:val="231F20"/>
          <w:sz w:val="20"/>
          <w:szCs w:val="20"/>
        </w:rPr>
        <w:t>musí</w:t>
      </w:r>
      <w:r>
        <w:rPr>
          <w:rFonts w:ascii="Arial" w:hAnsi="Arial" w:cs="Arial"/>
          <w:color w:val="231F20"/>
          <w:spacing w:val="19"/>
          <w:sz w:val="20"/>
          <w:szCs w:val="20"/>
        </w:rPr>
        <w:t xml:space="preserve"> </w:t>
      </w:r>
      <w:r>
        <w:rPr>
          <w:rFonts w:ascii="Arial" w:hAnsi="Arial" w:cs="Arial"/>
          <w:color w:val="231F20"/>
          <w:sz w:val="20"/>
          <w:szCs w:val="20"/>
        </w:rPr>
        <w:t>udělat</w:t>
      </w:r>
      <w:r>
        <w:rPr>
          <w:rFonts w:ascii="Arial" w:hAnsi="Arial" w:cs="Arial"/>
          <w:color w:val="231F20"/>
          <w:spacing w:val="18"/>
          <w:sz w:val="20"/>
          <w:szCs w:val="20"/>
        </w:rPr>
        <w:t xml:space="preserve"> </w:t>
      </w:r>
      <w:r>
        <w:rPr>
          <w:rFonts w:ascii="Arial" w:hAnsi="Arial" w:cs="Arial"/>
          <w:color w:val="231F20"/>
          <w:sz w:val="20"/>
          <w:szCs w:val="20"/>
        </w:rPr>
        <w:t>vše,</w:t>
      </w:r>
      <w:r>
        <w:rPr>
          <w:rFonts w:ascii="Arial" w:hAnsi="Arial" w:cs="Arial"/>
          <w:color w:val="231F20"/>
          <w:spacing w:val="19"/>
          <w:sz w:val="20"/>
          <w:szCs w:val="20"/>
        </w:rPr>
        <w:t xml:space="preserve"> </w:t>
      </w:r>
      <w:r>
        <w:rPr>
          <w:rFonts w:ascii="Arial" w:hAnsi="Arial" w:cs="Arial"/>
          <w:color w:val="231F20"/>
          <w:sz w:val="20"/>
          <w:szCs w:val="20"/>
        </w:rPr>
        <w:t>co</w:t>
      </w:r>
      <w:r>
        <w:rPr>
          <w:rFonts w:ascii="Arial" w:hAnsi="Arial" w:cs="Arial"/>
          <w:color w:val="231F20"/>
          <w:spacing w:val="18"/>
          <w:sz w:val="20"/>
          <w:szCs w:val="20"/>
        </w:rPr>
        <w:t xml:space="preserve"> </w:t>
      </w:r>
      <w:r>
        <w:rPr>
          <w:rFonts w:ascii="Arial" w:hAnsi="Arial" w:cs="Arial"/>
          <w:color w:val="231F20"/>
          <w:sz w:val="20"/>
          <w:szCs w:val="20"/>
        </w:rPr>
        <w:t>je</w:t>
      </w:r>
      <w:r>
        <w:rPr>
          <w:rFonts w:ascii="Arial" w:hAnsi="Arial" w:cs="Arial"/>
          <w:color w:val="231F20"/>
          <w:spacing w:val="19"/>
          <w:sz w:val="20"/>
          <w:szCs w:val="20"/>
        </w:rPr>
        <w:t xml:space="preserve"> </w:t>
      </w:r>
      <w:r>
        <w:rPr>
          <w:rFonts w:ascii="Arial" w:hAnsi="Arial" w:cs="Arial"/>
          <w:color w:val="231F20"/>
          <w:sz w:val="20"/>
          <w:szCs w:val="20"/>
        </w:rPr>
        <w:t>v</w:t>
      </w:r>
      <w:r>
        <w:rPr>
          <w:rFonts w:ascii="Arial" w:hAnsi="Arial" w:cs="Arial"/>
          <w:color w:val="231F20"/>
          <w:spacing w:val="18"/>
          <w:sz w:val="20"/>
          <w:szCs w:val="20"/>
        </w:rPr>
        <w:t xml:space="preserve"> </w:t>
      </w:r>
      <w:r>
        <w:rPr>
          <w:rFonts w:ascii="Arial" w:hAnsi="Arial" w:cs="Arial"/>
          <w:color w:val="231F20"/>
          <w:sz w:val="20"/>
          <w:szCs w:val="20"/>
        </w:rPr>
        <w:t>jeho</w:t>
      </w:r>
      <w:r>
        <w:rPr>
          <w:rFonts w:ascii="Arial" w:hAnsi="Arial" w:cs="Arial"/>
          <w:color w:val="231F20"/>
          <w:spacing w:val="19"/>
          <w:sz w:val="20"/>
          <w:szCs w:val="20"/>
        </w:rPr>
        <w:t xml:space="preserve"> </w:t>
      </w:r>
      <w:r>
        <w:rPr>
          <w:rFonts w:ascii="Arial" w:hAnsi="Arial" w:cs="Arial"/>
          <w:color w:val="231F20"/>
          <w:sz w:val="20"/>
          <w:szCs w:val="20"/>
        </w:rPr>
        <w:t>moci,</w:t>
      </w:r>
      <w:r>
        <w:rPr>
          <w:rFonts w:ascii="Arial" w:hAnsi="Arial" w:cs="Arial"/>
          <w:color w:val="231F20"/>
          <w:spacing w:val="19"/>
          <w:sz w:val="20"/>
          <w:szCs w:val="20"/>
        </w:rPr>
        <w:t xml:space="preserve"> </w:t>
      </w:r>
      <w:r>
        <w:rPr>
          <w:rFonts w:ascii="Arial" w:hAnsi="Arial" w:cs="Arial"/>
          <w:color w:val="231F20"/>
          <w:sz w:val="20"/>
          <w:szCs w:val="20"/>
        </w:rPr>
        <w:t>aby</w:t>
      </w:r>
      <w:r>
        <w:rPr>
          <w:rFonts w:ascii="Arial" w:hAnsi="Arial" w:cs="Arial"/>
          <w:color w:val="231F20"/>
          <w:spacing w:val="18"/>
          <w:sz w:val="20"/>
          <w:szCs w:val="20"/>
        </w:rPr>
        <w:t xml:space="preserve"> </w:t>
      </w:r>
      <w:r>
        <w:rPr>
          <w:rFonts w:ascii="Arial" w:hAnsi="Arial" w:cs="Arial"/>
          <w:color w:val="231F20"/>
          <w:sz w:val="20"/>
          <w:szCs w:val="20"/>
        </w:rPr>
        <w:t>v</w:t>
      </w:r>
      <w:r>
        <w:rPr>
          <w:rFonts w:ascii="Arial" w:hAnsi="Arial" w:cs="Arial"/>
          <w:color w:val="231F20"/>
          <w:spacing w:val="19"/>
          <w:sz w:val="20"/>
          <w:szCs w:val="20"/>
        </w:rPr>
        <w:t xml:space="preserve"> </w:t>
      </w:r>
      <w:r>
        <w:rPr>
          <w:rFonts w:ascii="Arial" w:hAnsi="Arial" w:cs="Arial"/>
          <w:color w:val="231F20"/>
          <w:sz w:val="20"/>
          <w:szCs w:val="20"/>
        </w:rPr>
        <w:t>Zemi</w:t>
      </w:r>
      <w:r>
        <w:rPr>
          <w:rFonts w:ascii="Arial" w:hAnsi="Arial" w:cs="Arial"/>
          <w:color w:val="231F20"/>
          <w:spacing w:val="18"/>
          <w:sz w:val="20"/>
          <w:szCs w:val="20"/>
        </w:rPr>
        <w:t xml:space="preserve"> </w:t>
      </w:r>
      <w:r>
        <w:rPr>
          <w:rFonts w:ascii="Arial" w:hAnsi="Arial" w:cs="Arial"/>
          <w:color w:val="231F20"/>
          <w:sz w:val="20"/>
          <w:szCs w:val="20"/>
        </w:rPr>
        <w:t>a</w:t>
      </w:r>
      <w:r>
        <w:rPr>
          <w:rFonts w:ascii="Arial" w:hAnsi="Arial" w:cs="Arial"/>
          <w:color w:val="231F20"/>
          <w:spacing w:val="19"/>
          <w:sz w:val="20"/>
          <w:szCs w:val="20"/>
        </w:rPr>
        <w:t xml:space="preserve"> </w:t>
      </w:r>
      <w:r>
        <w:rPr>
          <w:rFonts w:ascii="Arial" w:hAnsi="Arial" w:cs="Arial"/>
          <w:color w:val="231F20"/>
          <w:sz w:val="20"/>
          <w:szCs w:val="20"/>
        </w:rPr>
        <w:t>ve</w:t>
      </w:r>
      <w:r>
        <w:rPr>
          <w:rFonts w:ascii="Arial" w:hAnsi="Arial" w:cs="Arial"/>
          <w:color w:val="231F20"/>
          <w:spacing w:val="18"/>
          <w:sz w:val="20"/>
          <w:szCs w:val="20"/>
        </w:rPr>
        <w:t xml:space="preserve"> </w:t>
      </w:r>
      <w:r>
        <w:rPr>
          <w:rFonts w:ascii="Arial" w:hAnsi="Arial" w:cs="Arial"/>
          <w:color w:val="231F20"/>
          <w:spacing w:val="-2"/>
          <w:sz w:val="20"/>
          <w:szCs w:val="20"/>
        </w:rPr>
        <w:t>vztahu</w:t>
      </w:r>
    </w:p>
    <w:p w14:paraId="233ADFF7" w14:textId="77777777" w:rsidR="00AE6321" w:rsidRDefault="00AE6321">
      <w:pPr>
        <w:pStyle w:val="Zkladntext"/>
        <w:tabs>
          <w:tab w:val="left" w:pos="2863"/>
          <w:tab w:val="right" w:pos="10176"/>
        </w:tabs>
        <w:kinsoku w:val="0"/>
        <w:overflowPunct w:val="0"/>
        <w:spacing w:before="249"/>
        <w:ind w:left="312"/>
        <w:rPr>
          <w:rFonts w:ascii="Arial" w:hAnsi="Arial" w:cs="Arial"/>
          <w:color w:val="939598"/>
          <w:spacing w:val="-10"/>
          <w:sz w:val="24"/>
          <w:szCs w:val="24"/>
        </w:rPr>
      </w:pPr>
      <w:r>
        <w:rPr>
          <w:rFonts w:ascii="Arial" w:hAnsi="Arial" w:cs="Arial"/>
          <w:color w:val="939598"/>
          <w:spacing w:val="-2"/>
          <w:sz w:val="14"/>
          <w:szCs w:val="14"/>
        </w:rPr>
        <w:t>Obecné</w:t>
      </w:r>
      <w:r>
        <w:rPr>
          <w:rFonts w:ascii="Arial" w:hAnsi="Arial" w:cs="Arial"/>
          <w:color w:val="939598"/>
          <w:spacing w:val="-3"/>
          <w:sz w:val="14"/>
          <w:szCs w:val="14"/>
        </w:rPr>
        <w:t xml:space="preserve"> </w:t>
      </w:r>
      <w:r>
        <w:rPr>
          <w:rFonts w:ascii="Arial" w:hAnsi="Arial" w:cs="Arial"/>
          <w:color w:val="939598"/>
          <w:spacing w:val="-2"/>
          <w:sz w:val="14"/>
          <w:szCs w:val="14"/>
        </w:rPr>
        <w:t>podmínky</w:t>
      </w:r>
      <w:r>
        <w:rPr>
          <w:rFonts w:ascii="Arial" w:hAnsi="Arial" w:cs="Arial"/>
          <w:color w:val="939598"/>
          <w:sz w:val="14"/>
          <w:szCs w:val="1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10"/>
          <w:sz w:val="24"/>
          <w:szCs w:val="24"/>
        </w:rPr>
        <w:t>3</w:t>
      </w:r>
    </w:p>
    <w:p w14:paraId="24AED6E8" w14:textId="77777777" w:rsidR="00AE6321" w:rsidRDefault="00AE6321">
      <w:pPr>
        <w:pStyle w:val="Zkladntext"/>
        <w:tabs>
          <w:tab w:val="left" w:pos="2863"/>
          <w:tab w:val="right" w:pos="10176"/>
        </w:tabs>
        <w:kinsoku w:val="0"/>
        <w:overflowPunct w:val="0"/>
        <w:spacing w:before="249"/>
        <w:ind w:left="312"/>
        <w:rPr>
          <w:rFonts w:ascii="Arial" w:hAnsi="Arial" w:cs="Arial"/>
          <w:color w:val="939598"/>
          <w:spacing w:val="-10"/>
          <w:sz w:val="24"/>
          <w:szCs w:val="24"/>
        </w:rPr>
        <w:sectPr w:rsidR="00AE6321">
          <w:pgSz w:w="11910" w:h="16840"/>
          <w:pgMar w:top="1020" w:right="850" w:bottom="280" w:left="708" w:header="526" w:footer="0" w:gutter="0"/>
          <w:cols w:space="708"/>
          <w:noEndnote/>
        </w:sectPr>
      </w:pPr>
    </w:p>
    <w:p w14:paraId="62774364" w14:textId="54CAE924" w:rsidR="00AE6321" w:rsidRDefault="00471B94">
      <w:pPr>
        <w:pStyle w:val="Zkladntext"/>
        <w:kinsoku w:val="0"/>
        <w:overflowPunct w:val="0"/>
        <w:spacing w:before="177" w:line="271" w:lineRule="auto"/>
        <w:ind w:left="3714"/>
        <w:rPr>
          <w:rFonts w:ascii="Arial" w:hAnsi="Arial" w:cs="Arial"/>
          <w:color w:val="231F20"/>
          <w:sz w:val="20"/>
          <w:szCs w:val="20"/>
        </w:rPr>
      </w:pPr>
      <w:r>
        <w:rPr>
          <w:noProof/>
        </w:rPr>
        <w:lastRenderedPageBreak/>
        <mc:AlternateContent>
          <mc:Choice Requires="wpg">
            <w:drawing>
              <wp:anchor distT="0" distB="0" distL="114300" distR="114300" simplePos="0" relativeHeight="251638272" behindDoc="0" locked="0" layoutInCell="0" allowOverlap="1" wp14:anchorId="52682ACC" wp14:editId="6560FCB0">
                <wp:simplePos x="0" y="0"/>
                <wp:positionH relativeFrom="page">
                  <wp:posOffset>-635</wp:posOffset>
                </wp:positionH>
                <wp:positionV relativeFrom="page">
                  <wp:posOffset>791845</wp:posOffset>
                </wp:positionV>
                <wp:extent cx="325120" cy="972185"/>
                <wp:effectExtent l="0" t="0" r="0" b="0"/>
                <wp:wrapNone/>
                <wp:docPr id="71810726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972185"/>
                          <a:chOff x="-1" y="1247"/>
                          <a:chExt cx="512" cy="1531"/>
                        </a:xfrm>
                      </wpg:grpSpPr>
                      <wps:wsp>
                        <wps:cNvPr id="265971994" name="Freeform 106"/>
                        <wps:cNvSpPr>
                          <a:spLocks/>
                        </wps:cNvSpPr>
                        <wps:spPr bwMode="auto">
                          <a:xfrm>
                            <a:off x="1" y="1250"/>
                            <a:ext cx="507" cy="1525"/>
                          </a:xfrm>
                          <a:custGeom>
                            <a:avLst/>
                            <a:gdLst>
                              <a:gd name="T0" fmla="*/ 506 w 507"/>
                              <a:gd name="T1" fmla="*/ 0 h 1525"/>
                              <a:gd name="T2" fmla="*/ 0 w 507"/>
                              <a:gd name="T3" fmla="*/ 0 h 1525"/>
                              <a:gd name="T4" fmla="*/ 0 w 507"/>
                              <a:gd name="T5" fmla="*/ 1524 h 1525"/>
                              <a:gd name="T6" fmla="*/ 506 w 507"/>
                              <a:gd name="T7" fmla="*/ 1524 h 1525"/>
                              <a:gd name="T8" fmla="*/ 506 w 507"/>
                              <a:gd name="T9" fmla="*/ 0 h 1525"/>
                            </a:gdLst>
                            <a:ahLst/>
                            <a:cxnLst>
                              <a:cxn ang="0">
                                <a:pos x="T0" y="T1"/>
                              </a:cxn>
                              <a:cxn ang="0">
                                <a:pos x="T2" y="T3"/>
                              </a:cxn>
                              <a:cxn ang="0">
                                <a:pos x="T4" y="T5"/>
                              </a:cxn>
                              <a:cxn ang="0">
                                <a:pos x="T6" y="T7"/>
                              </a:cxn>
                              <a:cxn ang="0">
                                <a:pos x="T8" y="T9"/>
                              </a:cxn>
                            </a:cxnLst>
                            <a:rect l="0" t="0" r="r" b="b"/>
                            <a:pathLst>
                              <a:path w="507" h="1525">
                                <a:moveTo>
                                  <a:pt x="506" y="0"/>
                                </a:moveTo>
                                <a:lnTo>
                                  <a:pt x="0" y="0"/>
                                </a:lnTo>
                                <a:lnTo>
                                  <a:pt x="0" y="1524"/>
                                </a:lnTo>
                                <a:lnTo>
                                  <a:pt x="506" y="1524"/>
                                </a:lnTo>
                                <a:lnTo>
                                  <a:pt x="50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937608" name="Freeform 107"/>
                        <wps:cNvSpPr>
                          <a:spLocks/>
                        </wps:cNvSpPr>
                        <wps:spPr bwMode="auto">
                          <a:xfrm>
                            <a:off x="1" y="1250"/>
                            <a:ext cx="507" cy="1525"/>
                          </a:xfrm>
                          <a:custGeom>
                            <a:avLst/>
                            <a:gdLst>
                              <a:gd name="T0" fmla="*/ 0 w 507"/>
                              <a:gd name="T1" fmla="*/ 1524 h 1525"/>
                              <a:gd name="T2" fmla="*/ 506 w 507"/>
                              <a:gd name="T3" fmla="*/ 1524 h 1525"/>
                              <a:gd name="T4" fmla="*/ 506 w 507"/>
                              <a:gd name="T5" fmla="*/ 0 h 1525"/>
                              <a:gd name="T6" fmla="*/ 0 w 507"/>
                              <a:gd name="T7" fmla="*/ 0 h 1525"/>
                            </a:gdLst>
                            <a:ahLst/>
                            <a:cxnLst>
                              <a:cxn ang="0">
                                <a:pos x="T0" y="T1"/>
                              </a:cxn>
                              <a:cxn ang="0">
                                <a:pos x="T2" y="T3"/>
                              </a:cxn>
                              <a:cxn ang="0">
                                <a:pos x="T4" y="T5"/>
                              </a:cxn>
                              <a:cxn ang="0">
                                <a:pos x="T6" y="T7"/>
                              </a:cxn>
                            </a:cxnLst>
                            <a:rect l="0" t="0" r="r" b="b"/>
                            <a:pathLst>
                              <a:path w="507" h="1525">
                                <a:moveTo>
                                  <a:pt x="0" y="1524"/>
                                </a:moveTo>
                                <a:lnTo>
                                  <a:pt x="506" y="1524"/>
                                </a:lnTo>
                                <a:lnTo>
                                  <a:pt x="506" y="0"/>
                                </a:lnTo>
                                <a:lnTo>
                                  <a:pt x="0" y="0"/>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A8477" id="Group 105" o:spid="_x0000_s1026" style="position:absolute;margin-left:-.05pt;margin-top:62.35pt;width:25.6pt;height:76.55pt;z-index:251638272;mso-position-horizontal-relative:page;mso-position-vertical-relative:page" coordorigin="-1,1247" coordsize="512,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" o:allowincell="f">
                <v:shape id="Freeform 106" o:spid="_x0000_s1027"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" path="m506,l,,,1524r506,l506,xe" fillcolor="#939598" stroked="f">
                  <v:path arrowok="t" o:connecttype="custom" o:connectlocs="506,0;0,0;0,1524;506,1524;506,0" o:connectangles="0,0,0,0,0"/>
                </v:shape>
                <v:shape id="Freeform 107" o:spid="_x0000_s1028"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" path="m,1524r506,l506,,,e" filled="f" strokecolor="#a7a9ac" strokeweight=".3pt">
                  <v:path arrowok="t" o:connecttype="custom" o:connectlocs="0,1524;506,1524;506,0;0,0" o:connectangles="0,0,0,0"/>
                </v:shape>
                <w10:wrap anchorx="page" anchory="page"/>
              </v:group>
            </w:pict>
          </mc:Fallback>
        </mc:AlternateContent>
      </w:r>
      <w:r>
        <w:rPr>
          <w:noProof/>
        </w:rPr>
        <mc:AlternateContent>
          <mc:Choice Requires="wps">
            <w:drawing>
              <wp:anchor distT="0" distB="0" distL="114300" distR="114300" simplePos="0" relativeHeight="251645440" behindDoc="0" locked="0" layoutInCell="0" allowOverlap="1" wp14:anchorId="013EB8D1" wp14:editId="219DA134">
                <wp:simplePos x="0" y="0"/>
                <wp:positionH relativeFrom="page">
                  <wp:posOffset>2540</wp:posOffset>
                </wp:positionH>
                <wp:positionV relativeFrom="page">
                  <wp:posOffset>795655</wp:posOffset>
                </wp:positionV>
                <wp:extent cx="318135" cy="966470"/>
                <wp:effectExtent l="0" t="0" r="0" b="0"/>
                <wp:wrapNone/>
                <wp:docPr id="5708436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5E4F"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B8D1" id="Text Box 108" o:spid="_x0000_s1029" type="#_x0000_t202" style="position:absolute;left:0;text-align:left;margin-left:.2pt;margin-top:62.65pt;width:25.05pt;height:76.1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Bk9Aug&#10;2gEAAJoDAAAOAAAAAAAAAAAAAAAAAC4CAABkcnMvZTJvRG9jLnhtbFBLAQItABQABgAIAAAAIQB0&#10;pxX42wAAAAcBAAAPAAAAAAAAAAAAAAAAADQEAABkcnMvZG93bnJldi54bWxQSwUGAAAAAAQABADz&#10;AAAAPAUAAAAA&#10;" o:allowincell="f" filled="f" stroked="f">
                <v:textbox style="layout-flow:vertical;mso-layout-flow-alt:bottom-to-top" inset="0,0,0,0">
                  <w:txbxContent>
                    <w:p w14:paraId="75BE5E4F"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r w:rsidR="00AE6321">
        <w:rPr>
          <w:rFonts w:ascii="Arial" w:hAnsi="Arial" w:cs="Arial"/>
          <w:color w:val="231F20"/>
          <w:sz w:val="20"/>
          <w:szCs w:val="20"/>
        </w:rPr>
        <w:t>ke</w:t>
      </w:r>
      <w:r w:rsidR="00AE6321">
        <w:rPr>
          <w:rFonts w:ascii="Arial" w:hAnsi="Arial" w:cs="Arial"/>
          <w:color w:val="231F20"/>
          <w:spacing w:val="-10"/>
          <w:sz w:val="20"/>
          <w:szCs w:val="20"/>
        </w:rPr>
        <w:t xml:space="preserve"> </w:t>
      </w:r>
      <w:r w:rsidR="00AE6321">
        <w:rPr>
          <w:rFonts w:ascii="Arial" w:hAnsi="Arial" w:cs="Arial"/>
          <w:color w:val="231F20"/>
          <w:sz w:val="20"/>
          <w:szCs w:val="20"/>
        </w:rPr>
        <w:t>Konzultantovi,</w:t>
      </w:r>
      <w:r w:rsidR="00AE6321">
        <w:rPr>
          <w:rFonts w:ascii="Arial" w:hAnsi="Arial" w:cs="Arial"/>
          <w:color w:val="231F20"/>
          <w:spacing w:val="-10"/>
          <w:sz w:val="20"/>
          <w:szCs w:val="20"/>
        </w:rPr>
        <w:t xml:space="preserve"> </w:t>
      </w:r>
      <w:r w:rsidR="00AE6321">
        <w:rPr>
          <w:rFonts w:ascii="Arial" w:hAnsi="Arial" w:cs="Arial"/>
          <w:color w:val="231F20"/>
          <w:sz w:val="20"/>
          <w:szCs w:val="20"/>
        </w:rPr>
        <w:t>jeho</w:t>
      </w:r>
      <w:r w:rsidR="00AE6321">
        <w:rPr>
          <w:rFonts w:ascii="Arial" w:hAnsi="Arial" w:cs="Arial"/>
          <w:color w:val="231F20"/>
          <w:spacing w:val="-10"/>
          <w:sz w:val="20"/>
          <w:szCs w:val="20"/>
        </w:rPr>
        <w:t xml:space="preserve"> </w:t>
      </w:r>
      <w:r w:rsidR="00AE6321">
        <w:rPr>
          <w:rFonts w:ascii="Arial" w:hAnsi="Arial" w:cs="Arial"/>
          <w:color w:val="231F20"/>
          <w:sz w:val="20"/>
          <w:szCs w:val="20"/>
        </w:rPr>
        <w:t>personálu</w:t>
      </w:r>
      <w:r w:rsidR="00AE6321">
        <w:rPr>
          <w:rFonts w:ascii="Arial" w:hAnsi="Arial" w:cs="Arial"/>
          <w:color w:val="231F20"/>
          <w:spacing w:val="-10"/>
          <w:sz w:val="20"/>
          <w:szCs w:val="20"/>
        </w:rPr>
        <w:t xml:space="preserve"> </w:t>
      </w:r>
      <w:r w:rsidR="00AE6321">
        <w:rPr>
          <w:rFonts w:ascii="Arial" w:hAnsi="Arial" w:cs="Arial"/>
          <w:color w:val="231F20"/>
          <w:sz w:val="20"/>
          <w:szCs w:val="20"/>
        </w:rPr>
        <w:t>a</w:t>
      </w:r>
      <w:r w:rsidR="00AE6321">
        <w:rPr>
          <w:rFonts w:ascii="Arial" w:hAnsi="Arial" w:cs="Arial"/>
          <w:color w:val="231F20"/>
          <w:spacing w:val="-10"/>
          <w:sz w:val="20"/>
          <w:szCs w:val="20"/>
        </w:rPr>
        <w:t xml:space="preserve"> </w:t>
      </w:r>
      <w:r w:rsidR="00AE6321">
        <w:rPr>
          <w:rFonts w:ascii="Arial" w:hAnsi="Arial" w:cs="Arial"/>
          <w:color w:val="231F20"/>
          <w:sz w:val="20"/>
          <w:szCs w:val="20"/>
        </w:rPr>
        <w:t>na</w:t>
      </w:r>
      <w:r w:rsidR="00AE6321">
        <w:rPr>
          <w:rFonts w:ascii="Arial" w:hAnsi="Arial" w:cs="Arial"/>
          <w:color w:val="231F20"/>
          <w:spacing w:val="-10"/>
          <w:sz w:val="20"/>
          <w:szCs w:val="20"/>
        </w:rPr>
        <w:t xml:space="preserve"> </w:t>
      </w:r>
      <w:r w:rsidR="00AE6321">
        <w:rPr>
          <w:rFonts w:ascii="Arial" w:hAnsi="Arial" w:cs="Arial"/>
          <w:color w:val="231F20"/>
          <w:sz w:val="20"/>
          <w:szCs w:val="20"/>
        </w:rPr>
        <w:t>nich</w:t>
      </w:r>
      <w:r w:rsidR="00AE6321">
        <w:rPr>
          <w:rFonts w:ascii="Arial" w:hAnsi="Arial" w:cs="Arial"/>
          <w:color w:val="231F20"/>
          <w:spacing w:val="-10"/>
          <w:sz w:val="20"/>
          <w:szCs w:val="20"/>
        </w:rPr>
        <w:t xml:space="preserve"> </w:t>
      </w:r>
      <w:r w:rsidR="00AE6321">
        <w:rPr>
          <w:rFonts w:ascii="Arial" w:hAnsi="Arial" w:cs="Arial"/>
          <w:color w:val="231F20"/>
          <w:sz w:val="20"/>
          <w:szCs w:val="20"/>
        </w:rPr>
        <w:t>závislých</w:t>
      </w:r>
      <w:r w:rsidR="00AE6321">
        <w:rPr>
          <w:rFonts w:ascii="Arial" w:hAnsi="Arial" w:cs="Arial"/>
          <w:color w:val="231F20"/>
          <w:spacing w:val="-10"/>
          <w:sz w:val="20"/>
          <w:szCs w:val="20"/>
        </w:rPr>
        <w:t xml:space="preserve"> </w:t>
      </w:r>
      <w:r w:rsidR="00AE6321">
        <w:rPr>
          <w:rFonts w:ascii="Arial" w:hAnsi="Arial" w:cs="Arial"/>
          <w:color w:val="231F20"/>
          <w:sz w:val="20"/>
          <w:szCs w:val="20"/>
        </w:rPr>
        <w:t>osobách,</w:t>
      </w:r>
      <w:r w:rsidR="00AE6321">
        <w:rPr>
          <w:rFonts w:ascii="Arial" w:hAnsi="Arial" w:cs="Arial"/>
          <w:color w:val="231F20"/>
          <w:spacing w:val="-10"/>
          <w:sz w:val="20"/>
          <w:szCs w:val="20"/>
        </w:rPr>
        <w:t xml:space="preserve"> </w:t>
      </w:r>
      <w:r w:rsidR="00AE6321">
        <w:rPr>
          <w:rFonts w:ascii="Arial" w:hAnsi="Arial" w:cs="Arial"/>
          <w:color w:val="231F20"/>
          <w:sz w:val="20"/>
          <w:szCs w:val="20"/>
        </w:rPr>
        <w:t>podle</w:t>
      </w:r>
      <w:r w:rsidR="00AE6321">
        <w:rPr>
          <w:rFonts w:ascii="Arial" w:hAnsi="Arial" w:cs="Arial"/>
          <w:color w:val="231F20"/>
          <w:spacing w:val="-10"/>
          <w:sz w:val="20"/>
          <w:szCs w:val="20"/>
        </w:rPr>
        <w:t xml:space="preserve"> </w:t>
      </w:r>
      <w:proofErr w:type="gramStart"/>
      <w:r w:rsidR="00AE6321">
        <w:rPr>
          <w:rFonts w:ascii="Arial" w:hAnsi="Arial" w:cs="Arial"/>
          <w:color w:val="231F20"/>
          <w:sz w:val="20"/>
          <w:szCs w:val="20"/>
        </w:rPr>
        <w:t xml:space="preserve">okol- </w:t>
      </w:r>
      <w:proofErr w:type="spellStart"/>
      <w:r w:rsidR="00AE6321">
        <w:rPr>
          <w:rFonts w:ascii="Arial" w:hAnsi="Arial" w:cs="Arial"/>
          <w:color w:val="231F20"/>
          <w:sz w:val="20"/>
          <w:szCs w:val="20"/>
        </w:rPr>
        <w:t>ností</w:t>
      </w:r>
      <w:proofErr w:type="spellEnd"/>
      <w:proofErr w:type="gramEnd"/>
      <w:r w:rsidR="00AE6321">
        <w:rPr>
          <w:rFonts w:ascii="Arial" w:hAnsi="Arial" w:cs="Arial"/>
          <w:color w:val="231F20"/>
          <w:sz w:val="20"/>
          <w:szCs w:val="20"/>
        </w:rPr>
        <w:t>, pomohl:</w:t>
      </w:r>
    </w:p>
    <w:p w14:paraId="14614D9D" w14:textId="77777777" w:rsidR="00AE6321" w:rsidRDefault="00AE6321">
      <w:pPr>
        <w:pStyle w:val="Zkladntext"/>
        <w:kinsoku w:val="0"/>
        <w:overflowPunct w:val="0"/>
        <w:spacing w:before="25"/>
        <w:rPr>
          <w:rFonts w:ascii="Arial" w:hAnsi="Arial" w:cs="Arial"/>
          <w:sz w:val="20"/>
          <w:szCs w:val="20"/>
        </w:rPr>
      </w:pPr>
    </w:p>
    <w:p w14:paraId="73EB444B" w14:textId="77777777" w:rsidR="00AE6321" w:rsidRDefault="00AE6321">
      <w:pPr>
        <w:pStyle w:val="Odstavecseseznamem"/>
        <w:numPr>
          <w:ilvl w:val="0"/>
          <w:numId w:val="36"/>
        </w:numPr>
        <w:tabs>
          <w:tab w:val="left" w:pos="4280"/>
        </w:tabs>
        <w:kinsoku w:val="0"/>
        <w:overflowPunct w:val="0"/>
        <w:ind w:hanging="566"/>
        <w:jc w:val="both"/>
        <w:rPr>
          <w:rFonts w:ascii="Arial" w:hAnsi="Arial" w:cs="Arial"/>
          <w:color w:val="231F20"/>
          <w:spacing w:val="-2"/>
          <w:sz w:val="20"/>
          <w:szCs w:val="20"/>
        </w:rPr>
      </w:pPr>
      <w:r>
        <w:rPr>
          <w:rFonts w:ascii="Arial" w:hAnsi="Arial" w:cs="Arial"/>
          <w:color w:val="231F20"/>
          <w:sz w:val="20"/>
          <w:szCs w:val="20"/>
        </w:rPr>
        <w:t>zajistit</w:t>
      </w:r>
      <w:r>
        <w:rPr>
          <w:rFonts w:ascii="Arial" w:hAnsi="Arial" w:cs="Arial"/>
          <w:color w:val="231F20"/>
          <w:spacing w:val="-14"/>
          <w:sz w:val="20"/>
          <w:szCs w:val="20"/>
        </w:rPr>
        <w:t xml:space="preserve"> </w:t>
      </w:r>
      <w:r>
        <w:rPr>
          <w:rFonts w:ascii="Arial" w:hAnsi="Arial" w:cs="Arial"/>
          <w:color w:val="231F20"/>
          <w:sz w:val="20"/>
          <w:szCs w:val="20"/>
        </w:rPr>
        <w:t>dokumenty</w:t>
      </w:r>
      <w:r>
        <w:rPr>
          <w:rFonts w:ascii="Arial" w:hAnsi="Arial" w:cs="Arial"/>
          <w:color w:val="231F20"/>
          <w:spacing w:val="-14"/>
          <w:sz w:val="20"/>
          <w:szCs w:val="20"/>
        </w:rPr>
        <w:t xml:space="preserve"> </w:t>
      </w:r>
      <w:r>
        <w:rPr>
          <w:rFonts w:ascii="Arial" w:hAnsi="Arial" w:cs="Arial"/>
          <w:color w:val="231F20"/>
          <w:sz w:val="20"/>
          <w:szCs w:val="20"/>
        </w:rPr>
        <w:t>pro</w:t>
      </w:r>
      <w:r>
        <w:rPr>
          <w:rFonts w:ascii="Arial" w:hAnsi="Arial" w:cs="Arial"/>
          <w:color w:val="231F20"/>
          <w:spacing w:val="-14"/>
          <w:sz w:val="20"/>
          <w:szCs w:val="20"/>
        </w:rPr>
        <w:t xml:space="preserve"> </w:t>
      </w:r>
      <w:r>
        <w:rPr>
          <w:rFonts w:ascii="Arial" w:hAnsi="Arial" w:cs="Arial"/>
          <w:color w:val="231F20"/>
          <w:sz w:val="20"/>
          <w:szCs w:val="20"/>
        </w:rPr>
        <w:t>vstup,</w:t>
      </w:r>
      <w:r>
        <w:rPr>
          <w:rFonts w:ascii="Arial" w:hAnsi="Arial" w:cs="Arial"/>
          <w:color w:val="231F20"/>
          <w:spacing w:val="-14"/>
          <w:sz w:val="20"/>
          <w:szCs w:val="20"/>
        </w:rPr>
        <w:t xml:space="preserve"> </w:t>
      </w:r>
      <w:r>
        <w:rPr>
          <w:rFonts w:ascii="Arial" w:hAnsi="Arial" w:cs="Arial"/>
          <w:color w:val="231F20"/>
          <w:sz w:val="20"/>
          <w:szCs w:val="20"/>
        </w:rPr>
        <w:t>pobyt,</w:t>
      </w:r>
      <w:r>
        <w:rPr>
          <w:rFonts w:ascii="Arial" w:hAnsi="Arial" w:cs="Arial"/>
          <w:color w:val="231F20"/>
          <w:spacing w:val="-14"/>
          <w:sz w:val="20"/>
          <w:szCs w:val="20"/>
        </w:rPr>
        <w:t xml:space="preserve"> </w:t>
      </w:r>
      <w:r>
        <w:rPr>
          <w:rFonts w:ascii="Arial" w:hAnsi="Arial" w:cs="Arial"/>
          <w:color w:val="231F20"/>
          <w:sz w:val="20"/>
          <w:szCs w:val="20"/>
        </w:rPr>
        <w:t>práci</w:t>
      </w:r>
      <w:r>
        <w:rPr>
          <w:rFonts w:ascii="Arial" w:hAnsi="Arial" w:cs="Arial"/>
          <w:color w:val="231F20"/>
          <w:spacing w:val="-13"/>
          <w:sz w:val="20"/>
          <w:szCs w:val="20"/>
        </w:rPr>
        <w:t xml:space="preserve"> </w:t>
      </w:r>
      <w:r>
        <w:rPr>
          <w:rFonts w:ascii="Arial" w:hAnsi="Arial" w:cs="Arial"/>
          <w:color w:val="231F20"/>
          <w:sz w:val="20"/>
          <w:szCs w:val="20"/>
        </w:rPr>
        <w:t>a</w:t>
      </w:r>
      <w:r>
        <w:rPr>
          <w:rFonts w:ascii="Arial" w:hAnsi="Arial" w:cs="Arial"/>
          <w:color w:val="231F20"/>
          <w:spacing w:val="-14"/>
          <w:sz w:val="20"/>
          <w:szCs w:val="20"/>
        </w:rPr>
        <w:t xml:space="preserve"> </w:t>
      </w:r>
      <w:r>
        <w:rPr>
          <w:rFonts w:ascii="Arial" w:hAnsi="Arial" w:cs="Arial"/>
          <w:color w:val="231F20"/>
          <w:spacing w:val="-2"/>
          <w:sz w:val="20"/>
          <w:szCs w:val="20"/>
        </w:rPr>
        <w:t>vycestování;</w:t>
      </w:r>
    </w:p>
    <w:p w14:paraId="23A7DD4B" w14:textId="77777777" w:rsidR="00AE6321" w:rsidRDefault="00AE6321">
      <w:pPr>
        <w:pStyle w:val="Odstavecseseznamem"/>
        <w:numPr>
          <w:ilvl w:val="0"/>
          <w:numId w:val="36"/>
        </w:numPr>
        <w:tabs>
          <w:tab w:val="left" w:pos="4280"/>
        </w:tabs>
        <w:kinsoku w:val="0"/>
        <w:overflowPunct w:val="0"/>
        <w:spacing w:before="30"/>
        <w:ind w:hanging="566"/>
        <w:jc w:val="both"/>
        <w:rPr>
          <w:rFonts w:ascii="Arial" w:hAnsi="Arial" w:cs="Arial"/>
          <w:color w:val="231F20"/>
          <w:spacing w:val="-2"/>
          <w:sz w:val="20"/>
          <w:szCs w:val="20"/>
        </w:rPr>
      </w:pPr>
      <w:r>
        <w:rPr>
          <w:rFonts w:ascii="Arial" w:hAnsi="Arial" w:cs="Arial"/>
          <w:color w:val="231F20"/>
          <w:spacing w:val="-2"/>
          <w:sz w:val="20"/>
          <w:szCs w:val="20"/>
        </w:rPr>
        <w:t>zabezpečit</w:t>
      </w:r>
      <w:r>
        <w:rPr>
          <w:rFonts w:ascii="Arial" w:hAnsi="Arial" w:cs="Arial"/>
          <w:color w:val="231F20"/>
          <w:spacing w:val="-10"/>
          <w:sz w:val="20"/>
          <w:szCs w:val="20"/>
        </w:rPr>
        <w:t xml:space="preserve"> </w:t>
      </w:r>
      <w:r>
        <w:rPr>
          <w:rFonts w:ascii="Arial" w:hAnsi="Arial" w:cs="Arial"/>
          <w:color w:val="231F20"/>
          <w:spacing w:val="-2"/>
          <w:sz w:val="20"/>
          <w:szCs w:val="20"/>
        </w:rPr>
        <w:t>volný</w:t>
      </w:r>
      <w:r>
        <w:rPr>
          <w:rFonts w:ascii="Arial" w:hAnsi="Arial" w:cs="Arial"/>
          <w:color w:val="231F20"/>
          <w:spacing w:val="-9"/>
          <w:sz w:val="20"/>
          <w:szCs w:val="20"/>
        </w:rPr>
        <w:t xml:space="preserve"> </w:t>
      </w:r>
      <w:r>
        <w:rPr>
          <w:rFonts w:ascii="Arial" w:hAnsi="Arial" w:cs="Arial"/>
          <w:color w:val="231F20"/>
          <w:spacing w:val="-2"/>
          <w:sz w:val="20"/>
          <w:szCs w:val="20"/>
        </w:rPr>
        <w:t>přístup,</w:t>
      </w:r>
      <w:r>
        <w:rPr>
          <w:rFonts w:ascii="Arial" w:hAnsi="Arial" w:cs="Arial"/>
          <w:color w:val="231F20"/>
          <w:spacing w:val="-9"/>
          <w:sz w:val="20"/>
          <w:szCs w:val="20"/>
        </w:rPr>
        <w:t xml:space="preserve"> </w:t>
      </w:r>
      <w:r>
        <w:rPr>
          <w:rFonts w:ascii="Arial" w:hAnsi="Arial" w:cs="Arial"/>
          <w:color w:val="231F20"/>
          <w:spacing w:val="-2"/>
          <w:sz w:val="20"/>
          <w:szCs w:val="20"/>
        </w:rPr>
        <w:t>kdykoli</w:t>
      </w:r>
      <w:r>
        <w:rPr>
          <w:rFonts w:ascii="Arial" w:hAnsi="Arial" w:cs="Arial"/>
          <w:color w:val="231F20"/>
          <w:spacing w:val="-9"/>
          <w:sz w:val="20"/>
          <w:szCs w:val="20"/>
        </w:rPr>
        <w:t xml:space="preserve"> </w:t>
      </w:r>
      <w:r>
        <w:rPr>
          <w:rFonts w:ascii="Arial" w:hAnsi="Arial" w:cs="Arial"/>
          <w:color w:val="231F20"/>
          <w:spacing w:val="-2"/>
          <w:sz w:val="20"/>
          <w:szCs w:val="20"/>
        </w:rPr>
        <w:t>je</w:t>
      </w:r>
      <w:r>
        <w:rPr>
          <w:rFonts w:ascii="Arial" w:hAnsi="Arial" w:cs="Arial"/>
          <w:color w:val="231F20"/>
          <w:spacing w:val="-10"/>
          <w:sz w:val="20"/>
          <w:szCs w:val="20"/>
        </w:rPr>
        <w:t xml:space="preserve"> </w:t>
      </w:r>
      <w:r>
        <w:rPr>
          <w:rFonts w:ascii="Arial" w:hAnsi="Arial" w:cs="Arial"/>
          <w:color w:val="231F20"/>
          <w:spacing w:val="-2"/>
          <w:sz w:val="20"/>
          <w:szCs w:val="20"/>
        </w:rPr>
        <w:t>to</w:t>
      </w:r>
      <w:r>
        <w:rPr>
          <w:rFonts w:ascii="Arial" w:hAnsi="Arial" w:cs="Arial"/>
          <w:color w:val="231F20"/>
          <w:spacing w:val="-9"/>
          <w:sz w:val="20"/>
          <w:szCs w:val="20"/>
        </w:rPr>
        <w:t xml:space="preserve"> </w:t>
      </w:r>
      <w:r>
        <w:rPr>
          <w:rFonts w:ascii="Arial" w:hAnsi="Arial" w:cs="Arial"/>
          <w:color w:val="231F20"/>
          <w:spacing w:val="-2"/>
          <w:sz w:val="20"/>
          <w:szCs w:val="20"/>
        </w:rPr>
        <w:t>pro</w:t>
      </w:r>
      <w:r>
        <w:rPr>
          <w:rFonts w:ascii="Arial" w:hAnsi="Arial" w:cs="Arial"/>
          <w:color w:val="231F20"/>
          <w:spacing w:val="-9"/>
          <w:sz w:val="20"/>
          <w:szCs w:val="20"/>
        </w:rPr>
        <w:t xml:space="preserve"> </w:t>
      </w:r>
      <w:r>
        <w:rPr>
          <w:rFonts w:ascii="Arial" w:hAnsi="Arial" w:cs="Arial"/>
          <w:color w:val="231F20"/>
          <w:spacing w:val="-2"/>
          <w:sz w:val="20"/>
          <w:szCs w:val="20"/>
        </w:rPr>
        <w:t>Služby</w:t>
      </w:r>
      <w:r>
        <w:rPr>
          <w:rFonts w:ascii="Arial" w:hAnsi="Arial" w:cs="Arial"/>
          <w:color w:val="231F20"/>
          <w:spacing w:val="-9"/>
          <w:sz w:val="20"/>
          <w:szCs w:val="20"/>
        </w:rPr>
        <w:t xml:space="preserve"> </w:t>
      </w:r>
      <w:r>
        <w:rPr>
          <w:rFonts w:ascii="Arial" w:hAnsi="Arial" w:cs="Arial"/>
          <w:color w:val="231F20"/>
          <w:spacing w:val="-2"/>
          <w:sz w:val="20"/>
          <w:szCs w:val="20"/>
        </w:rPr>
        <w:t>požadováno;</w:t>
      </w:r>
    </w:p>
    <w:p w14:paraId="79E15D62" w14:textId="77777777" w:rsidR="00AE6321" w:rsidRDefault="00AE6321">
      <w:pPr>
        <w:pStyle w:val="Odstavecseseznamem"/>
        <w:numPr>
          <w:ilvl w:val="0"/>
          <w:numId w:val="36"/>
        </w:numPr>
        <w:tabs>
          <w:tab w:val="left" w:pos="4280"/>
        </w:tabs>
        <w:kinsoku w:val="0"/>
        <w:overflowPunct w:val="0"/>
        <w:spacing w:before="30" w:line="271" w:lineRule="auto"/>
        <w:ind w:right="168"/>
        <w:jc w:val="both"/>
        <w:rPr>
          <w:rFonts w:ascii="Arial" w:hAnsi="Arial" w:cs="Arial"/>
          <w:color w:val="231F20"/>
          <w:sz w:val="20"/>
          <w:szCs w:val="20"/>
        </w:rPr>
      </w:pPr>
      <w:r>
        <w:rPr>
          <w:rFonts w:ascii="Arial" w:hAnsi="Arial" w:cs="Arial"/>
          <w:color w:val="231F20"/>
          <w:sz w:val="20"/>
          <w:szCs w:val="20"/>
        </w:rPr>
        <w:t>při dovozu, vývozu a proclení osobních věcí a věcí potřebných pro výkon Služeb;</w:t>
      </w:r>
    </w:p>
    <w:p w14:paraId="55C88252" w14:textId="77777777" w:rsidR="00AE6321" w:rsidRDefault="00AE6321">
      <w:pPr>
        <w:pStyle w:val="Odstavecseseznamem"/>
        <w:numPr>
          <w:ilvl w:val="0"/>
          <w:numId w:val="36"/>
        </w:numPr>
        <w:tabs>
          <w:tab w:val="left" w:pos="4280"/>
        </w:tabs>
        <w:kinsoku w:val="0"/>
        <w:overflowPunct w:val="0"/>
        <w:spacing w:before="1"/>
        <w:ind w:hanging="566"/>
        <w:jc w:val="both"/>
        <w:rPr>
          <w:rFonts w:ascii="Arial" w:hAnsi="Arial" w:cs="Arial"/>
          <w:color w:val="231F20"/>
          <w:spacing w:val="-4"/>
          <w:sz w:val="20"/>
          <w:szCs w:val="20"/>
        </w:rPr>
      </w:pPr>
      <w:r>
        <w:rPr>
          <w:rFonts w:ascii="Arial" w:hAnsi="Arial" w:cs="Arial"/>
          <w:color w:val="231F20"/>
          <w:spacing w:val="-4"/>
          <w:sz w:val="20"/>
          <w:szCs w:val="20"/>
        </w:rPr>
        <w:t>při</w:t>
      </w:r>
      <w:r>
        <w:rPr>
          <w:rFonts w:ascii="Arial" w:hAnsi="Arial" w:cs="Arial"/>
          <w:color w:val="231F20"/>
          <w:spacing w:val="-6"/>
          <w:sz w:val="20"/>
          <w:szCs w:val="20"/>
        </w:rPr>
        <w:t xml:space="preserve"> </w:t>
      </w:r>
      <w:r>
        <w:rPr>
          <w:rFonts w:ascii="Arial" w:hAnsi="Arial" w:cs="Arial"/>
          <w:color w:val="231F20"/>
          <w:spacing w:val="-4"/>
          <w:sz w:val="20"/>
          <w:szCs w:val="20"/>
        </w:rPr>
        <w:t>jejich</w:t>
      </w:r>
      <w:r>
        <w:rPr>
          <w:rFonts w:ascii="Arial" w:hAnsi="Arial" w:cs="Arial"/>
          <w:color w:val="231F20"/>
          <w:spacing w:val="-6"/>
          <w:sz w:val="20"/>
          <w:szCs w:val="20"/>
        </w:rPr>
        <w:t xml:space="preserve"> </w:t>
      </w:r>
      <w:r>
        <w:rPr>
          <w:rFonts w:ascii="Arial" w:hAnsi="Arial" w:cs="Arial"/>
          <w:color w:val="231F20"/>
          <w:spacing w:val="-4"/>
          <w:sz w:val="20"/>
          <w:szCs w:val="20"/>
        </w:rPr>
        <w:t>repatriaci</w:t>
      </w:r>
      <w:r>
        <w:rPr>
          <w:rFonts w:ascii="Arial" w:hAnsi="Arial" w:cs="Arial"/>
          <w:color w:val="231F20"/>
          <w:spacing w:val="-5"/>
          <w:sz w:val="20"/>
          <w:szCs w:val="20"/>
        </w:rPr>
        <w:t xml:space="preserve"> </w:t>
      </w:r>
      <w:r>
        <w:rPr>
          <w:rFonts w:ascii="Arial" w:hAnsi="Arial" w:cs="Arial"/>
          <w:color w:val="231F20"/>
          <w:spacing w:val="-4"/>
          <w:sz w:val="20"/>
          <w:szCs w:val="20"/>
        </w:rPr>
        <w:t>v</w:t>
      </w:r>
      <w:r>
        <w:rPr>
          <w:rFonts w:ascii="Arial" w:hAnsi="Arial" w:cs="Arial"/>
          <w:color w:val="231F20"/>
          <w:spacing w:val="-6"/>
          <w:sz w:val="20"/>
          <w:szCs w:val="20"/>
        </w:rPr>
        <w:t xml:space="preserve"> </w:t>
      </w:r>
      <w:r>
        <w:rPr>
          <w:rFonts w:ascii="Arial" w:hAnsi="Arial" w:cs="Arial"/>
          <w:color w:val="231F20"/>
          <w:spacing w:val="-4"/>
          <w:sz w:val="20"/>
          <w:szCs w:val="20"/>
        </w:rPr>
        <w:t>naléhavých</w:t>
      </w:r>
      <w:r>
        <w:rPr>
          <w:rFonts w:ascii="Arial" w:hAnsi="Arial" w:cs="Arial"/>
          <w:color w:val="231F20"/>
          <w:spacing w:val="-5"/>
          <w:sz w:val="20"/>
          <w:szCs w:val="20"/>
        </w:rPr>
        <w:t xml:space="preserve"> </w:t>
      </w:r>
      <w:r>
        <w:rPr>
          <w:rFonts w:ascii="Arial" w:hAnsi="Arial" w:cs="Arial"/>
          <w:color w:val="231F20"/>
          <w:spacing w:val="-4"/>
          <w:sz w:val="20"/>
          <w:szCs w:val="20"/>
        </w:rPr>
        <w:t>případech;</w:t>
      </w:r>
    </w:p>
    <w:p w14:paraId="083C583D" w14:textId="77777777" w:rsidR="00AE6321" w:rsidRDefault="00AE6321">
      <w:pPr>
        <w:pStyle w:val="Odstavecseseznamem"/>
        <w:numPr>
          <w:ilvl w:val="0"/>
          <w:numId w:val="36"/>
        </w:numPr>
        <w:tabs>
          <w:tab w:val="left" w:pos="4280"/>
        </w:tabs>
        <w:kinsoku w:val="0"/>
        <w:overflowPunct w:val="0"/>
        <w:spacing w:before="30" w:line="271" w:lineRule="auto"/>
        <w:ind w:right="168"/>
        <w:jc w:val="both"/>
        <w:rPr>
          <w:rFonts w:ascii="Arial" w:hAnsi="Arial" w:cs="Arial"/>
          <w:color w:val="231F20"/>
          <w:sz w:val="20"/>
          <w:szCs w:val="20"/>
        </w:rPr>
      </w:pPr>
      <w:r>
        <w:rPr>
          <w:rFonts w:ascii="Arial" w:hAnsi="Arial" w:cs="Arial"/>
          <w:color w:val="231F20"/>
          <w:spacing w:val="-4"/>
          <w:sz w:val="20"/>
          <w:szCs w:val="20"/>
        </w:rPr>
        <w:t>zajistit</w:t>
      </w:r>
      <w:r>
        <w:rPr>
          <w:rFonts w:ascii="Arial" w:hAnsi="Arial" w:cs="Arial"/>
          <w:color w:val="231F20"/>
          <w:spacing w:val="-10"/>
          <w:sz w:val="20"/>
          <w:szCs w:val="20"/>
        </w:rPr>
        <w:t xml:space="preserve"> </w:t>
      </w:r>
      <w:r>
        <w:rPr>
          <w:rFonts w:ascii="Arial" w:hAnsi="Arial" w:cs="Arial"/>
          <w:color w:val="231F20"/>
          <w:spacing w:val="-4"/>
          <w:sz w:val="20"/>
          <w:szCs w:val="20"/>
        </w:rPr>
        <w:t>oprávnění</w:t>
      </w:r>
      <w:r>
        <w:rPr>
          <w:rFonts w:ascii="Arial" w:hAnsi="Arial" w:cs="Arial"/>
          <w:color w:val="231F20"/>
          <w:spacing w:val="-10"/>
          <w:sz w:val="20"/>
          <w:szCs w:val="20"/>
        </w:rPr>
        <w:t xml:space="preserve"> </w:t>
      </w:r>
      <w:r>
        <w:rPr>
          <w:rFonts w:ascii="Arial" w:hAnsi="Arial" w:cs="Arial"/>
          <w:color w:val="231F20"/>
          <w:spacing w:val="-4"/>
          <w:sz w:val="20"/>
          <w:szCs w:val="20"/>
        </w:rPr>
        <w:t>potřebné</w:t>
      </w:r>
      <w:r>
        <w:rPr>
          <w:rFonts w:ascii="Arial" w:hAnsi="Arial" w:cs="Arial"/>
          <w:color w:val="231F20"/>
          <w:spacing w:val="-10"/>
          <w:sz w:val="20"/>
          <w:szCs w:val="20"/>
        </w:rPr>
        <w:t xml:space="preserve"> </w:t>
      </w:r>
      <w:r>
        <w:rPr>
          <w:rFonts w:ascii="Arial" w:hAnsi="Arial" w:cs="Arial"/>
          <w:color w:val="231F20"/>
          <w:spacing w:val="-4"/>
          <w:sz w:val="20"/>
          <w:szCs w:val="20"/>
        </w:rPr>
        <w:t>k</w:t>
      </w:r>
      <w:r>
        <w:rPr>
          <w:rFonts w:ascii="Arial" w:hAnsi="Arial" w:cs="Arial"/>
          <w:color w:val="231F20"/>
          <w:spacing w:val="-10"/>
          <w:sz w:val="20"/>
          <w:szCs w:val="20"/>
        </w:rPr>
        <w:t xml:space="preserve"> </w:t>
      </w:r>
      <w:r>
        <w:rPr>
          <w:rFonts w:ascii="Arial" w:hAnsi="Arial" w:cs="Arial"/>
          <w:color w:val="231F20"/>
          <w:spacing w:val="-4"/>
          <w:sz w:val="20"/>
          <w:szCs w:val="20"/>
        </w:rPr>
        <w:t>povolení</w:t>
      </w:r>
      <w:r>
        <w:rPr>
          <w:rFonts w:ascii="Arial" w:hAnsi="Arial" w:cs="Arial"/>
          <w:color w:val="231F20"/>
          <w:spacing w:val="-10"/>
          <w:sz w:val="20"/>
          <w:szCs w:val="20"/>
        </w:rPr>
        <w:t xml:space="preserve"> </w:t>
      </w:r>
      <w:r>
        <w:rPr>
          <w:rFonts w:ascii="Arial" w:hAnsi="Arial" w:cs="Arial"/>
          <w:color w:val="231F20"/>
          <w:spacing w:val="-4"/>
          <w:sz w:val="20"/>
          <w:szCs w:val="20"/>
        </w:rPr>
        <w:t>dovozu</w:t>
      </w:r>
      <w:r>
        <w:rPr>
          <w:rFonts w:ascii="Arial" w:hAnsi="Arial" w:cs="Arial"/>
          <w:color w:val="231F20"/>
          <w:spacing w:val="-10"/>
          <w:sz w:val="20"/>
          <w:szCs w:val="20"/>
        </w:rPr>
        <w:t xml:space="preserve"> </w:t>
      </w:r>
      <w:r>
        <w:rPr>
          <w:rFonts w:ascii="Arial" w:hAnsi="Arial" w:cs="Arial"/>
          <w:color w:val="231F20"/>
          <w:spacing w:val="-4"/>
          <w:sz w:val="20"/>
          <w:szCs w:val="20"/>
        </w:rPr>
        <w:t>cizí</w:t>
      </w:r>
      <w:r>
        <w:rPr>
          <w:rFonts w:ascii="Arial" w:hAnsi="Arial" w:cs="Arial"/>
          <w:color w:val="231F20"/>
          <w:spacing w:val="-10"/>
          <w:sz w:val="20"/>
          <w:szCs w:val="20"/>
        </w:rPr>
        <w:t xml:space="preserve"> </w:t>
      </w:r>
      <w:r>
        <w:rPr>
          <w:rFonts w:ascii="Arial" w:hAnsi="Arial" w:cs="Arial"/>
          <w:color w:val="231F20"/>
          <w:spacing w:val="-4"/>
          <w:sz w:val="20"/>
          <w:szCs w:val="20"/>
        </w:rPr>
        <w:t>měny</w:t>
      </w:r>
      <w:r>
        <w:rPr>
          <w:rFonts w:ascii="Arial" w:hAnsi="Arial" w:cs="Arial"/>
          <w:color w:val="231F20"/>
          <w:spacing w:val="-10"/>
          <w:sz w:val="20"/>
          <w:szCs w:val="20"/>
        </w:rPr>
        <w:t xml:space="preserve"> </w:t>
      </w:r>
      <w:r>
        <w:rPr>
          <w:rFonts w:ascii="Arial" w:hAnsi="Arial" w:cs="Arial"/>
          <w:color w:val="231F20"/>
          <w:spacing w:val="-4"/>
          <w:sz w:val="20"/>
          <w:szCs w:val="20"/>
        </w:rPr>
        <w:t xml:space="preserve">Konzultantem </w:t>
      </w:r>
      <w:r>
        <w:rPr>
          <w:rFonts w:ascii="Arial" w:hAnsi="Arial" w:cs="Arial"/>
          <w:color w:val="231F20"/>
          <w:spacing w:val="-2"/>
          <w:sz w:val="20"/>
          <w:szCs w:val="20"/>
        </w:rPr>
        <w:t>pro</w:t>
      </w:r>
      <w:r>
        <w:rPr>
          <w:rFonts w:ascii="Arial" w:hAnsi="Arial" w:cs="Arial"/>
          <w:color w:val="231F20"/>
          <w:spacing w:val="-7"/>
          <w:sz w:val="20"/>
          <w:szCs w:val="20"/>
        </w:rPr>
        <w:t xml:space="preserve"> </w:t>
      </w:r>
      <w:r>
        <w:rPr>
          <w:rFonts w:ascii="Arial" w:hAnsi="Arial" w:cs="Arial"/>
          <w:color w:val="231F20"/>
          <w:spacing w:val="-2"/>
          <w:sz w:val="20"/>
          <w:szCs w:val="20"/>
        </w:rPr>
        <w:t>potřeby</w:t>
      </w:r>
      <w:r>
        <w:rPr>
          <w:rFonts w:ascii="Arial" w:hAnsi="Arial" w:cs="Arial"/>
          <w:color w:val="231F20"/>
          <w:spacing w:val="-7"/>
          <w:sz w:val="20"/>
          <w:szCs w:val="20"/>
        </w:rPr>
        <w:t xml:space="preserve"> </w:t>
      </w:r>
      <w:r>
        <w:rPr>
          <w:rFonts w:ascii="Arial" w:hAnsi="Arial" w:cs="Arial"/>
          <w:color w:val="231F20"/>
          <w:spacing w:val="-2"/>
          <w:sz w:val="20"/>
          <w:szCs w:val="20"/>
        </w:rPr>
        <w:t>Služeb</w:t>
      </w:r>
      <w:r>
        <w:rPr>
          <w:rFonts w:ascii="Arial" w:hAnsi="Arial" w:cs="Arial"/>
          <w:color w:val="231F20"/>
          <w:spacing w:val="-7"/>
          <w:sz w:val="20"/>
          <w:szCs w:val="20"/>
        </w:rPr>
        <w:t xml:space="preserve"> </w:t>
      </w:r>
      <w:r>
        <w:rPr>
          <w:rFonts w:ascii="Arial" w:hAnsi="Arial" w:cs="Arial"/>
          <w:color w:val="231F20"/>
          <w:spacing w:val="-2"/>
          <w:sz w:val="20"/>
          <w:szCs w:val="20"/>
        </w:rPr>
        <w:t>a</w:t>
      </w:r>
      <w:r>
        <w:rPr>
          <w:rFonts w:ascii="Arial" w:hAnsi="Arial" w:cs="Arial"/>
          <w:color w:val="231F20"/>
          <w:spacing w:val="-7"/>
          <w:sz w:val="20"/>
          <w:szCs w:val="20"/>
        </w:rPr>
        <w:t xml:space="preserve"> </w:t>
      </w:r>
      <w:r>
        <w:rPr>
          <w:rFonts w:ascii="Arial" w:hAnsi="Arial" w:cs="Arial"/>
          <w:color w:val="231F20"/>
          <w:spacing w:val="-2"/>
          <w:sz w:val="20"/>
          <w:szCs w:val="20"/>
        </w:rPr>
        <w:t>jeho</w:t>
      </w:r>
      <w:r>
        <w:rPr>
          <w:rFonts w:ascii="Arial" w:hAnsi="Arial" w:cs="Arial"/>
          <w:color w:val="231F20"/>
          <w:spacing w:val="-7"/>
          <w:sz w:val="20"/>
          <w:szCs w:val="20"/>
        </w:rPr>
        <w:t xml:space="preserve"> </w:t>
      </w:r>
      <w:r>
        <w:rPr>
          <w:rFonts w:ascii="Arial" w:hAnsi="Arial" w:cs="Arial"/>
          <w:color w:val="231F20"/>
          <w:spacing w:val="-2"/>
          <w:sz w:val="20"/>
          <w:szCs w:val="20"/>
        </w:rPr>
        <w:t>personálu</w:t>
      </w:r>
      <w:r>
        <w:rPr>
          <w:rFonts w:ascii="Arial" w:hAnsi="Arial" w:cs="Arial"/>
          <w:color w:val="231F20"/>
          <w:spacing w:val="-7"/>
          <w:sz w:val="20"/>
          <w:szCs w:val="20"/>
        </w:rPr>
        <w:t xml:space="preserve"> </w:t>
      </w:r>
      <w:r>
        <w:rPr>
          <w:rFonts w:ascii="Arial" w:hAnsi="Arial" w:cs="Arial"/>
          <w:color w:val="231F20"/>
          <w:spacing w:val="-2"/>
          <w:sz w:val="20"/>
          <w:szCs w:val="20"/>
        </w:rPr>
        <w:t>pro</w:t>
      </w:r>
      <w:r>
        <w:rPr>
          <w:rFonts w:ascii="Arial" w:hAnsi="Arial" w:cs="Arial"/>
          <w:color w:val="231F20"/>
          <w:spacing w:val="-7"/>
          <w:sz w:val="20"/>
          <w:szCs w:val="20"/>
        </w:rPr>
        <w:t xml:space="preserve"> </w:t>
      </w:r>
      <w:r>
        <w:rPr>
          <w:rFonts w:ascii="Arial" w:hAnsi="Arial" w:cs="Arial"/>
          <w:color w:val="231F20"/>
          <w:spacing w:val="-2"/>
          <w:sz w:val="20"/>
          <w:szCs w:val="20"/>
        </w:rPr>
        <w:t>jeho</w:t>
      </w:r>
      <w:r>
        <w:rPr>
          <w:rFonts w:ascii="Arial" w:hAnsi="Arial" w:cs="Arial"/>
          <w:color w:val="231F20"/>
          <w:spacing w:val="-7"/>
          <w:sz w:val="20"/>
          <w:szCs w:val="20"/>
        </w:rPr>
        <w:t xml:space="preserve"> </w:t>
      </w:r>
      <w:r>
        <w:rPr>
          <w:rFonts w:ascii="Arial" w:hAnsi="Arial" w:cs="Arial"/>
          <w:color w:val="231F20"/>
          <w:spacing w:val="-2"/>
          <w:sz w:val="20"/>
          <w:szCs w:val="20"/>
        </w:rPr>
        <w:t>osobní</w:t>
      </w:r>
      <w:r>
        <w:rPr>
          <w:rFonts w:ascii="Arial" w:hAnsi="Arial" w:cs="Arial"/>
          <w:color w:val="231F20"/>
          <w:spacing w:val="-7"/>
          <w:sz w:val="20"/>
          <w:szCs w:val="20"/>
        </w:rPr>
        <w:t xml:space="preserve"> </w:t>
      </w:r>
      <w:r>
        <w:rPr>
          <w:rFonts w:ascii="Arial" w:hAnsi="Arial" w:cs="Arial"/>
          <w:color w:val="231F20"/>
          <w:spacing w:val="-2"/>
          <w:sz w:val="20"/>
          <w:szCs w:val="20"/>
        </w:rPr>
        <w:t>užití</w:t>
      </w:r>
      <w:r>
        <w:rPr>
          <w:rFonts w:ascii="Arial" w:hAnsi="Arial" w:cs="Arial"/>
          <w:color w:val="231F20"/>
          <w:spacing w:val="-7"/>
          <w:sz w:val="20"/>
          <w:szCs w:val="20"/>
        </w:rPr>
        <w:t xml:space="preserve"> </w:t>
      </w:r>
      <w:r>
        <w:rPr>
          <w:rFonts w:ascii="Arial" w:hAnsi="Arial" w:cs="Arial"/>
          <w:color w:val="231F20"/>
          <w:spacing w:val="-2"/>
          <w:sz w:val="20"/>
          <w:szCs w:val="20"/>
        </w:rPr>
        <w:t>a</w:t>
      </w:r>
      <w:r>
        <w:rPr>
          <w:rFonts w:ascii="Arial" w:hAnsi="Arial" w:cs="Arial"/>
          <w:color w:val="231F20"/>
          <w:spacing w:val="-7"/>
          <w:sz w:val="20"/>
          <w:szCs w:val="20"/>
        </w:rPr>
        <w:t xml:space="preserve"> </w:t>
      </w:r>
      <w:r>
        <w:rPr>
          <w:rFonts w:ascii="Arial" w:hAnsi="Arial" w:cs="Arial"/>
          <w:color w:val="231F20"/>
          <w:spacing w:val="-2"/>
          <w:sz w:val="20"/>
          <w:szCs w:val="20"/>
        </w:rPr>
        <w:t xml:space="preserve">povolení </w:t>
      </w:r>
      <w:r>
        <w:rPr>
          <w:rFonts w:ascii="Arial" w:hAnsi="Arial" w:cs="Arial"/>
          <w:color w:val="231F20"/>
          <w:sz w:val="20"/>
          <w:szCs w:val="20"/>
        </w:rPr>
        <w:t>k</w:t>
      </w:r>
      <w:r>
        <w:rPr>
          <w:rFonts w:ascii="Arial" w:hAnsi="Arial" w:cs="Arial"/>
          <w:color w:val="231F20"/>
          <w:spacing w:val="-6"/>
          <w:sz w:val="20"/>
          <w:szCs w:val="20"/>
        </w:rPr>
        <w:t xml:space="preserve"> </w:t>
      </w:r>
      <w:r>
        <w:rPr>
          <w:rFonts w:ascii="Arial" w:hAnsi="Arial" w:cs="Arial"/>
          <w:color w:val="231F20"/>
          <w:sz w:val="20"/>
          <w:szCs w:val="20"/>
        </w:rPr>
        <w:t>vývozu</w:t>
      </w:r>
      <w:r>
        <w:rPr>
          <w:rFonts w:ascii="Arial" w:hAnsi="Arial" w:cs="Arial"/>
          <w:color w:val="231F20"/>
          <w:spacing w:val="-6"/>
          <w:sz w:val="20"/>
          <w:szCs w:val="20"/>
        </w:rPr>
        <w:t xml:space="preserve"> </w:t>
      </w:r>
      <w:r>
        <w:rPr>
          <w:rFonts w:ascii="Arial" w:hAnsi="Arial" w:cs="Arial"/>
          <w:color w:val="231F20"/>
          <w:sz w:val="20"/>
          <w:szCs w:val="20"/>
        </w:rPr>
        <w:t>finančních</w:t>
      </w:r>
      <w:r>
        <w:rPr>
          <w:rFonts w:ascii="Arial" w:hAnsi="Arial" w:cs="Arial"/>
          <w:color w:val="231F20"/>
          <w:spacing w:val="-6"/>
          <w:sz w:val="20"/>
          <w:szCs w:val="20"/>
        </w:rPr>
        <w:t xml:space="preserve"> </w:t>
      </w:r>
      <w:proofErr w:type="spellStart"/>
      <w:r>
        <w:rPr>
          <w:rFonts w:ascii="Arial" w:hAnsi="Arial" w:cs="Arial"/>
          <w:color w:val="231F20"/>
          <w:sz w:val="20"/>
          <w:szCs w:val="20"/>
        </w:rPr>
        <w:t>protředků</w:t>
      </w:r>
      <w:proofErr w:type="spellEnd"/>
      <w:r>
        <w:rPr>
          <w:rFonts w:ascii="Arial" w:hAnsi="Arial" w:cs="Arial"/>
          <w:color w:val="231F20"/>
          <w:spacing w:val="-6"/>
          <w:sz w:val="20"/>
          <w:szCs w:val="20"/>
        </w:rPr>
        <w:t xml:space="preserve"> </w:t>
      </w:r>
      <w:r>
        <w:rPr>
          <w:rFonts w:ascii="Arial" w:hAnsi="Arial" w:cs="Arial"/>
          <w:color w:val="231F20"/>
          <w:sz w:val="20"/>
          <w:szCs w:val="20"/>
        </w:rPr>
        <w:t>vydělaných</w:t>
      </w:r>
      <w:r>
        <w:rPr>
          <w:rFonts w:ascii="Arial" w:hAnsi="Arial" w:cs="Arial"/>
          <w:color w:val="231F20"/>
          <w:spacing w:val="-6"/>
          <w:sz w:val="20"/>
          <w:szCs w:val="20"/>
        </w:rPr>
        <w:t xml:space="preserve"> </w:t>
      </w:r>
      <w:r>
        <w:rPr>
          <w:rFonts w:ascii="Arial" w:hAnsi="Arial" w:cs="Arial"/>
          <w:color w:val="231F20"/>
          <w:sz w:val="20"/>
          <w:szCs w:val="20"/>
        </w:rPr>
        <w:t>při</w:t>
      </w:r>
      <w:r>
        <w:rPr>
          <w:rFonts w:ascii="Arial" w:hAnsi="Arial" w:cs="Arial"/>
          <w:color w:val="231F20"/>
          <w:spacing w:val="-6"/>
          <w:sz w:val="20"/>
          <w:szCs w:val="20"/>
        </w:rPr>
        <w:t xml:space="preserve"> </w:t>
      </w:r>
      <w:r>
        <w:rPr>
          <w:rFonts w:ascii="Arial" w:hAnsi="Arial" w:cs="Arial"/>
          <w:color w:val="231F20"/>
          <w:sz w:val="20"/>
          <w:szCs w:val="20"/>
        </w:rPr>
        <w:t>výkonu</w:t>
      </w:r>
      <w:r>
        <w:rPr>
          <w:rFonts w:ascii="Arial" w:hAnsi="Arial" w:cs="Arial"/>
          <w:color w:val="231F20"/>
          <w:spacing w:val="-6"/>
          <w:sz w:val="20"/>
          <w:szCs w:val="20"/>
        </w:rPr>
        <w:t xml:space="preserve"> </w:t>
      </w:r>
      <w:r>
        <w:rPr>
          <w:rFonts w:ascii="Arial" w:hAnsi="Arial" w:cs="Arial"/>
          <w:color w:val="231F20"/>
          <w:sz w:val="20"/>
          <w:szCs w:val="20"/>
        </w:rPr>
        <w:t>Služeb;</w:t>
      </w:r>
      <w:r>
        <w:rPr>
          <w:rFonts w:ascii="Arial" w:hAnsi="Arial" w:cs="Arial"/>
          <w:color w:val="231F20"/>
          <w:spacing w:val="-6"/>
          <w:sz w:val="20"/>
          <w:szCs w:val="20"/>
        </w:rPr>
        <w:t xml:space="preserve"> </w:t>
      </w:r>
      <w:r>
        <w:rPr>
          <w:rFonts w:ascii="Arial" w:hAnsi="Arial" w:cs="Arial"/>
          <w:color w:val="231F20"/>
          <w:sz w:val="20"/>
          <w:szCs w:val="20"/>
        </w:rPr>
        <w:t>a</w:t>
      </w:r>
    </w:p>
    <w:p w14:paraId="0E11C47A" w14:textId="77777777" w:rsidR="00AE6321" w:rsidRDefault="00AE6321">
      <w:pPr>
        <w:pStyle w:val="Odstavecseseznamem"/>
        <w:numPr>
          <w:ilvl w:val="0"/>
          <w:numId w:val="36"/>
        </w:numPr>
        <w:tabs>
          <w:tab w:val="left" w:pos="4280"/>
        </w:tabs>
        <w:kinsoku w:val="0"/>
        <w:overflowPunct w:val="0"/>
        <w:spacing w:line="271" w:lineRule="auto"/>
        <w:ind w:right="168"/>
        <w:jc w:val="both"/>
        <w:rPr>
          <w:rFonts w:ascii="Arial" w:hAnsi="Arial" w:cs="Arial"/>
          <w:color w:val="231F20"/>
          <w:sz w:val="20"/>
          <w:szCs w:val="20"/>
        </w:rPr>
      </w:pPr>
      <w:r>
        <w:rPr>
          <w:rFonts w:ascii="Arial" w:hAnsi="Arial" w:cs="Arial"/>
          <w:color w:val="231F20"/>
          <w:spacing w:val="-4"/>
          <w:sz w:val="20"/>
          <w:szCs w:val="20"/>
        </w:rPr>
        <w:t xml:space="preserve">zajistit přístup k jiným organizacím za účelem získání informací, které </w:t>
      </w:r>
      <w:r>
        <w:rPr>
          <w:rFonts w:ascii="Arial" w:hAnsi="Arial" w:cs="Arial"/>
          <w:color w:val="231F20"/>
          <w:sz w:val="20"/>
          <w:szCs w:val="20"/>
        </w:rPr>
        <w:t>má Konzultant získat.</w:t>
      </w:r>
    </w:p>
    <w:p w14:paraId="5AAB2528" w14:textId="09DE5223"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39296" behindDoc="0" locked="0" layoutInCell="0" allowOverlap="1" wp14:anchorId="5E44E232" wp14:editId="0477FAD4">
                <wp:simplePos x="0" y="0"/>
                <wp:positionH relativeFrom="page">
                  <wp:posOffset>1007745</wp:posOffset>
                </wp:positionH>
                <wp:positionV relativeFrom="paragraph">
                  <wp:posOffset>193040</wp:posOffset>
                </wp:positionV>
                <wp:extent cx="5904230" cy="635"/>
                <wp:effectExtent l="0" t="0" r="0" b="0"/>
                <wp:wrapNone/>
                <wp:docPr id="135416868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34AB7C" id="Freeform 109"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2.4</w:t>
      </w:r>
    </w:p>
    <w:p w14:paraId="72BD4925" w14:textId="77777777" w:rsidR="00AE6321" w:rsidRDefault="00AE6321">
      <w:pPr>
        <w:pStyle w:val="Zkladntext"/>
        <w:tabs>
          <w:tab w:val="left" w:pos="2863"/>
          <w:tab w:val="left" w:pos="3713"/>
        </w:tabs>
        <w:kinsoku w:val="0"/>
        <w:overflowPunct w:val="0"/>
        <w:spacing w:before="115" w:line="271" w:lineRule="auto"/>
        <w:ind w:left="312" w:right="168"/>
        <w:jc w:val="right"/>
        <w:rPr>
          <w:rFonts w:ascii="Arial" w:hAnsi="Arial" w:cs="Arial"/>
          <w:i/>
          <w:iCs/>
          <w:color w:val="231F20"/>
          <w:sz w:val="20"/>
          <w:szCs w:val="20"/>
        </w:rPr>
      </w:pPr>
      <w:r>
        <w:rPr>
          <w:rFonts w:ascii="Arial" w:hAnsi="Arial" w:cs="Arial"/>
          <w:color w:val="6D6E70"/>
          <w:sz w:val="20"/>
          <w:szCs w:val="20"/>
        </w:rPr>
        <w:t>Zajištění financování</w:t>
      </w:r>
      <w:r>
        <w:rPr>
          <w:rFonts w:ascii="Arial" w:hAnsi="Arial" w:cs="Arial"/>
          <w:color w:val="6D6E70"/>
          <w:sz w:val="20"/>
          <w:szCs w:val="20"/>
        </w:rPr>
        <w:tab/>
      </w:r>
      <w:r>
        <w:rPr>
          <w:rFonts w:ascii="Arial" w:hAnsi="Arial" w:cs="Arial"/>
          <w:color w:val="231F20"/>
          <w:spacing w:val="-2"/>
          <w:sz w:val="20"/>
          <w:szCs w:val="20"/>
        </w:rPr>
        <w:t>2.4.1</w:t>
      </w:r>
      <w:r>
        <w:rPr>
          <w:rFonts w:ascii="Arial" w:hAnsi="Arial" w:cs="Arial"/>
          <w:color w:val="231F20"/>
          <w:sz w:val="20"/>
          <w:szCs w:val="20"/>
        </w:rPr>
        <w:tab/>
        <w:t>Objednatel</w:t>
      </w:r>
      <w:r>
        <w:rPr>
          <w:rFonts w:ascii="Arial" w:hAnsi="Arial" w:cs="Arial"/>
          <w:color w:val="231F20"/>
          <w:spacing w:val="-4"/>
          <w:sz w:val="20"/>
          <w:szCs w:val="20"/>
        </w:rPr>
        <w:t xml:space="preserve"> </w:t>
      </w:r>
      <w:r>
        <w:rPr>
          <w:rFonts w:ascii="Arial" w:hAnsi="Arial" w:cs="Arial"/>
          <w:color w:val="231F20"/>
          <w:sz w:val="20"/>
          <w:szCs w:val="20"/>
        </w:rPr>
        <w:t>musí</w:t>
      </w:r>
      <w:r>
        <w:rPr>
          <w:rFonts w:ascii="Arial" w:hAnsi="Arial" w:cs="Arial"/>
          <w:color w:val="231F20"/>
          <w:spacing w:val="-4"/>
          <w:sz w:val="20"/>
          <w:szCs w:val="20"/>
        </w:rPr>
        <w:t xml:space="preserve"> </w:t>
      </w:r>
      <w:r>
        <w:rPr>
          <w:rFonts w:ascii="Arial" w:hAnsi="Arial" w:cs="Arial"/>
          <w:color w:val="231F20"/>
          <w:sz w:val="20"/>
          <w:szCs w:val="20"/>
        </w:rPr>
        <w:t>do</w:t>
      </w:r>
      <w:r>
        <w:rPr>
          <w:rFonts w:ascii="Arial" w:hAnsi="Arial" w:cs="Arial"/>
          <w:color w:val="231F20"/>
          <w:spacing w:val="-4"/>
          <w:sz w:val="20"/>
          <w:szCs w:val="20"/>
        </w:rPr>
        <w:t xml:space="preserve"> </w:t>
      </w:r>
      <w:r>
        <w:rPr>
          <w:rFonts w:ascii="Arial" w:hAnsi="Arial" w:cs="Arial"/>
          <w:color w:val="231F20"/>
          <w:sz w:val="20"/>
          <w:szCs w:val="20"/>
        </w:rPr>
        <w:t>28</w:t>
      </w:r>
      <w:r>
        <w:rPr>
          <w:rFonts w:ascii="Arial" w:hAnsi="Arial" w:cs="Arial"/>
          <w:color w:val="231F20"/>
          <w:spacing w:val="-4"/>
          <w:sz w:val="20"/>
          <w:szCs w:val="20"/>
        </w:rPr>
        <w:t xml:space="preserve"> </w:t>
      </w:r>
      <w:r>
        <w:rPr>
          <w:rFonts w:ascii="Arial" w:hAnsi="Arial" w:cs="Arial"/>
          <w:color w:val="231F20"/>
          <w:sz w:val="20"/>
          <w:szCs w:val="20"/>
        </w:rPr>
        <w:t>dnů</w:t>
      </w:r>
      <w:r>
        <w:rPr>
          <w:rFonts w:ascii="Arial" w:hAnsi="Arial" w:cs="Arial"/>
          <w:color w:val="231F20"/>
          <w:spacing w:val="-4"/>
          <w:sz w:val="20"/>
          <w:szCs w:val="20"/>
        </w:rPr>
        <w:t xml:space="preserve"> </w:t>
      </w:r>
      <w:r>
        <w:rPr>
          <w:rFonts w:ascii="Arial" w:hAnsi="Arial" w:cs="Arial"/>
          <w:color w:val="231F20"/>
          <w:sz w:val="20"/>
          <w:szCs w:val="20"/>
        </w:rPr>
        <w:t>po</w:t>
      </w:r>
      <w:r>
        <w:rPr>
          <w:rFonts w:ascii="Arial" w:hAnsi="Arial" w:cs="Arial"/>
          <w:color w:val="231F20"/>
          <w:spacing w:val="-4"/>
          <w:sz w:val="20"/>
          <w:szCs w:val="20"/>
        </w:rPr>
        <w:t xml:space="preserve"> </w:t>
      </w:r>
      <w:r>
        <w:rPr>
          <w:rFonts w:ascii="Arial" w:hAnsi="Arial" w:cs="Arial"/>
          <w:color w:val="231F20"/>
          <w:sz w:val="20"/>
          <w:szCs w:val="20"/>
        </w:rPr>
        <w:t>obdržení</w:t>
      </w:r>
      <w:r>
        <w:rPr>
          <w:rFonts w:ascii="Arial" w:hAnsi="Arial" w:cs="Arial"/>
          <w:color w:val="231F20"/>
          <w:spacing w:val="-4"/>
          <w:sz w:val="20"/>
          <w:szCs w:val="20"/>
        </w:rPr>
        <w:t xml:space="preserve"> </w:t>
      </w:r>
      <w:r>
        <w:rPr>
          <w:rFonts w:ascii="Arial" w:hAnsi="Arial" w:cs="Arial"/>
          <w:color w:val="231F20"/>
          <w:sz w:val="20"/>
          <w:szCs w:val="20"/>
        </w:rPr>
        <w:t>požadavku</w:t>
      </w:r>
      <w:r>
        <w:rPr>
          <w:rFonts w:ascii="Arial" w:hAnsi="Arial" w:cs="Arial"/>
          <w:color w:val="231F20"/>
          <w:spacing w:val="-4"/>
          <w:sz w:val="20"/>
          <w:szCs w:val="20"/>
        </w:rPr>
        <w:t xml:space="preserve"> </w:t>
      </w:r>
      <w:r>
        <w:rPr>
          <w:rFonts w:ascii="Arial" w:hAnsi="Arial" w:cs="Arial"/>
          <w:color w:val="231F20"/>
          <w:sz w:val="20"/>
          <w:szCs w:val="20"/>
        </w:rPr>
        <w:t>Konzultanta</w:t>
      </w:r>
      <w:r>
        <w:rPr>
          <w:rFonts w:ascii="Arial" w:hAnsi="Arial" w:cs="Arial"/>
          <w:color w:val="231F20"/>
          <w:spacing w:val="-4"/>
          <w:sz w:val="20"/>
          <w:szCs w:val="20"/>
        </w:rPr>
        <w:t xml:space="preserve"> </w:t>
      </w:r>
      <w:r>
        <w:rPr>
          <w:rFonts w:ascii="Arial" w:hAnsi="Arial" w:cs="Arial"/>
          <w:color w:val="231F20"/>
          <w:sz w:val="20"/>
          <w:szCs w:val="20"/>
        </w:rPr>
        <w:t xml:space="preserve">předložit </w:t>
      </w:r>
      <w:r>
        <w:rPr>
          <w:rFonts w:ascii="Arial" w:hAnsi="Arial" w:cs="Arial"/>
          <w:color w:val="6D6E70"/>
          <w:spacing w:val="-2"/>
          <w:sz w:val="20"/>
          <w:szCs w:val="20"/>
        </w:rPr>
        <w:t>objednatelem</w:t>
      </w:r>
      <w:r>
        <w:rPr>
          <w:rFonts w:ascii="Arial" w:hAnsi="Arial" w:cs="Arial"/>
          <w:color w:val="6D6E70"/>
          <w:sz w:val="20"/>
          <w:szCs w:val="20"/>
        </w:rPr>
        <w:tab/>
      </w:r>
      <w:r>
        <w:rPr>
          <w:rFonts w:ascii="Arial" w:hAnsi="Arial" w:cs="Arial"/>
          <w:color w:val="6D6E70"/>
          <w:sz w:val="20"/>
          <w:szCs w:val="20"/>
        </w:rPr>
        <w:tab/>
      </w:r>
      <w:r>
        <w:rPr>
          <w:rFonts w:ascii="Arial" w:hAnsi="Arial" w:cs="Arial"/>
          <w:color w:val="231F20"/>
          <w:spacing w:val="-4"/>
          <w:sz w:val="20"/>
          <w:szCs w:val="20"/>
        </w:rPr>
        <w:t>přiměřený</w:t>
      </w:r>
      <w:r>
        <w:rPr>
          <w:rFonts w:ascii="Arial" w:hAnsi="Arial" w:cs="Arial"/>
          <w:color w:val="231F20"/>
          <w:spacing w:val="-10"/>
          <w:sz w:val="20"/>
          <w:szCs w:val="20"/>
        </w:rPr>
        <w:t xml:space="preserve"> </w:t>
      </w:r>
      <w:r>
        <w:rPr>
          <w:rFonts w:ascii="Arial" w:hAnsi="Arial" w:cs="Arial"/>
          <w:color w:val="231F20"/>
          <w:spacing w:val="-4"/>
          <w:sz w:val="20"/>
          <w:szCs w:val="20"/>
        </w:rPr>
        <w:t>důkaz</w:t>
      </w:r>
      <w:r>
        <w:rPr>
          <w:rFonts w:ascii="Arial" w:hAnsi="Arial" w:cs="Arial"/>
          <w:color w:val="231F20"/>
          <w:spacing w:val="-10"/>
          <w:sz w:val="20"/>
          <w:szCs w:val="20"/>
        </w:rPr>
        <w:t xml:space="preserve"> </w:t>
      </w:r>
      <w:r>
        <w:rPr>
          <w:rFonts w:ascii="Arial" w:hAnsi="Arial" w:cs="Arial"/>
          <w:color w:val="231F20"/>
          <w:spacing w:val="-4"/>
          <w:sz w:val="20"/>
          <w:szCs w:val="20"/>
        </w:rPr>
        <w:t>o</w:t>
      </w:r>
      <w:r>
        <w:rPr>
          <w:rFonts w:ascii="Arial" w:hAnsi="Arial" w:cs="Arial"/>
          <w:color w:val="231F20"/>
          <w:spacing w:val="-10"/>
          <w:sz w:val="20"/>
          <w:szCs w:val="20"/>
        </w:rPr>
        <w:t xml:space="preserve"> </w:t>
      </w:r>
      <w:r>
        <w:rPr>
          <w:rFonts w:ascii="Arial" w:hAnsi="Arial" w:cs="Arial"/>
          <w:color w:val="231F20"/>
          <w:spacing w:val="-4"/>
          <w:sz w:val="20"/>
          <w:szCs w:val="20"/>
        </w:rPr>
        <w:t>tom,</w:t>
      </w:r>
      <w:r>
        <w:rPr>
          <w:rFonts w:ascii="Arial" w:hAnsi="Arial" w:cs="Arial"/>
          <w:color w:val="231F20"/>
          <w:spacing w:val="-10"/>
          <w:sz w:val="20"/>
          <w:szCs w:val="20"/>
        </w:rPr>
        <w:t xml:space="preserve"> </w:t>
      </w:r>
      <w:r>
        <w:rPr>
          <w:rFonts w:ascii="Arial" w:hAnsi="Arial" w:cs="Arial"/>
          <w:color w:val="231F20"/>
          <w:spacing w:val="-4"/>
          <w:sz w:val="20"/>
          <w:szCs w:val="20"/>
        </w:rPr>
        <w:t>že</w:t>
      </w:r>
      <w:r>
        <w:rPr>
          <w:rFonts w:ascii="Arial" w:hAnsi="Arial" w:cs="Arial"/>
          <w:color w:val="231F20"/>
          <w:spacing w:val="-10"/>
          <w:sz w:val="20"/>
          <w:szCs w:val="20"/>
        </w:rPr>
        <w:t xml:space="preserve"> </w:t>
      </w:r>
      <w:r>
        <w:rPr>
          <w:rFonts w:ascii="Arial" w:hAnsi="Arial" w:cs="Arial"/>
          <w:color w:val="231F20"/>
          <w:spacing w:val="-4"/>
          <w:sz w:val="20"/>
          <w:szCs w:val="20"/>
        </w:rPr>
        <w:t>bylo</w:t>
      </w:r>
      <w:r>
        <w:rPr>
          <w:rFonts w:ascii="Arial" w:hAnsi="Arial" w:cs="Arial"/>
          <w:color w:val="231F20"/>
          <w:spacing w:val="-10"/>
          <w:sz w:val="20"/>
          <w:szCs w:val="20"/>
        </w:rPr>
        <w:t xml:space="preserve"> </w:t>
      </w:r>
      <w:r>
        <w:rPr>
          <w:rFonts w:ascii="Arial" w:hAnsi="Arial" w:cs="Arial"/>
          <w:color w:val="231F20"/>
          <w:spacing w:val="-4"/>
          <w:sz w:val="20"/>
          <w:szCs w:val="20"/>
        </w:rPr>
        <w:t>a</w:t>
      </w:r>
      <w:r>
        <w:rPr>
          <w:rFonts w:ascii="Arial" w:hAnsi="Arial" w:cs="Arial"/>
          <w:color w:val="231F20"/>
          <w:spacing w:val="-10"/>
          <w:sz w:val="20"/>
          <w:szCs w:val="20"/>
        </w:rPr>
        <w:t xml:space="preserve"> </w:t>
      </w:r>
      <w:r>
        <w:rPr>
          <w:rFonts w:ascii="Arial" w:hAnsi="Arial" w:cs="Arial"/>
          <w:color w:val="231F20"/>
          <w:spacing w:val="-4"/>
          <w:sz w:val="20"/>
          <w:szCs w:val="20"/>
        </w:rPr>
        <w:t>stále</w:t>
      </w:r>
      <w:r>
        <w:rPr>
          <w:rFonts w:ascii="Arial" w:hAnsi="Arial" w:cs="Arial"/>
          <w:color w:val="231F20"/>
          <w:spacing w:val="-10"/>
          <w:sz w:val="20"/>
          <w:szCs w:val="20"/>
        </w:rPr>
        <w:t xml:space="preserve"> </w:t>
      </w:r>
      <w:r>
        <w:rPr>
          <w:rFonts w:ascii="Arial" w:hAnsi="Arial" w:cs="Arial"/>
          <w:color w:val="231F20"/>
          <w:spacing w:val="-4"/>
          <w:sz w:val="20"/>
          <w:szCs w:val="20"/>
        </w:rPr>
        <w:t>je</w:t>
      </w:r>
      <w:r>
        <w:rPr>
          <w:rFonts w:ascii="Arial" w:hAnsi="Arial" w:cs="Arial"/>
          <w:color w:val="231F20"/>
          <w:spacing w:val="-10"/>
          <w:sz w:val="20"/>
          <w:szCs w:val="20"/>
        </w:rPr>
        <w:t xml:space="preserve"> </w:t>
      </w:r>
      <w:r>
        <w:rPr>
          <w:rFonts w:ascii="Arial" w:hAnsi="Arial" w:cs="Arial"/>
          <w:color w:val="231F20"/>
          <w:spacing w:val="-4"/>
          <w:sz w:val="20"/>
          <w:szCs w:val="20"/>
        </w:rPr>
        <w:t>zajištěno</w:t>
      </w:r>
      <w:r>
        <w:rPr>
          <w:rFonts w:ascii="Arial" w:hAnsi="Arial" w:cs="Arial"/>
          <w:color w:val="231F20"/>
          <w:spacing w:val="-9"/>
          <w:sz w:val="20"/>
          <w:szCs w:val="20"/>
        </w:rPr>
        <w:t xml:space="preserve"> </w:t>
      </w:r>
      <w:r>
        <w:rPr>
          <w:rFonts w:ascii="Arial" w:hAnsi="Arial" w:cs="Arial"/>
          <w:color w:val="231F20"/>
          <w:spacing w:val="-4"/>
          <w:sz w:val="20"/>
          <w:szCs w:val="20"/>
        </w:rPr>
        <w:t>financování,</w:t>
      </w:r>
      <w:r>
        <w:rPr>
          <w:rFonts w:ascii="Arial" w:hAnsi="Arial" w:cs="Arial"/>
          <w:color w:val="231F20"/>
          <w:spacing w:val="-10"/>
          <w:sz w:val="20"/>
          <w:szCs w:val="20"/>
        </w:rPr>
        <w:t xml:space="preserve"> </w:t>
      </w:r>
      <w:r>
        <w:rPr>
          <w:rFonts w:ascii="Arial" w:hAnsi="Arial" w:cs="Arial"/>
          <w:color w:val="231F20"/>
          <w:spacing w:val="-4"/>
          <w:sz w:val="20"/>
          <w:szCs w:val="20"/>
        </w:rPr>
        <w:t>které</w:t>
      </w:r>
      <w:r>
        <w:rPr>
          <w:rFonts w:ascii="Arial" w:hAnsi="Arial" w:cs="Arial"/>
          <w:color w:val="231F20"/>
          <w:spacing w:val="-10"/>
          <w:sz w:val="20"/>
          <w:szCs w:val="20"/>
        </w:rPr>
        <w:t xml:space="preserve"> </w:t>
      </w:r>
      <w:r>
        <w:rPr>
          <w:rFonts w:ascii="Arial" w:hAnsi="Arial" w:cs="Arial"/>
          <w:color w:val="231F20"/>
          <w:spacing w:val="-4"/>
          <w:sz w:val="20"/>
          <w:szCs w:val="20"/>
        </w:rPr>
        <w:t xml:space="preserve">umožní </w:t>
      </w:r>
      <w:r>
        <w:rPr>
          <w:rFonts w:ascii="Arial" w:hAnsi="Arial" w:cs="Arial"/>
          <w:color w:val="231F20"/>
          <w:sz w:val="20"/>
          <w:szCs w:val="20"/>
        </w:rPr>
        <w:t>Objednateli zaplatit honorář Konzultanta v souladu v Přílohou 3 [</w:t>
      </w:r>
      <w:r>
        <w:rPr>
          <w:rFonts w:ascii="Arial" w:hAnsi="Arial" w:cs="Arial"/>
          <w:i/>
          <w:iCs/>
          <w:color w:val="231F20"/>
          <w:sz w:val="20"/>
          <w:szCs w:val="20"/>
        </w:rPr>
        <w:t>Odměna</w:t>
      </w:r>
    </w:p>
    <w:p w14:paraId="62ABF392" w14:textId="77777777" w:rsidR="00AE6321" w:rsidRDefault="00AE6321">
      <w:pPr>
        <w:pStyle w:val="Zkladntext"/>
        <w:kinsoku w:val="0"/>
        <w:overflowPunct w:val="0"/>
        <w:spacing w:before="1" w:line="271" w:lineRule="auto"/>
        <w:ind w:left="3714" w:right="168"/>
        <w:jc w:val="both"/>
        <w:rPr>
          <w:rFonts w:ascii="Arial" w:hAnsi="Arial" w:cs="Arial"/>
          <w:color w:val="231F20"/>
          <w:sz w:val="20"/>
          <w:szCs w:val="20"/>
        </w:rPr>
      </w:pPr>
      <w:r>
        <w:rPr>
          <w:rFonts w:ascii="Arial" w:hAnsi="Arial" w:cs="Arial"/>
          <w:i/>
          <w:iCs/>
          <w:color w:val="231F20"/>
          <w:spacing w:val="-4"/>
          <w:sz w:val="20"/>
          <w:szCs w:val="20"/>
        </w:rPr>
        <w:t>a</w:t>
      </w:r>
      <w:r>
        <w:rPr>
          <w:rFonts w:ascii="Arial" w:hAnsi="Arial" w:cs="Arial"/>
          <w:i/>
          <w:iCs/>
          <w:color w:val="231F20"/>
          <w:spacing w:val="-8"/>
          <w:sz w:val="20"/>
          <w:szCs w:val="20"/>
        </w:rPr>
        <w:t xml:space="preserve"> </w:t>
      </w:r>
      <w:r>
        <w:rPr>
          <w:rFonts w:ascii="Arial" w:hAnsi="Arial" w:cs="Arial"/>
          <w:i/>
          <w:iCs/>
          <w:color w:val="231F20"/>
          <w:spacing w:val="-4"/>
          <w:sz w:val="20"/>
          <w:szCs w:val="20"/>
        </w:rPr>
        <w:t>platba</w:t>
      </w:r>
      <w:r>
        <w:rPr>
          <w:rFonts w:ascii="Arial" w:hAnsi="Arial" w:cs="Arial"/>
          <w:color w:val="231F20"/>
          <w:spacing w:val="-4"/>
          <w:sz w:val="20"/>
          <w:szCs w:val="20"/>
        </w:rPr>
        <w:t>].</w:t>
      </w:r>
      <w:r>
        <w:rPr>
          <w:rFonts w:ascii="Arial" w:hAnsi="Arial" w:cs="Arial"/>
          <w:color w:val="231F20"/>
          <w:spacing w:val="-7"/>
          <w:sz w:val="20"/>
          <w:szCs w:val="20"/>
        </w:rPr>
        <w:t xml:space="preserve"> </w:t>
      </w:r>
      <w:r>
        <w:rPr>
          <w:rFonts w:ascii="Arial" w:hAnsi="Arial" w:cs="Arial"/>
          <w:color w:val="231F20"/>
          <w:spacing w:val="-4"/>
          <w:sz w:val="20"/>
          <w:szCs w:val="20"/>
        </w:rPr>
        <w:t>Jestliže</w:t>
      </w:r>
      <w:r>
        <w:rPr>
          <w:rFonts w:ascii="Arial" w:hAnsi="Arial" w:cs="Arial"/>
          <w:color w:val="231F20"/>
          <w:spacing w:val="-7"/>
          <w:sz w:val="20"/>
          <w:szCs w:val="20"/>
        </w:rPr>
        <w:t xml:space="preserve"> </w:t>
      </w:r>
      <w:r>
        <w:rPr>
          <w:rFonts w:ascii="Arial" w:hAnsi="Arial" w:cs="Arial"/>
          <w:color w:val="231F20"/>
          <w:spacing w:val="-4"/>
          <w:sz w:val="20"/>
          <w:szCs w:val="20"/>
        </w:rPr>
        <w:t>Objednatel</w:t>
      </w:r>
      <w:r>
        <w:rPr>
          <w:rFonts w:ascii="Arial" w:hAnsi="Arial" w:cs="Arial"/>
          <w:color w:val="231F20"/>
          <w:spacing w:val="-7"/>
          <w:sz w:val="20"/>
          <w:szCs w:val="20"/>
        </w:rPr>
        <w:t xml:space="preserve"> </w:t>
      </w:r>
      <w:r>
        <w:rPr>
          <w:rFonts w:ascii="Arial" w:hAnsi="Arial" w:cs="Arial"/>
          <w:color w:val="231F20"/>
          <w:spacing w:val="-4"/>
          <w:sz w:val="20"/>
          <w:szCs w:val="20"/>
        </w:rPr>
        <w:t>zamýšlí,</w:t>
      </w:r>
      <w:r>
        <w:rPr>
          <w:rFonts w:ascii="Arial" w:hAnsi="Arial" w:cs="Arial"/>
          <w:color w:val="231F20"/>
          <w:spacing w:val="-7"/>
          <w:sz w:val="20"/>
          <w:szCs w:val="20"/>
        </w:rPr>
        <w:t xml:space="preserve"> </w:t>
      </w:r>
      <w:r>
        <w:rPr>
          <w:rFonts w:ascii="Arial" w:hAnsi="Arial" w:cs="Arial"/>
          <w:color w:val="231F20"/>
          <w:spacing w:val="-4"/>
          <w:sz w:val="20"/>
          <w:szCs w:val="20"/>
        </w:rPr>
        <w:t>že</w:t>
      </w:r>
      <w:r>
        <w:rPr>
          <w:rFonts w:ascii="Arial" w:hAnsi="Arial" w:cs="Arial"/>
          <w:color w:val="231F20"/>
          <w:spacing w:val="-7"/>
          <w:sz w:val="20"/>
          <w:szCs w:val="20"/>
        </w:rPr>
        <w:t xml:space="preserve"> </w:t>
      </w:r>
      <w:r>
        <w:rPr>
          <w:rFonts w:ascii="Arial" w:hAnsi="Arial" w:cs="Arial"/>
          <w:color w:val="231F20"/>
          <w:spacing w:val="-4"/>
          <w:sz w:val="20"/>
          <w:szCs w:val="20"/>
        </w:rPr>
        <w:t>udělá</w:t>
      </w:r>
      <w:r>
        <w:rPr>
          <w:rFonts w:ascii="Arial" w:hAnsi="Arial" w:cs="Arial"/>
          <w:color w:val="231F20"/>
          <w:spacing w:val="-7"/>
          <w:sz w:val="20"/>
          <w:szCs w:val="20"/>
        </w:rPr>
        <w:t xml:space="preserve"> </w:t>
      </w:r>
      <w:r>
        <w:rPr>
          <w:rFonts w:ascii="Arial" w:hAnsi="Arial" w:cs="Arial"/>
          <w:color w:val="231F20"/>
          <w:spacing w:val="-4"/>
          <w:sz w:val="20"/>
          <w:szCs w:val="20"/>
        </w:rPr>
        <w:t>jakoukoli</w:t>
      </w:r>
      <w:r>
        <w:rPr>
          <w:rFonts w:ascii="Arial" w:hAnsi="Arial" w:cs="Arial"/>
          <w:color w:val="231F20"/>
          <w:spacing w:val="-7"/>
          <w:sz w:val="20"/>
          <w:szCs w:val="20"/>
        </w:rPr>
        <w:t xml:space="preserve"> </w:t>
      </w:r>
      <w:r>
        <w:rPr>
          <w:rFonts w:ascii="Arial" w:hAnsi="Arial" w:cs="Arial"/>
          <w:color w:val="231F20"/>
          <w:spacing w:val="-4"/>
          <w:sz w:val="20"/>
          <w:szCs w:val="20"/>
        </w:rPr>
        <w:t>podstatnou</w:t>
      </w:r>
      <w:r>
        <w:rPr>
          <w:rFonts w:ascii="Arial" w:hAnsi="Arial" w:cs="Arial"/>
          <w:color w:val="231F20"/>
          <w:spacing w:val="-7"/>
          <w:sz w:val="20"/>
          <w:szCs w:val="20"/>
        </w:rPr>
        <w:t xml:space="preserve"> </w:t>
      </w:r>
      <w:r>
        <w:rPr>
          <w:rFonts w:ascii="Arial" w:hAnsi="Arial" w:cs="Arial"/>
          <w:color w:val="231F20"/>
          <w:spacing w:val="-4"/>
          <w:sz w:val="20"/>
          <w:szCs w:val="20"/>
        </w:rPr>
        <w:t xml:space="preserve">změnu, která se týká zajištění financování, musí dát Objednatel Konzultantovi </w:t>
      </w:r>
      <w:proofErr w:type="spellStart"/>
      <w:proofErr w:type="gramStart"/>
      <w:r>
        <w:rPr>
          <w:rFonts w:ascii="Arial" w:hAnsi="Arial" w:cs="Arial"/>
          <w:color w:val="231F20"/>
          <w:spacing w:val="-4"/>
          <w:sz w:val="20"/>
          <w:szCs w:val="20"/>
        </w:rPr>
        <w:t>ozná</w:t>
      </w:r>
      <w:proofErr w:type="spellEnd"/>
      <w:r>
        <w:rPr>
          <w:rFonts w:ascii="Arial" w:hAnsi="Arial" w:cs="Arial"/>
          <w:color w:val="231F20"/>
          <w:spacing w:val="-4"/>
          <w:sz w:val="20"/>
          <w:szCs w:val="20"/>
        </w:rPr>
        <w:t xml:space="preserve">- </w:t>
      </w:r>
      <w:proofErr w:type="spellStart"/>
      <w:r>
        <w:rPr>
          <w:rFonts w:ascii="Arial" w:hAnsi="Arial" w:cs="Arial"/>
          <w:color w:val="231F20"/>
          <w:sz w:val="20"/>
          <w:szCs w:val="20"/>
        </w:rPr>
        <w:t>mení</w:t>
      </w:r>
      <w:proofErr w:type="spellEnd"/>
      <w:proofErr w:type="gramEnd"/>
      <w:r>
        <w:rPr>
          <w:rFonts w:ascii="Arial" w:hAnsi="Arial" w:cs="Arial"/>
          <w:color w:val="231F20"/>
          <w:sz w:val="20"/>
          <w:szCs w:val="20"/>
        </w:rPr>
        <w:t xml:space="preserve"> s podrobnými údaji.</w:t>
      </w:r>
    </w:p>
    <w:p w14:paraId="79AC0DDD" w14:textId="3CBB6E23"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40320" behindDoc="0" locked="0" layoutInCell="0" allowOverlap="1" wp14:anchorId="13A681D1" wp14:editId="171C88DE">
                <wp:simplePos x="0" y="0"/>
                <wp:positionH relativeFrom="page">
                  <wp:posOffset>1007745</wp:posOffset>
                </wp:positionH>
                <wp:positionV relativeFrom="paragraph">
                  <wp:posOffset>193040</wp:posOffset>
                </wp:positionV>
                <wp:extent cx="5904230" cy="635"/>
                <wp:effectExtent l="0" t="0" r="0" b="0"/>
                <wp:wrapNone/>
                <wp:docPr id="177704418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A3545B" id="Freeform 110"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2.5</w:t>
      </w:r>
    </w:p>
    <w:p w14:paraId="589CD1B8"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z w:val="20"/>
          <w:szCs w:val="20"/>
        </w:rPr>
        <w:t>Vybavení</w:t>
      </w:r>
      <w:r>
        <w:rPr>
          <w:rFonts w:ascii="Arial" w:hAnsi="Arial" w:cs="Arial"/>
          <w:color w:val="6D6E70"/>
          <w:spacing w:val="-2"/>
          <w:sz w:val="20"/>
          <w:szCs w:val="20"/>
        </w:rPr>
        <w:t xml:space="preserve"> </w:t>
      </w:r>
      <w:r>
        <w:rPr>
          <w:rFonts w:ascii="Arial" w:hAnsi="Arial" w:cs="Arial"/>
          <w:color w:val="6D6E70"/>
          <w:sz w:val="20"/>
          <w:szCs w:val="20"/>
        </w:rPr>
        <w:t>a</w:t>
      </w:r>
      <w:r>
        <w:rPr>
          <w:rFonts w:ascii="Arial" w:hAnsi="Arial" w:cs="Arial"/>
          <w:color w:val="6D6E70"/>
          <w:spacing w:val="-2"/>
          <w:sz w:val="20"/>
          <w:szCs w:val="20"/>
        </w:rPr>
        <w:t xml:space="preserve"> zázemí</w:t>
      </w:r>
      <w:r>
        <w:rPr>
          <w:rFonts w:ascii="Arial" w:hAnsi="Arial" w:cs="Arial"/>
          <w:color w:val="6D6E70"/>
          <w:sz w:val="20"/>
          <w:szCs w:val="20"/>
        </w:rPr>
        <w:tab/>
      </w:r>
      <w:r>
        <w:rPr>
          <w:rFonts w:ascii="Arial" w:hAnsi="Arial" w:cs="Arial"/>
          <w:color w:val="231F20"/>
          <w:spacing w:val="-2"/>
          <w:sz w:val="20"/>
          <w:szCs w:val="20"/>
        </w:rPr>
        <w:t>2.5.1</w:t>
      </w:r>
      <w:r>
        <w:rPr>
          <w:rFonts w:ascii="Arial" w:hAnsi="Arial" w:cs="Arial"/>
          <w:color w:val="231F20"/>
          <w:sz w:val="20"/>
          <w:szCs w:val="20"/>
        </w:rPr>
        <w:tab/>
        <w:t>Objednatel</w:t>
      </w:r>
      <w:r>
        <w:rPr>
          <w:rFonts w:ascii="Arial" w:hAnsi="Arial" w:cs="Arial"/>
          <w:color w:val="231F20"/>
          <w:spacing w:val="-2"/>
          <w:sz w:val="20"/>
          <w:szCs w:val="20"/>
        </w:rPr>
        <w:t xml:space="preserve"> </w:t>
      </w:r>
      <w:r>
        <w:rPr>
          <w:rFonts w:ascii="Arial" w:hAnsi="Arial" w:cs="Arial"/>
          <w:color w:val="231F20"/>
          <w:sz w:val="20"/>
          <w:szCs w:val="20"/>
        </w:rPr>
        <w:t>musí</w:t>
      </w:r>
      <w:r>
        <w:rPr>
          <w:rFonts w:ascii="Arial" w:hAnsi="Arial" w:cs="Arial"/>
          <w:color w:val="231F20"/>
          <w:spacing w:val="-1"/>
          <w:sz w:val="20"/>
          <w:szCs w:val="20"/>
        </w:rPr>
        <w:t xml:space="preserve"> </w:t>
      </w:r>
      <w:r>
        <w:rPr>
          <w:rFonts w:ascii="Arial" w:hAnsi="Arial" w:cs="Arial"/>
          <w:color w:val="231F20"/>
          <w:sz w:val="20"/>
          <w:szCs w:val="20"/>
        </w:rPr>
        <w:t>dát</w:t>
      </w:r>
      <w:r>
        <w:rPr>
          <w:rFonts w:ascii="Arial" w:hAnsi="Arial" w:cs="Arial"/>
          <w:color w:val="231F20"/>
          <w:spacing w:val="-1"/>
          <w:sz w:val="20"/>
          <w:szCs w:val="20"/>
        </w:rPr>
        <w:t xml:space="preserve"> </w:t>
      </w:r>
      <w:r>
        <w:rPr>
          <w:rFonts w:ascii="Arial" w:hAnsi="Arial" w:cs="Arial"/>
          <w:color w:val="231F20"/>
          <w:sz w:val="20"/>
          <w:szCs w:val="20"/>
        </w:rPr>
        <w:t>Konzultantovi</w:t>
      </w:r>
      <w:r>
        <w:rPr>
          <w:rFonts w:ascii="Arial" w:hAnsi="Arial" w:cs="Arial"/>
          <w:color w:val="231F20"/>
          <w:spacing w:val="-1"/>
          <w:sz w:val="20"/>
          <w:szCs w:val="20"/>
        </w:rPr>
        <w:t xml:space="preserve"> </w:t>
      </w:r>
      <w:r>
        <w:rPr>
          <w:rFonts w:ascii="Arial" w:hAnsi="Arial" w:cs="Arial"/>
          <w:color w:val="231F20"/>
          <w:sz w:val="20"/>
          <w:szCs w:val="20"/>
        </w:rPr>
        <w:t>bezplatně</w:t>
      </w:r>
      <w:r>
        <w:rPr>
          <w:rFonts w:ascii="Arial" w:hAnsi="Arial" w:cs="Arial"/>
          <w:color w:val="231F20"/>
          <w:spacing w:val="-1"/>
          <w:sz w:val="20"/>
          <w:szCs w:val="20"/>
        </w:rPr>
        <w:t xml:space="preserve"> </w:t>
      </w:r>
      <w:r>
        <w:rPr>
          <w:rFonts w:ascii="Arial" w:hAnsi="Arial" w:cs="Arial"/>
          <w:color w:val="231F20"/>
          <w:sz w:val="20"/>
          <w:szCs w:val="20"/>
        </w:rPr>
        <w:t>k</w:t>
      </w:r>
      <w:r>
        <w:rPr>
          <w:rFonts w:ascii="Arial" w:hAnsi="Arial" w:cs="Arial"/>
          <w:color w:val="231F20"/>
          <w:spacing w:val="-1"/>
          <w:sz w:val="20"/>
          <w:szCs w:val="20"/>
        </w:rPr>
        <w:t xml:space="preserve"> </w:t>
      </w:r>
      <w:r>
        <w:rPr>
          <w:rFonts w:ascii="Arial" w:hAnsi="Arial" w:cs="Arial"/>
          <w:color w:val="231F20"/>
          <w:sz w:val="20"/>
          <w:szCs w:val="20"/>
        </w:rPr>
        <w:t>dispozici</w:t>
      </w:r>
      <w:r>
        <w:rPr>
          <w:rFonts w:ascii="Arial" w:hAnsi="Arial" w:cs="Arial"/>
          <w:color w:val="231F20"/>
          <w:spacing w:val="-1"/>
          <w:sz w:val="20"/>
          <w:szCs w:val="20"/>
        </w:rPr>
        <w:t xml:space="preserve"> </w:t>
      </w:r>
      <w:r>
        <w:rPr>
          <w:rFonts w:ascii="Arial" w:hAnsi="Arial" w:cs="Arial"/>
          <w:color w:val="231F20"/>
          <w:sz w:val="20"/>
          <w:szCs w:val="20"/>
        </w:rPr>
        <w:t>pro</w:t>
      </w:r>
      <w:r>
        <w:rPr>
          <w:rFonts w:ascii="Arial" w:hAnsi="Arial" w:cs="Arial"/>
          <w:color w:val="231F20"/>
          <w:spacing w:val="-1"/>
          <w:sz w:val="20"/>
          <w:szCs w:val="20"/>
        </w:rPr>
        <w:t xml:space="preserve"> </w:t>
      </w:r>
      <w:r>
        <w:rPr>
          <w:rFonts w:ascii="Arial" w:hAnsi="Arial" w:cs="Arial"/>
          <w:color w:val="231F20"/>
          <w:sz w:val="20"/>
          <w:szCs w:val="20"/>
        </w:rPr>
        <w:t>účely</w:t>
      </w:r>
      <w:r>
        <w:rPr>
          <w:rFonts w:ascii="Arial" w:hAnsi="Arial" w:cs="Arial"/>
          <w:color w:val="231F20"/>
          <w:spacing w:val="-1"/>
          <w:sz w:val="20"/>
          <w:szCs w:val="20"/>
        </w:rPr>
        <w:t xml:space="preserve"> </w:t>
      </w:r>
      <w:r>
        <w:rPr>
          <w:rFonts w:ascii="Arial" w:hAnsi="Arial" w:cs="Arial"/>
          <w:color w:val="231F20"/>
          <w:spacing w:val="-2"/>
          <w:sz w:val="20"/>
          <w:szCs w:val="20"/>
        </w:rPr>
        <w:t>Služeb</w:t>
      </w:r>
    </w:p>
    <w:p w14:paraId="13265231" w14:textId="77777777" w:rsidR="00AE6321" w:rsidRDefault="00AE6321">
      <w:pPr>
        <w:pStyle w:val="Zkladntext"/>
        <w:kinsoku w:val="0"/>
        <w:overflowPunct w:val="0"/>
        <w:spacing w:before="30" w:line="271" w:lineRule="auto"/>
        <w:ind w:left="3714"/>
        <w:rPr>
          <w:rFonts w:ascii="Arial" w:hAnsi="Arial" w:cs="Arial"/>
          <w:color w:val="231F20"/>
          <w:sz w:val="20"/>
          <w:szCs w:val="20"/>
        </w:rPr>
      </w:pPr>
      <w:r>
        <w:rPr>
          <w:rFonts w:ascii="Arial" w:hAnsi="Arial" w:cs="Arial"/>
          <w:color w:val="231F20"/>
          <w:w w:val="90"/>
          <w:sz w:val="20"/>
          <w:szCs w:val="20"/>
        </w:rPr>
        <w:t>vybavení a zařízení popsané v Příloze 2 [</w:t>
      </w:r>
      <w:r>
        <w:rPr>
          <w:rFonts w:ascii="Arial" w:hAnsi="Arial" w:cs="Arial"/>
          <w:i/>
          <w:iCs/>
          <w:color w:val="231F20"/>
          <w:w w:val="90"/>
          <w:sz w:val="20"/>
          <w:szCs w:val="20"/>
        </w:rPr>
        <w:t xml:space="preserve">Personál, vybavení, zařízení a služby </w:t>
      </w:r>
      <w:r>
        <w:rPr>
          <w:rFonts w:ascii="Arial" w:hAnsi="Arial" w:cs="Arial"/>
          <w:i/>
          <w:iCs/>
          <w:color w:val="231F20"/>
          <w:sz w:val="20"/>
          <w:szCs w:val="20"/>
        </w:rPr>
        <w:t>třetích osob poskytované objednatelem</w:t>
      </w:r>
      <w:r>
        <w:rPr>
          <w:rFonts w:ascii="Arial" w:hAnsi="Arial" w:cs="Arial"/>
          <w:color w:val="231F20"/>
          <w:sz w:val="20"/>
          <w:szCs w:val="20"/>
        </w:rPr>
        <w:t>].</w:t>
      </w:r>
    </w:p>
    <w:p w14:paraId="402BED2E" w14:textId="19F4D508"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41344" behindDoc="0" locked="0" layoutInCell="0" allowOverlap="1" wp14:anchorId="75CEF235" wp14:editId="5B81B475">
                <wp:simplePos x="0" y="0"/>
                <wp:positionH relativeFrom="page">
                  <wp:posOffset>1007745</wp:posOffset>
                </wp:positionH>
                <wp:positionV relativeFrom="paragraph">
                  <wp:posOffset>193040</wp:posOffset>
                </wp:positionV>
                <wp:extent cx="5904230" cy="635"/>
                <wp:effectExtent l="0" t="0" r="0" b="0"/>
                <wp:wrapNone/>
                <wp:docPr id="14810046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C2B9EC" id="Freeform 111"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2.6</w:t>
      </w:r>
    </w:p>
    <w:p w14:paraId="7036CD35" w14:textId="77777777" w:rsidR="00AE6321" w:rsidRDefault="00AE6321">
      <w:pPr>
        <w:pStyle w:val="Zkladntext"/>
        <w:tabs>
          <w:tab w:val="left" w:pos="2863"/>
          <w:tab w:val="left" w:pos="3713"/>
        </w:tabs>
        <w:kinsoku w:val="0"/>
        <w:overflowPunct w:val="0"/>
        <w:spacing w:before="115" w:line="271" w:lineRule="auto"/>
        <w:ind w:left="312" w:right="168"/>
        <w:jc w:val="right"/>
        <w:rPr>
          <w:rFonts w:ascii="Arial" w:hAnsi="Arial" w:cs="Arial"/>
          <w:color w:val="231F20"/>
          <w:sz w:val="20"/>
          <w:szCs w:val="20"/>
        </w:rPr>
      </w:pPr>
      <w:r>
        <w:rPr>
          <w:rFonts w:ascii="Arial" w:hAnsi="Arial" w:cs="Arial"/>
          <w:color w:val="6D6E70"/>
          <w:sz w:val="20"/>
          <w:szCs w:val="20"/>
        </w:rPr>
        <w:t>Poskytnutí personálu</w:t>
      </w:r>
      <w:r>
        <w:rPr>
          <w:rFonts w:ascii="Arial" w:hAnsi="Arial" w:cs="Arial"/>
          <w:color w:val="6D6E70"/>
          <w:sz w:val="20"/>
          <w:szCs w:val="20"/>
        </w:rPr>
        <w:tab/>
      </w:r>
      <w:r>
        <w:rPr>
          <w:rFonts w:ascii="Arial" w:hAnsi="Arial" w:cs="Arial"/>
          <w:color w:val="231F20"/>
          <w:spacing w:val="-2"/>
          <w:sz w:val="20"/>
          <w:szCs w:val="20"/>
        </w:rPr>
        <w:t>2.6.1</w:t>
      </w:r>
      <w:r>
        <w:rPr>
          <w:rFonts w:ascii="Arial" w:hAnsi="Arial" w:cs="Arial"/>
          <w:color w:val="231F20"/>
          <w:sz w:val="20"/>
          <w:szCs w:val="20"/>
        </w:rPr>
        <w:tab/>
      </w:r>
      <w:r>
        <w:rPr>
          <w:rFonts w:ascii="Arial" w:hAnsi="Arial" w:cs="Arial"/>
          <w:color w:val="231F20"/>
          <w:spacing w:val="-4"/>
          <w:sz w:val="20"/>
          <w:szCs w:val="20"/>
        </w:rPr>
        <w:t>Objednatel</w:t>
      </w:r>
      <w:r>
        <w:rPr>
          <w:rFonts w:ascii="Arial" w:hAnsi="Arial" w:cs="Arial"/>
          <w:color w:val="231F20"/>
          <w:spacing w:val="-7"/>
          <w:sz w:val="20"/>
          <w:szCs w:val="20"/>
        </w:rPr>
        <w:t xml:space="preserve"> </w:t>
      </w:r>
      <w:r>
        <w:rPr>
          <w:rFonts w:ascii="Arial" w:hAnsi="Arial" w:cs="Arial"/>
          <w:color w:val="231F20"/>
          <w:spacing w:val="-4"/>
          <w:sz w:val="20"/>
          <w:szCs w:val="20"/>
        </w:rPr>
        <w:t>musí</w:t>
      </w:r>
      <w:r>
        <w:rPr>
          <w:rFonts w:ascii="Arial" w:hAnsi="Arial" w:cs="Arial"/>
          <w:color w:val="231F20"/>
          <w:spacing w:val="-7"/>
          <w:sz w:val="20"/>
          <w:szCs w:val="20"/>
        </w:rPr>
        <w:t xml:space="preserve"> </w:t>
      </w:r>
      <w:r>
        <w:rPr>
          <w:rFonts w:ascii="Arial" w:hAnsi="Arial" w:cs="Arial"/>
          <w:color w:val="231F20"/>
          <w:spacing w:val="-4"/>
          <w:sz w:val="20"/>
          <w:szCs w:val="20"/>
        </w:rPr>
        <w:t>na</w:t>
      </w:r>
      <w:r>
        <w:rPr>
          <w:rFonts w:ascii="Arial" w:hAnsi="Arial" w:cs="Arial"/>
          <w:color w:val="231F20"/>
          <w:spacing w:val="-7"/>
          <w:sz w:val="20"/>
          <w:szCs w:val="20"/>
        </w:rPr>
        <w:t xml:space="preserve"> </w:t>
      </w:r>
      <w:r>
        <w:rPr>
          <w:rFonts w:ascii="Arial" w:hAnsi="Arial" w:cs="Arial"/>
          <w:color w:val="231F20"/>
          <w:spacing w:val="-4"/>
          <w:sz w:val="20"/>
          <w:szCs w:val="20"/>
        </w:rPr>
        <w:t>vlastní</w:t>
      </w:r>
      <w:r>
        <w:rPr>
          <w:rFonts w:ascii="Arial" w:hAnsi="Arial" w:cs="Arial"/>
          <w:color w:val="231F20"/>
          <w:spacing w:val="-7"/>
          <w:sz w:val="20"/>
          <w:szCs w:val="20"/>
        </w:rPr>
        <w:t xml:space="preserve"> </w:t>
      </w:r>
      <w:r>
        <w:rPr>
          <w:rFonts w:ascii="Arial" w:hAnsi="Arial" w:cs="Arial"/>
          <w:color w:val="231F20"/>
          <w:spacing w:val="-4"/>
          <w:sz w:val="20"/>
          <w:szCs w:val="20"/>
        </w:rPr>
        <w:t>náklady</w:t>
      </w:r>
      <w:r>
        <w:rPr>
          <w:rFonts w:ascii="Arial" w:hAnsi="Arial" w:cs="Arial"/>
          <w:color w:val="231F20"/>
          <w:spacing w:val="-7"/>
          <w:sz w:val="20"/>
          <w:szCs w:val="20"/>
        </w:rPr>
        <w:t xml:space="preserve"> </w:t>
      </w:r>
      <w:r>
        <w:rPr>
          <w:rFonts w:ascii="Arial" w:hAnsi="Arial" w:cs="Arial"/>
          <w:color w:val="231F20"/>
          <w:spacing w:val="-4"/>
          <w:sz w:val="20"/>
          <w:szCs w:val="20"/>
        </w:rPr>
        <w:t>po</w:t>
      </w:r>
      <w:r>
        <w:rPr>
          <w:rFonts w:ascii="Arial" w:hAnsi="Arial" w:cs="Arial"/>
          <w:color w:val="231F20"/>
          <w:spacing w:val="-7"/>
          <w:sz w:val="20"/>
          <w:szCs w:val="20"/>
        </w:rPr>
        <w:t xml:space="preserve"> </w:t>
      </w:r>
      <w:r>
        <w:rPr>
          <w:rFonts w:ascii="Arial" w:hAnsi="Arial" w:cs="Arial"/>
          <w:color w:val="231F20"/>
          <w:spacing w:val="-4"/>
          <w:sz w:val="20"/>
          <w:szCs w:val="20"/>
        </w:rPr>
        <w:t>projednání</w:t>
      </w:r>
      <w:r>
        <w:rPr>
          <w:rFonts w:ascii="Arial" w:hAnsi="Arial" w:cs="Arial"/>
          <w:color w:val="231F20"/>
          <w:spacing w:val="-7"/>
          <w:sz w:val="20"/>
          <w:szCs w:val="20"/>
        </w:rPr>
        <w:t xml:space="preserve"> </w:t>
      </w:r>
      <w:r>
        <w:rPr>
          <w:rFonts w:ascii="Arial" w:hAnsi="Arial" w:cs="Arial"/>
          <w:color w:val="231F20"/>
          <w:spacing w:val="-4"/>
          <w:sz w:val="20"/>
          <w:szCs w:val="20"/>
        </w:rPr>
        <w:t>s</w:t>
      </w:r>
      <w:r>
        <w:rPr>
          <w:rFonts w:ascii="Arial" w:hAnsi="Arial" w:cs="Arial"/>
          <w:color w:val="231F20"/>
          <w:spacing w:val="-7"/>
          <w:sz w:val="20"/>
          <w:szCs w:val="20"/>
        </w:rPr>
        <w:t xml:space="preserve"> </w:t>
      </w:r>
      <w:r>
        <w:rPr>
          <w:rFonts w:ascii="Arial" w:hAnsi="Arial" w:cs="Arial"/>
          <w:color w:val="231F20"/>
          <w:spacing w:val="-4"/>
          <w:sz w:val="20"/>
          <w:szCs w:val="20"/>
        </w:rPr>
        <w:t>Konzultantem</w:t>
      </w:r>
      <w:r>
        <w:rPr>
          <w:rFonts w:ascii="Arial" w:hAnsi="Arial" w:cs="Arial"/>
          <w:color w:val="231F20"/>
          <w:spacing w:val="-7"/>
          <w:sz w:val="20"/>
          <w:szCs w:val="20"/>
        </w:rPr>
        <w:t xml:space="preserve"> </w:t>
      </w:r>
      <w:r>
        <w:rPr>
          <w:rFonts w:ascii="Arial" w:hAnsi="Arial" w:cs="Arial"/>
          <w:color w:val="231F20"/>
          <w:spacing w:val="-4"/>
          <w:sz w:val="20"/>
          <w:szCs w:val="20"/>
        </w:rPr>
        <w:t>zajistit</w:t>
      </w:r>
      <w:r>
        <w:rPr>
          <w:rFonts w:ascii="Arial" w:hAnsi="Arial" w:cs="Arial"/>
          <w:color w:val="231F20"/>
          <w:spacing w:val="-7"/>
          <w:sz w:val="20"/>
          <w:szCs w:val="20"/>
        </w:rPr>
        <w:t xml:space="preserve"> </w:t>
      </w:r>
      <w:proofErr w:type="spellStart"/>
      <w:proofErr w:type="gramStart"/>
      <w:r>
        <w:rPr>
          <w:rFonts w:ascii="Arial" w:hAnsi="Arial" w:cs="Arial"/>
          <w:color w:val="231F20"/>
          <w:spacing w:val="-4"/>
          <w:sz w:val="20"/>
          <w:szCs w:val="20"/>
        </w:rPr>
        <w:t>vý</w:t>
      </w:r>
      <w:proofErr w:type="spellEnd"/>
      <w:r>
        <w:rPr>
          <w:rFonts w:ascii="Arial" w:hAnsi="Arial" w:cs="Arial"/>
          <w:color w:val="231F20"/>
          <w:spacing w:val="-4"/>
          <w:sz w:val="20"/>
          <w:szCs w:val="20"/>
        </w:rPr>
        <w:t xml:space="preserve">- </w:t>
      </w:r>
      <w:r>
        <w:rPr>
          <w:rFonts w:ascii="Arial" w:hAnsi="Arial" w:cs="Arial"/>
          <w:color w:val="6D6E70"/>
          <w:spacing w:val="-2"/>
          <w:sz w:val="20"/>
          <w:szCs w:val="20"/>
        </w:rPr>
        <w:t>objednatele</w:t>
      </w:r>
      <w:proofErr w:type="gramEnd"/>
      <w:r>
        <w:rPr>
          <w:rFonts w:ascii="Arial" w:hAnsi="Arial" w:cs="Arial"/>
          <w:color w:val="6D6E70"/>
          <w:sz w:val="20"/>
          <w:szCs w:val="20"/>
        </w:rPr>
        <w:tab/>
      </w:r>
      <w:r>
        <w:rPr>
          <w:rFonts w:ascii="Arial" w:hAnsi="Arial" w:cs="Arial"/>
          <w:color w:val="6D6E70"/>
          <w:sz w:val="20"/>
          <w:szCs w:val="20"/>
        </w:rPr>
        <w:tab/>
      </w:r>
      <w:proofErr w:type="spellStart"/>
      <w:r>
        <w:rPr>
          <w:rFonts w:ascii="Arial" w:hAnsi="Arial" w:cs="Arial"/>
          <w:color w:val="231F20"/>
          <w:spacing w:val="-2"/>
          <w:sz w:val="20"/>
          <w:szCs w:val="20"/>
        </w:rPr>
        <w:t>běr</w:t>
      </w:r>
      <w:proofErr w:type="spellEnd"/>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pacing w:val="-12"/>
          <w:sz w:val="20"/>
          <w:szCs w:val="20"/>
        </w:rPr>
        <w:t xml:space="preserve"> </w:t>
      </w:r>
      <w:r>
        <w:rPr>
          <w:rFonts w:ascii="Arial" w:hAnsi="Arial" w:cs="Arial"/>
          <w:color w:val="231F20"/>
          <w:spacing w:val="-2"/>
          <w:sz w:val="20"/>
          <w:szCs w:val="20"/>
        </w:rPr>
        <w:t>poskytnout</w:t>
      </w:r>
      <w:r>
        <w:rPr>
          <w:rFonts w:ascii="Arial" w:hAnsi="Arial" w:cs="Arial"/>
          <w:color w:val="231F20"/>
          <w:spacing w:val="-12"/>
          <w:sz w:val="20"/>
          <w:szCs w:val="20"/>
        </w:rPr>
        <w:t xml:space="preserve"> </w:t>
      </w:r>
      <w:r>
        <w:rPr>
          <w:rFonts w:ascii="Arial" w:hAnsi="Arial" w:cs="Arial"/>
          <w:color w:val="231F20"/>
          <w:spacing w:val="-2"/>
          <w:sz w:val="20"/>
          <w:szCs w:val="20"/>
        </w:rPr>
        <w:t>Objednatelem</w:t>
      </w:r>
      <w:r>
        <w:rPr>
          <w:rFonts w:ascii="Arial" w:hAnsi="Arial" w:cs="Arial"/>
          <w:color w:val="231F20"/>
          <w:spacing w:val="-12"/>
          <w:sz w:val="20"/>
          <w:szCs w:val="20"/>
        </w:rPr>
        <w:t xml:space="preserve"> </w:t>
      </w:r>
      <w:r>
        <w:rPr>
          <w:rFonts w:ascii="Arial" w:hAnsi="Arial" w:cs="Arial"/>
          <w:color w:val="231F20"/>
          <w:spacing w:val="-2"/>
          <w:sz w:val="20"/>
          <w:szCs w:val="20"/>
        </w:rPr>
        <w:t>najatý</w:t>
      </w:r>
      <w:r>
        <w:rPr>
          <w:rFonts w:ascii="Arial" w:hAnsi="Arial" w:cs="Arial"/>
          <w:color w:val="231F20"/>
          <w:spacing w:val="-12"/>
          <w:sz w:val="20"/>
          <w:szCs w:val="20"/>
        </w:rPr>
        <w:t xml:space="preserve"> </w:t>
      </w:r>
      <w:r>
        <w:rPr>
          <w:rFonts w:ascii="Arial" w:hAnsi="Arial" w:cs="Arial"/>
          <w:color w:val="231F20"/>
          <w:spacing w:val="-2"/>
          <w:sz w:val="20"/>
          <w:szCs w:val="20"/>
        </w:rPr>
        <w:t>personál</w:t>
      </w:r>
      <w:r>
        <w:rPr>
          <w:rFonts w:ascii="Arial" w:hAnsi="Arial" w:cs="Arial"/>
          <w:color w:val="231F20"/>
          <w:spacing w:val="-12"/>
          <w:sz w:val="20"/>
          <w:szCs w:val="20"/>
        </w:rPr>
        <w:t xml:space="preserve"> </w:t>
      </w:r>
      <w:r>
        <w:rPr>
          <w:rFonts w:ascii="Arial" w:hAnsi="Arial" w:cs="Arial"/>
          <w:color w:val="231F20"/>
          <w:spacing w:val="-2"/>
          <w:sz w:val="20"/>
          <w:szCs w:val="20"/>
        </w:rPr>
        <w:t>v</w:t>
      </w:r>
      <w:r>
        <w:rPr>
          <w:rFonts w:ascii="Arial" w:hAnsi="Arial" w:cs="Arial"/>
          <w:color w:val="231F20"/>
          <w:spacing w:val="-12"/>
          <w:sz w:val="20"/>
          <w:szCs w:val="20"/>
        </w:rPr>
        <w:t xml:space="preserve"> </w:t>
      </w:r>
      <w:r>
        <w:rPr>
          <w:rFonts w:ascii="Arial" w:hAnsi="Arial" w:cs="Arial"/>
          <w:color w:val="231F20"/>
          <w:spacing w:val="-2"/>
          <w:sz w:val="20"/>
          <w:szCs w:val="20"/>
        </w:rPr>
        <w:t>souladu</w:t>
      </w:r>
      <w:r>
        <w:rPr>
          <w:rFonts w:ascii="Arial" w:hAnsi="Arial" w:cs="Arial"/>
          <w:color w:val="231F20"/>
          <w:spacing w:val="-12"/>
          <w:sz w:val="20"/>
          <w:szCs w:val="20"/>
        </w:rPr>
        <w:t xml:space="preserve"> </w:t>
      </w:r>
      <w:r>
        <w:rPr>
          <w:rFonts w:ascii="Arial" w:hAnsi="Arial" w:cs="Arial"/>
          <w:color w:val="231F20"/>
          <w:spacing w:val="-2"/>
          <w:sz w:val="20"/>
          <w:szCs w:val="20"/>
        </w:rPr>
        <w:t>s</w:t>
      </w:r>
      <w:r>
        <w:rPr>
          <w:rFonts w:ascii="Arial" w:hAnsi="Arial" w:cs="Arial"/>
          <w:color w:val="231F20"/>
          <w:spacing w:val="-12"/>
          <w:sz w:val="20"/>
          <w:szCs w:val="20"/>
        </w:rPr>
        <w:t xml:space="preserve"> </w:t>
      </w:r>
      <w:r>
        <w:rPr>
          <w:rFonts w:ascii="Arial" w:hAnsi="Arial" w:cs="Arial"/>
          <w:color w:val="231F20"/>
          <w:spacing w:val="-2"/>
          <w:sz w:val="20"/>
          <w:szCs w:val="20"/>
        </w:rPr>
        <w:t>Přílohou</w:t>
      </w:r>
      <w:r>
        <w:rPr>
          <w:rFonts w:ascii="Arial" w:hAnsi="Arial" w:cs="Arial"/>
          <w:color w:val="231F20"/>
          <w:spacing w:val="-11"/>
          <w:sz w:val="20"/>
          <w:szCs w:val="20"/>
        </w:rPr>
        <w:t xml:space="preserve"> </w:t>
      </w:r>
      <w:r>
        <w:rPr>
          <w:rFonts w:ascii="Arial" w:hAnsi="Arial" w:cs="Arial"/>
          <w:color w:val="231F20"/>
          <w:spacing w:val="-2"/>
          <w:sz w:val="20"/>
          <w:szCs w:val="20"/>
        </w:rPr>
        <w:t>2</w:t>
      </w:r>
      <w:r>
        <w:rPr>
          <w:rFonts w:ascii="Arial" w:hAnsi="Arial" w:cs="Arial"/>
          <w:color w:val="231F20"/>
          <w:spacing w:val="-12"/>
          <w:sz w:val="20"/>
          <w:szCs w:val="20"/>
        </w:rPr>
        <w:t xml:space="preserve"> </w:t>
      </w:r>
      <w:r>
        <w:rPr>
          <w:rFonts w:ascii="Arial" w:hAnsi="Arial" w:cs="Arial"/>
          <w:color w:val="231F20"/>
          <w:spacing w:val="-2"/>
          <w:sz w:val="20"/>
          <w:szCs w:val="20"/>
        </w:rPr>
        <w:t>[</w:t>
      </w:r>
      <w:proofErr w:type="gramStart"/>
      <w:r>
        <w:rPr>
          <w:rFonts w:ascii="Arial" w:hAnsi="Arial" w:cs="Arial"/>
          <w:i/>
          <w:iCs/>
          <w:color w:val="231F20"/>
          <w:spacing w:val="-2"/>
          <w:sz w:val="20"/>
          <w:szCs w:val="20"/>
        </w:rPr>
        <w:t xml:space="preserve">Per- </w:t>
      </w:r>
      <w:proofErr w:type="spellStart"/>
      <w:r>
        <w:rPr>
          <w:rFonts w:ascii="Arial" w:hAnsi="Arial" w:cs="Arial"/>
          <w:i/>
          <w:iCs/>
          <w:color w:val="231F20"/>
          <w:sz w:val="20"/>
          <w:szCs w:val="20"/>
        </w:rPr>
        <w:t>sonál</w:t>
      </w:r>
      <w:proofErr w:type="spellEnd"/>
      <w:proofErr w:type="gramEnd"/>
      <w:r>
        <w:rPr>
          <w:rFonts w:ascii="Arial" w:hAnsi="Arial" w:cs="Arial"/>
          <w:i/>
          <w:iCs/>
          <w:color w:val="231F20"/>
          <w:sz w:val="20"/>
          <w:szCs w:val="20"/>
        </w:rPr>
        <w:t>,</w:t>
      </w:r>
      <w:r>
        <w:rPr>
          <w:rFonts w:ascii="Arial" w:hAnsi="Arial" w:cs="Arial"/>
          <w:i/>
          <w:iCs/>
          <w:color w:val="231F20"/>
          <w:spacing w:val="-4"/>
          <w:sz w:val="20"/>
          <w:szCs w:val="20"/>
        </w:rPr>
        <w:t xml:space="preserve"> </w:t>
      </w:r>
      <w:r>
        <w:rPr>
          <w:rFonts w:ascii="Arial" w:hAnsi="Arial" w:cs="Arial"/>
          <w:i/>
          <w:iCs/>
          <w:color w:val="231F20"/>
          <w:sz w:val="20"/>
          <w:szCs w:val="20"/>
        </w:rPr>
        <w:t>vybavení,</w:t>
      </w:r>
      <w:r>
        <w:rPr>
          <w:rFonts w:ascii="Arial" w:hAnsi="Arial" w:cs="Arial"/>
          <w:i/>
          <w:iCs/>
          <w:color w:val="231F20"/>
          <w:spacing w:val="-4"/>
          <w:sz w:val="20"/>
          <w:szCs w:val="20"/>
        </w:rPr>
        <w:t xml:space="preserve"> </w:t>
      </w:r>
      <w:r>
        <w:rPr>
          <w:rFonts w:ascii="Arial" w:hAnsi="Arial" w:cs="Arial"/>
          <w:i/>
          <w:iCs/>
          <w:color w:val="231F20"/>
          <w:sz w:val="20"/>
          <w:szCs w:val="20"/>
        </w:rPr>
        <w:t>zařízení</w:t>
      </w:r>
      <w:r>
        <w:rPr>
          <w:rFonts w:ascii="Arial" w:hAnsi="Arial" w:cs="Arial"/>
          <w:i/>
          <w:iCs/>
          <w:color w:val="231F20"/>
          <w:spacing w:val="-4"/>
          <w:sz w:val="20"/>
          <w:szCs w:val="20"/>
        </w:rPr>
        <w:t xml:space="preserve"> </w:t>
      </w:r>
      <w:r>
        <w:rPr>
          <w:rFonts w:ascii="Arial" w:hAnsi="Arial" w:cs="Arial"/>
          <w:i/>
          <w:iCs/>
          <w:color w:val="231F20"/>
          <w:sz w:val="20"/>
          <w:szCs w:val="20"/>
        </w:rPr>
        <w:t>a</w:t>
      </w:r>
      <w:r>
        <w:rPr>
          <w:rFonts w:ascii="Arial" w:hAnsi="Arial" w:cs="Arial"/>
          <w:i/>
          <w:iCs/>
          <w:color w:val="231F20"/>
          <w:spacing w:val="-4"/>
          <w:sz w:val="20"/>
          <w:szCs w:val="20"/>
        </w:rPr>
        <w:t xml:space="preserve"> </w:t>
      </w:r>
      <w:r>
        <w:rPr>
          <w:rFonts w:ascii="Arial" w:hAnsi="Arial" w:cs="Arial"/>
          <w:i/>
          <w:iCs/>
          <w:color w:val="231F20"/>
          <w:sz w:val="20"/>
          <w:szCs w:val="20"/>
        </w:rPr>
        <w:t>služby</w:t>
      </w:r>
      <w:r>
        <w:rPr>
          <w:rFonts w:ascii="Arial" w:hAnsi="Arial" w:cs="Arial"/>
          <w:i/>
          <w:iCs/>
          <w:color w:val="231F20"/>
          <w:spacing w:val="-4"/>
          <w:sz w:val="20"/>
          <w:szCs w:val="20"/>
        </w:rPr>
        <w:t xml:space="preserve"> </w:t>
      </w:r>
      <w:r>
        <w:rPr>
          <w:rFonts w:ascii="Arial" w:hAnsi="Arial" w:cs="Arial"/>
          <w:i/>
          <w:iCs/>
          <w:color w:val="231F20"/>
          <w:sz w:val="20"/>
          <w:szCs w:val="20"/>
        </w:rPr>
        <w:t>třetích</w:t>
      </w:r>
      <w:r>
        <w:rPr>
          <w:rFonts w:ascii="Arial" w:hAnsi="Arial" w:cs="Arial"/>
          <w:i/>
          <w:iCs/>
          <w:color w:val="231F20"/>
          <w:spacing w:val="-4"/>
          <w:sz w:val="20"/>
          <w:szCs w:val="20"/>
        </w:rPr>
        <w:t xml:space="preserve"> </w:t>
      </w:r>
      <w:r>
        <w:rPr>
          <w:rFonts w:ascii="Arial" w:hAnsi="Arial" w:cs="Arial"/>
          <w:i/>
          <w:iCs/>
          <w:color w:val="231F20"/>
          <w:sz w:val="20"/>
          <w:szCs w:val="20"/>
        </w:rPr>
        <w:t>osob</w:t>
      </w:r>
      <w:r>
        <w:rPr>
          <w:rFonts w:ascii="Arial" w:hAnsi="Arial" w:cs="Arial"/>
          <w:i/>
          <w:iCs/>
          <w:color w:val="231F20"/>
          <w:spacing w:val="-4"/>
          <w:sz w:val="20"/>
          <w:szCs w:val="20"/>
        </w:rPr>
        <w:t xml:space="preserve"> </w:t>
      </w:r>
      <w:r>
        <w:rPr>
          <w:rFonts w:ascii="Arial" w:hAnsi="Arial" w:cs="Arial"/>
          <w:i/>
          <w:iCs/>
          <w:color w:val="231F20"/>
          <w:sz w:val="20"/>
          <w:szCs w:val="20"/>
        </w:rPr>
        <w:t>poskytované</w:t>
      </w:r>
      <w:r>
        <w:rPr>
          <w:rFonts w:ascii="Arial" w:hAnsi="Arial" w:cs="Arial"/>
          <w:i/>
          <w:iCs/>
          <w:color w:val="231F20"/>
          <w:spacing w:val="-4"/>
          <w:sz w:val="20"/>
          <w:szCs w:val="20"/>
        </w:rPr>
        <w:t xml:space="preserve"> </w:t>
      </w:r>
      <w:r>
        <w:rPr>
          <w:rFonts w:ascii="Arial" w:hAnsi="Arial" w:cs="Arial"/>
          <w:i/>
          <w:iCs/>
          <w:color w:val="231F20"/>
          <w:sz w:val="20"/>
          <w:szCs w:val="20"/>
        </w:rPr>
        <w:t>objednatelem</w:t>
      </w:r>
      <w:r>
        <w:rPr>
          <w:rFonts w:ascii="Arial" w:hAnsi="Arial" w:cs="Arial"/>
          <w:color w:val="231F20"/>
          <w:sz w:val="20"/>
          <w:szCs w:val="20"/>
        </w:rPr>
        <w:t>].</w:t>
      </w:r>
    </w:p>
    <w:p w14:paraId="016B5FBF" w14:textId="77777777" w:rsidR="00AE6321" w:rsidRDefault="00AE6321">
      <w:pPr>
        <w:pStyle w:val="Zkladntext"/>
        <w:kinsoku w:val="0"/>
        <w:overflowPunct w:val="0"/>
        <w:spacing w:line="271" w:lineRule="auto"/>
        <w:ind w:left="3714"/>
        <w:rPr>
          <w:rFonts w:ascii="Arial" w:hAnsi="Arial" w:cs="Arial"/>
          <w:color w:val="231F20"/>
          <w:spacing w:val="-2"/>
          <w:sz w:val="20"/>
          <w:szCs w:val="20"/>
        </w:rPr>
      </w:pPr>
      <w:r>
        <w:rPr>
          <w:rFonts w:ascii="Arial" w:hAnsi="Arial" w:cs="Arial"/>
          <w:color w:val="231F20"/>
          <w:sz w:val="20"/>
          <w:szCs w:val="20"/>
        </w:rPr>
        <w:t>Tento</w:t>
      </w:r>
      <w:r>
        <w:rPr>
          <w:rFonts w:ascii="Arial" w:hAnsi="Arial" w:cs="Arial"/>
          <w:color w:val="231F20"/>
          <w:spacing w:val="-13"/>
          <w:sz w:val="20"/>
          <w:szCs w:val="20"/>
        </w:rPr>
        <w:t xml:space="preserve"> </w:t>
      </w:r>
      <w:r>
        <w:rPr>
          <w:rFonts w:ascii="Arial" w:hAnsi="Arial" w:cs="Arial"/>
          <w:color w:val="231F20"/>
          <w:sz w:val="20"/>
          <w:szCs w:val="20"/>
        </w:rPr>
        <w:t>personál</w:t>
      </w:r>
      <w:r>
        <w:rPr>
          <w:rFonts w:ascii="Arial" w:hAnsi="Arial" w:cs="Arial"/>
          <w:color w:val="231F20"/>
          <w:spacing w:val="-13"/>
          <w:sz w:val="20"/>
          <w:szCs w:val="20"/>
        </w:rPr>
        <w:t xml:space="preserve"> </w:t>
      </w:r>
      <w:r>
        <w:rPr>
          <w:rFonts w:ascii="Arial" w:hAnsi="Arial" w:cs="Arial"/>
          <w:color w:val="231F20"/>
          <w:sz w:val="20"/>
          <w:szCs w:val="20"/>
        </w:rPr>
        <w:t>musí</w:t>
      </w:r>
      <w:r>
        <w:rPr>
          <w:rFonts w:ascii="Arial" w:hAnsi="Arial" w:cs="Arial"/>
          <w:color w:val="231F20"/>
          <w:spacing w:val="-13"/>
          <w:sz w:val="20"/>
          <w:szCs w:val="20"/>
        </w:rPr>
        <w:t xml:space="preserve"> </w:t>
      </w:r>
      <w:r>
        <w:rPr>
          <w:rFonts w:ascii="Arial" w:hAnsi="Arial" w:cs="Arial"/>
          <w:color w:val="231F20"/>
          <w:sz w:val="20"/>
          <w:szCs w:val="20"/>
        </w:rPr>
        <w:t>ve</w:t>
      </w:r>
      <w:r>
        <w:rPr>
          <w:rFonts w:ascii="Arial" w:hAnsi="Arial" w:cs="Arial"/>
          <w:color w:val="231F20"/>
          <w:spacing w:val="-13"/>
          <w:sz w:val="20"/>
          <w:szCs w:val="20"/>
        </w:rPr>
        <w:t xml:space="preserve"> </w:t>
      </w:r>
      <w:r>
        <w:rPr>
          <w:rFonts w:ascii="Arial" w:hAnsi="Arial" w:cs="Arial"/>
          <w:color w:val="231F20"/>
          <w:sz w:val="20"/>
          <w:szCs w:val="20"/>
        </w:rPr>
        <w:t>vztahu</w:t>
      </w:r>
      <w:r>
        <w:rPr>
          <w:rFonts w:ascii="Arial" w:hAnsi="Arial" w:cs="Arial"/>
          <w:color w:val="231F20"/>
          <w:spacing w:val="-13"/>
          <w:sz w:val="20"/>
          <w:szCs w:val="20"/>
        </w:rPr>
        <w:t xml:space="preserve"> </w:t>
      </w:r>
      <w:r>
        <w:rPr>
          <w:rFonts w:ascii="Arial" w:hAnsi="Arial" w:cs="Arial"/>
          <w:color w:val="231F20"/>
          <w:sz w:val="20"/>
          <w:szCs w:val="20"/>
        </w:rPr>
        <w:t>ke</w:t>
      </w:r>
      <w:r>
        <w:rPr>
          <w:rFonts w:ascii="Arial" w:hAnsi="Arial" w:cs="Arial"/>
          <w:color w:val="231F20"/>
          <w:spacing w:val="-13"/>
          <w:sz w:val="20"/>
          <w:szCs w:val="20"/>
        </w:rPr>
        <w:t xml:space="preserve"> </w:t>
      </w:r>
      <w:r>
        <w:rPr>
          <w:rFonts w:ascii="Arial" w:hAnsi="Arial" w:cs="Arial"/>
          <w:color w:val="231F20"/>
          <w:sz w:val="20"/>
          <w:szCs w:val="20"/>
        </w:rPr>
        <w:t>Službám</w:t>
      </w:r>
      <w:r>
        <w:rPr>
          <w:rFonts w:ascii="Arial" w:hAnsi="Arial" w:cs="Arial"/>
          <w:color w:val="231F20"/>
          <w:spacing w:val="-13"/>
          <w:sz w:val="20"/>
          <w:szCs w:val="20"/>
        </w:rPr>
        <w:t xml:space="preserve"> </w:t>
      </w:r>
      <w:r>
        <w:rPr>
          <w:rFonts w:ascii="Arial" w:hAnsi="Arial" w:cs="Arial"/>
          <w:color w:val="231F20"/>
          <w:sz w:val="20"/>
          <w:szCs w:val="20"/>
        </w:rPr>
        <w:t>přijímat</w:t>
      </w:r>
      <w:r>
        <w:rPr>
          <w:rFonts w:ascii="Arial" w:hAnsi="Arial" w:cs="Arial"/>
          <w:color w:val="231F20"/>
          <w:spacing w:val="-13"/>
          <w:sz w:val="20"/>
          <w:szCs w:val="20"/>
        </w:rPr>
        <w:t xml:space="preserve"> </w:t>
      </w:r>
      <w:r>
        <w:rPr>
          <w:rFonts w:ascii="Arial" w:hAnsi="Arial" w:cs="Arial"/>
          <w:color w:val="231F20"/>
          <w:sz w:val="20"/>
          <w:szCs w:val="20"/>
        </w:rPr>
        <w:t>pokyny</w:t>
      </w:r>
      <w:r>
        <w:rPr>
          <w:rFonts w:ascii="Arial" w:hAnsi="Arial" w:cs="Arial"/>
          <w:color w:val="231F20"/>
          <w:spacing w:val="-13"/>
          <w:sz w:val="20"/>
          <w:szCs w:val="20"/>
        </w:rPr>
        <w:t xml:space="preserve"> </w:t>
      </w:r>
      <w:r>
        <w:rPr>
          <w:rFonts w:ascii="Arial" w:hAnsi="Arial" w:cs="Arial"/>
          <w:color w:val="231F20"/>
          <w:sz w:val="20"/>
          <w:szCs w:val="20"/>
        </w:rPr>
        <w:t>pouze</w:t>
      </w:r>
      <w:r>
        <w:rPr>
          <w:rFonts w:ascii="Arial" w:hAnsi="Arial" w:cs="Arial"/>
          <w:color w:val="231F20"/>
          <w:spacing w:val="-13"/>
          <w:sz w:val="20"/>
          <w:szCs w:val="20"/>
        </w:rPr>
        <w:t xml:space="preserve"> </w:t>
      </w:r>
      <w:r>
        <w:rPr>
          <w:rFonts w:ascii="Arial" w:hAnsi="Arial" w:cs="Arial"/>
          <w:color w:val="231F20"/>
          <w:sz w:val="20"/>
          <w:szCs w:val="20"/>
        </w:rPr>
        <w:t>od</w:t>
      </w:r>
      <w:r>
        <w:rPr>
          <w:rFonts w:ascii="Arial" w:hAnsi="Arial" w:cs="Arial"/>
          <w:color w:val="231F20"/>
          <w:spacing w:val="-13"/>
          <w:sz w:val="20"/>
          <w:szCs w:val="20"/>
        </w:rPr>
        <w:t xml:space="preserve"> </w:t>
      </w:r>
      <w:proofErr w:type="spellStart"/>
      <w:proofErr w:type="gramStart"/>
      <w:r>
        <w:rPr>
          <w:rFonts w:ascii="Arial" w:hAnsi="Arial" w:cs="Arial"/>
          <w:color w:val="231F20"/>
          <w:sz w:val="20"/>
          <w:szCs w:val="20"/>
        </w:rPr>
        <w:t>Kon</w:t>
      </w:r>
      <w:proofErr w:type="spellEnd"/>
      <w:r>
        <w:rPr>
          <w:rFonts w:ascii="Arial" w:hAnsi="Arial" w:cs="Arial"/>
          <w:color w:val="231F20"/>
          <w:sz w:val="20"/>
          <w:szCs w:val="20"/>
        </w:rPr>
        <w:t xml:space="preserve">- </w:t>
      </w:r>
      <w:proofErr w:type="spellStart"/>
      <w:r>
        <w:rPr>
          <w:rFonts w:ascii="Arial" w:hAnsi="Arial" w:cs="Arial"/>
          <w:color w:val="231F20"/>
          <w:spacing w:val="-2"/>
          <w:sz w:val="20"/>
          <w:szCs w:val="20"/>
        </w:rPr>
        <w:t>zultanta</w:t>
      </w:r>
      <w:proofErr w:type="spellEnd"/>
      <w:proofErr w:type="gramEnd"/>
      <w:r>
        <w:rPr>
          <w:rFonts w:ascii="Arial" w:hAnsi="Arial" w:cs="Arial"/>
          <w:color w:val="231F20"/>
          <w:spacing w:val="-2"/>
          <w:sz w:val="20"/>
          <w:szCs w:val="20"/>
        </w:rPr>
        <w:t>.</w:t>
      </w:r>
    </w:p>
    <w:p w14:paraId="0F44CEAC" w14:textId="77777777" w:rsidR="00AE6321" w:rsidRDefault="00AE6321">
      <w:pPr>
        <w:pStyle w:val="Zkladntext"/>
        <w:kinsoku w:val="0"/>
        <w:overflowPunct w:val="0"/>
        <w:spacing w:before="25"/>
        <w:rPr>
          <w:rFonts w:ascii="Arial" w:hAnsi="Arial" w:cs="Arial"/>
          <w:sz w:val="20"/>
          <w:szCs w:val="20"/>
        </w:rPr>
      </w:pPr>
    </w:p>
    <w:p w14:paraId="5DB95D5F" w14:textId="77777777" w:rsidR="00AE6321" w:rsidRDefault="00AE6321">
      <w:pPr>
        <w:pStyle w:val="Odstavecseseznamem"/>
        <w:numPr>
          <w:ilvl w:val="2"/>
          <w:numId w:val="35"/>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pacing w:val="-2"/>
          <w:sz w:val="20"/>
          <w:szCs w:val="20"/>
        </w:rPr>
        <w:t>Personál</w:t>
      </w:r>
      <w:r>
        <w:rPr>
          <w:rFonts w:ascii="Arial" w:hAnsi="Arial" w:cs="Arial"/>
          <w:color w:val="231F20"/>
          <w:spacing w:val="-4"/>
          <w:sz w:val="20"/>
          <w:szCs w:val="20"/>
        </w:rPr>
        <w:t xml:space="preserve"> </w:t>
      </w:r>
      <w:r>
        <w:rPr>
          <w:rFonts w:ascii="Arial" w:hAnsi="Arial" w:cs="Arial"/>
          <w:color w:val="231F20"/>
          <w:spacing w:val="-2"/>
          <w:sz w:val="20"/>
          <w:szCs w:val="20"/>
        </w:rPr>
        <w:t>poskytnutý</w:t>
      </w:r>
      <w:r>
        <w:rPr>
          <w:rFonts w:ascii="Arial" w:hAnsi="Arial" w:cs="Arial"/>
          <w:color w:val="231F20"/>
          <w:spacing w:val="-4"/>
          <w:sz w:val="20"/>
          <w:szCs w:val="20"/>
        </w:rPr>
        <w:t xml:space="preserve"> </w:t>
      </w:r>
      <w:r>
        <w:rPr>
          <w:rFonts w:ascii="Arial" w:hAnsi="Arial" w:cs="Arial"/>
          <w:color w:val="231F20"/>
          <w:spacing w:val="-2"/>
          <w:sz w:val="20"/>
          <w:szCs w:val="20"/>
        </w:rPr>
        <w:t>Objednatelem</w:t>
      </w:r>
      <w:r>
        <w:rPr>
          <w:rFonts w:ascii="Arial" w:hAnsi="Arial" w:cs="Arial"/>
          <w:color w:val="231F20"/>
          <w:spacing w:val="-4"/>
          <w:sz w:val="20"/>
          <w:szCs w:val="20"/>
        </w:rPr>
        <w:t xml:space="preserve"> </w:t>
      </w:r>
      <w:r>
        <w:rPr>
          <w:rFonts w:ascii="Arial" w:hAnsi="Arial" w:cs="Arial"/>
          <w:color w:val="231F20"/>
          <w:spacing w:val="-2"/>
          <w:sz w:val="20"/>
          <w:szCs w:val="20"/>
        </w:rPr>
        <w:t>a</w:t>
      </w:r>
      <w:r>
        <w:rPr>
          <w:rFonts w:ascii="Arial" w:hAnsi="Arial" w:cs="Arial"/>
          <w:color w:val="231F20"/>
          <w:spacing w:val="-4"/>
          <w:sz w:val="20"/>
          <w:szCs w:val="20"/>
        </w:rPr>
        <w:t xml:space="preserve"> </w:t>
      </w:r>
      <w:r>
        <w:rPr>
          <w:rFonts w:ascii="Arial" w:hAnsi="Arial" w:cs="Arial"/>
          <w:color w:val="231F20"/>
          <w:spacing w:val="-2"/>
          <w:sz w:val="20"/>
          <w:szCs w:val="20"/>
        </w:rPr>
        <w:t>jacíkoli</w:t>
      </w:r>
      <w:r>
        <w:rPr>
          <w:rFonts w:ascii="Arial" w:hAnsi="Arial" w:cs="Arial"/>
          <w:color w:val="231F20"/>
          <w:spacing w:val="-4"/>
          <w:sz w:val="20"/>
          <w:szCs w:val="20"/>
        </w:rPr>
        <w:t xml:space="preserve"> </w:t>
      </w:r>
      <w:r>
        <w:rPr>
          <w:rFonts w:ascii="Arial" w:hAnsi="Arial" w:cs="Arial"/>
          <w:color w:val="231F20"/>
          <w:spacing w:val="-2"/>
          <w:sz w:val="20"/>
          <w:szCs w:val="20"/>
        </w:rPr>
        <w:t>budoucí</w:t>
      </w:r>
      <w:r>
        <w:rPr>
          <w:rFonts w:ascii="Arial" w:hAnsi="Arial" w:cs="Arial"/>
          <w:color w:val="231F20"/>
          <w:spacing w:val="-4"/>
          <w:sz w:val="20"/>
          <w:szCs w:val="20"/>
        </w:rPr>
        <w:t xml:space="preserve"> </w:t>
      </w:r>
      <w:r>
        <w:rPr>
          <w:rFonts w:ascii="Arial" w:hAnsi="Arial" w:cs="Arial"/>
          <w:color w:val="231F20"/>
          <w:spacing w:val="-2"/>
          <w:sz w:val="20"/>
          <w:szCs w:val="20"/>
        </w:rPr>
        <w:t>náhradníci,</w:t>
      </w:r>
      <w:r>
        <w:rPr>
          <w:rFonts w:ascii="Arial" w:hAnsi="Arial" w:cs="Arial"/>
          <w:color w:val="231F20"/>
          <w:spacing w:val="-4"/>
          <w:sz w:val="20"/>
          <w:szCs w:val="20"/>
        </w:rPr>
        <w:t xml:space="preserve"> </w:t>
      </w:r>
      <w:r>
        <w:rPr>
          <w:rFonts w:ascii="Arial" w:hAnsi="Arial" w:cs="Arial"/>
          <w:color w:val="231F20"/>
          <w:spacing w:val="-2"/>
          <w:sz w:val="20"/>
          <w:szCs w:val="20"/>
        </w:rPr>
        <w:t>kteří</w:t>
      </w:r>
      <w:r>
        <w:rPr>
          <w:rFonts w:ascii="Arial" w:hAnsi="Arial" w:cs="Arial"/>
          <w:color w:val="231F20"/>
          <w:spacing w:val="-4"/>
          <w:sz w:val="20"/>
          <w:szCs w:val="20"/>
        </w:rPr>
        <w:t xml:space="preserve"> </w:t>
      </w:r>
      <w:proofErr w:type="spellStart"/>
      <w:proofErr w:type="gramStart"/>
      <w:r>
        <w:rPr>
          <w:rFonts w:ascii="Arial" w:hAnsi="Arial" w:cs="Arial"/>
          <w:color w:val="231F20"/>
          <w:spacing w:val="-2"/>
          <w:sz w:val="20"/>
          <w:szCs w:val="20"/>
        </w:rPr>
        <w:t>mo</w:t>
      </w:r>
      <w:proofErr w:type="spellEnd"/>
      <w:r>
        <w:rPr>
          <w:rFonts w:ascii="Arial" w:hAnsi="Arial" w:cs="Arial"/>
          <w:color w:val="231F20"/>
          <w:spacing w:val="-2"/>
          <w:sz w:val="20"/>
          <w:szCs w:val="20"/>
        </w:rPr>
        <w:t xml:space="preserve">- </w:t>
      </w:r>
      <w:r>
        <w:rPr>
          <w:rFonts w:ascii="Arial" w:hAnsi="Arial" w:cs="Arial"/>
          <w:color w:val="231F20"/>
          <w:spacing w:val="-4"/>
          <w:sz w:val="20"/>
          <w:szCs w:val="20"/>
        </w:rPr>
        <w:t>hou</w:t>
      </w:r>
      <w:proofErr w:type="gramEnd"/>
      <w:r>
        <w:rPr>
          <w:rFonts w:ascii="Arial" w:hAnsi="Arial" w:cs="Arial"/>
          <w:color w:val="231F20"/>
          <w:spacing w:val="-7"/>
          <w:sz w:val="20"/>
          <w:szCs w:val="20"/>
        </w:rPr>
        <w:t xml:space="preserve"> </w:t>
      </w:r>
      <w:r>
        <w:rPr>
          <w:rFonts w:ascii="Arial" w:hAnsi="Arial" w:cs="Arial"/>
          <w:color w:val="231F20"/>
          <w:spacing w:val="-4"/>
          <w:sz w:val="20"/>
          <w:szCs w:val="20"/>
        </w:rPr>
        <w:t>být</w:t>
      </w:r>
      <w:r>
        <w:rPr>
          <w:rFonts w:ascii="Arial" w:hAnsi="Arial" w:cs="Arial"/>
          <w:color w:val="231F20"/>
          <w:spacing w:val="-7"/>
          <w:sz w:val="20"/>
          <w:szCs w:val="20"/>
        </w:rPr>
        <w:t xml:space="preserve"> </w:t>
      </w:r>
      <w:r>
        <w:rPr>
          <w:rFonts w:ascii="Arial" w:hAnsi="Arial" w:cs="Arial"/>
          <w:color w:val="231F20"/>
          <w:spacing w:val="-4"/>
          <w:sz w:val="20"/>
          <w:szCs w:val="20"/>
        </w:rPr>
        <w:t>potřební,</w:t>
      </w:r>
      <w:r>
        <w:rPr>
          <w:rFonts w:ascii="Arial" w:hAnsi="Arial" w:cs="Arial"/>
          <w:color w:val="231F20"/>
          <w:spacing w:val="-7"/>
          <w:sz w:val="20"/>
          <w:szCs w:val="20"/>
        </w:rPr>
        <w:t xml:space="preserve"> </w:t>
      </w:r>
      <w:r>
        <w:rPr>
          <w:rFonts w:ascii="Arial" w:hAnsi="Arial" w:cs="Arial"/>
          <w:color w:val="231F20"/>
          <w:spacing w:val="-4"/>
          <w:sz w:val="20"/>
          <w:szCs w:val="20"/>
        </w:rPr>
        <w:t>musí</w:t>
      </w:r>
      <w:r>
        <w:rPr>
          <w:rFonts w:ascii="Arial" w:hAnsi="Arial" w:cs="Arial"/>
          <w:color w:val="231F20"/>
          <w:spacing w:val="-7"/>
          <w:sz w:val="20"/>
          <w:szCs w:val="20"/>
        </w:rPr>
        <w:t xml:space="preserve"> </w:t>
      </w:r>
      <w:r>
        <w:rPr>
          <w:rFonts w:ascii="Arial" w:hAnsi="Arial" w:cs="Arial"/>
          <w:color w:val="231F20"/>
          <w:spacing w:val="-4"/>
          <w:sz w:val="20"/>
          <w:szCs w:val="20"/>
        </w:rPr>
        <w:t>být</w:t>
      </w:r>
      <w:r>
        <w:rPr>
          <w:rFonts w:ascii="Arial" w:hAnsi="Arial" w:cs="Arial"/>
          <w:color w:val="231F20"/>
          <w:spacing w:val="-7"/>
          <w:sz w:val="20"/>
          <w:szCs w:val="20"/>
        </w:rPr>
        <w:t xml:space="preserve"> </w:t>
      </w:r>
      <w:r>
        <w:rPr>
          <w:rFonts w:ascii="Arial" w:hAnsi="Arial" w:cs="Arial"/>
          <w:color w:val="231F20"/>
          <w:spacing w:val="-4"/>
          <w:sz w:val="20"/>
          <w:szCs w:val="20"/>
        </w:rPr>
        <w:t>schváleni</w:t>
      </w:r>
      <w:r>
        <w:rPr>
          <w:rFonts w:ascii="Arial" w:hAnsi="Arial" w:cs="Arial"/>
          <w:color w:val="231F20"/>
          <w:spacing w:val="-7"/>
          <w:sz w:val="20"/>
          <w:szCs w:val="20"/>
        </w:rPr>
        <w:t xml:space="preserve"> </w:t>
      </w:r>
      <w:r>
        <w:rPr>
          <w:rFonts w:ascii="Arial" w:hAnsi="Arial" w:cs="Arial"/>
          <w:color w:val="231F20"/>
          <w:spacing w:val="-4"/>
          <w:sz w:val="20"/>
          <w:szCs w:val="20"/>
        </w:rPr>
        <w:t>Konzultantem.</w:t>
      </w:r>
      <w:r>
        <w:rPr>
          <w:rFonts w:ascii="Arial" w:hAnsi="Arial" w:cs="Arial"/>
          <w:color w:val="231F20"/>
          <w:spacing w:val="-7"/>
          <w:sz w:val="20"/>
          <w:szCs w:val="20"/>
        </w:rPr>
        <w:t xml:space="preserve"> </w:t>
      </w:r>
      <w:r>
        <w:rPr>
          <w:rFonts w:ascii="Arial" w:hAnsi="Arial" w:cs="Arial"/>
          <w:color w:val="231F20"/>
          <w:spacing w:val="-4"/>
          <w:sz w:val="20"/>
          <w:szCs w:val="20"/>
        </w:rPr>
        <w:t>Takové</w:t>
      </w:r>
      <w:r>
        <w:rPr>
          <w:rFonts w:ascii="Arial" w:hAnsi="Arial" w:cs="Arial"/>
          <w:color w:val="231F20"/>
          <w:spacing w:val="-7"/>
          <w:sz w:val="20"/>
          <w:szCs w:val="20"/>
        </w:rPr>
        <w:t xml:space="preserve"> </w:t>
      </w:r>
      <w:r>
        <w:rPr>
          <w:rFonts w:ascii="Arial" w:hAnsi="Arial" w:cs="Arial"/>
          <w:color w:val="231F20"/>
          <w:spacing w:val="-4"/>
          <w:sz w:val="20"/>
          <w:szCs w:val="20"/>
        </w:rPr>
        <w:t>schválení</w:t>
      </w:r>
      <w:r>
        <w:rPr>
          <w:rFonts w:ascii="Arial" w:hAnsi="Arial" w:cs="Arial"/>
          <w:color w:val="231F20"/>
          <w:spacing w:val="-7"/>
          <w:sz w:val="20"/>
          <w:szCs w:val="20"/>
        </w:rPr>
        <w:t xml:space="preserve"> </w:t>
      </w:r>
      <w:r>
        <w:rPr>
          <w:rFonts w:ascii="Arial" w:hAnsi="Arial" w:cs="Arial"/>
          <w:color w:val="231F20"/>
          <w:spacing w:val="-4"/>
          <w:sz w:val="20"/>
          <w:szCs w:val="20"/>
        </w:rPr>
        <w:t xml:space="preserve">nesmí </w:t>
      </w:r>
      <w:r>
        <w:rPr>
          <w:rFonts w:ascii="Arial" w:hAnsi="Arial" w:cs="Arial"/>
          <w:color w:val="231F20"/>
          <w:sz w:val="20"/>
          <w:szCs w:val="20"/>
        </w:rPr>
        <w:t>být bez závažného důvodu zdržováno.</w:t>
      </w:r>
    </w:p>
    <w:p w14:paraId="2B3FF665" w14:textId="77777777" w:rsidR="00AE6321" w:rsidRDefault="00AE6321">
      <w:pPr>
        <w:pStyle w:val="Zkladntext"/>
        <w:kinsoku w:val="0"/>
        <w:overflowPunct w:val="0"/>
        <w:spacing w:before="26"/>
        <w:rPr>
          <w:rFonts w:ascii="Arial" w:hAnsi="Arial" w:cs="Arial"/>
          <w:sz w:val="20"/>
          <w:szCs w:val="20"/>
        </w:rPr>
      </w:pPr>
    </w:p>
    <w:p w14:paraId="4FDC39A3" w14:textId="77777777" w:rsidR="00AE6321" w:rsidRDefault="00AE6321">
      <w:pPr>
        <w:pStyle w:val="Odstavecseseznamem"/>
        <w:numPr>
          <w:ilvl w:val="2"/>
          <w:numId w:val="35"/>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Nemůže-li</w:t>
      </w:r>
      <w:r>
        <w:rPr>
          <w:rFonts w:ascii="Arial" w:hAnsi="Arial" w:cs="Arial"/>
          <w:color w:val="231F20"/>
          <w:spacing w:val="-8"/>
          <w:sz w:val="20"/>
          <w:szCs w:val="20"/>
        </w:rPr>
        <w:t xml:space="preserve"> </w:t>
      </w:r>
      <w:r>
        <w:rPr>
          <w:rFonts w:ascii="Arial" w:hAnsi="Arial" w:cs="Arial"/>
          <w:color w:val="231F20"/>
          <w:sz w:val="20"/>
          <w:szCs w:val="20"/>
        </w:rPr>
        <w:t>Objednatel</w:t>
      </w:r>
      <w:r>
        <w:rPr>
          <w:rFonts w:ascii="Arial" w:hAnsi="Arial" w:cs="Arial"/>
          <w:color w:val="231F20"/>
          <w:spacing w:val="-8"/>
          <w:sz w:val="20"/>
          <w:szCs w:val="20"/>
        </w:rPr>
        <w:t xml:space="preserve"> </w:t>
      </w:r>
      <w:r>
        <w:rPr>
          <w:rFonts w:ascii="Arial" w:hAnsi="Arial" w:cs="Arial"/>
          <w:color w:val="231F20"/>
          <w:sz w:val="20"/>
          <w:szCs w:val="20"/>
        </w:rPr>
        <w:t>poskytnout</w:t>
      </w:r>
      <w:r>
        <w:rPr>
          <w:rFonts w:ascii="Arial" w:hAnsi="Arial" w:cs="Arial"/>
          <w:color w:val="231F20"/>
          <w:spacing w:val="-8"/>
          <w:sz w:val="20"/>
          <w:szCs w:val="20"/>
        </w:rPr>
        <w:t xml:space="preserve"> </w:t>
      </w:r>
      <w:r>
        <w:rPr>
          <w:rFonts w:ascii="Arial" w:hAnsi="Arial" w:cs="Arial"/>
          <w:color w:val="231F20"/>
          <w:sz w:val="20"/>
          <w:szCs w:val="20"/>
        </w:rPr>
        <w:t>personál</w:t>
      </w:r>
      <w:r>
        <w:rPr>
          <w:rFonts w:ascii="Arial" w:hAnsi="Arial" w:cs="Arial"/>
          <w:color w:val="231F20"/>
          <w:spacing w:val="-8"/>
          <w:sz w:val="20"/>
          <w:szCs w:val="20"/>
        </w:rPr>
        <w:t xml:space="preserve"> </w:t>
      </w:r>
      <w:r>
        <w:rPr>
          <w:rFonts w:ascii="Arial" w:hAnsi="Arial" w:cs="Arial"/>
          <w:color w:val="231F20"/>
          <w:sz w:val="20"/>
          <w:szCs w:val="20"/>
        </w:rPr>
        <w:t>Objednatele,</w:t>
      </w:r>
      <w:r>
        <w:rPr>
          <w:rFonts w:ascii="Arial" w:hAnsi="Arial" w:cs="Arial"/>
          <w:color w:val="231F20"/>
          <w:spacing w:val="-8"/>
          <w:sz w:val="20"/>
          <w:szCs w:val="20"/>
        </w:rPr>
        <w:t xml:space="preserve"> </w:t>
      </w:r>
      <w:r>
        <w:rPr>
          <w:rFonts w:ascii="Arial" w:hAnsi="Arial" w:cs="Arial"/>
          <w:color w:val="231F20"/>
          <w:sz w:val="20"/>
          <w:szCs w:val="20"/>
        </w:rPr>
        <w:t>za</w:t>
      </w:r>
      <w:r>
        <w:rPr>
          <w:rFonts w:ascii="Arial" w:hAnsi="Arial" w:cs="Arial"/>
          <w:color w:val="231F20"/>
          <w:spacing w:val="-8"/>
          <w:sz w:val="20"/>
          <w:szCs w:val="20"/>
        </w:rPr>
        <w:t xml:space="preserve"> </w:t>
      </w:r>
      <w:r>
        <w:rPr>
          <w:rFonts w:ascii="Arial" w:hAnsi="Arial" w:cs="Arial"/>
          <w:color w:val="231F20"/>
          <w:sz w:val="20"/>
          <w:szCs w:val="20"/>
        </w:rPr>
        <w:t>který</w:t>
      </w:r>
      <w:r>
        <w:rPr>
          <w:rFonts w:ascii="Arial" w:hAnsi="Arial" w:cs="Arial"/>
          <w:color w:val="231F20"/>
          <w:spacing w:val="-8"/>
          <w:sz w:val="20"/>
          <w:szCs w:val="20"/>
        </w:rPr>
        <w:t xml:space="preserve"> </w:t>
      </w:r>
      <w:r>
        <w:rPr>
          <w:rFonts w:ascii="Arial" w:hAnsi="Arial" w:cs="Arial"/>
          <w:color w:val="231F20"/>
          <w:sz w:val="20"/>
          <w:szCs w:val="20"/>
        </w:rPr>
        <w:t>je</w:t>
      </w:r>
      <w:r>
        <w:rPr>
          <w:rFonts w:ascii="Arial" w:hAnsi="Arial" w:cs="Arial"/>
          <w:color w:val="231F20"/>
          <w:spacing w:val="-8"/>
          <w:sz w:val="20"/>
          <w:szCs w:val="20"/>
        </w:rPr>
        <w:t xml:space="preserve"> </w:t>
      </w:r>
      <w:proofErr w:type="spellStart"/>
      <w:proofErr w:type="gramStart"/>
      <w:r>
        <w:rPr>
          <w:rFonts w:ascii="Arial" w:hAnsi="Arial" w:cs="Arial"/>
          <w:color w:val="231F20"/>
          <w:sz w:val="20"/>
          <w:szCs w:val="20"/>
        </w:rPr>
        <w:t>odpo</w:t>
      </w:r>
      <w:proofErr w:type="spellEnd"/>
      <w:r>
        <w:rPr>
          <w:rFonts w:ascii="Arial" w:hAnsi="Arial" w:cs="Arial"/>
          <w:color w:val="231F20"/>
          <w:sz w:val="20"/>
          <w:szCs w:val="20"/>
        </w:rPr>
        <w:t>- vědný</w:t>
      </w:r>
      <w:proofErr w:type="gramEnd"/>
      <w:r>
        <w:rPr>
          <w:rFonts w:ascii="Arial" w:hAnsi="Arial" w:cs="Arial"/>
          <w:color w:val="231F20"/>
          <w:sz w:val="20"/>
          <w:szCs w:val="20"/>
        </w:rPr>
        <w:t>,</w:t>
      </w:r>
      <w:r>
        <w:rPr>
          <w:rFonts w:ascii="Arial" w:hAnsi="Arial" w:cs="Arial"/>
          <w:color w:val="231F20"/>
          <w:spacing w:val="-10"/>
          <w:sz w:val="20"/>
          <w:szCs w:val="20"/>
        </w:rPr>
        <w:t xml:space="preserve"> </w:t>
      </w:r>
      <w:r>
        <w:rPr>
          <w:rFonts w:ascii="Arial" w:hAnsi="Arial" w:cs="Arial"/>
          <w:color w:val="231F20"/>
          <w:sz w:val="20"/>
          <w:szCs w:val="20"/>
        </w:rPr>
        <w:t>a</w:t>
      </w:r>
      <w:r>
        <w:rPr>
          <w:rFonts w:ascii="Arial" w:hAnsi="Arial" w:cs="Arial"/>
          <w:color w:val="231F20"/>
          <w:spacing w:val="-10"/>
          <w:sz w:val="20"/>
          <w:szCs w:val="20"/>
        </w:rPr>
        <w:t xml:space="preserve"> </w:t>
      </w:r>
      <w:r>
        <w:rPr>
          <w:rFonts w:ascii="Arial" w:hAnsi="Arial" w:cs="Arial"/>
          <w:color w:val="231F20"/>
          <w:sz w:val="20"/>
          <w:szCs w:val="20"/>
        </w:rPr>
        <w:t>je</w:t>
      </w:r>
      <w:r>
        <w:rPr>
          <w:rFonts w:ascii="Arial" w:hAnsi="Arial" w:cs="Arial"/>
          <w:color w:val="231F20"/>
          <w:spacing w:val="-10"/>
          <w:sz w:val="20"/>
          <w:szCs w:val="20"/>
        </w:rPr>
        <w:t xml:space="preserve"> </w:t>
      </w:r>
      <w:r>
        <w:rPr>
          <w:rFonts w:ascii="Arial" w:hAnsi="Arial" w:cs="Arial"/>
          <w:color w:val="231F20"/>
          <w:sz w:val="20"/>
          <w:szCs w:val="20"/>
        </w:rPr>
        <w:t>dohodnuto,</w:t>
      </w:r>
      <w:r>
        <w:rPr>
          <w:rFonts w:ascii="Arial" w:hAnsi="Arial" w:cs="Arial"/>
          <w:color w:val="231F20"/>
          <w:spacing w:val="-10"/>
          <w:sz w:val="20"/>
          <w:szCs w:val="20"/>
        </w:rPr>
        <w:t xml:space="preserve"> </w:t>
      </w:r>
      <w:r>
        <w:rPr>
          <w:rFonts w:ascii="Arial" w:hAnsi="Arial" w:cs="Arial"/>
          <w:color w:val="231F20"/>
          <w:sz w:val="20"/>
          <w:szCs w:val="20"/>
        </w:rPr>
        <w:t>že</w:t>
      </w:r>
      <w:r>
        <w:rPr>
          <w:rFonts w:ascii="Arial" w:hAnsi="Arial" w:cs="Arial"/>
          <w:color w:val="231F20"/>
          <w:spacing w:val="-10"/>
          <w:sz w:val="20"/>
          <w:szCs w:val="20"/>
        </w:rPr>
        <w:t xml:space="preserve"> </w:t>
      </w:r>
      <w:r>
        <w:rPr>
          <w:rFonts w:ascii="Arial" w:hAnsi="Arial" w:cs="Arial"/>
          <w:color w:val="231F20"/>
          <w:sz w:val="20"/>
          <w:szCs w:val="20"/>
        </w:rPr>
        <w:t>tento</w:t>
      </w:r>
      <w:r>
        <w:rPr>
          <w:rFonts w:ascii="Arial" w:hAnsi="Arial" w:cs="Arial"/>
          <w:color w:val="231F20"/>
          <w:spacing w:val="-10"/>
          <w:sz w:val="20"/>
          <w:szCs w:val="20"/>
        </w:rPr>
        <w:t xml:space="preserve"> </w:t>
      </w:r>
      <w:r>
        <w:rPr>
          <w:rFonts w:ascii="Arial" w:hAnsi="Arial" w:cs="Arial"/>
          <w:color w:val="231F20"/>
          <w:sz w:val="20"/>
          <w:szCs w:val="20"/>
        </w:rPr>
        <w:t>personál</w:t>
      </w:r>
      <w:r>
        <w:rPr>
          <w:rFonts w:ascii="Arial" w:hAnsi="Arial" w:cs="Arial"/>
          <w:color w:val="231F20"/>
          <w:spacing w:val="-10"/>
          <w:sz w:val="20"/>
          <w:szCs w:val="20"/>
        </w:rPr>
        <w:t xml:space="preserve"> </w:t>
      </w:r>
      <w:r>
        <w:rPr>
          <w:rFonts w:ascii="Arial" w:hAnsi="Arial" w:cs="Arial"/>
          <w:color w:val="231F20"/>
          <w:sz w:val="20"/>
          <w:szCs w:val="20"/>
        </w:rPr>
        <w:t>je</w:t>
      </w:r>
      <w:r>
        <w:rPr>
          <w:rFonts w:ascii="Arial" w:hAnsi="Arial" w:cs="Arial"/>
          <w:color w:val="231F20"/>
          <w:spacing w:val="-10"/>
          <w:sz w:val="20"/>
          <w:szCs w:val="20"/>
        </w:rPr>
        <w:t xml:space="preserve"> </w:t>
      </w:r>
      <w:r>
        <w:rPr>
          <w:rFonts w:ascii="Arial" w:hAnsi="Arial" w:cs="Arial"/>
          <w:color w:val="231F20"/>
          <w:sz w:val="20"/>
          <w:szCs w:val="20"/>
        </w:rPr>
        <w:t>potřebný</w:t>
      </w:r>
      <w:r>
        <w:rPr>
          <w:rFonts w:ascii="Arial" w:hAnsi="Arial" w:cs="Arial"/>
          <w:color w:val="231F20"/>
          <w:spacing w:val="-10"/>
          <w:sz w:val="20"/>
          <w:szCs w:val="20"/>
        </w:rPr>
        <w:t xml:space="preserve"> </w:t>
      </w:r>
      <w:r>
        <w:rPr>
          <w:rFonts w:ascii="Arial" w:hAnsi="Arial" w:cs="Arial"/>
          <w:color w:val="231F20"/>
          <w:sz w:val="20"/>
          <w:szCs w:val="20"/>
        </w:rPr>
        <w:t>pro</w:t>
      </w:r>
      <w:r>
        <w:rPr>
          <w:rFonts w:ascii="Arial" w:hAnsi="Arial" w:cs="Arial"/>
          <w:color w:val="231F20"/>
          <w:spacing w:val="-10"/>
          <w:sz w:val="20"/>
          <w:szCs w:val="20"/>
        </w:rPr>
        <w:t xml:space="preserve"> </w:t>
      </w:r>
      <w:r>
        <w:rPr>
          <w:rFonts w:ascii="Arial" w:hAnsi="Arial" w:cs="Arial"/>
          <w:color w:val="231F20"/>
          <w:sz w:val="20"/>
          <w:szCs w:val="20"/>
        </w:rPr>
        <w:t>řádný</w:t>
      </w:r>
      <w:r>
        <w:rPr>
          <w:rFonts w:ascii="Arial" w:hAnsi="Arial" w:cs="Arial"/>
          <w:color w:val="231F20"/>
          <w:spacing w:val="-10"/>
          <w:sz w:val="20"/>
          <w:szCs w:val="20"/>
        </w:rPr>
        <w:t xml:space="preserve"> </w:t>
      </w:r>
      <w:r>
        <w:rPr>
          <w:rFonts w:ascii="Arial" w:hAnsi="Arial" w:cs="Arial"/>
          <w:color w:val="231F20"/>
          <w:sz w:val="20"/>
          <w:szCs w:val="20"/>
        </w:rPr>
        <w:t>výkon</w:t>
      </w:r>
      <w:r>
        <w:rPr>
          <w:rFonts w:ascii="Arial" w:hAnsi="Arial" w:cs="Arial"/>
          <w:color w:val="231F20"/>
          <w:spacing w:val="-10"/>
          <w:sz w:val="20"/>
          <w:szCs w:val="20"/>
        </w:rPr>
        <w:t xml:space="preserve"> </w:t>
      </w:r>
      <w:proofErr w:type="spellStart"/>
      <w:proofErr w:type="gramStart"/>
      <w:r>
        <w:rPr>
          <w:rFonts w:ascii="Arial" w:hAnsi="Arial" w:cs="Arial"/>
          <w:color w:val="231F20"/>
          <w:sz w:val="20"/>
          <w:szCs w:val="20"/>
        </w:rPr>
        <w:t>Slu</w:t>
      </w:r>
      <w:proofErr w:type="spellEnd"/>
      <w:r>
        <w:rPr>
          <w:rFonts w:ascii="Arial" w:hAnsi="Arial" w:cs="Arial"/>
          <w:color w:val="231F20"/>
          <w:sz w:val="20"/>
          <w:szCs w:val="20"/>
        </w:rPr>
        <w:t xml:space="preserve">- </w:t>
      </w:r>
      <w:proofErr w:type="spellStart"/>
      <w:r>
        <w:rPr>
          <w:rFonts w:ascii="Arial" w:hAnsi="Arial" w:cs="Arial"/>
          <w:color w:val="231F20"/>
          <w:sz w:val="20"/>
          <w:szCs w:val="20"/>
        </w:rPr>
        <w:t>žeb</w:t>
      </w:r>
      <w:proofErr w:type="spellEnd"/>
      <w:proofErr w:type="gramEnd"/>
      <w:r>
        <w:rPr>
          <w:rFonts w:ascii="Arial" w:hAnsi="Arial" w:cs="Arial"/>
          <w:color w:val="231F20"/>
          <w:sz w:val="20"/>
          <w:szCs w:val="20"/>
        </w:rPr>
        <w:t>,</w:t>
      </w:r>
      <w:r>
        <w:rPr>
          <w:rFonts w:ascii="Arial" w:hAnsi="Arial" w:cs="Arial"/>
          <w:color w:val="231F20"/>
          <w:spacing w:val="-5"/>
          <w:sz w:val="20"/>
          <w:szCs w:val="20"/>
        </w:rPr>
        <w:t xml:space="preserve"> </w:t>
      </w:r>
      <w:r>
        <w:rPr>
          <w:rFonts w:ascii="Arial" w:hAnsi="Arial" w:cs="Arial"/>
          <w:color w:val="231F20"/>
          <w:sz w:val="20"/>
          <w:szCs w:val="20"/>
        </w:rPr>
        <w:t>musí</w:t>
      </w:r>
      <w:r>
        <w:rPr>
          <w:rFonts w:ascii="Arial" w:hAnsi="Arial" w:cs="Arial"/>
          <w:color w:val="231F20"/>
          <w:spacing w:val="-5"/>
          <w:sz w:val="20"/>
          <w:szCs w:val="20"/>
        </w:rPr>
        <w:t xml:space="preserve"> </w:t>
      </w:r>
      <w:r>
        <w:rPr>
          <w:rFonts w:ascii="Arial" w:hAnsi="Arial" w:cs="Arial"/>
          <w:color w:val="231F20"/>
          <w:sz w:val="20"/>
          <w:szCs w:val="20"/>
        </w:rPr>
        <w:t>Konzultant</w:t>
      </w:r>
      <w:r>
        <w:rPr>
          <w:rFonts w:ascii="Arial" w:hAnsi="Arial" w:cs="Arial"/>
          <w:color w:val="231F20"/>
          <w:spacing w:val="-5"/>
          <w:sz w:val="20"/>
          <w:szCs w:val="20"/>
        </w:rPr>
        <w:t xml:space="preserve"> </w:t>
      </w:r>
      <w:r>
        <w:rPr>
          <w:rFonts w:ascii="Arial" w:hAnsi="Arial" w:cs="Arial"/>
          <w:color w:val="231F20"/>
          <w:sz w:val="20"/>
          <w:szCs w:val="20"/>
        </w:rPr>
        <w:t>zajistit</w:t>
      </w:r>
      <w:r>
        <w:rPr>
          <w:rFonts w:ascii="Arial" w:hAnsi="Arial" w:cs="Arial"/>
          <w:color w:val="231F20"/>
          <w:spacing w:val="-5"/>
          <w:sz w:val="20"/>
          <w:szCs w:val="20"/>
        </w:rPr>
        <w:t xml:space="preserve"> </w:t>
      </w:r>
      <w:r>
        <w:rPr>
          <w:rFonts w:ascii="Arial" w:hAnsi="Arial" w:cs="Arial"/>
          <w:color w:val="231F20"/>
          <w:sz w:val="20"/>
          <w:szCs w:val="20"/>
        </w:rPr>
        <w:t>tento</w:t>
      </w:r>
      <w:r>
        <w:rPr>
          <w:rFonts w:ascii="Arial" w:hAnsi="Arial" w:cs="Arial"/>
          <w:color w:val="231F20"/>
          <w:spacing w:val="-5"/>
          <w:sz w:val="20"/>
          <w:szCs w:val="20"/>
        </w:rPr>
        <w:t xml:space="preserve"> </w:t>
      </w:r>
      <w:r>
        <w:rPr>
          <w:rFonts w:ascii="Arial" w:hAnsi="Arial" w:cs="Arial"/>
          <w:color w:val="231F20"/>
          <w:sz w:val="20"/>
          <w:szCs w:val="20"/>
        </w:rPr>
        <w:t>personál</w:t>
      </w:r>
      <w:r>
        <w:rPr>
          <w:rFonts w:ascii="Arial" w:hAnsi="Arial" w:cs="Arial"/>
          <w:color w:val="231F20"/>
          <w:spacing w:val="-5"/>
          <w:sz w:val="20"/>
          <w:szCs w:val="20"/>
        </w:rPr>
        <w:t xml:space="preserve"> </w:t>
      </w:r>
      <w:r>
        <w:rPr>
          <w:rFonts w:ascii="Arial" w:hAnsi="Arial" w:cs="Arial"/>
          <w:color w:val="231F20"/>
          <w:sz w:val="20"/>
          <w:szCs w:val="20"/>
        </w:rPr>
        <w:t>jako</w:t>
      </w:r>
      <w:r>
        <w:rPr>
          <w:rFonts w:ascii="Arial" w:hAnsi="Arial" w:cs="Arial"/>
          <w:color w:val="231F20"/>
          <w:spacing w:val="-5"/>
          <w:sz w:val="20"/>
          <w:szCs w:val="20"/>
        </w:rPr>
        <w:t xml:space="preserve"> </w:t>
      </w:r>
      <w:r>
        <w:rPr>
          <w:rFonts w:ascii="Arial" w:hAnsi="Arial" w:cs="Arial"/>
          <w:color w:val="231F20"/>
          <w:sz w:val="20"/>
          <w:szCs w:val="20"/>
        </w:rPr>
        <w:t>Dodatečnou</w:t>
      </w:r>
      <w:r>
        <w:rPr>
          <w:rFonts w:ascii="Arial" w:hAnsi="Arial" w:cs="Arial"/>
          <w:color w:val="231F20"/>
          <w:spacing w:val="-5"/>
          <w:sz w:val="20"/>
          <w:szCs w:val="20"/>
        </w:rPr>
        <w:t xml:space="preserve"> </w:t>
      </w:r>
      <w:r>
        <w:rPr>
          <w:rFonts w:ascii="Arial" w:hAnsi="Arial" w:cs="Arial"/>
          <w:color w:val="231F20"/>
          <w:sz w:val="20"/>
          <w:szCs w:val="20"/>
        </w:rPr>
        <w:t>službu.</w:t>
      </w:r>
    </w:p>
    <w:p w14:paraId="4E9BFDDA" w14:textId="1F69D40D"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42368" behindDoc="0" locked="0" layoutInCell="0" allowOverlap="1" wp14:anchorId="1F2EDFCE" wp14:editId="405531F1">
                <wp:simplePos x="0" y="0"/>
                <wp:positionH relativeFrom="page">
                  <wp:posOffset>1007745</wp:posOffset>
                </wp:positionH>
                <wp:positionV relativeFrom="paragraph">
                  <wp:posOffset>193040</wp:posOffset>
                </wp:positionV>
                <wp:extent cx="5904230" cy="635"/>
                <wp:effectExtent l="0" t="0" r="0" b="0"/>
                <wp:wrapNone/>
                <wp:docPr id="124261145"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039060" id="Freeform 112"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2.7</w:t>
      </w:r>
    </w:p>
    <w:p w14:paraId="516673A7" w14:textId="77777777" w:rsidR="00AE6321" w:rsidRDefault="00AE6321">
      <w:pPr>
        <w:pStyle w:val="Zkladntext"/>
        <w:tabs>
          <w:tab w:val="left" w:pos="2863"/>
          <w:tab w:val="left" w:pos="3713"/>
        </w:tabs>
        <w:kinsoku w:val="0"/>
        <w:overflowPunct w:val="0"/>
        <w:spacing w:before="115" w:line="271" w:lineRule="auto"/>
        <w:ind w:left="3714" w:right="168" w:hanging="3402"/>
        <w:rPr>
          <w:rFonts w:ascii="Arial" w:hAnsi="Arial" w:cs="Arial"/>
          <w:color w:val="231F20"/>
          <w:sz w:val="20"/>
          <w:szCs w:val="20"/>
        </w:rPr>
      </w:pPr>
      <w:r>
        <w:rPr>
          <w:rFonts w:ascii="Arial" w:hAnsi="Arial" w:cs="Arial"/>
          <w:color w:val="6D6E70"/>
          <w:sz w:val="20"/>
          <w:szCs w:val="20"/>
        </w:rPr>
        <w:t>Zástupce objednatele</w:t>
      </w:r>
      <w:r>
        <w:rPr>
          <w:rFonts w:ascii="Arial" w:hAnsi="Arial" w:cs="Arial"/>
          <w:color w:val="6D6E70"/>
          <w:sz w:val="20"/>
          <w:szCs w:val="20"/>
        </w:rPr>
        <w:tab/>
      </w:r>
      <w:r>
        <w:rPr>
          <w:rFonts w:ascii="Arial" w:hAnsi="Arial" w:cs="Arial"/>
          <w:color w:val="231F20"/>
          <w:spacing w:val="-2"/>
          <w:sz w:val="20"/>
          <w:szCs w:val="20"/>
        </w:rPr>
        <w:t>2.7.1</w:t>
      </w:r>
      <w:r>
        <w:rPr>
          <w:rFonts w:ascii="Arial" w:hAnsi="Arial" w:cs="Arial"/>
          <w:color w:val="231F20"/>
          <w:sz w:val="20"/>
          <w:szCs w:val="20"/>
        </w:rPr>
        <w:tab/>
      </w:r>
      <w:r>
        <w:rPr>
          <w:rFonts w:ascii="Arial" w:hAnsi="Arial" w:cs="Arial"/>
          <w:color w:val="231F20"/>
          <w:spacing w:val="-4"/>
          <w:sz w:val="20"/>
          <w:szCs w:val="20"/>
        </w:rPr>
        <w:t>Objednatel</w:t>
      </w:r>
      <w:r>
        <w:rPr>
          <w:rFonts w:ascii="Arial" w:hAnsi="Arial" w:cs="Arial"/>
          <w:color w:val="231F20"/>
          <w:spacing w:val="-9"/>
          <w:sz w:val="20"/>
          <w:szCs w:val="20"/>
        </w:rPr>
        <w:t xml:space="preserve"> </w:t>
      </w:r>
      <w:r>
        <w:rPr>
          <w:rFonts w:ascii="Arial" w:hAnsi="Arial" w:cs="Arial"/>
          <w:color w:val="231F20"/>
          <w:spacing w:val="-4"/>
          <w:sz w:val="20"/>
          <w:szCs w:val="20"/>
        </w:rPr>
        <w:t>musí</w:t>
      </w:r>
      <w:r>
        <w:rPr>
          <w:rFonts w:ascii="Arial" w:hAnsi="Arial" w:cs="Arial"/>
          <w:color w:val="231F20"/>
          <w:spacing w:val="-9"/>
          <w:sz w:val="20"/>
          <w:szCs w:val="20"/>
        </w:rPr>
        <w:t xml:space="preserve"> </w:t>
      </w:r>
      <w:r>
        <w:rPr>
          <w:rFonts w:ascii="Arial" w:hAnsi="Arial" w:cs="Arial"/>
          <w:color w:val="231F20"/>
          <w:spacing w:val="-4"/>
          <w:sz w:val="20"/>
          <w:szCs w:val="20"/>
        </w:rPr>
        <w:t>určit</w:t>
      </w:r>
      <w:r>
        <w:rPr>
          <w:rFonts w:ascii="Arial" w:hAnsi="Arial" w:cs="Arial"/>
          <w:color w:val="231F20"/>
          <w:spacing w:val="-9"/>
          <w:sz w:val="20"/>
          <w:szCs w:val="20"/>
        </w:rPr>
        <w:t xml:space="preserve"> </w:t>
      </w:r>
      <w:r>
        <w:rPr>
          <w:rFonts w:ascii="Arial" w:hAnsi="Arial" w:cs="Arial"/>
          <w:color w:val="231F20"/>
          <w:spacing w:val="-4"/>
          <w:sz w:val="20"/>
          <w:szCs w:val="20"/>
        </w:rPr>
        <w:t>vedoucího</w:t>
      </w:r>
      <w:r>
        <w:rPr>
          <w:rFonts w:ascii="Arial" w:hAnsi="Arial" w:cs="Arial"/>
          <w:color w:val="231F20"/>
          <w:spacing w:val="-9"/>
          <w:sz w:val="20"/>
          <w:szCs w:val="20"/>
        </w:rPr>
        <w:t xml:space="preserve"> </w:t>
      </w:r>
      <w:r>
        <w:rPr>
          <w:rFonts w:ascii="Arial" w:hAnsi="Arial" w:cs="Arial"/>
          <w:color w:val="231F20"/>
          <w:spacing w:val="-4"/>
          <w:sz w:val="20"/>
          <w:szCs w:val="20"/>
        </w:rPr>
        <w:t>pracovníka</w:t>
      </w:r>
      <w:r>
        <w:rPr>
          <w:rFonts w:ascii="Arial" w:hAnsi="Arial" w:cs="Arial"/>
          <w:color w:val="231F20"/>
          <w:spacing w:val="-9"/>
          <w:sz w:val="20"/>
          <w:szCs w:val="20"/>
        </w:rPr>
        <w:t xml:space="preserve"> </w:t>
      </w:r>
      <w:r>
        <w:rPr>
          <w:rFonts w:ascii="Arial" w:hAnsi="Arial" w:cs="Arial"/>
          <w:color w:val="231F20"/>
          <w:spacing w:val="-4"/>
          <w:sz w:val="20"/>
          <w:szCs w:val="20"/>
        </w:rPr>
        <w:t>nebo</w:t>
      </w:r>
      <w:r>
        <w:rPr>
          <w:rFonts w:ascii="Arial" w:hAnsi="Arial" w:cs="Arial"/>
          <w:color w:val="231F20"/>
          <w:spacing w:val="-9"/>
          <w:sz w:val="20"/>
          <w:szCs w:val="20"/>
        </w:rPr>
        <w:t xml:space="preserve"> </w:t>
      </w:r>
      <w:r>
        <w:rPr>
          <w:rFonts w:ascii="Arial" w:hAnsi="Arial" w:cs="Arial"/>
          <w:color w:val="231F20"/>
          <w:spacing w:val="-4"/>
          <w:sz w:val="20"/>
          <w:szCs w:val="20"/>
        </w:rPr>
        <w:t>jinou</w:t>
      </w:r>
      <w:r>
        <w:rPr>
          <w:rFonts w:ascii="Arial" w:hAnsi="Arial" w:cs="Arial"/>
          <w:color w:val="231F20"/>
          <w:spacing w:val="-9"/>
          <w:sz w:val="20"/>
          <w:szCs w:val="20"/>
        </w:rPr>
        <w:t xml:space="preserve"> </w:t>
      </w:r>
      <w:r>
        <w:rPr>
          <w:rFonts w:ascii="Arial" w:hAnsi="Arial" w:cs="Arial"/>
          <w:color w:val="231F20"/>
          <w:spacing w:val="-4"/>
          <w:sz w:val="20"/>
          <w:szCs w:val="20"/>
        </w:rPr>
        <w:t>osobu,</w:t>
      </w:r>
      <w:r>
        <w:rPr>
          <w:rFonts w:ascii="Arial" w:hAnsi="Arial" w:cs="Arial"/>
          <w:color w:val="231F20"/>
          <w:spacing w:val="-9"/>
          <w:sz w:val="20"/>
          <w:szCs w:val="20"/>
        </w:rPr>
        <w:t xml:space="preserve"> </w:t>
      </w:r>
      <w:r>
        <w:rPr>
          <w:rFonts w:ascii="Arial" w:hAnsi="Arial" w:cs="Arial"/>
          <w:color w:val="231F20"/>
          <w:spacing w:val="-4"/>
          <w:sz w:val="20"/>
          <w:szCs w:val="20"/>
        </w:rPr>
        <w:t>který(á)</w:t>
      </w:r>
      <w:r>
        <w:rPr>
          <w:rFonts w:ascii="Arial" w:hAnsi="Arial" w:cs="Arial"/>
          <w:color w:val="231F20"/>
          <w:spacing w:val="-9"/>
          <w:sz w:val="20"/>
          <w:szCs w:val="20"/>
        </w:rPr>
        <w:t xml:space="preserve"> </w:t>
      </w:r>
      <w:r>
        <w:rPr>
          <w:rFonts w:ascii="Arial" w:hAnsi="Arial" w:cs="Arial"/>
          <w:color w:val="231F20"/>
          <w:spacing w:val="-4"/>
          <w:sz w:val="20"/>
          <w:szCs w:val="20"/>
        </w:rPr>
        <w:t xml:space="preserve">bude </w:t>
      </w:r>
      <w:r>
        <w:rPr>
          <w:rFonts w:ascii="Arial" w:hAnsi="Arial" w:cs="Arial"/>
          <w:color w:val="231F20"/>
          <w:sz w:val="20"/>
          <w:szCs w:val="20"/>
        </w:rPr>
        <w:t>jeho zástupcem pro správu Smlouvy.</w:t>
      </w:r>
    </w:p>
    <w:p w14:paraId="626FB73D" w14:textId="4FA58976"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43392" behindDoc="0" locked="0" layoutInCell="0" allowOverlap="1" wp14:anchorId="644CA1BF" wp14:editId="7B0A27CB">
                <wp:simplePos x="0" y="0"/>
                <wp:positionH relativeFrom="page">
                  <wp:posOffset>1007745</wp:posOffset>
                </wp:positionH>
                <wp:positionV relativeFrom="paragraph">
                  <wp:posOffset>193040</wp:posOffset>
                </wp:positionV>
                <wp:extent cx="5904230" cy="635"/>
                <wp:effectExtent l="0" t="0" r="0" b="0"/>
                <wp:wrapNone/>
                <wp:docPr id="207210548"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A6A739" id="Freeform 113"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2.8</w:t>
      </w:r>
    </w:p>
    <w:p w14:paraId="72D59CBD" w14:textId="77777777" w:rsidR="00AE6321" w:rsidRDefault="00AE6321">
      <w:pPr>
        <w:pStyle w:val="Zkladntext"/>
        <w:tabs>
          <w:tab w:val="left" w:pos="2863"/>
        </w:tabs>
        <w:kinsoku w:val="0"/>
        <w:overflowPunct w:val="0"/>
        <w:spacing w:before="115"/>
        <w:ind w:left="312"/>
        <w:jc w:val="both"/>
        <w:rPr>
          <w:rFonts w:ascii="Arial" w:hAnsi="Arial" w:cs="Arial"/>
          <w:color w:val="231F20"/>
          <w:spacing w:val="-4"/>
          <w:sz w:val="20"/>
          <w:szCs w:val="20"/>
        </w:rPr>
      </w:pPr>
      <w:r>
        <w:rPr>
          <w:rFonts w:ascii="Arial" w:hAnsi="Arial" w:cs="Arial"/>
          <w:color w:val="6D6E70"/>
          <w:sz w:val="20"/>
          <w:szCs w:val="20"/>
        </w:rPr>
        <w:t>Služby</w:t>
      </w:r>
      <w:r>
        <w:rPr>
          <w:rFonts w:ascii="Arial" w:hAnsi="Arial" w:cs="Arial"/>
          <w:color w:val="6D6E70"/>
          <w:spacing w:val="23"/>
          <w:sz w:val="20"/>
          <w:szCs w:val="20"/>
        </w:rPr>
        <w:t xml:space="preserve"> </w:t>
      </w:r>
      <w:r>
        <w:rPr>
          <w:rFonts w:ascii="Arial" w:hAnsi="Arial" w:cs="Arial"/>
          <w:color w:val="6D6E70"/>
          <w:sz w:val="20"/>
          <w:szCs w:val="20"/>
        </w:rPr>
        <w:t>třetích</w:t>
      </w:r>
      <w:r>
        <w:rPr>
          <w:rFonts w:ascii="Arial" w:hAnsi="Arial" w:cs="Arial"/>
          <w:color w:val="6D6E70"/>
          <w:spacing w:val="23"/>
          <w:sz w:val="20"/>
          <w:szCs w:val="20"/>
        </w:rPr>
        <w:t xml:space="preserve"> </w:t>
      </w:r>
      <w:r>
        <w:rPr>
          <w:rFonts w:ascii="Arial" w:hAnsi="Arial" w:cs="Arial"/>
          <w:color w:val="6D6E70"/>
          <w:spacing w:val="-4"/>
          <w:sz w:val="20"/>
          <w:szCs w:val="20"/>
        </w:rPr>
        <w:t>osob</w:t>
      </w:r>
      <w:r>
        <w:rPr>
          <w:rFonts w:ascii="Arial" w:hAnsi="Arial" w:cs="Arial"/>
          <w:color w:val="6D6E70"/>
          <w:sz w:val="20"/>
          <w:szCs w:val="20"/>
        </w:rPr>
        <w:tab/>
      </w:r>
      <w:r>
        <w:rPr>
          <w:rFonts w:ascii="Arial" w:hAnsi="Arial" w:cs="Arial"/>
          <w:color w:val="231F20"/>
          <w:sz w:val="20"/>
          <w:szCs w:val="20"/>
        </w:rPr>
        <w:t>2.8.</w:t>
      </w:r>
      <w:proofErr w:type="gramStart"/>
      <w:r>
        <w:rPr>
          <w:rFonts w:ascii="Arial" w:hAnsi="Arial" w:cs="Arial"/>
          <w:color w:val="231F20"/>
          <w:sz w:val="20"/>
          <w:szCs w:val="20"/>
        </w:rPr>
        <w:t>1</w:t>
      </w:r>
      <w:r>
        <w:rPr>
          <w:rFonts w:ascii="Arial" w:hAnsi="Arial" w:cs="Arial"/>
          <w:color w:val="231F20"/>
          <w:spacing w:val="71"/>
          <w:w w:val="150"/>
          <w:sz w:val="20"/>
          <w:szCs w:val="20"/>
        </w:rPr>
        <w:t xml:space="preserve">  </w:t>
      </w:r>
      <w:r>
        <w:rPr>
          <w:rFonts w:ascii="Arial" w:hAnsi="Arial" w:cs="Arial"/>
          <w:color w:val="231F20"/>
          <w:sz w:val="20"/>
          <w:szCs w:val="20"/>
        </w:rPr>
        <w:t>Objednatel</w:t>
      </w:r>
      <w:proofErr w:type="gramEnd"/>
      <w:r>
        <w:rPr>
          <w:rFonts w:ascii="Arial" w:hAnsi="Arial" w:cs="Arial"/>
          <w:color w:val="231F20"/>
          <w:spacing w:val="-1"/>
          <w:sz w:val="20"/>
          <w:szCs w:val="20"/>
        </w:rPr>
        <w:t xml:space="preserve"> </w:t>
      </w:r>
      <w:r>
        <w:rPr>
          <w:rFonts w:ascii="Arial" w:hAnsi="Arial" w:cs="Arial"/>
          <w:color w:val="231F20"/>
          <w:sz w:val="20"/>
          <w:szCs w:val="20"/>
        </w:rPr>
        <w:t>musí</w:t>
      </w:r>
      <w:r>
        <w:rPr>
          <w:rFonts w:ascii="Arial" w:hAnsi="Arial" w:cs="Arial"/>
          <w:color w:val="231F20"/>
          <w:spacing w:val="-1"/>
          <w:sz w:val="20"/>
          <w:szCs w:val="20"/>
        </w:rPr>
        <w:t xml:space="preserve"> </w:t>
      </w:r>
      <w:r>
        <w:rPr>
          <w:rFonts w:ascii="Arial" w:hAnsi="Arial" w:cs="Arial"/>
          <w:color w:val="231F20"/>
          <w:sz w:val="20"/>
          <w:szCs w:val="20"/>
        </w:rPr>
        <w:t>na</w:t>
      </w:r>
      <w:r>
        <w:rPr>
          <w:rFonts w:ascii="Arial" w:hAnsi="Arial" w:cs="Arial"/>
          <w:color w:val="231F20"/>
          <w:spacing w:val="-1"/>
          <w:sz w:val="20"/>
          <w:szCs w:val="20"/>
        </w:rPr>
        <w:t xml:space="preserve"> </w:t>
      </w:r>
      <w:r>
        <w:rPr>
          <w:rFonts w:ascii="Arial" w:hAnsi="Arial" w:cs="Arial"/>
          <w:color w:val="231F20"/>
          <w:sz w:val="20"/>
          <w:szCs w:val="20"/>
        </w:rPr>
        <w:t>své</w:t>
      </w:r>
      <w:r>
        <w:rPr>
          <w:rFonts w:ascii="Arial" w:hAnsi="Arial" w:cs="Arial"/>
          <w:color w:val="231F20"/>
          <w:spacing w:val="-1"/>
          <w:sz w:val="20"/>
          <w:szCs w:val="20"/>
        </w:rPr>
        <w:t xml:space="preserve"> </w:t>
      </w:r>
      <w:r>
        <w:rPr>
          <w:rFonts w:ascii="Arial" w:hAnsi="Arial" w:cs="Arial"/>
          <w:color w:val="231F20"/>
          <w:sz w:val="20"/>
          <w:szCs w:val="20"/>
        </w:rPr>
        <w:t>náklady</w:t>
      </w:r>
      <w:r>
        <w:rPr>
          <w:rFonts w:ascii="Arial" w:hAnsi="Arial" w:cs="Arial"/>
          <w:color w:val="231F20"/>
          <w:spacing w:val="-1"/>
          <w:sz w:val="20"/>
          <w:szCs w:val="20"/>
        </w:rPr>
        <w:t xml:space="preserve"> </w:t>
      </w:r>
      <w:r>
        <w:rPr>
          <w:rFonts w:ascii="Arial" w:hAnsi="Arial" w:cs="Arial"/>
          <w:color w:val="231F20"/>
          <w:sz w:val="20"/>
          <w:szCs w:val="20"/>
        </w:rPr>
        <w:t>zajistit</w:t>
      </w:r>
      <w:r>
        <w:rPr>
          <w:rFonts w:ascii="Arial" w:hAnsi="Arial" w:cs="Arial"/>
          <w:color w:val="231F20"/>
          <w:spacing w:val="-1"/>
          <w:sz w:val="20"/>
          <w:szCs w:val="20"/>
        </w:rPr>
        <w:t xml:space="preserve"> </w:t>
      </w:r>
      <w:r>
        <w:rPr>
          <w:rFonts w:ascii="Arial" w:hAnsi="Arial" w:cs="Arial"/>
          <w:color w:val="231F20"/>
          <w:sz w:val="20"/>
          <w:szCs w:val="20"/>
        </w:rPr>
        <w:t>poskytnutí</w:t>
      </w:r>
      <w:r>
        <w:rPr>
          <w:rFonts w:ascii="Arial" w:hAnsi="Arial" w:cs="Arial"/>
          <w:color w:val="231F20"/>
          <w:spacing w:val="-1"/>
          <w:sz w:val="20"/>
          <w:szCs w:val="20"/>
        </w:rPr>
        <w:t xml:space="preserve"> </w:t>
      </w:r>
      <w:r>
        <w:rPr>
          <w:rFonts w:ascii="Arial" w:hAnsi="Arial" w:cs="Arial"/>
          <w:color w:val="231F20"/>
          <w:sz w:val="20"/>
          <w:szCs w:val="20"/>
        </w:rPr>
        <w:t>služeb</w:t>
      </w:r>
      <w:r>
        <w:rPr>
          <w:rFonts w:ascii="Arial" w:hAnsi="Arial" w:cs="Arial"/>
          <w:color w:val="231F20"/>
          <w:spacing w:val="-1"/>
          <w:sz w:val="20"/>
          <w:szCs w:val="20"/>
        </w:rPr>
        <w:t xml:space="preserve"> </w:t>
      </w:r>
      <w:r>
        <w:rPr>
          <w:rFonts w:ascii="Arial" w:hAnsi="Arial" w:cs="Arial"/>
          <w:color w:val="231F20"/>
          <w:sz w:val="20"/>
          <w:szCs w:val="20"/>
        </w:rPr>
        <w:t>třetích</w:t>
      </w:r>
      <w:r>
        <w:rPr>
          <w:rFonts w:ascii="Arial" w:hAnsi="Arial" w:cs="Arial"/>
          <w:color w:val="231F20"/>
          <w:spacing w:val="-1"/>
          <w:sz w:val="20"/>
          <w:szCs w:val="20"/>
        </w:rPr>
        <w:t xml:space="preserve"> </w:t>
      </w:r>
      <w:r>
        <w:rPr>
          <w:rFonts w:ascii="Arial" w:hAnsi="Arial" w:cs="Arial"/>
          <w:color w:val="231F20"/>
          <w:sz w:val="20"/>
          <w:szCs w:val="20"/>
        </w:rPr>
        <w:t>osob</w:t>
      </w:r>
      <w:r>
        <w:rPr>
          <w:rFonts w:ascii="Arial" w:hAnsi="Arial" w:cs="Arial"/>
          <w:color w:val="231F20"/>
          <w:spacing w:val="-1"/>
          <w:sz w:val="20"/>
          <w:szCs w:val="20"/>
        </w:rPr>
        <w:t xml:space="preserve"> </w:t>
      </w:r>
      <w:r>
        <w:rPr>
          <w:rFonts w:ascii="Arial" w:hAnsi="Arial" w:cs="Arial"/>
          <w:color w:val="231F20"/>
          <w:spacing w:val="-4"/>
          <w:sz w:val="20"/>
          <w:szCs w:val="20"/>
        </w:rPr>
        <w:t>tak,</w:t>
      </w:r>
    </w:p>
    <w:p w14:paraId="07EAE8FD" w14:textId="77777777" w:rsidR="00AE6321" w:rsidRDefault="00AE6321">
      <w:pPr>
        <w:pStyle w:val="Zkladntext"/>
        <w:kinsoku w:val="0"/>
        <w:overflowPunct w:val="0"/>
        <w:spacing w:before="30" w:line="271" w:lineRule="auto"/>
        <w:ind w:left="3714" w:right="168"/>
        <w:jc w:val="both"/>
        <w:rPr>
          <w:rFonts w:ascii="Arial" w:hAnsi="Arial" w:cs="Arial"/>
          <w:color w:val="231F20"/>
          <w:spacing w:val="-2"/>
          <w:sz w:val="20"/>
          <w:szCs w:val="20"/>
        </w:rPr>
      </w:pPr>
      <w:r>
        <w:rPr>
          <w:rFonts w:ascii="Arial" w:hAnsi="Arial" w:cs="Arial"/>
          <w:color w:val="231F20"/>
          <w:sz w:val="20"/>
          <w:szCs w:val="20"/>
        </w:rPr>
        <w:t>jak</w:t>
      </w:r>
      <w:r>
        <w:rPr>
          <w:rFonts w:ascii="Arial" w:hAnsi="Arial" w:cs="Arial"/>
          <w:color w:val="231F20"/>
          <w:spacing w:val="-10"/>
          <w:sz w:val="20"/>
          <w:szCs w:val="20"/>
        </w:rPr>
        <w:t xml:space="preserve"> </w:t>
      </w:r>
      <w:r>
        <w:rPr>
          <w:rFonts w:ascii="Arial" w:hAnsi="Arial" w:cs="Arial"/>
          <w:color w:val="231F20"/>
          <w:sz w:val="20"/>
          <w:szCs w:val="20"/>
        </w:rPr>
        <w:t>je</w:t>
      </w:r>
      <w:r>
        <w:rPr>
          <w:rFonts w:ascii="Arial" w:hAnsi="Arial" w:cs="Arial"/>
          <w:color w:val="231F20"/>
          <w:spacing w:val="-10"/>
          <w:sz w:val="20"/>
          <w:szCs w:val="20"/>
        </w:rPr>
        <w:t xml:space="preserve"> </w:t>
      </w:r>
      <w:r>
        <w:rPr>
          <w:rFonts w:ascii="Arial" w:hAnsi="Arial" w:cs="Arial"/>
          <w:color w:val="231F20"/>
          <w:sz w:val="20"/>
          <w:szCs w:val="20"/>
        </w:rPr>
        <w:t>to</w:t>
      </w:r>
      <w:r>
        <w:rPr>
          <w:rFonts w:ascii="Arial" w:hAnsi="Arial" w:cs="Arial"/>
          <w:color w:val="231F20"/>
          <w:spacing w:val="-10"/>
          <w:sz w:val="20"/>
          <w:szCs w:val="20"/>
        </w:rPr>
        <w:t xml:space="preserve"> </w:t>
      </w:r>
      <w:r>
        <w:rPr>
          <w:rFonts w:ascii="Arial" w:hAnsi="Arial" w:cs="Arial"/>
          <w:color w:val="231F20"/>
          <w:sz w:val="20"/>
          <w:szCs w:val="20"/>
        </w:rPr>
        <w:t>popsáno</w:t>
      </w:r>
      <w:r>
        <w:rPr>
          <w:rFonts w:ascii="Arial" w:hAnsi="Arial" w:cs="Arial"/>
          <w:color w:val="231F20"/>
          <w:spacing w:val="-10"/>
          <w:sz w:val="20"/>
          <w:szCs w:val="20"/>
        </w:rPr>
        <w:t xml:space="preserve"> </w:t>
      </w:r>
      <w:r>
        <w:rPr>
          <w:rFonts w:ascii="Arial" w:hAnsi="Arial" w:cs="Arial"/>
          <w:color w:val="231F20"/>
          <w:sz w:val="20"/>
          <w:szCs w:val="20"/>
        </w:rPr>
        <w:t>v</w:t>
      </w:r>
      <w:r>
        <w:rPr>
          <w:rFonts w:ascii="Arial" w:hAnsi="Arial" w:cs="Arial"/>
          <w:color w:val="231F20"/>
          <w:spacing w:val="-10"/>
          <w:sz w:val="20"/>
          <w:szCs w:val="20"/>
        </w:rPr>
        <w:t xml:space="preserve"> </w:t>
      </w:r>
      <w:r>
        <w:rPr>
          <w:rFonts w:ascii="Arial" w:hAnsi="Arial" w:cs="Arial"/>
          <w:color w:val="231F20"/>
          <w:sz w:val="20"/>
          <w:szCs w:val="20"/>
        </w:rPr>
        <w:t>Příloze</w:t>
      </w:r>
      <w:r>
        <w:rPr>
          <w:rFonts w:ascii="Arial" w:hAnsi="Arial" w:cs="Arial"/>
          <w:color w:val="231F20"/>
          <w:spacing w:val="-10"/>
          <w:sz w:val="20"/>
          <w:szCs w:val="20"/>
        </w:rPr>
        <w:t xml:space="preserve"> </w:t>
      </w:r>
      <w:r>
        <w:rPr>
          <w:rFonts w:ascii="Arial" w:hAnsi="Arial" w:cs="Arial"/>
          <w:color w:val="231F20"/>
          <w:sz w:val="20"/>
          <w:szCs w:val="20"/>
        </w:rPr>
        <w:t>2</w:t>
      </w:r>
      <w:r>
        <w:rPr>
          <w:rFonts w:ascii="Arial" w:hAnsi="Arial" w:cs="Arial"/>
          <w:color w:val="231F20"/>
          <w:spacing w:val="-10"/>
          <w:sz w:val="20"/>
          <w:szCs w:val="20"/>
        </w:rPr>
        <w:t xml:space="preserve"> </w:t>
      </w:r>
      <w:r>
        <w:rPr>
          <w:rFonts w:ascii="Arial" w:hAnsi="Arial" w:cs="Arial"/>
          <w:color w:val="231F20"/>
          <w:sz w:val="20"/>
          <w:szCs w:val="20"/>
        </w:rPr>
        <w:t>[</w:t>
      </w:r>
      <w:r>
        <w:rPr>
          <w:rFonts w:ascii="Arial" w:hAnsi="Arial" w:cs="Arial"/>
          <w:i/>
          <w:iCs/>
          <w:color w:val="231F20"/>
          <w:sz w:val="20"/>
          <w:szCs w:val="20"/>
        </w:rPr>
        <w:t>Personál,</w:t>
      </w:r>
      <w:r>
        <w:rPr>
          <w:rFonts w:ascii="Arial" w:hAnsi="Arial" w:cs="Arial"/>
          <w:i/>
          <w:iCs/>
          <w:color w:val="231F20"/>
          <w:spacing w:val="-10"/>
          <w:sz w:val="20"/>
          <w:szCs w:val="20"/>
        </w:rPr>
        <w:t xml:space="preserve"> </w:t>
      </w:r>
      <w:r>
        <w:rPr>
          <w:rFonts w:ascii="Arial" w:hAnsi="Arial" w:cs="Arial"/>
          <w:i/>
          <w:iCs/>
          <w:color w:val="231F20"/>
          <w:sz w:val="20"/>
          <w:szCs w:val="20"/>
        </w:rPr>
        <w:t>vybavení,</w:t>
      </w:r>
      <w:r>
        <w:rPr>
          <w:rFonts w:ascii="Arial" w:hAnsi="Arial" w:cs="Arial"/>
          <w:i/>
          <w:iCs/>
          <w:color w:val="231F20"/>
          <w:spacing w:val="-10"/>
          <w:sz w:val="20"/>
          <w:szCs w:val="20"/>
        </w:rPr>
        <w:t xml:space="preserve"> </w:t>
      </w:r>
      <w:r>
        <w:rPr>
          <w:rFonts w:ascii="Arial" w:hAnsi="Arial" w:cs="Arial"/>
          <w:i/>
          <w:iCs/>
          <w:color w:val="231F20"/>
          <w:sz w:val="20"/>
          <w:szCs w:val="20"/>
        </w:rPr>
        <w:t>zařízení</w:t>
      </w:r>
      <w:r>
        <w:rPr>
          <w:rFonts w:ascii="Arial" w:hAnsi="Arial" w:cs="Arial"/>
          <w:i/>
          <w:iCs/>
          <w:color w:val="231F20"/>
          <w:spacing w:val="-10"/>
          <w:sz w:val="20"/>
          <w:szCs w:val="20"/>
        </w:rPr>
        <w:t xml:space="preserve"> </w:t>
      </w:r>
      <w:r>
        <w:rPr>
          <w:rFonts w:ascii="Arial" w:hAnsi="Arial" w:cs="Arial"/>
          <w:i/>
          <w:iCs/>
          <w:color w:val="231F20"/>
          <w:sz w:val="20"/>
          <w:szCs w:val="20"/>
        </w:rPr>
        <w:t>a</w:t>
      </w:r>
      <w:r>
        <w:rPr>
          <w:rFonts w:ascii="Arial" w:hAnsi="Arial" w:cs="Arial"/>
          <w:i/>
          <w:iCs/>
          <w:color w:val="231F20"/>
          <w:spacing w:val="-10"/>
          <w:sz w:val="20"/>
          <w:szCs w:val="20"/>
        </w:rPr>
        <w:t xml:space="preserve"> </w:t>
      </w:r>
      <w:r>
        <w:rPr>
          <w:rFonts w:ascii="Arial" w:hAnsi="Arial" w:cs="Arial"/>
          <w:i/>
          <w:iCs/>
          <w:color w:val="231F20"/>
          <w:sz w:val="20"/>
          <w:szCs w:val="20"/>
        </w:rPr>
        <w:t>služby</w:t>
      </w:r>
      <w:r>
        <w:rPr>
          <w:rFonts w:ascii="Arial" w:hAnsi="Arial" w:cs="Arial"/>
          <w:i/>
          <w:iCs/>
          <w:color w:val="231F20"/>
          <w:spacing w:val="-10"/>
          <w:sz w:val="20"/>
          <w:szCs w:val="20"/>
        </w:rPr>
        <w:t xml:space="preserve"> </w:t>
      </w:r>
      <w:r>
        <w:rPr>
          <w:rFonts w:ascii="Arial" w:hAnsi="Arial" w:cs="Arial"/>
          <w:i/>
          <w:iCs/>
          <w:color w:val="231F20"/>
          <w:sz w:val="20"/>
          <w:szCs w:val="20"/>
        </w:rPr>
        <w:t xml:space="preserve">třetích </w:t>
      </w:r>
      <w:r>
        <w:rPr>
          <w:rFonts w:ascii="Arial" w:hAnsi="Arial" w:cs="Arial"/>
          <w:i/>
          <w:iCs/>
          <w:color w:val="231F20"/>
          <w:spacing w:val="-2"/>
          <w:sz w:val="20"/>
          <w:szCs w:val="20"/>
        </w:rPr>
        <w:t>osob</w:t>
      </w:r>
      <w:r>
        <w:rPr>
          <w:rFonts w:ascii="Arial" w:hAnsi="Arial" w:cs="Arial"/>
          <w:i/>
          <w:iCs/>
          <w:color w:val="231F20"/>
          <w:spacing w:val="-3"/>
          <w:sz w:val="20"/>
          <w:szCs w:val="20"/>
        </w:rPr>
        <w:t xml:space="preserve"> </w:t>
      </w:r>
      <w:r>
        <w:rPr>
          <w:rFonts w:ascii="Arial" w:hAnsi="Arial" w:cs="Arial"/>
          <w:i/>
          <w:iCs/>
          <w:color w:val="231F20"/>
          <w:spacing w:val="-2"/>
          <w:sz w:val="20"/>
          <w:szCs w:val="20"/>
        </w:rPr>
        <w:t>poskytované</w:t>
      </w:r>
      <w:r>
        <w:rPr>
          <w:rFonts w:ascii="Arial" w:hAnsi="Arial" w:cs="Arial"/>
          <w:i/>
          <w:iCs/>
          <w:color w:val="231F20"/>
          <w:spacing w:val="-3"/>
          <w:sz w:val="20"/>
          <w:szCs w:val="20"/>
        </w:rPr>
        <w:t xml:space="preserve"> </w:t>
      </w:r>
      <w:r>
        <w:rPr>
          <w:rFonts w:ascii="Arial" w:hAnsi="Arial" w:cs="Arial"/>
          <w:i/>
          <w:iCs/>
          <w:color w:val="231F20"/>
          <w:spacing w:val="-2"/>
          <w:sz w:val="20"/>
          <w:szCs w:val="20"/>
        </w:rPr>
        <w:t>objednatelem</w:t>
      </w:r>
      <w:r>
        <w:rPr>
          <w:rFonts w:ascii="Arial" w:hAnsi="Arial" w:cs="Arial"/>
          <w:color w:val="231F20"/>
          <w:spacing w:val="-2"/>
          <w:sz w:val="20"/>
          <w:szCs w:val="20"/>
        </w:rPr>
        <w:t>].</w:t>
      </w:r>
      <w:r>
        <w:rPr>
          <w:rFonts w:ascii="Arial" w:hAnsi="Arial" w:cs="Arial"/>
          <w:color w:val="231F20"/>
          <w:spacing w:val="-3"/>
          <w:sz w:val="20"/>
          <w:szCs w:val="20"/>
        </w:rPr>
        <w:t xml:space="preserve"> </w:t>
      </w:r>
      <w:r>
        <w:rPr>
          <w:rFonts w:ascii="Arial" w:hAnsi="Arial" w:cs="Arial"/>
          <w:color w:val="231F20"/>
          <w:spacing w:val="-2"/>
          <w:sz w:val="20"/>
          <w:szCs w:val="20"/>
        </w:rPr>
        <w:t>Konzultant</w:t>
      </w:r>
      <w:r>
        <w:rPr>
          <w:rFonts w:ascii="Arial" w:hAnsi="Arial" w:cs="Arial"/>
          <w:color w:val="231F20"/>
          <w:spacing w:val="-3"/>
          <w:sz w:val="20"/>
          <w:szCs w:val="20"/>
        </w:rPr>
        <w:t xml:space="preserve"> </w:t>
      </w:r>
      <w:r>
        <w:rPr>
          <w:rFonts w:ascii="Arial" w:hAnsi="Arial" w:cs="Arial"/>
          <w:color w:val="231F20"/>
          <w:spacing w:val="-2"/>
          <w:sz w:val="20"/>
          <w:szCs w:val="20"/>
        </w:rPr>
        <w:t>musí</w:t>
      </w:r>
      <w:r>
        <w:rPr>
          <w:rFonts w:ascii="Arial" w:hAnsi="Arial" w:cs="Arial"/>
          <w:color w:val="231F20"/>
          <w:spacing w:val="-3"/>
          <w:sz w:val="20"/>
          <w:szCs w:val="20"/>
        </w:rPr>
        <w:t xml:space="preserve"> </w:t>
      </w:r>
      <w:r>
        <w:rPr>
          <w:rFonts w:ascii="Arial" w:hAnsi="Arial" w:cs="Arial"/>
          <w:color w:val="231F20"/>
          <w:spacing w:val="-2"/>
          <w:sz w:val="20"/>
          <w:szCs w:val="20"/>
        </w:rPr>
        <w:t>spolupracovat</w:t>
      </w:r>
      <w:r>
        <w:rPr>
          <w:rFonts w:ascii="Arial" w:hAnsi="Arial" w:cs="Arial"/>
          <w:color w:val="231F20"/>
          <w:spacing w:val="-3"/>
          <w:sz w:val="20"/>
          <w:szCs w:val="20"/>
        </w:rPr>
        <w:t xml:space="preserve"> </w:t>
      </w:r>
      <w:r>
        <w:rPr>
          <w:rFonts w:ascii="Arial" w:hAnsi="Arial" w:cs="Arial"/>
          <w:color w:val="231F20"/>
          <w:spacing w:val="-2"/>
          <w:sz w:val="20"/>
          <w:szCs w:val="20"/>
        </w:rPr>
        <w:t>s</w:t>
      </w:r>
      <w:r>
        <w:rPr>
          <w:rFonts w:ascii="Arial" w:hAnsi="Arial" w:cs="Arial"/>
          <w:color w:val="231F20"/>
          <w:spacing w:val="-3"/>
          <w:sz w:val="20"/>
          <w:szCs w:val="20"/>
        </w:rPr>
        <w:t xml:space="preserve"> </w:t>
      </w:r>
      <w:proofErr w:type="spellStart"/>
      <w:proofErr w:type="gramStart"/>
      <w:r>
        <w:rPr>
          <w:rFonts w:ascii="Arial" w:hAnsi="Arial" w:cs="Arial"/>
          <w:color w:val="231F20"/>
          <w:spacing w:val="-2"/>
          <w:sz w:val="20"/>
          <w:szCs w:val="20"/>
        </w:rPr>
        <w:t>posky</w:t>
      </w:r>
      <w:proofErr w:type="spellEnd"/>
      <w:r>
        <w:rPr>
          <w:rFonts w:ascii="Arial" w:hAnsi="Arial" w:cs="Arial"/>
          <w:color w:val="231F20"/>
          <w:spacing w:val="-2"/>
          <w:sz w:val="20"/>
          <w:szCs w:val="20"/>
        </w:rPr>
        <w:t xml:space="preserve">- </w:t>
      </w:r>
      <w:proofErr w:type="spellStart"/>
      <w:r>
        <w:rPr>
          <w:rFonts w:ascii="Arial" w:hAnsi="Arial" w:cs="Arial"/>
          <w:color w:val="231F20"/>
          <w:spacing w:val="-2"/>
          <w:sz w:val="20"/>
          <w:szCs w:val="20"/>
        </w:rPr>
        <w:t>tovateli</w:t>
      </w:r>
      <w:proofErr w:type="spellEnd"/>
      <w:proofErr w:type="gramEnd"/>
      <w:r>
        <w:rPr>
          <w:rFonts w:ascii="Arial" w:hAnsi="Arial" w:cs="Arial"/>
          <w:color w:val="231F20"/>
          <w:spacing w:val="-8"/>
          <w:sz w:val="20"/>
          <w:szCs w:val="20"/>
        </w:rPr>
        <w:t xml:space="preserve"> </w:t>
      </w:r>
      <w:r>
        <w:rPr>
          <w:rFonts w:ascii="Arial" w:hAnsi="Arial" w:cs="Arial"/>
          <w:color w:val="231F20"/>
          <w:spacing w:val="-2"/>
          <w:sz w:val="20"/>
          <w:szCs w:val="20"/>
        </w:rPr>
        <w:t>těchto</w:t>
      </w:r>
      <w:r>
        <w:rPr>
          <w:rFonts w:ascii="Arial" w:hAnsi="Arial" w:cs="Arial"/>
          <w:color w:val="231F20"/>
          <w:spacing w:val="-8"/>
          <w:sz w:val="20"/>
          <w:szCs w:val="20"/>
        </w:rPr>
        <w:t xml:space="preserve"> </w:t>
      </w:r>
      <w:r>
        <w:rPr>
          <w:rFonts w:ascii="Arial" w:hAnsi="Arial" w:cs="Arial"/>
          <w:color w:val="231F20"/>
          <w:spacing w:val="-2"/>
          <w:sz w:val="20"/>
          <w:szCs w:val="20"/>
        </w:rPr>
        <w:t>služeb,</w:t>
      </w:r>
      <w:r>
        <w:rPr>
          <w:rFonts w:ascii="Arial" w:hAnsi="Arial" w:cs="Arial"/>
          <w:color w:val="231F20"/>
          <w:spacing w:val="-8"/>
          <w:sz w:val="20"/>
          <w:szCs w:val="20"/>
        </w:rPr>
        <w:t xml:space="preserve"> </w:t>
      </w:r>
      <w:r>
        <w:rPr>
          <w:rFonts w:ascii="Arial" w:hAnsi="Arial" w:cs="Arial"/>
          <w:color w:val="231F20"/>
          <w:spacing w:val="-2"/>
          <w:sz w:val="20"/>
          <w:szCs w:val="20"/>
        </w:rPr>
        <w:t>ale</w:t>
      </w:r>
      <w:r>
        <w:rPr>
          <w:rFonts w:ascii="Arial" w:hAnsi="Arial" w:cs="Arial"/>
          <w:color w:val="231F20"/>
          <w:spacing w:val="-8"/>
          <w:sz w:val="20"/>
          <w:szCs w:val="20"/>
        </w:rPr>
        <w:t xml:space="preserve"> </w:t>
      </w:r>
      <w:r>
        <w:rPr>
          <w:rFonts w:ascii="Arial" w:hAnsi="Arial" w:cs="Arial"/>
          <w:color w:val="231F20"/>
          <w:spacing w:val="-2"/>
          <w:sz w:val="20"/>
          <w:szCs w:val="20"/>
        </w:rPr>
        <w:t>není</w:t>
      </w:r>
      <w:r>
        <w:rPr>
          <w:rFonts w:ascii="Arial" w:hAnsi="Arial" w:cs="Arial"/>
          <w:color w:val="231F20"/>
          <w:spacing w:val="-8"/>
          <w:sz w:val="20"/>
          <w:szCs w:val="20"/>
        </w:rPr>
        <w:t xml:space="preserve"> </w:t>
      </w:r>
      <w:r>
        <w:rPr>
          <w:rFonts w:ascii="Arial" w:hAnsi="Arial" w:cs="Arial"/>
          <w:color w:val="231F20"/>
          <w:spacing w:val="-2"/>
          <w:sz w:val="20"/>
          <w:szCs w:val="20"/>
        </w:rPr>
        <w:t>za</w:t>
      </w:r>
      <w:r>
        <w:rPr>
          <w:rFonts w:ascii="Arial" w:hAnsi="Arial" w:cs="Arial"/>
          <w:color w:val="231F20"/>
          <w:spacing w:val="-8"/>
          <w:sz w:val="20"/>
          <w:szCs w:val="20"/>
        </w:rPr>
        <w:t xml:space="preserve"> </w:t>
      </w:r>
      <w:r>
        <w:rPr>
          <w:rFonts w:ascii="Arial" w:hAnsi="Arial" w:cs="Arial"/>
          <w:color w:val="231F20"/>
          <w:spacing w:val="-2"/>
          <w:sz w:val="20"/>
          <w:szCs w:val="20"/>
        </w:rPr>
        <w:t>tyto</w:t>
      </w:r>
      <w:r>
        <w:rPr>
          <w:rFonts w:ascii="Arial" w:hAnsi="Arial" w:cs="Arial"/>
          <w:color w:val="231F20"/>
          <w:spacing w:val="-8"/>
          <w:sz w:val="20"/>
          <w:szCs w:val="20"/>
        </w:rPr>
        <w:t xml:space="preserve"> </w:t>
      </w:r>
      <w:r>
        <w:rPr>
          <w:rFonts w:ascii="Arial" w:hAnsi="Arial" w:cs="Arial"/>
          <w:color w:val="231F20"/>
          <w:spacing w:val="-2"/>
          <w:sz w:val="20"/>
          <w:szCs w:val="20"/>
        </w:rPr>
        <w:t>služby</w:t>
      </w:r>
      <w:r>
        <w:rPr>
          <w:rFonts w:ascii="Arial" w:hAnsi="Arial" w:cs="Arial"/>
          <w:color w:val="231F20"/>
          <w:spacing w:val="-8"/>
          <w:sz w:val="20"/>
          <w:szCs w:val="20"/>
        </w:rPr>
        <w:t xml:space="preserve"> </w:t>
      </w:r>
      <w:r>
        <w:rPr>
          <w:rFonts w:ascii="Arial" w:hAnsi="Arial" w:cs="Arial"/>
          <w:color w:val="231F20"/>
          <w:spacing w:val="-2"/>
          <w:sz w:val="20"/>
          <w:szCs w:val="20"/>
        </w:rPr>
        <w:t>nebo</w:t>
      </w:r>
      <w:r>
        <w:rPr>
          <w:rFonts w:ascii="Arial" w:hAnsi="Arial" w:cs="Arial"/>
          <w:color w:val="231F20"/>
          <w:spacing w:val="-8"/>
          <w:sz w:val="20"/>
          <w:szCs w:val="20"/>
        </w:rPr>
        <w:t xml:space="preserve"> </w:t>
      </w:r>
      <w:r>
        <w:rPr>
          <w:rFonts w:ascii="Arial" w:hAnsi="Arial" w:cs="Arial"/>
          <w:color w:val="231F20"/>
          <w:spacing w:val="-2"/>
          <w:sz w:val="20"/>
          <w:szCs w:val="20"/>
        </w:rPr>
        <w:t>jejich</w:t>
      </w:r>
      <w:r>
        <w:rPr>
          <w:rFonts w:ascii="Arial" w:hAnsi="Arial" w:cs="Arial"/>
          <w:color w:val="231F20"/>
          <w:spacing w:val="-8"/>
          <w:sz w:val="20"/>
          <w:szCs w:val="20"/>
        </w:rPr>
        <w:t xml:space="preserve"> </w:t>
      </w:r>
      <w:r>
        <w:rPr>
          <w:rFonts w:ascii="Arial" w:hAnsi="Arial" w:cs="Arial"/>
          <w:color w:val="231F20"/>
          <w:spacing w:val="-2"/>
          <w:sz w:val="20"/>
          <w:szCs w:val="20"/>
        </w:rPr>
        <w:t>výkon</w:t>
      </w:r>
      <w:r>
        <w:rPr>
          <w:rFonts w:ascii="Arial" w:hAnsi="Arial" w:cs="Arial"/>
          <w:color w:val="231F20"/>
          <w:spacing w:val="-8"/>
          <w:sz w:val="20"/>
          <w:szCs w:val="20"/>
        </w:rPr>
        <w:t xml:space="preserve"> </w:t>
      </w:r>
      <w:r>
        <w:rPr>
          <w:rFonts w:ascii="Arial" w:hAnsi="Arial" w:cs="Arial"/>
          <w:color w:val="231F20"/>
          <w:spacing w:val="-2"/>
          <w:sz w:val="20"/>
          <w:szCs w:val="20"/>
        </w:rPr>
        <w:t>odpovědný.</w:t>
      </w:r>
    </w:p>
    <w:p w14:paraId="59F8DBCB" w14:textId="504BFBC2"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44416" behindDoc="0" locked="0" layoutInCell="0" allowOverlap="1" wp14:anchorId="6AE61A44" wp14:editId="51449D1B">
                <wp:simplePos x="0" y="0"/>
                <wp:positionH relativeFrom="page">
                  <wp:posOffset>1007745</wp:posOffset>
                </wp:positionH>
                <wp:positionV relativeFrom="paragraph">
                  <wp:posOffset>193040</wp:posOffset>
                </wp:positionV>
                <wp:extent cx="5904230" cy="635"/>
                <wp:effectExtent l="0" t="0" r="0" b="0"/>
                <wp:wrapNone/>
                <wp:docPr id="208257019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47A92A" id="Freeform 114"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2.9</w:t>
      </w:r>
    </w:p>
    <w:p w14:paraId="3B14E931"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4"/>
          <w:sz w:val="20"/>
          <w:szCs w:val="20"/>
        </w:rPr>
      </w:pPr>
      <w:r>
        <w:rPr>
          <w:rFonts w:ascii="Arial" w:hAnsi="Arial" w:cs="Arial"/>
          <w:color w:val="6D6E70"/>
          <w:sz w:val="20"/>
          <w:szCs w:val="20"/>
        </w:rPr>
        <w:t>Platba</w:t>
      </w:r>
      <w:r>
        <w:rPr>
          <w:rFonts w:ascii="Arial" w:hAnsi="Arial" w:cs="Arial"/>
          <w:color w:val="6D6E70"/>
          <w:spacing w:val="10"/>
          <w:sz w:val="20"/>
          <w:szCs w:val="20"/>
        </w:rPr>
        <w:t xml:space="preserve"> </w:t>
      </w:r>
      <w:r>
        <w:rPr>
          <w:rFonts w:ascii="Arial" w:hAnsi="Arial" w:cs="Arial"/>
          <w:color w:val="6D6E70"/>
          <w:sz w:val="20"/>
          <w:szCs w:val="20"/>
        </w:rPr>
        <w:t>za</w:t>
      </w:r>
      <w:r>
        <w:rPr>
          <w:rFonts w:ascii="Arial" w:hAnsi="Arial" w:cs="Arial"/>
          <w:color w:val="6D6E70"/>
          <w:spacing w:val="10"/>
          <w:sz w:val="20"/>
          <w:szCs w:val="20"/>
        </w:rPr>
        <w:t xml:space="preserve"> </w:t>
      </w:r>
      <w:r>
        <w:rPr>
          <w:rFonts w:ascii="Arial" w:hAnsi="Arial" w:cs="Arial"/>
          <w:color w:val="6D6E70"/>
          <w:spacing w:val="-2"/>
          <w:sz w:val="20"/>
          <w:szCs w:val="20"/>
        </w:rPr>
        <w:t>služby</w:t>
      </w:r>
      <w:r>
        <w:rPr>
          <w:rFonts w:ascii="Arial" w:hAnsi="Arial" w:cs="Arial"/>
          <w:color w:val="6D6E70"/>
          <w:sz w:val="20"/>
          <w:szCs w:val="20"/>
        </w:rPr>
        <w:tab/>
      </w:r>
      <w:r>
        <w:rPr>
          <w:rFonts w:ascii="Arial" w:hAnsi="Arial" w:cs="Arial"/>
          <w:color w:val="231F20"/>
          <w:spacing w:val="-2"/>
          <w:sz w:val="20"/>
          <w:szCs w:val="20"/>
        </w:rPr>
        <w:t>2.9.1</w:t>
      </w:r>
      <w:r>
        <w:rPr>
          <w:rFonts w:ascii="Arial" w:hAnsi="Arial" w:cs="Arial"/>
          <w:color w:val="231F20"/>
          <w:sz w:val="20"/>
          <w:szCs w:val="20"/>
        </w:rPr>
        <w:tab/>
      </w:r>
      <w:r>
        <w:rPr>
          <w:rFonts w:ascii="Arial" w:hAnsi="Arial" w:cs="Arial"/>
          <w:color w:val="231F20"/>
          <w:spacing w:val="-4"/>
          <w:sz w:val="20"/>
          <w:szCs w:val="20"/>
        </w:rPr>
        <w:t>Objednatel</w:t>
      </w:r>
      <w:r>
        <w:rPr>
          <w:rFonts w:ascii="Arial" w:hAnsi="Arial" w:cs="Arial"/>
          <w:color w:val="231F20"/>
          <w:spacing w:val="-8"/>
          <w:sz w:val="20"/>
          <w:szCs w:val="20"/>
        </w:rPr>
        <w:t xml:space="preserve"> </w:t>
      </w:r>
      <w:r>
        <w:rPr>
          <w:rFonts w:ascii="Arial" w:hAnsi="Arial" w:cs="Arial"/>
          <w:color w:val="231F20"/>
          <w:spacing w:val="-4"/>
          <w:sz w:val="20"/>
          <w:szCs w:val="20"/>
        </w:rPr>
        <w:t>musí</w:t>
      </w:r>
      <w:r>
        <w:rPr>
          <w:rFonts w:ascii="Arial" w:hAnsi="Arial" w:cs="Arial"/>
          <w:color w:val="231F20"/>
          <w:spacing w:val="-8"/>
          <w:sz w:val="20"/>
          <w:szCs w:val="20"/>
        </w:rPr>
        <w:t xml:space="preserve"> </w:t>
      </w:r>
      <w:proofErr w:type="spellStart"/>
      <w:r>
        <w:rPr>
          <w:rFonts w:ascii="Arial" w:hAnsi="Arial" w:cs="Arial"/>
          <w:color w:val="231F20"/>
          <w:spacing w:val="-4"/>
          <w:sz w:val="20"/>
          <w:szCs w:val="20"/>
        </w:rPr>
        <w:t>Konzutantovi</w:t>
      </w:r>
      <w:proofErr w:type="spellEnd"/>
      <w:r>
        <w:rPr>
          <w:rFonts w:ascii="Arial" w:hAnsi="Arial" w:cs="Arial"/>
          <w:color w:val="231F20"/>
          <w:spacing w:val="-8"/>
          <w:sz w:val="20"/>
          <w:szCs w:val="20"/>
        </w:rPr>
        <w:t xml:space="preserve"> </w:t>
      </w:r>
      <w:r>
        <w:rPr>
          <w:rFonts w:ascii="Arial" w:hAnsi="Arial" w:cs="Arial"/>
          <w:color w:val="231F20"/>
          <w:spacing w:val="-4"/>
          <w:sz w:val="20"/>
          <w:szCs w:val="20"/>
        </w:rPr>
        <w:t>zaplatit</w:t>
      </w:r>
      <w:r>
        <w:rPr>
          <w:rFonts w:ascii="Arial" w:hAnsi="Arial" w:cs="Arial"/>
          <w:color w:val="231F20"/>
          <w:spacing w:val="-8"/>
          <w:sz w:val="20"/>
          <w:szCs w:val="20"/>
        </w:rPr>
        <w:t xml:space="preserve"> </w:t>
      </w:r>
      <w:r>
        <w:rPr>
          <w:rFonts w:ascii="Arial" w:hAnsi="Arial" w:cs="Arial"/>
          <w:color w:val="231F20"/>
          <w:spacing w:val="-4"/>
          <w:sz w:val="20"/>
          <w:szCs w:val="20"/>
        </w:rPr>
        <w:t>za</w:t>
      </w:r>
      <w:r>
        <w:rPr>
          <w:rFonts w:ascii="Arial" w:hAnsi="Arial" w:cs="Arial"/>
          <w:color w:val="231F20"/>
          <w:spacing w:val="-7"/>
          <w:sz w:val="20"/>
          <w:szCs w:val="20"/>
        </w:rPr>
        <w:t xml:space="preserve"> </w:t>
      </w:r>
      <w:r>
        <w:rPr>
          <w:rFonts w:ascii="Arial" w:hAnsi="Arial" w:cs="Arial"/>
          <w:color w:val="231F20"/>
          <w:spacing w:val="-4"/>
          <w:sz w:val="20"/>
          <w:szCs w:val="20"/>
        </w:rPr>
        <w:t>Služby</w:t>
      </w:r>
      <w:r>
        <w:rPr>
          <w:rFonts w:ascii="Arial" w:hAnsi="Arial" w:cs="Arial"/>
          <w:color w:val="231F20"/>
          <w:spacing w:val="-8"/>
          <w:sz w:val="20"/>
          <w:szCs w:val="20"/>
        </w:rPr>
        <w:t xml:space="preserve"> </w:t>
      </w:r>
      <w:r>
        <w:rPr>
          <w:rFonts w:ascii="Arial" w:hAnsi="Arial" w:cs="Arial"/>
          <w:color w:val="231F20"/>
          <w:spacing w:val="-4"/>
          <w:sz w:val="20"/>
          <w:szCs w:val="20"/>
        </w:rPr>
        <w:t>v</w:t>
      </w:r>
      <w:r>
        <w:rPr>
          <w:rFonts w:ascii="Arial" w:hAnsi="Arial" w:cs="Arial"/>
          <w:color w:val="231F20"/>
          <w:spacing w:val="-8"/>
          <w:sz w:val="20"/>
          <w:szCs w:val="20"/>
        </w:rPr>
        <w:t xml:space="preserve"> </w:t>
      </w:r>
      <w:r>
        <w:rPr>
          <w:rFonts w:ascii="Arial" w:hAnsi="Arial" w:cs="Arial"/>
          <w:color w:val="231F20"/>
          <w:spacing w:val="-4"/>
          <w:sz w:val="20"/>
          <w:szCs w:val="20"/>
        </w:rPr>
        <w:t>souladu</w:t>
      </w:r>
      <w:r>
        <w:rPr>
          <w:rFonts w:ascii="Arial" w:hAnsi="Arial" w:cs="Arial"/>
          <w:color w:val="231F20"/>
          <w:spacing w:val="-8"/>
          <w:sz w:val="20"/>
          <w:szCs w:val="20"/>
        </w:rPr>
        <w:t xml:space="preserve"> </w:t>
      </w:r>
      <w:r>
        <w:rPr>
          <w:rFonts w:ascii="Arial" w:hAnsi="Arial" w:cs="Arial"/>
          <w:color w:val="231F20"/>
          <w:spacing w:val="-4"/>
          <w:sz w:val="20"/>
          <w:szCs w:val="20"/>
        </w:rPr>
        <w:t>s</w:t>
      </w:r>
      <w:r>
        <w:rPr>
          <w:rFonts w:ascii="Arial" w:hAnsi="Arial" w:cs="Arial"/>
          <w:color w:val="231F20"/>
          <w:spacing w:val="-8"/>
          <w:sz w:val="20"/>
          <w:szCs w:val="20"/>
        </w:rPr>
        <w:t xml:space="preserve"> </w:t>
      </w:r>
      <w:r>
        <w:rPr>
          <w:rFonts w:ascii="Arial" w:hAnsi="Arial" w:cs="Arial"/>
          <w:color w:val="231F20"/>
          <w:spacing w:val="-4"/>
          <w:sz w:val="20"/>
          <w:szCs w:val="20"/>
        </w:rPr>
        <w:t>Článkem</w:t>
      </w:r>
      <w:r>
        <w:rPr>
          <w:rFonts w:ascii="Arial" w:hAnsi="Arial" w:cs="Arial"/>
          <w:color w:val="231F20"/>
          <w:spacing w:val="-7"/>
          <w:sz w:val="20"/>
          <w:szCs w:val="20"/>
        </w:rPr>
        <w:t xml:space="preserve"> </w:t>
      </w:r>
      <w:r>
        <w:rPr>
          <w:rFonts w:ascii="Arial" w:hAnsi="Arial" w:cs="Arial"/>
          <w:color w:val="231F20"/>
          <w:spacing w:val="-4"/>
          <w:sz w:val="20"/>
          <w:szCs w:val="20"/>
        </w:rPr>
        <w:t>5</w:t>
      </w:r>
      <w:r>
        <w:rPr>
          <w:rFonts w:ascii="Arial" w:hAnsi="Arial" w:cs="Arial"/>
          <w:color w:val="231F20"/>
          <w:spacing w:val="-8"/>
          <w:sz w:val="20"/>
          <w:szCs w:val="20"/>
        </w:rPr>
        <w:t xml:space="preserve"> </w:t>
      </w:r>
      <w:r>
        <w:rPr>
          <w:rFonts w:ascii="Arial" w:hAnsi="Arial" w:cs="Arial"/>
          <w:color w:val="231F20"/>
          <w:spacing w:val="-4"/>
          <w:sz w:val="20"/>
          <w:szCs w:val="20"/>
        </w:rPr>
        <w:t>této</w:t>
      </w:r>
    </w:p>
    <w:p w14:paraId="2C42CC9A" w14:textId="77777777" w:rsidR="00AE6321" w:rsidRDefault="00AE6321">
      <w:pPr>
        <w:pStyle w:val="Zkladntext"/>
        <w:kinsoku w:val="0"/>
        <w:overflowPunct w:val="0"/>
        <w:spacing w:before="30"/>
        <w:ind w:left="142" w:right="2288"/>
        <w:jc w:val="center"/>
        <w:rPr>
          <w:rFonts w:ascii="Arial" w:hAnsi="Arial" w:cs="Arial"/>
          <w:color w:val="231F20"/>
          <w:spacing w:val="-2"/>
          <w:sz w:val="20"/>
          <w:szCs w:val="20"/>
        </w:rPr>
      </w:pPr>
      <w:r>
        <w:rPr>
          <w:rFonts w:ascii="Arial" w:hAnsi="Arial" w:cs="Arial"/>
          <w:color w:val="231F20"/>
          <w:spacing w:val="-2"/>
          <w:sz w:val="20"/>
          <w:szCs w:val="20"/>
        </w:rPr>
        <w:t>Smlouvy.</w:t>
      </w:r>
    </w:p>
    <w:p w14:paraId="19AFF495" w14:textId="77777777" w:rsidR="00AE6321" w:rsidRDefault="00AE6321">
      <w:pPr>
        <w:pStyle w:val="Zkladntext"/>
        <w:tabs>
          <w:tab w:val="left" w:pos="2863"/>
          <w:tab w:val="left" w:pos="7954"/>
        </w:tabs>
        <w:kinsoku w:val="0"/>
        <w:overflowPunct w:val="0"/>
        <w:spacing w:before="164"/>
        <w:ind w:left="312"/>
        <w:rPr>
          <w:rFonts w:ascii="Arial" w:hAnsi="Arial" w:cs="Arial"/>
          <w:color w:val="939598"/>
          <w:spacing w:val="-2"/>
          <w:sz w:val="14"/>
          <w:szCs w:val="14"/>
        </w:rPr>
      </w:pPr>
      <w:r>
        <w:rPr>
          <w:rFonts w:ascii="Arial" w:hAnsi="Arial" w:cs="Arial"/>
          <w:color w:val="939598"/>
          <w:spacing w:val="-10"/>
          <w:sz w:val="24"/>
          <w:szCs w:val="24"/>
        </w:rPr>
        <w:t>4</w:t>
      </w:r>
      <w:r>
        <w:rPr>
          <w:rFonts w:ascii="Arial" w:hAnsi="Arial" w:cs="Arial"/>
          <w:color w:val="939598"/>
          <w:sz w:val="24"/>
          <w:szCs w:val="2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2"/>
          <w:sz w:val="14"/>
          <w:szCs w:val="14"/>
        </w:rPr>
        <w:t>Vzorová</w:t>
      </w:r>
      <w:r>
        <w:rPr>
          <w:rFonts w:ascii="Arial" w:hAnsi="Arial" w:cs="Arial"/>
          <w:color w:val="939598"/>
          <w:spacing w:val="-8"/>
          <w:sz w:val="14"/>
          <w:szCs w:val="14"/>
        </w:rPr>
        <w:t xml:space="preserve"> </w:t>
      </w:r>
      <w:r>
        <w:rPr>
          <w:rFonts w:ascii="Arial" w:hAnsi="Arial" w:cs="Arial"/>
          <w:color w:val="939598"/>
          <w:spacing w:val="-2"/>
          <w:sz w:val="14"/>
          <w:szCs w:val="14"/>
        </w:rPr>
        <w:t>smlouva</w:t>
      </w:r>
      <w:r>
        <w:rPr>
          <w:rFonts w:ascii="Arial" w:hAnsi="Arial" w:cs="Arial"/>
          <w:color w:val="939598"/>
          <w:spacing w:val="-8"/>
          <w:sz w:val="14"/>
          <w:szCs w:val="14"/>
        </w:rPr>
        <w:t xml:space="preserve"> </w:t>
      </w:r>
      <w:r>
        <w:rPr>
          <w:rFonts w:ascii="Arial" w:hAnsi="Arial" w:cs="Arial"/>
          <w:color w:val="939598"/>
          <w:spacing w:val="-2"/>
          <w:sz w:val="14"/>
          <w:szCs w:val="14"/>
        </w:rPr>
        <w:t>o</w:t>
      </w:r>
      <w:r>
        <w:rPr>
          <w:rFonts w:ascii="Arial" w:hAnsi="Arial" w:cs="Arial"/>
          <w:color w:val="939598"/>
          <w:spacing w:val="-7"/>
          <w:sz w:val="14"/>
          <w:szCs w:val="14"/>
        </w:rPr>
        <w:t xml:space="preserve"> </w:t>
      </w:r>
      <w:r>
        <w:rPr>
          <w:rFonts w:ascii="Arial" w:hAnsi="Arial" w:cs="Arial"/>
          <w:color w:val="939598"/>
          <w:spacing w:val="-2"/>
          <w:sz w:val="14"/>
          <w:szCs w:val="14"/>
        </w:rPr>
        <w:t>poskytnutí</w:t>
      </w:r>
      <w:r>
        <w:rPr>
          <w:rFonts w:ascii="Arial" w:hAnsi="Arial" w:cs="Arial"/>
          <w:color w:val="939598"/>
          <w:spacing w:val="-8"/>
          <w:sz w:val="14"/>
          <w:szCs w:val="14"/>
        </w:rPr>
        <w:t xml:space="preserve"> </w:t>
      </w:r>
      <w:r>
        <w:rPr>
          <w:rFonts w:ascii="Arial" w:hAnsi="Arial" w:cs="Arial"/>
          <w:color w:val="939598"/>
          <w:spacing w:val="-2"/>
          <w:sz w:val="14"/>
          <w:szCs w:val="14"/>
        </w:rPr>
        <w:t>služeb</w:t>
      </w:r>
    </w:p>
    <w:p w14:paraId="0E46BA4B" w14:textId="77777777" w:rsidR="00AE6321" w:rsidRDefault="00AE6321">
      <w:pPr>
        <w:pStyle w:val="Zkladntext"/>
        <w:tabs>
          <w:tab w:val="left" w:pos="2863"/>
          <w:tab w:val="left" w:pos="7954"/>
        </w:tabs>
        <w:kinsoku w:val="0"/>
        <w:overflowPunct w:val="0"/>
        <w:spacing w:before="164"/>
        <w:ind w:left="312"/>
        <w:rPr>
          <w:rFonts w:ascii="Arial" w:hAnsi="Arial" w:cs="Arial"/>
          <w:color w:val="939598"/>
          <w:spacing w:val="-2"/>
          <w:sz w:val="14"/>
          <w:szCs w:val="14"/>
        </w:rPr>
        <w:sectPr w:rsidR="00AE6321">
          <w:pgSz w:w="11910" w:h="16840"/>
          <w:pgMar w:top="1020" w:right="850" w:bottom="280" w:left="708" w:header="526" w:footer="0" w:gutter="0"/>
          <w:cols w:space="708"/>
          <w:noEndnote/>
        </w:sectPr>
      </w:pPr>
    </w:p>
    <w:p w14:paraId="4A6591A2" w14:textId="386A90A6" w:rsidR="00AE6321" w:rsidRDefault="00471B94">
      <w:pPr>
        <w:pStyle w:val="Zkladntext"/>
        <w:kinsoku w:val="0"/>
        <w:overflowPunct w:val="0"/>
        <w:rPr>
          <w:rFonts w:ascii="Arial" w:hAnsi="Arial" w:cs="Arial"/>
          <w:sz w:val="9"/>
          <w:szCs w:val="9"/>
        </w:rPr>
      </w:pPr>
      <w:r>
        <w:rPr>
          <w:noProof/>
        </w:rPr>
        <w:lastRenderedPageBreak/>
        <mc:AlternateContent>
          <mc:Choice Requires="wpg">
            <w:drawing>
              <wp:anchor distT="0" distB="0" distL="114300" distR="114300" simplePos="0" relativeHeight="251646464" behindDoc="0" locked="0" layoutInCell="0" allowOverlap="1" wp14:anchorId="188A828A" wp14:editId="61092F5B">
                <wp:simplePos x="0" y="0"/>
                <wp:positionH relativeFrom="page">
                  <wp:posOffset>7235825</wp:posOffset>
                </wp:positionH>
                <wp:positionV relativeFrom="page">
                  <wp:posOffset>791845</wp:posOffset>
                </wp:positionV>
                <wp:extent cx="326390" cy="972185"/>
                <wp:effectExtent l="0" t="0" r="0" b="0"/>
                <wp:wrapNone/>
                <wp:docPr id="93321205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972185"/>
                          <a:chOff x="11395" y="1247"/>
                          <a:chExt cx="514" cy="1531"/>
                        </a:xfrm>
                      </wpg:grpSpPr>
                      <wps:wsp>
                        <wps:cNvPr id="546018988" name="Freeform 117"/>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 name="T8" fmla="*/ 507 w 508"/>
                              <a:gd name="T9" fmla="*/ 0 h 1525"/>
                            </a:gdLst>
                            <a:ahLst/>
                            <a:cxnLst>
                              <a:cxn ang="0">
                                <a:pos x="T0" y="T1"/>
                              </a:cxn>
                              <a:cxn ang="0">
                                <a:pos x="T2" y="T3"/>
                              </a:cxn>
                              <a:cxn ang="0">
                                <a:pos x="T4" y="T5"/>
                              </a:cxn>
                              <a:cxn ang="0">
                                <a:pos x="T6" y="T7"/>
                              </a:cxn>
                              <a:cxn ang="0">
                                <a:pos x="T8" y="T9"/>
                              </a:cxn>
                            </a:cxnLst>
                            <a:rect l="0" t="0" r="r" b="b"/>
                            <a:pathLst>
                              <a:path w="508" h="1525">
                                <a:moveTo>
                                  <a:pt x="507" y="0"/>
                                </a:moveTo>
                                <a:lnTo>
                                  <a:pt x="0" y="0"/>
                                </a:lnTo>
                                <a:lnTo>
                                  <a:pt x="0" y="1524"/>
                                </a:lnTo>
                                <a:lnTo>
                                  <a:pt x="507" y="1524"/>
                                </a:lnTo>
                                <a:lnTo>
                                  <a:pt x="50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316826" name="Freeform 118"/>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Lst>
                            <a:ahLst/>
                            <a:cxnLst>
                              <a:cxn ang="0">
                                <a:pos x="T0" y="T1"/>
                              </a:cxn>
                              <a:cxn ang="0">
                                <a:pos x="T2" y="T3"/>
                              </a:cxn>
                              <a:cxn ang="0">
                                <a:pos x="T4" y="T5"/>
                              </a:cxn>
                              <a:cxn ang="0">
                                <a:pos x="T6" y="T7"/>
                              </a:cxn>
                            </a:cxnLst>
                            <a:rect l="0" t="0" r="r" b="b"/>
                            <a:pathLst>
                              <a:path w="508" h="1525">
                                <a:moveTo>
                                  <a:pt x="507" y="0"/>
                                </a:moveTo>
                                <a:lnTo>
                                  <a:pt x="0" y="0"/>
                                </a:lnTo>
                                <a:lnTo>
                                  <a:pt x="0" y="1524"/>
                                </a:lnTo>
                                <a:lnTo>
                                  <a:pt x="507" y="1524"/>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DBF95" id="Group 116" o:spid="_x0000_s1026" style="position:absolute;margin-left:569.75pt;margin-top:62.35pt;width:25.7pt;height:76.55pt;z-index:251646464;mso-position-horizontal-relative:page;mso-position-vertical-relative:page" coordorigin="11395,1247" coordsize="51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" o:allowincell="f">
                <v:shape id="Freeform 117" o:spid="_x0000_s1027"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" path="m507,l,,,1524r507,l507,xe" fillcolor="#939598" stroked="f">
                  <v:path arrowok="t" o:connecttype="custom" o:connectlocs="507,0;0,0;0,1524;507,1524;507,0" o:connectangles="0,0,0,0,0"/>
                </v:shape>
                <v:shape id="Freeform 118" o:spid="_x0000_s1028"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" path="m507,l,,,1524r507,e" filled="f" strokecolor="#a7a9ac" strokeweight=".3pt">
                  <v:path arrowok="t" o:connecttype="custom" o:connectlocs="507,0;0,0;0,1524;507,1524" o:connectangles="0,0,0,0"/>
                </v:shape>
                <w10:wrap anchorx="page" anchory="page"/>
              </v:group>
            </w:pict>
          </mc:Fallback>
        </mc:AlternateContent>
      </w:r>
      <w:r>
        <w:rPr>
          <w:noProof/>
        </w:rPr>
        <mc:AlternateContent>
          <mc:Choice Requires="wps">
            <w:drawing>
              <wp:anchor distT="0" distB="0" distL="114300" distR="114300" simplePos="0" relativeHeight="251652608" behindDoc="0" locked="0" layoutInCell="0" allowOverlap="1" wp14:anchorId="14BEA7E6" wp14:editId="1F769434">
                <wp:simplePos x="0" y="0"/>
                <wp:positionH relativeFrom="page">
                  <wp:posOffset>7239635</wp:posOffset>
                </wp:positionH>
                <wp:positionV relativeFrom="page">
                  <wp:posOffset>793750</wp:posOffset>
                </wp:positionV>
                <wp:extent cx="318770" cy="966470"/>
                <wp:effectExtent l="0" t="0" r="0" b="0"/>
                <wp:wrapNone/>
                <wp:docPr id="7997592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472BD"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EA7E6" id="Text Box 119" o:spid="_x0000_s1030" type="#_x0000_t202" style="position:absolute;margin-left:570.05pt;margin-top:62.5pt;width:25.1pt;height:76.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" o:allowincell="f" filled="f" stroked="f">
                <v:textbox style="layout-flow:vertical;mso-layout-flow-alt:bottom-to-top" inset="0,0,0,0">
                  <w:txbxContent>
                    <w:p w14:paraId="40D472BD"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p>
    <w:p w14:paraId="3590CB25" w14:textId="1F9793F4" w:rsidR="00AE6321" w:rsidRDefault="00471B94">
      <w:pPr>
        <w:pStyle w:val="Zkladntext"/>
        <w:kinsoku w:val="0"/>
        <w:overflowPunct w:val="0"/>
        <w:spacing w:line="20" w:lineRule="exact"/>
        <w:ind w:left="312"/>
        <w:rPr>
          <w:rFonts w:ascii="Arial" w:hAnsi="Arial" w:cs="Arial"/>
          <w:sz w:val="2"/>
          <w:szCs w:val="2"/>
        </w:rPr>
      </w:pPr>
      <w:r>
        <w:rPr>
          <w:rFonts w:ascii="Arial" w:hAnsi="Arial" w:cs="Arial"/>
          <w:noProof/>
          <w:sz w:val="2"/>
          <w:szCs w:val="2"/>
        </w:rPr>
        <mc:AlternateContent>
          <mc:Choice Requires="wpg">
            <w:drawing>
              <wp:inline distT="0" distB="0" distL="0" distR="0" wp14:anchorId="713BEC22" wp14:editId="6AB79337">
                <wp:extent cx="6264275" cy="12700"/>
                <wp:effectExtent l="9525" t="8890" r="12700" b="6985"/>
                <wp:docPr id="64169709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0"/>
                          <a:chOff x="0" y="0"/>
                          <a:chExt cx="9865" cy="20"/>
                        </a:xfrm>
                      </wpg:grpSpPr>
                      <wps:wsp>
                        <wps:cNvPr id="1348137031" name="Freeform 121"/>
                        <wps:cNvSpPr>
                          <a:spLocks/>
                        </wps:cNvSpPr>
                        <wps:spPr bwMode="auto">
                          <a:xfrm>
                            <a:off x="0" y="10"/>
                            <a:ext cx="9865" cy="1"/>
                          </a:xfrm>
                          <a:custGeom>
                            <a:avLst/>
                            <a:gdLst>
                              <a:gd name="T0" fmla="*/ 0 w 9865"/>
                              <a:gd name="T1" fmla="*/ 0 h 1"/>
                              <a:gd name="T2" fmla="*/ 9864 w 9865"/>
                              <a:gd name="T3" fmla="*/ 0 h 1"/>
                            </a:gdLst>
                            <a:ahLst/>
                            <a:cxnLst>
                              <a:cxn ang="0">
                                <a:pos x="T0" y="T1"/>
                              </a:cxn>
                              <a:cxn ang="0">
                                <a:pos x="T2" y="T3"/>
                              </a:cxn>
                            </a:cxnLst>
                            <a:rect l="0" t="0" r="r" b="b"/>
                            <a:pathLst>
                              <a:path w="9865" h="1">
                                <a:moveTo>
                                  <a:pt x="0" y="0"/>
                                </a:moveTo>
                                <a:lnTo>
                                  <a:pt x="9864"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9276A4" id="Group 120" o:spid="_x0000_s1026" style="width:493.25pt;height:1pt;mso-position-horizontal-relative:char;mso-position-vertical-relative:line" coordsize="98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">
                <v:shape id="Freeform 121" o:spid="_x0000_s1027" style="position:absolute;top:10;width:9865;height:1;visibility:visible;mso-wrap-style:square;v-text-anchor:top" coordsize="9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" path="m,l9864,e" filled="f" strokecolor="#939598" strokeweight="1pt">
                  <v:path arrowok="t" o:connecttype="custom" o:connectlocs="0,0;9864,0" o:connectangles="0,0"/>
                </v:shape>
                <w10:anchorlock/>
              </v:group>
            </w:pict>
          </mc:Fallback>
        </mc:AlternateContent>
      </w:r>
    </w:p>
    <w:p w14:paraId="0ECE155F" w14:textId="77777777" w:rsidR="00AE6321" w:rsidRDefault="00AE6321">
      <w:pPr>
        <w:pStyle w:val="Nadpis2"/>
        <w:kinsoku w:val="0"/>
        <w:overflowPunct w:val="0"/>
        <w:rPr>
          <w:color w:val="6D6E70"/>
          <w:spacing w:val="-2"/>
          <w:w w:val="105"/>
        </w:rPr>
      </w:pPr>
      <w:proofErr w:type="spellStart"/>
      <w:r>
        <w:rPr>
          <w:color w:val="6D6E70"/>
          <w:spacing w:val="-2"/>
          <w:w w:val="104"/>
        </w:rPr>
        <w:t>K</w:t>
      </w:r>
      <w:r>
        <w:rPr>
          <w:color w:val="6D6E70"/>
          <w:spacing w:val="-15"/>
          <w:w w:val="104"/>
        </w:rPr>
        <w:t>o</w:t>
      </w:r>
      <w:proofErr w:type="spellEnd"/>
      <w:r>
        <w:rPr>
          <w:color w:val="A7A9AC"/>
          <w:spacing w:val="-613"/>
          <w:w w:val="99"/>
          <w:position w:val="-13"/>
          <w:sz w:val="112"/>
          <w:szCs w:val="112"/>
        </w:rPr>
        <w:t>3</w:t>
      </w:r>
      <w:proofErr w:type="spellStart"/>
      <w:r>
        <w:rPr>
          <w:color w:val="6D6E70"/>
          <w:spacing w:val="-2"/>
          <w:w w:val="103"/>
        </w:rPr>
        <w:t>n</w:t>
      </w:r>
      <w:r>
        <w:rPr>
          <w:color w:val="6D6E70"/>
          <w:spacing w:val="-2"/>
        </w:rPr>
        <w:t>z</w:t>
      </w:r>
      <w:r>
        <w:rPr>
          <w:color w:val="6D6E70"/>
          <w:spacing w:val="-2"/>
          <w:w w:val="103"/>
        </w:rPr>
        <w:t>u</w:t>
      </w:r>
      <w:r>
        <w:rPr>
          <w:color w:val="6D6E70"/>
          <w:spacing w:val="-2"/>
          <w:w w:val="108"/>
        </w:rPr>
        <w:t>l</w:t>
      </w:r>
      <w:r>
        <w:rPr>
          <w:color w:val="6D6E70"/>
          <w:spacing w:val="-2"/>
          <w:w w:val="119"/>
        </w:rPr>
        <w:t>t</w:t>
      </w:r>
      <w:r>
        <w:rPr>
          <w:color w:val="6D6E70"/>
          <w:spacing w:val="-2"/>
          <w:w w:val="105"/>
        </w:rPr>
        <w:t>ant</w:t>
      </w:r>
      <w:proofErr w:type="spellEnd"/>
    </w:p>
    <w:p w14:paraId="1316A991" w14:textId="77777777" w:rsidR="00AE6321" w:rsidRDefault="00AE6321">
      <w:pPr>
        <w:pStyle w:val="Zkladntext"/>
        <w:kinsoku w:val="0"/>
        <w:overflowPunct w:val="0"/>
        <w:spacing w:before="226"/>
        <w:ind w:left="312"/>
        <w:rPr>
          <w:rFonts w:ascii="Arial" w:hAnsi="Arial" w:cs="Arial"/>
          <w:color w:val="6D6E70"/>
          <w:spacing w:val="-5"/>
          <w:sz w:val="20"/>
          <w:szCs w:val="20"/>
        </w:rPr>
      </w:pPr>
      <w:r>
        <w:rPr>
          <w:rFonts w:ascii="Arial" w:hAnsi="Arial" w:cs="Arial"/>
          <w:color w:val="6D6E70"/>
          <w:spacing w:val="-5"/>
          <w:sz w:val="20"/>
          <w:szCs w:val="20"/>
        </w:rPr>
        <w:t>3.1</w:t>
      </w:r>
    </w:p>
    <w:p w14:paraId="6773E129" w14:textId="77777777" w:rsidR="00AE6321" w:rsidRDefault="00AE6321">
      <w:pPr>
        <w:pStyle w:val="Zkladntext"/>
        <w:tabs>
          <w:tab w:val="left" w:pos="2863"/>
          <w:tab w:val="left" w:pos="3713"/>
        </w:tabs>
        <w:kinsoku w:val="0"/>
        <w:overflowPunct w:val="0"/>
        <w:spacing w:before="115"/>
        <w:ind w:left="312"/>
        <w:rPr>
          <w:rFonts w:ascii="Arial" w:hAnsi="Arial" w:cs="Arial"/>
          <w:i/>
          <w:iCs/>
          <w:color w:val="231F20"/>
          <w:spacing w:val="-2"/>
          <w:sz w:val="20"/>
          <w:szCs w:val="20"/>
        </w:rPr>
      </w:pPr>
      <w:r>
        <w:rPr>
          <w:rFonts w:ascii="Arial" w:hAnsi="Arial" w:cs="Arial"/>
          <w:color w:val="6D6E70"/>
          <w:sz w:val="20"/>
          <w:szCs w:val="20"/>
        </w:rPr>
        <w:t>Rozsah</w:t>
      </w:r>
      <w:r>
        <w:rPr>
          <w:rFonts w:ascii="Arial" w:hAnsi="Arial" w:cs="Arial"/>
          <w:color w:val="6D6E70"/>
          <w:spacing w:val="6"/>
          <w:sz w:val="20"/>
          <w:szCs w:val="20"/>
        </w:rPr>
        <w:t xml:space="preserve"> </w:t>
      </w:r>
      <w:r>
        <w:rPr>
          <w:rFonts w:ascii="Arial" w:hAnsi="Arial" w:cs="Arial"/>
          <w:color w:val="6D6E70"/>
          <w:spacing w:val="-2"/>
          <w:sz w:val="20"/>
          <w:szCs w:val="20"/>
        </w:rPr>
        <w:t>služeb</w:t>
      </w:r>
      <w:r>
        <w:rPr>
          <w:rFonts w:ascii="Arial" w:hAnsi="Arial" w:cs="Arial"/>
          <w:color w:val="6D6E70"/>
          <w:sz w:val="20"/>
          <w:szCs w:val="20"/>
        </w:rPr>
        <w:tab/>
      </w:r>
      <w:r>
        <w:rPr>
          <w:rFonts w:ascii="Arial" w:hAnsi="Arial" w:cs="Arial"/>
          <w:color w:val="231F20"/>
          <w:spacing w:val="-2"/>
          <w:sz w:val="20"/>
          <w:szCs w:val="20"/>
        </w:rPr>
        <w:t>3.1.1</w:t>
      </w:r>
      <w:r>
        <w:rPr>
          <w:rFonts w:ascii="Arial" w:hAnsi="Arial" w:cs="Arial"/>
          <w:color w:val="231F20"/>
          <w:sz w:val="20"/>
          <w:szCs w:val="20"/>
        </w:rPr>
        <w:tab/>
        <w:t>Konzultant</w:t>
      </w:r>
      <w:r>
        <w:rPr>
          <w:rFonts w:ascii="Arial" w:hAnsi="Arial" w:cs="Arial"/>
          <w:color w:val="231F20"/>
          <w:spacing w:val="-3"/>
          <w:sz w:val="20"/>
          <w:szCs w:val="20"/>
        </w:rPr>
        <w:t xml:space="preserve"> </w:t>
      </w:r>
      <w:r>
        <w:rPr>
          <w:rFonts w:ascii="Arial" w:hAnsi="Arial" w:cs="Arial"/>
          <w:color w:val="231F20"/>
          <w:sz w:val="20"/>
          <w:szCs w:val="20"/>
        </w:rPr>
        <w:t>musí</w:t>
      </w:r>
      <w:r>
        <w:rPr>
          <w:rFonts w:ascii="Arial" w:hAnsi="Arial" w:cs="Arial"/>
          <w:color w:val="231F20"/>
          <w:spacing w:val="-2"/>
          <w:sz w:val="20"/>
          <w:szCs w:val="20"/>
        </w:rPr>
        <w:t xml:space="preserve"> </w:t>
      </w:r>
      <w:r>
        <w:rPr>
          <w:rFonts w:ascii="Arial" w:hAnsi="Arial" w:cs="Arial"/>
          <w:color w:val="231F20"/>
          <w:sz w:val="20"/>
          <w:szCs w:val="20"/>
        </w:rPr>
        <w:t>vykonat</w:t>
      </w:r>
      <w:r>
        <w:rPr>
          <w:rFonts w:ascii="Arial" w:hAnsi="Arial" w:cs="Arial"/>
          <w:color w:val="231F20"/>
          <w:spacing w:val="-2"/>
          <w:sz w:val="20"/>
          <w:szCs w:val="20"/>
        </w:rPr>
        <w:t xml:space="preserve"> </w:t>
      </w:r>
      <w:r>
        <w:rPr>
          <w:rFonts w:ascii="Arial" w:hAnsi="Arial" w:cs="Arial"/>
          <w:color w:val="231F20"/>
          <w:sz w:val="20"/>
          <w:szCs w:val="20"/>
        </w:rPr>
        <w:t>Služby</w:t>
      </w:r>
      <w:r>
        <w:rPr>
          <w:rFonts w:ascii="Arial" w:hAnsi="Arial" w:cs="Arial"/>
          <w:color w:val="231F20"/>
          <w:spacing w:val="-2"/>
          <w:sz w:val="20"/>
          <w:szCs w:val="20"/>
        </w:rPr>
        <w:t xml:space="preserve"> </w:t>
      </w:r>
      <w:r>
        <w:rPr>
          <w:rFonts w:ascii="Arial" w:hAnsi="Arial" w:cs="Arial"/>
          <w:color w:val="231F20"/>
          <w:sz w:val="20"/>
          <w:szCs w:val="20"/>
        </w:rPr>
        <w:t>tak,</w:t>
      </w:r>
      <w:r>
        <w:rPr>
          <w:rFonts w:ascii="Arial" w:hAnsi="Arial" w:cs="Arial"/>
          <w:color w:val="231F20"/>
          <w:spacing w:val="-2"/>
          <w:sz w:val="20"/>
          <w:szCs w:val="20"/>
        </w:rPr>
        <w:t xml:space="preserve"> </w:t>
      </w:r>
      <w:r>
        <w:rPr>
          <w:rFonts w:ascii="Arial" w:hAnsi="Arial" w:cs="Arial"/>
          <w:color w:val="231F20"/>
          <w:sz w:val="20"/>
          <w:szCs w:val="20"/>
        </w:rPr>
        <w:t>jak</w:t>
      </w:r>
      <w:r>
        <w:rPr>
          <w:rFonts w:ascii="Arial" w:hAnsi="Arial" w:cs="Arial"/>
          <w:color w:val="231F20"/>
          <w:spacing w:val="-2"/>
          <w:sz w:val="20"/>
          <w:szCs w:val="20"/>
        </w:rPr>
        <w:t xml:space="preserve"> </w:t>
      </w:r>
      <w:r>
        <w:rPr>
          <w:rFonts w:ascii="Arial" w:hAnsi="Arial" w:cs="Arial"/>
          <w:color w:val="231F20"/>
          <w:sz w:val="20"/>
          <w:szCs w:val="20"/>
        </w:rPr>
        <w:t>je</w:t>
      </w:r>
      <w:r>
        <w:rPr>
          <w:rFonts w:ascii="Arial" w:hAnsi="Arial" w:cs="Arial"/>
          <w:color w:val="231F20"/>
          <w:spacing w:val="-2"/>
          <w:sz w:val="20"/>
          <w:szCs w:val="20"/>
        </w:rPr>
        <w:t xml:space="preserve"> </w:t>
      </w:r>
      <w:r>
        <w:rPr>
          <w:rFonts w:ascii="Arial" w:hAnsi="Arial" w:cs="Arial"/>
          <w:color w:val="231F20"/>
          <w:sz w:val="20"/>
          <w:szCs w:val="20"/>
        </w:rPr>
        <w:t>stanoveno</w:t>
      </w:r>
      <w:r>
        <w:rPr>
          <w:rFonts w:ascii="Arial" w:hAnsi="Arial" w:cs="Arial"/>
          <w:color w:val="231F20"/>
          <w:spacing w:val="-2"/>
          <w:sz w:val="20"/>
          <w:szCs w:val="20"/>
        </w:rPr>
        <w:t xml:space="preserve"> </w:t>
      </w:r>
      <w:r>
        <w:rPr>
          <w:rFonts w:ascii="Arial" w:hAnsi="Arial" w:cs="Arial"/>
          <w:color w:val="231F20"/>
          <w:sz w:val="20"/>
          <w:szCs w:val="20"/>
        </w:rPr>
        <w:t>v</w:t>
      </w:r>
      <w:r>
        <w:rPr>
          <w:rFonts w:ascii="Arial" w:hAnsi="Arial" w:cs="Arial"/>
          <w:color w:val="231F20"/>
          <w:spacing w:val="-2"/>
          <w:sz w:val="20"/>
          <w:szCs w:val="20"/>
        </w:rPr>
        <w:t xml:space="preserve"> </w:t>
      </w:r>
      <w:r>
        <w:rPr>
          <w:rFonts w:ascii="Arial" w:hAnsi="Arial" w:cs="Arial"/>
          <w:color w:val="231F20"/>
          <w:sz w:val="20"/>
          <w:szCs w:val="20"/>
        </w:rPr>
        <w:t>Příloze</w:t>
      </w:r>
      <w:r>
        <w:rPr>
          <w:rFonts w:ascii="Arial" w:hAnsi="Arial" w:cs="Arial"/>
          <w:color w:val="231F20"/>
          <w:spacing w:val="-3"/>
          <w:sz w:val="20"/>
          <w:szCs w:val="20"/>
        </w:rPr>
        <w:t xml:space="preserve"> </w:t>
      </w:r>
      <w:r>
        <w:rPr>
          <w:rFonts w:ascii="Arial" w:hAnsi="Arial" w:cs="Arial"/>
          <w:color w:val="231F20"/>
          <w:sz w:val="20"/>
          <w:szCs w:val="20"/>
        </w:rPr>
        <w:t>1</w:t>
      </w:r>
      <w:r>
        <w:rPr>
          <w:rFonts w:ascii="Arial" w:hAnsi="Arial" w:cs="Arial"/>
          <w:color w:val="231F20"/>
          <w:spacing w:val="-2"/>
          <w:sz w:val="20"/>
          <w:szCs w:val="20"/>
        </w:rPr>
        <w:t xml:space="preserve"> [</w:t>
      </w:r>
      <w:r>
        <w:rPr>
          <w:rFonts w:ascii="Arial" w:hAnsi="Arial" w:cs="Arial"/>
          <w:i/>
          <w:iCs/>
          <w:color w:val="231F20"/>
          <w:spacing w:val="-2"/>
          <w:sz w:val="20"/>
          <w:szCs w:val="20"/>
        </w:rPr>
        <w:t>Rozsah</w:t>
      </w:r>
    </w:p>
    <w:p w14:paraId="6391D8A7" w14:textId="77777777" w:rsidR="00AE6321" w:rsidRDefault="00AE6321">
      <w:pPr>
        <w:pStyle w:val="Zkladntext"/>
        <w:kinsoku w:val="0"/>
        <w:overflowPunct w:val="0"/>
        <w:spacing w:before="30"/>
        <w:ind w:left="142" w:right="2411"/>
        <w:jc w:val="center"/>
        <w:rPr>
          <w:rFonts w:ascii="Arial" w:hAnsi="Arial" w:cs="Arial"/>
          <w:color w:val="231F20"/>
          <w:spacing w:val="-2"/>
          <w:sz w:val="20"/>
          <w:szCs w:val="20"/>
        </w:rPr>
      </w:pPr>
      <w:r>
        <w:rPr>
          <w:rFonts w:ascii="Arial" w:hAnsi="Arial" w:cs="Arial"/>
          <w:i/>
          <w:iCs/>
          <w:color w:val="231F20"/>
          <w:spacing w:val="-2"/>
          <w:sz w:val="20"/>
          <w:szCs w:val="20"/>
        </w:rPr>
        <w:t>služeb</w:t>
      </w:r>
      <w:r>
        <w:rPr>
          <w:rFonts w:ascii="Arial" w:hAnsi="Arial" w:cs="Arial"/>
          <w:color w:val="231F20"/>
          <w:spacing w:val="-2"/>
          <w:sz w:val="20"/>
          <w:szCs w:val="20"/>
        </w:rPr>
        <w:t>].</w:t>
      </w:r>
    </w:p>
    <w:p w14:paraId="6D317B0C" w14:textId="34DF4CE6" w:rsidR="00AE6321" w:rsidRDefault="00471B94">
      <w:pPr>
        <w:pStyle w:val="Zkladntext"/>
        <w:kinsoku w:val="0"/>
        <w:overflowPunct w:val="0"/>
        <w:spacing w:before="200"/>
        <w:ind w:left="312"/>
        <w:rPr>
          <w:rFonts w:ascii="Arial" w:hAnsi="Arial" w:cs="Arial"/>
          <w:color w:val="6D6E70"/>
          <w:spacing w:val="-5"/>
          <w:sz w:val="20"/>
          <w:szCs w:val="20"/>
        </w:rPr>
      </w:pPr>
      <w:r>
        <w:rPr>
          <w:noProof/>
        </w:rPr>
        <mc:AlternateContent>
          <mc:Choice Requires="wps">
            <w:drawing>
              <wp:anchor distT="0" distB="0" distL="114300" distR="114300" simplePos="0" relativeHeight="251647488" behindDoc="0" locked="0" layoutInCell="0" allowOverlap="1" wp14:anchorId="55EF86FA" wp14:editId="11318C47">
                <wp:simplePos x="0" y="0"/>
                <wp:positionH relativeFrom="page">
                  <wp:posOffset>1007745</wp:posOffset>
                </wp:positionH>
                <wp:positionV relativeFrom="paragraph">
                  <wp:posOffset>212090</wp:posOffset>
                </wp:positionV>
                <wp:extent cx="5904230" cy="635"/>
                <wp:effectExtent l="0" t="0" r="0" b="0"/>
                <wp:wrapNone/>
                <wp:docPr id="1590411435"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8C07BD" id="Freeform 123"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6.7pt,544.2pt,16.7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3.2</w:t>
      </w:r>
    </w:p>
    <w:p w14:paraId="1E4A6948"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10"/>
          <w:sz w:val="20"/>
          <w:szCs w:val="20"/>
        </w:rPr>
      </w:pPr>
      <w:r>
        <w:rPr>
          <w:rFonts w:ascii="Arial" w:hAnsi="Arial" w:cs="Arial"/>
          <w:color w:val="6D6E70"/>
          <w:sz w:val="20"/>
          <w:szCs w:val="20"/>
        </w:rPr>
        <w:t>Běžné,</w:t>
      </w:r>
      <w:r>
        <w:rPr>
          <w:rFonts w:ascii="Arial" w:hAnsi="Arial" w:cs="Arial"/>
          <w:color w:val="6D6E70"/>
          <w:spacing w:val="6"/>
          <w:sz w:val="20"/>
          <w:szCs w:val="20"/>
        </w:rPr>
        <w:t xml:space="preserve"> </w:t>
      </w:r>
      <w:r>
        <w:rPr>
          <w:rFonts w:ascii="Arial" w:hAnsi="Arial" w:cs="Arial"/>
          <w:color w:val="6D6E70"/>
          <w:spacing w:val="-2"/>
          <w:sz w:val="20"/>
          <w:szCs w:val="20"/>
        </w:rPr>
        <w:t>dodatečné</w:t>
      </w:r>
      <w:r>
        <w:rPr>
          <w:rFonts w:ascii="Arial" w:hAnsi="Arial" w:cs="Arial"/>
          <w:color w:val="6D6E70"/>
          <w:sz w:val="20"/>
          <w:szCs w:val="20"/>
        </w:rPr>
        <w:tab/>
      </w:r>
      <w:r>
        <w:rPr>
          <w:rFonts w:ascii="Arial" w:hAnsi="Arial" w:cs="Arial"/>
          <w:color w:val="231F20"/>
          <w:spacing w:val="-2"/>
          <w:sz w:val="20"/>
          <w:szCs w:val="20"/>
        </w:rPr>
        <w:t>3.2.1</w:t>
      </w:r>
      <w:r>
        <w:rPr>
          <w:rFonts w:ascii="Arial" w:hAnsi="Arial" w:cs="Arial"/>
          <w:color w:val="231F20"/>
          <w:sz w:val="20"/>
          <w:szCs w:val="20"/>
        </w:rPr>
        <w:tab/>
        <w:t>Běžné</w:t>
      </w:r>
      <w:r>
        <w:rPr>
          <w:rFonts w:ascii="Arial" w:hAnsi="Arial" w:cs="Arial"/>
          <w:color w:val="231F20"/>
          <w:spacing w:val="23"/>
          <w:sz w:val="20"/>
          <w:szCs w:val="20"/>
        </w:rPr>
        <w:t xml:space="preserve"> </w:t>
      </w:r>
      <w:r>
        <w:rPr>
          <w:rFonts w:ascii="Arial" w:hAnsi="Arial" w:cs="Arial"/>
          <w:color w:val="231F20"/>
          <w:sz w:val="20"/>
          <w:szCs w:val="20"/>
        </w:rPr>
        <w:t>a</w:t>
      </w:r>
      <w:r>
        <w:rPr>
          <w:rFonts w:ascii="Arial" w:hAnsi="Arial" w:cs="Arial"/>
          <w:color w:val="231F20"/>
          <w:spacing w:val="24"/>
          <w:sz w:val="20"/>
          <w:szCs w:val="20"/>
        </w:rPr>
        <w:t xml:space="preserve"> </w:t>
      </w:r>
      <w:r>
        <w:rPr>
          <w:rFonts w:ascii="Arial" w:hAnsi="Arial" w:cs="Arial"/>
          <w:color w:val="231F20"/>
          <w:sz w:val="20"/>
          <w:szCs w:val="20"/>
        </w:rPr>
        <w:t>Dodatečné</w:t>
      </w:r>
      <w:r>
        <w:rPr>
          <w:rFonts w:ascii="Arial" w:hAnsi="Arial" w:cs="Arial"/>
          <w:color w:val="231F20"/>
          <w:spacing w:val="24"/>
          <w:sz w:val="20"/>
          <w:szCs w:val="20"/>
        </w:rPr>
        <w:t xml:space="preserve"> </w:t>
      </w:r>
      <w:r>
        <w:rPr>
          <w:rFonts w:ascii="Arial" w:hAnsi="Arial" w:cs="Arial"/>
          <w:color w:val="231F20"/>
          <w:sz w:val="20"/>
          <w:szCs w:val="20"/>
        </w:rPr>
        <w:t>služby</w:t>
      </w:r>
      <w:r>
        <w:rPr>
          <w:rFonts w:ascii="Arial" w:hAnsi="Arial" w:cs="Arial"/>
          <w:color w:val="231F20"/>
          <w:spacing w:val="23"/>
          <w:sz w:val="20"/>
          <w:szCs w:val="20"/>
        </w:rPr>
        <w:t xml:space="preserve"> </w:t>
      </w:r>
      <w:r>
        <w:rPr>
          <w:rFonts w:ascii="Arial" w:hAnsi="Arial" w:cs="Arial"/>
          <w:color w:val="231F20"/>
          <w:sz w:val="20"/>
          <w:szCs w:val="20"/>
        </w:rPr>
        <w:t>jsou</w:t>
      </w:r>
      <w:r>
        <w:rPr>
          <w:rFonts w:ascii="Arial" w:hAnsi="Arial" w:cs="Arial"/>
          <w:color w:val="231F20"/>
          <w:spacing w:val="24"/>
          <w:sz w:val="20"/>
          <w:szCs w:val="20"/>
        </w:rPr>
        <w:t xml:space="preserve"> </w:t>
      </w:r>
      <w:r>
        <w:rPr>
          <w:rFonts w:ascii="Arial" w:hAnsi="Arial" w:cs="Arial"/>
          <w:color w:val="231F20"/>
          <w:sz w:val="20"/>
          <w:szCs w:val="20"/>
        </w:rPr>
        <w:t>ty,</w:t>
      </w:r>
      <w:r>
        <w:rPr>
          <w:rFonts w:ascii="Arial" w:hAnsi="Arial" w:cs="Arial"/>
          <w:color w:val="231F20"/>
          <w:spacing w:val="24"/>
          <w:sz w:val="20"/>
          <w:szCs w:val="20"/>
        </w:rPr>
        <w:t xml:space="preserve"> </w:t>
      </w:r>
      <w:r>
        <w:rPr>
          <w:rFonts w:ascii="Arial" w:hAnsi="Arial" w:cs="Arial"/>
          <w:color w:val="231F20"/>
          <w:sz w:val="20"/>
          <w:szCs w:val="20"/>
        </w:rPr>
        <w:t>které</w:t>
      </w:r>
      <w:r>
        <w:rPr>
          <w:rFonts w:ascii="Arial" w:hAnsi="Arial" w:cs="Arial"/>
          <w:color w:val="231F20"/>
          <w:spacing w:val="23"/>
          <w:sz w:val="20"/>
          <w:szCs w:val="20"/>
        </w:rPr>
        <w:t xml:space="preserve"> </w:t>
      </w:r>
      <w:r>
        <w:rPr>
          <w:rFonts w:ascii="Arial" w:hAnsi="Arial" w:cs="Arial"/>
          <w:color w:val="231F20"/>
          <w:sz w:val="20"/>
          <w:szCs w:val="20"/>
        </w:rPr>
        <w:t>jsou</w:t>
      </w:r>
      <w:r>
        <w:rPr>
          <w:rFonts w:ascii="Arial" w:hAnsi="Arial" w:cs="Arial"/>
          <w:color w:val="231F20"/>
          <w:spacing w:val="24"/>
          <w:sz w:val="20"/>
          <w:szCs w:val="20"/>
        </w:rPr>
        <w:t xml:space="preserve"> </w:t>
      </w:r>
      <w:r>
        <w:rPr>
          <w:rFonts w:ascii="Arial" w:hAnsi="Arial" w:cs="Arial"/>
          <w:color w:val="231F20"/>
          <w:sz w:val="20"/>
          <w:szCs w:val="20"/>
        </w:rPr>
        <w:t>tak</w:t>
      </w:r>
      <w:r>
        <w:rPr>
          <w:rFonts w:ascii="Arial" w:hAnsi="Arial" w:cs="Arial"/>
          <w:color w:val="231F20"/>
          <w:spacing w:val="24"/>
          <w:sz w:val="20"/>
          <w:szCs w:val="20"/>
        </w:rPr>
        <w:t xml:space="preserve"> </w:t>
      </w:r>
      <w:r>
        <w:rPr>
          <w:rFonts w:ascii="Arial" w:hAnsi="Arial" w:cs="Arial"/>
          <w:color w:val="231F20"/>
          <w:sz w:val="20"/>
          <w:szCs w:val="20"/>
        </w:rPr>
        <w:t>popsány</w:t>
      </w:r>
      <w:r>
        <w:rPr>
          <w:rFonts w:ascii="Arial" w:hAnsi="Arial" w:cs="Arial"/>
          <w:color w:val="231F20"/>
          <w:spacing w:val="23"/>
          <w:sz w:val="20"/>
          <w:szCs w:val="20"/>
        </w:rPr>
        <w:t xml:space="preserve"> </w:t>
      </w:r>
      <w:r>
        <w:rPr>
          <w:rFonts w:ascii="Arial" w:hAnsi="Arial" w:cs="Arial"/>
          <w:color w:val="231F20"/>
          <w:sz w:val="20"/>
          <w:szCs w:val="20"/>
        </w:rPr>
        <w:t>v</w:t>
      </w:r>
      <w:r>
        <w:rPr>
          <w:rFonts w:ascii="Arial" w:hAnsi="Arial" w:cs="Arial"/>
          <w:color w:val="231F20"/>
          <w:spacing w:val="24"/>
          <w:sz w:val="20"/>
          <w:szCs w:val="20"/>
        </w:rPr>
        <w:t xml:space="preserve"> </w:t>
      </w:r>
      <w:r>
        <w:rPr>
          <w:rFonts w:ascii="Arial" w:hAnsi="Arial" w:cs="Arial"/>
          <w:color w:val="231F20"/>
          <w:sz w:val="20"/>
          <w:szCs w:val="20"/>
        </w:rPr>
        <w:t>Příloze</w:t>
      </w:r>
      <w:r>
        <w:rPr>
          <w:rFonts w:ascii="Arial" w:hAnsi="Arial" w:cs="Arial"/>
          <w:color w:val="231F20"/>
          <w:spacing w:val="24"/>
          <w:sz w:val="20"/>
          <w:szCs w:val="20"/>
        </w:rPr>
        <w:t xml:space="preserve"> </w:t>
      </w:r>
      <w:r>
        <w:rPr>
          <w:rFonts w:ascii="Arial" w:hAnsi="Arial" w:cs="Arial"/>
          <w:color w:val="231F20"/>
          <w:spacing w:val="-10"/>
          <w:sz w:val="20"/>
          <w:szCs w:val="20"/>
        </w:rPr>
        <w:t>1</w:t>
      </w:r>
    </w:p>
    <w:p w14:paraId="27B5B49E" w14:textId="77777777" w:rsidR="00AE6321" w:rsidRDefault="00AE6321">
      <w:pPr>
        <w:pStyle w:val="Zkladntext"/>
        <w:tabs>
          <w:tab w:val="left" w:pos="3713"/>
        </w:tabs>
        <w:kinsoku w:val="0"/>
        <w:overflowPunct w:val="0"/>
        <w:spacing w:before="30"/>
        <w:ind w:left="312"/>
        <w:rPr>
          <w:rFonts w:ascii="Arial" w:hAnsi="Arial" w:cs="Arial"/>
          <w:color w:val="231F20"/>
          <w:spacing w:val="-2"/>
          <w:sz w:val="20"/>
          <w:szCs w:val="20"/>
        </w:rPr>
      </w:pPr>
      <w:r>
        <w:rPr>
          <w:rFonts w:ascii="Arial" w:hAnsi="Arial" w:cs="Arial"/>
          <w:color w:val="6D6E70"/>
          <w:sz w:val="20"/>
          <w:szCs w:val="20"/>
        </w:rPr>
        <w:t>a</w:t>
      </w:r>
      <w:r>
        <w:rPr>
          <w:rFonts w:ascii="Arial" w:hAnsi="Arial" w:cs="Arial"/>
          <w:color w:val="6D6E70"/>
          <w:spacing w:val="17"/>
          <w:sz w:val="20"/>
          <w:szCs w:val="20"/>
        </w:rPr>
        <w:t xml:space="preserve"> </w:t>
      </w:r>
      <w:r>
        <w:rPr>
          <w:rFonts w:ascii="Arial" w:hAnsi="Arial" w:cs="Arial"/>
          <w:color w:val="6D6E70"/>
          <w:sz w:val="20"/>
          <w:szCs w:val="20"/>
        </w:rPr>
        <w:t>výjimečné</w:t>
      </w:r>
      <w:r>
        <w:rPr>
          <w:rFonts w:ascii="Arial" w:hAnsi="Arial" w:cs="Arial"/>
          <w:color w:val="6D6E70"/>
          <w:spacing w:val="17"/>
          <w:sz w:val="20"/>
          <w:szCs w:val="20"/>
        </w:rPr>
        <w:t xml:space="preserve"> </w:t>
      </w:r>
      <w:r>
        <w:rPr>
          <w:rFonts w:ascii="Arial" w:hAnsi="Arial" w:cs="Arial"/>
          <w:color w:val="6D6E70"/>
          <w:spacing w:val="-2"/>
          <w:sz w:val="20"/>
          <w:szCs w:val="20"/>
        </w:rPr>
        <w:t>služby</w:t>
      </w:r>
      <w:r>
        <w:rPr>
          <w:rFonts w:ascii="Arial" w:hAnsi="Arial" w:cs="Arial"/>
          <w:color w:val="6D6E70"/>
          <w:sz w:val="20"/>
          <w:szCs w:val="20"/>
        </w:rPr>
        <w:tab/>
      </w:r>
      <w:r>
        <w:rPr>
          <w:rFonts w:ascii="Arial" w:hAnsi="Arial" w:cs="Arial"/>
          <w:color w:val="231F20"/>
          <w:w w:val="90"/>
          <w:sz w:val="20"/>
          <w:szCs w:val="20"/>
        </w:rPr>
        <w:t>[</w:t>
      </w:r>
      <w:r>
        <w:rPr>
          <w:rFonts w:ascii="Arial" w:hAnsi="Arial" w:cs="Arial"/>
          <w:i/>
          <w:iCs/>
          <w:color w:val="231F20"/>
          <w:w w:val="90"/>
          <w:sz w:val="20"/>
          <w:szCs w:val="20"/>
        </w:rPr>
        <w:t>Rozsah</w:t>
      </w:r>
      <w:r>
        <w:rPr>
          <w:rFonts w:ascii="Arial" w:hAnsi="Arial" w:cs="Arial"/>
          <w:i/>
          <w:iCs/>
          <w:color w:val="231F20"/>
          <w:spacing w:val="17"/>
          <w:sz w:val="20"/>
          <w:szCs w:val="20"/>
        </w:rPr>
        <w:t xml:space="preserve"> </w:t>
      </w:r>
      <w:r>
        <w:rPr>
          <w:rFonts w:ascii="Arial" w:hAnsi="Arial" w:cs="Arial"/>
          <w:i/>
          <w:iCs/>
          <w:color w:val="231F20"/>
          <w:spacing w:val="-2"/>
          <w:sz w:val="20"/>
          <w:szCs w:val="20"/>
        </w:rPr>
        <w:t>služeb</w:t>
      </w:r>
      <w:r>
        <w:rPr>
          <w:rFonts w:ascii="Arial" w:hAnsi="Arial" w:cs="Arial"/>
          <w:color w:val="231F20"/>
          <w:spacing w:val="-2"/>
          <w:sz w:val="20"/>
          <w:szCs w:val="20"/>
        </w:rPr>
        <w:t>].</w:t>
      </w:r>
    </w:p>
    <w:p w14:paraId="00DED37D" w14:textId="77777777" w:rsidR="00AE6321" w:rsidRDefault="00AE6321">
      <w:pPr>
        <w:pStyle w:val="Zkladntext"/>
        <w:kinsoku w:val="0"/>
        <w:overflowPunct w:val="0"/>
        <w:spacing w:before="55"/>
        <w:rPr>
          <w:rFonts w:ascii="Arial" w:hAnsi="Arial" w:cs="Arial"/>
          <w:sz w:val="20"/>
          <w:szCs w:val="20"/>
        </w:rPr>
      </w:pPr>
    </w:p>
    <w:p w14:paraId="7F641DD3" w14:textId="77777777" w:rsidR="00AE6321" w:rsidRDefault="00AE6321">
      <w:pPr>
        <w:pStyle w:val="Zkladntext"/>
        <w:tabs>
          <w:tab w:val="left" w:pos="3713"/>
        </w:tabs>
        <w:kinsoku w:val="0"/>
        <w:overflowPunct w:val="0"/>
        <w:spacing w:line="271" w:lineRule="auto"/>
        <w:ind w:left="3714" w:right="168" w:hanging="851"/>
        <w:rPr>
          <w:rFonts w:ascii="Arial" w:hAnsi="Arial" w:cs="Arial"/>
          <w:color w:val="231F20"/>
          <w:sz w:val="20"/>
          <w:szCs w:val="20"/>
        </w:rPr>
      </w:pPr>
      <w:r>
        <w:rPr>
          <w:rFonts w:ascii="Arial" w:hAnsi="Arial" w:cs="Arial"/>
          <w:color w:val="231F20"/>
          <w:spacing w:val="-2"/>
          <w:sz w:val="20"/>
          <w:szCs w:val="20"/>
        </w:rPr>
        <w:t>3.2.2</w:t>
      </w:r>
      <w:r>
        <w:rPr>
          <w:rFonts w:ascii="Arial" w:hAnsi="Arial" w:cs="Arial"/>
          <w:color w:val="231F20"/>
          <w:sz w:val="20"/>
          <w:szCs w:val="20"/>
        </w:rPr>
        <w:tab/>
      </w:r>
      <w:r>
        <w:rPr>
          <w:rFonts w:ascii="Arial" w:hAnsi="Arial" w:cs="Arial"/>
          <w:color w:val="231F20"/>
          <w:spacing w:val="-2"/>
          <w:sz w:val="20"/>
          <w:szCs w:val="20"/>
        </w:rPr>
        <w:t xml:space="preserve">Výjimečné služby jsou ty, které nejsou Běžné nebo Dodatečné služby, ale </w:t>
      </w:r>
      <w:r>
        <w:rPr>
          <w:rFonts w:ascii="Arial" w:hAnsi="Arial" w:cs="Arial"/>
          <w:color w:val="231F20"/>
          <w:sz w:val="20"/>
          <w:szCs w:val="20"/>
        </w:rPr>
        <w:t>jsou</w:t>
      </w:r>
      <w:r>
        <w:rPr>
          <w:rFonts w:ascii="Arial" w:hAnsi="Arial" w:cs="Arial"/>
          <w:color w:val="231F20"/>
          <w:spacing w:val="-6"/>
          <w:sz w:val="20"/>
          <w:szCs w:val="20"/>
        </w:rPr>
        <w:t xml:space="preserve"> </w:t>
      </w:r>
      <w:r>
        <w:rPr>
          <w:rFonts w:ascii="Arial" w:hAnsi="Arial" w:cs="Arial"/>
          <w:color w:val="231F20"/>
          <w:sz w:val="20"/>
          <w:szCs w:val="20"/>
        </w:rPr>
        <w:t>Konzultantem</w:t>
      </w:r>
      <w:r>
        <w:rPr>
          <w:rFonts w:ascii="Arial" w:hAnsi="Arial" w:cs="Arial"/>
          <w:color w:val="231F20"/>
          <w:spacing w:val="-6"/>
          <w:sz w:val="20"/>
          <w:szCs w:val="20"/>
        </w:rPr>
        <w:t xml:space="preserve"> </w:t>
      </w:r>
      <w:r>
        <w:rPr>
          <w:rFonts w:ascii="Arial" w:hAnsi="Arial" w:cs="Arial"/>
          <w:color w:val="231F20"/>
          <w:sz w:val="20"/>
          <w:szCs w:val="20"/>
        </w:rPr>
        <w:t>nevyhnutelně</w:t>
      </w:r>
      <w:r>
        <w:rPr>
          <w:rFonts w:ascii="Arial" w:hAnsi="Arial" w:cs="Arial"/>
          <w:color w:val="231F20"/>
          <w:spacing w:val="-6"/>
          <w:sz w:val="20"/>
          <w:szCs w:val="20"/>
        </w:rPr>
        <w:t xml:space="preserve"> </w:t>
      </w:r>
      <w:r>
        <w:rPr>
          <w:rFonts w:ascii="Arial" w:hAnsi="Arial" w:cs="Arial"/>
          <w:color w:val="231F20"/>
          <w:sz w:val="20"/>
          <w:szCs w:val="20"/>
        </w:rPr>
        <w:t>vykonány</w:t>
      </w:r>
      <w:r>
        <w:rPr>
          <w:rFonts w:ascii="Arial" w:hAnsi="Arial" w:cs="Arial"/>
          <w:color w:val="231F20"/>
          <w:spacing w:val="-6"/>
          <w:sz w:val="20"/>
          <w:szCs w:val="20"/>
        </w:rPr>
        <w:t xml:space="preserve"> </w:t>
      </w:r>
      <w:r>
        <w:rPr>
          <w:rFonts w:ascii="Arial" w:hAnsi="Arial" w:cs="Arial"/>
          <w:color w:val="231F20"/>
          <w:sz w:val="20"/>
          <w:szCs w:val="20"/>
        </w:rPr>
        <w:t>v</w:t>
      </w:r>
      <w:r>
        <w:rPr>
          <w:rFonts w:ascii="Arial" w:hAnsi="Arial" w:cs="Arial"/>
          <w:color w:val="231F20"/>
          <w:spacing w:val="-6"/>
          <w:sz w:val="20"/>
          <w:szCs w:val="20"/>
        </w:rPr>
        <w:t xml:space="preserve"> </w:t>
      </w:r>
      <w:r>
        <w:rPr>
          <w:rFonts w:ascii="Arial" w:hAnsi="Arial" w:cs="Arial"/>
          <w:color w:val="231F20"/>
          <w:sz w:val="20"/>
          <w:szCs w:val="20"/>
        </w:rPr>
        <w:t>souladu</w:t>
      </w:r>
      <w:r>
        <w:rPr>
          <w:rFonts w:ascii="Arial" w:hAnsi="Arial" w:cs="Arial"/>
          <w:color w:val="231F20"/>
          <w:spacing w:val="-6"/>
          <w:sz w:val="20"/>
          <w:szCs w:val="20"/>
        </w:rPr>
        <w:t xml:space="preserve"> </w:t>
      </w:r>
      <w:r>
        <w:rPr>
          <w:rFonts w:ascii="Arial" w:hAnsi="Arial" w:cs="Arial"/>
          <w:color w:val="231F20"/>
          <w:sz w:val="20"/>
          <w:szCs w:val="20"/>
        </w:rPr>
        <w:t>s</w:t>
      </w:r>
      <w:r>
        <w:rPr>
          <w:rFonts w:ascii="Arial" w:hAnsi="Arial" w:cs="Arial"/>
          <w:color w:val="231F20"/>
          <w:spacing w:val="-6"/>
          <w:sz w:val="20"/>
          <w:szCs w:val="20"/>
        </w:rPr>
        <w:t xml:space="preserve"> </w:t>
      </w:r>
      <w:r>
        <w:rPr>
          <w:rFonts w:ascii="Arial" w:hAnsi="Arial" w:cs="Arial"/>
          <w:color w:val="231F20"/>
          <w:sz w:val="20"/>
          <w:szCs w:val="20"/>
        </w:rPr>
        <w:t>Pod-článkem</w:t>
      </w:r>
      <w:r>
        <w:rPr>
          <w:rFonts w:ascii="Arial" w:hAnsi="Arial" w:cs="Arial"/>
          <w:color w:val="231F20"/>
          <w:spacing w:val="-6"/>
          <w:sz w:val="20"/>
          <w:szCs w:val="20"/>
        </w:rPr>
        <w:t xml:space="preserve"> </w:t>
      </w:r>
      <w:r>
        <w:rPr>
          <w:rFonts w:ascii="Arial" w:hAnsi="Arial" w:cs="Arial"/>
          <w:color w:val="231F20"/>
          <w:sz w:val="20"/>
          <w:szCs w:val="20"/>
        </w:rPr>
        <w:t>4.8.</w:t>
      </w:r>
    </w:p>
    <w:p w14:paraId="3ED9296E" w14:textId="43183635"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48512" behindDoc="0" locked="0" layoutInCell="0" allowOverlap="1" wp14:anchorId="6119F571" wp14:editId="41D27D28">
                <wp:simplePos x="0" y="0"/>
                <wp:positionH relativeFrom="page">
                  <wp:posOffset>1007745</wp:posOffset>
                </wp:positionH>
                <wp:positionV relativeFrom="paragraph">
                  <wp:posOffset>193040</wp:posOffset>
                </wp:positionV>
                <wp:extent cx="5904230" cy="635"/>
                <wp:effectExtent l="0" t="0" r="0" b="0"/>
                <wp:wrapNone/>
                <wp:docPr id="1648620499"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8A6F45" id="Freeform 124"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3.3</w:t>
      </w:r>
    </w:p>
    <w:p w14:paraId="2C17370E" w14:textId="77777777" w:rsidR="00AE6321" w:rsidRDefault="00AE6321">
      <w:pPr>
        <w:pStyle w:val="Zkladntext"/>
        <w:tabs>
          <w:tab w:val="left" w:pos="2863"/>
        </w:tabs>
        <w:kinsoku w:val="0"/>
        <w:overflowPunct w:val="0"/>
        <w:spacing w:before="115"/>
        <w:ind w:left="312"/>
        <w:jc w:val="both"/>
        <w:rPr>
          <w:rFonts w:ascii="Arial" w:hAnsi="Arial" w:cs="Arial"/>
          <w:color w:val="231F20"/>
          <w:spacing w:val="-4"/>
          <w:sz w:val="20"/>
          <w:szCs w:val="20"/>
        </w:rPr>
      </w:pPr>
      <w:r>
        <w:rPr>
          <w:rFonts w:ascii="Arial" w:hAnsi="Arial" w:cs="Arial"/>
          <w:color w:val="6D6E70"/>
          <w:sz w:val="20"/>
          <w:szCs w:val="20"/>
        </w:rPr>
        <w:t>Řádná</w:t>
      </w:r>
      <w:r>
        <w:rPr>
          <w:rFonts w:ascii="Arial" w:hAnsi="Arial" w:cs="Arial"/>
          <w:color w:val="6D6E70"/>
          <w:spacing w:val="5"/>
          <w:sz w:val="20"/>
          <w:szCs w:val="20"/>
        </w:rPr>
        <w:t xml:space="preserve"> </w:t>
      </w:r>
      <w:r>
        <w:rPr>
          <w:rFonts w:ascii="Arial" w:hAnsi="Arial" w:cs="Arial"/>
          <w:color w:val="6D6E70"/>
          <w:spacing w:val="-4"/>
          <w:sz w:val="20"/>
          <w:szCs w:val="20"/>
        </w:rPr>
        <w:t>péče</w:t>
      </w:r>
      <w:r>
        <w:rPr>
          <w:rFonts w:ascii="Arial" w:hAnsi="Arial" w:cs="Arial"/>
          <w:color w:val="6D6E70"/>
          <w:sz w:val="20"/>
          <w:szCs w:val="20"/>
        </w:rPr>
        <w:tab/>
      </w:r>
      <w:r>
        <w:rPr>
          <w:rFonts w:ascii="Arial" w:hAnsi="Arial" w:cs="Arial"/>
          <w:color w:val="231F20"/>
          <w:sz w:val="20"/>
          <w:szCs w:val="20"/>
        </w:rPr>
        <w:t>3.3.1</w:t>
      </w:r>
      <w:r>
        <w:rPr>
          <w:rFonts w:ascii="Arial" w:hAnsi="Arial" w:cs="Arial"/>
          <w:color w:val="231F20"/>
          <w:spacing w:val="57"/>
          <w:sz w:val="20"/>
          <w:szCs w:val="20"/>
        </w:rPr>
        <w:t xml:space="preserve">   </w:t>
      </w:r>
      <w:r>
        <w:rPr>
          <w:rFonts w:ascii="Arial" w:hAnsi="Arial" w:cs="Arial"/>
          <w:color w:val="231F20"/>
          <w:sz w:val="20"/>
          <w:szCs w:val="20"/>
        </w:rPr>
        <w:t>Konzultant</w:t>
      </w:r>
      <w:r>
        <w:rPr>
          <w:rFonts w:ascii="Arial" w:hAnsi="Arial" w:cs="Arial"/>
          <w:color w:val="231F20"/>
          <w:spacing w:val="21"/>
          <w:sz w:val="20"/>
          <w:szCs w:val="20"/>
        </w:rPr>
        <w:t xml:space="preserve"> </w:t>
      </w:r>
      <w:r>
        <w:rPr>
          <w:rFonts w:ascii="Arial" w:hAnsi="Arial" w:cs="Arial"/>
          <w:color w:val="231F20"/>
          <w:sz w:val="20"/>
          <w:szCs w:val="20"/>
        </w:rPr>
        <w:t>nemá</w:t>
      </w:r>
      <w:r>
        <w:rPr>
          <w:rFonts w:ascii="Arial" w:hAnsi="Arial" w:cs="Arial"/>
          <w:color w:val="231F20"/>
          <w:spacing w:val="19"/>
          <w:sz w:val="20"/>
          <w:szCs w:val="20"/>
        </w:rPr>
        <w:t xml:space="preserve"> </w:t>
      </w:r>
      <w:r>
        <w:rPr>
          <w:rFonts w:ascii="Arial" w:hAnsi="Arial" w:cs="Arial"/>
          <w:color w:val="231F20"/>
          <w:sz w:val="20"/>
          <w:szCs w:val="20"/>
        </w:rPr>
        <w:t>žádnou</w:t>
      </w:r>
      <w:r>
        <w:rPr>
          <w:rFonts w:ascii="Arial" w:hAnsi="Arial" w:cs="Arial"/>
          <w:color w:val="231F20"/>
          <w:spacing w:val="19"/>
          <w:sz w:val="20"/>
          <w:szCs w:val="20"/>
        </w:rPr>
        <w:t xml:space="preserve"> </w:t>
      </w:r>
      <w:r>
        <w:rPr>
          <w:rFonts w:ascii="Arial" w:hAnsi="Arial" w:cs="Arial"/>
          <w:color w:val="231F20"/>
          <w:sz w:val="20"/>
          <w:szCs w:val="20"/>
        </w:rPr>
        <w:t>jinou</w:t>
      </w:r>
      <w:r>
        <w:rPr>
          <w:rFonts w:ascii="Arial" w:hAnsi="Arial" w:cs="Arial"/>
          <w:color w:val="231F20"/>
          <w:spacing w:val="19"/>
          <w:sz w:val="20"/>
          <w:szCs w:val="20"/>
        </w:rPr>
        <w:t xml:space="preserve"> </w:t>
      </w:r>
      <w:r>
        <w:rPr>
          <w:rFonts w:ascii="Arial" w:hAnsi="Arial" w:cs="Arial"/>
          <w:color w:val="231F20"/>
          <w:sz w:val="20"/>
          <w:szCs w:val="20"/>
        </w:rPr>
        <w:t>odpovědnost,</w:t>
      </w:r>
      <w:r>
        <w:rPr>
          <w:rFonts w:ascii="Arial" w:hAnsi="Arial" w:cs="Arial"/>
          <w:color w:val="231F20"/>
          <w:spacing w:val="19"/>
          <w:sz w:val="20"/>
          <w:szCs w:val="20"/>
        </w:rPr>
        <w:t xml:space="preserve"> </w:t>
      </w:r>
      <w:r>
        <w:rPr>
          <w:rFonts w:ascii="Arial" w:hAnsi="Arial" w:cs="Arial"/>
          <w:color w:val="231F20"/>
          <w:sz w:val="20"/>
          <w:szCs w:val="20"/>
        </w:rPr>
        <w:t>než</w:t>
      </w:r>
      <w:r>
        <w:rPr>
          <w:rFonts w:ascii="Arial" w:hAnsi="Arial" w:cs="Arial"/>
          <w:color w:val="231F20"/>
          <w:spacing w:val="19"/>
          <w:sz w:val="20"/>
          <w:szCs w:val="20"/>
        </w:rPr>
        <w:t xml:space="preserve"> </w:t>
      </w:r>
      <w:r>
        <w:rPr>
          <w:rFonts w:ascii="Arial" w:hAnsi="Arial" w:cs="Arial"/>
          <w:color w:val="231F20"/>
          <w:sz w:val="20"/>
          <w:szCs w:val="20"/>
        </w:rPr>
        <w:t>jednat</w:t>
      </w:r>
      <w:r>
        <w:rPr>
          <w:rFonts w:ascii="Arial" w:hAnsi="Arial" w:cs="Arial"/>
          <w:color w:val="231F20"/>
          <w:spacing w:val="19"/>
          <w:sz w:val="20"/>
          <w:szCs w:val="20"/>
        </w:rPr>
        <w:t xml:space="preserve"> </w:t>
      </w:r>
      <w:r>
        <w:rPr>
          <w:rFonts w:ascii="Arial" w:hAnsi="Arial" w:cs="Arial"/>
          <w:color w:val="231F20"/>
          <w:sz w:val="20"/>
          <w:szCs w:val="20"/>
        </w:rPr>
        <w:t>při</w:t>
      </w:r>
      <w:r>
        <w:rPr>
          <w:rFonts w:ascii="Arial" w:hAnsi="Arial" w:cs="Arial"/>
          <w:color w:val="231F20"/>
          <w:spacing w:val="19"/>
          <w:sz w:val="20"/>
          <w:szCs w:val="20"/>
        </w:rPr>
        <w:t xml:space="preserve"> </w:t>
      </w:r>
      <w:r>
        <w:rPr>
          <w:rFonts w:ascii="Arial" w:hAnsi="Arial" w:cs="Arial"/>
          <w:color w:val="231F20"/>
          <w:sz w:val="20"/>
          <w:szCs w:val="20"/>
        </w:rPr>
        <w:t>výkonu</w:t>
      </w:r>
      <w:r>
        <w:rPr>
          <w:rFonts w:ascii="Arial" w:hAnsi="Arial" w:cs="Arial"/>
          <w:color w:val="231F20"/>
          <w:spacing w:val="19"/>
          <w:sz w:val="20"/>
          <w:szCs w:val="20"/>
        </w:rPr>
        <w:t xml:space="preserve"> </w:t>
      </w:r>
      <w:r>
        <w:rPr>
          <w:rFonts w:ascii="Arial" w:hAnsi="Arial" w:cs="Arial"/>
          <w:color w:val="231F20"/>
          <w:spacing w:val="-4"/>
          <w:sz w:val="20"/>
          <w:szCs w:val="20"/>
        </w:rPr>
        <w:t>práv</w:t>
      </w:r>
    </w:p>
    <w:p w14:paraId="11A7E29D" w14:textId="77777777" w:rsidR="00AE6321" w:rsidRDefault="00AE6321">
      <w:pPr>
        <w:pStyle w:val="Zkladntext"/>
        <w:tabs>
          <w:tab w:val="left" w:pos="3713"/>
        </w:tabs>
        <w:kinsoku w:val="0"/>
        <w:overflowPunct w:val="0"/>
        <w:spacing w:before="30"/>
        <w:ind w:left="312"/>
        <w:jc w:val="both"/>
        <w:rPr>
          <w:rFonts w:ascii="Arial" w:hAnsi="Arial" w:cs="Arial"/>
          <w:color w:val="231F20"/>
          <w:spacing w:val="-4"/>
          <w:sz w:val="20"/>
          <w:szCs w:val="20"/>
        </w:rPr>
      </w:pPr>
      <w:r>
        <w:rPr>
          <w:rFonts w:ascii="Arial" w:hAnsi="Arial" w:cs="Arial"/>
          <w:color w:val="6D6E70"/>
          <w:sz w:val="20"/>
          <w:szCs w:val="20"/>
        </w:rPr>
        <w:t>a</w:t>
      </w:r>
      <w:r>
        <w:rPr>
          <w:rFonts w:ascii="Arial" w:hAnsi="Arial" w:cs="Arial"/>
          <w:color w:val="6D6E70"/>
          <w:spacing w:val="9"/>
          <w:sz w:val="20"/>
          <w:szCs w:val="20"/>
        </w:rPr>
        <w:t xml:space="preserve"> </w:t>
      </w:r>
      <w:r>
        <w:rPr>
          <w:rFonts w:ascii="Arial" w:hAnsi="Arial" w:cs="Arial"/>
          <w:color w:val="6D6E70"/>
          <w:sz w:val="20"/>
          <w:szCs w:val="20"/>
        </w:rPr>
        <w:t>výkon</w:t>
      </w:r>
      <w:r>
        <w:rPr>
          <w:rFonts w:ascii="Arial" w:hAnsi="Arial" w:cs="Arial"/>
          <w:color w:val="6D6E70"/>
          <w:spacing w:val="10"/>
          <w:sz w:val="20"/>
          <w:szCs w:val="20"/>
        </w:rPr>
        <w:t xml:space="preserve"> </w:t>
      </w:r>
      <w:r>
        <w:rPr>
          <w:rFonts w:ascii="Arial" w:hAnsi="Arial" w:cs="Arial"/>
          <w:color w:val="6D6E70"/>
          <w:spacing w:val="-2"/>
          <w:sz w:val="20"/>
          <w:szCs w:val="20"/>
        </w:rPr>
        <w:t>pravomoci</w:t>
      </w:r>
      <w:r>
        <w:rPr>
          <w:rFonts w:ascii="Arial" w:hAnsi="Arial" w:cs="Arial"/>
          <w:color w:val="6D6E70"/>
          <w:sz w:val="20"/>
          <w:szCs w:val="20"/>
        </w:rPr>
        <w:tab/>
      </w:r>
      <w:r>
        <w:rPr>
          <w:rFonts w:ascii="Arial" w:hAnsi="Arial" w:cs="Arial"/>
          <w:color w:val="231F20"/>
          <w:sz w:val="20"/>
          <w:szCs w:val="20"/>
        </w:rPr>
        <w:t>a</w:t>
      </w:r>
      <w:r>
        <w:rPr>
          <w:rFonts w:ascii="Arial" w:hAnsi="Arial" w:cs="Arial"/>
          <w:color w:val="231F20"/>
          <w:spacing w:val="13"/>
          <w:sz w:val="20"/>
          <w:szCs w:val="20"/>
        </w:rPr>
        <w:t xml:space="preserve"> </w:t>
      </w:r>
      <w:r>
        <w:rPr>
          <w:rFonts w:ascii="Arial" w:hAnsi="Arial" w:cs="Arial"/>
          <w:color w:val="231F20"/>
          <w:sz w:val="20"/>
          <w:szCs w:val="20"/>
        </w:rPr>
        <w:t>povinností</w:t>
      </w:r>
      <w:r>
        <w:rPr>
          <w:rFonts w:ascii="Arial" w:hAnsi="Arial" w:cs="Arial"/>
          <w:color w:val="231F20"/>
          <w:spacing w:val="14"/>
          <w:sz w:val="20"/>
          <w:szCs w:val="20"/>
        </w:rPr>
        <w:t xml:space="preserve"> </w:t>
      </w:r>
      <w:r>
        <w:rPr>
          <w:rFonts w:ascii="Arial" w:hAnsi="Arial" w:cs="Arial"/>
          <w:color w:val="231F20"/>
          <w:sz w:val="20"/>
          <w:szCs w:val="20"/>
        </w:rPr>
        <w:t>podle</w:t>
      </w:r>
      <w:r>
        <w:rPr>
          <w:rFonts w:ascii="Arial" w:hAnsi="Arial" w:cs="Arial"/>
          <w:color w:val="231F20"/>
          <w:spacing w:val="14"/>
          <w:sz w:val="20"/>
          <w:szCs w:val="20"/>
        </w:rPr>
        <w:t xml:space="preserve"> </w:t>
      </w:r>
      <w:r>
        <w:rPr>
          <w:rFonts w:ascii="Arial" w:hAnsi="Arial" w:cs="Arial"/>
          <w:color w:val="231F20"/>
          <w:sz w:val="20"/>
          <w:szCs w:val="20"/>
        </w:rPr>
        <w:t>Smlouvy</w:t>
      </w:r>
      <w:r>
        <w:rPr>
          <w:rFonts w:ascii="Arial" w:hAnsi="Arial" w:cs="Arial"/>
          <w:color w:val="231F20"/>
          <w:spacing w:val="14"/>
          <w:sz w:val="20"/>
          <w:szCs w:val="20"/>
        </w:rPr>
        <w:t xml:space="preserve"> </w:t>
      </w:r>
      <w:r>
        <w:rPr>
          <w:rFonts w:ascii="Arial" w:hAnsi="Arial" w:cs="Arial"/>
          <w:color w:val="231F20"/>
          <w:sz w:val="20"/>
          <w:szCs w:val="20"/>
        </w:rPr>
        <w:t>s</w:t>
      </w:r>
      <w:r>
        <w:rPr>
          <w:rFonts w:ascii="Arial" w:hAnsi="Arial" w:cs="Arial"/>
          <w:color w:val="231F20"/>
          <w:spacing w:val="13"/>
          <w:sz w:val="20"/>
          <w:szCs w:val="20"/>
        </w:rPr>
        <w:t xml:space="preserve"> </w:t>
      </w:r>
      <w:r>
        <w:rPr>
          <w:rFonts w:ascii="Arial" w:hAnsi="Arial" w:cs="Arial"/>
          <w:color w:val="231F20"/>
          <w:sz w:val="20"/>
          <w:szCs w:val="20"/>
        </w:rPr>
        <w:t>řádnou</w:t>
      </w:r>
      <w:r>
        <w:rPr>
          <w:rFonts w:ascii="Arial" w:hAnsi="Arial" w:cs="Arial"/>
          <w:color w:val="231F20"/>
          <w:spacing w:val="14"/>
          <w:sz w:val="20"/>
          <w:szCs w:val="20"/>
        </w:rPr>
        <w:t xml:space="preserve"> </w:t>
      </w:r>
      <w:r>
        <w:rPr>
          <w:rFonts w:ascii="Arial" w:hAnsi="Arial" w:cs="Arial"/>
          <w:color w:val="231F20"/>
          <w:sz w:val="20"/>
          <w:szCs w:val="20"/>
        </w:rPr>
        <w:t>odbornou</w:t>
      </w:r>
      <w:r>
        <w:rPr>
          <w:rFonts w:ascii="Arial" w:hAnsi="Arial" w:cs="Arial"/>
          <w:color w:val="231F20"/>
          <w:spacing w:val="14"/>
          <w:sz w:val="20"/>
          <w:szCs w:val="20"/>
        </w:rPr>
        <w:t xml:space="preserve"> </w:t>
      </w:r>
      <w:r>
        <w:rPr>
          <w:rFonts w:ascii="Arial" w:hAnsi="Arial" w:cs="Arial"/>
          <w:color w:val="231F20"/>
          <w:sz w:val="20"/>
          <w:szCs w:val="20"/>
        </w:rPr>
        <w:t>péčí</w:t>
      </w:r>
      <w:r>
        <w:rPr>
          <w:rFonts w:ascii="Arial" w:hAnsi="Arial" w:cs="Arial"/>
          <w:color w:val="231F20"/>
          <w:spacing w:val="14"/>
          <w:sz w:val="20"/>
          <w:szCs w:val="20"/>
        </w:rPr>
        <w:t xml:space="preserve"> </w:t>
      </w:r>
      <w:r>
        <w:rPr>
          <w:rFonts w:ascii="Arial" w:hAnsi="Arial" w:cs="Arial"/>
          <w:color w:val="231F20"/>
          <w:sz w:val="20"/>
          <w:szCs w:val="20"/>
        </w:rPr>
        <w:t>bez</w:t>
      </w:r>
      <w:r>
        <w:rPr>
          <w:rFonts w:ascii="Arial" w:hAnsi="Arial" w:cs="Arial"/>
          <w:color w:val="231F20"/>
          <w:spacing w:val="14"/>
          <w:sz w:val="20"/>
          <w:szCs w:val="20"/>
        </w:rPr>
        <w:t xml:space="preserve"> </w:t>
      </w:r>
      <w:r>
        <w:rPr>
          <w:rFonts w:ascii="Arial" w:hAnsi="Arial" w:cs="Arial"/>
          <w:color w:val="231F20"/>
          <w:sz w:val="20"/>
          <w:szCs w:val="20"/>
        </w:rPr>
        <w:t>ohledu</w:t>
      </w:r>
      <w:r>
        <w:rPr>
          <w:rFonts w:ascii="Arial" w:hAnsi="Arial" w:cs="Arial"/>
          <w:color w:val="231F20"/>
          <w:spacing w:val="13"/>
          <w:sz w:val="20"/>
          <w:szCs w:val="20"/>
        </w:rPr>
        <w:t xml:space="preserve"> </w:t>
      </w:r>
      <w:r>
        <w:rPr>
          <w:rFonts w:ascii="Arial" w:hAnsi="Arial" w:cs="Arial"/>
          <w:color w:val="231F20"/>
          <w:sz w:val="20"/>
          <w:szCs w:val="20"/>
        </w:rPr>
        <w:t>na</w:t>
      </w:r>
      <w:r>
        <w:rPr>
          <w:rFonts w:ascii="Arial" w:hAnsi="Arial" w:cs="Arial"/>
          <w:color w:val="231F20"/>
          <w:spacing w:val="14"/>
          <w:sz w:val="20"/>
          <w:szCs w:val="20"/>
        </w:rPr>
        <w:t xml:space="preserve"> </w:t>
      </w:r>
      <w:r>
        <w:rPr>
          <w:rFonts w:ascii="Arial" w:hAnsi="Arial" w:cs="Arial"/>
          <w:color w:val="231F20"/>
          <w:spacing w:val="-4"/>
          <w:sz w:val="20"/>
          <w:szCs w:val="20"/>
        </w:rPr>
        <w:t>jiná</w:t>
      </w:r>
    </w:p>
    <w:p w14:paraId="70AD624C" w14:textId="77777777" w:rsidR="00AE6321" w:rsidRDefault="00AE6321">
      <w:pPr>
        <w:pStyle w:val="Zkladntext"/>
        <w:kinsoku w:val="0"/>
        <w:overflowPunct w:val="0"/>
        <w:spacing w:before="30" w:line="271" w:lineRule="auto"/>
        <w:ind w:left="3714" w:right="168"/>
        <w:jc w:val="both"/>
        <w:rPr>
          <w:rFonts w:ascii="Arial" w:hAnsi="Arial" w:cs="Arial"/>
          <w:color w:val="231F20"/>
          <w:sz w:val="20"/>
          <w:szCs w:val="20"/>
        </w:rPr>
      </w:pPr>
      <w:r>
        <w:rPr>
          <w:rFonts w:ascii="Arial" w:hAnsi="Arial" w:cs="Arial"/>
          <w:color w:val="231F20"/>
          <w:spacing w:val="-4"/>
          <w:sz w:val="20"/>
          <w:szCs w:val="20"/>
        </w:rPr>
        <w:t>ustanovení</w:t>
      </w:r>
      <w:r>
        <w:rPr>
          <w:rFonts w:ascii="Arial" w:hAnsi="Arial" w:cs="Arial"/>
          <w:color w:val="231F20"/>
          <w:spacing w:val="-10"/>
          <w:sz w:val="20"/>
          <w:szCs w:val="20"/>
        </w:rPr>
        <w:t xml:space="preserve"> </w:t>
      </w:r>
      <w:r>
        <w:rPr>
          <w:rFonts w:ascii="Arial" w:hAnsi="Arial" w:cs="Arial"/>
          <w:color w:val="231F20"/>
          <w:spacing w:val="-4"/>
          <w:sz w:val="20"/>
          <w:szCs w:val="20"/>
        </w:rPr>
        <w:t>této</w:t>
      </w:r>
      <w:r>
        <w:rPr>
          <w:rFonts w:ascii="Arial" w:hAnsi="Arial" w:cs="Arial"/>
          <w:color w:val="231F20"/>
          <w:spacing w:val="-10"/>
          <w:sz w:val="20"/>
          <w:szCs w:val="20"/>
        </w:rPr>
        <w:t xml:space="preserve"> </w:t>
      </w:r>
      <w:r>
        <w:rPr>
          <w:rFonts w:ascii="Arial" w:hAnsi="Arial" w:cs="Arial"/>
          <w:color w:val="231F20"/>
          <w:spacing w:val="-4"/>
          <w:sz w:val="20"/>
          <w:szCs w:val="20"/>
        </w:rPr>
        <w:t>Smlouvy</w:t>
      </w:r>
      <w:r>
        <w:rPr>
          <w:rFonts w:ascii="Arial" w:hAnsi="Arial" w:cs="Arial"/>
          <w:color w:val="231F20"/>
          <w:spacing w:val="-9"/>
          <w:sz w:val="20"/>
          <w:szCs w:val="20"/>
        </w:rPr>
        <w:t xml:space="preserve"> </w:t>
      </w:r>
      <w:r>
        <w:rPr>
          <w:rFonts w:ascii="Arial" w:hAnsi="Arial" w:cs="Arial"/>
          <w:color w:val="231F20"/>
          <w:spacing w:val="-4"/>
          <w:sz w:val="20"/>
          <w:szCs w:val="20"/>
        </w:rPr>
        <w:t>a</w:t>
      </w:r>
      <w:r>
        <w:rPr>
          <w:rFonts w:ascii="Arial" w:hAnsi="Arial" w:cs="Arial"/>
          <w:color w:val="231F20"/>
          <w:spacing w:val="-10"/>
          <w:sz w:val="20"/>
          <w:szCs w:val="20"/>
        </w:rPr>
        <w:t xml:space="preserve"> </w:t>
      </w:r>
      <w:r>
        <w:rPr>
          <w:rFonts w:ascii="Arial" w:hAnsi="Arial" w:cs="Arial"/>
          <w:color w:val="231F20"/>
          <w:spacing w:val="-4"/>
          <w:sz w:val="20"/>
          <w:szCs w:val="20"/>
        </w:rPr>
        <w:t>bez</w:t>
      </w:r>
      <w:r>
        <w:rPr>
          <w:rFonts w:ascii="Arial" w:hAnsi="Arial" w:cs="Arial"/>
          <w:color w:val="231F20"/>
          <w:spacing w:val="-10"/>
          <w:sz w:val="20"/>
          <w:szCs w:val="20"/>
        </w:rPr>
        <w:t xml:space="preserve"> </w:t>
      </w:r>
      <w:r>
        <w:rPr>
          <w:rFonts w:ascii="Arial" w:hAnsi="Arial" w:cs="Arial"/>
          <w:color w:val="231F20"/>
          <w:spacing w:val="-4"/>
          <w:sz w:val="20"/>
          <w:szCs w:val="20"/>
        </w:rPr>
        <w:t>ohledu</w:t>
      </w:r>
      <w:r>
        <w:rPr>
          <w:rFonts w:ascii="Arial" w:hAnsi="Arial" w:cs="Arial"/>
          <w:color w:val="231F20"/>
          <w:spacing w:val="-9"/>
          <w:sz w:val="20"/>
          <w:szCs w:val="20"/>
        </w:rPr>
        <w:t xml:space="preserve"> </w:t>
      </w:r>
      <w:r>
        <w:rPr>
          <w:rFonts w:ascii="Arial" w:hAnsi="Arial" w:cs="Arial"/>
          <w:color w:val="231F20"/>
          <w:spacing w:val="-4"/>
          <w:sz w:val="20"/>
          <w:szCs w:val="20"/>
        </w:rPr>
        <w:t>na</w:t>
      </w:r>
      <w:r>
        <w:rPr>
          <w:rFonts w:ascii="Arial" w:hAnsi="Arial" w:cs="Arial"/>
          <w:color w:val="231F20"/>
          <w:spacing w:val="-10"/>
          <w:sz w:val="20"/>
          <w:szCs w:val="20"/>
        </w:rPr>
        <w:t xml:space="preserve"> </w:t>
      </w:r>
      <w:r>
        <w:rPr>
          <w:rFonts w:ascii="Arial" w:hAnsi="Arial" w:cs="Arial"/>
          <w:color w:val="231F20"/>
          <w:spacing w:val="-4"/>
          <w:sz w:val="20"/>
          <w:szCs w:val="20"/>
        </w:rPr>
        <w:t>jakékoli</w:t>
      </w:r>
      <w:r>
        <w:rPr>
          <w:rFonts w:ascii="Arial" w:hAnsi="Arial" w:cs="Arial"/>
          <w:color w:val="231F20"/>
          <w:spacing w:val="-10"/>
          <w:sz w:val="20"/>
          <w:szCs w:val="20"/>
        </w:rPr>
        <w:t xml:space="preserve"> </w:t>
      </w:r>
      <w:r>
        <w:rPr>
          <w:rFonts w:ascii="Arial" w:hAnsi="Arial" w:cs="Arial"/>
          <w:color w:val="231F20"/>
          <w:spacing w:val="-4"/>
          <w:sz w:val="20"/>
          <w:szCs w:val="20"/>
        </w:rPr>
        <w:t>požadavky,</w:t>
      </w:r>
      <w:r>
        <w:rPr>
          <w:rFonts w:ascii="Arial" w:hAnsi="Arial" w:cs="Arial"/>
          <w:color w:val="231F20"/>
          <w:spacing w:val="-9"/>
          <w:sz w:val="20"/>
          <w:szCs w:val="20"/>
        </w:rPr>
        <w:t xml:space="preserve"> </w:t>
      </w:r>
      <w:r>
        <w:rPr>
          <w:rFonts w:ascii="Arial" w:hAnsi="Arial" w:cs="Arial"/>
          <w:color w:val="231F20"/>
          <w:spacing w:val="-4"/>
          <w:sz w:val="20"/>
          <w:szCs w:val="20"/>
        </w:rPr>
        <w:t>které</w:t>
      </w:r>
      <w:r>
        <w:rPr>
          <w:rFonts w:ascii="Arial" w:hAnsi="Arial" w:cs="Arial"/>
          <w:color w:val="231F20"/>
          <w:spacing w:val="-10"/>
          <w:sz w:val="20"/>
          <w:szCs w:val="20"/>
        </w:rPr>
        <w:t xml:space="preserve"> </w:t>
      </w:r>
      <w:r>
        <w:rPr>
          <w:rFonts w:ascii="Arial" w:hAnsi="Arial" w:cs="Arial"/>
          <w:color w:val="231F20"/>
          <w:spacing w:val="-4"/>
          <w:sz w:val="20"/>
          <w:szCs w:val="20"/>
        </w:rPr>
        <w:t>vyplývají ze</w:t>
      </w:r>
      <w:r>
        <w:rPr>
          <w:rFonts w:ascii="Arial" w:hAnsi="Arial" w:cs="Arial"/>
          <w:color w:val="231F20"/>
          <w:spacing w:val="-5"/>
          <w:sz w:val="20"/>
          <w:szCs w:val="20"/>
        </w:rPr>
        <w:t xml:space="preserve"> </w:t>
      </w:r>
      <w:r>
        <w:rPr>
          <w:rFonts w:ascii="Arial" w:hAnsi="Arial" w:cs="Arial"/>
          <w:color w:val="231F20"/>
          <w:spacing w:val="-4"/>
          <w:sz w:val="20"/>
          <w:szCs w:val="20"/>
        </w:rPr>
        <w:t>zákona</w:t>
      </w:r>
      <w:r>
        <w:rPr>
          <w:rFonts w:ascii="Arial" w:hAnsi="Arial" w:cs="Arial"/>
          <w:color w:val="231F20"/>
          <w:spacing w:val="-5"/>
          <w:sz w:val="20"/>
          <w:szCs w:val="20"/>
        </w:rPr>
        <w:t xml:space="preserve"> </w:t>
      </w:r>
      <w:r>
        <w:rPr>
          <w:rFonts w:ascii="Arial" w:hAnsi="Arial" w:cs="Arial"/>
          <w:color w:val="231F20"/>
          <w:spacing w:val="-4"/>
          <w:sz w:val="20"/>
          <w:szCs w:val="20"/>
        </w:rPr>
        <w:t>Země</w:t>
      </w:r>
      <w:r>
        <w:rPr>
          <w:rFonts w:ascii="Arial" w:hAnsi="Arial" w:cs="Arial"/>
          <w:color w:val="231F20"/>
          <w:spacing w:val="-5"/>
          <w:sz w:val="20"/>
          <w:szCs w:val="20"/>
        </w:rPr>
        <w:t xml:space="preserve"> </w:t>
      </w:r>
      <w:r>
        <w:rPr>
          <w:rFonts w:ascii="Arial" w:hAnsi="Arial" w:cs="Arial"/>
          <w:color w:val="231F20"/>
          <w:spacing w:val="-4"/>
          <w:sz w:val="20"/>
          <w:szCs w:val="20"/>
        </w:rPr>
        <w:t>nebo</w:t>
      </w:r>
      <w:r>
        <w:rPr>
          <w:rFonts w:ascii="Arial" w:hAnsi="Arial" w:cs="Arial"/>
          <w:color w:val="231F20"/>
          <w:spacing w:val="-5"/>
          <w:sz w:val="20"/>
          <w:szCs w:val="20"/>
        </w:rPr>
        <w:t xml:space="preserve"> </w:t>
      </w:r>
      <w:r>
        <w:rPr>
          <w:rFonts w:ascii="Arial" w:hAnsi="Arial" w:cs="Arial"/>
          <w:color w:val="231F20"/>
          <w:spacing w:val="-4"/>
          <w:sz w:val="20"/>
          <w:szCs w:val="20"/>
        </w:rPr>
        <w:t>jakékoli</w:t>
      </w:r>
      <w:r>
        <w:rPr>
          <w:rFonts w:ascii="Arial" w:hAnsi="Arial" w:cs="Arial"/>
          <w:color w:val="231F20"/>
          <w:spacing w:val="-5"/>
          <w:sz w:val="20"/>
          <w:szCs w:val="20"/>
        </w:rPr>
        <w:t xml:space="preserve"> </w:t>
      </w:r>
      <w:r>
        <w:rPr>
          <w:rFonts w:ascii="Arial" w:hAnsi="Arial" w:cs="Arial"/>
          <w:color w:val="231F20"/>
          <w:spacing w:val="-4"/>
          <w:sz w:val="20"/>
          <w:szCs w:val="20"/>
        </w:rPr>
        <w:t>jiné</w:t>
      </w:r>
      <w:r>
        <w:rPr>
          <w:rFonts w:ascii="Arial" w:hAnsi="Arial" w:cs="Arial"/>
          <w:color w:val="231F20"/>
          <w:spacing w:val="-5"/>
          <w:sz w:val="20"/>
          <w:szCs w:val="20"/>
        </w:rPr>
        <w:t xml:space="preserve"> </w:t>
      </w:r>
      <w:r>
        <w:rPr>
          <w:rFonts w:ascii="Arial" w:hAnsi="Arial" w:cs="Arial"/>
          <w:color w:val="231F20"/>
          <w:spacing w:val="-4"/>
          <w:sz w:val="20"/>
          <w:szCs w:val="20"/>
        </w:rPr>
        <w:t>jurisdikce</w:t>
      </w:r>
      <w:r>
        <w:rPr>
          <w:rFonts w:ascii="Arial" w:hAnsi="Arial" w:cs="Arial"/>
          <w:color w:val="231F20"/>
          <w:spacing w:val="-5"/>
          <w:sz w:val="20"/>
          <w:szCs w:val="20"/>
        </w:rPr>
        <w:t xml:space="preserve"> </w:t>
      </w:r>
      <w:r>
        <w:rPr>
          <w:rFonts w:ascii="Arial" w:hAnsi="Arial" w:cs="Arial"/>
          <w:color w:val="231F20"/>
          <w:spacing w:val="-4"/>
          <w:sz w:val="20"/>
          <w:szCs w:val="20"/>
        </w:rPr>
        <w:t>(včetně,</w:t>
      </w:r>
      <w:r>
        <w:rPr>
          <w:rFonts w:ascii="Arial" w:hAnsi="Arial" w:cs="Arial"/>
          <w:color w:val="231F20"/>
          <w:spacing w:val="-5"/>
          <w:sz w:val="20"/>
          <w:szCs w:val="20"/>
        </w:rPr>
        <w:t xml:space="preserve"> </w:t>
      </w:r>
      <w:r>
        <w:rPr>
          <w:rFonts w:ascii="Arial" w:hAnsi="Arial" w:cs="Arial"/>
          <w:color w:val="231F20"/>
          <w:spacing w:val="-4"/>
          <w:sz w:val="20"/>
          <w:szCs w:val="20"/>
        </w:rPr>
        <w:t>pro</w:t>
      </w:r>
      <w:r>
        <w:rPr>
          <w:rFonts w:ascii="Arial" w:hAnsi="Arial" w:cs="Arial"/>
          <w:color w:val="231F20"/>
          <w:spacing w:val="-5"/>
          <w:sz w:val="20"/>
          <w:szCs w:val="20"/>
        </w:rPr>
        <w:t xml:space="preserve"> </w:t>
      </w:r>
      <w:r>
        <w:rPr>
          <w:rFonts w:ascii="Arial" w:hAnsi="Arial" w:cs="Arial"/>
          <w:color w:val="231F20"/>
          <w:spacing w:val="-4"/>
          <w:sz w:val="20"/>
          <w:szCs w:val="20"/>
        </w:rPr>
        <w:t>vyloučení</w:t>
      </w:r>
      <w:r>
        <w:rPr>
          <w:rFonts w:ascii="Arial" w:hAnsi="Arial" w:cs="Arial"/>
          <w:color w:val="231F20"/>
          <w:spacing w:val="-5"/>
          <w:sz w:val="20"/>
          <w:szCs w:val="20"/>
        </w:rPr>
        <w:t xml:space="preserve"> </w:t>
      </w:r>
      <w:proofErr w:type="gramStart"/>
      <w:r>
        <w:rPr>
          <w:rFonts w:ascii="Arial" w:hAnsi="Arial" w:cs="Arial"/>
          <w:color w:val="231F20"/>
          <w:spacing w:val="-4"/>
          <w:sz w:val="20"/>
          <w:szCs w:val="20"/>
        </w:rPr>
        <w:t xml:space="preserve">pochyb- </w:t>
      </w:r>
      <w:proofErr w:type="spellStart"/>
      <w:r>
        <w:rPr>
          <w:rFonts w:ascii="Arial" w:hAnsi="Arial" w:cs="Arial"/>
          <w:color w:val="231F20"/>
          <w:sz w:val="20"/>
          <w:szCs w:val="20"/>
        </w:rPr>
        <w:t>ností</w:t>
      </w:r>
      <w:proofErr w:type="spellEnd"/>
      <w:proofErr w:type="gramEnd"/>
      <w:r>
        <w:rPr>
          <w:rFonts w:ascii="Arial" w:hAnsi="Arial" w:cs="Arial"/>
          <w:color w:val="231F20"/>
          <w:sz w:val="20"/>
          <w:szCs w:val="20"/>
        </w:rPr>
        <w:t>,</w:t>
      </w:r>
      <w:r>
        <w:rPr>
          <w:rFonts w:ascii="Arial" w:hAnsi="Arial" w:cs="Arial"/>
          <w:color w:val="231F20"/>
          <w:spacing w:val="-10"/>
          <w:sz w:val="20"/>
          <w:szCs w:val="20"/>
        </w:rPr>
        <w:t xml:space="preserve"> </w:t>
      </w:r>
      <w:r>
        <w:rPr>
          <w:rFonts w:ascii="Arial" w:hAnsi="Arial" w:cs="Arial"/>
          <w:color w:val="231F20"/>
          <w:sz w:val="20"/>
          <w:szCs w:val="20"/>
        </w:rPr>
        <w:t>jurisdikce</w:t>
      </w:r>
      <w:r>
        <w:rPr>
          <w:rFonts w:ascii="Arial" w:hAnsi="Arial" w:cs="Arial"/>
          <w:color w:val="231F20"/>
          <w:spacing w:val="-10"/>
          <w:sz w:val="20"/>
          <w:szCs w:val="20"/>
        </w:rPr>
        <w:t xml:space="preserve"> </w:t>
      </w:r>
      <w:r>
        <w:rPr>
          <w:rFonts w:ascii="Arial" w:hAnsi="Arial" w:cs="Arial"/>
          <w:color w:val="231F20"/>
          <w:sz w:val="20"/>
          <w:szCs w:val="20"/>
        </w:rPr>
        <w:t>místa,</w:t>
      </w:r>
      <w:r>
        <w:rPr>
          <w:rFonts w:ascii="Arial" w:hAnsi="Arial" w:cs="Arial"/>
          <w:color w:val="231F20"/>
          <w:spacing w:val="-10"/>
          <w:sz w:val="20"/>
          <w:szCs w:val="20"/>
        </w:rPr>
        <w:t xml:space="preserve"> </w:t>
      </w:r>
      <w:r>
        <w:rPr>
          <w:rFonts w:ascii="Arial" w:hAnsi="Arial" w:cs="Arial"/>
          <w:color w:val="231F20"/>
          <w:sz w:val="20"/>
          <w:szCs w:val="20"/>
        </w:rPr>
        <w:t>kde</w:t>
      </w:r>
      <w:r>
        <w:rPr>
          <w:rFonts w:ascii="Arial" w:hAnsi="Arial" w:cs="Arial"/>
          <w:color w:val="231F20"/>
          <w:spacing w:val="-10"/>
          <w:sz w:val="20"/>
          <w:szCs w:val="20"/>
        </w:rPr>
        <w:t xml:space="preserve"> </w:t>
      </w:r>
      <w:r>
        <w:rPr>
          <w:rFonts w:ascii="Arial" w:hAnsi="Arial" w:cs="Arial"/>
          <w:color w:val="231F20"/>
          <w:sz w:val="20"/>
          <w:szCs w:val="20"/>
        </w:rPr>
        <w:t>je</w:t>
      </w:r>
      <w:r>
        <w:rPr>
          <w:rFonts w:ascii="Arial" w:hAnsi="Arial" w:cs="Arial"/>
          <w:color w:val="231F20"/>
          <w:spacing w:val="-10"/>
          <w:sz w:val="20"/>
          <w:szCs w:val="20"/>
        </w:rPr>
        <w:t xml:space="preserve"> </w:t>
      </w:r>
      <w:r>
        <w:rPr>
          <w:rFonts w:ascii="Arial" w:hAnsi="Arial" w:cs="Arial"/>
          <w:color w:val="231F20"/>
          <w:sz w:val="20"/>
          <w:szCs w:val="20"/>
        </w:rPr>
        <w:t>Konzultant</w:t>
      </w:r>
      <w:r>
        <w:rPr>
          <w:rFonts w:ascii="Arial" w:hAnsi="Arial" w:cs="Arial"/>
          <w:color w:val="231F20"/>
          <w:spacing w:val="-10"/>
          <w:sz w:val="20"/>
          <w:szCs w:val="20"/>
        </w:rPr>
        <w:t xml:space="preserve"> </w:t>
      </w:r>
      <w:r>
        <w:rPr>
          <w:rFonts w:ascii="Arial" w:hAnsi="Arial" w:cs="Arial"/>
          <w:color w:val="231F20"/>
          <w:sz w:val="20"/>
          <w:szCs w:val="20"/>
        </w:rPr>
        <w:t>registrován</w:t>
      </w:r>
      <w:r>
        <w:rPr>
          <w:rFonts w:ascii="Arial" w:hAnsi="Arial" w:cs="Arial"/>
          <w:color w:val="231F20"/>
          <w:spacing w:val="-10"/>
          <w:sz w:val="20"/>
          <w:szCs w:val="20"/>
        </w:rPr>
        <w:t xml:space="preserve"> </w:t>
      </w:r>
      <w:r>
        <w:rPr>
          <w:rFonts w:ascii="Arial" w:hAnsi="Arial" w:cs="Arial"/>
          <w:color w:val="231F20"/>
          <w:sz w:val="20"/>
          <w:szCs w:val="20"/>
        </w:rPr>
        <w:t>k</w:t>
      </w:r>
      <w:r>
        <w:rPr>
          <w:rFonts w:ascii="Arial" w:hAnsi="Arial" w:cs="Arial"/>
          <w:color w:val="231F20"/>
          <w:spacing w:val="-10"/>
          <w:sz w:val="20"/>
          <w:szCs w:val="20"/>
        </w:rPr>
        <w:t xml:space="preserve"> </w:t>
      </w:r>
      <w:r>
        <w:rPr>
          <w:rFonts w:ascii="Arial" w:hAnsi="Arial" w:cs="Arial"/>
          <w:color w:val="231F20"/>
          <w:sz w:val="20"/>
          <w:szCs w:val="20"/>
        </w:rPr>
        <w:t>podnikání).</w:t>
      </w:r>
    </w:p>
    <w:p w14:paraId="46A0DF77" w14:textId="77777777" w:rsidR="00AE6321" w:rsidRDefault="00AE6321">
      <w:pPr>
        <w:pStyle w:val="Zkladntext"/>
        <w:kinsoku w:val="0"/>
        <w:overflowPunct w:val="0"/>
        <w:spacing w:before="25"/>
        <w:rPr>
          <w:rFonts w:ascii="Arial" w:hAnsi="Arial" w:cs="Arial"/>
          <w:sz w:val="20"/>
          <w:szCs w:val="20"/>
        </w:rPr>
      </w:pPr>
    </w:p>
    <w:p w14:paraId="24A9BAC3" w14:textId="77777777" w:rsidR="00AE6321" w:rsidRDefault="00AE6321">
      <w:pPr>
        <w:pStyle w:val="Odstavecseseznamem"/>
        <w:numPr>
          <w:ilvl w:val="2"/>
          <w:numId w:val="34"/>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Zahrnují-li Služby výkon pravomoci nebo plnění povinností vyplývajících</w:t>
      </w:r>
      <w:r>
        <w:rPr>
          <w:rFonts w:ascii="Arial" w:hAnsi="Arial" w:cs="Arial"/>
          <w:color w:val="231F20"/>
          <w:spacing w:val="40"/>
          <w:sz w:val="20"/>
          <w:szCs w:val="20"/>
        </w:rPr>
        <w:t xml:space="preserve"> </w:t>
      </w:r>
      <w:r>
        <w:rPr>
          <w:rFonts w:ascii="Arial" w:hAnsi="Arial" w:cs="Arial"/>
          <w:color w:val="231F20"/>
          <w:spacing w:val="-4"/>
          <w:sz w:val="20"/>
          <w:szCs w:val="20"/>
        </w:rPr>
        <w:t>z</w:t>
      </w:r>
      <w:r>
        <w:rPr>
          <w:rFonts w:ascii="Arial" w:hAnsi="Arial" w:cs="Arial"/>
          <w:color w:val="231F20"/>
          <w:spacing w:val="-9"/>
          <w:sz w:val="20"/>
          <w:szCs w:val="20"/>
        </w:rPr>
        <w:t xml:space="preserve"> </w:t>
      </w:r>
      <w:r>
        <w:rPr>
          <w:rFonts w:ascii="Arial" w:hAnsi="Arial" w:cs="Arial"/>
          <w:color w:val="231F20"/>
          <w:spacing w:val="-4"/>
          <w:sz w:val="20"/>
          <w:szCs w:val="20"/>
        </w:rPr>
        <w:t>podmínek</w:t>
      </w:r>
      <w:r>
        <w:rPr>
          <w:rFonts w:ascii="Arial" w:hAnsi="Arial" w:cs="Arial"/>
          <w:color w:val="231F20"/>
          <w:spacing w:val="-9"/>
          <w:sz w:val="20"/>
          <w:szCs w:val="20"/>
        </w:rPr>
        <w:t xml:space="preserve"> </w:t>
      </w:r>
      <w:r>
        <w:rPr>
          <w:rFonts w:ascii="Arial" w:hAnsi="Arial" w:cs="Arial"/>
          <w:color w:val="231F20"/>
          <w:spacing w:val="-4"/>
          <w:sz w:val="20"/>
          <w:szCs w:val="20"/>
        </w:rPr>
        <w:t>smlouvy</w:t>
      </w:r>
      <w:r>
        <w:rPr>
          <w:rFonts w:ascii="Arial" w:hAnsi="Arial" w:cs="Arial"/>
          <w:color w:val="231F20"/>
          <w:spacing w:val="-9"/>
          <w:sz w:val="20"/>
          <w:szCs w:val="20"/>
        </w:rPr>
        <w:t xml:space="preserve"> </w:t>
      </w:r>
      <w:r>
        <w:rPr>
          <w:rFonts w:ascii="Arial" w:hAnsi="Arial" w:cs="Arial"/>
          <w:color w:val="231F20"/>
          <w:spacing w:val="-4"/>
          <w:sz w:val="20"/>
          <w:szCs w:val="20"/>
        </w:rPr>
        <w:t>mezi</w:t>
      </w:r>
      <w:r>
        <w:rPr>
          <w:rFonts w:ascii="Arial" w:hAnsi="Arial" w:cs="Arial"/>
          <w:color w:val="231F20"/>
          <w:spacing w:val="-9"/>
          <w:sz w:val="20"/>
          <w:szCs w:val="20"/>
        </w:rPr>
        <w:t xml:space="preserve"> </w:t>
      </w:r>
      <w:r>
        <w:rPr>
          <w:rFonts w:ascii="Arial" w:hAnsi="Arial" w:cs="Arial"/>
          <w:color w:val="231F20"/>
          <w:spacing w:val="-4"/>
          <w:sz w:val="20"/>
          <w:szCs w:val="20"/>
        </w:rPr>
        <w:t>Objednatelem</w:t>
      </w:r>
      <w:r>
        <w:rPr>
          <w:rFonts w:ascii="Arial" w:hAnsi="Arial" w:cs="Arial"/>
          <w:color w:val="231F20"/>
          <w:spacing w:val="-9"/>
          <w:sz w:val="20"/>
          <w:szCs w:val="20"/>
        </w:rPr>
        <w:t xml:space="preserve"> </w:t>
      </w:r>
      <w:r>
        <w:rPr>
          <w:rFonts w:ascii="Arial" w:hAnsi="Arial" w:cs="Arial"/>
          <w:color w:val="231F20"/>
          <w:spacing w:val="-4"/>
          <w:sz w:val="20"/>
          <w:szCs w:val="20"/>
        </w:rPr>
        <w:t>a</w:t>
      </w:r>
      <w:r>
        <w:rPr>
          <w:rFonts w:ascii="Arial" w:hAnsi="Arial" w:cs="Arial"/>
          <w:color w:val="231F20"/>
          <w:spacing w:val="-9"/>
          <w:sz w:val="20"/>
          <w:szCs w:val="20"/>
        </w:rPr>
        <w:t xml:space="preserve"> </w:t>
      </w:r>
      <w:r>
        <w:rPr>
          <w:rFonts w:ascii="Arial" w:hAnsi="Arial" w:cs="Arial"/>
          <w:color w:val="231F20"/>
          <w:spacing w:val="-4"/>
          <w:sz w:val="20"/>
          <w:szCs w:val="20"/>
        </w:rPr>
        <w:t>jakoukoli</w:t>
      </w:r>
      <w:r>
        <w:rPr>
          <w:rFonts w:ascii="Arial" w:hAnsi="Arial" w:cs="Arial"/>
          <w:color w:val="231F20"/>
          <w:spacing w:val="-9"/>
          <w:sz w:val="20"/>
          <w:szCs w:val="20"/>
        </w:rPr>
        <w:t xml:space="preserve"> </w:t>
      </w:r>
      <w:r>
        <w:rPr>
          <w:rFonts w:ascii="Arial" w:hAnsi="Arial" w:cs="Arial"/>
          <w:color w:val="231F20"/>
          <w:spacing w:val="-4"/>
          <w:sz w:val="20"/>
          <w:szCs w:val="20"/>
        </w:rPr>
        <w:t>jinou</w:t>
      </w:r>
      <w:r>
        <w:rPr>
          <w:rFonts w:ascii="Arial" w:hAnsi="Arial" w:cs="Arial"/>
          <w:color w:val="231F20"/>
          <w:spacing w:val="-9"/>
          <w:sz w:val="20"/>
          <w:szCs w:val="20"/>
        </w:rPr>
        <w:t xml:space="preserve"> </w:t>
      </w:r>
      <w:r>
        <w:rPr>
          <w:rFonts w:ascii="Arial" w:hAnsi="Arial" w:cs="Arial"/>
          <w:color w:val="231F20"/>
          <w:spacing w:val="-4"/>
          <w:sz w:val="20"/>
          <w:szCs w:val="20"/>
        </w:rPr>
        <w:t>třetí</w:t>
      </w:r>
      <w:r>
        <w:rPr>
          <w:rFonts w:ascii="Arial" w:hAnsi="Arial" w:cs="Arial"/>
          <w:color w:val="231F20"/>
          <w:spacing w:val="-9"/>
          <w:sz w:val="20"/>
          <w:szCs w:val="20"/>
        </w:rPr>
        <w:t xml:space="preserve"> </w:t>
      </w:r>
      <w:r>
        <w:rPr>
          <w:rFonts w:ascii="Arial" w:hAnsi="Arial" w:cs="Arial"/>
          <w:color w:val="231F20"/>
          <w:spacing w:val="-4"/>
          <w:sz w:val="20"/>
          <w:szCs w:val="20"/>
        </w:rPr>
        <w:t>stranou</w:t>
      </w:r>
      <w:r>
        <w:rPr>
          <w:rFonts w:ascii="Arial" w:hAnsi="Arial" w:cs="Arial"/>
          <w:color w:val="231F20"/>
          <w:spacing w:val="-9"/>
          <w:sz w:val="20"/>
          <w:szCs w:val="20"/>
        </w:rPr>
        <w:t xml:space="preserve"> </w:t>
      </w:r>
      <w:r>
        <w:rPr>
          <w:rFonts w:ascii="Arial" w:hAnsi="Arial" w:cs="Arial"/>
          <w:color w:val="231F20"/>
          <w:spacing w:val="-4"/>
          <w:sz w:val="20"/>
          <w:szCs w:val="20"/>
        </w:rPr>
        <w:t xml:space="preserve">(nebo </w:t>
      </w:r>
      <w:r>
        <w:rPr>
          <w:rFonts w:ascii="Arial" w:hAnsi="Arial" w:cs="Arial"/>
          <w:color w:val="231F20"/>
          <w:sz w:val="20"/>
          <w:szCs w:val="20"/>
        </w:rPr>
        <w:t>požadovaných</w:t>
      </w:r>
      <w:r>
        <w:rPr>
          <w:rFonts w:ascii="Arial" w:hAnsi="Arial" w:cs="Arial"/>
          <w:color w:val="231F20"/>
          <w:spacing w:val="-8"/>
          <w:sz w:val="20"/>
          <w:szCs w:val="20"/>
        </w:rPr>
        <w:t xml:space="preserve"> </w:t>
      </w:r>
      <w:r>
        <w:rPr>
          <w:rFonts w:ascii="Arial" w:hAnsi="Arial" w:cs="Arial"/>
          <w:color w:val="231F20"/>
          <w:sz w:val="20"/>
          <w:szCs w:val="20"/>
        </w:rPr>
        <w:t>podmínkami</w:t>
      </w:r>
      <w:r>
        <w:rPr>
          <w:rFonts w:ascii="Arial" w:hAnsi="Arial" w:cs="Arial"/>
          <w:color w:val="231F20"/>
          <w:spacing w:val="-8"/>
          <w:sz w:val="20"/>
          <w:szCs w:val="20"/>
        </w:rPr>
        <w:t xml:space="preserve"> </w:t>
      </w:r>
      <w:r>
        <w:rPr>
          <w:rFonts w:ascii="Arial" w:hAnsi="Arial" w:cs="Arial"/>
          <w:color w:val="231F20"/>
          <w:sz w:val="20"/>
          <w:szCs w:val="20"/>
        </w:rPr>
        <w:t>smlouvy</w:t>
      </w:r>
      <w:r>
        <w:rPr>
          <w:rFonts w:ascii="Arial" w:hAnsi="Arial" w:cs="Arial"/>
          <w:color w:val="231F20"/>
          <w:spacing w:val="-8"/>
          <w:sz w:val="20"/>
          <w:szCs w:val="20"/>
        </w:rPr>
        <w:t xml:space="preserve"> </w:t>
      </w:r>
      <w:r>
        <w:rPr>
          <w:rFonts w:ascii="Arial" w:hAnsi="Arial" w:cs="Arial"/>
          <w:color w:val="231F20"/>
          <w:sz w:val="20"/>
          <w:szCs w:val="20"/>
        </w:rPr>
        <w:t>mezi</w:t>
      </w:r>
      <w:r>
        <w:rPr>
          <w:rFonts w:ascii="Arial" w:hAnsi="Arial" w:cs="Arial"/>
          <w:color w:val="231F20"/>
          <w:spacing w:val="-8"/>
          <w:sz w:val="20"/>
          <w:szCs w:val="20"/>
        </w:rPr>
        <w:t xml:space="preserve"> </w:t>
      </w:r>
      <w:r>
        <w:rPr>
          <w:rFonts w:ascii="Arial" w:hAnsi="Arial" w:cs="Arial"/>
          <w:color w:val="231F20"/>
          <w:sz w:val="20"/>
          <w:szCs w:val="20"/>
        </w:rPr>
        <w:t>Objednatelem</w:t>
      </w:r>
      <w:r>
        <w:rPr>
          <w:rFonts w:ascii="Arial" w:hAnsi="Arial" w:cs="Arial"/>
          <w:color w:val="231F20"/>
          <w:spacing w:val="-8"/>
          <w:sz w:val="20"/>
          <w:szCs w:val="20"/>
        </w:rPr>
        <w:t xml:space="preserve"> </w:t>
      </w:r>
      <w:r>
        <w:rPr>
          <w:rFonts w:ascii="Arial" w:hAnsi="Arial" w:cs="Arial"/>
          <w:color w:val="231F20"/>
          <w:sz w:val="20"/>
          <w:szCs w:val="20"/>
        </w:rPr>
        <w:t>a</w:t>
      </w:r>
      <w:r>
        <w:rPr>
          <w:rFonts w:ascii="Arial" w:hAnsi="Arial" w:cs="Arial"/>
          <w:color w:val="231F20"/>
          <w:spacing w:val="-8"/>
          <w:sz w:val="20"/>
          <w:szCs w:val="20"/>
        </w:rPr>
        <w:t xml:space="preserve"> </w:t>
      </w:r>
      <w:r>
        <w:rPr>
          <w:rFonts w:ascii="Arial" w:hAnsi="Arial" w:cs="Arial"/>
          <w:color w:val="231F20"/>
          <w:sz w:val="20"/>
          <w:szCs w:val="20"/>
        </w:rPr>
        <w:t>jakoukoli</w:t>
      </w:r>
      <w:r>
        <w:rPr>
          <w:rFonts w:ascii="Arial" w:hAnsi="Arial" w:cs="Arial"/>
          <w:color w:val="231F20"/>
          <w:spacing w:val="-8"/>
          <w:sz w:val="20"/>
          <w:szCs w:val="20"/>
        </w:rPr>
        <w:t xml:space="preserve"> </w:t>
      </w:r>
      <w:r>
        <w:rPr>
          <w:rFonts w:ascii="Arial" w:hAnsi="Arial" w:cs="Arial"/>
          <w:color w:val="231F20"/>
          <w:sz w:val="20"/>
          <w:szCs w:val="20"/>
        </w:rPr>
        <w:t>jinou třetí stranou), může Konzultant:</w:t>
      </w:r>
    </w:p>
    <w:p w14:paraId="1E6E9F36" w14:textId="77777777" w:rsidR="00AE6321" w:rsidRDefault="00AE6321">
      <w:pPr>
        <w:pStyle w:val="Zkladntext"/>
        <w:kinsoku w:val="0"/>
        <w:overflowPunct w:val="0"/>
        <w:spacing w:before="26"/>
        <w:rPr>
          <w:rFonts w:ascii="Arial" w:hAnsi="Arial" w:cs="Arial"/>
          <w:sz w:val="20"/>
          <w:szCs w:val="20"/>
        </w:rPr>
      </w:pPr>
    </w:p>
    <w:p w14:paraId="14DEA254" w14:textId="77777777" w:rsidR="00AE6321" w:rsidRDefault="00AE6321">
      <w:pPr>
        <w:pStyle w:val="Odstavecseseznamem"/>
        <w:numPr>
          <w:ilvl w:val="3"/>
          <w:numId w:val="34"/>
        </w:numPr>
        <w:tabs>
          <w:tab w:val="left" w:pos="4280"/>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náležitě</w:t>
      </w:r>
      <w:r>
        <w:rPr>
          <w:rFonts w:ascii="Arial" w:hAnsi="Arial" w:cs="Arial"/>
          <w:color w:val="231F20"/>
          <w:spacing w:val="-9"/>
          <w:sz w:val="20"/>
          <w:szCs w:val="20"/>
        </w:rPr>
        <w:t xml:space="preserve"> </w:t>
      </w:r>
      <w:r>
        <w:rPr>
          <w:rFonts w:ascii="Arial" w:hAnsi="Arial" w:cs="Arial"/>
          <w:color w:val="231F20"/>
          <w:sz w:val="20"/>
          <w:szCs w:val="20"/>
        </w:rPr>
        <w:t>zohlednit</w:t>
      </w:r>
      <w:r>
        <w:rPr>
          <w:rFonts w:ascii="Arial" w:hAnsi="Arial" w:cs="Arial"/>
          <w:color w:val="231F20"/>
          <w:spacing w:val="-9"/>
          <w:sz w:val="20"/>
          <w:szCs w:val="20"/>
        </w:rPr>
        <w:t xml:space="preserve"> </w:t>
      </w:r>
      <w:r>
        <w:rPr>
          <w:rFonts w:ascii="Arial" w:hAnsi="Arial" w:cs="Arial"/>
          <w:color w:val="231F20"/>
          <w:sz w:val="20"/>
          <w:szCs w:val="20"/>
        </w:rPr>
        <w:t>smlouvu</w:t>
      </w:r>
      <w:r>
        <w:rPr>
          <w:rFonts w:ascii="Arial" w:hAnsi="Arial" w:cs="Arial"/>
          <w:color w:val="231F20"/>
          <w:spacing w:val="-9"/>
          <w:sz w:val="20"/>
          <w:szCs w:val="20"/>
        </w:rPr>
        <w:t xml:space="preserve"> </w:t>
      </w:r>
      <w:r>
        <w:rPr>
          <w:rFonts w:ascii="Arial" w:hAnsi="Arial" w:cs="Arial"/>
          <w:color w:val="231F20"/>
          <w:sz w:val="20"/>
          <w:szCs w:val="20"/>
        </w:rPr>
        <w:t>třetí</w:t>
      </w:r>
      <w:r>
        <w:rPr>
          <w:rFonts w:ascii="Arial" w:hAnsi="Arial" w:cs="Arial"/>
          <w:color w:val="231F20"/>
          <w:spacing w:val="-9"/>
          <w:sz w:val="20"/>
          <w:szCs w:val="20"/>
        </w:rPr>
        <w:t xml:space="preserve"> </w:t>
      </w:r>
      <w:r>
        <w:rPr>
          <w:rFonts w:ascii="Arial" w:hAnsi="Arial" w:cs="Arial"/>
          <w:color w:val="231F20"/>
          <w:sz w:val="20"/>
          <w:szCs w:val="20"/>
        </w:rPr>
        <w:t>strany,</w:t>
      </w:r>
      <w:r>
        <w:rPr>
          <w:rFonts w:ascii="Arial" w:hAnsi="Arial" w:cs="Arial"/>
          <w:color w:val="231F20"/>
          <w:spacing w:val="-9"/>
          <w:sz w:val="20"/>
          <w:szCs w:val="20"/>
        </w:rPr>
        <w:t xml:space="preserve"> </w:t>
      </w:r>
      <w:r>
        <w:rPr>
          <w:rFonts w:ascii="Arial" w:hAnsi="Arial" w:cs="Arial"/>
          <w:color w:val="231F20"/>
          <w:sz w:val="20"/>
          <w:szCs w:val="20"/>
        </w:rPr>
        <w:t>jsou-li</w:t>
      </w:r>
      <w:r>
        <w:rPr>
          <w:rFonts w:ascii="Arial" w:hAnsi="Arial" w:cs="Arial"/>
          <w:color w:val="231F20"/>
          <w:spacing w:val="-9"/>
          <w:sz w:val="20"/>
          <w:szCs w:val="20"/>
        </w:rPr>
        <w:t xml:space="preserve"> </w:t>
      </w:r>
      <w:r>
        <w:rPr>
          <w:rFonts w:ascii="Arial" w:hAnsi="Arial" w:cs="Arial"/>
          <w:color w:val="231F20"/>
          <w:sz w:val="20"/>
          <w:szCs w:val="20"/>
        </w:rPr>
        <w:t>podrobnosti</w:t>
      </w:r>
      <w:r>
        <w:rPr>
          <w:rFonts w:ascii="Arial" w:hAnsi="Arial" w:cs="Arial"/>
          <w:color w:val="231F20"/>
          <w:spacing w:val="-9"/>
          <w:sz w:val="20"/>
          <w:szCs w:val="20"/>
        </w:rPr>
        <w:t xml:space="preserve"> </w:t>
      </w:r>
      <w:r>
        <w:rPr>
          <w:rFonts w:ascii="Arial" w:hAnsi="Arial" w:cs="Arial"/>
          <w:color w:val="231F20"/>
          <w:sz w:val="20"/>
          <w:szCs w:val="20"/>
        </w:rPr>
        <w:t xml:space="preserve">takových </w:t>
      </w:r>
      <w:r>
        <w:rPr>
          <w:rFonts w:ascii="Arial" w:hAnsi="Arial" w:cs="Arial"/>
          <w:color w:val="231F20"/>
          <w:spacing w:val="-2"/>
          <w:sz w:val="20"/>
          <w:szCs w:val="20"/>
        </w:rPr>
        <w:t>pravomocí</w:t>
      </w:r>
      <w:r>
        <w:rPr>
          <w:rFonts w:ascii="Arial" w:hAnsi="Arial" w:cs="Arial"/>
          <w:color w:val="231F20"/>
          <w:spacing w:val="-7"/>
          <w:sz w:val="20"/>
          <w:szCs w:val="20"/>
        </w:rPr>
        <w:t xml:space="preserve"> </w:t>
      </w:r>
      <w:r>
        <w:rPr>
          <w:rFonts w:ascii="Arial" w:hAnsi="Arial" w:cs="Arial"/>
          <w:color w:val="231F20"/>
          <w:spacing w:val="-2"/>
          <w:sz w:val="20"/>
          <w:szCs w:val="20"/>
        </w:rPr>
        <w:t>a</w:t>
      </w:r>
      <w:r>
        <w:rPr>
          <w:rFonts w:ascii="Arial" w:hAnsi="Arial" w:cs="Arial"/>
          <w:color w:val="231F20"/>
          <w:spacing w:val="-7"/>
          <w:sz w:val="20"/>
          <w:szCs w:val="20"/>
        </w:rPr>
        <w:t xml:space="preserve"> </w:t>
      </w:r>
      <w:r>
        <w:rPr>
          <w:rFonts w:ascii="Arial" w:hAnsi="Arial" w:cs="Arial"/>
          <w:color w:val="231F20"/>
          <w:spacing w:val="-2"/>
          <w:sz w:val="20"/>
          <w:szCs w:val="20"/>
        </w:rPr>
        <w:t>povinností</w:t>
      </w:r>
      <w:r>
        <w:rPr>
          <w:rFonts w:ascii="Arial" w:hAnsi="Arial" w:cs="Arial"/>
          <w:color w:val="231F20"/>
          <w:spacing w:val="-7"/>
          <w:sz w:val="20"/>
          <w:szCs w:val="20"/>
        </w:rPr>
        <w:t xml:space="preserve"> </w:t>
      </w:r>
      <w:r>
        <w:rPr>
          <w:rFonts w:ascii="Arial" w:hAnsi="Arial" w:cs="Arial"/>
          <w:color w:val="231F20"/>
          <w:spacing w:val="-2"/>
          <w:sz w:val="20"/>
          <w:szCs w:val="20"/>
        </w:rPr>
        <w:t>pro</w:t>
      </w:r>
      <w:r>
        <w:rPr>
          <w:rFonts w:ascii="Arial" w:hAnsi="Arial" w:cs="Arial"/>
          <w:color w:val="231F20"/>
          <w:spacing w:val="-7"/>
          <w:sz w:val="20"/>
          <w:szCs w:val="20"/>
        </w:rPr>
        <w:t xml:space="preserve"> </w:t>
      </w:r>
      <w:r>
        <w:rPr>
          <w:rFonts w:ascii="Arial" w:hAnsi="Arial" w:cs="Arial"/>
          <w:color w:val="231F20"/>
          <w:spacing w:val="-2"/>
          <w:sz w:val="20"/>
          <w:szCs w:val="20"/>
        </w:rPr>
        <w:t>něj</w:t>
      </w:r>
      <w:r>
        <w:rPr>
          <w:rFonts w:ascii="Arial" w:hAnsi="Arial" w:cs="Arial"/>
          <w:color w:val="231F20"/>
          <w:spacing w:val="-7"/>
          <w:sz w:val="20"/>
          <w:szCs w:val="20"/>
        </w:rPr>
        <w:t xml:space="preserve"> </w:t>
      </w:r>
      <w:r>
        <w:rPr>
          <w:rFonts w:ascii="Arial" w:hAnsi="Arial" w:cs="Arial"/>
          <w:color w:val="231F20"/>
          <w:spacing w:val="-2"/>
          <w:sz w:val="20"/>
          <w:szCs w:val="20"/>
        </w:rPr>
        <w:t>přijatelné</w:t>
      </w:r>
      <w:r>
        <w:rPr>
          <w:rFonts w:ascii="Arial" w:hAnsi="Arial" w:cs="Arial"/>
          <w:color w:val="231F20"/>
          <w:spacing w:val="-7"/>
          <w:sz w:val="20"/>
          <w:szCs w:val="20"/>
        </w:rPr>
        <w:t xml:space="preserve"> </w:t>
      </w:r>
      <w:r>
        <w:rPr>
          <w:rFonts w:ascii="Arial" w:hAnsi="Arial" w:cs="Arial"/>
          <w:color w:val="231F20"/>
          <w:spacing w:val="-2"/>
          <w:sz w:val="20"/>
          <w:szCs w:val="20"/>
        </w:rPr>
        <w:t>a</w:t>
      </w:r>
      <w:r>
        <w:rPr>
          <w:rFonts w:ascii="Arial" w:hAnsi="Arial" w:cs="Arial"/>
          <w:color w:val="231F20"/>
          <w:spacing w:val="-7"/>
          <w:sz w:val="20"/>
          <w:szCs w:val="20"/>
        </w:rPr>
        <w:t xml:space="preserve"> </w:t>
      </w:r>
      <w:r>
        <w:rPr>
          <w:rFonts w:ascii="Arial" w:hAnsi="Arial" w:cs="Arial"/>
          <w:color w:val="231F20"/>
          <w:spacing w:val="-2"/>
          <w:sz w:val="20"/>
          <w:szCs w:val="20"/>
        </w:rPr>
        <w:t>písemně</w:t>
      </w:r>
      <w:r>
        <w:rPr>
          <w:rFonts w:ascii="Arial" w:hAnsi="Arial" w:cs="Arial"/>
          <w:color w:val="231F20"/>
          <w:spacing w:val="-7"/>
          <w:sz w:val="20"/>
          <w:szCs w:val="20"/>
        </w:rPr>
        <w:t xml:space="preserve"> </w:t>
      </w:r>
      <w:r>
        <w:rPr>
          <w:rFonts w:ascii="Arial" w:hAnsi="Arial" w:cs="Arial"/>
          <w:color w:val="231F20"/>
          <w:spacing w:val="-2"/>
          <w:sz w:val="20"/>
          <w:szCs w:val="20"/>
        </w:rPr>
        <w:t>dohodnuté</w:t>
      </w:r>
      <w:r>
        <w:rPr>
          <w:rFonts w:ascii="Arial" w:hAnsi="Arial" w:cs="Arial"/>
          <w:color w:val="231F20"/>
          <w:spacing w:val="-7"/>
          <w:sz w:val="20"/>
          <w:szCs w:val="20"/>
        </w:rPr>
        <w:t xml:space="preserve"> </w:t>
      </w:r>
      <w:r>
        <w:rPr>
          <w:rFonts w:ascii="Arial" w:hAnsi="Arial" w:cs="Arial"/>
          <w:color w:val="231F20"/>
          <w:spacing w:val="-2"/>
          <w:sz w:val="20"/>
          <w:szCs w:val="20"/>
        </w:rPr>
        <w:t xml:space="preserve">tam, </w:t>
      </w:r>
      <w:r>
        <w:rPr>
          <w:rFonts w:ascii="Arial" w:hAnsi="Arial" w:cs="Arial"/>
          <w:color w:val="231F20"/>
          <w:sz w:val="20"/>
          <w:szCs w:val="20"/>
        </w:rPr>
        <w:t>kde</w:t>
      </w:r>
      <w:r>
        <w:rPr>
          <w:rFonts w:ascii="Arial" w:hAnsi="Arial" w:cs="Arial"/>
          <w:color w:val="231F20"/>
          <w:spacing w:val="-6"/>
          <w:sz w:val="20"/>
          <w:szCs w:val="20"/>
        </w:rPr>
        <w:t xml:space="preserve"> </w:t>
      </w:r>
      <w:r>
        <w:rPr>
          <w:rFonts w:ascii="Arial" w:hAnsi="Arial" w:cs="Arial"/>
          <w:color w:val="231F20"/>
          <w:sz w:val="20"/>
          <w:szCs w:val="20"/>
        </w:rPr>
        <w:t>nejsou</w:t>
      </w:r>
      <w:r>
        <w:rPr>
          <w:rFonts w:ascii="Arial" w:hAnsi="Arial" w:cs="Arial"/>
          <w:color w:val="231F20"/>
          <w:spacing w:val="-6"/>
          <w:sz w:val="20"/>
          <w:szCs w:val="20"/>
        </w:rPr>
        <w:t xml:space="preserve"> </w:t>
      </w:r>
      <w:r>
        <w:rPr>
          <w:rFonts w:ascii="Arial" w:hAnsi="Arial" w:cs="Arial"/>
          <w:color w:val="231F20"/>
          <w:sz w:val="20"/>
          <w:szCs w:val="20"/>
        </w:rPr>
        <w:t>popsané</w:t>
      </w:r>
      <w:r>
        <w:rPr>
          <w:rFonts w:ascii="Arial" w:hAnsi="Arial" w:cs="Arial"/>
          <w:color w:val="231F20"/>
          <w:spacing w:val="-6"/>
          <w:sz w:val="20"/>
          <w:szCs w:val="20"/>
        </w:rPr>
        <w:t xml:space="preserve"> </w:t>
      </w:r>
      <w:r>
        <w:rPr>
          <w:rFonts w:ascii="Arial" w:hAnsi="Arial" w:cs="Arial"/>
          <w:color w:val="231F20"/>
          <w:sz w:val="20"/>
          <w:szCs w:val="20"/>
        </w:rPr>
        <w:t>v</w:t>
      </w:r>
      <w:r>
        <w:rPr>
          <w:rFonts w:ascii="Arial" w:hAnsi="Arial" w:cs="Arial"/>
          <w:color w:val="231F20"/>
          <w:spacing w:val="-6"/>
          <w:sz w:val="20"/>
          <w:szCs w:val="20"/>
        </w:rPr>
        <w:t xml:space="preserve"> </w:t>
      </w:r>
      <w:r>
        <w:rPr>
          <w:rFonts w:ascii="Arial" w:hAnsi="Arial" w:cs="Arial"/>
          <w:color w:val="231F20"/>
          <w:sz w:val="20"/>
          <w:szCs w:val="20"/>
        </w:rPr>
        <w:t>Příloze</w:t>
      </w:r>
      <w:r>
        <w:rPr>
          <w:rFonts w:ascii="Arial" w:hAnsi="Arial" w:cs="Arial"/>
          <w:color w:val="231F20"/>
          <w:spacing w:val="-6"/>
          <w:sz w:val="20"/>
          <w:szCs w:val="20"/>
        </w:rPr>
        <w:t xml:space="preserve"> </w:t>
      </w:r>
      <w:r>
        <w:rPr>
          <w:rFonts w:ascii="Arial" w:hAnsi="Arial" w:cs="Arial"/>
          <w:color w:val="231F20"/>
          <w:sz w:val="20"/>
          <w:szCs w:val="20"/>
        </w:rPr>
        <w:t>1</w:t>
      </w:r>
      <w:r>
        <w:rPr>
          <w:rFonts w:ascii="Arial" w:hAnsi="Arial" w:cs="Arial"/>
          <w:color w:val="231F20"/>
          <w:spacing w:val="-6"/>
          <w:sz w:val="20"/>
          <w:szCs w:val="20"/>
        </w:rPr>
        <w:t xml:space="preserve"> </w:t>
      </w:r>
      <w:r>
        <w:rPr>
          <w:rFonts w:ascii="Arial" w:hAnsi="Arial" w:cs="Arial"/>
          <w:color w:val="231F20"/>
          <w:sz w:val="20"/>
          <w:szCs w:val="20"/>
        </w:rPr>
        <w:t>[</w:t>
      </w:r>
      <w:r>
        <w:rPr>
          <w:rFonts w:ascii="Arial" w:hAnsi="Arial" w:cs="Arial"/>
          <w:i/>
          <w:iCs/>
          <w:color w:val="231F20"/>
          <w:sz w:val="20"/>
          <w:szCs w:val="20"/>
        </w:rPr>
        <w:t>Rozsah</w:t>
      </w:r>
      <w:r>
        <w:rPr>
          <w:rFonts w:ascii="Arial" w:hAnsi="Arial" w:cs="Arial"/>
          <w:i/>
          <w:iCs/>
          <w:color w:val="231F20"/>
          <w:spacing w:val="-6"/>
          <w:sz w:val="20"/>
          <w:szCs w:val="20"/>
        </w:rPr>
        <w:t xml:space="preserve"> </w:t>
      </w:r>
      <w:r>
        <w:rPr>
          <w:rFonts w:ascii="Arial" w:hAnsi="Arial" w:cs="Arial"/>
          <w:i/>
          <w:iCs/>
          <w:color w:val="231F20"/>
          <w:sz w:val="20"/>
          <w:szCs w:val="20"/>
        </w:rPr>
        <w:t>služeb</w:t>
      </w:r>
      <w:r>
        <w:rPr>
          <w:rFonts w:ascii="Arial" w:hAnsi="Arial" w:cs="Arial"/>
          <w:color w:val="231F20"/>
          <w:sz w:val="20"/>
          <w:szCs w:val="20"/>
        </w:rPr>
        <w:t>];</w:t>
      </w:r>
    </w:p>
    <w:p w14:paraId="3C061D79" w14:textId="77777777" w:rsidR="00AE6321" w:rsidRDefault="00AE6321">
      <w:pPr>
        <w:pStyle w:val="Odstavecseseznamem"/>
        <w:numPr>
          <w:ilvl w:val="3"/>
          <w:numId w:val="34"/>
        </w:numPr>
        <w:tabs>
          <w:tab w:val="left" w:pos="4280"/>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je-li k tomu oprávněný, určovat a jednat podle vlastního uvážení</w:t>
      </w:r>
      <w:r>
        <w:rPr>
          <w:rFonts w:ascii="Arial" w:hAnsi="Arial" w:cs="Arial"/>
          <w:color w:val="231F20"/>
          <w:spacing w:val="40"/>
          <w:sz w:val="20"/>
          <w:szCs w:val="20"/>
        </w:rPr>
        <w:t xml:space="preserve"> </w:t>
      </w:r>
      <w:r>
        <w:rPr>
          <w:rFonts w:ascii="Arial" w:hAnsi="Arial" w:cs="Arial"/>
          <w:color w:val="231F20"/>
          <w:spacing w:val="-2"/>
          <w:sz w:val="20"/>
          <w:szCs w:val="20"/>
        </w:rPr>
        <w:t>za</w:t>
      </w:r>
      <w:r>
        <w:rPr>
          <w:rFonts w:ascii="Arial" w:hAnsi="Arial" w:cs="Arial"/>
          <w:color w:val="231F20"/>
          <w:spacing w:val="-11"/>
          <w:sz w:val="20"/>
          <w:szCs w:val="20"/>
        </w:rPr>
        <w:t xml:space="preserve"> </w:t>
      </w:r>
      <w:r>
        <w:rPr>
          <w:rFonts w:ascii="Arial" w:hAnsi="Arial" w:cs="Arial"/>
          <w:color w:val="231F20"/>
          <w:spacing w:val="-2"/>
          <w:sz w:val="20"/>
          <w:szCs w:val="20"/>
        </w:rPr>
        <w:t>účelem</w:t>
      </w:r>
      <w:r>
        <w:rPr>
          <w:rFonts w:ascii="Arial" w:hAnsi="Arial" w:cs="Arial"/>
          <w:color w:val="231F20"/>
          <w:spacing w:val="-11"/>
          <w:sz w:val="20"/>
          <w:szCs w:val="20"/>
        </w:rPr>
        <w:t xml:space="preserve"> </w:t>
      </w:r>
      <w:r>
        <w:rPr>
          <w:rFonts w:ascii="Arial" w:hAnsi="Arial" w:cs="Arial"/>
          <w:color w:val="231F20"/>
          <w:spacing w:val="-2"/>
          <w:sz w:val="20"/>
          <w:szCs w:val="20"/>
        </w:rPr>
        <w:t>spravedlivého</w:t>
      </w:r>
      <w:r>
        <w:rPr>
          <w:rFonts w:ascii="Arial" w:hAnsi="Arial" w:cs="Arial"/>
          <w:color w:val="231F20"/>
          <w:spacing w:val="-11"/>
          <w:sz w:val="20"/>
          <w:szCs w:val="20"/>
        </w:rPr>
        <w:t xml:space="preserve"> </w:t>
      </w:r>
      <w:r>
        <w:rPr>
          <w:rFonts w:ascii="Arial" w:hAnsi="Arial" w:cs="Arial"/>
          <w:color w:val="231F20"/>
          <w:spacing w:val="-2"/>
          <w:sz w:val="20"/>
          <w:szCs w:val="20"/>
        </w:rPr>
        <w:t>řešení</w:t>
      </w:r>
      <w:r>
        <w:rPr>
          <w:rFonts w:ascii="Arial" w:hAnsi="Arial" w:cs="Arial"/>
          <w:color w:val="231F20"/>
          <w:spacing w:val="-11"/>
          <w:sz w:val="20"/>
          <w:szCs w:val="20"/>
        </w:rPr>
        <w:t xml:space="preserve"> </w:t>
      </w:r>
      <w:r>
        <w:rPr>
          <w:rFonts w:ascii="Arial" w:hAnsi="Arial" w:cs="Arial"/>
          <w:color w:val="231F20"/>
          <w:spacing w:val="-2"/>
          <w:sz w:val="20"/>
          <w:szCs w:val="20"/>
        </w:rPr>
        <w:t>ve</w:t>
      </w:r>
      <w:r>
        <w:rPr>
          <w:rFonts w:ascii="Arial" w:hAnsi="Arial" w:cs="Arial"/>
          <w:color w:val="231F20"/>
          <w:spacing w:val="-11"/>
          <w:sz w:val="20"/>
          <w:szCs w:val="20"/>
        </w:rPr>
        <w:t xml:space="preserve"> </w:t>
      </w:r>
      <w:r>
        <w:rPr>
          <w:rFonts w:ascii="Arial" w:hAnsi="Arial" w:cs="Arial"/>
          <w:color w:val="231F20"/>
          <w:spacing w:val="-2"/>
          <w:sz w:val="20"/>
          <w:szCs w:val="20"/>
        </w:rPr>
        <w:t>vztahu</w:t>
      </w:r>
      <w:r>
        <w:rPr>
          <w:rFonts w:ascii="Arial" w:hAnsi="Arial" w:cs="Arial"/>
          <w:color w:val="231F20"/>
          <w:spacing w:val="-11"/>
          <w:sz w:val="20"/>
          <w:szCs w:val="20"/>
        </w:rPr>
        <w:t xml:space="preserve"> </w:t>
      </w:r>
      <w:r>
        <w:rPr>
          <w:rFonts w:ascii="Arial" w:hAnsi="Arial" w:cs="Arial"/>
          <w:color w:val="231F20"/>
          <w:spacing w:val="-2"/>
          <w:sz w:val="20"/>
          <w:szCs w:val="20"/>
        </w:rPr>
        <w:t>mezi</w:t>
      </w:r>
      <w:r>
        <w:rPr>
          <w:rFonts w:ascii="Arial" w:hAnsi="Arial" w:cs="Arial"/>
          <w:color w:val="231F20"/>
          <w:spacing w:val="-11"/>
          <w:sz w:val="20"/>
          <w:szCs w:val="20"/>
        </w:rPr>
        <w:t xml:space="preserve"> </w:t>
      </w:r>
      <w:r>
        <w:rPr>
          <w:rFonts w:ascii="Arial" w:hAnsi="Arial" w:cs="Arial"/>
          <w:color w:val="231F20"/>
          <w:spacing w:val="-2"/>
          <w:sz w:val="20"/>
          <w:szCs w:val="20"/>
        </w:rPr>
        <w:t>Objednatelem</w:t>
      </w:r>
      <w:r>
        <w:rPr>
          <w:rFonts w:ascii="Arial" w:hAnsi="Arial" w:cs="Arial"/>
          <w:color w:val="231F20"/>
          <w:spacing w:val="-11"/>
          <w:sz w:val="20"/>
          <w:szCs w:val="20"/>
        </w:rPr>
        <w:t xml:space="preserve"> </w:t>
      </w:r>
      <w:r>
        <w:rPr>
          <w:rFonts w:ascii="Arial" w:hAnsi="Arial" w:cs="Arial"/>
          <w:color w:val="231F20"/>
          <w:spacing w:val="-2"/>
          <w:sz w:val="20"/>
          <w:szCs w:val="20"/>
        </w:rPr>
        <w:t>a</w:t>
      </w:r>
      <w:r>
        <w:rPr>
          <w:rFonts w:ascii="Arial" w:hAnsi="Arial" w:cs="Arial"/>
          <w:color w:val="231F20"/>
          <w:spacing w:val="-11"/>
          <w:sz w:val="20"/>
          <w:szCs w:val="20"/>
        </w:rPr>
        <w:t xml:space="preserve"> </w:t>
      </w:r>
      <w:r>
        <w:rPr>
          <w:rFonts w:ascii="Arial" w:hAnsi="Arial" w:cs="Arial"/>
          <w:color w:val="231F20"/>
          <w:spacing w:val="-2"/>
          <w:sz w:val="20"/>
          <w:szCs w:val="20"/>
        </w:rPr>
        <w:t>třetí stranou,</w:t>
      </w:r>
      <w:r>
        <w:rPr>
          <w:rFonts w:ascii="Arial" w:hAnsi="Arial" w:cs="Arial"/>
          <w:color w:val="231F20"/>
          <w:spacing w:val="-9"/>
          <w:sz w:val="20"/>
          <w:szCs w:val="20"/>
        </w:rPr>
        <w:t xml:space="preserve"> </w:t>
      </w:r>
      <w:r>
        <w:rPr>
          <w:rFonts w:ascii="Arial" w:hAnsi="Arial" w:cs="Arial"/>
          <w:color w:val="231F20"/>
          <w:spacing w:val="-2"/>
          <w:sz w:val="20"/>
          <w:szCs w:val="20"/>
        </w:rPr>
        <w:t>ovšem</w:t>
      </w:r>
      <w:r>
        <w:rPr>
          <w:rFonts w:ascii="Arial" w:hAnsi="Arial" w:cs="Arial"/>
          <w:color w:val="231F20"/>
          <w:spacing w:val="-9"/>
          <w:sz w:val="20"/>
          <w:szCs w:val="20"/>
        </w:rPr>
        <w:t xml:space="preserve"> </w:t>
      </w:r>
      <w:r>
        <w:rPr>
          <w:rFonts w:ascii="Arial" w:hAnsi="Arial" w:cs="Arial"/>
          <w:color w:val="231F20"/>
          <w:spacing w:val="-2"/>
          <w:sz w:val="20"/>
          <w:szCs w:val="20"/>
        </w:rPr>
        <w:t>ne</w:t>
      </w:r>
      <w:r>
        <w:rPr>
          <w:rFonts w:ascii="Arial" w:hAnsi="Arial" w:cs="Arial"/>
          <w:color w:val="231F20"/>
          <w:spacing w:val="-9"/>
          <w:sz w:val="20"/>
          <w:szCs w:val="20"/>
        </w:rPr>
        <w:t xml:space="preserve"> </w:t>
      </w:r>
      <w:r>
        <w:rPr>
          <w:rFonts w:ascii="Arial" w:hAnsi="Arial" w:cs="Arial"/>
          <w:color w:val="231F20"/>
          <w:spacing w:val="-2"/>
          <w:sz w:val="20"/>
          <w:szCs w:val="20"/>
        </w:rPr>
        <w:t>jako</w:t>
      </w:r>
      <w:r>
        <w:rPr>
          <w:rFonts w:ascii="Arial" w:hAnsi="Arial" w:cs="Arial"/>
          <w:color w:val="231F20"/>
          <w:spacing w:val="-9"/>
          <w:sz w:val="20"/>
          <w:szCs w:val="20"/>
        </w:rPr>
        <w:t xml:space="preserve"> </w:t>
      </w:r>
      <w:r>
        <w:rPr>
          <w:rFonts w:ascii="Arial" w:hAnsi="Arial" w:cs="Arial"/>
          <w:color w:val="231F20"/>
          <w:spacing w:val="-2"/>
          <w:sz w:val="20"/>
          <w:szCs w:val="20"/>
        </w:rPr>
        <w:t>arbitr,</w:t>
      </w:r>
      <w:r>
        <w:rPr>
          <w:rFonts w:ascii="Arial" w:hAnsi="Arial" w:cs="Arial"/>
          <w:color w:val="231F20"/>
          <w:spacing w:val="-9"/>
          <w:sz w:val="20"/>
          <w:szCs w:val="20"/>
        </w:rPr>
        <w:t xml:space="preserve"> </w:t>
      </w:r>
      <w:r>
        <w:rPr>
          <w:rFonts w:ascii="Arial" w:hAnsi="Arial" w:cs="Arial"/>
          <w:color w:val="231F20"/>
          <w:spacing w:val="-2"/>
          <w:sz w:val="20"/>
          <w:szCs w:val="20"/>
        </w:rPr>
        <w:t>ale</w:t>
      </w:r>
      <w:r>
        <w:rPr>
          <w:rFonts w:ascii="Arial" w:hAnsi="Arial" w:cs="Arial"/>
          <w:color w:val="231F20"/>
          <w:spacing w:val="-9"/>
          <w:sz w:val="20"/>
          <w:szCs w:val="20"/>
        </w:rPr>
        <w:t xml:space="preserve"> </w:t>
      </w:r>
      <w:r>
        <w:rPr>
          <w:rFonts w:ascii="Arial" w:hAnsi="Arial" w:cs="Arial"/>
          <w:color w:val="231F20"/>
          <w:spacing w:val="-2"/>
          <w:sz w:val="20"/>
          <w:szCs w:val="20"/>
        </w:rPr>
        <w:t>jako</w:t>
      </w:r>
      <w:r>
        <w:rPr>
          <w:rFonts w:ascii="Arial" w:hAnsi="Arial" w:cs="Arial"/>
          <w:color w:val="231F20"/>
          <w:spacing w:val="-9"/>
          <w:sz w:val="20"/>
          <w:szCs w:val="20"/>
        </w:rPr>
        <w:t xml:space="preserve"> </w:t>
      </w:r>
      <w:r>
        <w:rPr>
          <w:rFonts w:ascii="Arial" w:hAnsi="Arial" w:cs="Arial"/>
          <w:color w:val="231F20"/>
          <w:spacing w:val="-2"/>
          <w:sz w:val="20"/>
          <w:szCs w:val="20"/>
        </w:rPr>
        <w:t>nezávislý</w:t>
      </w:r>
      <w:r>
        <w:rPr>
          <w:rFonts w:ascii="Arial" w:hAnsi="Arial" w:cs="Arial"/>
          <w:color w:val="231F20"/>
          <w:spacing w:val="-9"/>
          <w:sz w:val="20"/>
          <w:szCs w:val="20"/>
        </w:rPr>
        <w:t xml:space="preserve"> </w:t>
      </w:r>
      <w:r>
        <w:rPr>
          <w:rFonts w:ascii="Arial" w:hAnsi="Arial" w:cs="Arial"/>
          <w:color w:val="231F20"/>
          <w:spacing w:val="-2"/>
          <w:sz w:val="20"/>
          <w:szCs w:val="20"/>
        </w:rPr>
        <w:t>odborník</w:t>
      </w:r>
      <w:r>
        <w:rPr>
          <w:rFonts w:ascii="Arial" w:hAnsi="Arial" w:cs="Arial"/>
          <w:color w:val="231F20"/>
          <w:spacing w:val="-9"/>
          <w:sz w:val="20"/>
          <w:szCs w:val="20"/>
        </w:rPr>
        <w:t xml:space="preserve"> </w:t>
      </w:r>
      <w:r>
        <w:rPr>
          <w:rFonts w:ascii="Arial" w:hAnsi="Arial" w:cs="Arial"/>
          <w:color w:val="231F20"/>
          <w:spacing w:val="-2"/>
          <w:sz w:val="20"/>
          <w:szCs w:val="20"/>
        </w:rPr>
        <w:t xml:space="preserve">uplatňující </w:t>
      </w:r>
      <w:r>
        <w:rPr>
          <w:rFonts w:ascii="Arial" w:hAnsi="Arial" w:cs="Arial"/>
          <w:color w:val="231F20"/>
          <w:sz w:val="20"/>
          <w:szCs w:val="20"/>
        </w:rPr>
        <w:t xml:space="preserve">s řádnou </w:t>
      </w:r>
      <w:proofErr w:type="spellStart"/>
      <w:r>
        <w:rPr>
          <w:rFonts w:ascii="Arial" w:hAnsi="Arial" w:cs="Arial"/>
          <w:color w:val="231F20"/>
          <w:sz w:val="20"/>
          <w:szCs w:val="20"/>
        </w:rPr>
        <w:t>odborou</w:t>
      </w:r>
      <w:proofErr w:type="spellEnd"/>
      <w:r>
        <w:rPr>
          <w:rFonts w:ascii="Arial" w:hAnsi="Arial" w:cs="Arial"/>
          <w:color w:val="231F20"/>
          <w:sz w:val="20"/>
          <w:szCs w:val="20"/>
        </w:rPr>
        <w:t xml:space="preserve"> péčí svůj úsudek; a</w:t>
      </w:r>
    </w:p>
    <w:p w14:paraId="51A58432" w14:textId="77777777" w:rsidR="00AE6321" w:rsidRDefault="00AE6321">
      <w:pPr>
        <w:pStyle w:val="Odstavecseseznamem"/>
        <w:numPr>
          <w:ilvl w:val="3"/>
          <w:numId w:val="34"/>
        </w:numPr>
        <w:tabs>
          <w:tab w:val="left" w:pos="4280"/>
        </w:tabs>
        <w:kinsoku w:val="0"/>
        <w:overflowPunct w:val="0"/>
        <w:spacing w:before="1" w:line="271" w:lineRule="auto"/>
        <w:ind w:right="168"/>
        <w:jc w:val="both"/>
        <w:rPr>
          <w:rFonts w:ascii="Arial" w:hAnsi="Arial" w:cs="Arial"/>
          <w:color w:val="231F20"/>
          <w:sz w:val="20"/>
          <w:szCs w:val="20"/>
        </w:rPr>
      </w:pPr>
      <w:r>
        <w:rPr>
          <w:rFonts w:ascii="Arial" w:hAnsi="Arial" w:cs="Arial"/>
          <w:color w:val="231F20"/>
          <w:spacing w:val="-2"/>
          <w:sz w:val="20"/>
          <w:szCs w:val="20"/>
        </w:rPr>
        <w:t>je-li</w:t>
      </w:r>
      <w:r>
        <w:rPr>
          <w:rFonts w:ascii="Arial" w:hAnsi="Arial" w:cs="Arial"/>
          <w:color w:val="231F20"/>
          <w:spacing w:val="-12"/>
          <w:sz w:val="20"/>
          <w:szCs w:val="20"/>
        </w:rPr>
        <w:t xml:space="preserve"> </w:t>
      </w:r>
      <w:r>
        <w:rPr>
          <w:rFonts w:ascii="Arial" w:hAnsi="Arial" w:cs="Arial"/>
          <w:color w:val="231F20"/>
          <w:spacing w:val="-2"/>
          <w:sz w:val="20"/>
          <w:szCs w:val="20"/>
        </w:rPr>
        <w:t>k</w:t>
      </w:r>
      <w:r>
        <w:rPr>
          <w:rFonts w:ascii="Arial" w:hAnsi="Arial" w:cs="Arial"/>
          <w:color w:val="231F20"/>
          <w:spacing w:val="-12"/>
          <w:sz w:val="20"/>
          <w:szCs w:val="20"/>
        </w:rPr>
        <w:t xml:space="preserve"> </w:t>
      </w:r>
      <w:r>
        <w:rPr>
          <w:rFonts w:ascii="Arial" w:hAnsi="Arial" w:cs="Arial"/>
          <w:color w:val="231F20"/>
          <w:spacing w:val="-2"/>
          <w:sz w:val="20"/>
          <w:szCs w:val="20"/>
        </w:rPr>
        <w:t>tomu</w:t>
      </w:r>
      <w:r>
        <w:rPr>
          <w:rFonts w:ascii="Arial" w:hAnsi="Arial" w:cs="Arial"/>
          <w:color w:val="231F20"/>
          <w:spacing w:val="-12"/>
          <w:sz w:val="20"/>
          <w:szCs w:val="20"/>
        </w:rPr>
        <w:t xml:space="preserve"> </w:t>
      </w:r>
      <w:r>
        <w:rPr>
          <w:rFonts w:ascii="Arial" w:hAnsi="Arial" w:cs="Arial"/>
          <w:color w:val="231F20"/>
          <w:spacing w:val="-2"/>
          <w:sz w:val="20"/>
          <w:szCs w:val="20"/>
        </w:rPr>
        <w:t>oprávněný,</w:t>
      </w:r>
      <w:r>
        <w:rPr>
          <w:rFonts w:ascii="Arial" w:hAnsi="Arial" w:cs="Arial"/>
          <w:color w:val="231F20"/>
          <w:spacing w:val="-12"/>
          <w:sz w:val="20"/>
          <w:szCs w:val="20"/>
        </w:rPr>
        <w:t xml:space="preserve"> </w:t>
      </w:r>
      <w:r>
        <w:rPr>
          <w:rFonts w:ascii="Arial" w:hAnsi="Arial" w:cs="Arial"/>
          <w:color w:val="231F20"/>
          <w:spacing w:val="-2"/>
          <w:sz w:val="20"/>
          <w:szCs w:val="20"/>
        </w:rPr>
        <w:t>pozměnit</w:t>
      </w:r>
      <w:r>
        <w:rPr>
          <w:rFonts w:ascii="Arial" w:hAnsi="Arial" w:cs="Arial"/>
          <w:color w:val="231F20"/>
          <w:spacing w:val="-12"/>
          <w:sz w:val="20"/>
          <w:szCs w:val="20"/>
        </w:rPr>
        <w:t xml:space="preserve"> </w:t>
      </w:r>
      <w:r>
        <w:rPr>
          <w:rFonts w:ascii="Arial" w:hAnsi="Arial" w:cs="Arial"/>
          <w:color w:val="231F20"/>
          <w:spacing w:val="-2"/>
          <w:sz w:val="20"/>
          <w:szCs w:val="20"/>
        </w:rPr>
        <w:t>práva</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pacing w:val="-12"/>
          <w:sz w:val="20"/>
          <w:szCs w:val="20"/>
        </w:rPr>
        <w:t xml:space="preserve"> </w:t>
      </w:r>
      <w:r>
        <w:rPr>
          <w:rFonts w:ascii="Arial" w:hAnsi="Arial" w:cs="Arial"/>
          <w:color w:val="231F20"/>
          <w:spacing w:val="-2"/>
          <w:sz w:val="20"/>
          <w:szCs w:val="20"/>
        </w:rPr>
        <w:t>povinnosti</w:t>
      </w:r>
      <w:r>
        <w:rPr>
          <w:rFonts w:ascii="Arial" w:hAnsi="Arial" w:cs="Arial"/>
          <w:color w:val="231F20"/>
          <w:spacing w:val="-12"/>
          <w:sz w:val="20"/>
          <w:szCs w:val="20"/>
        </w:rPr>
        <w:t xml:space="preserve"> </w:t>
      </w:r>
      <w:r>
        <w:rPr>
          <w:rFonts w:ascii="Arial" w:hAnsi="Arial" w:cs="Arial"/>
          <w:color w:val="231F20"/>
          <w:spacing w:val="-2"/>
          <w:sz w:val="20"/>
          <w:szCs w:val="20"/>
        </w:rPr>
        <w:t>jakékoli</w:t>
      </w:r>
      <w:r>
        <w:rPr>
          <w:rFonts w:ascii="Arial" w:hAnsi="Arial" w:cs="Arial"/>
          <w:color w:val="231F20"/>
          <w:spacing w:val="-12"/>
          <w:sz w:val="20"/>
          <w:szCs w:val="20"/>
        </w:rPr>
        <w:t xml:space="preserve"> </w:t>
      </w:r>
      <w:r>
        <w:rPr>
          <w:rFonts w:ascii="Arial" w:hAnsi="Arial" w:cs="Arial"/>
          <w:color w:val="231F20"/>
          <w:spacing w:val="-2"/>
          <w:sz w:val="20"/>
          <w:szCs w:val="20"/>
        </w:rPr>
        <w:t>třetí</w:t>
      </w:r>
      <w:r>
        <w:rPr>
          <w:rFonts w:ascii="Arial" w:hAnsi="Arial" w:cs="Arial"/>
          <w:color w:val="231F20"/>
          <w:spacing w:val="-11"/>
          <w:sz w:val="20"/>
          <w:szCs w:val="20"/>
        </w:rPr>
        <w:t xml:space="preserve"> </w:t>
      </w:r>
      <w:proofErr w:type="gramStart"/>
      <w:r>
        <w:rPr>
          <w:rFonts w:ascii="Arial" w:hAnsi="Arial" w:cs="Arial"/>
          <w:color w:val="231F20"/>
          <w:spacing w:val="-2"/>
          <w:sz w:val="20"/>
          <w:szCs w:val="20"/>
        </w:rPr>
        <w:t xml:space="preserve">stra- </w:t>
      </w:r>
      <w:proofErr w:type="spellStart"/>
      <w:r>
        <w:rPr>
          <w:rFonts w:ascii="Arial" w:hAnsi="Arial" w:cs="Arial"/>
          <w:color w:val="231F20"/>
          <w:spacing w:val="-2"/>
          <w:sz w:val="20"/>
          <w:szCs w:val="20"/>
        </w:rPr>
        <w:t>ny</w:t>
      </w:r>
      <w:proofErr w:type="spellEnd"/>
      <w:proofErr w:type="gramEnd"/>
      <w:r>
        <w:rPr>
          <w:rFonts w:ascii="Arial" w:hAnsi="Arial" w:cs="Arial"/>
          <w:color w:val="231F20"/>
          <w:spacing w:val="-12"/>
          <w:sz w:val="20"/>
          <w:szCs w:val="20"/>
        </w:rPr>
        <w:t xml:space="preserve"> </w:t>
      </w:r>
      <w:r>
        <w:rPr>
          <w:rFonts w:ascii="Arial" w:hAnsi="Arial" w:cs="Arial"/>
          <w:color w:val="231F20"/>
          <w:spacing w:val="-2"/>
          <w:sz w:val="20"/>
          <w:szCs w:val="20"/>
        </w:rPr>
        <w:t>s</w:t>
      </w:r>
      <w:r>
        <w:rPr>
          <w:rFonts w:ascii="Arial" w:hAnsi="Arial" w:cs="Arial"/>
          <w:color w:val="231F20"/>
          <w:spacing w:val="-12"/>
          <w:sz w:val="20"/>
          <w:szCs w:val="20"/>
        </w:rPr>
        <w:t xml:space="preserve"> </w:t>
      </w:r>
      <w:r>
        <w:rPr>
          <w:rFonts w:ascii="Arial" w:hAnsi="Arial" w:cs="Arial"/>
          <w:color w:val="231F20"/>
          <w:spacing w:val="-2"/>
          <w:sz w:val="20"/>
          <w:szCs w:val="20"/>
        </w:rPr>
        <w:t>tím,</w:t>
      </w:r>
      <w:r>
        <w:rPr>
          <w:rFonts w:ascii="Arial" w:hAnsi="Arial" w:cs="Arial"/>
          <w:color w:val="231F20"/>
          <w:spacing w:val="-12"/>
          <w:sz w:val="20"/>
          <w:szCs w:val="20"/>
        </w:rPr>
        <w:t xml:space="preserve"> </w:t>
      </w:r>
      <w:r>
        <w:rPr>
          <w:rFonts w:ascii="Arial" w:hAnsi="Arial" w:cs="Arial"/>
          <w:color w:val="231F20"/>
          <w:spacing w:val="-2"/>
          <w:sz w:val="20"/>
          <w:szCs w:val="20"/>
        </w:rPr>
        <w:t>že</w:t>
      </w:r>
      <w:r>
        <w:rPr>
          <w:rFonts w:ascii="Arial" w:hAnsi="Arial" w:cs="Arial"/>
          <w:color w:val="231F20"/>
          <w:spacing w:val="-12"/>
          <w:sz w:val="20"/>
          <w:szCs w:val="20"/>
        </w:rPr>
        <w:t xml:space="preserve"> </w:t>
      </w:r>
      <w:r>
        <w:rPr>
          <w:rFonts w:ascii="Arial" w:hAnsi="Arial" w:cs="Arial"/>
          <w:color w:val="231F20"/>
          <w:spacing w:val="-2"/>
          <w:sz w:val="20"/>
          <w:szCs w:val="20"/>
        </w:rPr>
        <w:t>musí</w:t>
      </w:r>
      <w:r>
        <w:rPr>
          <w:rFonts w:ascii="Arial" w:hAnsi="Arial" w:cs="Arial"/>
          <w:color w:val="231F20"/>
          <w:spacing w:val="-11"/>
          <w:sz w:val="20"/>
          <w:szCs w:val="20"/>
        </w:rPr>
        <w:t xml:space="preserve"> </w:t>
      </w:r>
      <w:r>
        <w:rPr>
          <w:rFonts w:ascii="Arial" w:hAnsi="Arial" w:cs="Arial"/>
          <w:color w:val="231F20"/>
          <w:spacing w:val="-2"/>
          <w:sz w:val="20"/>
          <w:szCs w:val="20"/>
        </w:rPr>
        <w:t>obdržet</w:t>
      </w:r>
      <w:r>
        <w:rPr>
          <w:rFonts w:ascii="Arial" w:hAnsi="Arial" w:cs="Arial"/>
          <w:color w:val="231F20"/>
          <w:spacing w:val="-12"/>
          <w:sz w:val="20"/>
          <w:szCs w:val="20"/>
        </w:rPr>
        <w:t xml:space="preserve"> </w:t>
      </w:r>
      <w:r>
        <w:rPr>
          <w:rFonts w:ascii="Arial" w:hAnsi="Arial" w:cs="Arial"/>
          <w:color w:val="231F20"/>
          <w:spacing w:val="-2"/>
          <w:sz w:val="20"/>
          <w:szCs w:val="20"/>
        </w:rPr>
        <w:t>předchozí</w:t>
      </w:r>
      <w:r>
        <w:rPr>
          <w:rFonts w:ascii="Arial" w:hAnsi="Arial" w:cs="Arial"/>
          <w:color w:val="231F20"/>
          <w:spacing w:val="-12"/>
          <w:sz w:val="20"/>
          <w:szCs w:val="20"/>
        </w:rPr>
        <w:t xml:space="preserve"> </w:t>
      </w:r>
      <w:r>
        <w:rPr>
          <w:rFonts w:ascii="Arial" w:hAnsi="Arial" w:cs="Arial"/>
          <w:color w:val="231F20"/>
          <w:spacing w:val="-2"/>
          <w:sz w:val="20"/>
          <w:szCs w:val="20"/>
        </w:rPr>
        <w:t>schválení</w:t>
      </w:r>
      <w:r>
        <w:rPr>
          <w:rFonts w:ascii="Arial" w:hAnsi="Arial" w:cs="Arial"/>
          <w:color w:val="231F20"/>
          <w:spacing w:val="-12"/>
          <w:sz w:val="20"/>
          <w:szCs w:val="20"/>
        </w:rPr>
        <w:t xml:space="preserve"> </w:t>
      </w:r>
      <w:r>
        <w:rPr>
          <w:rFonts w:ascii="Arial" w:hAnsi="Arial" w:cs="Arial"/>
          <w:color w:val="231F20"/>
          <w:spacing w:val="-2"/>
          <w:sz w:val="20"/>
          <w:szCs w:val="20"/>
        </w:rPr>
        <w:t>Objednatele</w:t>
      </w:r>
      <w:r>
        <w:rPr>
          <w:rFonts w:ascii="Arial" w:hAnsi="Arial" w:cs="Arial"/>
          <w:color w:val="231F20"/>
          <w:spacing w:val="-12"/>
          <w:sz w:val="20"/>
          <w:szCs w:val="20"/>
        </w:rPr>
        <w:t xml:space="preserve"> </w:t>
      </w:r>
      <w:r>
        <w:rPr>
          <w:rFonts w:ascii="Arial" w:hAnsi="Arial" w:cs="Arial"/>
          <w:color w:val="231F20"/>
          <w:spacing w:val="-2"/>
          <w:sz w:val="20"/>
          <w:szCs w:val="20"/>
        </w:rPr>
        <w:t>v</w:t>
      </w:r>
      <w:r>
        <w:rPr>
          <w:rFonts w:ascii="Arial" w:hAnsi="Arial" w:cs="Arial"/>
          <w:color w:val="231F20"/>
          <w:spacing w:val="-11"/>
          <w:sz w:val="20"/>
          <w:szCs w:val="20"/>
        </w:rPr>
        <w:t xml:space="preserve"> </w:t>
      </w:r>
      <w:r>
        <w:rPr>
          <w:rFonts w:ascii="Arial" w:hAnsi="Arial" w:cs="Arial"/>
          <w:color w:val="231F20"/>
          <w:spacing w:val="-2"/>
          <w:sz w:val="20"/>
          <w:szCs w:val="20"/>
        </w:rPr>
        <w:t>případě jakékoli</w:t>
      </w:r>
      <w:r>
        <w:rPr>
          <w:rFonts w:ascii="Arial" w:hAnsi="Arial" w:cs="Arial"/>
          <w:color w:val="231F20"/>
          <w:spacing w:val="-11"/>
          <w:sz w:val="20"/>
          <w:szCs w:val="20"/>
        </w:rPr>
        <w:t xml:space="preserve"> </w:t>
      </w:r>
      <w:r>
        <w:rPr>
          <w:rFonts w:ascii="Arial" w:hAnsi="Arial" w:cs="Arial"/>
          <w:color w:val="231F20"/>
          <w:spacing w:val="-2"/>
          <w:sz w:val="20"/>
          <w:szCs w:val="20"/>
        </w:rPr>
        <w:t>změny,</w:t>
      </w:r>
      <w:r>
        <w:rPr>
          <w:rFonts w:ascii="Arial" w:hAnsi="Arial" w:cs="Arial"/>
          <w:color w:val="231F20"/>
          <w:spacing w:val="-11"/>
          <w:sz w:val="20"/>
          <w:szCs w:val="20"/>
        </w:rPr>
        <w:t xml:space="preserve"> </w:t>
      </w:r>
      <w:r>
        <w:rPr>
          <w:rFonts w:ascii="Arial" w:hAnsi="Arial" w:cs="Arial"/>
          <w:color w:val="231F20"/>
          <w:spacing w:val="-2"/>
          <w:sz w:val="20"/>
          <w:szCs w:val="20"/>
        </w:rPr>
        <w:t>která</w:t>
      </w:r>
      <w:r>
        <w:rPr>
          <w:rFonts w:ascii="Arial" w:hAnsi="Arial" w:cs="Arial"/>
          <w:color w:val="231F20"/>
          <w:spacing w:val="-11"/>
          <w:sz w:val="20"/>
          <w:szCs w:val="20"/>
        </w:rPr>
        <w:t xml:space="preserve"> </w:t>
      </w:r>
      <w:r>
        <w:rPr>
          <w:rFonts w:ascii="Arial" w:hAnsi="Arial" w:cs="Arial"/>
          <w:color w:val="231F20"/>
          <w:spacing w:val="-2"/>
          <w:sz w:val="20"/>
          <w:szCs w:val="20"/>
        </w:rPr>
        <w:t>může</w:t>
      </w:r>
      <w:r>
        <w:rPr>
          <w:rFonts w:ascii="Arial" w:hAnsi="Arial" w:cs="Arial"/>
          <w:color w:val="231F20"/>
          <w:spacing w:val="-11"/>
          <w:sz w:val="20"/>
          <w:szCs w:val="20"/>
        </w:rPr>
        <w:t xml:space="preserve"> </w:t>
      </w:r>
      <w:r>
        <w:rPr>
          <w:rFonts w:ascii="Arial" w:hAnsi="Arial" w:cs="Arial"/>
          <w:color w:val="231F20"/>
          <w:spacing w:val="-2"/>
          <w:sz w:val="20"/>
          <w:szCs w:val="20"/>
        </w:rPr>
        <w:t>mít</w:t>
      </w:r>
      <w:r>
        <w:rPr>
          <w:rFonts w:ascii="Arial" w:hAnsi="Arial" w:cs="Arial"/>
          <w:color w:val="231F20"/>
          <w:spacing w:val="-11"/>
          <w:sz w:val="20"/>
          <w:szCs w:val="20"/>
        </w:rPr>
        <w:t xml:space="preserve"> </w:t>
      </w:r>
      <w:proofErr w:type="spellStart"/>
      <w:r>
        <w:rPr>
          <w:rFonts w:ascii="Arial" w:hAnsi="Arial" w:cs="Arial"/>
          <w:color w:val="231F20"/>
          <w:spacing w:val="-2"/>
          <w:sz w:val="20"/>
          <w:szCs w:val="20"/>
        </w:rPr>
        <w:t>významý</w:t>
      </w:r>
      <w:proofErr w:type="spellEnd"/>
      <w:r>
        <w:rPr>
          <w:rFonts w:ascii="Arial" w:hAnsi="Arial" w:cs="Arial"/>
          <w:color w:val="231F20"/>
          <w:spacing w:val="-11"/>
          <w:sz w:val="20"/>
          <w:szCs w:val="20"/>
        </w:rPr>
        <w:t xml:space="preserve"> </w:t>
      </w:r>
      <w:r>
        <w:rPr>
          <w:rFonts w:ascii="Arial" w:hAnsi="Arial" w:cs="Arial"/>
          <w:color w:val="231F20"/>
          <w:spacing w:val="-2"/>
          <w:sz w:val="20"/>
          <w:szCs w:val="20"/>
        </w:rPr>
        <w:t>vliv</w:t>
      </w:r>
      <w:r>
        <w:rPr>
          <w:rFonts w:ascii="Arial" w:hAnsi="Arial" w:cs="Arial"/>
          <w:color w:val="231F20"/>
          <w:spacing w:val="-11"/>
          <w:sz w:val="20"/>
          <w:szCs w:val="20"/>
        </w:rPr>
        <w:t xml:space="preserve"> </w:t>
      </w:r>
      <w:r>
        <w:rPr>
          <w:rFonts w:ascii="Arial" w:hAnsi="Arial" w:cs="Arial"/>
          <w:color w:val="231F20"/>
          <w:spacing w:val="-2"/>
          <w:sz w:val="20"/>
          <w:szCs w:val="20"/>
        </w:rPr>
        <w:t>na</w:t>
      </w:r>
      <w:r>
        <w:rPr>
          <w:rFonts w:ascii="Arial" w:hAnsi="Arial" w:cs="Arial"/>
          <w:color w:val="231F20"/>
          <w:spacing w:val="-11"/>
          <w:sz w:val="20"/>
          <w:szCs w:val="20"/>
        </w:rPr>
        <w:t xml:space="preserve"> </w:t>
      </w:r>
      <w:r>
        <w:rPr>
          <w:rFonts w:ascii="Arial" w:hAnsi="Arial" w:cs="Arial"/>
          <w:color w:val="231F20"/>
          <w:spacing w:val="-2"/>
          <w:sz w:val="20"/>
          <w:szCs w:val="20"/>
        </w:rPr>
        <w:t>náklady</w:t>
      </w:r>
      <w:r>
        <w:rPr>
          <w:rFonts w:ascii="Arial" w:hAnsi="Arial" w:cs="Arial"/>
          <w:color w:val="231F20"/>
          <w:spacing w:val="-11"/>
          <w:sz w:val="20"/>
          <w:szCs w:val="20"/>
        </w:rPr>
        <w:t xml:space="preserve"> </w:t>
      </w:r>
      <w:r>
        <w:rPr>
          <w:rFonts w:ascii="Arial" w:hAnsi="Arial" w:cs="Arial"/>
          <w:color w:val="231F20"/>
          <w:spacing w:val="-2"/>
          <w:sz w:val="20"/>
          <w:szCs w:val="20"/>
        </w:rPr>
        <w:t>nebo</w:t>
      </w:r>
      <w:r>
        <w:rPr>
          <w:rFonts w:ascii="Arial" w:hAnsi="Arial" w:cs="Arial"/>
          <w:color w:val="231F20"/>
          <w:spacing w:val="-11"/>
          <w:sz w:val="20"/>
          <w:szCs w:val="20"/>
        </w:rPr>
        <w:t xml:space="preserve"> </w:t>
      </w:r>
      <w:r>
        <w:rPr>
          <w:rFonts w:ascii="Arial" w:hAnsi="Arial" w:cs="Arial"/>
          <w:color w:val="231F20"/>
          <w:spacing w:val="-2"/>
          <w:sz w:val="20"/>
          <w:szCs w:val="20"/>
        </w:rPr>
        <w:t>kvalitu nebo</w:t>
      </w:r>
      <w:r>
        <w:rPr>
          <w:rFonts w:ascii="Arial" w:hAnsi="Arial" w:cs="Arial"/>
          <w:color w:val="231F20"/>
          <w:spacing w:val="-12"/>
          <w:sz w:val="20"/>
          <w:szCs w:val="20"/>
        </w:rPr>
        <w:t xml:space="preserve"> </w:t>
      </w:r>
      <w:r>
        <w:rPr>
          <w:rFonts w:ascii="Arial" w:hAnsi="Arial" w:cs="Arial"/>
          <w:color w:val="231F20"/>
          <w:spacing w:val="-2"/>
          <w:sz w:val="20"/>
          <w:szCs w:val="20"/>
        </w:rPr>
        <w:t>čas</w:t>
      </w:r>
      <w:r>
        <w:rPr>
          <w:rFonts w:ascii="Arial" w:hAnsi="Arial" w:cs="Arial"/>
          <w:color w:val="231F20"/>
          <w:spacing w:val="-12"/>
          <w:sz w:val="20"/>
          <w:szCs w:val="20"/>
        </w:rPr>
        <w:t xml:space="preserve"> </w:t>
      </w:r>
      <w:r>
        <w:rPr>
          <w:rFonts w:ascii="Arial" w:hAnsi="Arial" w:cs="Arial"/>
          <w:color w:val="231F20"/>
          <w:spacing w:val="-2"/>
          <w:sz w:val="20"/>
          <w:szCs w:val="20"/>
        </w:rPr>
        <w:t>(s</w:t>
      </w:r>
      <w:r>
        <w:rPr>
          <w:rFonts w:ascii="Arial" w:hAnsi="Arial" w:cs="Arial"/>
          <w:color w:val="231F20"/>
          <w:spacing w:val="-12"/>
          <w:sz w:val="20"/>
          <w:szCs w:val="20"/>
        </w:rPr>
        <w:t xml:space="preserve"> </w:t>
      </w:r>
      <w:r>
        <w:rPr>
          <w:rFonts w:ascii="Arial" w:hAnsi="Arial" w:cs="Arial"/>
          <w:color w:val="231F20"/>
          <w:spacing w:val="-2"/>
          <w:sz w:val="20"/>
          <w:szCs w:val="20"/>
        </w:rPr>
        <w:t>výjimkou</w:t>
      </w:r>
      <w:r>
        <w:rPr>
          <w:rFonts w:ascii="Arial" w:hAnsi="Arial" w:cs="Arial"/>
          <w:color w:val="231F20"/>
          <w:spacing w:val="-12"/>
          <w:sz w:val="20"/>
          <w:szCs w:val="20"/>
        </w:rPr>
        <w:t xml:space="preserve"> </w:t>
      </w:r>
      <w:r>
        <w:rPr>
          <w:rFonts w:ascii="Arial" w:hAnsi="Arial" w:cs="Arial"/>
          <w:color w:val="231F20"/>
          <w:spacing w:val="-2"/>
          <w:sz w:val="20"/>
          <w:szCs w:val="20"/>
        </w:rPr>
        <w:t>naléhavých</w:t>
      </w:r>
      <w:r>
        <w:rPr>
          <w:rFonts w:ascii="Arial" w:hAnsi="Arial" w:cs="Arial"/>
          <w:color w:val="231F20"/>
          <w:spacing w:val="-12"/>
          <w:sz w:val="20"/>
          <w:szCs w:val="20"/>
        </w:rPr>
        <w:t xml:space="preserve"> </w:t>
      </w:r>
      <w:r>
        <w:rPr>
          <w:rFonts w:ascii="Arial" w:hAnsi="Arial" w:cs="Arial"/>
          <w:color w:val="231F20"/>
          <w:spacing w:val="-2"/>
          <w:sz w:val="20"/>
          <w:szCs w:val="20"/>
        </w:rPr>
        <w:t>případů,</w:t>
      </w:r>
      <w:r>
        <w:rPr>
          <w:rFonts w:ascii="Arial" w:hAnsi="Arial" w:cs="Arial"/>
          <w:color w:val="231F20"/>
          <w:spacing w:val="-12"/>
          <w:sz w:val="20"/>
          <w:szCs w:val="20"/>
        </w:rPr>
        <w:t xml:space="preserve"> </w:t>
      </w:r>
      <w:r>
        <w:rPr>
          <w:rFonts w:ascii="Arial" w:hAnsi="Arial" w:cs="Arial"/>
          <w:color w:val="231F20"/>
          <w:spacing w:val="-2"/>
          <w:sz w:val="20"/>
          <w:szCs w:val="20"/>
        </w:rPr>
        <w:t>kdy</w:t>
      </w:r>
      <w:r>
        <w:rPr>
          <w:rFonts w:ascii="Arial" w:hAnsi="Arial" w:cs="Arial"/>
          <w:color w:val="231F20"/>
          <w:spacing w:val="-12"/>
          <w:sz w:val="20"/>
          <w:szCs w:val="20"/>
        </w:rPr>
        <w:t xml:space="preserve"> </w:t>
      </w:r>
      <w:r>
        <w:rPr>
          <w:rFonts w:ascii="Arial" w:hAnsi="Arial" w:cs="Arial"/>
          <w:color w:val="231F20"/>
          <w:spacing w:val="-2"/>
          <w:sz w:val="20"/>
          <w:szCs w:val="20"/>
        </w:rPr>
        <w:t>Konzultant</w:t>
      </w:r>
      <w:r>
        <w:rPr>
          <w:rFonts w:ascii="Arial" w:hAnsi="Arial" w:cs="Arial"/>
          <w:color w:val="231F20"/>
          <w:spacing w:val="-12"/>
          <w:sz w:val="20"/>
          <w:szCs w:val="20"/>
        </w:rPr>
        <w:t xml:space="preserve"> </w:t>
      </w:r>
      <w:r>
        <w:rPr>
          <w:rFonts w:ascii="Arial" w:hAnsi="Arial" w:cs="Arial"/>
          <w:color w:val="231F20"/>
          <w:spacing w:val="-2"/>
          <w:sz w:val="20"/>
          <w:szCs w:val="20"/>
        </w:rPr>
        <w:t>musí</w:t>
      </w:r>
      <w:r>
        <w:rPr>
          <w:rFonts w:ascii="Arial" w:hAnsi="Arial" w:cs="Arial"/>
          <w:color w:val="231F20"/>
          <w:spacing w:val="-12"/>
          <w:sz w:val="20"/>
          <w:szCs w:val="20"/>
        </w:rPr>
        <w:t xml:space="preserve"> </w:t>
      </w:r>
      <w:proofErr w:type="spellStart"/>
      <w:proofErr w:type="gramStart"/>
      <w:r>
        <w:rPr>
          <w:rFonts w:ascii="Arial" w:hAnsi="Arial" w:cs="Arial"/>
          <w:color w:val="231F20"/>
          <w:spacing w:val="-2"/>
          <w:sz w:val="20"/>
          <w:szCs w:val="20"/>
        </w:rPr>
        <w:t>infor</w:t>
      </w:r>
      <w:proofErr w:type="spellEnd"/>
      <w:r>
        <w:rPr>
          <w:rFonts w:ascii="Arial" w:hAnsi="Arial" w:cs="Arial"/>
          <w:color w:val="231F20"/>
          <w:spacing w:val="-2"/>
          <w:sz w:val="20"/>
          <w:szCs w:val="20"/>
        </w:rPr>
        <w:t xml:space="preserve">- </w:t>
      </w:r>
      <w:proofErr w:type="spellStart"/>
      <w:r>
        <w:rPr>
          <w:rFonts w:ascii="Arial" w:hAnsi="Arial" w:cs="Arial"/>
          <w:color w:val="231F20"/>
          <w:sz w:val="20"/>
          <w:szCs w:val="20"/>
        </w:rPr>
        <w:t>movat</w:t>
      </w:r>
      <w:proofErr w:type="spellEnd"/>
      <w:proofErr w:type="gramEnd"/>
      <w:r>
        <w:rPr>
          <w:rFonts w:ascii="Arial" w:hAnsi="Arial" w:cs="Arial"/>
          <w:color w:val="231F20"/>
          <w:spacing w:val="-3"/>
          <w:sz w:val="20"/>
          <w:szCs w:val="20"/>
        </w:rPr>
        <w:t xml:space="preserve"> </w:t>
      </w:r>
      <w:r>
        <w:rPr>
          <w:rFonts w:ascii="Arial" w:hAnsi="Arial" w:cs="Arial"/>
          <w:color w:val="231F20"/>
          <w:sz w:val="20"/>
          <w:szCs w:val="20"/>
        </w:rPr>
        <w:t>Objednatele</w:t>
      </w:r>
      <w:r>
        <w:rPr>
          <w:rFonts w:ascii="Arial" w:hAnsi="Arial" w:cs="Arial"/>
          <w:color w:val="231F20"/>
          <w:spacing w:val="-3"/>
          <w:sz w:val="20"/>
          <w:szCs w:val="20"/>
        </w:rPr>
        <w:t xml:space="preserve"> </w:t>
      </w:r>
      <w:r>
        <w:rPr>
          <w:rFonts w:ascii="Arial" w:hAnsi="Arial" w:cs="Arial"/>
          <w:color w:val="231F20"/>
          <w:sz w:val="20"/>
          <w:szCs w:val="20"/>
        </w:rPr>
        <w:t>co</w:t>
      </w:r>
      <w:r>
        <w:rPr>
          <w:rFonts w:ascii="Arial" w:hAnsi="Arial" w:cs="Arial"/>
          <w:color w:val="231F20"/>
          <w:spacing w:val="-3"/>
          <w:sz w:val="20"/>
          <w:szCs w:val="20"/>
        </w:rPr>
        <w:t xml:space="preserve"> </w:t>
      </w:r>
      <w:r>
        <w:rPr>
          <w:rFonts w:ascii="Arial" w:hAnsi="Arial" w:cs="Arial"/>
          <w:color w:val="231F20"/>
          <w:sz w:val="20"/>
          <w:szCs w:val="20"/>
        </w:rPr>
        <w:t>nejdříve,</w:t>
      </w:r>
      <w:r>
        <w:rPr>
          <w:rFonts w:ascii="Arial" w:hAnsi="Arial" w:cs="Arial"/>
          <w:color w:val="231F20"/>
          <w:spacing w:val="-3"/>
          <w:sz w:val="20"/>
          <w:szCs w:val="20"/>
        </w:rPr>
        <w:t xml:space="preserve"> </w:t>
      </w:r>
      <w:r>
        <w:rPr>
          <w:rFonts w:ascii="Arial" w:hAnsi="Arial" w:cs="Arial"/>
          <w:color w:val="231F20"/>
          <w:sz w:val="20"/>
          <w:szCs w:val="20"/>
        </w:rPr>
        <w:t>jak</w:t>
      </w:r>
      <w:r>
        <w:rPr>
          <w:rFonts w:ascii="Arial" w:hAnsi="Arial" w:cs="Arial"/>
          <w:color w:val="231F20"/>
          <w:spacing w:val="-3"/>
          <w:sz w:val="20"/>
          <w:szCs w:val="20"/>
        </w:rPr>
        <w:t xml:space="preserve"> </w:t>
      </w:r>
      <w:r>
        <w:rPr>
          <w:rFonts w:ascii="Arial" w:hAnsi="Arial" w:cs="Arial"/>
          <w:color w:val="231F20"/>
          <w:sz w:val="20"/>
          <w:szCs w:val="20"/>
        </w:rPr>
        <w:t>je</w:t>
      </w:r>
      <w:r>
        <w:rPr>
          <w:rFonts w:ascii="Arial" w:hAnsi="Arial" w:cs="Arial"/>
          <w:color w:val="231F20"/>
          <w:spacing w:val="-3"/>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z w:val="20"/>
          <w:szCs w:val="20"/>
        </w:rPr>
        <w:t>prakticky</w:t>
      </w:r>
      <w:r>
        <w:rPr>
          <w:rFonts w:ascii="Arial" w:hAnsi="Arial" w:cs="Arial"/>
          <w:color w:val="231F20"/>
          <w:spacing w:val="-3"/>
          <w:sz w:val="20"/>
          <w:szCs w:val="20"/>
        </w:rPr>
        <w:t xml:space="preserve"> </w:t>
      </w:r>
      <w:r>
        <w:rPr>
          <w:rFonts w:ascii="Arial" w:hAnsi="Arial" w:cs="Arial"/>
          <w:color w:val="231F20"/>
          <w:sz w:val="20"/>
          <w:szCs w:val="20"/>
        </w:rPr>
        <w:t>možné).</w:t>
      </w:r>
    </w:p>
    <w:p w14:paraId="55CD58D1" w14:textId="1A5D0439"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49536" behindDoc="0" locked="0" layoutInCell="0" allowOverlap="1" wp14:anchorId="3BE9DAF9" wp14:editId="6753F14D">
                <wp:simplePos x="0" y="0"/>
                <wp:positionH relativeFrom="page">
                  <wp:posOffset>1007745</wp:posOffset>
                </wp:positionH>
                <wp:positionV relativeFrom="paragraph">
                  <wp:posOffset>193040</wp:posOffset>
                </wp:positionV>
                <wp:extent cx="5904230" cy="635"/>
                <wp:effectExtent l="0" t="0" r="0" b="0"/>
                <wp:wrapNone/>
                <wp:docPr id="76418168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FA6B55" id="Freeform 125"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3.4</w:t>
      </w:r>
    </w:p>
    <w:p w14:paraId="41D51DEC" w14:textId="77777777" w:rsidR="00AE6321" w:rsidRDefault="00AE6321">
      <w:pPr>
        <w:pStyle w:val="Zkladntext"/>
        <w:tabs>
          <w:tab w:val="left" w:pos="2863"/>
          <w:tab w:val="left" w:pos="3713"/>
        </w:tabs>
        <w:kinsoku w:val="0"/>
        <w:overflowPunct w:val="0"/>
        <w:spacing w:before="116"/>
        <w:ind w:left="312"/>
        <w:rPr>
          <w:rFonts w:ascii="Arial" w:hAnsi="Arial" w:cs="Arial"/>
          <w:color w:val="231F20"/>
          <w:spacing w:val="-2"/>
          <w:sz w:val="20"/>
          <w:szCs w:val="20"/>
        </w:rPr>
      </w:pPr>
      <w:r>
        <w:rPr>
          <w:rFonts w:ascii="Arial" w:hAnsi="Arial" w:cs="Arial"/>
          <w:color w:val="6D6E70"/>
          <w:sz w:val="20"/>
          <w:szCs w:val="20"/>
        </w:rPr>
        <w:t>Majetek</w:t>
      </w:r>
      <w:r>
        <w:rPr>
          <w:rFonts w:ascii="Arial" w:hAnsi="Arial" w:cs="Arial"/>
          <w:color w:val="6D6E70"/>
          <w:spacing w:val="28"/>
          <w:sz w:val="20"/>
          <w:szCs w:val="20"/>
        </w:rPr>
        <w:t xml:space="preserve"> </w:t>
      </w:r>
      <w:r>
        <w:rPr>
          <w:rFonts w:ascii="Arial" w:hAnsi="Arial" w:cs="Arial"/>
          <w:color w:val="6D6E70"/>
          <w:spacing w:val="-2"/>
          <w:sz w:val="20"/>
          <w:szCs w:val="20"/>
        </w:rPr>
        <w:t>objednatele</w:t>
      </w:r>
      <w:r>
        <w:rPr>
          <w:rFonts w:ascii="Arial" w:hAnsi="Arial" w:cs="Arial"/>
          <w:color w:val="6D6E70"/>
          <w:sz w:val="20"/>
          <w:szCs w:val="20"/>
        </w:rPr>
        <w:tab/>
      </w:r>
      <w:r>
        <w:rPr>
          <w:rFonts w:ascii="Arial" w:hAnsi="Arial" w:cs="Arial"/>
          <w:color w:val="231F20"/>
          <w:spacing w:val="-2"/>
          <w:sz w:val="20"/>
          <w:szCs w:val="20"/>
        </w:rPr>
        <w:t>3.4.1</w:t>
      </w:r>
      <w:r>
        <w:rPr>
          <w:rFonts w:ascii="Arial" w:hAnsi="Arial" w:cs="Arial"/>
          <w:color w:val="231F20"/>
          <w:sz w:val="20"/>
          <w:szCs w:val="20"/>
        </w:rPr>
        <w:tab/>
      </w:r>
      <w:r>
        <w:rPr>
          <w:rFonts w:ascii="Arial" w:hAnsi="Arial" w:cs="Arial"/>
          <w:color w:val="231F20"/>
          <w:spacing w:val="-2"/>
          <w:sz w:val="20"/>
          <w:szCs w:val="20"/>
        </w:rPr>
        <w:t>Vše,</w:t>
      </w:r>
      <w:r>
        <w:rPr>
          <w:rFonts w:ascii="Arial" w:hAnsi="Arial" w:cs="Arial"/>
          <w:color w:val="231F20"/>
          <w:spacing w:val="-13"/>
          <w:sz w:val="20"/>
          <w:szCs w:val="20"/>
        </w:rPr>
        <w:t xml:space="preserve"> </w:t>
      </w:r>
      <w:r>
        <w:rPr>
          <w:rFonts w:ascii="Arial" w:hAnsi="Arial" w:cs="Arial"/>
          <w:color w:val="231F20"/>
          <w:spacing w:val="-2"/>
          <w:sz w:val="20"/>
          <w:szCs w:val="20"/>
        </w:rPr>
        <w:t>co</w:t>
      </w:r>
      <w:r>
        <w:rPr>
          <w:rFonts w:ascii="Arial" w:hAnsi="Arial" w:cs="Arial"/>
          <w:color w:val="231F20"/>
          <w:spacing w:val="-10"/>
          <w:sz w:val="20"/>
          <w:szCs w:val="20"/>
        </w:rPr>
        <w:t xml:space="preserve"> </w:t>
      </w:r>
      <w:r>
        <w:rPr>
          <w:rFonts w:ascii="Arial" w:hAnsi="Arial" w:cs="Arial"/>
          <w:color w:val="231F20"/>
          <w:spacing w:val="-2"/>
          <w:sz w:val="20"/>
          <w:szCs w:val="20"/>
        </w:rPr>
        <w:t>bylo</w:t>
      </w:r>
      <w:r>
        <w:rPr>
          <w:rFonts w:ascii="Arial" w:hAnsi="Arial" w:cs="Arial"/>
          <w:color w:val="231F20"/>
          <w:spacing w:val="-10"/>
          <w:sz w:val="20"/>
          <w:szCs w:val="20"/>
        </w:rPr>
        <w:t xml:space="preserve"> </w:t>
      </w:r>
      <w:r>
        <w:rPr>
          <w:rFonts w:ascii="Arial" w:hAnsi="Arial" w:cs="Arial"/>
          <w:color w:val="231F20"/>
          <w:spacing w:val="-2"/>
          <w:sz w:val="20"/>
          <w:szCs w:val="20"/>
        </w:rPr>
        <w:t>Objednatelem</w:t>
      </w:r>
      <w:r>
        <w:rPr>
          <w:rFonts w:ascii="Arial" w:hAnsi="Arial" w:cs="Arial"/>
          <w:color w:val="231F20"/>
          <w:spacing w:val="-10"/>
          <w:sz w:val="20"/>
          <w:szCs w:val="20"/>
        </w:rPr>
        <w:t xml:space="preserve"> </w:t>
      </w:r>
      <w:r>
        <w:rPr>
          <w:rFonts w:ascii="Arial" w:hAnsi="Arial" w:cs="Arial"/>
          <w:color w:val="231F20"/>
          <w:spacing w:val="-2"/>
          <w:sz w:val="20"/>
          <w:szCs w:val="20"/>
        </w:rPr>
        <w:t>poskytnuto</w:t>
      </w:r>
      <w:r>
        <w:rPr>
          <w:rFonts w:ascii="Arial" w:hAnsi="Arial" w:cs="Arial"/>
          <w:color w:val="231F20"/>
          <w:spacing w:val="-11"/>
          <w:sz w:val="20"/>
          <w:szCs w:val="20"/>
        </w:rPr>
        <w:t xml:space="preserve"> </w:t>
      </w:r>
      <w:r>
        <w:rPr>
          <w:rFonts w:ascii="Arial" w:hAnsi="Arial" w:cs="Arial"/>
          <w:color w:val="231F20"/>
          <w:spacing w:val="-2"/>
          <w:sz w:val="20"/>
          <w:szCs w:val="20"/>
        </w:rPr>
        <w:t>nebo</w:t>
      </w:r>
      <w:r>
        <w:rPr>
          <w:rFonts w:ascii="Arial" w:hAnsi="Arial" w:cs="Arial"/>
          <w:color w:val="231F20"/>
          <w:spacing w:val="-10"/>
          <w:sz w:val="20"/>
          <w:szCs w:val="20"/>
        </w:rPr>
        <w:t xml:space="preserve"> </w:t>
      </w:r>
      <w:r>
        <w:rPr>
          <w:rFonts w:ascii="Arial" w:hAnsi="Arial" w:cs="Arial"/>
          <w:color w:val="231F20"/>
          <w:spacing w:val="-2"/>
          <w:sz w:val="20"/>
          <w:szCs w:val="20"/>
        </w:rPr>
        <w:t>zaplaceno</w:t>
      </w:r>
      <w:r>
        <w:rPr>
          <w:rFonts w:ascii="Arial" w:hAnsi="Arial" w:cs="Arial"/>
          <w:color w:val="231F20"/>
          <w:spacing w:val="-10"/>
          <w:sz w:val="20"/>
          <w:szCs w:val="20"/>
        </w:rPr>
        <w:t xml:space="preserve"> </w:t>
      </w:r>
      <w:r>
        <w:rPr>
          <w:rFonts w:ascii="Arial" w:hAnsi="Arial" w:cs="Arial"/>
          <w:color w:val="231F20"/>
          <w:spacing w:val="-2"/>
          <w:sz w:val="20"/>
          <w:szCs w:val="20"/>
        </w:rPr>
        <w:t>pro</w:t>
      </w:r>
      <w:r>
        <w:rPr>
          <w:rFonts w:ascii="Arial" w:hAnsi="Arial" w:cs="Arial"/>
          <w:color w:val="231F20"/>
          <w:spacing w:val="-10"/>
          <w:sz w:val="20"/>
          <w:szCs w:val="20"/>
        </w:rPr>
        <w:t xml:space="preserve"> </w:t>
      </w:r>
      <w:r>
        <w:rPr>
          <w:rFonts w:ascii="Arial" w:hAnsi="Arial" w:cs="Arial"/>
          <w:color w:val="231F20"/>
          <w:spacing w:val="-2"/>
          <w:sz w:val="20"/>
          <w:szCs w:val="20"/>
        </w:rPr>
        <w:t>užití</w:t>
      </w:r>
      <w:r>
        <w:rPr>
          <w:rFonts w:ascii="Arial" w:hAnsi="Arial" w:cs="Arial"/>
          <w:color w:val="231F20"/>
          <w:spacing w:val="-10"/>
          <w:sz w:val="20"/>
          <w:szCs w:val="20"/>
        </w:rPr>
        <w:t xml:space="preserve"> </w:t>
      </w:r>
      <w:proofErr w:type="spellStart"/>
      <w:r>
        <w:rPr>
          <w:rFonts w:ascii="Arial" w:hAnsi="Arial" w:cs="Arial"/>
          <w:color w:val="231F20"/>
          <w:spacing w:val="-2"/>
          <w:sz w:val="20"/>
          <w:szCs w:val="20"/>
        </w:rPr>
        <w:t>Konzultan</w:t>
      </w:r>
      <w:proofErr w:type="spellEnd"/>
      <w:r>
        <w:rPr>
          <w:rFonts w:ascii="Arial" w:hAnsi="Arial" w:cs="Arial"/>
          <w:color w:val="231F20"/>
          <w:spacing w:val="-2"/>
          <w:sz w:val="20"/>
          <w:szCs w:val="20"/>
        </w:rPr>
        <w:t>-</w:t>
      </w:r>
    </w:p>
    <w:p w14:paraId="27E9B1F7" w14:textId="77777777" w:rsidR="00AE6321" w:rsidRDefault="00AE6321">
      <w:pPr>
        <w:pStyle w:val="Zkladntext"/>
        <w:kinsoku w:val="0"/>
        <w:overflowPunct w:val="0"/>
        <w:spacing w:before="30" w:line="271" w:lineRule="auto"/>
        <w:ind w:left="3714"/>
        <w:rPr>
          <w:rFonts w:ascii="Arial" w:hAnsi="Arial" w:cs="Arial"/>
          <w:color w:val="231F20"/>
          <w:spacing w:val="-2"/>
          <w:sz w:val="20"/>
          <w:szCs w:val="20"/>
        </w:rPr>
      </w:pPr>
      <w:r>
        <w:rPr>
          <w:rFonts w:ascii="Arial" w:hAnsi="Arial" w:cs="Arial"/>
          <w:color w:val="231F20"/>
          <w:spacing w:val="-2"/>
          <w:sz w:val="20"/>
          <w:szCs w:val="20"/>
        </w:rPr>
        <w:t>tem,</w:t>
      </w:r>
      <w:r>
        <w:rPr>
          <w:rFonts w:ascii="Arial" w:hAnsi="Arial" w:cs="Arial"/>
          <w:color w:val="231F20"/>
          <w:spacing w:val="-12"/>
          <w:sz w:val="20"/>
          <w:szCs w:val="20"/>
        </w:rPr>
        <w:t xml:space="preserve"> </w:t>
      </w:r>
      <w:r>
        <w:rPr>
          <w:rFonts w:ascii="Arial" w:hAnsi="Arial" w:cs="Arial"/>
          <w:color w:val="231F20"/>
          <w:spacing w:val="-2"/>
          <w:sz w:val="20"/>
          <w:szCs w:val="20"/>
        </w:rPr>
        <w:t>je</w:t>
      </w:r>
      <w:r>
        <w:rPr>
          <w:rFonts w:ascii="Arial" w:hAnsi="Arial" w:cs="Arial"/>
          <w:color w:val="231F20"/>
          <w:spacing w:val="-12"/>
          <w:sz w:val="20"/>
          <w:szCs w:val="20"/>
        </w:rPr>
        <w:t xml:space="preserve"> </w:t>
      </w:r>
      <w:r>
        <w:rPr>
          <w:rFonts w:ascii="Arial" w:hAnsi="Arial" w:cs="Arial"/>
          <w:color w:val="231F20"/>
          <w:spacing w:val="-2"/>
          <w:sz w:val="20"/>
          <w:szCs w:val="20"/>
        </w:rPr>
        <w:t>majetkem</w:t>
      </w:r>
      <w:r>
        <w:rPr>
          <w:rFonts w:ascii="Arial" w:hAnsi="Arial" w:cs="Arial"/>
          <w:color w:val="231F20"/>
          <w:spacing w:val="-12"/>
          <w:sz w:val="20"/>
          <w:szCs w:val="20"/>
        </w:rPr>
        <w:t xml:space="preserve"> </w:t>
      </w:r>
      <w:r>
        <w:rPr>
          <w:rFonts w:ascii="Arial" w:hAnsi="Arial" w:cs="Arial"/>
          <w:color w:val="231F20"/>
          <w:spacing w:val="-2"/>
          <w:sz w:val="20"/>
          <w:szCs w:val="20"/>
        </w:rPr>
        <w:t>Objednatele,</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pacing w:val="-12"/>
          <w:sz w:val="20"/>
          <w:szCs w:val="20"/>
        </w:rPr>
        <w:t xml:space="preserve"> </w:t>
      </w:r>
      <w:r>
        <w:rPr>
          <w:rFonts w:ascii="Arial" w:hAnsi="Arial" w:cs="Arial"/>
          <w:color w:val="231F20"/>
          <w:spacing w:val="-2"/>
          <w:sz w:val="20"/>
          <w:szCs w:val="20"/>
        </w:rPr>
        <w:t>kde</w:t>
      </w:r>
      <w:r>
        <w:rPr>
          <w:rFonts w:ascii="Arial" w:hAnsi="Arial" w:cs="Arial"/>
          <w:color w:val="231F20"/>
          <w:spacing w:val="-11"/>
          <w:sz w:val="20"/>
          <w:szCs w:val="20"/>
        </w:rPr>
        <w:t xml:space="preserve"> </w:t>
      </w:r>
      <w:r>
        <w:rPr>
          <w:rFonts w:ascii="Arial" w:hAnsi="Arial" w:cs="Arial"/>
          <w:color w:val="231F20"/>
          <w:spacing w:val="-2"/>
          <w:sz w:val="20"/>
          <w:szCs w:val="20"/>
        </w:rPr>
        <w:t>je</w:t>
      </w:r>
      <w:r>
        <w:rPr>
          <w:rFonts w:ascii="Arial" w:hAnsi="Arial" w:cs="Arial"/>
          <w:color w:val="231F20"/>
          <w:spacing w:val="-12"/>
          <w:sz w:val="20"/>
          <w:szCs w:val="20"/>
        </w:rPr>
        <w:t xml:space="preserve"> </w:t>
      </w:r>
      <w:r>
        <w:rPr>
          <w:rFonts w:ascii="Arial" w:hAnsi="Arial" w:cs="Arial"/>
          <w:color w:val="231F20"/>
          <w:spacing w:val="-2"/>
          <w:sz w:val="20"/>
          <w:szCs w:val="20"/>
        </w:rPr>
        <w:t>to</w:t>
      </w:r>
      <w:r>
        <w:rPr>
          <w:rFonts w:ascii="Arial" w:hAnsi="Arial" w:cs="Arial"/>
          <w:color w:val="231F20"/>
          <w:spacing w:val="-12"/>
          <w:sz w:val="20"/>
          <w:szCs w:val="20"/>
        </w:rPr>
        <w:t xml:space="preserve"> </w:t>
      </w:r>
      <w:r>
        <w:rPr>
          <w:rFonts w:ascii="Arial" w:hAnsi="Arial" w:cs="Arial"/>
          <w:color w:val="231F20"/>
          <w:spacing w:val="-2"/>
          <w:sz w:val="20"/>
          <w:szCs w:val="20"/>
        </w:rPr>
        <w:t>prakticky</w:t>
      </w:r>
      <w:r>
        <w:rPr>
          <w:rFonts w:ascii="Arial" w:hAnsi="Arial" w:cs="Arial"/>
          <w:color w:val="231F20"/>
          <w:spacing w:val="-12"/>
          <w:sz w:val="20"/>
          <w:szCs w:val="20"/>
        </w:rPr>
        <w:t xml:space="preserve"> </w:t>
      </w:r>
      <w:r>
        <w:rPr>
          <w:rFonts w:ascii="Arial" w:hAnsi="Arial" w:cs="Arial"/>
          <w:color w:val="231F20"/>
          <w:spacing w:val="-2"/>
          <w:sz w:val="20"/>
          <w:szCs w:val="20"/>
        </w:rPr>
        <w:t>možné,</w:t>
      </w:r>
      <w:r>
        <w:rPr>
          <w:rFonts w:ascii="Arial" w:hAnsi="Arial" w:cs="Arial"/>
          <w:color w:val="231F20"/>
          <w:spacing w:val="-12"/>
          <w:sz w:val="20"/>
          <w:szCs w:val="20"/>
        </w:rPr>
        <w:t xml:space="preserve"> </w:t>
      </w:r>
      <w:r>
        <w:rPr>
          <w:rFonts w:ascii="Arial" w:hAnsi="Arial" w:cs="Arial"/>
          <w:color w:val="231F20"/>
          <w:spacing w:val="-2"/>
          <w:sz w:val="20"/>
          <w:szCs w:val="20"/>
        </w:rPr>
        <w:t>musí</w:t>
      </w:r>
      <w:r>
        <w:rPr>
          <w:rFonts w:ascii="Arial" w:hAnsi="Arial" w:cs="Arial"/>
          <w:color w:val="231F20"/>
          <w:spacing w:val="-12"/>
          <w:sz w:val="20"/>
          <w:szCs w:val="20"/>
        </w:rPr>
        <w:t xml:space="preserve"> </w:t>
      </w:r>
      <w:r>
        <w:rPr>
          <w:rFonts w:ascii="Arial" w:hAnsi="Arial" w:cs="Arial"/>
          <w:color w:val="231F20"/>
          <w:spacing w:val="-2"/>
          <w:sz w:val="20"/>
          <w:szCs w:val="20"/>
        </w:rPr>
        <w:t>tak</w:t>
      </w:r>
      <w:r>
        <w:rPr>
          <w:rFonts w:ascii="Arial" w:hAnsi="Arial" w:cs="Arial"/>
          <w:color w:val="231F20"/>
          <w:spacing w:val="-11"/>
          <w:sz w:val="20"/>
          <w:szCs w:val="20"/>
        </w:rPr>
        <w:t xml:space="preserve"> </w:t>
      </w:r>
      <w:r>
        <w:rPr>
          <w:rFonts w:ascii="Arial" w:hAnsi="Arial" w:cs="Arial"/>
          <w:color w:val="231F20"/>
          <w:spacing w:val="-2"/>
          <w:sz w:val="20"/>
          <w:szCs w:val="20"/>
        </w:rPr>
        <w:t>též</w:t>
      </w:r>
      <w:r>
        <w:rPr>
          <w:rFonts w:ascii="Arial" w:hAnsi="Arial" w:cs="Arial"/>
          <w:color w:val="231F20"/>
          <w:spacing w:val="-12"/>
          <w:sz w:val="20"/>
          <w:szCs w:val="20"/>
        </w:rPr>
        <w:t xml:space="preserve"> </w:t>
      </w:r>
      <w:r>
        <w:rPr>
          <w:rFonts w:ascii="Arial" w:hAnsi="Arial" w:cs="Arial"/>
          <w:color w:val="231F20"/>
          <w:spacing w:val="-2"/>
          <w:sz w:val="20"/>
          <w:szCs w:val="20"/>
        </w:rPr>
        <w:t>být označeno.</w:t>
      </w:r>
    </w:p>
    <w:p w14:paraId="4B5D124B" w14:textId="70941A9A"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50560" behindDoc="0" locked="0" layoutInCell="0" allowOverlap="1" wp14:anchorId="15826404" wp14:editId="6E4BE4C4">
                <wp:simplePos x="0" y="0"/>
                <wp:positionH relativeFrom="page">
                  <wp:posOffset>1007745</wp:posOffset>
                </wp:positionH>
                <wp:positionV relativeFrom="paragraph">
                  <wp:posOffset>193040</wp:posOffset>
                </wp:positionV>
                <wp:extent cx="5904230" cy="635"/>
                <wp:effectExtent l="0" t="0" r="0" b="0"/>
                <wp:wrapNone/>
                <wp:docPr id="134034097"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649591" id="Freeform 126"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3.5</w:t>
      </w:r>
    </w:p>
    <w:p w14:paraId="4C939E9D"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z w:val="20"/>
          <w:szCs w:val="20"/>
        </w:rPr>
        <w:t>Poskytnutí</w:t>
      </w:r>
      <w:r>
        <w:rPr>
          <w:rFonts w:ascii="Arial" w:hAnsi="Arial" w:cs="Arial"/>
          <w:color w:val="6D6E70"/>
          <w:spacing w:val="37"/>
          <w:sz w:val="20"/>
          <w:szCs w:val="20"/>
        </w:rPr>
        <w:t xml:space="preserve"> </w:t>
      </w:r>
      <w:r>
        <w:rPr>
          <w:rFonts w:ascii="Arial" w:hAnsi="Arial" w:cs="Arial"/>
          <w:color w:val="6D6E70"/>
          <w:spacing w:val="-2"/>
          <w:sz w:val="20"/>
          <w:szCs w:val="20"/>
        </w:rPr>
        <w:t>personálu</w:t>
      </w:r>
      <w:r>
        <w:rPr>
          <w:rFonts w:ascii="Arial" w:hAnsi="Arial" w:cs="Arial"/>
          <w:color w:val="6D6E70"/>
          <w:sz w:val="20"/>
          <w:szCs w:val="20"/>
        </w:rPr>
        <w:tab/>
      </w:r>
      <w:r>
        <w:rPr>
          <w:rFonts w:ascii="Arial" w:hAnsi="Arial" w:cs="Arial"/>
          <w:color w:val="231F20"/>
          <w:spacing w:val="-2"/>
          <w:sz w:val="20"/>
          <w:szCs w:val="20"/>
        </w:rPr>
        <w:t>3.5.1</w:t>
      </w:r>
      <w:r>
        <w:rPr>
          <w:rFonts w:ascii="Arial" w:hAnsi="Arial" w:cs="Arial"/>
          <w:color w:val="231F20"/>
          <w:sz w:val="20"/>
          <w:szCs w:val="20"/>
        </w:rPr>
        <w:tab/>
        <w:t>Personál,</w:t>
      </w:r>
      <w:r>
        <w:rPr>
          <w:rFonts w:ascii="Arial" w:hAnsi="Arial" w:cs="Arial"/>
          <w:color w:val="231F20"/>
          <w:spacing w:val="-13"/>
          <w:sz w:val="20"/>
          <w:szCs w:val="20"/>
        </w:rPr>
        <w:t xml:space="preserve"> </w:t>
      </w:r>
      <w:r>
        <w:rPr>
          <w:rFonts w:ascii="Arial" w:hAnsi="Arial" w:cs="Arial"/>
          <w:color w:val="231F20"/>
          <w:sz w:val="20"/>
          <w:szCs w:val="20"/>
        </w:rPr>
        <w:t>který</w:t>
      </w:r>
      <w:r>
        <w:rPr>
          <w:rFonts w:ascii="Arial" w:hAnsi="Arial" w:cs="Arial"/>
          <w:color w:val="231F20"/>
          <w:spacing w:val="-12"/>
          <w:sz w:val="20"/>
          <w:szCs w:val="20"/>
        </w:rPr>
        <w:t xml:space="preserve"> </w:t>
      </w:r>
      <w:r>
        <w:rPr>
          <w:rFonts w:ascii="Arial" w:hAnsi="Arial" w:cs="Arial"/>
          <w:color w:val="231F20"/>
          <w:sz w:val="20"/>
          <w:szCs w:val="20"/>
        </w:rPr>
        <w:t>je</w:t>
      </w:r>
      <w:r>
        <w:rPr>
          <w:rFonts w:ascii="Arial" w:hAnsi="Arial" w:cs="Arial"/>
          <w:color w:val="231F20"/>
          <w:spacing w:val="-13"/>
          <w:sz w:val="20"/>
          <w:szCs w:val="20"/>
        </w:rPr>
        <w:t xml:space="preserve"> </w:t>
      </w:r>
      <w:r>
        <w:rPr>
          <w:rFonts w:ascii="Arial" w:hAnsi="Arial" w:cs="Arial"/>
          <w:color w:val="231F20"/>
          <w:sz w:val="20"/>
          <w:szCs w:val="20"/>
        </w:rPr>
        <w:t>navržen</w:t>
      </w:r>
      <w:r>
        <w:rPr>
          <w:rFonts w:ascii="Arial" w:hAnsi="Arial" w:cs="Arial"/>
          <w:color w:val="231F20"/>
          <w:spacing w:val="-12"/>
          <w:sz w:val="20"/>
          <w:szCs w:val="20"/>
        </w:rPr>
        <w:t xml:space="preserve"> </w:t>
      </w:r>
      <w:r>
        <w:rPr>
          <w:rFonts w:ascii="Arial" w:hAnsi="Arial" w:cs="Arial"/>
          <w:color w:val="231F20"/>
          <w:sz w:val="20"/>
          <w:szCs w:val="20"/>
        </w:rPr>
        <w:t>Konzultantem</w:t>
      </w:r>
      <w:r>
        <w:rPr>
          <w:rFonts w:ascii="Arial" w:hAnsi="Arial" w:cs="Arial"/>
          <w:color w:val="231F20"/>
          <w:spacing w:val="-12"/>
          <w:sz w:val="20"/>
          <w:szCs w:val="20"/>
        </w:rPr>
        <w:t xml:space="preserve"> </w:t>
      </w:r>
      <w:r>
        <w:rPr>
          <w:rFonts w:ascii="Arial" w:hAnsi="Arial" w:cs="Arial"/>
          <w:color w:val="231F20"/>
          <w:sz w:val="20"/>
          <w:szCs w:val="20"/>
        </w:rPr>
        <w:t>k</w:t>
      </w:r>
      <w:r>
        <w:rPr>
          <w:rFonts w:ascii="Arial" w:hAnsi="Arial" w:cs="Arial"/>
          <w:color w:val="231F20"/>
          <w:spacing w:val="-13"/>
          <w:sz w:val="20"/>
          <w:szCs w:val="20"/>
        </w:rPr>
        <w:t xml:space="preserve"> </w:t>
      </w:r>
      <w:r>
        <w:rPr>
          <w:rFonts w:ascii="Arial" w:hAnsi="Arial" w:cs="Arial"/>
          <w:color w:val="231F20"/>
          <w:sz w:val="20"/>
          <w:szCs w:val="20"/>
        </w:rPr>
        <w:t>práci</w:t>
      </w:r>
      <w:r>
        <w:rPr>
          <w:rFonts w:ascii="Arial" w:hAnsi="Arial" w:cs="Arial"/>
          <w:color w:val="231F20"/>
          <w:spacing w:val="-12"/>
          <w:sz w:val="20"/>
          <w:szCs w:val="20"/>
        </w:rPr>
        <w:t xml:space="preserve"> </w:t>
      </w:r>
      <w:r>
        <w:rPr>
          <w:rFonts w:ascii="Arial" w:hAnsi="Arial" w:cs="Arial"/>
          <w:color w:val="231F20"/>
          <w:sz w:val="20"/>
          <w:szCs w:val="20"/>
        </w:rPr>
        <w:t>v</w:t>
      </w:r>
      <w:r>
        <w:rPr>
          <w:rFonts w:ascii="Arial" w:hAnsi="Arial" w:cs="Arial"/>
          <w:color w:val="231F20"/>
          <w:spacing w:val="-12"/>
          <w:sz w:val="20"/>
          <w:szCs w:val="20"/>
        </w:rPr>
        <w:t xml:space="preserve"> </w:t>
      </w:r>
      <w:r>
        <w:rPr>
          <w:rFonts w:ascii="Arial" w:hAnsi="Arial" w:cs="Arial"/>
          <w:color w:val="231F20"/>
          <w:sz w:val="20"/>
          <w:szCs w:val="20"/>
        </w:rPr>
        <w:t>Zemi,</w:t>
      </w:r>
      <w:r>
        <w:rPr>
          <w:rFonts w:ascii="Arial" w:hAnsi="Arial" w:cs="Arial"/>
          <w:color w:val="231F20"/>
          <w:spacing w:val="-13"/>
          <w:sz w:val="20"/>
          <w:szCs w:val="20"/>
        </w:rPr>
        <w:t xml:space="preserve"> </w:t>
      </w:r>
      <w:r>
        <w:rPr>
          <w:rFonts w:ascii="Arial" w:hAnsi="Arial" w:cs="Arial"/>
          <w:color w:val="231F20"/>
          <w:sz w:val="20"/>
          <w:szCs w:val="20"/>
        </w:rPr>
        <w:t>musí</w:t>
      </w:r>
      <w:r>
        <w:rPr>
          <w:rFonts w:ascii="Arial" w:hAnsi="Arial" w:cs="Arial"/>
          <w:color w:val="231F20"/>
          <w:spacing w:val="-12"/>
          <w:sz w:val="20"/>
          <w:szCs w:val="20"/>
        </w:rPr>
        <w:t xml:space="preserve"> </w:t>
      </w:r>
      <w:r>
        <w:rPr>
          <w:rFonts w:ascii="Arial" w:hAnsi="Arial" w:cs="Arial"/>
          <w:color w:val="231F20"/>
          <w:sz w:val="20"/>
          <w:szCs w:val="20"/>
        </w:rPr>
        <w:t>být</w:t>
      </w:r>
      <w:r>
        <w:rPr>
          <w:rFonts w:ascii="Arial" w:hAnsi="Arial" w:cs="Arial"/>
          <w:color w:val="231F20"/>
          <w:spacing w:val="-12"/>
          <w:sz w:val="20"/>
          <w:szCs w:val="20"/>
        </w:rPr>
        <w:t xml:space="preserve"> </w:t>
      </w:r>
      <w:r>
        <w:rPr>
          <w:rFonts w:ascii="Arial" w:hAnsi="Arial" w:cs="Arial"/>
          <w:color w:val="231F20"/>
          <w:spacing w:val="-2"/>
          <w:sz w:val="20"/>
          <w:szCs w:val="20"/>
        </w:rPr>
        <w:t>schválen</w:t>
      </w:r>
    </w:p>
    <w:p w14:paraId="5638BEEE" w14:textId="77777777" w:rsidR="00AE6321" w:rsidRDefault="00AE6321">
      <w:pPr>
        <w:pStyle w:val="Zkladntext"/>
        <w:kinsoku w:val="0"/>
        <w:overflowPunct w:val="0"/>
        <w:spacing w:before="30" w:line="271" w:lineRule="auto"/>
        <w:ind w:left="3714"/>
        <w:rPr>
          <w:rFonts w:ascii="Arial" w:hAnsi="Arial" w:cs="Arial"/>
          <w:color w:val="231F20"/>
          <w:sz w:val="20"/>
          <w:szCs w:val="20"/>
        </w:rPr>
      </w:pPr>
      <w:r>
        <w:rPr>
          <w:rFonts w:ascii="Arial" w:hAnsi="Arial" w:cs="Arial"/>
          <w:color w:val="231F20"/>
          <w:spacing w:val="-2"/>
          <w:sz w:val="20"/>
          <w:szCs w:val="20"/>
        </w:rPr>
        <w:t>Objednatelem</w:t>
      </w:r>
      <w:r>
        <w:rPr>
          <w:rFonts w:ascii="Arial" w:hAnsi="Arial" w:cs="Arial"/>
          <w:color w:val="231F20"/>
          <w:spacing w:val="-12"/>
          <w:sz w:val="20"/>
          <w:szCs w:val="20"/>
        </w:rPr>
        <w:t xml:space="preserve"> </w:t>
      </w:r>
      <w:r>
        <w:rPr>
          <w:rFonts w:ascii="Arial" w:hAnsi="Arial" w:cs="Arial"/>
          <w:color w:val="231F20"/>
          <w:spacing w:val="-2"/>
          <w:sz w:val="20"/>
          <w:szCs w:val="20"/>
        </w:rPr>
        <w:t>s</w:t>
      </w:r>
      <w:r>
        <w:rPr>
          <w:rFonts w:ascii="Arial" w:hAnsi="Arial" w:cs="Arial"/>
          <w:color w:val="231F20"/>
          <w:spacing w:val="-12"/>
          <w:sz w:val="20"/>
          <w:szCs w:val="20"/>
        </w:rPr>
        <w:t xml:space="preserve"> </w:t>
      </w:r>
      <w:r>
        <w:rPr>
          <w:rFonts w:ascii="Arial" w:hAnsi="Arial" w:cs="Arial"/>
          <w:color w:val="231F20"/>
          <w:spacing w:val="-2"/>
          <w:sz w:val="20"/>
          <w:szCs w:val="20"/>
        </w:rPr>
        <w:t>ohledem</w:t>
      </w:r>
      <w:r>
        <w:rPr>
          <w:rFonts w:ascii="Arial" w:hAnsi="Arial" w:cs="Arial"/>
          <w:color w:val="231F20"/>
          <w:spacing w:val="-12"/>
          <w:sz w:val="20"/>
          <w:szCs w:val="20"/>
        </w:rPr>
        <w:t xml:space="preserve"> </w:t>
      </w:r>
      <w:r>
        <w:rPr>
          <w:rFonts w:ascii="Arial" w:hAnsi="Arial" w:cs="Arial"/>
          <w:color w:val="231F20"/>
          <w:spacing w:val="-2"/>
          <w:sz w:val="20"/>
          <w:szCs w:val="20"/>
        </w:rPr>
        <w:t>na</w:t>
      </w:r>
      <w:r>
        <w:rPr>
          <w:rFonts w:ascii="Arial" w:hAnsi="Arial" w:cs="Arial"/>
          <w:color w:val="231F20"/>
          <w:spacing w:val="-12"/>
          <w:sz w:val="20"/>
          <w:szCs w:val="20"/>
        </w:rPr>
        <w:t xml:space="preserve"> </w:t>
      </w:r>
      <w:r>
        <w:rPr>
          <w:rFonts w:ascii="Arial" w:hAnsi="Arial" w:cs="Arial"/>
          <w:color w:val="231F20"/>
          <w:spacing w:val="-2"/>
          <w:sz w:val="20"/>
          <w:szCs w:val="20"/>
        </w:rPr>
        <w:t>jeho</w:t>
      </w:r>
      <w:r>
        <w:rPr>
          <w:rFonts w:ascii="Arial" w:hAnsi="Arial" w:cs="Arial"/>
          <w:color w:val="231F20"/>
          <w:spacing w:val="-12"/>
          <w:sz w:val="20"/>
          <w:szCs w:val="20"/>
        </w:rPr>
        <w:t xml:space="preserve"> </w:t>
      </w:r>
      <w:r>
        <w:rPr>
          <w:rFonts w:ascii="Arial" w:hAnsi="Arial" w:cs="Arial"/>
          <w:color w:val="231F20"/>
          <w:spacing w:val="-2"/>
          <w:sz w:val="20"/>
          <w:szCs w:val="20"/>
        </w:rPr>
        <w:t>kvalifikaci</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pacing w:val="-12"/>
          <w:sz w:val="20"/>
          <w:szCs w:val="20"/>
        </w:rPr>
        <w:t xml:space="preserve"> </w:t>
      </w:r>
      <w:r>
        <w:rPr>
          <w:rFonts w:ascii="Arial" w:hAnsi="Arial" w:cs="Arial"/>
          <w:color w:val="231F20"/>
          <w:spacing w:val="-2"/>
          <w:sz w:val="20"/>
          <w:szCs w:val="20"/>
        </w:rPr>
        <w:t>zkušenosti.</w:t>
      </w:r>
      <w:r>
        <w:rPr>
          <w:rFonts w:ascii="Arial" w:hAnsi="Arial" w:cs="Arial"/>
          <w:color w:val="231F20"/>
          <w:spacing w:val="-12"/>
          <w:sz w:val="20"/>
          <w:szCs w:val="20"/>
        </w:rPr>
        <w:t xml:space="preserve"> </w:t>
      </w:r>
      <w:r>
        <w:rPr>
          <w:rFonts w:ascii="Arial" w:hAnsi="Arial" w:cs="Arial"/>
          <w:color w:val="231F20"/>
          <w:spacing w:val="-2"/>
          <w:sz w:val="20"/>
          <w:szCs w:val="20"/>
        </w:rPr>
        <w:t>Takové</w:t>
      </w:r>
      <w:r>
        <w:rPr>
          <w:rFonts w:ascii="Arial" w:hAnsi="Arial" w:cs="Arial"/>
          <w:color w:val="231F20"/>
          <w:spacing w:val="-12"/>
          <w:sz w:val="20"/>
          <w:szCs w:val="20"/>
        </w:rPr>
        <w:t xml:space="preserve"> </w:t>
      </w:r>
      <w:r>
        <w:rPr>
          <w:rFonts w:ascii="Arial" w:hAnsi="Arial" w:cs="Arial"/>
          <w:color w:val="231F20"/>
          <w:spacing w:val="-2"/>
          <w:sz w:val="20"/>
          <w:szCs w:val="20"/>
        </w:rPr>
        <w:t xml:space="preserve">schválení </w:t>
      </w:r>
      <w:r>
        <w:rPr>
          <w:rFonts w:ascii="Arial" w:hAnsi="Arial" w:cs="Arial"/>
          <w:color w:val="231F20"/>
          <w:sz w:val="20"/>
          <w:szCs w:val="20"/>
        </w:rPr>
        <w:t>nesmí být bez závažného důvodu zdržováno.</w:t>
      </w:r>
    </w:p>
    <w:p w14:paraId="5A019EC1" w14:textId="35CB794B"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51584" behindDoc="0" locked="0" layoutInCell="0" allowOverlap="1" wp14:anchorId="4643B3F6" wp14:editId="5554EB15">
                <wp:simplePos x="0" y="0"/>
                <wp:positionH relativeFrom="page">
                  <wp:posOffset>1007745</wp:posOffset>
                </wp:positionH>
                <wp:positionV relativeFrom="paragraph">
                  <wp:posOffset>193040</wp:posOffset>
                </wp:positionV>
                <wp:extent cx="5904230" cy="635"/>
                <wp:effectExtent l="0" t="0" r="0" b="0"/>
                <wp:wrapNone/>
                <wp:docPr id="117285717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04FE4B" id="Freeform 127"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3.6</w:t>
      </w:r>
    </w:p>
    <w:p w14:paraId="0B343A58" w14:textId="77777777" w:rsidR="00AE6321" w:rsidRDefault="00AE6321">
      <w:pPr>
        <w:pStyle w:val="Zkladntext"/>
        <w:tabs>
          <w:tab w:val="left" w:pos="2863"/>
          <w:tab w:val="left" w:pos="3713"/>
        </w:tabs>
        <w:kinsoku w:val="0"/>
        <w:overflowPunct w:val="0"/>
        <w:spacing w:before="115" w:line="271" w:lineRule="auto"/>
        <w:ind w:left="3714" w:right="168" w:hanging="3402"/>
        <w:rPr>
          <w:rFonts w:ascii="Arial" w:hAnsi="Arial" w:cs="Arial"/>
          <w:color w:val="231F20"/>
          <w:sz w:val="20"/>
          <w:szCs w:val="20"/>
        </w:rPr>
      </w:pPr>
      <w:r>
        <w:rPr>
          <w:rFonts w:ascii="Arial" w:hAnsi="Arial" w:cs="Arial"/>
          <w:color w:val="6D6E70"/>
          <w:spacing w:val="-2"/>
          <w:sz w:val="20"/>
          <w:szCs w:val="20"/>
        </w:rPr>
        <w:t>Zástupci</w:t>
      </w:r>
      <w:r>
        <w:rPr>
          <w:rFonts w:ascii="Arial" w:hAnsi="Arial" w:cs="Arial"/>
          <w:color w:val="6D6E70"/>
          <w:sz w:val="20"/>
          <w:szCs w:val="20"/>
        </w:rPr>
        <w:tab/>
      </w:r>
      <w:r>
        <w:rPr>
          <w:rFonts w:ascii="Arial" w:hAnsi="Arial" w:cs="Arial"/>
          <w:color w:val="231F20"/>
          <w:spacing w:val="-2"/>
          <w:sz w:val="20"/>
          <w:szCs w:val="20"/>
        </w:rPr>
        <w:t>3.6.1</w:t>
      </w:r>
      <w:r>
        <w:rPr>
          <w:rFonts w:ascii="Arial" w:hAnsi="Arial" w:cs="Arial"/>
          <w:color w:val="231F20"/>
          <w:sz w:val="20"/>
          <w:szCs w:val="20"/>
        </w:rPr>
        <w:tab/>
      </w:r>
      <w:r>
        <w:rPr>
          <w:rFonts w:ascii="Arial" w:hAnsi="Arial" w:cs="Arial"/>
          <w:color w:val="231F20"/>
          <w:spacing w:val="-4"/>
          <w:sz w:val="20"/>
          <w:szCs w:val="20"/>
        </w:rPr>
        <w:t>Konzultant</w:t>
      </w:r>
      <w:r>
        <w:rPr>
          <w:rFonts w:ascii="Arial" w:hAnsi="Arial" w:cs="Arial"/>
          <w:color w:val="231F20"/>
          <w:spacing w:val="-7"/>
          <w:sz w:val="20"/>
          <w:szCs w:val="20"/>
        </w:rPr>
        <w:t xml:space="preserve"> </w:t>
      </w:r>
      <w:r>
        <w:rPr>
          <w:rFonts w:ascii="Arial" w:hAnsi="Arial" w:cs="Arial"/>
          <w:color w:val="231F20"/>
          <w:spacing w:val="-4"/>
          <w:sz w:val="20"/>
          <w:szCs w:val="20"/>
        </w:rPr>
        <w:t>musí</w:t>
      </w:r>
      <w:r>
        <w:rPr>
          <w:rFonts w:ascii="Arial" w:hAnsi="Arial" w:cs="Arial"/>
          <w:color w:val="231F20"/>
          <w:spacing w:val="-7"/>
          <w:sz w:val="20"/>
          <w:szCs w:val="20"/>
        </w:rPr>
        <w:t xml:space="preserve"> </w:t>
      </w:r>
      <w:r>
        <w:rPr>
          <w:rFonts w:ascii="Arial" w:hAnsi="Arial" w:cs="Arial"/>
          <w:color w:val="231F20"/>
          <w:spacing w:val="-4"/>
          <w:sz w:val="20"/>
          <w:szCs w:val="20"/>
        </w:rPr>
        <w:t>určit</w:t>
      </w:r>
      <w:r>
        <w:rPr>
          <w:rFonts w:ascii="Arial" w:hAnsi="Arial" w:cs="Arial"/>
          <w:color w:val="231F20"/>
          <w:spacing w:val="-7"/>
          <w:sz w:val="20"/>
          <w:szCs w:val="20"/>
        </w:rPr>
        <w:t xml:space="preserve"> </w:t>
      </w:r>
      <w:r>
        <w:rPr>
          <w:rFonts w:ascii="Arial" w:hAnsi="Arial" w:cs="Arial"/>
          <w:color w:val="231F20"/>
          <w:spacing w:val="-4"/>
          <w:sz w:val="20"/>
          <w:szCs w:val="20"/>
        </w:rPr>
        <w:t>vedoucího</w:t>
      </w:r>
      <w:r>
        <w:rPr>
          <w:rFonts w:ascii="Arial" w:hAnsi="Arial" w:cs="Arial"/>
          <w:color w:val="231F20"/>
          <w:spacing w:val="-7"/>
          <w:sz w:val="20"/>
          <w:szCs w:val="20"/>
        </w:rPr>
        <w:t xml:space="preserve"> </w:t>
      </w:r>
      <w:r>
        <w:rPr>
          <w:rFonts w:ascii="Arial" w:hAnsi="Arial" w:cs="Arial"/>
          <w:color w:val="231F20"/>
          <w:spacing w:val="-4"/>
          <w:sz w:val="20"/>
          <w:szCs w:val="20"/>
        </w:rPr>
        <w:t>pracovníka</w:t>
      </w:r>
      <w:r>
        <w:rPr>
          <w:rFonts w:ascii="Arial" w:hAnsi="Arial" w:cs="Arial"/>
          <w:color w:val="231F20"/>
          <w:spacing w:val="-7"/>
          <w:sz w:val="20"/>
          <w:szCs w:val="20"/>
        </w:rPr>
        <w:t xml:space="preserve"> </w:t>
      </w:r>
      <w:r>
        <w:rPr>
          <w:rFonts w:ascii="Arial" w:hAnsi="Arial" w:cs="Arial"/>
          <w:color w:val="231F20"/>
          <w:spacing w:val="-4"/>
          <w:sz w:val="20"/>
          <w:szCs w:val="20"/>
        </w:rPr>
        <w:t>nebo</w:t>
      </w:r>
      <w:r>
        <w:rPr>
          <w:rFonts w:ascii="Arial" w:hAnsi="Arial" w:cs="Arial"/>
          <w:color w:val="231F20"/>
          <w:spacing w:val="-7"/>
          <w:sz w:val="20"/>
          <w:szCs w:val="20"/>
        </w:rPr>
        <w:t xml:space="preserve"> </w:t>
      </w:r>
      <w:r>
        <w:rPr>
          <w:rFonts w:ascii="Arial" w:hAnsi="Arial" w:cs="Arial"/>
          <w:color w:val="231F20"/>
          <w:spacing w:val="-4"/>
          <w:sz w:val="20"/>
          <w:szCs w:val="20"/>
        </w:rPr>
        <w:t>jinou</w:t>
      </w:r>
      <w:r>
        <w:rPr>
          <w:rFonts w:ascii="Arial" w:hAnsi="Arial" w:cs="Arial"/>
          <w:color w:val="231F20"/>
          <w:spacing w:val="-7"/>
          <w:sz w:val="20"/>
          <w:szCs w:val="20"/>
        </w:rPr>
        <w:t xml:space="preserve"> </w:t>
      </w:r>
      <w:r>
        <w:rPr>
          <w:rFonts w:ascii="Arial" w:hAnsi="Arial" w:cs="Arial"/>
          <w:color w:val="231F20"/>
          <w:spacing w:val="-4"/>
          <w:sz w:val="20"/>
          <w:szCs w:val="20"/>
        </w:rPr>
        <w:t>osobu,</w:t>
      </w:r>
      <w:r>
        <w:rPr>
          <w:rFonts w:ascii="Arial" w:hAnsi="Arial" w:cs="Arial"/>
          <w:color w:val="231F20"/>
          <w:spacing w:val="-7"/>
          <w:sz w:val="20"/>
          <w:szCs w:val="20"/>
        </w:rPr>
        <w:t xml:space="preserve"> </w:t>
      </w:r>
      <w:r>
        <w:rPr>
          <w:rFonts w:ascii="Arial" w:hAnsi="Arial" w:cs="Arial"/>
          <w:color w:val="231F20"/>
          <w:spacing w:val="-4"/>
          <w:sz w:val="20"/>
          <w:szCs w:val="20"/>
        </w:rPr>
        <w:t>který(á)</w:t>
      </w:r>
      <w:r>
        <w:rPr>
          <w:rFonts w:ascii="Arial" w:hAnsi="Arial" w:cs="Arial"/>
          <w:color w:val="231F20"/>
          <w:spacing w:val="-7"/>
          <w:sz w:val="20"/>
          <w:szCs w:val="20"/>
        </w:rPr>
        <w:t xml:space="preserve"> </w:t>
      </w:r>
      <w:r>
        <w:rPr>
          <w:rFonts w:ascii="Arial" w:hAnsi="Arial" w:cs="Arial"/>
          <w:color w:val="231F20"/>
          <w:spacing w:val="-4"/>
          <w:sz w:val="20"/>
          <w:szCs w:val="20"/>
        </w:rPr>
        <w:t xml:space="preserve">bude </w:t>
      </w:r>
      <w:r>
        <w:rPr>
          <w:rFonts w:ascii="Arial" w:hAnsi="Arial" w:cs="Arial"/>
          <w:color w:val="231F20"/>
          <w:sz w:val="20"/>
          <w:szCs w:val="20"/>
        </w:rPr>
        <w:t>jeho zástupcem pro správu Smlouvy.</w:t>
      </w:r>
    </w:p>
    <w:p w14:paraId="6DAEE87B" w14:textId="77777777" w:rsidR="00AE6321" w:rsidRDefault="00AE6321">
      <w:pPr>
        <w:pStyle w:val="Zkladntext"/>
        <w:tabs>
          <w:tab w:val="left" w:pos="2863"/>
          <w:tab w:val="right" w:pos="10176"/>
        </w:tabs>
        <w:kinsoku w:val="0"/>
        <w:overflowPunct w:val="0"/>
        <w:spacing w:before="257"/>
        <w:ind w:left="312"/>
        <w:rPr>
          <w:rFonts w:ascii="Arial" w:hAnsi="Arial" w:cs="Arial"/>
          <w:color w:val="939598"/>
          <w:spacing w:val="-10"/>
          <w:sz w:val="24"/>
          <w:szCs w:val="24"/>
        </w:rPr>
      </w:pPr>
      <w:r>
        <w:rPr>
          <w:rFonts w:ascii="Arial" w:hAnsi="Arial" w:cs="Arial"/>
          <w:color w:val="939598"/>
          <w:spacing w:val="-2"/>
          <w:sz w:val="14"/>
          <w:szCs w:val="14"/>
        </w:rPr>
        <w:t>Obecné</w:t>
      </w:r>
      <w:r>
        <w:rPr>
          <w:rFonts w:ascii="Arial" w:hAnsi="Arial" w:cs="Arial"/>
          <w:color w:val="939598"/>
          <w:spacing w:val="-3"/>
          <w:sz w:val="14"/>
          <w:szCs w:val="14"/>
        </w:rPr>
        <w:t xml:space="preserve"> </w:t>
      </w:r>
      <w:r>
        <w:rPr>
          <w:rFonts w:ascii="Arial" w:hAnsi="Arial" w:cs="Arial"/>
          <w:color w:val="939598"/>
          <w:spacing w:val="-2"/>
          <w:sz w:val="14"/>
          <w:szCs w:val="14"/>
        </w:rPr>
        <w:t>podmínky</w:t>
      </w:r>
      <w:r>
        <w:rPr>
          <w:rFonts w:ascii="Arial" w:hAnsi="Arial" w:cs="Arial"/>
          <w:color w:val="939598"/>
          <w:sz w:val="14"/>
          <w:szCs w:val="1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10"/>
          <w:sz w:val="24"/>
          <w:szCs w:val="24"/>
        </w:rPr>
        <w:t>5</w:t>
      </w:r>
    </w:p>
    <w:p w14:paraId="6A199E75" w14:textId="77777777" w:rsidR="00AE6321" w:rsidRDefault="00AE6321">
      <w:pPr>
        <w:pStyle w:val="Zkladntext"/>
        <w:tabs>
          <w:tab w:val="left" w:pos="2863"/>
          <w:tab w:val="right" w:pos="10176"/>
        </w:tabs>
        <w:kinsoku w:val="0"/>
        <w:overflowPunct w:val="0"/>
        <w:spacing w:before="257"/>
        <w:ind w:left="312"/>
        <w:rPr>
          <w:rFonts w:ascii="Arial" w:hAnsi="Arial" w:cs="Arial"/>
          <w:color w:val="939598"/>
          <w:spacing w:val="-10"/>
          <w:sz w:val="24"/>
          <w:szCs w:val="24"/>
        </w:rPr>
        <w:sectPr w:rsidR="00AE6321">
          <w:headerReference w:type="default" r:id="rId63"/>
          <w:pgSz w:w="11910" w:h="16840"/>
          <w:pgMar w:top="900" w:right="850" w:bottom="280" w:left="708" w:header="526" w:footer="0" w:gutter="0"/>
          <w:cols w:space="708"/>
          <w:noEndnote/>
        </w:sectPr>
      </w:pPr>
    </w:p>
    <w:p w14:paraId="73E0DE5E" w14:textId="77777777" w:rsidR="00AE6321" w:rsidRDefault="00AE6321">
      <w:pPr>
        <w:pStyle w:val="Zkladntext"/>
        <w:tabs>
          <w:tab w:val="left" w:pos="3713"/>
        </w:tabs>
        <w:kinsoku w:val="0"/>
        <w:overflowPunct w:val="0"/>
        <w:spacing w:before="177" w:line="271" w:lineRule="auto"/>
        <w:ind w:left="3714" w:right="168" w:hanging="851"/>
        <w:rPr>
          <w:rFonts w:ascii="Arial" w:hAnsi="Arial" w:cs="Arial"/>
          <w:color w:val="231F20"/>
          <w:sz w:val="20"/>
          <w:szCs w:val="20"/>
        </w:rPr>
      </w:pPr>
      <w:r>
        <w:rPr>
          <w:rFonts w:ascii="Arial" w:hAnsi="Arial" w:cs="Arial"/>
          <w:color w:val="231F20"/>
          <w:spacing w:val="-2"/>
          <w:sz w:val="20"/>
          <w:szCs w:val="20"/>
        </w:rPr>
        <w:lastRenderedPageBreak/>
        <w:t>3.6.2</w:t>
      </w:r>
      <w:r>
        <w:rPr>
          <w:rFonts w:ascii="Arial" w:hAnsi="Arial" w:cs="Arial"/>
          <w:color w:val="231F20"/>
          <w:sz w:val="20"/>
          <w:szCs w:val="20"/>
        </w:rPr>
        <w:tab/>
      </w:r>
      <w:r>
        <w:rPr>
          <w:rFonts w:ascii="Arial" w:hAnsi="Arial" w:cs="Arial"/>
          <w:color w:val="231F20"/>
          <w:spacing w:val="-2"/>
          <w:sz w:val="20"/>
          <w:szCs w:val="20"/>
        </w:rPr>
        <w:t>Požaduje-li</w:t>
      </w:r>
      <w:r>
        <w:rPr>
          <w:rFonts w:ascii="Arial" w:hAnsi="Arial" w:cs="Arial"/>
          <w:color w:val="231F20"/>
          <w:spacing w:val="-12"/>
          <w:sz w:val="20"/>
          <w:szCs w:val="20"/>
        </w:rPr>
        <w:t xml:space="preserve"> </w:t>
      </w:r>
      <w:r>
        <w:rPr>
          <w:rFonts w:ascii="Arial" w:hAnsi="Arial" w:cs="Arial"/>
          <w:color w:val="231F20"/>
          <w:spacing w:val="-2"/>
          <w:sz w:val="20"/>
          <w:szCs w:val="20"/>
        </w:rPr>
        <w:t>to</w:t>
      </w:r>
      <w:r>
        <w:rPr>
          <w:rFonts w:ascii="Arial" w:hAnsi="Arial" w:cs="Arial"/>
          <w:color w:val="231F20"/>
          <w:spacing w:val="-12"/>
          <w:sz w:val="20"/>
          <w:szCs w:val="20"/>
        </w:rPr>
        <w:t xml:space="preserve"> </w:t>
      </w:r>
      <w:r>
        <w:rPr>
          <w:rFonts w:ascii="Arial" w:hAnsi="Arial" w:cs="Arial"/>
          <w:color w:val="231F20"/>
          <w:spacing w:val="-2"/>
          <w:sz w:val="20"/>
          <w:szCs w:val="20"/>
        </w:rPr>
        <w:t>Objednatel,</w:t>
      </w:r>
      <w:r>
        <w:rPr>
          <w:rFonts w:ascii="Arial" w:hAnsi="Arial" w:cs="Arial"/>
          <w:color w:val="231F20"/>
          <w:spacing w:val="-12"/>
          <w:sz w:val="20"/>
          <w:szCs w:val="20"/>
        </w:rPr>
        <w:t xml:space="preserve"> </w:t>
      </w:r>
      <w:r>
        <w:rPr>
          <w:rFonts w:ascii="Arial" w:hAnsi="Arial" w:cs="Arial"/>
          <w:color w:val="231F20"/>
          <w:spacing w:val="-2"/>
          <w:sz w:val="20"/>
          <w:szCs w:val="20"/>
        </w:rPr>
        <w:t>musí</w:t>
      </w:r>
      <w:r>
        <w:rPr>
          <w:rFonts w:ascii="Arial" w:hAnsi="Arial" w:cs="Arial"/>
          <w:color w:val="231F20"/>
          <w:spacing w:val="-12"/>
          <w:sz w:val="20"/>
          <w:szCs w:val="20"/>
        </w:rPr>
        <w:t xml:space="preserve"> </w:t>
      </w:r>
      <w:r>
        <w:rPr>
          <w:rFonts w:ascii="Arial" w:hAnsi="Arial" w:cs="Arial"/>
          <w:color w:val="231F20"/>
          <w:spacing w:val="-2"/>
          <w:sz w:val="20"/>
          <w:szCs w:val="20"/>
        </w:rPr>
        <w:t>Konzultant</w:t>
      </w:r>
      <w:r>
        <w:rPr>
          <w:rFonts w:ascii="Arial" w:hAnsi="Arial" w:cs="Arial"/>
          <w:color w:val="231F20"/>
          <w:spacing w:val="-12"/>
          <w:sz w:val="20"/>
          <w:szCs w:val="20"/>
        </w:rPr>
        <w:t xml:space="preserve"> </w:t>
      </w:r>
      <w:r>
        <w:rPr>
          <w:rFonts w:ascii="Arial" w:hAnsi="Arial" w:cs="Arial"/>
          <w:color w:val="231F20"/>
          <w:spacing w:val="-2"/>
          <w:sz w:val="20"/>
          <w:szCs w:val="20"/>
        </w:rPr>
        <w:t>určit</w:t>
      </w:r>
      <w:r>
        <w:rPr>
          <w:rFonts w:ascii="Arial" w:hAnsi="Arial" w:cs="Arial"/>
          <w:color w:val="231F20"/>
          <w:spacing w:val="-12"/>
          <w:sz w:val="20"/>
          <w:szCs w:val="20"/>
        </w:rPr>
        <w:t xml:space="preserve"> </w:t>
      </w:r>
      <w:r>
        <w:rPr>
          <w:rFonts w:ascii="Arial" w:hAnsi="Arial" w:cs="Arial"/>
          <w:color w:val="231F20"/>
          <w:spacing w:val="-2"/>
          <w:sz w:val="20"/>
          <w:szCs w:val="20"/>
        </w:rPr>
        <w:t>osobu,</w:t>
      </w:r>
      <w:r>
        <w:rPr>
          <w:rFonts w:ascii="Arial" w:hAnsi="Arial" w:cs="Arial"/>
          <w:color w:val="231F20"/>
          <w:spacing w:val="-12"/>
          <w:sz w:val="20"/>
          <w:szCs w:val="20"/>
        </w:rPr>
        <w:t xml:space="preserve"> </w:t>
      </w:r>
      <w:r>
        <w:rPr>
          <w:rFonts w:ascii="Arial" w:hAnsi="Arial" w:cs="Arial"/>
          <w:color w:val="231F20"/>
          <w:spacing w:val="-2"/>
          <w:sz w:val="20"/>
          <w:szCs w:val="20"/>
        </w:rPr>
        <w:t>která</w:t>
      </w:r>
      <w:r>
        <w:rPr>
          <w:rFonts w:ascii="Arial" w:hAnsi="Arial" w:cs="Arial"/>
          <w:color w:val="231F20"/>
          <w:spacing w:val="-12"/>
          <w:sz w:val="20"/>
          <w:szCs w:val="20"/>
        </w:rPr>
        <w:t xml:space="preserve"> </w:t>
      </w:r>
      <w:r>
        <w:rPr>
          <w:rFonts w:ascii="Arial" w:hAnsi="Arial" w:cs="Arial"/>
          <w:color w:val="231F20"/>
          <w:spacing w:val="-2"/>
          <w:sz w:val="20"/>
          <w:szCs w:val="20"/>
        </w:rPr>
        <w:t>zabezpečí</w:t>
      </w:r>
      <w:r>
        <w:rPr>
          <w:rFonts w:ascii="Arial" w:hAnsi="Arial" w:cs="Arial"/>
          <w:color w:val="231F20"/>
          <w:spacing w:val="-12"/>
          <w:sz w:val="20"/>
          <w:szCs w:val="20"/>
        </w:rPr>
        <w:t xml:space="preserve"> </w:t>
      </w:r>
      <w:proofErr w:type="gramStart"/>
      <w:r>
        <w:rPr>
          <w:rFonts w:ascii="Arial" w:hAnsi="Arial" w:cs="Arial"/>
          <w:color w:val="231F20"/>
          <w:spacing w:val="-2"/>
          <w:sz w:val="20"/>
          <w:szCs w:val="20"/>
        </w:rPr>
        <w:t xml:space="preserve">pří- </w:t>
      </w:r>
      <w:r>
        <w:rPr>
          <w:rFonts w:ascii="Arial" w:hAnsi="Arial" w:cs="Arial"/>
          <w:color w:val="231F20"/>
          <w:sz w:val="20"/>
          <w:szCs w:val="20"/>
        </w:rPr>
        <w:t>mé</w:t>
      </w:r>
      <w:proofErr w:type="gramEnd"/>
      <w:r>
        <w:rPr>
          <w:rFonts w:ascii="Arial" w:hAnsi="Arial" w:cs="Arial"/>
          <w:color w:val="231F20"/>
          <w:spacing w:val="-4"/>
          <w:sz w:val="20"/>
          <w:szCs w:val="20"/>
        </w:rPr>
        <w:t xml:space="preserve"> </w:t>
      </w:r>
      <w:r>
        <w:rPr>
          <w:rFonts w:ascii="Arial" w:hAnsi="Arial" w:cs="Arial"/>
          <w:color w:val="231F20"/>
          <w:sz w:val="20"/>
          <w:szCs w:val="20"/>
        </w:rPr>
        <w:t>pracovní</w:t>
      </w:r>
      <w:r>
        <w:rPr>
          <w:rFonts w:ascii="Arial" w:hAnsi="Arial" w:cs="Arial"/>
          <w:color w:val="231F20"/>
          <w:spacing w:val="-4"/>
          <w:sz w:val="20"/>
          <w:szCs w:val="20"/>
        </w:rPr>
        <w:t xml:space="preserve"> </w:t>
      </w:r>
      <w:r>
        <w:rPr>
          <w:rFonts w:ascii="Arial" w:hAnsi="Arial" w:cs="Arial"/>
          <w:color w:val="231F20"/>
          <w:sz w:val="20"/>
          <w:szCs w:val="20"/>
        </w:rPr>
        <w:t>spojení</w:t>
      </w:r>
      <w:r>
        <w:rPr>
          <w:rFonts w:ascii="Arial" w:hAnsi="Arial" w:cs="Arial"/>
          <w:color w:val="231F20"/>
          <w:spacing w:val="-4"/>
          <w:sz w:val="20"/>
          <w:szCs w:val="20"/>
        </w:rPr>
        <w:t xml:space="preserve"> </w:t>
      </w:r>
      <w:r>
        <w:rPr>
          <w:rFonts w:ascii="Arial" w:hAnsi="Arial" w:cs="Arial"/>
          <w:color w:val="231F20"/>
          <w:sz w:val="20"/>
          <w:szCs w:val="20"/>
        </w:rPr>
        <w:t>se</w:t>
      </w:r>
      <w:r>
        <w:rPr>
          <w:rFonts w:ascii="Arial" w:hAnsi="Arial" w:cs="Arial"/>
          <w:color w:val="231F20"/>
          <w:spacing w:val="-4"/>
          <w:sz w:val="20"/>
          <w:szCs w:val="20"/>
        </w:rPr>
        <w:t xml:space="preserve"> </w:t>
      </w:r>
      <w:r>
        <w:rPr>
          <w:rFonts w:ascii="Arial" w:hAnsi="Arial" w:cs="Arial"/>
          <w:color w:val="231F20"/>
          <w:sz w:val="20"/>
          <w:szCs w:val="20"/>
        </w:rPr>
        <w:t>zástupcem</w:t>
      </w:r>
      <w:r>
        <w:rPr>
          <w:rFonts w:ascii="Arial" w:hAnsi="Arial" w:cs="Arial"/>
          <w:color w:val="231F20"/>
          <w:spacing w:val="-4"/>
          <w:sz w:val="20"/>
          <w:szCs w:val="20"/>
        </w:rPr>
        <w:t xml:space="preserve"> </w:t>
      </w:r>
      <w:r>
        <w:rPr>
          <w:rFonts w:ascii="Arial" w:hAnsi="Arial" w:cs="Arial"/>
          <w:color w:val="231F20"/>
          <w:sz w:val="20"/>
          <w:szCs w:val="20"/>
        </w:rPr>
        <w:t>Objednatele</w:t>
      </w:r>
      <w:r>
        <w:rPr>
          <w:rFonts w:ascii="Arial" w:hAnsi="Arial" w:cs="Arial"/>
          <w:color w:val="231F20"/>
          <w:spacing w:val="-4"/>
          <w:sz w:val="20"/>
          <w:szCs w:val="20"/>
        </w:rPr>
        <w:t xml:space="preserve"> </w:t>
      </w:r>
      <w:r>
        <w:rPr>
          <w:rFonts w:ascii="Arial" w:hAnsi="Arial" w:cs="Arial"/>
          <w:color w:val="231F20"/>
          <w:sz w:val="20"/>
          <w:szCs w:val="20"/>
        </w:rPr>
        <w:t>v</w:t>
      </w:r>
      <w:r>
        <w:rPr>
          <w:rFonts w:ascii="Arial" w:hAnsi="Arial" w:cs="Arial"/>
          <w:color w:val="231F20"/>
          <w:spacing w:val="-4"/>
          <w:sz w:val="20"/>
          <w:szCs w:val="20"/>
        </w:rPr>
        <w:t xml:space="preserve"> </w:t>
      </w:r>
      <w:r>
        <w:rPr>
          <w:rFonts w:ascii="Arial" w:hAnsi="Arial" w:cs="Arial"/>
          <w:color w:val="231F20"/>
          <w:sz w:val="20"/>
          <w:szCs w:val="20"/>
        </w:rPr>
        <w:t>Zemi.</w:t>
      </w:r>
    </w:p>
    <w:p w14:paraId="14BFC39F" w14:textId="3251F55E"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54656" behindDoc="0" locked="0" layoutInCell="0" allowOverlap="1" wp14:anchorId="2E5BBB49" wp14:editId="64D3F459">
                <wp:simplePos x="0" y="0"/>
                <wp:positionH relativeFrom="page">
                  <wp:posOffset>1007745</wp:posOffset>
                </wp:positionH>
                <wp:positionV relativeFrom="paragraph">
                  <wp:posOffset>193040</wp:posOffset>
                </wp:positionV>
                <wp:extent cx="5904230" cy="635"/>
                <wp:effectExtent l="0" t="0" r="0" b="0"/>
                <wp:wrapNone/>
                <wp:docPr id="89852628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522CE6" id="Freeform 130"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3.7</w:t>
      </w:r>
    </w:p>
    <w:p w14:paraId="1BC06DD3"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z w:val="20"/>
          <w:szCs w:val="20"/>
        </w:rPr>
        <w:t>Změny</w:t>
      </w:r>
      <w:r>
        <w:rPr>
          <w:rFonts w:ascii="Arial" w:hAnsi="Arial" w:cs="Arial"/>
          <w:color w:val="6D6E70"/>
          <w:spacing w:val="10"/>
          <w:sz w:val="20"/>
          <w:szCs w:val="20"/>
        </w:rPr>
        <w:t xml:space="preserve"> </w:t>
      </w:r>
      <w:r>
        <w:rPr>
          <w:rFonts w:ascii="Arial" w:hAnsi="Arial" w:cs="Arial"/>
          <w:color w:val="6D6E70"/>
          <w:sz w:val="20"/>
          <w:szCs w:val="20"/>
        </w:rPr>
        <w:t>v</w:t>
      </w:r>
      <w:r>
        <w:rPr>
          <w:rFonts w:ascii="Arial" w:hAnsi="Arial" w:cs="Arial"/>
          <w:color w:val="6D6E70"/>
          <w:spacing w:val="11"/>
          <w:sz w:val="20"/>
          <w:szCs w:val="20"/>
        </w:rPr>
        <w:t xml:space="preserve"> </w:t>
      </w:r>
      <w:r>
        <w:rPr>
          <w:rFonts w:ascii="Arial" w:hAnsi="Arial" w:cs="Arial"/>
          <w:color w:val="6D6E70"/>
          <w:spacing w:val="-2"/>
          <w:sz w:val="20"/>
          <w:szCs w:val="20"/>
        </w:rPr>
        <w:t>personálu</w:t>
      </w:r>
      <w:r>
        <w:rPr>
          <w:rFonts w:ascii="Arial" w:hAnsi="Arial" w:cs="Arial"/>
          <w:color w:val="6D6E70"/>
          <w:sz w:val="20"/>
          <w:szCs w:val="20"/>
        </w:rPr>
        <w:tab/>
      </w:r>
      <w:r>
        <w:rPr>
          <w:rFonts w:ascii="Arial" w:hAnsi="Arial" w:cs="Arial"/>
          <w:color w:val="231F20"/>
          <w:spacing w:val="-2"/>
          <w:sz w:val="20"/>
          <w:szCs w:val="20"/>
        </w:rPr>
        <w:t>3.7.1</w:t>
      </w:r>
      <w:r>
        <w:rPr>
          <w:rFonts w:ascii="Arial" w:hAnsi="Arial" w:cs="Arial"/>
          <w:color w:val="231F20"/>
          <w:sz w:val="20"/>
          <w:szCs w:val="20"/>
        </w:rPr>
        <w:tab/>
        <w:t>Je-li</w:t>
      </w:r>
      <w:r>
        <w:rPr>
          <w:rFonts w:ascii="Arial" w:hAnsi="Arial" w:cs="Arial"/>
          <w:color w:val="231F20"/>
          <w:spacing w:val="3"/>
          <w:sz w:val="20"/>
          <w:szCs w:val="20"/>
        </w:rPr>
        <w:t xml:space="preserve"> </w:t>
      </w:r>
      <w:r>
        <w:rPr>
          <w:rFonts w:ascii="Arial" w:hAnsi="Arial" w:cs="Arial"/>
          <w:color w:val="231F20"/>
          <w:sz w:val="20"/>
          <w:szCs w:val="20"/>
        </w:rPr>
        <w:t>potřebné</w:t>
      </w:r>
      <w:r>
        <w:rPr>
          <w:rFonts w:ascii="Arial" w:hAnsi="Arial" w:cs="Arial"/>
          <w:color w:val="231F20"/>
          <w:spacing w:val="4"/>
          <w:sz w:val="20"/>
          <w:szCs w:val="20"/>
        </w:rPr>
        <w:t xml:space="preserve"> </w:t>
      </w:r>
      <w:r>
        <w:rPr>
          <w:rFonts w:ascii="Arial" w:hAnsi="Arial" w:cs="Arial"/>
          <w:color w:val="231F20"/>
          <w:sz w:val="20"/>
          <w:szCs w:val="20"/>
        </w:rPr>
        <w:t>nahradit</w:t>
      </w:r>
      <w:r>
        <w:rPr>
          <w:rFonts w:ascii="Arial" w:hAnsi="Arial" w:cs="Arial"/>
          <w:color w:val="231F20"/>
          <w:spacing w:val="4"/>
          <w:sz w:val="20"/>
          <w:szCs w:val="20"/>
        </w:rPr>
        <w:t xml:space="preserve"> </w:t>
      </w:r>
      <w:r>
        <w:rPr>
          <w:rFonts w:ascii="Arial" w:hAnsi="Arial" w:cs="Arial"/>
          <w:color w:val="231F20"/>
          <w:sz w:val="20"/>
          <w:szCs w:val="20"/>
        </w:rPr>
        <w:t>kohokoli</w:t>
      </w:r>
      <w:r>
        <w:rPr>
          <w:rFonts w:ascii="Arial" w:hAnsi="Arial" w:cs="Arial"/>
          <w:color w:val="231F20"/>
          <w:spacing w:val="4"/>
          <w:sz w:val="20"/>
          <w:szCs w:val="20"/>
        </w:rPr>
        <w:t xml:space="preserve"> </w:t>
      </w:r>
      <w:r>
        <w:rPr>
          <w:rFonts w:ascii="Arial" w:hAnsi="Arial" w:cs="Arial"/>
          <w:color w:val="231F20"/>
          <w:sz w:val="20"/>
          <w:szCs w:val="20"/>
        </w:rPr>
        <w:t>z</w:t>
      </w:r>
      <w:r>
        <w:rPr>
          <w:rFonts w:ascii="Arial" w:hAnsi="Arial" w:cs="Arial"/>
          <w:color w:val="231F20"/>
          <w:spacing w:val="4"/>
          <w:sz w:val="20"/>
          <w:szCs w:val="20"/>
        </w:rPr>
        <w:t xml:space="preserve"> </w:t>
      </w:r>
      <w:r>
        <w:rPr>
          <w:rFonts w:ascii="Arial" w:hAnsi="Arial" w:cs="Arial"/>
          <w:color w:val="231F20"/>
          <w:sz w:val="20"/>
          <w:szCs w:val="20"/>
        </w:rPr>
        <w:t>personálu</w:t>
      </w:r>
      <w:r>
        <w:rPr>
          <w:rFonts w:ascii="Arial" w:hAnsi="Arial" w:cs="Arial"/>
          <w:color w:val="231F20"/>
          <w:spacing w:val="4"/>
          <w:sz w:val="20"/>
          <w:szCs w:val="20"/>
        </w:rPr>
        <w:t xml:space="preserve"> </w:t>
      </w:r>
      <w:r>
        <w:rPr>
          <w:rFonts w:ascii="Arial" w:hAnsi="Arial" w:cs="Arial"/>
          <w:color w:val="231F20"/>
          <w:sz w:val="20"/>
          <w:szCs w:val="20"/>
        </w:rPr>
        <w:t>poskytnutého</w:t>
      </w:r>
      <w:r>
        <w:rPr>
          <w:rFonts w:ascii="Arial" w:hAnsi="Arial" w:cs="Arial"/>
          <w:color w:val="231F20"/>
          <w:spacing w:val="4"/>
          <w:sz w:val="20"/>
          <w:szCs w:val="20"/>
        </w:rPr>
        <w:t xml:space="preserve"> </w:t>
      </w:r>
      <w:r>
        <w:rPr>
          <w:rFonts w:ascii="Arial" w:hAnsi="Arial" w:cs="Arial"/>
          <w:color w:val="231F20"/>
          <w:spacing w:val="-2"/>
          <w:sz w:val="20"/>
          <w:szCs w:val="20"/>
        </w:rPr>
        <w:t>Konzultantem,</w:t>
      </w:r>
    </w:p>
    <w:p w14:paraId="404200EF" w14:textId="77777777" w:rsidR="00AE6321" w:rsidRDefault="00AE6321">
      <w:pPr>
        <w:pStyle w:val="Zkladntext"/>
        <w:kinsoku w:val="0"/>
        <w:overflowPunct w:val="0"/>
        <w:spacing w:before="30" w:line="271" w:lineRule="auto"/>
        <w:ind w:left="3714"/>
        <w:rPr>
          <w:rFonts w:ascii="Arial" w:hAnsi="Arial" w:cs="Arial"/>
          <w:color w:val="231F20"/>
          <w:sz w:val="20"/>
          <w:szCs w:val="20"/>
        </w:rPr>
      </w:pPr>
      <w:r>
        <w:rPr>
          <w:rFonts w:ascii="Arial" w:hAnsi="Arial" w:cs="Arial"/>
          <w:color w:val="231F20"/>
          <w:spacing w:val="-2"/>
          <w:sz w:val="20"/>
          <w:szCs w:val="20"/>
        </w:rPr>
        <w:t xml:space="preserve">musí Konzultant zajistit náhradu osobou se srovnatelnými schopnostmi co </w:t>
      </w:r>
      <w:r>
        <w:rPr>
          <w:rFonts w:ascii="Arial" w:hAnsi="Arial" w:cs="Arial"/>
          <w:color w:val="231F20"/>
          <w:sz w:val="20"/>
          <w:szCs w:val="20"/>
        </w:rPr>
        <w:t>nejdříve, jak je to rozumně možné.</w:t>
      </w:r>
    </w:p>
    <w:p w14:paraId="3F2A9D07" w14:textId="77777777" w:rsidR="00AE6321" w:rsidRDefault="00AE6321">
      <w:pPr>
        <w:pStyle w:val="Zkladntext"/>
        <w:kinsoku w:val="0"/>
        <w:overflowPunct w:val="0"/>
        <w:spacing w:before="26"/>
        <w:rPr>
          <w:rFonts w:ascii="Arial" w:hAnsi="Arial" w:cs="Arial"/>
          <w:sz w:val="20"/>
          <w:szCs w:val="20"/>
        </w:rPr>
      </w:pPr>
    </w:p>
    <w:p w14:paraId="60D6E4F7" w14:textId="77777777" w:rsidR="00AE6321" w:rsidRDefault="00AE6321">
      <w:pPr>
        <w:pStyle w:val="Odstavecseseznamem"/>
        <w:numPr>
          <w:ilvl w:val="2"/>
          <w:numId w:val="33"/>
        </w:numPr>
        <w:tabs>
          <w:tab w:val="left" w:pos="3714"/>
        </w:tabs>
        <w:kinsoku w:val="0"/>
        <w:overflowPunct w:val="0"/>
        <w:spacing w:line="271" w:lineRule="auto"/>
        <w:ind w:right="168"/>
        <w:rPr>
          <w:rFonts w:ascii="Arial" w:hAnsi="Arial" w:cs="Arial"/>
          <w:color w:val="231F20"/>
          <w:sz w:val="20"/>
          <w:szCs w:val="20"/>
        </w:rPr>
      </w:pPr>
      <w:r>
        <w:rPr>
          <w:rFonts w:ascii="Arial" w:hAnsi="Arial" w:cs="Arial"/>
          <w:color w:val="231F20"/>
          <w:sz w:val="20"/>
          <w:szCs w:val="20"/>
        </w:rPr>
        <w:t>Náklady</w:t>
      </w:r>
      <w:r>
        <w:rPr>
          <w:rFonts w:ascii="Arial" w:hAnsi="Arial" w:cs="Arial"/>
          <w:color w:val="231F20"/>
          <w:spacing w:val="5"/>
          <w:sz w:val="20"/>
          <w:szCs w:val="20"/>
        </w:rPr>
        <w:t xml:space="preserve"> </w:t>
      </w:r>
      <w:r>
        <w:rPr>
          <w:rFonts w:ascii="Arial" w:hAnsi="Arial" w:cs="Arial"/>
          <w:color w:val="231F20"/>
          <w:sz w:val="20"/>
          <w:szCs w:val="20"/>
        </w:rPr>
        <w:t>na</w:t>
      </w:r>
      <w:r>
        <w:rPr>
          <w:rFonts w:ascii="Arial" w:hAnsi="Arial" w:cs="Arial"/>
          <w:color w:val="231F20"/>
          <w:spacing w:val="5"/>
          <w:sz w:val="20"/>
          <w:szCs w:val="20"/>
        </w:rPr>
        <w:t xml:space="preserve"> </w:t>
      </w:r>
      <w:r>
        <w:rPr>
          <w:rFonts w:ascii="Arial" w:hAnsi="Arial" w:cs="Arial"/>
          <w:color w:val="231F20"/>
          <w:sz w:val="20"/>
          <w:szCs w:val="20"/>
        </w:rPr>
        <w:t>takovou</w:t>
      </w:r>
      <w:r>
        <w:rPr>
          <w:rFonts w:ascii="Arial" w:hAnsi="Arial" w:cs="Arial"/>
          <w:color w:val="231F20"/>
          <w:spacing w:val="5"/>
          <w:sz w:val="20"/>
          <w:szCs w:val="20"/>
        </w:rPr>
        <w:t xml:space="preserve"> </w:t>
      </w:r>
      <w:r>
        <w:rPr>
          <w:rFonts w:ascii="Arial" w:hAnsi="Arial" w:cs="Arial"/>
          <w:color w:val="231F20"/>
          <w:sz w:val="20"/>
          <w:szCs w:val="20"/>
        </w:rPr>
        <w:t>náhradu</w:t>
      </w:r>
      <w:r>
        <w:rPr>
          <w:rFonts w:ascii="Arial" w:hAnsi="Arial" w:cs="Arial"/>
          <w:color w:val="231F20"/>
          <w:spacing w:val="5"/>
          <w:sz w:val="20"/>
          <w:szCs w:val="20"/>
        </w:rPr>
        <w:t xml:space="preserve"> </w:t>
      </w:r>
      <w:r>
        <w:rPr>
          <w:rFonts w:ascii="Arial" w:hAnsi="Arial" w:cs="Arial"/>
          <w:color w:val="231F20"/>
          <w:sz w:val="20"/>
          <w:szCs w:val="20"/>
        </w:rPr>
        <w:t>musí</w:t>
      </w:r>
      <w:r>
        <w:rPr>
          <w:rFonts w:ascii="Arial" w:hAnsi="Arial" w:cs="Arial"/>
          <w:color w:val="231F20"/>
          <w:spacing w:val="5"/>
          <w:sz w:val="20"/>
          <w:szCs w:val="20"/>
        </w:rPr>
        <w:t xml:space="preserve"> </w:t>
      </w:r>
      <w:r>
        <w:rPr>
          <w:rFonts w:ascii="Arial" w:hAnsi="Arial" w:cs="Arial"/>
          <w:color w:val="231F20"/>
          <w:sz w:val="20"/>
          <w:szCs w:val="20"/>
        </w:rPr>
        <w:t>nést</w:t>
      </w:r>
      <w:r>
        <w:rPr>
          <w:rFonts w:ascii="Arial" w:hAnsi="Arial" w:cs="Arial"/>
          <w:color w:val="231F20"/>
          <w:spacing w:val="5"/>
          <w:sz w:val="20"/>
          <w:szCs w:val="20"/>
        </w:rPr>
        <w:t xml:space="preserve"> </w:t>
      </w:r>
      <w:r>
        <w:rPr>
          <w:rFonts w:ascii="Arial" w:hAnsi="Arial" w:cs="Arial"/>
          <w:color w:val="231F20"/>
          <w:sz w:val="20"/>
          <w:szCs w:val="20"/>
        </w:rPr>
        <w:t>Konzultant</w:t>
      </w:r>
      <w:r>
        <w:rPr>
          <w:rFonts w:ascii="Arial" w:hAnsi="Arial" w:cs="Arial"/>
          <w:color w:val="231F20"/>
          <w:spacing w:val="5"/>
          <w:sz w:val="20"/>
          <w:szCs w:val="20"/>
        </w:rPr>
        <w:t xml:space="preserve"> </w:t>
      </w:r>
      <w:r>
        <w:rPr>
          <w:rFonts w:ascii="Arial" w:hAnsi="Arial" w:cs="Arial"/>
          <w:color w:val="231F20"/>
          <w:sz w:val="20"/>
          <w:szCs w:val="20"/>
        </w:rPr>
        <w:t>mimo</w:t>
      </w:r>
      <w:r>
        <w:rPr>
          <w:rFonts w:ascii="Arial" w:hAnsi="Arial" w:cs="Arial"/>
          <w:color w:val="231F20"/>
          <w:spacing w:val="5"/>
          <w:sz w:val="20"/>
          <w:szCs w:val="20"/>
        </w:rPr>
        <w:t xml:space="preserve"> </w:t>
      </w:r>
      <w:r>
        <w:rPr>
          <w:rFonts w:ascii="Arial" w:hAnsi="Arial" w:cs="Arial"/>
          <w:color w:val="231F20"/>
          <w:sz w:val="20"/>
          <w:szCs w:val="20"/>
        </w:rPr>
        <w:t>případy,</w:t>
      </w:r>
      <w:r>
        <w:rPr>
          <w:rFonts w:ascii="Arial" w:hAnsi="Arial" w:cs="Arial"/>
          <w:color w:val="231F20"/>
          <w:spacing w:val="5"/>
          <w:sz w:val="20"/>
          <w:szCs w:val="20"/>
        </w:rPr>
        <w:t xml:space="preserve"> </w:t>
      </w:r>
      <w:r>
        <w:rPr>
          <w:rFonts w:ascii="Arial" w:hAnsi="Arial" w:cs="Arial"/>
          <w:color w:val="231F20"/>
          <w:sz w:val="20"/>
          <w:szCs w:val="20"/>
        </w:rPr>
        <w:t>kdy</w:t>
      </w:r>
      <w:r>
        <w:rPr>
          <w:rFonts w:ascii="Arial" w:hAnsi="Arial" w:cs="Arial"/>
          <w:color w:val="231F20"/>
          <w:spacing w:val="5"/>
          <w:sz w:val="20"/>
          <w:szCs w:val="20"/>
        </w:rPr>
        <w:t xml:space="preserve"> </w:t>
      </w:r>
      <w:r>
        <w:rPr>
          <w:rFonts w:ascii="Arial" w:hAnsi="Arial" w:cs="Arial"/>
          <w:color w:val="231F20"/>
          <w:sz w:val="20"/>
          <w:szCs w:val="20"/>
        </w:rPr>
        <w:t>je náhrada</w:t>
      </w:r>
      <w:r>
        <w:rPr>
          <w:rFonts w:ascii="Arial" w:hAnsi="Arial" w:cs="Arial"/>
          <w:color w:val="231F20"/>
          <w:spacing w:val="-1"/>
          <w:sz w:val="20"/>
          <w:szCs w:val="20"/>
        </w:rPr>
        <w:t xml:space="preserve"> </w:t>
      </w:r>
      <w:r>
        <w:rPr>
          <w:rFonts w:ascii="Arial" w:hAnsi="Arial" w:cs="Arial"/>
          <w:color w:val="231F20"/>
          <w:sz w:val="20"/>
          <w:szCs w:val="20"/>
        </w:rPr>
        <w:t>požadována</w:t>
      </w:r>
      <w:r>
        <w:rPr>
          <w:rFonts w:ascii="Arial" w:hAnsi="Arial" w:cs="Arial"/>
          <w:color w:val="231F20"/>
          <w:spacing w:val="-1"/>
          <w:sz w:val="20"/>
          <w:szCs w:val="20"/>
        </w:rPr>
        <w:t xml:space="preserve"> </w:t>
      </w:r>
      <w:r>
        <w:rPr>
          <w:rFonts w:ascii="Arial" w:hAnsi="Arial" w:cs="Arial"/>
          <w:color w:val="231F20"/>
          <w:sz w:val="20"/>
          <w:szCs w:val="20"/>
        </w:rPr>
        <w:t>Objednatelem,</w:t>
      </w:r>
      <w:r>
        <w:rPr>
          <w:rFonts w:ascii="Arial" w:hAnsi="Arial" w:cs="Arial"/>
          <w:color w:val="231F20"/>
          <w:spacing w:val="-1"/>
          <w:sz w:val="20"/>
          <w:szCs w:val="20"/>
        </w:rPr>
        <w:t xml:space="preserve"> </w:t>
      </w:r>
      <w:r>
        <w:rPr>
          <w:rFonts w:ascii="Arial" w:hAnsi="Arial" w:cs="Arial"/>
          <w:color w:val="231F20"/>
          <w:sz w:val="20"/>
          <w:szCs w:val="20"/>
        </w:rPr>
        <w:t>kdy</w:t>
      </w:r>
      <w:r>
        <w:rPr>
          <w:rFonts w:ascii="Arial" w:hAnsi="Arial" w:cs="Arial"/>
          <w:color w:val="231F20"/>
          <w:spacing w:val="-1"/>
          <w:sz w:val="20"/>
          <w:szCs w:val="20"/>
        </w:rPr>
        <w:t xml:space="preserve"> </w:t>
      </w:r>
      <w:r>
        <w:rPr>
          <w:rFonts w:ascii="Arial" w:hAnsi="Arial" w:cs="Arial"/>
          <w:color w:val="231F20"/>
          <w:sz w:val="20"/>
          <w:szCs w:val="20"/>
        </w:rPr>
        <w:t>v</w:t>
      </w:r>
      <w:r>
        <w:rPr>
          <w:rFonts w:ascii="Arial" w:hAnsi="Arial" w:cs="Arial"/>
          <w:color w:val="231F20"/>
          <w:spacing w:val="-1"/>
          <w:sz w:val="20"/>
          <w:szCs w:val="20"/>
        </w:rPr>
        <w:t xml:space="preserve"> </w:t>
      </w:r>
      <w:r>
        <w:rPr>
          <w:rFonts w:ascii="Arial" w:hAnsi="Arial" w:cs="Arial"/>
          <w:color w:val="231F20"/>
          <w:sz w:val="20"/>
          <w:szCs w:val="20"/>
        </w:rPr>
        <w:t>takovém</w:t>
      </w:r>
      <w:r>
        <w:rPr>
          <w:rFonts w:ascii="Arial" w:hAnsi="Arial" w:cs="Arial"/>
          <w:color w:val="231F20"/>
          <w:spacing w:val="-1"/>
          <w:sz w:val="20"/>
          <w:szCs w:val="20"/>
        </w:rPr>
        <w:t xml:space="preserve"> </w:t>
      </w:r>
      <w:r>
        <w:rPr>
          <w:rFonts w:ascii="Arial" w:hAnsi="Arial" w:cs="Arial"/>
          <w:color w:val="231F20"/>
          <w:sz w:val="20"/>
          <w:szCs w:val="20"/>
        </w:rPr>
        <w:t>případě:</w:t>
      </w:r>
    </w:p>
    <w:p w14:paraId="2F1AC640" w14:textId="77777777" w:rsidR="00AE6321" w:rsidRDefault="00AE6321">
      <w:pPr>
        <w:pStyle w:val="Zkladntext"/>
        <w:kinsoku w:val="0"/>
        <w:overflowPunct w:val="0"/>
        <w:spacing w:before="25"/>
        <w:rPr>
          <w:rFonts w:ascii="Arial" w:hAnsi="Arial" w:cs="Arial"/>
          <w:sz w:val="20"/>
          <w:szCs w:val="20"/>
        </w:rPr>
      </w:pPr>
    </w:p>
    <w:p w14:paraId="31345C05" w14:textId="77777777" w:rsidR="00AE6321" w:rsidRDefault="00AE6321">
      <w:pPr>
        <w:pStyle w:val="Odstavecseseznamem"/>
        <w:numPr>
          <w:ilvl w:val="3"/>
          <w:numId w:val="33"/>
        </w:numPr>
        <w:tabs>
          <w:tab w:val="left" w:pos="4280"/>
        </w:tabs>
        <w:kinsoku w:val="0"/>
        <w:overflowPunct w:val="0"/>
        <w:ind w:left="4280" w:hanging="566"/>
        <w:jc w:val="both"/>
        <w:rPr>
          <w:rFonts w:ascii="Arial" w:hAnsi="Arial" w:cs="Arial"/>
          <w:color w:val="231F20"/>
          <w:spacing w:val="-10"/>
          <w:sz w:val="20"/>
          <w:szCs w:val="20"/>
        </w:rPr>
      </w:pPr>
      <w:r>
        <w:rPr>
          <w:rFonts w:ascii="Arial" w:hAnsi="Arial" w:cs="Arial"/>
          <w:color w:val="231F20"/>
          <w:spacing w:val="-4"/>
          <w:sz w:val="20"/>
          <w:szCs w:val="20"/>
        </w:rPr>
        <w:t>musí být</w:t>
      </w:r>
      <w:r>
        <w:rPr>
          <w:rFonts w:ascii="Arial" w:hAnsi="Arial" w:cs="Arial"/>
          <w:color w:val="231F20"/>
          <w:spacing w:val="-3"/>
          <w:sz w:val="20"/>
          <w:szCs w:val="20"/>
        </w:rPr>
        <w:t xml:space="preserve"> </w:t>
      </w:r>
      <w:r>
        <w:rPr>
          <w:rFonts w:ascii="Arial" w:hAnsi="Arial" w:cs="Arial"/>
          <w:color w:val="231F20"/>
          <w:spacing w:val="-4"/>
          <w:sz w:val="20"/>
          <w:szCs w:val="20"/>
        </w:rPr>
        <w:t>požadavek písemný</w:t>
      </w:r>
      <w:r>
        <w:rPr>
          <w:rFonts w:ascii="Arial" w:hAnsi="Arial" w:cs="Arial"/>
          <w:color w:val="231F20"/>
          <w:spacing w:val="-3"/>
          <w:sz w:val="20"/>
          <w:szCs w:val="20"/>
        </w:rPr>
        <w:t xml:space="preserve"> </w:t>
      </w:r>
      <w:r>
        <w:rPr>
          <w:rFonts w:ascii="Arial" w:hAnsi="Arial" w:cs="Arial"/>
          <w:color w:val="231F20"/>
          <w:spacing w:val="-4"/>
          <w:sz w:val="20"/>
          <w:szCs w:val="20"/>
        </w:rPr>
        <w:t>s uvedením</w:t>
      </w:r>
      <w:r>
        <w:rPr>
          <w:rFonts w:ascii="Arial" w:hAnsi="Arial" w:cs="Arial"/>
          <w:color w:val="231F20"/>
          <w:spacing w:val="-3"/>
          <w:sz w:val="20"/>
          <w:szCs w:val="20"/>
        </w:rPr>
        <w:t xml:space="preserve"> </w:t>
      </w:r>
      <w:r>
        <w:rPr>
          <w:rFonts w:ascii="Arial" w:hAnsi="Arial" w:cs="Arial"/>
          <w:color w:val="231F20"/>
          <w:spacing w:val="-4"/>
          <w:sz w:val="20"/>
          <w:szCs w:val="20"/>
        </w:rPr>
        <w:t xml:space="preserve">důvodů; </w:t>
      </w:r>
      <w:r>
        <w:rPr>
          <w:rFonts w:ascii="Arial" w:hAnsi="Arial" w:cs="Arial"/>
          <w:color w:val="231F20"/>
          <w:spacing w:val="-10"/>
          <w:sz w:val="20"/>
          <w:szCs w:val="20"/>
        </w:rPr>
        <w:t>a</w:t>
      </w:r>
    </w:p>
    <w:p w14:paraId="40BAEC54" w14:textId="77777777" w:rsidR="00AE6321" w:rsidRDefault="00AE6321">
      <w:pPr>
        <w:pStyle w:val="Odstavecseseznamem"/>
        <w:numPr>
          <w:ilvl w:val="3"/>
          <w:numId w:val="33"/>
        </w:numPr>
        <w:tabs>
          <w:tab w:val="left" w:pos="4280"/>
        </w:tabs>
        <w:kinsoku w:val="0"/>
        <w:overflowPunct w:val="0"/>
        <w:spacing w:before="30" w:line="271" w:lineRule="auto"/>
        <w:ind w:left="4280" w:right="168"/>
        <w:jc w:val="both"/>
        <w:rPr>
          <w:rFonts w:ascii="Arial" w:hAnsi="Arial" w:cs="Arial"/>
          <w:color w:val="231F20"/>
          <w:sz w:val="20"/>
          <w:szCs w:val="20"/>
        </w:rPr>
      </w:pPr>
      <w:r>
        <w:rPr>
          <w:rFonts w:ascii="Arial" w:hAnsi="Arial" w:cs="Arial"/>
          <w:color w:val="231F20"/>
          <w:sz w:val="20"/>
          <w:szCs w:val="20"/>
        </w:rPr>
        <w:t>Objednatel musí nést náklady náhrady, pokud není dohodnuto, že jako</w:t>
      </w:r>
      <w:r>
        <w:rPr>
          <w:rFonts w:ascii="Arial" w:hAnsi="Arial" w:cs="Arial"/>
          <w:color w:val="231F20"/>
          <w:spacing w:val="-14"/>
          <w:sz w:val="20"/>
          <w:szCs w:val="20"/>
        </w:rPr>
        <w:t xml:space="preserve"> </w:t>
      </w:r>
      <w:r>
        <w:rPr>
          <w:rFonts w:ascii="Arial" w:hAnsi="Arial" w:cs="Arial"/>
          <w:color w:val="231F20"/>
          <w:sz w:val="20"/>
          <w:szCs w:val="20"/>
        </w:rPr>
        <w:t>důvod</w:t>
      </w:r>
      <w:r>
        <w:rPr>
          <w:rFonts w:ascii="Arial" w:hAnsi="Arial" w:cs="Arial"/>
          <w:color w:val="231F20"/>
          <w:spacing w:val="-14"/>
          <w:sz w:val="20"/>
          <w:szCs w:val="20"/>
        </w:rPr>
        <w:t xml:space="preserve"> </w:t>
      </w:r>
      <w:r>
        <w:rPr>
          <w:rFonts w:ascii="Arial" w:hAnsi="Arial" w:cs="Arial"/>
          <w:color w:val="231F20"/>
          <w:sz w:val="20"/>
          <w:szCs w:val="20"/>
        </w:rPr>
        <w:t>nahrazení</w:t>
      </w:r>
      <w:r>
        <w:rPr>
          <w:rFonts w:ascii="Arial" w:hAnsi="Arial" w:cs="Arial"/>
          <w:color w:val="231F20"/>
          <w:spacing w:val="-14"/>
          <w:sz w:val="20"/>
          <w:szCs w:val="20"/>
        </w:rPr>
        <w:t xml:space="preserve"> </w:t>
      </w:r>
      <w:r>
        <w:rPr>
          <w:rFonts w:ascii="Arial" w:hAnsi="Arial" w:cs="Arial"/>
          <w:color w:val="231F20"/>
          <w:sz w:val="20"/>
          <w:szCs w:val="20"/>
        </w:rPr>
        <w:t>Konzultantem</w:t>
      </w:r>
      <w:r>
        <w:rPr>
          <w:rFonts w:ascii="Arial" w:hAnsi="Arial" w:cs="Arial"/>
          <w:color w:val="231F20"/>
          <w:spacing w:val="-14"/>
          <w:sz w:val="20"/>
          <w:szCs w:val="20"/>
        </w:rPr>
        <w:t xml:space="preserve"> </w:t>
      </w:r>
      <w:r>
        <w:rPr>
          <w:rFonts w:ascii="Arial" w:hAnsi="Arial" w:cs="Arial"/>
          <w:color w:val="231F20"/>
          <w:sz w:val="20"/>
          <w:szCs w:val="20"/>
        </w:rPr>
        <w:t>bylo</w:t>
      </w:r>
      <w:r>
        <w:rPr>
          <w:rFonts w:ascii="Arial" w:hAnsi="Arial" w:cs="Arial"/>
          <w:color w:val="231F20"/>
          <w:spacing w:val="-14"/>
          <w:sz w:val="20"/>
          <w:szCs w:val="20"/>
        </w:rPr>
        <w:t xml:space="preserve"> </w:t>
      </w:r>
      <w:r>
        <w:rPr>
          <w:rFonts w:ascii="Arial" w:hAnsi="Arial" w:cs="Arial"/>
          <w:color w:val="231F20"/>
          <w:sz w:val="20"/>
          <w:szCs w:val="20"/>
        </w:rPr>
        <w:t>shledáno</w:t>
      </w:r>
      <w:r>
        <w:rPr>
          <w:rFonts w:ascii="Arial" w:hAnsi="Arial" w:cs="Arial"/>
          <w:color w:val="231F20"/>
          <w:spacing w:val="-14"/>
          <w:sz w:val="20"/>
          <w:szCs w:val="20"/>
        </w:rPr>
        <w:t xml:space="preserve"> </w:t>
      </w:r>
      <w:r>
        <w:rPr>
          <w:rFonts w:ascii="Arial" w:hAnsi="Arial" w:cs="Arial"/>
          <w:color w:val="231F20"/>
          <w:sz w:val="20"/>
          <w:szCs w:val="20"/>
        </w:rPr>
        <w:t>nepřístojné</w:t>
      </w:r>
      <w:r>
        <w:rPr>
          <w:rFonts w:ascii="Arial" w:hAnsi="Arial" w:cs="Arial"/>
          <w:color w:val="231F20"/>
          <w:spacing w:val="-14"/>
          <w:sz w:val="20"/>
          <w:szCs w:val="20"/>
        </w:rPr>
        <w:t xml:space="preserve"> </w:t>
      </w:r>
      <w:proofErr w:type="spellStart"/>
      <w:proofErr w:type="gramStart"/>
      <w:r>
        <w:rPr>
          <w:rFonts w:ascii="Arial" w:hAnsi="Arial" w:cs="Arial"/>
          <w:color w:val="231F20"/>
          <w:sz w:val="20"/>
          <w:szCs w:val="20"/>
        </w:rPr>
        <w:t>cho</w:t>
      </w:r>
      <w:proofErr w:type="spellEnd"/>
      <w:r>
        <w:rPr>
          <w:rFonts w:ascii="Arial" w:hAnsi="Arial" w:cs="Arial"/>
          <w:color w:val="231F20"/>
          <w:sz w:val="20"/>
          <w:szCs w:val="20"/>
        </w:rPr>
        <w:t>- vání</w:t>
      </w:r>
      <w:proofErr w:type="gramEnd"/>
      <w:r>
        <w:rPr>
          <w:rFonts w:ascii="Arial" w:hAnsi="Arial" w:cs="Arial"/>
          <w:color w:val="231F20"/>
          <w:sz w:val="20"/>
          <w:szCs w:val="20"/>
        </w:rPr>
        <w:t xml:space="preserve"> nebo neschopnost uspokojivého výkonu.</w:t>
      </w:r>
    </w:p>
    <w:p w14:paraId="5E093B6A" w14:textId="02A5A792" w:rsidR="00AE6321" w:rsidRDefault="00471B94">
      <w:pPr>
        <w:pStyle w:val="Nadpis2"/>
        <w:kinsoku w:val="0"/>
        <w:overflowPunct w:val="0"/>
        <w:spacing w:line="1283" w:lineRule="exact"/>
        <w:ind w:left="0" w:right="1852"/>
        <w:jc w:val="center"/>
        <w:rPr>
          <w:color w:val="6D6E70"/>
          <w:spacing w:val="-2"/>
        </w:rPr>
      </w:pPr>
      <w:r>
        <w:rPr>
          <w:noProof/>
        </w:rPr>
        <mc:AlternateContent>
          <mc:Choice Requires="wps">
            <w:drawing>
              <wp:anchor distT="0" distB="0" distL="114300" distR="114300" simplePos="0" relativeHeight="251655680" behindDoc="1" locked="0" layoutInCell="0" allowOverlap="1" wp14:anchorId="102CADF9" wp14:editId="4659EB53">
                <wp:simplePos x="0" y="0"/>
                <wp:positionH relativeFrom="page">
                  <wp:posOffset>2267585</wp:posOffset>
                </wp:positionH>
                <wp:positionV relativeFrom="paragraph">
                  <wp:posOffset>118745</wp:posOffset>
                </wp:positionV>
                <wp:extent cx="4644390" cy="635"/>
                <wp:effectExtent l="0" t="0" r="0" b="0"/>
                <wp:wrapNone/>
                <wp:docPr id="704347354"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4390" cy="635"/>
                        </a:xfrm>
                        <a:custGeom>
                          <a:avLst/>
                          <a:gdLst>
                            <a:gd name="T0" fmla="*/ 0 w 7314"/>
                            <a:gd name="T1" fmla="*/ 0 h 1"/>
                            <a:gd name="T2" fmla="*/ 7313 w 7314"/>
                            <a:gd name="T3" fmla="*/ 0 h 1"/>
                          </a:gdLst>
                          <a:ahLst/>
                          <a:cxnLst>
                            <a:cxn ang="0">
                              <a:pos x="T0" y="T1"/>
                            </a:cxn>
                            <a:cxn ang="0">
                              <a:pos x="T2" y="T3"/>
                            </a:cxn>
                          </a:cxnLst>
                          <a:rect l="0" t="0" r="r" b="b"/>
                          <a:pathLst>
                            <a:path w="7314" h="1">
                              <a:moveTo>
                                <a:pt x="0" y="0"/>
                              </a:moveTo>
                              <a:lnTo>
                                <a:pt x="731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97B8BA" id="Freeform 131"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8.55pt,9.35pt,544.2pt,9.35pt" coordsize="7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" o:allowincell="f" filled="f" strokecolor="#939598" strokeweight="1pt">
                <v:path arrowok="t" o:connecttype="custom" o:connectlocs="0,0;4643755,0" o:connectangles="0,0"/>
                <w10:wrap anchorx="page"/>
              </v:polyline>
            </w:pict>
          </mc:Fallback>
        </mc:AlternateContent>
      </w:r>
      <w:proofErr w:type="spellStart"/>
      <w:r w:rsidR="00AE6321">
        <w:rPr>
          <w:color w:val="6D6E70"/>
          <w:w w:val="101"/>
        </w:rPr>
        <w:t>Za</w:t>
      </w:r>
      <w:r w:rsidR="00AE6321">
        <w:rPr>
          <w:color w:val="6D6E70"/>
          <w:spacing w:val="-167"/>
          <w:w w:val="103"/>
        </w:rPr>
        <w:t>h</w:t>
      </w:r>
      <w:proofErr w:type="spellEnd"/>
      <w:r w:rsidR="00AE6321">
        <w:rPr>
          <w:color w:val="A7A9AC"/>
          <w:spacing w:val="-457"/>
          <w:w w:val="99"/>
          <w:position w:val="-13"/>
          <w:sz w:val="112"/>
          <w:szCs w:val="112"/>
        </w:rPr>
        <w:t>4</w:t>
      </w:r>
      <w:proofErr w:type="spellStart"/>
      <w:r w:rsidR="00AE6321">
        <w:rPr>
          <w:color w:val="6D6E70"/>
          <w:w w:val="99"/>
        </w:rPr>
        <w:t>á</w:t>
      </w:r>
      <w:r w:rsidR="00AE6321">
        <w:rPr>
          <w:color w:val="6D6E70"/>
          <w:w w:val="108"/>
        </w:rPr>
        <w:t>j</w:t>
      </w:r>
      <w:r w:rsidR="00AE6321">
        <w:rPr>
          <w:color w:val="6D6E70"/>
          <w:w w:val="99"/>
        </w:rPr>
        <w:t>e</w:t>
      </w:r>
      <w:r w:rsidR="00AE6321">
        <w:rPr>
          <w:color w:val="6D6E70"/>
          <w:w w:val="103"/>
        </w:rPr>
        <w:t>n</w:t>
      </w:r>
      <w:r w:rsidR="00AE6321">
        <w:rPr>
          <w:color w:val="6D6E70"/>
          <w:w w:val="93"/>
        </w:rPr>
        <w:t>í</w:t>
      </w:r>
      <w:proofErr w:type="spellEnd"/>
      <w:r w:rsidR="00AE6321">
        <w:rPr>
          <w:color w:val="6D6E70"/>
          <w:w w:val="93"/>
        </w:rPr>
        <w:t>,</w:t>
      </w:r>
      <w:r w:rsidR="00AE6321">
        <w:rPr>
          <w:color w:val="6D6E70"/>
          <w:spacing w:val="19"/>
        </w:rPr>
        <w:t xml:space="preserve"> </w:t>
      </w:r>
      <w:r w:rsidR="00AE6321">
        <w:rPr>
          <w:color w:val="6D6E70"/>
        </w:rPr>
        <w:t>dokončení,</w:t>
      </w:r>
      <w:r w:rsidR="00AE6321">
        <w:rPr>
          <w:color w:val="6D6E70"/>
          <w:spacing w:val="20"/>
        </w:rPr>
        <w:t xml:space="preserve"> </w:t>
      </w:r>
      <w:r w:rsidR="00AE6321">
        <w:rPr>
          <w:color w:val="6D6E70"/>
        </w:rPr>
        <w:t>změny</w:t>
      </w:r>
      <w:r w:rsidR="00AE6321">
        <w:rPr>
          <w:color w:val="6D6E70"/>
          <w:spacing w:val="20"/>
        </w:rPr>
        <w:t xml:space="preserve"> </w:t>
      </w:r>
      <w:r w:rsidR="00AE6321">
        <w:rPr>
          <w:color w:val="6D6E70"/>
        </w:rPr>
        <w:t>a</w:t>
      </w:r>
      <w:r w:rsidR="00AE6321">
        <w:rPr>
          <w:color w:val="6D6E70"/>
          <w:spacing w:val="20"/>
        </w:rPr>
        <w:t xml:space="preserve"> </w:t>
      </w:r>
      <w:r w:rsidR="00AE6321">
        <w:rPr>
          <w:color w:val="6D6E70"/>
          <w:spacing w:val="-2"/>
        </w:rPr>
        <w:t>ukončení</w:t>
      </w:r>
    </w:p>
    <w:p w14:paraId="233936BD" w14:textId="77777777" w:rsidR="00AE6321" w:rsidRDefault="00AE6321">
      <w:pPr>
        <w:pStyle w:val="Zkladntext"/>
        <w:kinsoku w:val="0"/>
        <w:overflowPunct w:val="0"/>
        <w:spacing w:before="267"/>
        <w:ind w:left="312"/>
        <w:rPr>
          <w:rFonts w:ascii="Arial" w:hAnsi="Arial" w:cs="Arial"/>
          <w:color w:val="6D6E70"/>
          <w:spacing w:val="-5"/>
          <w:sz w:val="20"/>
          <w:szCs w:val="20"/>
        </w:rPr>
      </w:pPr>
      <w:r>
        <w:rPr>
          <w:rFonts w:ascii="Arial" w:hAnsi="Arial" w:cs="Arial"/>
          <w:color w:val="6D6E70"/>
          <w:spacing w:val="-5"/>
          <w:sz w:val="20"/>
          <w:szCs w:val="20"/>
        </w:rPr>
        <w:t>4.1</w:t>
      </w:r>
    </w:p>
    <w:p w14:paraId="64F5B358"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4"/>
          <w:sz w:val="20"/>
          <w:szCs w:val="20"/>
        </w:rPr>
      </w:pPr>
      <w:r>
        <w:rPr>
          <w:rFonts w:ascii="Arial" w:hAnsi="Arial" w:cs="Arial"/>
          <w:color w:val="6D6E70"/>
          <w:sz w:val="20"/>
          <w:szCs w:val="20"/>
        </w:rPr>
        <w:t>Účinnost</w:t>
      </w:r>
      <w:r>
        <w:rPr>
          <w:rFonts w:ascii="Arial" w:hAnsi="Arial" w:cs="Arial"/>
          <w:color w:val="6D6E70"/>
          <w:spacing w:val="38"/>
          <w:sz w:val="20"/>
          <w:szCs w:val="20"/>
        </w:rPr>
        <w:t xml:space="preserve"> </w:t>
      </w:r>
      <w:r>
        <w:rPr>
          <w:rFonts w:ascii="Arial" w:hAnsi="Arial" w:cs="Arial"/>
          <w:color w:val="6D6E70"/>
          <w:spacing w:val="-2"/>
          <w:sz w:val="20"/>
          <w:szCs w:val="20"/>
        </w:rPr>
        <w:t>smlouvy</w:t>
      </w:r>
      <w:r>
        <w:rPr>
          <w:rFonts w:ascii="Arial" w:hAnsi="Arial" w:cs="Arial"/>
          <w:color w:val="6D6E70"/>
          <w:sz w:val="20"/>
          <w:szCs w:val="20"/>
        </w:rPr>
        <w:tab/>
      </w:r>
      <w:r>
        <w:rPr>
          <w:rFonts w:ascii="Arial" w:hAnsi="Arial" w:cs="Arial"/>
          <w:color w:val="231F20"/>
          <w:spacing w:val="-2"/>
          <w:sz w:val="20"/>
          <w:szCs w:val="20"/>
        </w:rPr>
        <w:t>4.1.1</w:t>
      </w:r>
      <w:r>
        <w:rPr>
          <w:rFonts w:ascii="Arial" w:hAnsi="Arial" w:cs="Arial"/>
          <w:color w:val="231F20"/>
          <w:sz w:val="20"/>
          <w:szCs w:val="20"/>
        </w:rPr>
        <w:tab/>
      </w:r>
      <w:r>
        <w:rPr>
          <w:rFonts w:ascii="Arial" w:hAnsi="Arial" w:cs="Arial"/>
          <w:color w:val="231F20"/>
          <w:spacing w:val="-4"/>
          <w:sz w:val="20"/>
          <w:szCs w:val="20"/>
        </w:rPr>
        <w:t>Smlouva</w:t>
      </w:r>
      <w:r>
        <w:rPr>
          <w:rFonts w:ascii="Arial" w:hAnsi="Arial" w:cs="Arial"/>
          <w:color w:val="231F20"/>
          <w:spacing w:val="-2"/>
          <w:sz w:val="20"/>
          <w:szCs w:val="20"/>
        </w:rPr>
        <w:t xml:space="preserve"> </w:t>
      </w:r>
      <w:r>
        <w:rPr>
          <w:rFonts w:ascii="Arial" w:hAnsi="Arial" w:cs="Arial"/>
          <w:color w:val="231F20"/>
          <w:spacing w:val="-4"/>
          <w:sz w:val="20"/>
          <w:szCs w:val="20"/>
        </w:rPr>
        <w:t>je</w:t>
      </w:r>
      <w:r>
        <w:rPr>
          <w:rFonts w:ascii="Arial" w:hAnsi="Arial" w:cs="Arial"/>
          <w:color w:val="231F20"/>
          <w:spacing w:val="-2"/>
          <w:sz w:val="20"/>
          <w:szCs w:val="20"/>
        </w:rPr>
        <w:t xml:space="preserve"> </w:t>
      </w:r>
      <w:r>
        <w:rPr>
          <w:rFonts w:ascii="Arial" w:hAnsi="Arial" w:cs="Arial"/>
          <w:color w:val="231F20"/>
          <w:spacing w:val="-4"/>
          <w:sz w:val="20"/>
          <w:szCs w:val="20"/>
        </w:rPr>
        <w:t>účinná</w:t>
      </w:r>
      <w:r>
        <w:rPr>
          <w:rFonts w:ascii="Arial" w:hAnsi="Arial" w:cs="Arial"/>
          <w:color w:val="231F20"/>
          <w:spacing w:val="-1"/>
          <w:sz w:val="20"/>
          <w:szCs w:val="20"/>
        </w:rPr>
        <w:t xml:space="preserve"> </w:t>
      </w:r>
      <w:r>
        <w:rPr>
          <w:rFonts w:ascii="Arial" w:hAnsi="Arial" w:cs="Arial"/>
          <w:color w:val="231F20"/>
          <w:spacing w:val="-4"/>
          <w:sz w:val="20"/>
          <w:szCs w:val="20"/>
        </w:rPr>
        <w:t>od</w:t>
      </w:r>
      <w:r>
        <w:rPr>
          <w:rFonts w:ascii="Arial" w:hAnsi="Arial" w:cs="Arial"/>
          <w:color w:val="231F20"/>
          <w:spacing w:val="-2"/>
          <w:sz w:val="20"/>
          <w:szCs w:val="20"/>
        </w:rPr>
        <w:t xml:space="preserve"> </w:t>
      </w:r>
      <w:r>
        <w:rPr>
          <w:rFonts w:ascii="Arial" w:hAnsi="Arial" w:cs="Arial"/>
          <w:color w:val="231F20"/>
          <w:spacing w:val="-4"/>
          <w:sz w:val="20"/>
          <w:szCs w:val="20"/>
        </w:rPr>
        <w:t>data,</w:t>
      </w:r>
      <w:r>
        <w:rPr>
          <w:rFonts w:ascii="Arial" w:hAnsi="Arial" w:cs="Arial"/>
          <w:color w:val="231F20"/>
          <w:spacing w:val="-2"/>
          <w:sz w:val="20"/>
          <w:szCs w:val="20"/>
        </w:rPr>
        <w:t xml:space="preserve"> </w:t>
      </w:r>
      <w:r>
        <w:rPr>
          <w:rFonts w:ascii="Arial" w:hAnsi="Arial" w:cs="Arial"/>
          <w:color w:val="231F20"/>
          <w:spacing w:val="-4"/>
          <w:sz w:val="20"/>
          <w:szCs w:val="20"/>
        </w:rPr>
        <w:t>kdy</w:t>
      </w:r>
      <w:r>
        <w:rPr>
          <w:rFonts w:ascii="Arial" w:hAnsi="Arial" w:cs="Arial"/>
          <w:color w:val="231F20"/>
          <w:spacing w:val="-2"/>
          <w:sz w:val="20"/>
          <w:szCs w:val="20"/>
        </w:rPr>
        <w:t xml:space="preserve"> </w:t>
      </w:r>
      <w:r>
        <w:rPr>
          <w:rFonts w:ascii="Arial" w:hAnsi="Arial" w:cs="Arial"/>
          <w:color w:val="231F20"/>
          <w:spacing w:val="-4"/>
          <w:sz w:val="20"/>
          <w:szCs w:val="20"/>
        </w:rPr>
        <w:t>Konzultant</w:t>
      </w:r>
      <w:r>
        <w:rPr>
          <w:rFonts w:ascii="Arial" w:hAnsi="Arial" w:cs="Arial"/>
          <w:color w:val="231F20"/>
          <w:spacing w:val="-1"/>
          <w:sz w:val="20"/>
          <w:szCs w:val="20"/>
        </w:rPr>
        <w:t xml:space="preserve"> </w:t>
      </w:r>
      <w:r>
        <w:rPr>
          <w:rFonts w:ascii="Arial" w:hAnsi="Arial" w:cs="Arial"/>
          <w:color w:val="231F20"/>
          <w:spacing w:val="-4"/>
          <w:sz w:val="20"/>
          <w:szCs w:val="20"/>
        </w:rPr>
        <w:t>obdrží</w:t>
      </w:r>
      <w:r>
        <w:rPr>
          <w:rFonts w:ascii="Arial" w:hAnsi="Arial" w:cs="Arial"/>
          <w:color w:val="231F20"/>
          <w:spacing w:val="-2"/>
          <w:sz w:val="20"/>
          <w:szCs w:val="20"/>
        </w:rPr>
        <w:t xml:space="preserve"> </w:t>
      </w:r>
      <w:r>
        <w:rPr>
          <w:rFonts w:ascii="Arial" w:hAnsi="Arial" w:cs="Arial"/>
          <w:color w:val="231F20"/>
          <w:spacing w:val="-4"/>
          <w:sz w:val="20"/>
          <w:szCs w:val="20"/>
        </w:rPr>
        <w:t>Objednatelův</w:t>
      </w:r>
      <w:r>
        <w:rPr>
          <w:rFonts w:ascii="Arial" w:hAnsi="Arial" w:cs="Arial"/>
          <w:color w:val="231F20"/>
          <w:spacing w:val="-2"/>
          <w:sz w:val="20"/>
          <w:szCs w:val="20"/>
        </w:rPr>
        <w:t xml:space="preserve"> </w:t>
      </w:r>
      <w:r>
        <w:rPr>
          <w:rFonts w:ascii="Arial" w:hAnsi="Arial" w:cs="Arial"/>
          <w:color w:val="231F20"/>
          <w:spacing w:val="-4"/>
          <w:sz w:val="20"/>
          <w:szCs w:val="20"/>
        </w:rPr>
        <w:t>dopis</w:t>
      </w:r>
      <w:r>
        <w:rPr>
          <w:rFonts w:ascii="Arial" w:hAnsi="Arial" w:cs="Arial"/>
          <w:color w:val="231F20"/>
          <w:spacing w:val="-1"/>
          <w:sz w:val="20"/>
          <w:szCs w:val="20"/>
        </w:rPr>
        <w:t xml:space="preserve"> </w:t>
      </w:r>
      <w:r>
        <w:rPr>
          <w:rFonts w:ascii="Arial" w:hAnsi="Arial" w:cs="Arial"/>
          <w:color w:val="231F20"/>
          <w:spacing w:val="-4"/>
          <w:sz w:val="20"/>
          <w:szCs w:val="20"/>
        </w:rPr>
        <w:t>o</w:t>
      </w:r>
      <w:r>
        <w:rPr>
          <w:rFonts w:ascii="Arial" w:hAnsi="Arial" w:cs="Arial"/>
          <w:color w:val="231F20"/>
          <w:spacing w:val="-2"/>
          <w:sz w:val="20"/>
          <w:szCs w:val="20"/>
        </w:rPr>
        <w:t xml:space="preserve"> </w:t>
      </w:r>
      <w:r>
        <w:rPr>
          <w:rFonts w:ascii="Arial" w:hAnsi="Arial" w:cs="Arial"/>
          <w:color w:val="231F20"/>
          <w:spacing w:val="-4"/>
          <w:sz w:val="20"/>
          <w:szCs w:val="20"/>
        </w:rPr>
        <w:t>při-</w:t>
      </w:r>
    </w:p>
    <w:p w14:paraId="40EE2A22" w14:textId="77777777" w:rsidR="00AE6321" w:rsidRDefault="00AE6321">
      <w:pPr>
        <w:pStyle w:val="Zkladntext"/>
        <w:kinsoku w:val="0"/>
        <w:overflowPunct w:val="0"/>
        <w:spacing w:before="30" w:line="271" w:lineRule="auto"/>
        <w:ind w:left="3714" w:right="168"/>
        <w:rPr>
          <w:rFonts w:ascii="Arial" w:hAnsi="Arial" w:cs="Arial"/>
          <w:color w:val="231F20"/>
          <w:spacing w:val="-4"/>
          <w:sz w:val="20"/>
          <w:szCs w:val="20"/>
        </w:rPr>
      </w:pPr>
      <w:r>
        <w:rPr>
          <w:rFonts w:ascii="Arial" w:hAnsi="Arial" w:cs="Arial"/>
          <w:color w:val="231F20"/>
          <w:sz w:val="20"/>
          <w:szCs w:val="20"/>
        </w:rPr>
        <w:t>jetí</w:t>
      </w:r>
      <w:r>
        <w:rPr>
          <w:rFonts w:ascii="Arial" w:hAnsi="Arial" w:cs="Arial"/>
          <w:color w:val="231F20"/>
          <w:spacing w:val="5"/>
          <w:sz w:val="20"/>
          <w:szCs w:val="20"/>
        </w:rPr>
        <w:t xml:space="preserve"> </w:t>
      </w:r>
      <w:r>
        <w:rPr>
          <w:rFonts w:ascii="Arial" w:hAnsi="Arial" w:cs="Arial"/>
          <w:color w:val="231F20"/>
          <w:sz w:val="20"/>
          <w:szCs w:val="20"/>
        </w:rPr>
        <w:t>návrhu</w:t>
      </w:r>
      <w:r>
        <w:rPr>
          <w:rFonts w:ascii="Arial" w:hAnsi="Arial" w:cs="Arial"/>
          <w:color w:val="231F20"/>
          <w:spacing w:val="5"/>
          <w:sz w:val="20"/>
          <w:szCs w:val="20"/>
        </w:rPr>
        <w:t xml:space="preserve"> </w:t>
      </w:r>
      <w:r>
        <w:rPr>
          <w:rFonts w:ascii="Arial" w:hAnsi="Arial" w:cs="Arial"/>
          <w:color w:val="231F20"/>
          <w:sz w:val="20"/>
          <w:szCs w:val="20"/>
        </w:rPr>
        <w:t>Konzultanta</w:t>
      </w:r>
      <w:r>
        <w:rPr>
          <w:rFonts w:ascii="Arial" w:hAnsi="Arial" w:cs="Arial"/>
          <w:color w:val="231F20"/>
          <w:spacing w:val="5"/>
          <w:sz w:val="20"/>
          <w:szCs w:val="20"/>
        </w:rPr>
        <w:t xml:space="preserve"> </w:t>
      </w:r>
      <w:r>
        <w:rPr>
          <w:rFonts w:ascii="Arial" w:hAnsi="Arial" w:cs="Arial"/>
          <w:color w:val="231F20"/>
          <w:sz w:val="20"/>
          <w:szCs w:val="20"/>
        </w:rPr>
        <w:t>nebo</w:t>
      </w:r>
      <w:r>
        <w:rPr>
          <w:rFonts w:ascii="Arial" w:hAnsi="Arial" w:cs="Arial"/>
          <w:color w:val="231F20"/>
          <w:spacing w:val="5"/>
          <w:sz w:val="20"/>
          <w:szCs w:val="20"/>
        </w:rPr>
        <w:t xml:space="preserve"> </w:t>
      </w:r>
      <w:r>
        <w:rPr>
          <w:rFonts w:ascii="Arial" w:hAnsi="Arial" w:cs="Arial"/>
          <w:color w:val="231F20"/>
          <w:sz w:val="20"/>
          <w:szCs w:val="20"/>
        </w:rPr>
        <w:t>od</w:t>
      </w:r>
      <w:r>
        <w:rPr>
          <w:rFonts w:ascii="Arial" w:hAnsi="Arial" w:cs="Arial"/>
          <w:color w:val="231F20"/>
          <w:spacing w:val="5"/>
          <w:sz w:val="20"/>
          <w:szCs w:val="20"/>
        </w:rPr>
        <w:t xml:space="preserve"> </w:t>
      </w:r>
      <w:r>
        <w:rPr>
          <w:rFonts w:ascii="Arial" w:hAnsi="Arial" w:cs="Arial"/>
          <w:color w:val="231F20"/>
          <w:sz w:val="20"/>
          <w:szCs w:val="20"/>
        </w:rPr>
        <w:t>data</w:t>
      </w:r>
      <w:r>
        <w:rPr>
          <w:rFonts w:ascii="Arial" w:hAnsi="Arial" w:cs="Arial"/>
          <w:color w:val="231F20"/>
          <w:spacing w:val="5"/>
          <w:sz w:val="20"/>
          <w:szCs w:val="20"/>
        </w:rPr>
        <w:t xml:space="preserve"> </w:t>
      </w:r>
      <w:r>
        <w:rPr>
          <w:rFonts w:ascii="Arial" w:hAnsi="Arial" w:cs="Arial"/>
          <w:color w:val="231F20"/>
          <w:sz w:val="20"/>
          <w:szCs w:val="20"/>
        </w:rPr>
        <w:t>nejpozdějšího</w:t>
      </w:r>
      <w:r>
        <w:rPr>
          <w:rFonts w:ascii="Arial" w:hAnsi="Arial" w:cs="Arial"/>
          <w:color w:val="231F20"/>
          <w:spacing w:val="5"/>
          <w:sz w:val="20"/>
          <w:szCs w:val="20"/>
        </w:rPr>
        <w:t xml:space="preserve"> </w:t>
      </w:r>
      <w:r>
        <w:rPr>
          <w:rFonts w:ascii="Arial" w:hAnsi="Arial" w:cs="Arial"/>
          <w:color w:val="231F20"/>
          <w:sz w:val="20"/>
          <w:szCs w:val="20"/>
        </w:rPr>
        <w:t>podpisu</w:t>
      </w:r>
      <w:r>
        <w:rPr>
          <w:rFonts w:ascii="Arial" w:hAnsi="Arial" w:cs="Arial"/>
          <w:color w:val="231F20"/>
          <w:spacing w:val="5"/>
          <w:sz w:val="20"/>
          <w:szCs w:val="20"/>
        </w:rPr>
        <w:t xml:space="preserve"> </w:t>
      </w:r>
      <w:r>
        <w:rPr>
          <w:rFonts w:ascii="Arial" w:hAnsi="Arial" w:cs="Arial"/>
          <w:color w:val="231F20"/>
          <w:sz w:val="20"/>
          <w:szCs w:val="20"/>
        </w:rPr>
        <w:t xml:space="preserve">potřebného </w:t>
      </w:r>
      <w:r>
        <w:rPr>
          <w:rFonts w:ascii="Arial" w:hAnsi="Arial" w:cs="Arial"/>
          <w:color w:val="231F20"/>
          <w:spacing w:val="-4"/>
          <w:sz w:val="20"/>
          <w:szCs w:val="20"/>
        </w:rPr>
        <w:t xml:space="preserve">k formálnímu uzavření Smlouvy, je-li taková, podle </w:t>
      </w:r>
      <w:proofErr w:type="gramStart"/>
      <w:r>
        <w:rPr>
          <w:rFonts w:ascii="Arial" w:hAnsi="Arial" w:cs="Arial"/>
          <w:color w:val="231F20"/>
          <w:spacing w:val="-4"/>
          <w:sz w:val="20"/>
          <w:szCs w:val="20"/>
        </w:rPr>
        <w:t>toho</w:t>
      </w:r>
      <w:proofErr w:type="gramEnd"/>
      <w:r>
        <w:rPr>
          <w:rFonts w:ascii="Arial" w:hAnsi="Arial" w:cs="Arial"/>
          <w:color w:val="231F20"/>
          <w:spacing w:val="-4"/>
          <w:sz w:val="20"/>
          <w:szCs w:val="20"/>
        </w:rPr>
        <w:t xml:space="preserve"> co nastane později.</w:t>
      </w:r>
    </w:p>
    <w:p w14:paraId="0BD33B2A" w14:textId="5ED5ADF2"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56704" behindDoc="0" locked="0" layoutInCell="0" allowOverlap="1" wp14:anchorId="1D1AE3C1" wp14:editId="476A94A7">
                <wp:simplePos x="0" y="0"/>
                <wp:positionH relativeFrom="page">
                  <wp:posOffset>1007745</wp:posOffset>
                </wp:positionH>
                <wp:positionV relativeFrom="paragraph">
                  <wp:posOffset>193040</wp:posOffset>
                </wp:positionV>
                <wp:extent cx="5904230" cy="635"/>
                <wp:effectExtent l="0" t="0" r="0" b="0"/>
                <wp:wrapNone/>
                <wp:docPr id="327413628"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B5085D" id="Freeform 132"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4.2</w:t>
      </w:r>
    </w:p>
    <w:p w14:paraId="41916172"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6"/>
          <w:sz w:val="20"/>
          <w:szCs w:val="20"/>
        </w:rPr>
      </w:pPr>
      <w:r>
        <w:rPr>
          <w:rFonts w:ascii="Arial" w:hAnsi="Arial" w:cs="Arial"/>
          <w:color w:val="6D6E70"/>
          <w:sz w:val="20"/>
          <w:szCs w:val="20"/>
        </w:rPr>
        <w:t>Zahájení</w:t>
      </w:r>
      <w:r>
        <w:rPr>
          <w:rFonts w:ascii="Arial" w:hAnsi="Arial" w:cs="Arial"/>
          <w:color w:val="6D6E70"/>
          <w:spacing w:val="-1"/>
          <w:sz w:val="20"/>
          <w:szCs w:val="20"/>
        </w:rPr>
        <w:t xml:space="preserve"> </w:t>
      </w:r>
      <w:r>
        <w:rPr>
          <w:rFonts w:ascii="Arial" w:hAnsi="Arial" w:cs="Arial"/>
          <w:color w:val="6D6E70"/>
          <w:sz w:val="20"/>
          <w:szCs w:val="20"/>
        </w:rPr>
        <w:t>a</w:t>
      </w:r>
      <w:r>
        <w:rPr>
          <w:rFonts w:ascii="Arial" w:hAnsi="Arial" w:cs="Arial"/>
          <w:color w:val="6D6E70"/>
          <w:spacing w:val="-1"/>
          <w:sz w:val="20"/>
          <w:szCs w:val="20"/>
        </w:rPr>
        <w:t xml:space="preserve"> </w:t>
      </w:r>
      <w:r>
        <w:rPr>
          <w:rFonts w:ascii="Arial" w:hAnsi="Arial" w:cs="Arial"/>
          <w:color w:val="6D6E70"/>
          <w:spacing w:val="-2"/>
          <w:sz w:val="20"/>
          <w:szCs w:val="20"/>
        </w:rPr>
        <w:t>dokončení</w:t>
      </w:r>
      <w:r>
        <w:rPr>
          <w:rFonts w:ascii="Arial" w:hAnsi="Arial" w:cs="Arial"/>
          <w:color w:val="6D6E70"/>
          <w:sz w:val="20"/>
          <w:szCs w:val="20"/>
        </w:rPr>
        <w:tab/>
      </w:r>
      <w:r>
        <w:rPr>
          <w:rFonts w:ascii="Arial" w:hAnsi="Arial" w:cs="Arial"/>
          <w:color w:val="231F20"/>
          <w:spacing w:val="-2"/>
          <w:sz w:val="20"/>
          <w:szCs w:val="20"/>
        </w:rPr>
        <w:t>4.2.1</w:t>
      </w:r>
      <w:r>
        <w:rPr>
          <w:rFonts w:ascii="Arial" w:hAnsi="Arial" w:cs="Arial"/>
          <w:color w:val="231F20"/>
          <w:sz w:val="20"/>
          <w:szCs w:val="20"/>
        </w:rPr>
        <w:tab/>
      </w:r>
      <w:r>
        <w:rPr>
          <w:rFonts w:ascii="Arial" w:hAnsi="Arial" w:cs="Arial"/>
          <w:color w:val="231F20"/>
          <w:spacing w:val="-6"/>
          <w:sz w:val="20"/>
          <w:szCs w:val="20"/>
        </w:rPr>
        <w:t>Služby</w:t>
      </w:r>
      <w:r>
        <w:rPr>
          <w:rFonts w:ascii="Arial" w:hAnsi="Arial" w:cs="Arial"/>
          <w:color w:val="231F20"/>
          <w:spacing w:val="-7"/>
          <w:sz w:val="20"/>
          <w:szCs w:val="20"/>
        </w:rPr>
        <w:t xml:space="preserve"> </w:t>
      </w:r>
      <w:r>
        <w:rPr>
          <w:rFonts w:ascii="Arial" w:hAnsi="Arial" w:cs="Arial"/>
          <w:color w:val="231F20"/>
          <w:spacing w:val="-6"/>
          <w:sz w:val="20"/>
          <w:szCs w:val="20"/>
        </w:rPr>
        <w:t>musí být</w:t>
      </w:r>
      <w:r>
        <w:rPr>
          <w:rFonts w:ascii="Arial" w:hAnsi="Arial" w:cs="Arial"/>
          <w:color w:val="231F20"/>
          <w:spacing w:val="-7"/>
          <w:sz w:val="20"/>
          <w:szCs w:val="20"/>
        </w:rPr>
        <w:t xml:space="preserve"> </w:t>
      </w:r>
      <w:r>
        <w:rPr>
          <w:rFonts w:ascii="Arial" w:hAnsi="Arial" w:cs="Arial"/>
          <w:color w:val="231F20"/>
          <w:spacing w:val="-6"/>
          <w:sz w:val="20"/>
          <w:szCs w:val="20"/>
        </w:rPr>
        <w:t>zahájeny Datem</w:t>
      </w:r>
      <w:r>
        <w:rPr>
          <w:rFonts w:ascii="Arial" w:hAnsi="Arial" w:cs="Arial"/>
          <w:color w:val="231F20"/>
          <w:spacing w:val="-7"/>
          <w:sz w:val="20"/>
          <w:szCs w:val="20"/>
        </w:rPr>
        <w:t xml:space="preserve"> </w:t>
      </w:r>
      <w:r>
        <w:rPr>
          <w:rFonts w:ascii="Arial" w:hAnsi="Arial" w:cs="Arial"/>
          <w:color w:val="231F20"/>
          <w:spacing w:val="-6"/>
          <w:sz w:val="20"/>
          <w:szCs w:val="20"/>
        </w:rPr>
        <w:t>zahájení služeb, musí</w:t>
      </w:r>
      <w:r>
        <w:rPr>
          <w:rFonts w:ascii="Arial" w:hAnsi="Arial" w:cs="Arial"/>
          <w:color w:val="231F20"/>
          <w:spacing w:val="-7"/>
          <w:sz w:val="20"/>
          <w:szCs w:val="20"/>
        </w:rPr>
        <w:t xml:space="preserve"> </w:t>
      </w:r>
      <w:r>
        <w:rPr>
          <w:rFonts w:ascii="Arial" w:hAnsi="Arial" w:cs="Arial"/>
          <w:color w:val="231F20"/>
          <w:spacing w:val="-6"/>
          <w:sz w:val="20"/>
          <w:szCs w:val="20"/>
        </w:rPr>
        <w:t>pokračovat v</w:t>
      </w:r>
      <w:r>
        <w:rPr>
          <w:rFonts w:ascii="Arial" w:hAnsi="Arial" w:cs="Arial"/>
          <w:color w:val="231F20"/>
          <w:spacing w:val="-7"/>
          <w:sz w:val="20"/>
          <w:szCs w:val="20"/>
        </w:rPr>
        <w:t xml:space="preserve"> </w:t>
      </w:r>
      <w:r>
        <w:rPr>
          <w:rFonts w:ascii="Arial" w:hAnsi="Arial" w:cs="Arial"/>
          <w:color w:val="231F20"/>
          <w:spacing w:val="-6"/>
          <w:sz w:val="20"/>
          <w:szCs w:val="20"/>
        </w:rPr>
        <w:t>souladu</w:t>
      </w:r>
    </w:p>
    <w:p w14:paraId="01542C2F" w14:textId="77777777" w:rsidR="00AE6321" w:rsidRDefault="00AE6321">
      <w:pPr>
        <w:pStyle w:val="Zkladntext"/>
        <w:kinsoku w:val="0"/>
        <w:overflowPunct w:val="0"/>
        <w:spacing w:before="30" w:line="271" w:lineRule="auto"/>
        <w:ind w:left="3714" w:right="168"/>
        <w:rPr>
          <w:rFonts w:ascii="Arial" w:hAnsi="Arial" w:cs="Arial"/>
          <w:color w:val="231F20"/>
          <w:sz w:val="20"/>
          <w:szCs w:val="20"/>
        </w:rPr>
      </w:pPr>
      <w:r>
        <w:rPr>
          <w:rFonts w:ascii="Arial" w:hAnsi="Arial" w:cs="Arial"/>
          <w:color w:val="231F20"/>
          <w:spacing w:val="-4"/>
          <w:sz w:val="20"/>
          <w:szCs w:val="20"/>
        </w:rPr>
        <w:t>s</w:t>
      </w:r>
      <w:r>
        <w:rPr>
          <w:rFonts w:ascii="Arial" w:hAnsi="Arial" w:cs="Arial"/>
          <w:color w:val="231F20"/>
          <w:spacing w:val="-11"/>
          <w:sz w:val="20"/>
          <w:szCs w:val="20"/>
        </w:rPr>
        <w:t xml:space="preserve"> </w:t>
      </w:r>
      <w:r>
        <w:rPr>
          <w:rFonts w:ascii="Arial" w:hAnsi="Arial" w:cs="Arial"/>
          <w:color w:val="231F20"/>
          <w:spacing w:val="-4"/>
          <w:sz w:val="20"/>
          <w:szCs w:val="20"/>
        </w:rPr>
        <w:t>Harmonogramem</w:t>
      </w:r>
      <w:r>
        <w:rPr>
          <w:rFonts w:ascii="Arial" w:hAnsi="Arial" w:cs="Arial"/>
          <w:color w:val="231F20"/>
          <w:spacing w:val="-11"/>
          <w:sz w:val="20"/>
          <w:szCs w:val="20"/>
        </w:rPr>
        <w:t xml:space="preserve"> </w:t>
      </w:r>
      <w:r>
        <w:rPr>
          <w:rFonts w:ascii="Arial" w:hAnsi="Arial" w:cs="Arial"/>
          <w:color w:val="231F20"/>
          <w:spacing w:val="-4"/>
          <w:sz w:val="20"/>
          <w:szCs w:val="20"/>
        </w:rPr>
        <w:t>v</w:t>
      </w:r>
      <w:r>
        <w:rPr>
          <w:rFonts w:ascii="Arial" w:hAnsi="Arial" w:cs="Arial"/>
          <w:color w:val="231F20"/>
          <w:spacing w:val="-11"/>
          <w:sz w:val="20"/>
          <w:szCs w:val="20"/>
        </w:rPr>
        <w:t xml:space="preserve"> </w:t>
      </w:r>
      <w:r>
        <w:rPr>
          <w:rFonts w:ascii="Arial" w:hAnsi="Arial" w:cs="Arial"/>
          <w:color w:val="231F20"/>
          <w:spacing w:val="-4"/>
          <w:sz w:val="20"/>
          <w:szCs w:val="20"/>
        </w:rPr>
        <w:t>Příloze</w:t>
      </w:r>
      <w:r>
        <w:rPr>
          <w:rFonts w:ascii="Arial" w:hAnsi="Arial" w:cs="Arial"/>
          <w:color w:val="231F20"/>
          <w:spacing w:val="-11"/>
          <w:sz w:val="20"/>
          <w:szCs w:val="20"/>
        </w:rPr>
        <w:t xml:space="preserve"> </w:t>
      </w:r>
      <w:r>
        <w:rPr>
          <w:rFonts w:ascii="Arial" w:hAnsi="Arial" w:cs="Arial"/>
          <w:color w:val="231F20"/>
          <w:spacing w:val="-4"/>
          <w:sz w:val="20"/>
          <w:szCs w:val="20"/>
        </w:rPr>
        <w:t>4</w:t>
      </w:r>
      <w:r>
        <w:rPr>
          <w:rFonts w:ascii="Arial" w:hAnsi="Arial" w:cs="Arial"/>
          <w:color w:val="231F20"/>
          <w:spacing w:val="-11"/>
          <w:sz w:val="20"/>
          <w:szCs w:val="20"/>
        </w:rPr>
        <w:t xml:space="preserve"> </w:t>
      </w:r>
      <w:r>
        <w:rPr>
          <w:rFonts w:ascii="Arial" w:hAnsi="Arial" w:cs="Arial"/>
          <w:color w:val="231F20"/>
          <w:spacing w:val="-4"/>
          <w:sz w:val="20"/>
          <w:szCs w:val="20"/>
        </w:rPr>
        <w:t>[</w:t>
      </w:r>
      <w:r>
        <w:rPr>
          <w:rFonts w:ascii="Arial" w:hAnsi="Arial" w:cs="Arial"/>
          <w:i/>
          <w:iCs/>
          <w:color w:val="231F20"/>
          <w:spacing w:val="-4"/>
          <w:sz w:val="20"/>
          <w:szCs w:val="20"/>
        </w:rPr>
        <w:t>Harmonogram</w:t>
      </w:r>
      <w:r>
        <w:rPr>
          <w:rFonts w:ascii="Arial" w:hAnsi="Arial" w:cs="Arial"/>
          <w:i/>
          <w:iCs/>
          <w:color w:val="231F20"/>
          <w:spacing w:val="-11"/>
          <w:sz w:val="20"/>
          <w:szCs w:val="20"/>
        </w:rPr>
        <w:t xml:space="preserve"> </w:t>
      </w:r>
      <w:r>
        <w:rPr>
          <w:rFonts w:ascii="Arial" w:hAnsi="Arial" w:cs="Arial"/>
          <w:i/>
          <w:iCs/>
          <w:color w:val="231F20"/>
          <w:spacing w:val="-4"/>
          <w:sz w:val="20"/>
          <w:szCs w:val="20"/>
        </w:rPr>
        <w:t>služeb</w:t>
      </w:r>
      <w:r>
        <w:rPr>
          <w:rFonts w:ascii="Arial" w:hAnsi="Arial" w:cs="Arial"/>
          <w:color w:val="231F20"/>
          <w:spacing w:val="-4"/>
          <w:sz w:val="20"/>
          <w:szCs w:val="20"/>
        </w:rPr>
        <w:t>]</w:t>
      </w:r>
      <w:r>
        <w:rPr>
          <w:rFonts w:ascii="Arial" w:hAnsi="Arial" w:cs="Arial"/>
          <w:color w:val="231F20"/>
          <w:spacing w:val="-11"/>
          <w:sz w:val="20"/>
          <w:szCs w:val="20"/>
        </w:rPr>
        <w:t xml:space="preserve"> </w:t>
      </w:r>
      <w:r>
        <w:rPr>
          <w:rFonts w:ascii="Arial" w:hAnsi="Arial" w:cs="Arial"/>
          <w:color w:val="231F20"/>
          <w:spacing w:val="-4"/>
          <w:sz w:val="20"/>
          <w:szCs w:val="20"/>
        </w:rPr>
        <w:t>a</w:t>
      </w:r>
      <w:r>
        <w:rPr>
          <w:rFonts w:ascii="Arial" w:hAnsi="Arial" w:cs="Arial"/>
          <w:color w:val="231F20"/>
          <w:spacing w:val="-11"/>
          <w:sz w:val="20"/>
          <w:szCs w:val="20"/>
        </w:rPr>
        <w:t xml:space="preserve"> </w:t>
      </w:r>
      <w:r>
        <w:rPr>
          <w:rFonts w:ascii="Arial" w:hAnsi="Arial" w:cs="Arial"/>
          <w:color w:val="231F20"/>
          <w:spacing w:val="-4"/>
          <w:sz w:val="20"/>
          <w:szCs w:val="20"/>
        </w:rPr>
        <w:t>musí</w:t>
      </w:r>
      <w:r>
        <w:rPr>
          <w:rFonts w:ascii="Arial" w:hAnsi="Arial" w:cs="Arial"/>
          <w:color w:val="231F20"/>
          <w:spacing w:val="-11"/>
          <w:sz w:val="20"/>
          <w:szCs w:val="20"/>
        </w:rPr>
        <w:t xml:space="preserve"> </w:t>
      </w:r>
      <w:r>
        <w:rPr>
          <w:rFonts w:ascii="Arial" w:hAnsi="Arial" w:cs="Arial"/>
          <w:color w:val="231F20"/>
          <w:spacing w:val="-4"/>
          <w:sz w:val="20"/>
          <w:szCs w:val="20"/>
        </w:rPr>
        <w:t>být</w:t>
      </w:r>
      <w:r>
        <w:rPr>
          <w:rFonts w:ascii="Arial" w:hAnsi="Arial" w:cs="Arial"/>
          <w:color w:val="231F20"/>
          <w:spacing w:val="-11"/>
          <w:sz w:val="20"/>
          <w:szCs w:val="20"/>
        </w:rPr>
        <w:t xml:space="preserve"> </w:t>
      </w:r>
      <w:r>
        <w:rPr>
          <w:rFonts w:ascii="Arial" w:hAnsi="Arial" w:cs="Arial"/>
          <w:color w:val="231F20"/>
          <w:spacing w:val="-4"/>
          <w:sz w:val="20"/>
          <w:szCs w:val="20"/>
        </w:rPr>
        <w:t xml:space="preserve">dokončeny </w:t>
      </w:r>
      <w:r>
        <w:rPr>
          <w:rFonts w:ascii="Arial" w:hAnsi="Arial" w:cs="Arial"/>
          <w:color w:val="231F20"/>
          <w:sz w:val="20"/>
          <w:szCs w:val="20"/>
        </w:rPr>
        <w:t>v</w:t>
      </w:r>
      <w:r>
        <w:rPr>
          <w:rFonts w:ascii="Arial" w:hAnsi="Arial" w:cs="Arial"/>
          <w:color w:val="231F20"/>
          <w:spacing w:val="-5"/>
          <w:sz w:val="20"/>
          <w:szCs w:val="20"/>
        </w:rPr>
        <w:t xml:space="preserve"> </w:t>
      </w:r>
      <w:r>
        <w:rPr>
          <w:rFonts w:ascii="Arial" w:hAnsi="Arial" w:cs="Arial"/>
          <w:color w:val="231F20"/>
          <w:sz w:val="20"/>
          <w:szCs w:val="20"/>
        </w:rPr>
        <w:t>Době</w:t>
      </w:r>
      <w:r>
        <w:rPr>
          <w:rFonts w:ascii="Arial" w:hAnsi="Arial" w:cs="Arial"/>
          <w:color w:val="231F20"/>
          <w:spacing w:val="-5"/>
          <w:sz w:val="20"/>
          <w:szCs w:val="20"/>
        </w:rPr>
        <w:t xml:space="preserve"> </w:t>
      </w:r>
      <w:r>
        <w:rPr>
          <w:rFonts w:ascii="Arial" w:hAnsi="Arial" w:cs="Arial"/>
          <w:color w:val="231F20"/>
          <w:sz w:val="20"/>
          <w:szCs w:val="20"/>
        </w:rPr>
        <w:t>pro</w:t>
      </w:r>
      <w:r>
        <w:rPr>
          <w:rFonts w:ascii="Arial" w:hAnsi="Arial" w:cs="Arial"/>
          <w:color w:val="231F20"/>
          <w:spacing w:val="-5"/>
          <w:sz w:val="20"/>
          <w:szCs w:val="20"/>
        </w:rPr>
        <w:t xml:space="preserve"> </w:t>
      </w:r>
      <w:r>
        <w:rPr>
          <w:rFonts w:ascii="Arial" w:hAnsi="Arial" w:cs="Arial"/>
          <w:color w:val="231F20"/>
          <w:sz w:val="20"/>
          <w:szCs w:val="20"/>
        </w:rPr>
        <w:t>dokončení</w:t>
      </w:r>
      <w:r>
        <w:rPr>
          <w:rFonts w:ascii="Arial" w:hAnsi="Arial" w:cs="Arial"/>
          <w:color w:val="231F20"/>
          <w:spacing w:val="-5"/>
          <w:sz w:val="20"/>
          <w:szCs w:val="20"/>
        </w:rPr>
        <w:t xml:space="preserve"> </w:t>
      </w:r>
      <w:r>
        <w:rPr>
          <w:rFonts w:ascii="Arial" w:hAnsi="Arial" w:cs="Arial"/>
          <w:color w:val="231F20"/>
          <w:sz w:val="20"/>
          <w:szCs w:val="20"/>
        </w:rPr>
        <w:t>s</w:t>
      </w:r>
      <w:r>
        <w:rPr>
          <w:rFonts w:ascii="Arial" w:hAnsi="Arial" w:cs="Arial"/>
          <w:color w:val="231F20"/>
          <w:spacing w:val="-5"/>
          <w:sz w:val="20"/>
          <w:szCs w:val="20"/>
        </w:rPr>
        <w:t xml:space="preserve"> </w:t>
      </w:r>
      <w:r>
        <w:rPr>
          <w:rFonts w:ascii="Arial" w:hAnsi="Arial" w:cs="Arial"/>
          <w:color w:val="231F20"/>
          <w:sz w:val="20"/>
          <w:szCs w:val="20"/>
        </w:rPr>
        <w:t>výhradou</w:t>
      </w:r>
      <w:r>
        <w:rPr>
          <w:rFonts w:ascii="Arial" w:hAnsi="Arial" w:cs="Arial"/>
          <w:color w:val="231F20"/>
          <w:spacing w:val="-5"/>
          <w:sz w:val="20"/>
          <w:szCs w:val="20"/>
        </w:rPr>
        <w:t xml:space="preserve"> </w:t>
      </w:r>
      <w:r>
        <w:rPr>
          <w:rFonts w:ascii="Arial" w:hAnsi="Arial" w:cs="Arial"/>
          <w:color w:val="231F20"/>
          <w:sz w:val="20"/>
          <w:szCs w:val="20"/>
        </w:rPr>
        <w:t>prodloužení</w:t>
      </w:r>
      <w:r>
        <w:rPr>
          <w:rFonts w:ascii="Arial" w:hAnsi="Arial" w:cs="Arial"/>
          <w:color w:val="231F20"/>
          <w:spacing w:val="-5"/>
          <w:sz w:val="20"/>
          <w:szCs w:val="20"/>
        </w:rPr>
        <w:t xml:space="preserve"> </w:t>
      </w:r>
      <w:r>
        <w:rPr>
          <w:rFonts w:ascii="Arial" w:hAnsi="Arial" w:cs="Arial"/>
          <w:color w:val="231F20"/>
          <w:sz w:val="20"/>
          <w:szCs w:val="20"/>
        </w:rPr>
        <w:t>v</w:t>
      </w:r>
      <w:r>
        <w:rPr>
          <w:rFonts w:ascii="Arial" w:hAnsi="Arial" w:cs="Arial"/>
          <w:color w:val="231F20"/>
          <w:spacing w:val="-5"/>
          <w:sz w:val="20"/>
          <w:szCs w:val="20"/>
        </w:rPr>
        <w:t xml:space="preserve"> </w:t>
      </w:r>
      <w:r>
        <w:rPr>
          <w:rFonts w:ascii="Arial" w:hAnsi="Arial" w:cs="Arial"/>
          <w:color w:val="231F20"/>
          <w:sz w:val="20"/>
          <w:szCs w:val="20"/>
        </w:rPr>
        <w:t>souladu</w:t>
      </w:r>
      <w:r>
        <w:rPr>
          <w:rFonts w:ascii="Arial" w:hAnsi="Arial" w:cs="Arial"/>
          <w:color w:val="231F20"/>
          <w:spacing w:val="-5"/>
          <w:sz w:val="20"/>
          <w:szCs w:val="20"/>
        </w:rPr>
        <w:t xml:space="preserve"> </w:t>
      </w:r>
      <w:r>
        <w:rPr>
          <w:rFonts w:ascii="Arial" w:hAnsi="Arial" w:cs="Arial"/>
          <w:color w:val="231F20"/>
          <w:sz w:val="20"/>
          <w:szCs w:val="20"/>
        </w:rPr>
        <w:t>se</w:t>
      </w:r>
      <w:r>
        <w:rPr>
          <w:rFonts w:ascii="Arial" w:hAnsi="Arial" w:cs="Arial"/>
          <w:color w:val="231F20"/>
          <w:spacing w:val="-5"/>
          <w:sz w:val="20"/>
          <w:szCs w:val="20"/>
        </w:rPr>
        <w:t xml:space="preserve"> </w:t>
      </w:r>
      <w:r>
        <w:rPr>
          <w:rFonts w:ascii="Arial" w:hAnsi="Arial" w:cs="Arial"/>
          <w:color w:val="231F20"/>
          <w:sz w:val="20"/>
          <w:szCs w:val="20"/>
        </w:rPr>
        <w:t>Smlouvou.</w:t>
      </w:r>
    </w:p>
    <w:p w14:paraId="152FAB6B" w14:textId="1D5F1B86"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57728" behindDoc="0" locked="0" layoutInCell="0" allowOverlap="1" wp14:anchorId="2BA022BB" wp14:editId="6A781F8C">
                <wp:simplePos x="0" y="0"/>
                <wp:positionH relativeFrom="page">
                  <wp:posOffset>1007745</wp:posOffset>
                </wp:positionH>
                <wp:positionV relativeFrom="paragraph">
                  <wp:posOffset>193040</wp:posOffset>
                </wp:positionV>
                <wp:extent cx="5904230" cy="635"/>
                <wp:effectExtent l="0" t="0" r="0" b="0"/>
                <wp:wrapNone/>
                <wp:docPr id="148123803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95EA6E" id="Freeform 133"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4.3</w:t>
      </w:r>
    </w:p>
    <w:p w14:paraId="60CFDF05"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pacing w:val="-2"/>
          <w:sz w:val="20"/>
          <w:szCs w:val="20"/>
        </w:rPr>
        <w:t>Změny</w:t>
      </w:r>
      <w:r>
        <w:rPr>
          <w:rFonts w:ascii="Arial" w:hAnsi="Arial" w:cs="Arial"/>
          <w:color w:val="6D6E70"/>
          <w:sz w:val="20"/>
          <w:szCs w:val="20"/>
        </w:rPr>
        <w:tab/>
      </w:r>
      <w:r>
        <w:rPr>
          <w:rFonts w:ascii="Arial" w:hAnsi="Arial" w:cs="Arial"/>
          <w:color w:val="231F20"/>
          <w:spacing w:val="-2"/>
          <w:sz w:val="20"/>
          <w:szCs w:val="20"/>
        </w:rPr>
        <w:t>4.3.1</w:t>
      </w:r>
      <w:r>
        <w:rPr>
          <w:rFonts w:ascii="Arial" w:hAnsi="Arial" w:cs="Arial"/>
          <w:color w:val="231F20"/>
          <w:sz w:val="20"/>
          <w:szCs w:val="20"/>
        </w:rPr>
        <w:tab/>
      </w:r>
      <w:r>
        <w:rPr>
          <w:rFonts w:ascii="Arial" w:hAnsi="Arial" w:cs="Arial"/>
          <w:color w:val="231F20"/>
          <w:spacing w:val="-2"/>
          <w:sz w:val="20"/>
          <w:szCs w:val="20"/>
        </w:rPr>
        <w:t>Smlouva</w:t>
      </w:r>
      <w:r>
        <w:rPr>
          <w:rFonts w:ascii="Arial" w:hAnsi="Arial" w:cs="Arial"/>
          <w:color w:val="231F20"/>
          <w:spacing w:val="-6"/>
          <w:sz w:val="20"/>
          <w:szCs w:val="20"/>
        </w:rPr>
        <w:t xml:space="preserve"> </w:t>
      </w:r>
      <w:r>
        <w:rPr>
          <w:rFonts w:ascii="Arial" w:hAnsi="Arial" w:cs="Arial"/>
          <w:color w:val="231F20"/>
          <w:spacing w:val="-2"/>
          <w:sz w:val="20"/>
          <w:szCs w:val="20"/>
        </w:rPr>
        <w:t>může</w:t>
      </w:r>
      <w:r>
        <w:rPr>
          <w:rFonts w:ascii="Arial" w:hAnsi="Arial" w:cs="Arial"/>
          <w:color w:val="231F20"/>
          <w:spacing w:val="-6"/>
          <w:sz w:val="20"/>
          <w:szCs w:val="20"/>
        </w:rPr>
        <w:t xml:space="preserve"> </w:t>
      </w:r>
      <w:r>
        <w:rPr>
          <w:rFonts w:ascii="Arial" w:hAnsi="Arial" w:cs="Arial"/>
          <w:color w:val="231F20"/>
          <w:spacing w:val="-2"/>
          <w:sz w:val="20"/>
          <w:szCs w:val="20"/>
        </w:rPr>
        <w:t>být</w:t>
      </w:r>
      <w:r>
        <w:rPr>
          <w:rFonts w:ascii="Arial" w:hAnsi="Arial" w:cs="Arial"/>
          <w:color w:val="231F20"/>
          <w:spacing w:val="-6"/>
          <w:sz w:val="20"/>
          <w:szCs w:val="20"/>
        </w:rPr>
        <w:t xml:space="preserve"> </w:t>
      </w:r>
      <w:r>
        <w:rPr>
          <w:rFonts w:ascii="Arial" w:hAnsi="Arial" w:cs="Arial"/>
          <w:color w:val="231F20"/>
          <w:spacing w:val="-2"/>
          <w:sz w:val="20"/>
          <w:szCs w:val="20"/>
        </w:rPr>
        <w:t>změněna</w:t>
      </w:r>
      <w:r>
        <w:rPr>
          <w:rFonts w:ascii="Arial" w:hAnsi="Arial" w:cs="Arial"/>
          <w:color w:val="231F20"/>
          <w:spacing w:val="-5"/>
          <w:sz w:val="20"/>
          <w:szCs w:val="20"/>
        </w:rPr>
        <w:t xml:space="preserve"> </w:t>
      </w:r>
      <w:r>
        <w:rPr>
          <w:rFonts w:ascii="Arial" w:hAnsi="Arial" w:cs="Arial"/>
          <w:color w:val="231F20"/>
          <w:spacing w:val="-2"/>
          <w:sz w:val="20"/>
          <w:szCs w:val="20"/>
        </w:rPr>
        <w:t>na</w:t>
      </w:r>
      <w:r>
        <w:rPr>
          <w:rFonts w:ascii="Arial" w:hAnsi="Arial" w:cs="Arial"/>
          <w:color w:val="231F20"/>
          <w:spacing w:val="-6"/>
          <w:sz w:val="20"/>
          <w:szCs w:val="20"/>
        </w:rPr>
        <w:t xml:space="preserve"> </w:t>
      </w:r>
      <w:r>
        <w:rPr>
          <w:rFonts w:ascii="Arial" w:hAnsi="Arial" w:cs="Arial"/>
          <w:color w:val="231F20"/>
          <w:spacing w:val="-2"/>
          <w:sz w:val="20"/>
          <w:szCs w:val="20"/>
        </w:rPr>
        <w:t>žádost</w:t>
      </w:r>
      <w:r>
        <w:rPr>
          <w:rFonts w:ascii="Arial" w:hAnsi="Arial" w:cs="Arial"/>
          <w:color w:val="231F20"/>
          <w:spacing w:val="-6"/>
          <w:sz w:val="20"/>
          <w:szCs w:val="20"/>
        </w:rPr>
        <w:t xml:space="preserve"> </w:t>
      </w:r>
      <w:r>
        <w:rPr>
          <w:rFonts w:ascii="Arial" w:hAnsi="Arial" w:cs="Arial"/>
          <w:color w:val="231F20"/>
          <w:spacing w:val="-2"/>
          <w:sz w:val="20"/>
          <w:szCs w:val="20"/>
        </w:rPr>
        <w:t>jedné</w:t>
      </w:r>
      <w:r>
        <w:rPr>
          <w:rFonts w:ascii="Arial" w:hAnsi="Arial" w:cs="Arial"/>
          <w:color w:val="231F20"/>
          <w:spacing w:val="-5"/>
          <w:sz w:val="20"/>
          <w:szCs w:val="20"/>
        </w:rPr>
        <w:t xml:space="preserve"> </w:t>
      </w:r>
      <w:r>
        <w:rPr>
          <w:rFonts w:ascii="Arial" w:hAnsi="Arial" w:cs="Arial"/>
          <w:color w:val="231F20"/>
          <w:spacing w:val="-2"/>
          <w:sz w:val="20"/>
          <w:szCs w:val="20"/>
        </w:rPr>
        <w:t>nebo</w:t>
      </w:r>
      <w:r>
        <w:rPr>
          <w:rFonts w:ascii="Arial" w:hAnsi="Arial" w:cs="Arial"/>
          <w:color w:val="231F20"/>
          <w:spacing w:val="-6"/>
          <w:sz w:val="20"/>
          <w:szCs w:val="20"/>
        </w:rPr>
        <w:t xml:space="preserve"> </w:t>
      </w:r>
      <w:r>
        <w:rPr>
          <w:rFonts w:ascii="Arial" w:hAnsi="Arial" w:cs="Arial"/>
          <w:color w:val="231F20"/>
          <w:spacing w:val="-2"/>
          <w:sz w:val="20"/>
          <w:szCs w:val="20"/>
        </w:rPr>
        <w:t>druhé</w:t>
      </w:r>
      <w:r>
        <w:rPr>
          <w:rFonts w:ascii="Arial" w:hAnsi="Arial" w:cs="Arial"/>
          <w:color w:val="231F20"/>
          <w:spacing w:val="-6"/>
          <w:sz w:val="20"/>
          <w:szCs w:val="20"/>
        </w:rPr>
        <w:t xml:space="preserve"> </w:t>
      </w:r>
      <w:r>
        <w:rPr>
          <w:rFonts w:ascii="Arial" w:hAnsi="Arial" w:cs="Arial"/>
          <w:color w:val="231F20"/>
          <w:spacing w:val="-2"/>
          <w:sz w:val="20"/>
          <w:szCs w:val="20"/>
        </w:rPr>
        <w:t>Strany</w:t>
      </w:r>
      <w:r>
        <w:rPr>
          <w:rFonts w:ascii="Arial" w:hAnsi="Arial" w:cs="Arial"/>
          <w:color w:val="231F20"/>
          <w:spacing w:val="-6"/>
          <w:sz w:val="20"/>
          <w:szCs w:val="20"/>
        </w:rPr>
        <w:t xml:space="preserve"> </w:t>
      </w:r>
      <w:r>
        <w:rPr>
          <w:rFonts w:ascii="Arial" w:hAnsi="Arial" w:cs="Arial"/>
          <w:color w:val="231F20"/>
          <w:spacing w:val="-2"/>
          <w:sz w:val="20"/>
          <w:szCs w:val="20"/>
        </w:rPr>
        <w:t>písemnou</w:t>
      </w:r>
    </w:p>
    <w:p w14:paraId="21AB9C2C" w14:textId="77777777" w:rsidR="00AE6321" w:rsidRDefault="00AE6321">
      <w:pPr>
        <w:pStyle w:val="Zkladntext"/>
        <w:kinsoku w:val="0"/>
        <w:overflowPunct w:val="0"/>
        <w:spacing w:before="30"/>
        <w:ind w:right="1068"/>
        <w:jc w:val="center"/>
        <w:rPr>
          <w:rFonts w:ascii="Arial" w:hAnsi="Arial" w:cs="Arial"/>
          <w:color w:val="231F20"/>
          <w:spacing w:val="-2"/>
          <w:sz w:val="20"/>
          <w:szCs w:val="20"/>
        </w:rPr>
      </w:pPr>
      <w:r>
        <w:rPr>
          <w:rFonts w:ascii="Arial" w:hAnsi="Arial" w:cs="Arial"/>
          <w:color w:val="231F20"/>
          <w:sz w:val="20"/>
          <w:szCs w:val="20"/>
        </w:rPr>
        <w:t>dohodou</w:t>
      </w:r>
      <w:r>
        <w:rPr>
          <w:rFonts w:ascii="Arial" w:hAnsi="Arial" w:cs="Arial"/>
          <w:color w:val="231F20"/>
          <w:spacing w:val="-7"/>
          <w:sz w:val="20"/>
          <w:szCs w:val="20"/>
        </w:rPr>
        <w:t xml:space="preserve"> </w:t>
      </w:r>
      <w:r>
        <w:rPr>
          <w:rFonts w:ascii="Arial" w:hAnsi="Arial" w:cs="Arial"/>
          <w:color w:val="231F20"/>
          <w:sz w:val="20"/>
          <w:szCs w:val="20"/>
        </w:rPr>
        <w:t>obou</w:t>
      </w:r>
      <w:r>
        <w:rPr>
          <w:rFonts w:ascii="Arial" w:hAnsi="Arial" w:cs="Arial"/>
          <w:color w:val="231F20"/>
          <w:spacing w:val="-6"/>
          <w:sz w:val="20"/>
          <w:szCs w:val="20"/>
        </w:rPr>
        <w:t xml:space="preserve"> </w:t>
      </w:r>
      <w:r>
        <w:rPr>
          <w:rFonts w:ascii="Arial" w:hAnsi="Arial" w:cs="Arial"/>
          <w:color w:val="231F20"/>
          <w:spacing w:val="-2"/>
          <w:sz w:val="20"/>
          <w:szCs w:val="20"/>
        </w:rPr>
        <w:t>Stran.</w:t>
      </w:r>
    </w:p>
    <w:p w14:paraId="4F92FB95" w14:textId="77777777" w:rsidR="00AE6321" w:rsidRDefault="00AE6321">
      <w:pPr>
        <w:pStyle w:val="Zkladntext"/>
        <w:kinsoku w:val="0"/>
        <w:overflowPunct w:val="0"/>
        <w:spacing w:before="55"/>
        <w:rPr>
          <w:rFonts w:ascii="Arial" w:hAnsi="Arial" w:cs="Arial"/>
          <w:sz w:val="20"/>
          <w:szCs w:val="20"/>
        </w:rPr>
      </w:pPr>
    </w:p>
    <w:p w14:paraId="54CA546D" w14:textId="77777777" w:rsidR="00AE6321" w:rsidRDefault="00AE6321">
      <w:pPr>
        <w:pStyle w:val="Odstavecseseznamem"/>
        <w:numPr>
          <w:ilvl w:val="2"/>
          <w:numId w:val="32"/>
        </w:numPr>
        <w:tabs>
          <w:tab w:val="left" w:pos="3714"/>
        </w:tabs>
        <w:kinsoku w:val="0"/>
        <w:overflowPunct w:val="0"/>
        <w:spacing w:line="271" w:lineRule="auto"/>
        <w:ind w:right="168"/>
        <w:rPr>
          <w:rFonts w:ascii="Arial" w:hAnsi="Arial" w:cs="Arial"/>
          <w:color w:val="231F20"/>
          <w:sz w:val="20"/>
          <w:szCs w:val="20"/>
        </w:rPr>
      </w:pPr>
      <w:r>
        <w:rPr>
          <w:rFonts w:ascii="Arial" w:hAnsi="Arial" w:cs="Arial"/>
          <w:color w:val="231F20"/>
          <w:spacing w:val="-4"/>
          <w:sz w:val="20"/>
          <w:szCs w:val="20"/>
        </w:rPr>
        <w:t>Požaduje-li</w:t>
      </w:r>
      <w:r>
        <w:rPr>
          <w:rFonts w:ascii="Arial" w:hAnsi="Arial" w:cs="Arial"/>
          <w:color w:val="231F20"/>
          <w:spacing w:val="-15"/>
          <w:sz w:val="20"/>
          <w:szCs w:val="20"/>
        </w:rPr>
        <w:t xml:space="preserve"> </w:t>
      </w:r>
      <w:r>
        <w:rPr>
          <w:rFonts w:ascii="Arial" w:hAnsi="Arial" w:cs="Arial"/>
          <w:color w:val="231F20"/>
          <w:spacing w:val="-4"/>
          <w:sz w:val="20"/>
          <w:szCs w:val="20"/>
        </w:rPr>
        <w:t>to</w:t>
      </w:r>
      <w:r>
        <w:rPr>
          <w:rFonts w:ascii="Arial" w:hAnsi="Arial" w:cs="Arial"/>
          <w:color w:val="231F20"/>
          <w:spacing w:val="-15"/>
          <w:sz w:val="20"/>
          <w:szCs w:val="20"/>
        </w:rPr>
        <w:t xml:space="preserve"> </w:t>
      </w:r>
      <w:r>
        <w:rPr>
          <w:rFonts w:ascii="Arial" w:hAnsi="Arial" w:cs="Arial"/>
          <w:color w:val="231F20"/>
          <w:spacing w:val="-4"/>
          <w:sz w:val="20"/>
          <w:szCs w:val="20"/>
        </w:rPr>
        <w:t>písemně</w:t>
      </w:r>
      <w:r>
        <w:rPr>
          <w:rFonts w:ascii="Arial" w:hAnsi="Arial" w:cs="Arial"/>
          <w:color w:val="231F20"/>
          <w:spacing w:val="-15"/>
          <w:sz w:val="20"/>
          <w:szCs w:val="20"/>
        </w:rPr>
        <w:t xml:space="preserve"> </w:t>
      </w:r>
      <w:r>
        <w:rPr>
          <w:rFonts w:ascii="Arial" w:hAnsi="Arial" w:cs="Arial"/>
          <w:color w:val="231F20"/>
          <w:spacing w:val="-4"/>
          <w:sz w:val="20"/>
          <w:szCs w:val="20"/>
        </w:rPr>
        <w:t>Objednatel,</w:t>
      </w:r>
      <w:r>
        <w:rPr>
          <w:rFonts w:ascii="Arial" w:hAnsi="Arial" w:cs="Arial"/>
          <w:color w:val="231F20"/>
          <w:spacing w:val="-15"/>
          <w:sz w:val="20"/>
          <w:szCs w:val="20"/>
        </w:rPr>
        <w:t xml:space="preserve"> </w:t>
      </w:r>
      <w:r>
        <w:rPr>
          <w:rFonts w:ascii="Arial" w:hAnsi="Arial" w:cs="Arial"/>
          <w:color w:val="231F20"/>
          <w:spacing w:val="-4"/>
          <w:sz w:val="20"/>
          <w:szCs w:val="20"/>
        </w:rPr>
        <w:t>musí</w:t>
      </w:r>
      <w:r>
        <w:rPr>
          <w:rFonts w:ascii="Arial" w:hAnsi="Arial" w:cs="Arial"/>
          <w:color w:val="231F20"/>
          <w:spacing w:val="-15"/>
          <w:sz w:val="20"/>
          <w:szCs w:val="20"/>
        </w:rPr>
        <w:t xml:space="preserve"> </w:t>
      </w:r>
      <w:r>
        <w:rPr>
          <w:rFonts w:ascii="Arial" w:hAnsi="Arial" w:cs="Arial"/>
          <w:color w:val="231F20"/>
          <w:spacing w:val="-4"/>
          <w:sz w:val="20"/>
          <w:szCs w:val="20"/>
        </w:rPr>
        <w:t>Konzultant</w:t>
      </w:r>
      <w:r>
        <w:rPr>
          <w:rFonts w:ascii="Arial" w:hAnsi="Arial" w:cs="Arial"/>
          <w:color w:val="231F20"/>
          <w:spacing w:val="-15"/>
          <w:sz w:val="20"/>
          <w:szCs w:val="20"/>
        </w:rPr>
        <w:t xml:space="preserve"> </w:t>
      </w:r>
      <w:r>
        <w:rPr>
          <w:rFonts w:ascii="Arial" w:hAnsi="Arial" w:cs="Arial"/>
          <w:color w:val="231F20"/>
          <w:spacing w:val="-4"/>
          <w:sz w:val="20"/>
          <w:szCs w:val="20"/>
        </w:rPr>
        <w:t>předložit</w:t>
      </w:r>
      <w:r>
        <w:rPr>
          <w:rFonts w:ascii="Arial" w:hAnsi="Arial" w:cs="Arial"/>
          <w:color w:val="231F20"/>
          <w:spacing w:val="-15"/>
          <w:sz w:val="20"/>
          <w:szCs w:val="20"/>
        </w:rPr>
        <w:t xml:space="preserve"> </w:t>
      </w:r>
      <w:r>
        <w:rPr>
          <w:rFonts w:ascii="Arial" w:hAnsi="Arial" w:cs="Arial"/>
          <w:color w:val="231F20"/>
          <w:spacing w:val="-4"/>
          <w:sz w:val="20"/>
          <w:szCs w:val="20"/>
        </w:rPr>
        <w:t>návrhy</w:t>
      </w:r>
      <w:r>
        <w:rPr>
          <w:rFonts w:ascii="Arial" w:hAnsi="Arial" w:cs="Arial"/>
          <w:color w:val="231F20"/>
          <w:spacing w:val="-15"/>
          <w:sz w:val="20"/>
          <w:szCs w:val="20"/>
        </w:rPr>
        <w:t xml:space="preserve"> </w:t>
      </w:r>
      <w:r>
        <w:rPr>
          <w:rFonts w:ascii="Arial" w:hAnsi="Arial" w:cs="Arial"/>
          <w:color w:val="231F20"/>
          <w:spacing w:val="-4"/>
          <w:sz w:val="20"/>
          <w:szCs w:val="20"/>
        </w:rPr>
        <w:t>na</w:t>
      </w:r>
      <w:r>
        <w:rPr>
          <w:rFonts w:ascii="Arial" w:hAnsi="Arial" w:cs="Arial"/>
          <w:color w:val="231F20"/>
          <w:spacing w:val="-15"/>
          <w:sz w:val="20"/>
          <w:szCs w:val="20"/>
        </w:rPr>
        <w:t xml:space="preserve"> </w:t>
      </w:r>
      <w:proofErr w:type="spellStart"/>
      <w:proofErr w:type="gramStart"/>
      <w:r>
        <w:rPr>
          <w:rFonts w:ascii="Arial" w:hAnsi="Arial" w:cs="Arial"/>
          <w:color w:val="231F20"/>
          <w:spacing w:val="-4"/>
          <w:sz w:val="20"/>
          <w:szCs w:val="20"/>
        </w:rPr>
        <w:t>změ</w:t>
      </w:r>
      <w:proofErr w:type="spellEnd"/>
      <w:r>
        <w:rPr>
          <w:rFonts w:ascii="Arial" w:hAnsi="Arial" w:cs="Arial"/>
          <w:color w:val="231F20"/>
          <w:spacing w:val="-4"/>
          <w:sz w:val="20"/>
          <w:szCs w:val="20"/>
        </w:rPr>
        <w:t xml:space="preserve">- </w:t>
      </w:r>
      <w:r>
        <w:rPr>
          <w:rFonts w:ascii="Arial" w:hAnsi="Arial" w:cs="Arial"/>
          <w:color w:val="231F20"/>
          <w:sz w:val="20"/>
          <w:szCs w:val="20"/>
        </w:rPr>
        <w:t>nu</w:t>
      </w:r>
      <w:proofErr w:type="gramEnd"/>
      <w:r>
        <w:rPr>
          <w:rFonts w:ascii="Arial" w:hAnsi="Arial" w:cs="Arial"/>
          <w:color w:val="231F20"/>
          <w:spacing w:val="-14"/>
          <w:sz w:val="20"/>
          <w:szCs w:val="20"/>
        </w:rPr>
        <w:t xml:space="preserve"> </w:t>
      </w:r>
      <w:r>
        <w:rPr>
          <w:rFonts w:ascii="Arial" w:hAnsi="Arial" w:cs="Arial"/>
          <w:color w:val="231F20"/>
          <w:sz w:val="20"/>
          <w:szCs w:val="20"/>
        </w:rPr>
        <w:t>Služeb.</w:t>
      </w:r>
      <w:r>
        <w:rPr>
          <w:rFonts w:ascii="Arial" w:hAnsi="Arial" w:cs="Arial"/>
          <w:color w:val="231F20"/>
          <w:spacing w:val="-14"/>
          <w:sz w:val="20"/>
          <w:szCs w:val="20"/>
        </w:rPr>
        <w:t xml:space="preserve"> </w:t>
      </w:r>
      <w:r>
        <w:rPr>
          <w:rFonts w:ascii="Arial" w:hAnsi="Arial" w:cs="Arial"/>
          <w:color w:val="231F20"/>
          <w:sz w:val="20"/>
          <w:szCs w:val="20"/>
        </w:rPr>
        <w:t>Příprava</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14"/>
          <w:sz w:val="20"/>
          <w:szCs w:val="20"/>
        </w:rPr>
        <w:t xml:space="preserve"> </w:t>
      </w:r>
      <w:r>
        <w:rPr>
          <w:rFonts w:ascii="Arial" w:hAnsi="Arial" w:cs="Arial"/>
          <w:color w:val="231F20"/>
          <w:sz w:val="20"/>
          <w:szCs w:val="20"/>
        </w:rPr>
        <w:t>předložení</w:t>
      </w:r>
      <w:r>
        <w:rPr>
          <w:rFonts w:ascii="Arial" w:hAnsi="Arial" w:cs="Arial"/>
          <w:color w:val="231F20"/>
          <w:spacing w:val="-14"/>
          <w:sz w:val="20"/>
          <w:szCs w:val="20"/>
        </w:rPr>
        <w:t xml:space="preserve"> </w:t>
      </w:r>
      <w:r>
        <w:rPr>
          <w:rFonts w:ascii="Arial" w:hAnsi="Arial" w:cs="Arial"/>
          <w:color w:val="231F20"/>
          <w:sz w:val="20"/>
          <w:szCs w:val="20"/>
        </w:rPr>
        <w:t>takových</w:t>
      </w:r>
      <w:r>
        <w:rPr>
          <w:rFonts w:ascii="Arial" w:hAnsi="Arial" w:cs="Arial"/>
          <w:color w:val="231F20"/>
          <w:spacing w:val="-14"/>
          <w:sz w:val="20"/>
          <w:szCs w:val="20"/>
        </w:rPr>
        <w:t xml:space="preserve"> </w:t>
      </w:r>
      <w:r>
        <w:rPr>
          <w:rFonts w:ascii="Arial" w:hAnsi="Arial" w:cs="Arial"/>
          <w:color w:val="231F20"/>
          <w:sz w:val="20"/>
          <w:szCs w:val="20"/>
        </w:rPr>
        <w:t>návrhů</w:t>
      </w:r>
      <w:r>
        <w:rPr>
          <w:rFonts w:ascii="Arial" w:hAnsi="Arial" w:cs="Arial"/>
          <w:color w:val="231F20"/>
          <w:spacing w:val="-14"/>
          <w:sz w:val="20"/>
          <w:szCs w:val="20"/>
        </w:rPr>
        <w:t xml:space="preserve"> </w:t>
      </w:r>
      <w:r>
        <w:rPr>
          <w:rFonts w:ascii="Arial" w:hAnsi="Arial" w:cs="Arial"/>
          <w:color w:val="231F20"/>
          <w:sz w:val="20"/>
          <w:szCs w:val="20"/>
        </w:rPr>
        <w:t>je</w:t>
      </w:r>
      <w:r>
        <w:rPr>
          <w:rFonts w:ascii="Arial" w:hAnsi="Arial" w:cs="Arial"/>
          <w:color w:val="231F20"/>
          <w:spacing w:val="-14"/>
          <w:sz w:val="20"/>
          <w:szCs w:val="20"/>
        </w:rPr>
        <w:t xml:space="preserve"> </w:t>
      </w:r>
      <w:r>
        <w:rPr>
          <w:rFonts w:ascii="Arial" w:hAnsi="Arial" w:cs="Arial"/>
          <w:color w:val="231F20"/>
          <w:sz w:val="20"/>
          <w:szCs w:val="20"/>
        </w:rPr>
        <w:t>Dodatečnou</w:t>
      </w:r>
      <w:r>
        <w:rPr>
          <w:rFonts w:ascii="Arial" w:hAnsi="Arial" w:cs="Arial"/>
          <w:color w:val="231F20"/>
          <w:spacing w:val="-14"/>
          <w:sz w:val="20"/>
          <w:szCs w:val="20"/>
        </w:rPr>
        <w:t xml:space="preserve"> </w:t>
      </w:r>
      <w:r>
        <w:rPr>
          <w:rFonts w:ascii="Arial" w:hAnsi="Arial" w:cs="Arial"/>
          <w:color w:val="231F20"/>
          <w:sz w:val="20"/>
          <w:szCs w:val="20"/>
        </w:rPr>
        <w:t>službou.</w:t>
      </w:r>
    </w:p>
    <w:p w14:paraId="7115B682" w14:textId="77777777" w:rsidR="00AE6321" w:rsidRDefault="00AE6321">
      <w:pPr>
        <w:pStyle w:val="Zkladntext"/>
        <w:kinsoku w:val="0"/>
        <w:overflowPunct w:val="0"/>
        <w:spacing w:before="25"/>
        <w:rPr>
          <w:rFonts w:ascii="Arial" w:hAnsi="Arial" w:cs="Arial"/>
          <w:sz w:val="20"/>
          <w:szCs w:val="20"/>
        </w:rPr>
      </w:pPr>
    </w:p>
    <w:p w14:paraId="69077C0E" w14:textId="77777777" w:rsidR="00AE6321" w:rsidRDefault="00AE6321">
      <w:pPr>
        <w:pStyle w:val="Odstavecseseznamem"/>
        <w:numPr>
          <w:ilvl w:val="2"/>
          <w:numId w:val="32"/>
        </w:numPr>
        <w:tabs>
          <w:tab w:val="left" w:pos="3714"/>
        </w:tabs>
        <w:kinsoku w:val="0"/>
        <w:overflowPunct w:val="0"/>
        <w:spacing w:before="1" w:line="271" w:lineRule="auto"/>
        <w:ind w:right="168"/>
        <w:jc w:val="both"/>
        <w:rPr>
          <w:rFonts w:ascii="Arial" w:hAnsi="Arial" w:cs="Arial"/>
          <w:color w:val="231F20"/>
          <w:spacing w:val="-2"/>
          <w:sz w:val="20"/>
          <w:szCs w:val="20"/>
        </w:rPr>
      </w:pPr>
      <w:r>
        <w:rPr>
          <w:rFonts w:ascii="Arial" w:hAnsi="Arial" w:cs="Arial"/>
          <w:color w:val="231F20"/>
          <w:sz w:val="20"/>
          <w:szCs w:val="20"/>
        </w:rPr>
        <w:t>Po</w:t>
      </w:r>
      <w:r>
        <w:rPr>
          <w:rFonts w:ascii="Arial" w:hAnsi="Arial" w:cs="Arial"/>
          <w:color w:val="231F20"/>
          <w:spacing w:val="-14"/>
          <w:sz w:val="20"/>
          <w:szCs w:val="20"/>
        </w:rPr>
        <w:t xml:space="preserve"> </w:t>
      </w:r>
      <w:r>
        <w:rPr>
          <w:rFonts w:ascii="Arial" w:hAnsi="Arial" w:cs="Arial"/>
          <w:color w:val="231F20"/>
          <w:sz w:val="20"/>
          <w:szCs w:val="20"/>
        </w:rPr>
        <w:t>Konzultantovi</w:t>
      </w:r>
      <w:r>
        <w:rPr>
          <w:rFonts w:ascii="Arial" w:hAnsi="Arial" w:cs="Arial"/>
          <w:color w:val="231F20"/>
          <w:spacing w:val="-14"/>
          <w:sz w:val="20"/>
          <w:szCs w:val="20"/>
        </w:rPr>
        <w:t xml:space="preserve"> </w:t>
      </w:r>
      <w:r>
        <w:rPr>
          <w:rFonts w:ascii="Arial" w:hAnsi="Arial" w:cs="Arial"/>
          <w:color w:val="231F20"/>
          <w:sz w:val="20"/>
          <w:szCs w:val="20"/>
        </w:rPr>
        <w:t>se</w:t>
      </w:r>
      <w:r>
        <w:rPr>
          <w:rFonts w:ascii="Arial" w:hAnsi="Arial" w:cs="Arial"/>
          <w:color w:val="231F20"/>
          <w:spacing w:val="-14"/>
          <w:sz w:val="20"/>
          <w:szCs w:val="20"/>
        </w:rPr>
        <w:t xml:space="preserve"> </w:t>
      </w:r>
      <w:r>
        <w:rPr>
          <w:rFonts w:ascii="Arial" w:hAnsi="Arial" w:cs="Arial"/>
          <w:color w:val="231F20"/>
          <w:sz w:val="20"/>
          <w:szCs w:val="20"/>
        </w:rPr>
        <w:t>nesmí</w:t>
      </w:r>
      <w:r>
        <w:rPr>
          <w:rFonts w:ascii="Arial" w:hAnsi="Arial" w:cs="Arial"/>
          <w:color w:val="231F20"/>
          <w:spacing w:val="-14"/>
          <w:sz w:val="20"/>
          <w:szCs w:val="20"/>
        </w:rPr>
        <w:t xml:space="preserve"> </w:t>
      </w:r>
      <w:r>
        <w:rPr>
          <w:rFonts w:ascii="Arial" w:hAnsi="Arial" w:cs="Arial"/>
          <w:color w:val="231F20"/>
          <w:sz w:val="20"/>
          <w:szCs w:val="20"/>
        </w:rPr>
        <w:t>požadovat</w:t>
      </w:r>
      <w:r>
        <w:rPr>
          <w:rFonts w:ascii="Arial" w:hAnsi="Arial" w:cs="Arial"/>
          <w:color w:val="231F20"/>
          <w:spacing w:val="-14"/>
          <w:sz w:val="20"/>
          <w:szCs w:val="20"/>
        </w:rPr>
        <w:t xml:space="preserve"> </w:t>
      </w:r>
      <w:r>
        <w:rPr>
          <w:rFonts w:ascii="Arial" w:hAnsi="Arial" w:cs="Arial"/>
          <w:color w:val="231F20"/>
          <w:sz w:val="20"/>
          <w:szCs w:val="20"/>
        </w:rPr>
        <w:t>zahájení</w:t>
      </w:r>
      <w:r>
        <w:rPr>
          <w:rFonts w:ascii="Arial" w:hAnsi="Arial" w:cs="Arial"/>
          <w:color w:val="231F20"/>
          <w:spacing w:val="-14"/>
          <w:sz w:val="20"/>
          <w:szCs w:val="20"/>
        </w:rPr>
        <w:t xml:space="preserve"> </w:t>
      </w:r>
      <w:r>
        <w:rPr>
          <w:rFonts w:ascii="Arial" w:hAnsi="Arial" w:cs="Arial"/>
          <w:color w:val="231F20"/>
          <w:sz w:val="20"/>
          <w:szCs w:val="20"/>
        </w:rPr>
        <w:t>změněných</w:t>
      </w:r>
      <w:r>
        <w:rPr>
          <w:rFonts w:ascii="Arial" w:hAnsi="Arial" w:cs="Arial"/>
          <w:color w:val="231F20"/>
          <w:spacing w:val="-14"/>
          <w:sz w:val="20"/>
          <w:szCs w:val="20"/>
        </w:rPr>
        <w:t xml:space="preserve"> </w:t>
      </w:r>
      <w:r>
        <w:rPr>
          <w:rFonts w:ascii="Arial" w:hAnsi="Arial" w:cs="Arial"/>
          <w:color w:val="231F20"/>
          <w:sz w:val="20"/>
          <w:szCs w:val="20"/>
        </w:rPr>
        <w:t>Služeb,</w:t>
      </w:r>
      <w:r>
        <w:rPr>
          <w:rFonts w:ascii="Arial" w:hAnsi="Arial" w:cs="Arial"/>
          <w:color w:val="231F20"/>
          <w:spacing w:val="-14"/>
          <w:sz w:val="20"/>
          <w:szCs w:val="20"/>
        </w:rPr>
        <w:t xml:space="preserve"> </w:t>
      </w:r>
      <w:r>
        <w:rPr>
          <w:rFonts w:ascii="Arial" w:hAnsi="Arial" w:cs="Arial"/>
          <w:color w:val="231F20"/>
          <w:sz w:val="20"/>
          <w:szCs w:val="20"/>
        </w:rPr>
        <w:t xml:space="preserve">dokud </w:t>
      </w:r>
      <w:r>
        <w:rPr>
          <w:rFonts w:ascii="Arial" w:hAnsi="Arial" w:cs="Arial"/>
          <w:color w:val="231F20"/>
          <w:spacing w:val="-2"/>
          <w:sz w:val="20"/>
          <w:szCs w:val="20"/>
        </w:rPr>
        <w:t>Objednatel</w:t>
      </w:r>
      <w:r>
        <w:rPr>
          <w:rFonts w:ascii="Arial" w:hAnsi="Arial" w:cs="Arial"/>
          <w:color w:val="231F20"/>
          <w:spacing w:val="-3"/>
          <w:sz w:val="20"/>
          <w:szCs w:val="20"/>
        </w:rPr>
        <w:t xml:space="preserve"> </w:t>
      </w:r>
      <w:r>
        <w:rPr>
          <w:rFonts w:ascii="Arial" w:hAnsi="Arial" w:cs="Arial"/>
          <w:color w:val="231F20"/>
          <w:spacing w:val="-2"/>
          <w:sz w:val="20"/>
          <w:szCs w:val="20"/>
        </w:rPr>
        <w:t>nevydá</w:t>
      </w:r>
      <w:r>
        <w:rPr>
          <w:rFonts w:ascii="Arial" w:hAnsi="Arial" w:cs="Arial"/>
          <w:color w:val="231F20"/>
          <w:spacing w:val="-3"/>
          <w:sz w:val="20"/>
          <w:szCs w:val="20"/>
        </w:rPr>
        <w:t xml:space="preserve"> </w:t>
      </w:r>
      <w:r>
        <w:rPr>
          <w:rFonts w:ascii="Arial" w:hAnsi="Arial" w:cs="Arial"/>
          <w:color w:val="231F20"/>
          <w:spacing w:val="-2"/>
          <w:sz w:val="20"/>
          <w:szCs w:val="20"/>
        </w:rPr>
        <w:t>písemné</w:t>
      </w:r>
      <w:r>
        <w:rPr>
          <w:rFonts w:ascii="Arial" w:hAnsi="Arial" w:cs="Arial"/>
          <w:color w:val="231F20"/>
          <w:spacing w:val="-3"/>
          <w:sz w:val="20"/>
          <w:szCs w:val="20"/>
        </w:rPr>
        <w:t xml:space="preserve"> </w:t>
      </w:r>
      <w:r>
        <w:rPr>
          <w:rFonts w:ascii="Arial" w:hAnsi="Arial" w:cs="Arial"/>
          <w:color w:val="231F20"/>
          <w:spacing w:val="-2"/>
          <w:sz w:val="20"/>
          <w:szCs w:val="20"/>
        </w:rPr>
        <w:t>schválení</w:t>
      </w:r>
      <w:r>
        <w:rPr>
          <w:rFonts w:ascii="Arial" w:hAnsi="Arial" w:cs="Arial"/>
          <w:color w:val="231F20"/>
          <w:spacing w:val="-3"/>
          <w:sz w:val="20"/>
          <w:szCs w:val="20"/>
        </w:rPr>
        <w:t xml:space="preserve"> </w:t>
      </w:r>
      <w:r>
        <w:rPr>
          <w:rFonts w:ascii="Arial" w:hAnsi="Arial" w:cs="Arial"/>
          <w:color w:val="231F20"/>
          <w:spacing w:val="-2"/>
          <w:sz w:val="20"/>
          <w:szCs w:val="20"/>
        </w:rPr>
        <w:t>honoráře</w:t>
      </w:r>
      <w:r>
        <w:rPr>
          <w:rFonts w:ascii="Arial" w:hAnsi="Arial" w:cs="Arial"/>
          <w:color w:val="231F20"/>
          <w:spacing w:val="-3"/>
          <w:sz w:val="20"/>
          <w:szCs w:val="20"/>
        </w:rPr>
        <w:t xml:space="preserve"> </w:t>
      </w:r>
      <w:r>
        <w:rPr>
          <w:rFonts w:ascii="Arial" w:hAnsi="Arial" w:cs="Arial"/>
          <w:color w:val="231F20"/>
          <w:spacing w:val="-2"/>
          <w:sz w:val="20"/>
          <w:szCs w:val="20"/>
        </w:rPr>
        <w:t>spojeného</w:t>
      </w:r>
      <w:r>
        <w:rPr>
          <w:rFonts w:ascii="Arial" w:hAnsi="Arial" w:cs="Arial"/>
          <w:color w:val="231F20"/>
          <w:spacing w:val="-3"/>
          <w:sz w:val="20"/>
          <w:szCs w:val="20"/>
        </w:rPr>
        <w:t xml:space="preserve"> </w:t>
      </w:r>
      <w:r>
        <w:rPr>
          <w:rFonts w:ascii="Arial" w:hAnsi="Arial" w:cs="Arial"/>
          <w:color w:val="231F20"/>
          <w:spacing w:val="-2"/>
          <w:sz w:val="20"/>
          <w:szCs w:val="20"/>
        </w:rPr>
        <w:t>se</w:t>
      </w:r>
      <w:r>
        <w:rPr>
          <w:rFonts w:ascii="Arial" w:hAnsi="Arial" w:cs="Arial"/>
          <w:color w:val="231F20"/>
          <w:spacing w:val="-3"/>
          <w:sz w:val="20"/>
          <w:szCs w:val="20"/>
        </w:rPr>
        <w:t xml:space="preserve"> </w:t>
      </w:r>
      <w:r>
        <w:rPr>
          <w:rFonts w:ascii="Arial" w:hAnsi="Arial" w:cs="Arial"/>
          <w:color w:val="231F20"/>
          <w:spacing w:val="-2"/>
          <w:sz w:val="20"/>
          <w:szCs w:val="20"/>
        </w:rPr>
        <w:t>změněnými Službami.</w:t>
      </w:r>
    </w:p>
    <w:p w14:paraId="5F2F1567" w14:textId="5C15E830"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58752" behindDoc="0" locked="0" layoutInCell="0" allowOverlap="1" wp14:anchorId="39611B94" wp14:editId="3E22E772">
                <wp:simplePos x="0" y="0"/>
                <wp:positionH relativeFrom="page">
                  <wp:posOffset>1007745</wp:posOffset>
                </wp:positionH>
                <wp:positionV relativeFrom="paragraph">
                  <wp:posOffset>193040</wp:posOffset>
                </wp:positionV>
                <wp:extent cx="5904230" cy="635"/>
                <wp:effectExtent l="0" t="0" r="0" b="0"/>
                <wp:wrapNone/>
                <wp:docPr id="168360831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1863C9" id="Freeform 134"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4.4</w:t>
      </w:r>
    </w:p>
    <w:p w14:paraId="2C54F4F9"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4"/>
          <w:sz w:val="20"/>
          <w:szCs w:val="20"/>
        </w:rPr>
      </w:pPr>
      <w:r>
        <w:rPr>
          <w:rFonts w:ascii="Arial" w:hAnsi="Arial" w:cs="Arial"/>
          <w:color w:val="6D6E70"/>
          <w:spacing w:val="-2"/>
          <w:sz w:val="20"/>
          <w:szCs w:val="20"/>
        </w:rPr>
        <w:t>Zpoždění</w:t>
      </w:r>
      <w:r>
        <w:rPr>
          <w:rFonts w:ascii="Arial" w:hAnsi="Arial" w:cs="Arial"/>
          <w:color w:val="6D6E70"/>
          <w:sz w:val="20"/>
          <w:szCs w:val="20"/>
        </w:rPr>
        <w:tab/>
      </w:r>
      <w:r>
        <w:rPr>
          <w:rFonts w:ascii="Arial" w:hAnsi="Arial" w:cs="Arial"/>
          <w:color w:val="231F20"/>
          <w:spacing w:val="-2"/>
          <w:sz w:val="20"/>
          <w:szCs w:val="20"/>
        </w:rPr>
        <w:t>4.4.1</w:t>
      </w:r>
      <w:r>
        <w:rPr>
          <w:rFonts w:ascii="Arial" w:hAnsi="Arial" w:cs="Arial"/>
          <w:color w:val="231F20"/>
          <w:sz w:val="20"/>
          <w:szCs w:val="20"/>
        </w:rPr>
        <w:tab/>
      </w:r>
      <w:r>
        <w:rPr>
          <w:rFonts w:ascii="Arial" w:hAnsi="Arial" w:cs="Arial"/>
          <w:color w:val="231F20"/>
          <w:spacing w:val="-2"/>
          <w:sz w:val="20"/>
          <w:szCs w:val="20"/>
        </w:rPr>
        <w:t>Jestliže</w:t>
      </w:r>
      <w:r>
        <w:rPr>
          <w:rFonts w:ascii="Arial" w:hAnsi="Arial" w:cs="Arial"/>
          <w:color w:val="231F20"/>
          <w:spacing w:val="-4"/>
          <w:sz w:val="20"/>
          <w:szCs w:val="20"/>
        </w:rPr>
        <w:t xml:space="preserve"> </w:t>
      </w:r>
      <w:r>
        <w:rPr>
          <w:rFonts w:ascii="Arial" w:hAnsi="Arial" w:cs="Arial"/>
          <w:color w:val="231F20"/>
          <w:spacing w:val="-2"/>
          <w:sz w:val="20"/>
          <w:szCs w:val="20"/>
        </w:rPr>
        <w:t>je</w:t>
      </w:r>
      <w:r>
        <w:rPr>
          <w:rFonts w:ascii="Arial" w:hAnsi="Arial" w:cs="Arial"/>
          <w:color w:val="231F20"/>
          <w:spacing w:val="-3"/>
          <w:sz w:val="20"/>
          <w:szCs w:val="20"/>
        </w:rPr>
        <w:t xml:space="preserve"> </w:t>
      </w:r>
      <w:r>
        <w:rPr>
          <w:rFonts w:ascii="Arial" w:hAnsi="Arial" w:cs="Arial"/>
          <w:color w:val="231F20"/>
          <w:spacing w:val="-2"/>
          <w:sz w:val="20"/>
          <w:szCs w:val="20"/>
        </w:rPr>
        <w:t>Službám</w:t>
      </w:r>
      <w:r>
        <w:rPr>
          <w:rFonts w:ascii="Arial" w:hAnsi="Arial" w:cs="Arial"/>
          <w:color w:val="231F20"/>
          <w:spacing w:val="-4"/>
          <w:sz w:val="20"/>
          <w:szCs w:val="20"/>
        </w:rPr>
        <w:t xml:space="preserve"> </w:t>
      </w:r>
      <w:r>
        <w:rPr>
          <w:rFonts w:ascii="Arial" w:hAnsi="Arial" w:cs="Arial"/>
          <w:color w:val="231F20"/>
          <w:spacing w:val="-2"/>
          <w:sz w:val="20"/>
          <w:szCs w:val="20"/>
        </w:rPr>
        <w:t>Objednatelem</w:t>
      </w:r>
      <w:r>
        <w:rPr>
          <w:rFonts w:ascii="Arial" w:hAnsi="Arial" w:cs="Arial"/>
          <w:color w:val="231F20"/>
          <w:spacing w:val="-3"/>
          <w:sz w:val="20"/>
          <w:szCs w:val="20"/>
        </w:rPr>
        <w:t xml:space="preserve"> </w:t>
      </w:r>
      <w:r>
        <w:rPr>
          <w:rFonts w:ascii="Arial" w:hAnsi="Arial" w:cs="Arial"/>
          <w:color w:val="231F20"/>
          <w:spacing w:val="-2"/>
          <w:sz w:val="20"/>
          <w:szCs w:val="20"/>
        </w:rPr>
        <w:t>nebo</w:t>
      </w:r>
      <w:r>
        <w:rPr>
          <w:rFonts w:ascii="Arial" w:hAnsi="Arial" w:cs="Arial"/>
          <w:color w:val="231F20"/>
          <w:spacing w:val="-3"/>
          <w:sz w:val="20"/>
          <w:szCs w:val="20"/>
        </w:rPr>
        <w:t xml:space="preserve"> </w:t>
      </w:r>
      <w:r>
        <w:rPr>
          <w:rFonts w:ascii="Arial" w:hAnsi="Arial" w:cs="Arial"/>
          <w:color w:val="231F20"/>
          <w:spacing w:val="-2"/>
          <w:sz w:val="20"/>
          <w:szCs w:val="20"/>
        </w:rPr>
        <w:t>jeho</w:t>
      </w:r>
      <w:r>
        <w:rPr>
          <w:rFonts w:ascii="Arial" w:hAnsi="Arial" w:cs="Arial"/>
          <w:color w:val="231F20"/>
          <w:spacing w:val="-4"/>
          <w:sz w:val="20"/>
          <w:szCs w:val="20"/>
        </w:rPr>
        <w:t xml:space="preserve"> </w:t>
      </w:r>
      <w:r>
        <w:rPr>
          <w:rFonts w:ascii="Arial" w:hAnsi="Arial" w:cs="Arial"/>
          <w:color w:val="231F20"/>
          <w:spacing w:val="-2"/>
          <w:sz w:val="20"/>
          <w:szCs w:val="20"/>
        </w:rPr>
        <w:t>zhotoviteli</w:t>
      </w:r>
      <w:r>
        <w:rPr>
          <w:rFonts w:ascii="Arial" w:hAnsi="Arial" w:cs="Arial"/>
          <w:color w:val="231F20"/>
          <w:spacing w:val="-3"/>
          <w:sz w:val="20"/>
          <w:szCs w:val="20"/>
        </w:rPr>
        <w:t xml:space="preserve"> </w:t>
      </w:r>
      <w:r>
        <w:rPr>
          <w:rFonts w:ascii="Arial" w:hAnsi="Arial" w:cs="Arial"/>
          <w:color w:val="231F20"/>
          <w:spacing w:val="-2"/>
          <w:sz w:val="20"/>
          <w:szCs w:val="20"/>
        </w:rPr>
        <w:t>bráněno</w:t>
      </w:r>
      <w:r>
        <w:rPr>
          <w:rFonts w:ascii="Arial" w:hAnsi="Arial" w:cs="Arial"/>
          <w:color w:val="231F20"/>
          <w:spacing w:val="-3"/>
          <w:sz w:val="20"/>
          <w:szCs w:val="20"/>
        </w:rPr>
        <w:t xml:space="preserve"> </w:t>
      </w:r>
      <w:r>
        <w:rPr>
          <w:rFonts w:ascii="Arial" w:hAnsi="Arial" w:cs="Arial"/>
          <w:color w:val="231F20"/>
          <w:spacing w:val="-2"/>
          <w:sz w:val="20"/>
          <w:szCs w:val="20"/>
        </w:rPr>
        <w:t>nebo</w:t>
      </w:r>
      <w:r>
        <w:rPr>
          <w:rFonts w:ascii="Arial" w:hAnsi="Arial" w:cs="Arial"/>
          <w:color w:val="231F20"/>
          <w:spacing w:val="-4"/>
          <w:sz w:val="20"/>
          <w:szCs w:val="20"/>
        </w:rPr>
        <w:t xml:space="preserve"> jsou</w:t>
      </w:r>
    </w:p>
    <w:p w14:paraId="5246C527" w14:textId="77777777" w:rsidR="00AE6321" w:rsidRDefault="00AE6321">
      <w:pPr>
        <w:pStyle w:val="Zkladntext"/>
        <w:kinsoku w:val="0"/>
        <w:overflowPunct w:val="0"/>
        <w:spacing w:before="30" w:line="271" w:lineRule="auto"/>
        <w:ind w:left="3714"/>
        <w:rPr>
          <w:rFonts w:ascii="Arial" w:hAnsi="Arial" w:cs="Arial"/>
          <w:color w:val="231F20"/>
          <w:sz w:val="20"/>
          <w:szCs w:val="20"/>
        </w:rPr>
      </w:pPr>
      <w:r>
        <w:rPr>
          <w:rFonts w:ascii="Arial" w:hAnsi="Arial" w:cs="Arial"/>
          <w:color w:val="231F20"/>
          <w:spacing w:val="-4"/>
          <w:sz w:val="20"/>
          <w:szCs w:val="20"/>
        </w:rPr>
        <w:t>Objednatelem</w:t>
      </w:r>
      <w:r>
        <w:rPr>
          <w:rFonts w:ascii="Arial" w:hAnsi="Arial" w:cs="Arial"/>
          <w:color w:val="231F20"/>
          <w:spacing w:val="-10"/>
          <w:sz w:val="20"/>
          <w:szCs w:val="20"/>
        </w:rPr>
        <w:t xml:space="preserve"> </w:t>
      </w:r>
      <w:r>
        <w:rPr>
          <w:rFonts w:ascii="Arial" w:hAnsi="Arial" w:cs="Arial"/>
          <w:color w:val="231F20"/>
          <w:spacing w:val="-4"/>
          <w:sz w:val="20"/>
          <w:szCs w:val="20"/>
        </w:rPr>
        <w:t>nebo</w:t>
      </w:r>
      <w:r>
        <w:rPr>
          <w:rFonts w:ascii="Arial" w:hAnsi="Arial" w:cs="Arial"/>
          <w:color w:val="231F20"/>
          <w:spacing w:val="-10"/>
          <w:sz w:val="20"/>
          <w:szCs w:val="20"/>
        </w:rPr>
        <w:t xml:space="preserve"> </w:t>
      </w:r>
      <w:r>
        <w:rPr>
          <w:rFonts w:ascii="Arial" w:hAnsi="Arial" w:cs="Arial"/>
          <w:color w:val="231F20"/>
          <w:spacing w:val="-4"/>
          <w:sz w:val="20"/>
          <w:szCs w:val="20"/>
        </w:rPr>
        <w:t>jeho</w:t>
      </w:r>
      <w:r>
        <w:rPr>
          <w:rFonts w:ascii="Arial" w:hAnsi="Arial" w:cs="Arial"/>
          <w:color w:val="231F20"/>
          <w:spacing w:val="-10"/>
          <w:sz w:val="20"/>
          <w:szCs w:val="20"/>
        </w:rPr>
        <w:t xml:space="preserve"> </w:t>
      </w:r>
      <w:r>
        <w:rPr>
          <w:rFonts w:ascii="Arial" w:hAnsi="Arial" w:cs="Arial"/>
          <w:color w:val="231F20"/>
          <w:spacing w:val="-4"/>
          <w:sz w:val="20"/>
          <w:szCs w:val="20"/>
        </w:rPr>
        <w:t>zhotoviteli</w:t>
      </w:r>
      <w:r>
        <w:rPr>
          <w:rFonts w:ascii="Arial" w:hAnsi="Arial" w:cs="Arial"/>
          <w:color w:val="231F20"/>
          <w:spacing w:val="-10"/>
          <w:sz w:val="20"/>
          <w:szCs w:val="20"/>
        </w:rPr>
        <w:t xml:space="preserve"> </w:t>
      </w:r>
      <w:r>
        <w:rPr>
          <w:rFonts w:ascii="Arial" w:hAnsi="Arial" w:cs="Arial"/>
          <w:color w:val="231F20"/>
          <w:spacing w:val="-4"/>
          <w:sz w:val="20"/>
          <w:szCs w:val="20"/>
        </w:rPr>
        <w:t>zpožděny</w:t>
      </w:r>
      <w:r>
        <w:rPr>
          <w:rFonts w:ascii="Arial" w:hAnsi="Arial" w:cs="Arial"/>
          <w:color w:val="231F20"/>
          <w:spacing w:val="-10"/>
          <w:sz w:val="20"/>
          <w:szCs w:val="20"/>
        </w:rPr>
        <w:t xml:space="preserve"> </w:t>
      </w:r>
      <w:r>
        <w:rPr>
          <w:rFonts w:ascii="Arial" w:hAnsi="Arial" w:cs="Arial"/>
          <w:color w:val="231F20"/>
          <w:spacing w:val="-4"/>
          <w:sz w:val="20"/>
          <w:szCs w:val="20"/>
        </w:rPr>
        <w:t>s</w:t>
      </w:r>
      <w:r>
        <w:rPr>
          <w:rFonts w:ascii="Arial" w:hAnsi="Arial" w:cs="Arial"/>
          <w:color w:val="231F20"/>
          <w:spacing w:val="-10"/>
          <w:sz w:val="20"/>
          <w:szCs w:val="20"/>
        </w:rPr>
        <w:t xml:space="preserve"> </w:t>
      </w:r>
      <w:r>
        <w:rPr>
          <w:rFonts w:ascii="Arial" w:hAnsi="Arial" w:cs="Arial"/>
          <w:color w:val="231F20"/>
          <w:spacing w:val="-4"/>
          <w:sz w:val="20"/>
          <w:szCs w:val="20"/>
        </w:rPr>
        <w:t>následkem</w:t>
      </w:r>
      <w:r>
        <w:rPr>
          <w:rFonts w:ascii="Arial" w:hAnsi="Arial" w:cs="Arial"/>
          <w:color w:val="231F20"/>
          <w:spacing w:val="-10"/>
          <w:sz w:val="20"/>
          <w:szCs w:val="20"/>
        </w:rPr>
        <w:t xml:space="preserve"> </w:t>
      </w:r>
      <w:r>
        <w:rPr>
          <w:rFonts w:ascii="Arial" w:hAnsi="Arial" w:cs="Arial"/>
          <w:color w:val="231F20"/>
          <w:spacing w:val="-4"/>
          <w:sz w:val="20"/>
          <w:szCs w:val="20"/>
        </w:rPr>
        <w:t>zvýšení</w:t>
      </w:r>
      <w:r>
        <w:rPr>
          <w:rFonts w:ascii="Arial" w:hAnsi="Arial" w:cs="Arial"/>
          <w:color w:val="231F20"/>
          <w:spacing w:val="-10"/>
          <w:sz w:val="20"/>
          <w:szCs w:val="20"/>
        </w:rPr>
        <w:t xml:space="preserve"> </w:t>
      </w:r>
      <w:r>
        <w:rPr>
          <w:rFonts w:ascii="Arial" w:hAnsi="Arial" w:cs="Arial"/>
          <w:color w:val="231F20"/>
          <w:spacing w:val="-4"/>
          <w:sz w:val="20"/>
          <w:szCs w:val="20"/>
        </w:rPr>
        <w:t xml:space="preserve">rozsahu, </w:t>
      </w:r>
      <w:r>
        <w:rPr>
          <w:rFonts w:ascii="Arial" w:hAnsi="Arial" w:cs="Arial"/>
          <w:color w:val="231F20"/>
          <w:sz w:val="20"/>
          <w:szCs w:val="20"/>
        </w:rPr>
        <w:t>nákladů nebo trvání Služeb:</w:t>
      </w:r>
    </w:p>
    <w:p w14:paraId="00065B10" w14:textId="77777777" w:rsidR="00AE6321" w:rsidRDefault="00AE6321">
      <w:pPr>
        <w:pStyle w:val="Zkladntext"/>
        <w:kinsoku w:val="0"/>
        <w:overflowPunct w:val="0"/>
        <w:spacing w:before="25"/>
        <w:rPr>
          <w:rFonts w:ascii="Arial" w:hAnsi="Arial" w:cs="Arial"/>
          <w:sz w:val="20"/>
          <w:szCs w:val="20"/>
        </w:rPr>
      </w:pPr>
    </w:p>
    <w:p w14:paraId="0EE02BE3" w14:textId="77777777" w:rsidR="00AE6321" w:rsidRDefault="00AE6321">
      <w:pPr>
        <w:pStyle w:val="Odstavecseseznamem"/>
        <w:numPr>
          <w:ilvl w:val="3"/>
          <w:numId w:val="32"/>
        </w:numPr>
        <w:tabs>
          <w:tab w:val="left" w:pos="4280"/>
        </w:tabs>
        <w:kinsoku w:val="0"/>
        <w:overflowPunct w:val="0"/>
        <w:spacing w:before="1" w:line="271" w:lineRule="auto"/>
        <w:ind w:right="168"/>
        <w:rPr>
          <w:rFonts w:ascii="Arial" w:hAnsi="Arial" w:cs="Arial"/>
          <w:color w:val="231F20"/>
          <w:sz w:val="20"/>
          <w:szCs w:val="20"/>
        </w:rPr>
      </w:pPr>
      <w:r>
        <w:rPr>
          <w:rFonts w:ascii="Arial" w:hAnsi="Arial" w:cs="Arial"/>
          <w:color w:val="231F20"/>
          <w:spacing w:val="-4"/>
          <w:sz w:val="20"/>
          <w:szCs w:val="20"/>
        </w:rPr>
        <w:t xml:space="preserve">musí Konzultant Objednatele o okolnostech a o pravděpodobném </w:t>
      </w:r>
      <w:proofErr w:type="spellStart"/>
      <w:proofErr w:type="gramStart"/>
      <w:r>
        <w:rPr>
          <w:rFonts w:ascii="Arial" w:hAnsi="Arial" w:cs="Arial"/>
          <w:color w:val="231F20"/>
          <w:spacing w:val="-4"/>
          <w:sz w:val="20"/>
          <w:szCs w:val="20"/>
        </w:rPr>
        <w:t>vli</w:t>
      </w:r>
      <w:proofErr w:type="spellEnd"/>
      <w:r>
        <w:rPr>
          <w:rFonts w:ascii="Arial" w:hAnsi="Arial" w:cs="Arial"/>
          <w:color w:val="231F20"/>
          <w:spacing w:val="-4"/>
          <w:sz w:val="20"/>
          <w:szCs w:val="20"/>
        </w:rPr>
        <w:t xml:space="preserve">- </w:t>
      </w:r>
      <w:proofErr w:type="spellStart"/>
      <w:r>
        <w:rPr>
          <w:rFonts w:ascii="Arial" w:hAnsi="Arial" w:cs="Arial"/>
          <w:color w:val="231F20"/>
          <w:sz w:val="20"/>
          <w:szCs w:val="20"/>
        </w:rPr>
        <w:t>vu</w:t>
      </w:r>
      <w:proofErr w:type="spellEnd"/>
      <w:proofErr w:type="gramEnd"/>
      <w:r>
        <w:rPr>
          <w:rFonts w:ascii="Arial" w:hAnsi="Arial" w:cs="Arial"/>
          <w:color w:val="231F20"/>
          <w:sz w:val="20"/>
          <w:szCs w:val="20"/>
        </w:rPr>
        <w:t xml:space="preserve"> informovat;</w:t>
      </w:r>
    </w:p>
    <w:p w14:paraId="49006A59" w14:textId="77777777" w:rsidR="00AE6321" w:rsidRDefault="00AE6321">
      <w:pPr>
        <w:pStyle w:val="Odstavecseseznamem"/>
        <w:numPr>
          <w:ilvl w:val="3"/>
          <w:numId w:val="32"/>
        </w:numPr>
        <w:tabs>
          <w:tab w:val="left" w:pos="4280"/>
        </w:tabs>
        <w:kinsoku w:val="0"/>
        <w:overflowPunct w:val="0"/>
        <w:spacing w:line="271" w:lineRule="auto"/>
        <w:ind w:right="168"/>
        <w:rPr>
          <w:rFonts w:ascii="Arial" w:hAnsi="Arial" w:cs="Arial"/>
          <w:color w:val="231F20"/>
          <w:spacing w:val="-10"/>
          <w:sz w:val="20"/>
          <w:szCs w:val="20"/>
        </w:rPr>
      </w:pPr>
      <w:r>
        <w:rPr>
          <w:rFonts w:ascii="Arial" w:hAnsi="Arial" w:cs="Arial"/>
          <w:color w:val="231F20"/>
          <w:spacing w:val="-4"/>
          <w:sz w:val="20"/>
          <w:szCs w:val="20"/>
        </w:rPr>
        <w:t>je</w:t>
      </w:r>
      <w:r>
        <w:rPr>
          <w:rFonts w:ascii="Arial" w:hAnsi="Arial" w:cs="Arial"/>
          <w:color w:val="231F20"/>
          <w:spacing w:val="-5"/>
          <w:sz w:val="20"/>
          <w:szCs w:val="20"/>
        </w:rPr>
        <w:t xml:space="preserve"> </w:t>
      </w:r>
      <w:r>
        <w:rPr>
          <w:rFonts w:ascii="Arial" w:hAnsi="Arial" w:cs="Arial"/>
          <w:color w:val="231F20"/>
          <w:spacing w:val="-4"/>
          <w:sz w:val="20"/>
          <w:szCs w:val="20"/>
        </w:rPr>
        <w:t>zvýšení</w:t>
      </w:r>
      <w:r>
        <w:rPr>
          <w:rFonts w:ascii="Arial" w:hAnsi="Arial" w:cs="Arial"/>
          <w:color w:val="231F20"/>
          <w:spacing w:val="-5"/>
          <w:sz w:val="20"/>
          <w:szCs w:val="20"/>
        </w:rPr>
        <w:t xml:space="preserve"> </w:t>
      </w:r>
      <w:r>
        <w:rPr>
          <w:rFonts w:ascii="Arial" w:hAnsi="Arial" w:cs="Arial"/>
          <w:color w:val="231F20"/>
          <w:spacing w:val="-4"/>
          <w:sz w:val="20"/>
          <w:szCs w:val="20"/>
        </w:rPr>
        <w:t>rozsahu</w:t>
      </w:r>
      <w:r>
        <w:rPr>
          <w:rFonts w:ascii="Arial" w:hAnsi="Arial" w:cs="Arial"/>
          <w:color w:val="231F20"/>
          <w:spacing w:val="-5"/>
          <w:sz w:val="20"/>
          <w:szCs w:val="20"/>
        </w:rPr>
        <w:t xml:space="preserve"> </w:t>
      </w:r>
      <w:r>
        <w:rPr>
          <w:rFonts w:ascii="Arial" w:hAnsi="Arial" w:cs="Arial"/>
          <w:color w:val="231F20"/>
          <w:spacing w:val="-4"/>
          <w:sz w:val="20"/>
          <w:szCs w:val="20"/>
        </w:rPr>
        <w:t>anebo</w:t>
      </w:r>
      <w:r>
        <w:rPr>
          <w:rFonts w:ascii="Arial" w:hAnsi="Arial" w:cs="Arial"/>
          <w:color w:val="231F20"/>
          <w:spacing w:val="-5"/>
          <w:sz w:val="20"/>
          <w:szCs w:val="20"/>
        </w:rPr>
        <w:t xml:space="preserve"> </w:t>
      </w:r>
      <w:r>
        <w:rPr>
          <w:rFonts w:ascii="Arial" w:hAnsi="Arial" w:cs="Arial"/>
          <w:color w:val="231F20"/>
          <w:spacing w:val="-4"/>
          <w:sz w:val="20"/>
          <w:szCs w:val="20"/>
        </w:rPr>
        <w:t>nákladů</w:t>
      </w:r>
      <w:r>
        <w:rPr>
          <w:rFonts w:ascii="Arial" w:hAnsi="Arial" w:cs="Arial"/>
          <w:color w:val="231F20"/>
          <w:spacing w:val="-5"/>
          <w:sz w:val="20"/>
          <w:szCs w:val="20"/>
        </w:rPr>
        <w:t xml:space="preserve"> </w:t>
      </w:r>
      <w:r>
        <w:rPr>
          <w:rFonts w:ascii="Arial" w:hAnsi="Arial" w:cs="Arial"/>
          <w:color w:val="231F20"/>
          <w:spacing w:val="-4"/>
          <w:sz w:val="20"/>
          <w:szCs w:val="20"/>
        </w:rPr>
        <w:t>považováno</w:t>
      </w:r>
      <w:r>
        <w:rPr>
          <w:rFonts w:ascii="Arial" w:hAnsi="Arial" w:cs="Arial"/>
          <w:color w:val="231F20"/>
          <w:spacing w:val="-5"/>
          <w:sz w:val="20"/>
          <w:szCs w:val="20"/>
        </w:rPr>
        <w:t xml:space="preserve"> </w:t>
      </w:r>
      <w:r>
        <w:rPr>
          <w:rFonts w:ascii="Arial" w:hAnsi="Arial" w:cs="Arial"/>
          <w:color w:val="231F20"/>
          <w:spacing w:val="-4"/>
          <w:sz w:val="20"/>
          <w:szCs w:val="20"/>
        </w:rPr>
        <w:t>za</w:t>
      </w:r>
      <w:r>
        <w:rPr>
          <w:rFonts w:ascii="Arial" w:hAnsi="Arial" w:cs="Arial"/>
          <w:color w:val="231F20"/>
          <w:spacing w:val="-5"/>
          <w:sz w:val="20"/>
          <w:szCs w:val="20"/>
        </w:rPr>
        <w:t xml:space="preserve"> </w:t>
      </w:r>
      <w:r>
        <w:rPr>
          <w:rFonts w:ascii="Arial" w:hAnsi="Arial" w:cs="Arial"/>
          <w:color w:val="231F20"/>
          <w:spacing w:val="-4"/>
          <w:sz w:val="20"/>
          <w:szCs w:val="20"/>
        </w:rPr>
        <w:t>Dodatečné</w:t>
      </w:r>
      <w:r>
        <w:rPr>
          <w:rFonts w:ascii="Arial" w:hAnsi="Arial" w:cs="Arial"/>
          <w:color w:val="231F20"/>
          <w:spacing w:val="-5"/>
          <w:sz w:val="20"/>
          <w:szCs w:val="20"/>
        </w:rPr>
        <w:t xml:space="preserve"> </w:t>
      </w:r>
      <w:r>
        <w:rPr>
          <w:rFonts w:ascii="Arial" w:hAnsi="Arial" w:cs="Arial"/>
          <w:color w:val="231F20"/>
          <w:spacing w:val="-4"/>
          <w:sz w:val="20"/>
          <w:szCs w:val="20"/>
        </w:rPr>
        <w:t xml:space="preserve">služby; </w:t>
      </w:r>
      <w:r>
        <w:rPr>
          <w:rFonts w:ascii="Arial" w:hAnsi="Arial" w:cs="Arial"/>
          <w:color w:val="231F20"/>
          <w:spacing w:val="-10"/>
          <w:sz w:val="20"/>
          <w:szCs w:val="20"/>
        </w:rPr>
        <w:t>a</w:t>
      </w:r>
    </w:p>
    <w:p w14:paraId="2FFCB962" w14:textId="77777777" w:rsidR="00AE6321" w:rsidRDefault="00AE6321">
      <w:pPr>
        <w:pStyle w:val="Odstavecseseznamem"/>
        <w:numPr>
          <w:ilvl w:val="3"/>
          <w:numId w:val="32"/>
        </w:numPr>
        <w:tabs>
          <w:tab w:val="left" w:pos="4280"/>
        </w:tabs>
        <w:kinsoku w:val="0"/>
        <w:overflowPunct w:val="0"/>
        <w:ind w:hanging="566"/>
        <w:rPr>
          <w:rFonts w:ascii="Arial" w:hAnsi="Arial" w:cs="Arial"/>
          <w:color w:val="231F20"/>
          <w:spacing w:val="-2"/>
          <w:sz w:val="20"/>
          <w:szCs w:val="20"/>
        </w:rPr>
      </w:pPr>
      <w:r>
        <w:rPr>
          <w:rFonts w:ascii="Arial" w:hAnsi="Arial" w:cs="Arial"/>
          <w:color w:val="231F20"/>
          <w:spacing w:val="-2"/>
          <w:sz w:val="20"/>
          <w:szCs w:val="20"/>
        </w:rPr>
        <w:t>doba</w:t>
      </w:r>
      <w:r>
        <w:rPr>
          <w:rFonts w:ascii="Arial" w:hAnsi="Arial" w:cs="Arial"/>
          <w:color w:val="231F20"/>
          <w:spacing w:val="-6"/>
          <w:sz w:val="20"/>
          <w:szCs w:val="20"/>
        </w:rPr>
        <w:t xml:space="preserve"> </w:t>
      </w:r>
      <w:r>
        <w:rPr>
          <w:rFonts w:ascii="Arial" w:hAnsi="Arial" w:cs="Arial"/>
          <w:color w:val="231F20"/>
          <w:spacing w:val="-2"/>
          <w:sz w:val="20"/>
          <w:szCs w:val="20"/>
        </w:rPr>
        <w:t>pro</w:t>
      </w:r>
      <w:r>
        <w:rPr>
          <w:rFonts w:ascii="Arial" w:hAnsi="Arial" w:cs="Arial"/>
          <w:color w:val="231F20"/>
          <w:spacing w:val="-5"/>
          <w:sz w:val="20"/>
          <w:szCs w:val="20"/>
        </w:rPr>
        <w:t xml:space="preserve"> </w:t>
      </w:r>
      <w:r>
        <w:rPr>
          <w:rFonts w:ascii="Arial" w:hAnsi="Arial" w:cs="Arial"/>
          <w:color w:val="231F20"/>
          <w:spacing w:val="-2"/>
          <w:sz w:val="20"/>
          <w:szCs w:val="20"/>
        </w:rPr>
        <w:t>dokončení</w:t>
      </w:r>
      <w:r>
        <w:rPr>
          <w:rFonts w:ascii="Arial" w:hAnsi="Arial" w:cs="Arial"/>
          <w:color w:val="231F20"/>
          <w:spacing w:val="-5"/>
          <w:sz w:val="20"/>
          <w:szCs w:val="20"/>
        </w:rPr>
        <w:t xml:space="preserve"> </w:t>
      </w:r>
      <w:r>
        <w:rPr>
          <w:rFonts w:ascii="Arial" w:hAnsi="Arial" w:cs="Arial"/>
          <w:color w:val="231F20"/>
          <w:spacing w:val="-2"/>
          <w:sz w:val="20"/>
          <w:szCs w:val="20"/>
        </w:rPr>
        <w:t>Služeb</w:t>
      </w:r>
      <w:r>
        <w:rPr>
          <w:rFonts w:ascii="Arial" w:hAnsi="Arial" w:cs="Arial"/>
          <w:color w:val="231F20"/>
          <w:spacing w:val="-5"/>
          <w:sz w:val="20"/>
          <w:szCs w:val="20"/>
        </w:rPr>
        <w:t xml:space="preserve"> </w:t>
      </w:r>
      <w:r>
        <w:rPr>
          <w:rFonts w:ascii="Arial" w:hAnsi="Arial" w:cs="Arial"/>
          <w:color w:val="231F20"/>
          <w:spacing w:val="-2"/>
          <w:sz w:val="20"/>
          <w:szCs w:val="20"/>
        </w:rPr>
        <w:t>musí</w:t>
      </w:r>
      <w:r>
        <w:rPr>
          <w:rFonts w:ascii="Arial" w:hAnsi="Arial" w:cs="Arial"/>
          <w:color w:val="231F20"/>
          <w:spacing w:val="-5"/>
          <w:sz w:val="20"/>
          <w:szCs w:val="20"/>
        </w:rPr>
        <w:t xml:space="preserve"> </w:t>
      </w:r>
      <w:r>
        <w:rPr>
          <w:rFonts w:ascii="Arial" w:hAnsi="Arial" w:cs="Arial"/>
          <w:color w:val="231F20"/>
          <w:spacing w:val="-2"/>
          <w:sz w:val="20"/>
          <w:szCs w:val="20"/>
        </w:rPr>
        <w:t>být</w:t>
      </w:r>
      <w:r>
        <w:rPr>
          <w:rFonts w:ascii="Arial" w:hAnsi="Arial" w:cs="Arial"/>
          <w:color w:val="231F20"/>
          <w:spacing w:val="-5"/>
          <w:sz w:val="20"/>
          <w:szCs w:val="20"/>
        </w:rPr>
        <w:t xml:space="preserve"> </w:t>
      </w:r>
      <w:r>
        <w:rPr>
          <w:rFonts w:ascii="Arial" w:hAnsi="Arial" w:cs="Arial"/>
          <w:color w:val="231F20"/>
          <w:spacing w:val="-2"/>
          <w:sz w:val="20"/>
          <w:szCs w:val="20"/>
        </w:rPr>
        <w:t>podle</w:t>
      </w:r>
      <w:r>
        <w:rPr>
          <w:rFonts w:ascii="Arial" w:hAnsi="Arial" w:cs="Arial"/>
          <w:color w:val="231F20"/>
          <w:spacing w:val="-5"/>
          <w:sz w:val="20"/>
          <w:szCs w:val="20"/>
        </w:rPr>
        <w:t xml:space="preserve"> </w:t>
      </w:r>
      <w:r>
        <w:rPr>
          <w:rFonts w:ascii="Arial" w:hAnsi="Arial" w:cs="Arial"/>
          <w:color w:val="231F20"/>
          <w:spacing w:val="-2"/>
          <w:sz w:val="20"/>
          <w:szCs w:val="20"/>
        </w:rPr>
        <w:t>toho</w:t>
      </w:r>
      <w:r>
        <w:rPr>
          <w:rFonts w:ascii="Arial" w:hAnsi="Arial" w:cs="Arial"/>
          <w:color w:val="231F20"/>
          <w:spacing w:val="-5"/>
          <w:sz w:val="20"/>
          <w:szCs w:val="20"/>
        </w:rPr>
        <w:t xml:space="preserve"> </w:t>
      </w:r>
      <w:r>
        <w:rPr>
          <w:rFonts w:ascii="Arial" w:hAnsi="Arial" w:cs="Arial"/>
          <w:color w:val="231F20"/>
          <w:spacing w:val="-2"/>
          <w:sz w:val="20"/>
          <w:szCs w:val="20"/>
        </w:rPr>
        <w:t>prodloužena.</w:t>
      </w:r>
    </w:p>
    <w:p w14:paraId="0D60BF31" w14:textId="77777777" w:rsidR="00AE6321" w:rsidRDefault="00AE6321">
      <w:pPr>
        <w:pStyle w:val="Zkladntext"/>
        <w:kinsoku w:val="0"/>
        <w:overflowPunct w:val="0"/>
        <w:rPr>
          <w:rFonts w:ascii="Arial" w:hAnsi="Arial" w:cs="Arial"/>
          <w:sz w:val="20"/>
          <w:szCs w:val="20"/>
        </w:rPr>
      </w:pPr>
    </w:p>
    <w:p w14:paraId="5393856E" w14:textId="77777777" w:rsidR="00AE6321" w:rsidRDefault="00AE6321">
      <w:pPr>
        <w:pStyle w:val="Zkladntext"/>
        <w:kinsoku w:val="0"/>
        <w:overflowPunct w:val="0"/>
        <w:rPr>
          <w:rFonts w:ascii="Arial" w:hAnsi="Arial" w:cs="Arial"/>
          <w:sz w:val="20"/>
          <w:szCs w:val="20"/>
        </w:rPr>
      </w:pPr>
    </w:p>
    <w:p w14:paraId="5D72A380" w14:textId="77777777" w:rsidR="00AE6321" w:rsidRDefault="00AE6321">
      <w:pPr>
        <w:pStyle w:val="Zkladntext"/>
        <w:kinsoku w:val="0"/>
        <w:overflowPunct w:val="0"/>
        <w:spacing w:before="75"/>
        <w:rPr>
          <w:rFonts w:ascii="Arial" w:hAnsi="Arial" w:cs="Arial"/>
          <w:sz w:val="20"/>
          <w:szCs w:val="20"/>
        </w:rPr>
      </w:pPr>
    </w:p>
    <w:p w14:paraId="11F75DD7" w14:textId="77777777" w:rsidR="00AE6321" w:rsidRDefault="00AE6321">
      <w:pPr>
        <w:pStyle w:val="Zkladntext"/>
        <w:kinsoku w:val="0"/>
        <w:overflowPunct w:val="0"/>
        <w:spacing w:before="75"/>
        <w:rPr>
          <w:rFonts w:ascii="Arial" w:hAnsi="Arial" w:cs="Arial"/>
          <w:sz w:val="20"/>
          <w:szCs w:val="20"/>
        </w:rPr>
        <w:sectPr w:rsidR="00AE6321">
          <w:headerReference w:type="default" r:id="rId64"/>
          <w:pgSz w:w="11910" w:h="16840"/>
          <w:pgMar w:top="1020" w:right="850" w:bottom="280" w:left="708" w:header="526" w:footer="0" w:gutter="0"/>
          <w:cols w:space="708"/>
          <w:noEndnote/>
        </w:sectPr>
      </w:pPr>
    </w:p>
    <w:p w14:paraId="59D7A9A4" w14:textId="41F5056E" w:rsidR="00AE6321" w:rsidRDefault="00471B94">
      <w:pPr>
        <w:pStyle w:val="Zkladntext"/>
        <w:tabs>
          <w:tab w:val="left" w:pos="2863"/>
        </w:tabs>
        <w:kinsoku w:val="0"/>
        <w:overflowPunct w:val="0"/>
        <w:spacing w:before="104"/>
        <w:ind w:left="312"/>
        <w:rPr>
          <w:rFonts w:ascii="Arial" w:hAnsi="Arial" w:cs="Arial"/>
          <w:color w:val="939598"/>
          <w:spacing w:val="-36"/>
          <w:sz w:val="14"/>
          <w:szCs w:val="14"/>
        </w:rPr>
      </w:pPr>
      <w:r>
        <w:rPr>
          <w:noProof/>
        </w:rPr>
        <mc:AlternateContent>
          <mc:Choice Requires="wpg">
            <w:drawing>
              <wp:anchor distT="0" distB="0" distL="114300" distR="114300" simplePos="0" relativeHeight="251653632" behindDoc="0" locked="0" layoutInCell="0" allowOverlap="1" wp14:anchorId="5D6BC6B8" wp14:editId="3935045C">
                <wp:simplePos x="0" y="0"/>
                <wp:positionH relativeFrom="page">
                  <wp:posOffset>-635</wp:posOffset>
                </wp:positionH>
                <wp:positionV relativeFrom="page">
                  <wp:posOffset>791845</wp:posOffset>
                </wp:positionV>
                <wp:extent cx="325120" cy="972185"/>
                <wp:effectExtent l="0" t="0" r="0" b="0"/>
                <wp:wrapNone/>
                <wp:docPr id="85676901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972185"/>
                          <a:chOff x="-1" y="1247"/>
                          <a:chExt cx="512" cy="1531"/>
                        </a:xfrm>
                      </wpg:grpSpPr>
                      <wps:wsp>
                        <wps:cNvPr id="54188762" name="Freeform 136"/>
                        <wps:cNvSpPr>
                          <a:spLocks/>
                        </wps:cNvSpPr>
                        <wps:spPr bwMode="auto">
                          <a:xfrm>
                            <a:off x="1" y="1250"/>
                            <a:ext cx="507" cy="1525"/>
                          </a:xfrm>
                          <a:custGeom>
                            <a:avLst/>
                            <a:gdLst>
                              <a:gd name="T0" fmla="*/ 506 w 507"/>
                              <a:gd name="T1" fmla="*/ 0 h 1525"/>
                              <a:gd name="T2" fmla="*/ 0 w 507"/>
                              <a:gd name="T3" fmla="*/ 0 h 1525"/>
                              <a:gd name="T4" fmla="*/ 0 w 507"/>
                              <a:gd name="T5" fmla="*/ 1524 h 1525"/>
                              <a:gd name="T6" fmla="*/ 506 w 507"/>
                              <a:gd name="T7" fmla="*/ 1524 h 1525"/>
                              <a:gd name="T8" fmla="*/ 506 w 507"/>
                              <a:gd name="T9" fmla="*/ 0 h 1525"/>
                            </a:gdLst>
                            <a:ahLst/>
                            <a:cxnLst>
                              <a:cxn ang="0">
                                <a:pos x="T0" y="T1"/>
                              </a:cxn>
                              <a:cxn ang="0">
                                <a:pos x="T2" y="T3"/>
                              </a:cxn>
                              <a:cxn ang="0">
                                <a:pos x="T4" y="T5"/>
                              </a:cxn>
                              <a:cxn ang="0">
                                <a:pos x="T6" y="T7"/>
                              </a:cxn>
                              <a:cxn ang="0">
                                <a:pos x="T8" y="T9"/>
                              </a:cxn>
                            </a:cxnLst>
                            <a:rect l="0" t="0" r="r" b="b"/>
                            <a:pathLst>
                              <a:path w="507" h="1525">
                                <a:moveTo>
                                  <a:pt x="506" y="0"/>
                                </a:moveTo>
                                <a:lnTo>
                                  <a:pt x="0" y="0"/>
                                </a:lnTo>
                                <a:lnTo>
                                  <a:pt x="0" y="1524"/>
                                </a:lnTo>
                                <a:lnTo>
                                  <a:pt x="506" y="1524"/>
                                </a:lnTo>
                                <a:lnTo>
                                  <a:pt x="50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382605" name="Freeform 137"/>
                        <wps:cNvSpPr>
                          <a:spLocks/>
                        </wps:cNvSpPr>
                        <wps:spPr bwMode="auto">
                          <a:xfrm>
                            <a:off x="1" y="1250"/>
                            <a:ext cx="507" cy="1525"/>
                          </a:xfrm>
                          <a:custGeom>
                            <a:avLst/>
                            <a:gdLst>
                              <a:gd name="T0" fmla="*/ 0 w 507"/>
                              <a:gd name="T1" fmla="*/ 1524 h 1525"/>
                              <a:gd name="T2" fmla="*/ 506 w 507"/>
                              <a:gd name="T3" fmla="*/ 1524 h 1525"/>
                              <a:gd name="T4" fmla="*/ 506 w 507"/>
                              <a:gd name="T5" fmla="*/ 0 h 1525"/>
                              <a:gd name="T6" fmla="*/ 0 w 507"/>
                              <a:gd name="T7" fmla="*/ 0 h 1525"/>
                            </a:gdLst>
                            <a:ahLst/>
                            <a:cxnLst>
                              <a:cxn ang="0">
                                <a:pos x="T0" y="T1"/>
                              </a:cxn>
                              <a:cxn ang="0">
                                <a:pos x="T2" y="T3"/>
                              </a:cxn>
                              <a:cxn ang="0">
                                <a:pos x="T4" y="T5"/>
                              </a:cxn>
                              <a:cxn ang="0">
                                <a:pos x="T6" y="T7"/>
                              </a:cxn>
                            </a:cxnLst>
                            <a:rect l="0" t="0" r="r" b="b"/>
                            <a:pathLst>
                              <a:path w="507" h="1525">
                                <a:moveTo>
                                  <a:pt x="0" y="1524"/>
                                </a:moveTo>
                                <a:lnTo>
                                  <a:pt x="506" y="1524"/>
                                </a:lnTo>
                                <a:lnTo>
                                  <a:pt x="506" y="0"/>
                                </a:lnTo>
                                <a:lnTo>
                                  <a:pt x="0" y="0"/>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45C0E" id="Group 135" o:spid="_x0000_s1026" style="position:absolute;margin-left:-.05pt;margin-top:62.35pt;width:25.6pt;height:76.55pt;z-index:251653632;mso-position-horizontal-relative:page;mso-position-vertical-relative:page" coordorigin="-1,1247" coordsize="512,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" o:allowincell="f">
                <v:shape id="Freeform 136" o:spid="_x0000_s1027"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" path="m506,l,,,1524r506,l506,xe" fillcolor="#939598" stroked="f">
                  <v:path arrowok="t" o:connecttype="custom" o:connectlocs="506,0;0,0;0,1524;506,1524;506,0" o:connectangles="0,0,0,0,0"/>
                </v:shape>
                <v:shape id="Freeform 137" o:spid="_x0000_s1028"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" path="m,1524r506,l506,,,e" filled="f" strokecolor="#a7a9ac" strokeweight=".3pt">
                  <v:path arrowok="t" o:connecttype="custom" o:connectlocs="0,1524;506,1524;506,0;0,0" o:connectangles="0,0,0,0"/>
                </v:shape>
                <w10:wrap anchorx="page" anchory="page"/>
              </v:group>
            </w:pict>
          </mc:Fallback>
        </mc:AlternateContent>
      </w:r>
      <w:r>
        <w:rPr>
          <w:noProof/>
        </w:rPr>
        <mc:AlternateContent>
          <mc:Choice Requires="wps">
            <w:drawing>
              <wp:anchor distT="0" distB="0" distL="114300" distR="114300" simplePos="0" relativeHeight="251659776" behindDoc="0" locked="0" layoutInCell="0" allowOverlap="1" wp14:anchorId="0AB36567" wp14:editId="0B329DD3">
                <wp:simplePos x="0" y="0"/>
                <wp:positionH relativeFrom="page">
                  <wp:posOffset>2540</wp:posOffset>
                </wp:positionH>
                <wp:positionV relativeFrom="page">
                  <wp:posOffset>795655</wp:posOffset>
                </wp:positionV>
                <wp:extent cx="318135" cy="966470"/>
                <wp:effectExtent l="0" t="0" r="0" b="0"/>
                <wp:wrapNone/>
                <wp:docPr id="54523186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8FD1"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6567" id="Text Box 138" o:spid="_x0000_s1031" type="#_x0000_t202" style="position:absolute;left:0;text-align:left;margin-left:.2pt;margin-top:62.65pt;width:25.05pt;height:76.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Wcr9&#10;PNsBAACaAwAADgAAAAAAAAAAAAAAAAAuAgAAZHJzL2Uyb0RvYy54bWxQSwECLQAUAAYACAAAACEA&#10;dKcV+NsAAAAHAQAADwAAAAAAAAAAAAAAAAA1BAAAZHJzL2Rvd25yZXYueG1sUEsFBgAAAAAEAAQA&#10;8wAAAD0FAAAAAA==&#10;" o:allowincell="f" filled="f" stroked="f">
                <v:textbox style="layout-flow:vertical;mso-layout-flow-alt:bottom-to-top" inset="0,0,0,0">
                  <w:txbxContent>
                    <w:p w14:paraId="63D38FD1"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r w:rsidR="00AE6321">
        <w:rPr>
          <w:rFonts w:ascii="Arial" w:hAnsi="Arial" w:cs="Arial"/>
          <w:color w:val="939598"/>
          <w:spacing w:val="-10"/>
          <w:sz w:val="24"/>
          <w:szCs w:val="24"/>
        </w:rPr>
        <w:t>6</w:t>
      </w:r>
      <w:r w:rsidR="00AE6321">
        <w:rPr>
          <w:rFonts w:ascii="Arial" w:hAnsi="Arial" w:cs="Arial"/>
          <w:color w:val="939598"/>
          <w:sz w:val="24"/>
          <w:szCs w:val="24"/>
        </w:rPr>
        <w:tab/>
      </w:r>
      <w:r w:rsidR="00AE6321">
        <w:rPr>
          <w:rFonts w:ascii="Arial" w:hAnsi="Arial" w:cs="Arial"/>
          <w:color w:val="939598"/>
          <w:spacing w:val="-4"/>
          <w:sz w:val="14"/>
          <w:szCs w:val="14"/>
        </w:rPr>
        <w:t>©</w:t>
      </w:r>
      <w:r w:rsidR="00AE6321">
        <w:rPr>
          <w:rFonts w:ascii="Arial" w:hAnsi="Arial" w:cs="Arial"/>
          <w:color w:val="939598"/>
          <w:spacing w:val="-3"/>
          <w:sz w:val="14"/>
          <w:szCs w:val="14"/>
        </w:rPr>
        <w:t xml:space="preserve"> </w:t>
      </w:r>
      <w:r w:rsidR="00AE6321">
        <w:rPr>
          <w:rFonts w:ascii="Arial" w:hAnsi="Arial" w:cs="Arial"/>
          <w:color w:val="939598"/>
          <w:spacing w:val="-4"/>
          <w:sz w:val="14"/>
          <w:szCs w:val="14"/>
        </w:rPr>
        <w:t>FIDIC</w:t>
      </w:r>
      <w:r w:rsidR="00AE6321">
        <w:rPr>
          <w:rFonts w:ascii="Arial" w:hAnsi="Arial" w:cs="Arial"/>
          <w:color w:val="939598"/>
          <w:spacing w:val="-2"/>
          <w:sz w:val="14"/>
          <w:szCs w:val="14"/>
        </w:rPr>
        <w:t xml:space="preserve"> </w:t>
      </w:r>
      <w:r w:rsidR="00AE6321">
        <w:rPr>
          <w:rFonts w:ascii="Arial" w:hAnsi="Arial" w:cs="Arial"/>
          <w:color w:val="939598"/>
          <w:spacing w:val="-36"/>
          <w:sz w:val="14"/>
          <w:szCs w:val="14"/>
        </w:rPr>
        <w:t>21090969</w:t>
      </w:r>
    </w:p>
    <w:p w14:paraId="4193DCAF" w14:textId="77777777" w:rsidR="00AE6321" w:rsidRDefault="00AE6321">
      <w:pPr>
        <w:pStyle w:val="Zkladntext"/>
        <w:kinsoku w:val="0"/>
        <w:overflowPunct w:val="0"/>
        <w:spacing w:before="36"/>
        <w:rPr>
          <w:rFonts w:ascii="Arial" w:hAnsi="Arial" w:cs="Arial"/>
          <w:sz w:val="14"/>
          <w:szCs w:val="14"/>
        </w:rPr>
      </w:pPr>
      <w:r>
        <w:rPr>
          <w:rFonts w:ascii="Times New Roman" w:hAnsi="Times New Roman" w:cs="Times New Roman"/>
          <w:sz w:val="24"/>
          <w:szCs w:val="24"/>
        </w:rPr>
        <w:br w:type="column"/>
      </w:r>
    </w:p>
    <w:p w14:paraId="6085F2D3" w14:textId="77777777" w:rsidR="00AE6321" w:rsidRDefault="00AE6321">
      <w:pPr>
        <w:pStyle w:val="Zkladntext"/>
        <w:kinsoku w:val="0"/>
        <w:overflowPunct w:val="0"/>
        <w:spacing w:before="1"/>
        <w:ind w:left="312"/>
        <w:rPr>
          <w:rFonts w:ascii="Arial" w:hAnsi="Arial" w:cs="Arial"/>
          <w:color w:val="939598"/>
          <w:spacing w:val="-2"/>
          <w:sz w:val="14"/>
          <w:szCs w:val="14"/>
        </w:rPr>
      </w:pPr>
      <w:r>
        <w:rPr>
          <w:rFonts w:ascii="Arial" w:hAnsi="Arial" w:cs="Arial"/>
          <w:color w:val="939598"/>
          <w:spacing w:val="-2"/>
          <w:sz w:val="14"/>
          <w:szCs w:val="14"/>
        </w:rPr>
        <w:t>Vzorová</w:t>
      </w:r>
      <w:r>
        <w:rPr>
          <w:rFonts w:ascii="Arial" w:hAnsi="Arial" w:cs="Arial"/>
          <w:color w:val="939598"/>
          <w:spacing w:val="-8"/>
          <w:sz w:val="14"/>
          <w:szCs w:val="14"/>
        </w:rPr>
        <w:t xml:space="preserve"> </w:t>
      </w:r>
      <w:r>
        <w:rPr>
          <w:rFonts w:ascii="Arial" w:hAnsi="Arial" w:cs="Arial"/>
          <w:color w:val="939598"/>
          <w:spacing w:val="-2"/>
          <w:sz w:val="14"/>
          <w:szCs w:val="14"/>
        </w:rPr>
        <w:t>smlouva</w:t>
      </w:r>
      <w:r>
        <w:rPr>
          <w:rFonts w:ascii="Arial" w:hAnsi="Arial" w:cs="Arial"/>
          <w:color w:val="939598"/>
          <w:spacing w:val="-8"/>
          <w:sz w:val="14"/>
          <w:szCs w:val="14"/>
        </w:rPr>
        <w:t xml:space="preserve"> </w:t>
      </w:r>
      <w:r>
        <w:rPr>
          <w:rFonts w:ascii="Arial" w:hAnsi="Arial" w:cs="Arial"/>
          <w:color w:val="939598"/>
          <w:spacing w:val="-2"/>
          <w:sz w:val="14"/>
          <w:szCs w:val="14"/>
        </w:rPr>
        <w:t>o</w:t>
      </w:r>
      <w:r>
        <w:rPr>
          <w:rFonts w:ascii="Arial" w:hAnsi="Arial" w:cs="Arial"/>
          <w:color w:val="939598"/>
          <w:spacing w:val="-7"/>
          <w:sz w:val="14"/>
          <w:szCs w:val="14"/>
        </w:rPr>
        <w:t xml:space="preserve"> </w:t>
      </w:r>
      <w:r>
        <w:rPr>
          <w:rFonts w:ascii="Arial" w:hAnsi="Arial" w:cs="Arial"/>
          <w:color w:val="939598"/>
          <w:spacing w:val="-2"/>
          <w:sz w:val="14"/>
          <w:szCs w:val="14"/>
        </w:rPr>
        <w:t>poskytnutí</w:t>
      </w:r>
      <w:r>
        <w:rPr>
          <w:rFonts w:ascii="Arial" w:hAnsi="Arial" w:cs="Arial"/>
          <w:color w:val="939598"/>
          <w:spacing w:val="-8"/>
          <w:sz w:val="14"/>
          <w:szCs w:val="14"/>
        </w:rPr>
        <w:t xml:space="preserve"> </w:t>
      </w:r>
      <w:r>
        <w:rPr>
          <w:rFonts w:ascii="Arial" w:hAnsi="Arial" w:cs="Arial"/>
          <w:color w:val="939598"/>
          <w:spacing w:val="-2"/>
          <w:sz w:val="14"/>
          <w:szCs w:val="14"/>
        </w:rPr>
        <w:t>služeb</w:t>
      </w:r>
    </w:p>
    <w:p w14:paraId="0DC16CE9" w14:textId="77777777" w:rsidR="00AE6321" w:rsidRDefault="00AE6321">
      <w:pPr>
        <w:pStyle w:val="Zkladntext"/>
        <w:kinsoku w:val="0"/>
        <w:overflowPunct w:val="0"/>
        <w:spacing w:before="1"/>
        <w:ind w:left="312"/>
        <w:rPr>
          <w:rFonts w:ascii="Arial" w:hAnsi="Arial" w:cs="Arial"/>
          <w:color w:val="939598"/>
          <w:spacing w:val="-2"/>
          <w:sz w:val="14"/>
          <w:szCs w:val="14"/>
        </w:rPr>
        <w:sectPr w:rsidR="00AE6321">
          <w:type w:val="continuous"/>
          <w:pgSz w:w="11910" w:h="16840"/>
          <w:pgMar w:top="1360" w:right="850" w:bottom="280" w:left="708" w:header="708" w:footer="708" w:gutter="0"/>
          <w:cols w:num="2" w:space="708" w:equalWidth="0">
            <w:col w:w="3737" w:space="3905"/>
            <w:col w:w="2710"/>
          </w:cols>
          <w:noEndnote/>
        </w:sectPr>
      </w:pPr>
    </w:p>
    <w:p w14:paraId="507BDB78" w14:textId="409D2137" w:rsidR="00AE6321" w:rsidRDefault="00471B94">
      <w:pPr>
        <w:pStyle w:val="Zkladntext"/>
        <w:kinsoku w:val="0"/>
        <w:overflowPunct w:val="0"/>
        <w:spacing w:before="177"/>
        <w:ind w:left="312"/>
        <w:rPr>
          <w:rFonts w:ascii="Arial" w:hAnsi="Arial" w:cs="Arial"/>
          <w:color w:val="6D6E70"/>
          <w:spacing w:val="-5"/>
          <w:sz w:val="20"/>
          <w:szCs w:val="20"/>
        </w:rPr>
      </w:pPr>
      <w:r>
        <w:rPr>
          <w:noProof/>
        </w:rPr>
        <w:lastRenderedPageBreak/>
        <mc:AlternateContent>
          <mc:Choice Requires="wpg">
            <w:drawing>
              <wp:anchor distT="0" distB="0" distL="114300" distR="114300" simplePos="0" relativeHeight="251660800" behindDoc="0" locked="0" layoutInCell="0" allowOverlap="1" wp14:anchorId="1F45CAC1" wp14:editId="592D798E">
                <wp:simplePos x="0" y="0"/>
                <wp:positionH relativeFrom="page">
                  <wp:posOffset>7235825</wp:posOffset>
                </wp:positionH>
                <wp:positionV relativeFrom="page">
                  <wp:posOffset>791845</wp:posOffset>
                </wp:positionV>
                <wp:extent cx="326390" cy="972185"/>
                <wp:effectExtent l="0" t="0" r="0" b="0"/>
                <wp:wrapNone/>
                <wp:docPr id="179199993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972185"/>
                          <a:chOff x="11395" y="1247"/>
                          <a:chExt cx="514" cy="1531"/>
                        </a:xfrm>
                      </wpg:grpSpPr>
                      <wps:wsp>
                        <wps:cNvPr id="1056197547" name="Freeform 140"/>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 name="T8" fmla="*/ 507 w 508"/>
                              <a:gd name="T9" fmla="*/ 0 h 1525"/>
                            </a:gdLst>
                            <a:ahLst/>
                            <a:cxnLst>
                              <a:cxn ang="0">
                                <a:pos x="T0" y="T1"/>
                              </a:cxn>
                              <a:cxn ang="0">
                                <a:pos x="T2" y="T3"/>
                              </a:cxn>
                              <a:cxn ang="0">
                                <a:pos x="T4" y="T5"/>
                              </a:cxn>
                              <a:cxn ang="0">
                                <a:pos x="T6" y="T7"/>
                              </a:cxn>
                              <a:cxn ang="0">
                                <a:pos x="T8" y="T9"/>
                              </a:cxn>
                            </a:cxnLst>
                            <a:rect l="0" t="0" r="r" b="b"/>
                            <a:pathLst>
                              <a:path w="508" h="1525">
                                <a:moveTo>
                                  <a:pt x="507" y="0"/>
                                </a:moveTo>
                                <a:lnTo>
                                  <a:pt x="0" y="0"/>
                                </a:lnTo>
                                <a:lnTo>
                                  <a:pt x="0" y="1524"/>
                                </a:lnTo>
                                <a:lnTo>
                                  <a:pt x="507" y="1524"/>
                                </a:lnTo>
                                <a:lnTo>
                                  <a:pt x="50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914180" name="Freeform 141"/>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Lst>
                            <a:ahLst/>
                            <a:cxnLst>
                              <a:cxn ang="0">
                                <a:pos x="T0" y="T1"/>
                              </a:cxn>
                              <a:cxn ang="0">
                                <a:pos x="T2" y="T3"/>
                              </a:cxn>
                              <a:cxn ang="0">
                                <a:pos x="T4" y="T5"/>
                              </a:cxn>
                              <a:cxn ang="0">
                                <a:pos x="T6" y="T7"/>
                              </a:cxn>
                            </a:cxnLst>
                            <a:rect l="0" t="0" r="r" b="b"/>
                            <a:pathLst>
                              <a:path w="508" h="1525">
                                <a:moveTo>
                                  <a:pt x="507" y="0"/>
                                </a:moveTo>
                                <a:lnTo>
                                  <a:pt x="0" y="0"/>
                                </a:lnTo>
                                <a:lnTo>
                                  <a:pt x="0" y="1524"/>
                                </a:lnTo>
                                <a:lnTo>
                                  <a:pt x="507" y="1524"/>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C4A57" id="Group 139" o:spid="_x0000_s1026" style="position:absolute;margin-left:569.75pt;margin-top:62.35pt;width:25.7pt;height:76.55pt;z-index:251660800;mso-position-horizontal-relative:page;mso-position-vertical-relative:page" coordorigin="11395,1247" coordsize="51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" o:allowincell="f">
                <v:shape id="Freeform 140" o:spid="_x0000_s1027"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" path="m507,l,,,1524r507,l507,xe" fillcolor="#939598" stroked="f">
                  <v:path arrowok="t" o:connecttype="custom" o:connectlocs="507,0;0,0;0,1524;507,1524;507,0" o:connectangles="0,0,0,0,0"/>
                </v:shape>
                <v:shape id="Freeform 141" o:spid="_x0000_s1028"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" path="m507,l,,,1524r507,e" filled="f" strokecolor="#a7a9ac" strokeweight=".3pt">
                  <v:path arrowok="t" o:connecttype="custom" o:connectlocs="507,0;0,0;0,1524;507,1524" o:connectangles="0,0,0,0"/>
                </v:shape>
                <w10:wrap anchorx="page" anchory="page"/>
              </v:group>
            </w:pict>
          </mc:Fallback>
        </mc:AlternateContent>
      </w:r>
      <w:r>
        <w:rPr>
          <w:noProof/>
        </w:rPr>
        <mc:AlternateContent>
          <mc:Choice Requires="wps">
            <w:drawing>
              <wp:anchor distT="0" distB="0" distL="114300" distR="114300" simplePos="0" relativeHeight="251661824" behindDoc="0" locked="0" layoutInCell="0" allowOverlap="1" wp14:anchorId="538019A4" wp14:editId="00B9538E">
                <wp:simplePos x="0" y="0"/>
                <wp:positionH relativeFrom="page">
                  <wp:posOffset>1007745</wp:posOffset>
                </wp:positionH>
                <wp:positionV relativeFrom="paragraph">
                  <wp:posOffset>197485</wp:posOffset>
                </wp:positionV>
                <wp:extent cx="5904230" cy="635"/>
                <wp:effectExtent l="0" t="0" r="0" b="0"/>
                <wp:wrapNone/>
                <wp:docPr id="208315829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098B46" id="Freeform 142"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55pt,544.2pt,15.55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" o:allowincell="f" filled="f" strokecolor="#6d6e70" strokeweight=".3pt">
                <v:path arrowok="t" o:connecttype="custom" o:connectlocs="0,0;5903595,0" o:connectangles="0,0"/>
                <w10:wrap anchorx="page"/>
              </v:polyline>
            </w:pict>
          </mc:Fallback>
        </mc:AlternateContent>
      </w:r>
      <w:r>
        <w:rPr>
          <w:noProof/>
        </w:rPr>
        <mc:AlternateContent>
          <mc:Choice Requires="wps">
            <w:drawing>
              <wp:anchor distT="0" distB="0" distL="114300" distR="114300" simplePos="0" relativeHeight="251665920" behindDoc="0" locked="0" layoutInCell="0" allowOverlap="1" wp14:anchorId="74648603" wp14:editId="121D4E11">
                <wp:simplePos x="0" y="0"/>
                <wp:positionH relativeFrom="page">
                  <wp:posOffset>7239635</wp:posOffset>
                </wp:positionH>
                <wp:positionV relativeFrom="page">
                  <wp:posOffset>793750</wp:posOffset>
                </wp:positionV>
                <wp:extent cx="318770" cy="966470"/>
                <wp:effectExtent l="0" t="0" r="0" b="0"/>
                <wp:wrapNone/>
                <wp:docPr id="198011331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4F29B"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48603" id="Text Box 143" o:spid="_x0000_s1032" type="#_x0000_t202" style="position:absolute;left:0;text-align:left;margin-left:570.05pt;margin-top:62.5pt;width:25.1pt;height:76.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" o:allowincell="f" filled="f" stroked="f">
                <v:textbox style="layout-flow:vertical;mso-layout-flow-alt:bottom-to-top" inset="0,0,0,0">
                  <w:txbxContent>
                    <w:p w14:paraId="4BA4F29B"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r w:rsidR="00AE6321">
        <w:rPr>
          <w:rFonts w:ascii="Arial" w:hAnsi="Arial" w:cs="Arial"/>
          <w:color w:val="6D6E70"/>
          <w:spacing w:val="-5"/>
          <w:sz w:val="20"/>
          <w:szCs w:val="20"/>
        </w:rPr>
        <w:t>4.5</w:t>
      </w:r>
    </w:p>
    <w:p w14:paraId="3A9F669B" w14:textId="77777777" w:rsidR="00AE6321" w:rsidRDefault="00AE6321">
      <w:pPr>
        <w:pStyle w:val="Zkladntext"/>
        <w:tabs>
          <w:tab w:val="left" w:pos="2863"/>
        </w:tabs>
        <w:kinsoku w:val="0"/>
        <w:overflowPunct w:val="0"/>
        <w:spacing w:before="115"/>
        <w:ind w:left="312"/>
        <w:jc w:val="both"/>
        <w:rPr>
          <w:rFonts w:ascii="Arial" w:hAnsi="Arial" w:cs="Arial"/>
          <w:color w:val="231F20"/>
          <w:spacing w:val="-2"/>
          <w:sz w:val="20"/>
          <w:szCs w:val="20"/>
        </w:rPr>
      </w:pPr>
      <w:r>
        <w:rPr>
          <w:rFonts w:ascii="Arial" w:hAnsi="Arial" w:cs="Arial"/>
          <w:color w:val="6D6E70"/>
          <w:sz w:val="20"/>
          <w:szCs w:val="20"/>
        </w:rPr>
        <w:t>Změněné</w:t>
      </w:r>
      <w:r>
        <w:rPr>
          <w:rFonts w:ascii="Arial" w:hAnsi="Arial" w:cs="Arial"/>
          <w:color w:val="6D6E70"/>
          <w:spacing w:val="16"/>
          <w:sz w:val="20"/>
          <w:szCs w:val="20"/>
        </w:rPr>
        <w:t xml:space="preserve"> </w:t>
      </w:r>
      <w:r>
        <w:rPr>
          <w:rFonts w:ascii="Arial" w:hAnsi="Arial" w:cs="Arial"/>
          <w:color w:val="6D6E70"/>
          <w:spacing w:val="-2"/>
          <w:sz w:val="20"/>
          <w:szCs w:val="20"/>
        </w:rPr>
        <w:t>okolnosti</w:t>
      </w:r>
      <w:r>
        <w:rPr>
          <w:rFonts w:ascii="Arial" w:hAnsi="Arial" w:cs="Arial"/>
          <w:color w:val="6D6E70"/>
          <w:sz w:val="20"/>
          <w:szCs w:val="20"/>
        </w:rPr>
        <w:tab/>
      </w:r>
      <w:r>
        <w:rPr>
          <w:rFonts w:ascii="Arial" w:hAnsi="Arial" w:cs="Arial"/>
          <w:color w:val="231F20"/>
          <w:sz w:val="20"/>
          <w:szCs w:val="20"/>
        </w:rPr>
        <w:t>4.5.</w:t>
      </w:r>
      <w:proofErr w:type="gramStart"/>
      <w:r>
        <w:rPr>
          <w:rFonts w:ascii="Arial" w:hAnsi="Arial" w:cs="Arial"/>
          <w:color w:val="231F20"/>
          <w:sz w:val="20"/>
          <w:szCs w:val="20"/>
        </w:rPr>
        <w:t>1</w:t>
      </w:r>
      <w:r>
        <w:rPr>
          <w:rFonts w:ascii="Arial" w:hAnsi="Arial" w:cs="Arial"/>
          <w:color w:val="231F20"/>
          <w:spacing w:val="69"/>
          <w:w w:val="150"/>
          <w:sz w:val="20"/>
          <w:szCs w:val="20"/>
        </w:rPr>
        <w:t xml:space="preserve">  </w:t>
      </w:r>
      <w:r>
        <w:rPr>
          <w:rFonts w:ascii="Arial" w:hAnsi="Arial" w:cs="Arial"/>
          <w:color w:val="231F20"/>
          <w:sz w:val="20"/>
          <w:szCs w:val="20"/>
        </w:rPr>
        <w:t>Vyvstanou</w:t>
      </w:r>
      <w:proofErr w:type="gramEnd"/>
      <w:r>
        <w:rPr>
          <w:rFonts w:ascii="Arial" w:hAnsi="Arial" w:cs="Arial"/>
          <w:color w:val="231F20"/>
          <w:sz w:val="20"/>
          <w:szCs w:val="20"/>
        </w:rPr>
        <w:t>-li</w:t>
      </w:r>
      <w:r>
        <w:rPr>
          <w:rFonts w:ascii="Arial" w:hAnsi="Arial" w:cs="Arial"/>
          <w:color w:val="231F20"/>
          <w:spacing w:val="-2"/>
          <w:sz w:val="20"/>
          <w:szCs w:val="20"/>
        </w:rPr>
        <w:t xml:space="preserve"> </w:t>
      </w:r>
      <w:r>
        <w:rPr>
          <w:rFonts w:ascii="Arial" w:hAnsi="Arial" w:cs="Arial"/>
          <w:color w:val="231F20"/>
          <w:sz w:val="20"/>
          <w:szCs w:val="20"/>
        </w:rPr>
        <w:t>okolnosti,</w:t>
      </w:r>
      <w:r>
        <w:rPr>
          <w:rFonts w:ascii="Arial" w:hAnsi="Arial" w:cs="Arial"/>
          <w:color w:val="231F20"/>
          <w:spacing w:val="-2"/>
          <w:sz w:val="20"/>
          <w:szCs w:val="20"/>
        </w:rPr>
        <w:t xml:space="preserve"> </w:t>
      </w:r>
      <w:r>
        <w:rPr>
          <w:rFonts w:ascii="Arial" w:hAnsi="Arial" w:cs="Arial"/>
          <w:color w:val="231F20"/>
          <w:sz w:val="20"/>
          <w:szCs w:val="20"/>
        </w:rPr>
        <w:t>za</w:t>
      </w:r>
      <w:r>
        <w:rPr>
          <w:rFonts w:ascii="Arial" w:hAnsi="Arial" w:cs="Arial"/>
          <w:color w:val="231F20"/>
          <w:spacing w:val="-2"/>
          <w:sz w:val="20"/>
          <w:szCs w:val="20"/>
        </w:rPr>
        <w:t xml:space="preserve"> </w:t>
      </w:r>
      <w:r>
        <w:rPr>
          <w:rFonts w:ascii="Arial" w:hAnsi="Arial" w:cs="Arial"/>
          <w:color w:val="231F20"/>
          <w:sz w:val="20"/>
          <w:szCs w:val="20"/>
        </w:rPr>
        <w:t>které</w:t>
      </w:r>
      <w:r>
        <w:rPr>
          <w:rFonts w:ascii="Arial" w:hAnsi="Arial" w:cs="Arial"/>
          <w:color w:val="231F20"/>
          <w:spacing w:val="-3"/>
          <w:sz w:val="20"/>
          <w:szCs w:val="20"/>
        </w:rPr>
        <w:t xml:space="preserve"> </w:t>
      </w:r>
      <w:r>
        <w:rPr>
          <w:rFonts w:ascii="Arial" w:hAnsi="Arial" w:cs="Arial"/>
          <w:color w:val="231F20"/>
          <w:sz w:val="20"/>
          <w:szCs w:val="20"/>
        </w:rPr>
        <w:t>není</w:t>
      </w:r>
      <w:r>
        <w:rPr>
          <w:rFonts w:ascii="Arial" w:hAnsi="Arial" w:cs="Arial"/>
          <w:color w:val="231F20"/>
          <w:spacing w:val="-2"/>
          <w:sz w:val="20"/>
          <w:szCs w:val="20"/>
        </w:rPr>
        <w:t xml:space="preserve"> </w:t>
      </w:r>
      <w:r>
        <w:rPr>
          <w:rFonts w:ascii="Arial" w:hAnsi="Arial" w:cs="Arial"/>
          <w:color w:val="231F20"/>
          <w:sz w:val="20"/>
          <w:szCs w:val="20"/>
        </w:rPr>
        <w:t>odpovědný</w:t>
      </w:r>
      <w:r>
        <w:rPr>
          <w:rFonts w:ascii="Arial" w:hAnsi="Arial" w:cs="Arial"/>
          <w:color w:val="231F20"/>
          <w:spacing w:val="-2"/>
          <w:sz w:val="20"/>
          <w:szCs w:val="20"/>
        </w:rPr>
        <w:t xml:space="preserve"> </w:t>
      </w:r>
      <w:r>
        <w:rPr>
          <w:rFonts w:ascii="Arial" w:hAnsi="Arial" w:cs="Arial"/>
          <w:color w:val="231F20"/>
          <w:sz w:val="20"/>
          <w:szCs w:val="20"/>
        </w:rPr>
        <w:t>Objednatel</w:t>
      </w:r>
      <w:r>
        <w:rPr>
          <w:rFonts w:ascii="Arial" w:hAnsi="Arial" w:cs="Arial"/>
          <w:color w:val="231F20"/>
          <w:spacing w:val="-2"/>
          <w:sz w:val="20"/>
          <w:szCs w:val="20"/>
        </w:rPr>
        <w:t xml:space="preserve"> </w:t>
      </w:r>
      <w:r>
        <w:rPr>
          <w:rFonts w:ascii="Arial" w:hAnsi="Arial" w:cs="Arial"/>
          <w:color w:val="231F20"/>
          <w:sz w:val="20"/>
          <w:szCs w:val="20"/>
        </w:rPr>
        <w:t>ani</w:t>
      </w:r>
      <w:r>
        <w:rPr>
          <w:rFonts w:ascii="Arial" w:hAnsi="Arial" w:cs="Arial"/>
          <w:color w:val="231F20"/>
          <w:spacing w:val="-3"/>
          <w:sz w:val="20"/>
          <w:szCs w:val="20"/>
        </w:rPr>
        <w:t xml:space="preserve"> </w:t>
      </w:r>
      <w:r>
        <w:rPr>
          <w:rFonts w:ascii="Arial" w:hAnsi="Arial" w:cs="Arial"/>
          <w:color w:val="231F20"/>
          <w:spacing w:val="-2"/>
          <w:sz w:val="20"/>
          <w:szCs w:val="20"/>
        </w:rPr>
        <w:t>Konzultant</w:t>
      </w:r>
    </w:p>
    <w:p w14:paraId="10302440" w14:textId="77777777" w:rsidR="00AE6321" w:rsidRDefault="00AE6321">
      <w:pPr>
        <w:pStyle w:val="Zkladntext"/>
        <w:kinsoku w:val="0"/>
        <w:overflowPunct w:val="0"/>
        <w:spacing w:before="30" w:line="271" w:lineRule="auto"/>
        <w:ind w:left="3714" w:right="168"/>
        <w:jc w:val="both"/>
        <w:rPr>
          <w:rFonts w:ascii="Arial" w:hAnsi="Arial" w:cs="Arial"/>
          <w:color w:val="231F20"/>
          <w:sz w:val="20"/>
          <w:szCs w:val="20"/>
        </w:rPr>
      </w:pPr>
      <w:r>
        <w:rPr>
          <w:rFonts w:ascii="Arial" w:hAnsi="Arial" w:cs="Arial"/>
          <w:color w:val="231F20"/>
          <w:spacing w:val="-2"/>
          <w:sz w:val="20"/>
          <w:szCs w:val="20"/>
        </w:rPr>
        <w:t>a</w:t>
      </w:r>
      <w:r>
        <w:rPr>
          <w:rFonts w:ascii="Arial" w:hAnsi="Arial" w:cs="Arial"/>
          <w:color w:val="231F20"/>
          <w:spacing w:val="-8"/>
          <w:sz w:val="20"/>
          <w:szCs w:val="20"/>
        </w:rPr>
        <w:t xml:space="preserve"> </w:t>
      </w:r>
      <w:r>
        <w:rPr>
          <w:rFonts w:ascii="Arial" w:hAnsi="Arial" w:cs="Arial"/>
          <w:color w:val="231F20"/>
          <w:spacing w:val="-2"/>
          <w:sz w:val="20"/>
          <w:szCs w:val="20"/>
        </w:rPr>
        <w:t>za</w:t>
      </w:r>
      <w:r>
        <w:rPr>
          <w:rFonts w:ascii="Arial" w:hAnsi="Arial" w:cs="Arial"/>
          <w:color w:val="231F20"/>
          <w:spacing w:val="-8"/>
          <w:sz w:val="20"/>
          <w:szCs w:val="20"/>
        </w:rPr>
        <w:t xml:space="preserve"> </w:t>
      </w:r>
      <w:r>
        <w:rPr>
          <w:rFonts w:ascii="Arial" w:hAnsi="Arial" w:cs="Arial"/>
          <w:color w:val="231F20"/>
          <w:spacing w:val="-2"/>
          <w:sz w:val="20"/>
          <w:szCs w:val="20"/>
        </w:rPr>
        <w:t>kterých</w:t>
      </w:r>
      <w:r>
        <w:rPr>
          <w:rFonts w:ascii="Arial" w:hAnsi="Arial" w:cs="Arial"/>
          <w:color w:val="231F20"/>
          <w:spacing w:val="-8"/>
          <w:sz w:val="20"/>
          <w:szCs w:val="20"/>
        </w:rPr>
        <w:t xml:space="preserve"> </w:t>
      </w:r>
      <w:r>
        <w:rPr>
          <w:rFonts w:ascii="Arial" w:hAnsi="Arial" w:cs="Arial"/>
          <w:color w:val="231F20"/>
          <w:spacing w:val="-2"/>
          <w:sz w:val="20"/>
          <w:szCs w:val="20"/>
        </w:rPr>
        <w:t>by</w:t>
      </w:r>
      <w:r>
        <w:rPr>
          <w:rFonts w:ascii="Arial" w:hAnsi="Arial" w:cs="Arial"/>
          <w:color w:val="231F20"/>
          <w:spacing w:val="-8"/>
          <w:sz w:val="20"/>
          <w:szCs w:val="20"/>
        </w:rPr>
        <w:t xml:space="preserve"> </w:t>
      </w:r>
      <w:r>
        <w:rPr>
          <w:rFonts w:ascii="Arial" w:hAnsi="Arial" w:cs="Arial"/>
          <w:color w:val="231F20"/>
          <w:spacing w:val="-2"/>
          <w:sz w:val="20"/>
          <w:szCs w:val="20"/>
        </w:rPr>
        <w:t>byl</w:t>
      </w:r>
      <w:r>
        <w:rPr>
          <w:rFonts w:ascii="Arial" w:hAnsi="Arial" w:cs="Arial"/>
          <w:color w:val="231F20"/>
          <w:spacing w:val="-8"/>
          <w:sz w:val="20"/>
          <w:szCs w:val="20"/>
        </w:rPr>
        <w:t xml:space="preserve"> </w:t>
      </w:r>
      <w:r>
        <w:rPr>
          <w:rFonts w:ascii="Arial" w:hAnsi="Arial" w:cs="Arial"/>
          <w:color w:val="231F20"/>
          <w:spacing w:val="-2"/>
          <w:sz w:val="20"/>
          <w:szCs w:val="20"/>
        </w:rPr>
        <w:t>výkon</w:t>
      </w:r>
      <w:r>
        <w:rPr>
          <w:rFonts w:ascii="Arial" w:hAnsi="Arial" w:cs="Arial"/>
          <w:color w:val="231F20"/>
          <w:spacing w:val="-8"/>
          <w:sz w:val="20"/>
          <w:szCs w:val="20"/>
        </w:rPr>
        <w:t xml:space="preserve"> </w:t>
      </w:r>
      <w:r>
        <w:rPr>
          <w:rFonts w:ascii="Arial" w:hAnsi="Arial" w:cs="Arial"/>
          <w:color w:val="231F20"/>
          <w:spacing w:val="-2"/>
          <w:sz w:val="20"/>
          <w:szCs w:val="20"/>
        </w:rPr>
        <w:t>všech</w:t>
      </w:r>
      <w:r>
        <w:rPr>
          <w:rFonts w:ascii="Arial" w:hAnsi="Arial" w:cs="Arial"/>
          <w:color w:val="231F20"/>
          <w:spacing w:val="-8"/>
          <w:sz w:val="20"/>
          <w:szCs w:val="20"/>
        </w:rPr>
        <w:t xml:space="preserve"> </w:t>
      </w:r>
      <w:r>
        <w:rPr>
          <w:rFonts w:ascii="Arial" w:hAnsi="Arial" w:cs="Arial"/>
          <w:color w:val="231F20"/>
          <w:spacing w:val="-2"/>
          <w:sz w:val="20"/>
          <w:szCs w:val="20"/>
        </w:rPr>
        <w:t>nebo</w:t>
      </w:r>
      <w:r>
        <w:rPr>
          <w:rFonts w:ascii="Arial" w:hAnsi="Arial" w:cs="Arial"/>
          <w:color w:val="231F20"/>
          <w:spacing w:val="-8"/>
          <w:sz w:val="20"/>
          <w:szCs w:val="20"/>
        </w:rPr>
        <w:t xml:space="preserve"> </w:t>
      </w:r>
      <w:r>
        <w:rPr>
          <w:rFonts w:ascii="Arial" w:hAnsi="Arial" w:cs="Arial"/>
          <w:color w:val="231F20"/>
          <w:spacing w:val="-2"/>
          <w:sz w:val="20"/>
          <w:szCs w:val="20"/>
        </w:rPr>
        <w:t>části</w:t>
      </w:r>
      <w:r>
        <w:rPr>
          <w:rFonts w:ascii="Arial" w:hAnsi="Arial" w:cs="Arial"/>
          <w:color w:val="231F20"/>
          <w:spacing w:val="-8"/>
          <w:sz w:val="20"/>
          <w:szCs w:val="20"/>
        </w:rPr>
        <w:t xml:space="preserve"> </w:t>
      </w:r>
      <w:r>
        <w:rPr>
          <w:rFonts w:ascii="Arial" w:hAnsi="Arial" w:cs="Arial"/>
          <w:color w:val="231F20"/>
          <w:spacing w:val="-2"/>
          <w:sz w:val="20"/>
          <w:szCs w:val="20"/>
        </w:rPr>
        <w:t>Služeb</w:t>
      </w:r>
      <w:r>
        <w:rPr>
          <w:rFonts w:ascii="Arial" w:hAnsi="Arial" w:cs="Arial"/>
          <w:color w:val="231F20"/>
          <w:spacing w:val="-8"/>
          <w:sz w:val="20"/>
          <w:szCs w:val="20"/>
        </w:rPr>
        <w:t xml:space="preserve"> </w:t>
      </w:r>
      <w:r>
        <w:rPr>
          <w:rFonts w:ascii="Arial" w:hAnsi="Arial" w:cs="Arial"/>
          <w:color w:val="231F20"/>
          <w:spacing w:val="-2"/>
          <w:sz w:val="20"/>
          <w:szCs w:val="20"/>
        </w:rPr>
        <w:t>Konzultantem</w:t>
      </w:r>
      <w:r>
        <w:rPr>
          <w:rFonts w:ascii="Arial" w:hAnsi="Arial" w:cs="Arial"/>
          <w:color w:val="231F20"/>
          <w:spacing w:val="-8"/>
          <w:sz w:val="20"/>
          <w:szCs w:val="20"/>
        </w:rPr>
        <w:t xml:space="preserve"> </w:t>
      </w:r>
      <w:r>
        <w:rPr>
          <w:rFonts w:ascii="Arial" w:hAnsi="Arial" w:cs="Arial"/>
          <w:color w:val="231F20"/>
          <w:spacing w:val="-2"/>
          <w:sz w:val="20"/>
          <w:szCs w:val="20"/>
        </w:rPr>
        <w:t>v</w:t>
      </w:r>
      <w:r>
        <w:rPr>
          <w:rFonts w:ascii="Arial" w:hAnsi="Arial" w:cs="Arial"/>
          <w:color w:val="231F20"/>
          <w:spacing w:val="-8"/>
          <w:sz w:val="20"/>
          <w:szCs w:val="20"/>
        </w:rPr>
        <w:t xml:space="preserve"> </w:t>
      </w:r>
      <w:r>
        <w:rPr>
          <w:rFonts w:ascii="Arial" w:hAnsi="Arial" w:cs="Arial"/>
          <w:color w:val="231F20"/>
          <w:spacing w:val="-2"/>
          <w:sz w:val="20"/>
          <w:szCs w:val="20"/>
        </w:rPr>
        <w:t xml:space="preserve">souladu </w:t>
      </w:r>
      <w:r>
        <w:rPr>
          <w:rFonts w:ascii="Arial" w:hAnsi="Arial" w:cs="Arial"/>
          <w:color w:val="231F20"/>
          <w:spacing w:val="-4"/>
          <w:sz w:val="20"/>
          <w:szCs w:val="20"/>
        </w:rPr>
        <w:t xml:space="preserve">se Smlouvou nezodpovědný nebo nemožný, musí Konzultant urychleně </w:t>
      </w:r>
      <w:proofErr w:type="gramStart"/>
      <w:r>
        <w:rPr>
          <w:rFonts w:ascii="Arial" w:hAnsi="Arial" w:cs="Arial"/>
          <w:color w:val="231F20"/>
          <w:spacing w:val="-4"/>
          <w:sz w:val="20"/>
          <w:szCs w:val="20"/>
        </w:rPr>
        <w:t xml:space="preserve">po- </w:t>
      </w:r>
      <w:proofErr w:type="spellStart"/>
      <w:r>
        <w:rPr>
          <w:rFonts w:ascii="Arial" w:hAnsi="Arial" w:cs="Arial"/>
          <w:color w:val="231F20"/>
          <w:sz w:val="20"/>
          <w:szCs w:val="20"/>
        </w:rPr>
        <w:t>slat</w:t>
      </w:r>
      <w:proofErr w:type="spellEnd"/>
      <w:proofErr w:type="gramEnd"/>
      <w:r>
        <w:rPr>
          <w:rFonts w:ascii="Arial" w:hAnsi="Arial" w:cs="Arial"/>
          <w:color w:val="231F20"/>
          <w:sz w:val="20"/>
          <w:szCs w:val="20"/>
        </w:rPr>
        <w:t xml:space="preserve"> Objednateli oznámení.</w:t>
      </w:r>
    </w:p>
    <w:p w14:paraId="21EB59DC" w14:textId="77777777" w:rsidR="00AE6321" w:rsidRDefault="00AE6321">
      <w:pPr>
        <w:pStyle w:val="Zkladntext"/>
        <w:kinsoku w:val="0"/>
        <w:overflowPunct w:val="0"/>
        <w:spacing w:before="25"/>
        <w:rPr>
          <w:rFonts w:ascii="Arial" w:hAnsi="Arial" w:cs="Arial"/>
          <w:sz w:val="20"/>
          <w:szCs w:val="20"/>
        </w:rPr>
      </w:pPr>
    </w:p>
    <w:p w14:paraId="5CE2FFA6" w14:textId="77777777" w:rsidR="00AE6321" w:rsidRDefault="00AE6321">
      <w:pPr>
        <w:pStyle w:val="Odstavecseseznamem"/>
        <w:numPr>
          <w:ilvl w:val="2"/>
          <w:numId w:val="31"/>
        </w:numPr>
        <w:tabs>
          <w:tab w:val="left" w:pos="3713"/>
        </w:tabs>
        <w:kinsoku w:val="0"/>
        <w:overflowPunct w:val="0"/>
        <w:ind w:left="3713" w:hanging="850"/>
        <w:rPr>
          <w:rFonts w:ascii="Arial" w:hAnsi="Arial" w:cs="Arial"/>
          <w:color w:val="231F20"/>
          <w:spacing w:val="-2"/>
          <w:sz w:val="20"/>
          <w:szCs w:val="20"/>
        </w:rPr>
      </w:pPr>
      <w:r>
        <w:rPr>
          <w:rFonts w:ascii="Arial" w:hAnsi="Arial" w:cs="Arial"/>
          <w:color w:val="231F20"/>
          <w:sz w:val="20"/>
          <w:szCs w:val="20"/>
        </w:rPr>
        <w:t>Za</w:t>
      </w:r>
      <w:r>
        <w:rPr>
          <w:rFonts w:ascii="Arial" w:hAnsi="Arial" w:cs="Arial"/>
          <w:color w:val="231F20"/>
          <w:spacing w:val="-11"/>
          <w:sz w:val="20"/>
          <w:szCs w:val="20"/>
        </w:rPr>
        <w:t xml:space="preserve"> </w:t>
      </w:r>
      <w:r>
        <w:rPr>
          <w:rFonts w:ascii="Arial" w:hAnsi="Arial" w:cs="Arial"/>
          <w:color w:val="231F20"/>
          <w:sz w:val="20"/>
          <w:szCs w:val="20"/>
        </w:rPr>
        <w:t>těchto</w:t>
      </w:r>
      <w:r>
        <w:rPr>
          <w:rFonts w:ascii="Arial" w:hAnsi="Arial" w:cs="Arial"/>
          <w:color w:val="231F20"/>
          <w:spacing w:val="-11"/>
          <w:sz w:val="20"/>
          <w:szCs w:val="20"/>
        </w:rPr>
        <w:t xml:space="preserve"> </w:t>
      </w:r>
      <w:r>
        <w:rPr>
          <w:rFonts w:ascii="Arial" w:hAnsi="Arial" w:cs="Arial"/>
          <w:color w:val="231F20"/>
          <w:spacing w:val="-2"/>
          <w:sz w:val="20"/>
          <w:szCs w:val="20"/>
        </w:rPr>
        <w:t>okolností:</w:t>
      </w:r>
    </w:p>
    <w:p w14:paraId="0B765C06" w14:textId="77777777" w:rsidR="00AE6321" w:rsidRDefault="00AE6321">
      <w:pPr>
        <w:pStyle w:val="Zkladntext"/>
        <w:kinsoku w:val="0"/>
        <w:overflowPunct w:val="0"/>
        <w:spacing w:before="55"/>
        <w:rPr>
          <w:rFonts w:ascii="Arial" w:hAnsi="Arial" w:cs="Arial"/>
          <w:sz w:val="20"/>
          <w:szCs w:val="20"/>
        </w:rPr>
      </w:pPr>
    </w:p>
    <w:p w14:paraId="56B5080D" w14:textId="77777777" w:rsidR="00AE6321" w:rsidRDefault="00AE6321">
      <w:pPr>
        <w:pStyle w:val="Odstavecseseznamem"/>
        <w:numPr>
          <w:ilvl w:val="3"/>
          <w:numId w:val="31"/>
        </w:numPr>
        <w:tabs>
          <w:tab w:val="left" w:pos="4280"/>
        </w:tabs>
        <w:kinsoku w:val="0"/>
        <w:overflowPunct w:val="0"/>
        <w:spacing w:before="1" w:line="271" w:lineRule="auto"/>
        <w:ind w:right="168"/>
        <w:jc w:val="both"/>
        <w:rPr>
          <w:rFonts w:ascii="Arial" w:hAnsi="Arial" w:cs="Arial"/>
          <w:color w:val="231F20"/>
          <w:sz w:val="20"/>
          <w:szCs w:val="20"/>
        </w:rPr>
      </w:pPr>
      <w:r>
        <w:rPr>
          <w:rFonts w:ascii="Arial" w:hAnsi="Arial" w:cs="Arial"/>
          <w:color w:val="231F20"/>
          <w:spacing w:val="-4"/>
          <w:sz w:val="20"/>
          <w:szCs w:val="20"/>
        </w:rPr>
        <w:t xml:space="preserve">jestliže některé Služby musí být přerušeny, doba pro jejich dokončení </w:t>
      </w:r>
      <w:r>
        <w:rPr>
          <w:rFonts w:ascii="Arial" w:hAnsi="Arial" w:cs="Arial"/>
          <w:color w:val="231F20"/>
          <w:spacing w:val="-2"/>
          <w:sz w:val="20"/>
          <w:szCs w:val="20"/>
        </w:rPr>
        <w:t>musí</w:t>
      </w:r>
      <w:r>
        <w:rPr>
          <w:rFonts w:ascii="Arial" w:hAnsi="Arial" w:cs="Arial"/>
          <w:color w:val="231F20"/>
          <w:spacing w:val="-9"/>
          <w:sz w:val="20"/>
          <w:szCs w:val="20"/>
        </w:rPr>
        <w:t xml:space="preserve"> </w:t>
      </w:r>
      <w:r>
        <w:rPr>
          <w:rFonts w:ascii="Arial" w:hAnsi="Arial" w:cs="Arial"/>
          <w:color w:val="231F20"/>
          <w:spacing w:val="-2"/>
          <w:sz w:val="20"/>
          <w:szCs w:val="20"/>
        </w:rPr>
        <w:t>být</w:t>
      </w:r>
      <w:r>
        <w:rPr>
          <w:rFonts w:ascii="Arial" w:hAnsi="Arial" w:cs="Arial"/>
          <w:color w:val="231F20"/>
          <w:spacing w:val="-9"/>
          <w:sz w:val="20"/>
          <w:szCs w:val="20"/>
        </w:rPr>
        <w:t xml:space="preserve"> </w:t>
      </w:r>
      <w:r>
        <w:rPr>
          <w:rFonts w:ascii="Arial" w:hAnsi="Arial" w:cs="Arial"/>
          <w:color w:val="231F20"/>
          <w:spacing w:val="-2"/>
          <w:sz w:val="20"/>
          <w:szCs w:val="20"/>
        </w:rPr>
        <w:t>prodloužena</w:t>
      </w:r>
      <w:r>
        <w:rPr>
          <w:rFonts w:ascii="Arial" w:hAnsi="Arial" w:cs="Arial"/>
          <w:color w:val="231F20"/>
          <w:spacing w:val="-9"/>
          <w:sz w:val="20"/>
          <w:szCs w:val="20"/>
        </w:rPr>
        <w:t xml:space="preserve"> </w:t>
      </w:r>
      <w:r>
        <w:rPr>
          <w:rFonts w:ascii="Arial" w:hAnsi="Arial" w:cs="Arial"/>
          <w:color w:val="231F20"/>
          <w:spacing w:val="-2"/>
          <w:sz w:val="20"/>
          <w:szCs w:val="20"/>
        </w:rPr>
        <w:t>až</w:t>
      </w:r>
      <w:r>
        <w:rPr>
          <w:rFonts w:ascii="Arial" w:hAnsi="Arial" w:cs="Arial"/>
          <w:color w:val="231F20"/>
          <w:spacing w:val="-9"/>
          <w:sz w:val="20"/>
          <w:szCs w:val="20"/>
        </w:rPr>
        <w:t xml:space="preserve"> </w:t>
      </w:r>
      <w:r>
        <w:rPr>
          <w:rFonts w:ascii="Arial" w:hAnsi="Arial" w:cs="Arial"/>
          <w:color w:val="231F20"/>
          <w:spacing w:val="-2"/>
          <w:sz w:val="20"/>
          <w:szCs w:val="20"/>
        </w:rPr>
        <w:t>do</w:t>
      </w:r>
      <w:r>
        <w:rPr>
          <w:rFonts w:ascii="Arial" w:hAnsi="Arial" w:cs="Arial"/>
          <w:color w:val="231F20"/>
          <w:spacing w:val="-9"/>
          <w:sz w:val="20"/>
          <w:szCs w:val="20"/>
        </w:rPr>
        <w:t xml:space="preserve"> </w:t>
      </w:r>
      <w:r>
        <w:rPr>
          <w:rFonts w:ascii="Arial" w:hAnsi="Arial" w:cs="Arial"/>
          <w:color w:val="231F20"/>
          <w:spacing w:val="-2"/>
          <w:sz w:val="20"/>
          <w:szCs w:val="20"/>
        </w:rPr>
        <w:t>doby,</w:t>
      </w:r>
      <w:r>
        <w:rPr>
          <w:rFonts w:ascii="Arial" w:hAnsi="Arial" w:cs="Arial"/>
          <w:color w:val="231F20"/>
          <w:spacing w:val="-9"/>
          <w:sz w:val="20"/>
          <w:szCs w:val="20"/>
        </w:rPr>
        <w:t xml:space="preserve"> </w:t>
      </w:r>
      <w:r>
        <w:rPr>
          <w:rFonts w:ascii="Arial" w:hAnsi="Arial" w:cs="Arial"/>
          <w:color w:val="231F20"/>
          <w:spacing w:val="-2"/>
          <w:sz w:val="20"/>
          <w:szCs w:val="20"/>
        </w:rPr>
        <w:t>kdy</w:t>
      </w:r>
      <w:r>
        <w:rPr>
          <w:rFonts w:ascii="Arial" w:hAnsi="Arial" w:cs="Arial"/>
          <w:color w:val="231F20"/>
          <w:spacing w:val="-9"/>
          <w:sz w:val="20"/>
          <w:szCs w:val="20"/>
        </w:rPr>
        <w:t xml:space="preserve"> </w:t>
      </w:r>
      <w:r>
        <w:rPr>
          <w:rFonts w:ascii="Arial" w:hAnsi="Arial" w:cs="Arial"/>
          <w:color w:val="231F20"/>
          <w:spacing w:val="-2"/>
          <w:sz w:val="20"/>
          <w:szCs w:val="20"/>
        </w:rPr>
        <w:t>tyto</w:t>
      </w:r>
      <w:r>
        <w:rPr>
          <w:rFonts w:ascii="Arial" w:hAnsi="Arial" w:cs="Arial"/>
          <w:color w:val="231F20"/>
          <w:spacing w:val="-9"/>
          <w:sz w:val="20"/>
          <w:szCs w:val="20"/>
        </w:rPr>
        <w:t xml:space="preserve"> </w:t>
      </w:r>
      <w:r>
        <w:rPr>
          <w:rFonts w:ascii="Arial" w:hAnsi="Arial" w:cs="Arial"/>
          <w:color w:val="231F20"/>
          <w:spacing w:val="-2"/>
          <w:sz w:val="20"/>
          <w:szCs w:val="20"/>
        </w:rPr>
        <w:t>okolnosti</w:t>
      </w:r>
      <w:r>
        <w:rPr>
          <w:rFonts w:ascii="Arial" w:hAnsi="Arial" w:cs="Arial"/>
          <w:color w:val="231F20"/>
          <w:spacing w:val="-9"/>
          <w:sz w:val="20"/>
          <w:szCs w:val="20"/>
        </w:rPr>
        <w:t xml:space="preserve"> </w:t>
      </w:r>
      <w:r>
        <w:rPr>
          <w:rFonts w:ascii="Arial" w:hAnsi="Arial" w:cs="Arial"/>
          <w:color w:val="231F20"/>
          <w:spacing w:val="-2"/>
          <w:sz w:val="20"/>
          <w:szCs w:val="20"/>
        </w:rPr>
        <w:t>pominou,</w:t>
      </w:r>
      <w:r>
        <w:rPr>
          <w:rFonts w:ascii="Arial" w:hAnsi="Arial" w:cs="Arial"/>
          <w:color w:val="231F20"/>
          <w:spacing w:val="-9"/>
          <w:sz w:val="20"/>
          <w:szCs w:val="20"/>
        </w:rPr>
        <w:t xml:space="preserve"> </w:t>
      </w:r>
      <w:r>
        <w:rPr>
          <w:rFonts w:ascii="Arial" w:hAnsi="Arial" w:cs="Arial"/>
          <w:color w:val="231F20"/>
          <w:spacing w:val="-2"/>
          <w:sz w:val="20"/>
          <w:szCs w:val="20"/>
        </w:rPr>
        <w:t>a</w:t>
      </w:r>
      <w:r>
        <w:rPr>
          <w:rFonts w:ascii="Arial" w:hAnsi="Arial" w:cs="Arial"/>
          <w:color w:val="231F20"/>
          <w:spacing w:val="-9"/>
          <w:sz w:val="20"/>
          <w:szCs w:val="20"/>
        </w:rPr>
        <w:t xml:space="preserve"> </w:t>
      </w:r>
      <w:r>
        <w:rPr>
          <w:rFonts w:ascii="Arial" w:hAnsi="Arial" w:cs="Arial"/>
          <w:color w:val="231F20"/>
          <w:spacing w:val="-2"/>
          <w:sz w:val="20"/>
          <w:szCs w:val="20"/>
        </w:rPr>
        <w:t xml:space="preserve">dále </w:t>
      </w:r>
      <w:r>
        <w:rPr>
          <w:rFonts w:ascii="Arial" w:hAnsi="Arial" w:cs="Arial"/>
          <w:color w:val="231F20"/>
          <w:sz w:val="20"/>
          <w:szCs w:val="20"/>
        </w:rPr>
        <w:t>musí</w:t>
      </w:r>
      <w:r>
        <w:rPr>
          <w:rFonts w:ascii="Arial" w:hAnsi="Arial" w:cs="Arial"/>
          <w:color w:val="231F20"/>
          <w:spacing w:val="-12"/>
          <w:sz w:val="20"/>
          <w:szCs w:val="20"/>
        </w:rPr>
        <w:t xml:space="preserve"> </w:t>
      </w:r>
      <w:r>
        <w:rPr>
          <w:rFonts w:ascii="Arial" w:hAnsi="Arial" w:cs="Arial"/>
          <w:color w:val="231F20"/>
          <w:sz w:val="20"/>
          <w:szCs w:val="20"/>
        </w:rPr>
        <w:t>být</w:t>
      </w:r>
      <w:r>
        <w:rPr>
          <w:rFonts w:ascii="Arial" w:hAnsi="Arial" w:cs="Arial"/>
          <w:color w:val="231F20"/>
          <w:spacing w:val="-12"/>
          <w:sz w:val="20"/>
          <w:szCs w:val="20"/>
        </w:rPr>
        <w:t xml:space="preserve"> </w:t>
      </w:r>
      <w:r>
        <w:rPr>
          <w:rFonts w:ascii="Arial" w:hAnsi="Arial" w:cs="Arial"/>
          <w:color w:val="231F20"/>
          <w:sz w:val="20"/>
          <w:szCs w:val="20"/>
        </w:rPr>
        <w:t>prodloužena</w:t>
      </w:r>
      <w:r>
        <w:rPr>
          <w:rFonts w:ascii="Arial" w:hAnsi="Arial" w:cs="Arial"/>
          <w:color w:val="231F20"/>
          <w:spacing w:val="-12"/>
          <w:sz w:val="20"/>
          <w:szCs w:val="20"/>
        </w:rPr>
        <w:t xml:space="preserve"> </w:t>
      </w:r>
      <w:r>
        <w:rPr>
          <w:rFonts w:ascii="Arial" w:hAnsi="Arial" w:cs="Arial"/>
          <w:color w:val="231F20"/>
          <w:sz w:val="20"/>
          <w:szCs w:val="20"/>
        </w:rPr>
        <w:t>o</w:t>
      </w:r>
      <w:r>
        <w:rPr>
          <w:rFonts w:ascii="Arial" w:hAnsi="Arial" w:cs="Arial"/>
          <w:color w:val="231F20"/>
          <w:spacing w:val="-12"/>
          <w:sz w:val="20"/>
          <w:szCs w:val="20"/>
        </w:rPr>
        <w:t xml:space="preserve"> </w:t>
      </w:r>
      <w:r>
        <w:rPr>
          <w:rFonts w:ascii="Arial" w:hAnsi="Arial" w:cs="Arial"/>
          <w:color w:val="231F20"/>
          <w:sz w:val="20"/>
          <w:szCs w:val="20"/>
        </w:rPr>
        <w:t>přiměřenou</w:t>
      </w:r>
      <w:r>
        <w:rPr>
          <w:rFonts w:ascii="Arial" w:hAnsi="Arial" w:cs="Arial"/>
          <w:color w:val="231F20"/>
          <w:spacing w:val="-12"/>
          <w:sz w:val="20"/>
          <w:szCs w:val="20"/>
        </w:rPr>
        <w:t xml:space="preserve"> </w:t>
      </w:r>
      <w:r>
        <w:rPr>
          <w:rFonts w:ascii="Arial" w:hAnsi="Arial" w:cs="Arial"/>
          <w:color w:val="231F20"/>
          <w:sz w:val="20"/>
          <w:szCs w:val="20"/>
        </w:rPr>
        <w:t>dobu</w:t>
      </w:r>
      <w:r>
        <w:rPr>
          <w:rFonts w:ascii="Arial" w:hAnsi="Arial" w:cs="Arial"/>
          <w:color w:val="231F20"/>
          <w:spacing w:val="-12"/>
          <w:sz w:val="20"/>
          <w:szCs w:val="20"/>
        </w:rPr>
        <w:t xml:space="preserve"> </w:t>
      </w:r>
      <w:r>
        <w:rPr>
          <w:rFonts w:ascii="Arial" w:hAnsi="Arial" w:cs="Arial"/>
          <w:color w:val="231F20"/>
          <w:sz w:val="20"/>
          <w:szCs w:val="20"/>
        </w:rPr>
        <w:t>nepřekračující</w:t>
      </w:r>
      <w:r>
        <w:rPr>
          <w:rFonts w:ascii="Arial" w:hAnsi="Arial" w:cs="Arial"/>
          <w:color w:val="231F20"/>
          <w:spacing w:val="-12"/>
          <w:sz w:val="20"/>
          <w:szCs w:val="20"/>
        </w:rPr>
        <w:t xml:space="preserve"> </w:t>
      </w:r>
      <w:r>
        <w:rPr>
          <w:rFonts w:ascii="Arial" w:hAnsi="Arial" w:cs="Arial"/>
          <w:color w:val="231F20"/>
          <w:sz w:val="20"/>
          <w:szCs w:val="20"/>
        </w:rPr>
        <w:t>42</w:t>
      </w:r>
      <w:r>
        <w:rPr>
          <w:rFonts w:ascii="Arial" w:hAnsi="Arial" w:cs="Arial"/>
          <w:color w:val="231F20"/>
          <w:spacing w:val="-12"/>
          <w:sz w:val="20"/>
          <w:szCs w:val="20"/>
        </w:rPr>
        <w:t xml:space="preserve"> </w:t>
      </w:r>
      <w:r>
        <w:rPr>
          <w:rFonts w:ascii="Arial" w:hAnsi="Arial" w:cs="Arial"/>
          <w:color w:val="231F20"/>
          <w:sz w:val="20"/>
          <w:szCs w:val="20"/>
        </w:rPr>
        <w:t>dnů</w:t>
      </w:r>
      <w:r>
        <w:rPr>
          <w:rFonts w:ascii="Arial" w:hAnsi="Arial" w:cs="Arial"/>
          <w:color w:val="231F20"/>
          <w:spacing w:val="-12"/>
          <w:sz w:val="20"/>
          <w:szCs w:val="20"/>
        </w:rPr>
        <w:t xml:space="preserve"> </w:t>
      </w:r>
      <w:r>
        <w:rPr>
          <w:rFonts w:ascii="Arial" w:hAnsi="Arial" w:cs="Arial"/>
          <w:color w:val="231F20"/>
          <w:sz w:val="20"/>
          <w:szCs w:val="20"/>
        </w:rPr>
        <w:t>pro obnovení Služeb; a</w:t>
      </w:r>
    </w:p>
    <w:p w14:paraId="7A02CB90" w14:textId="77777777" w:rsidR="00AE6321" w:rsidRDefault="00AE6321">
      <w:pPr>
        <w:pStyle w:val="Odstavecseseznamem"/>
        <w:numPr>
          <w:ilvl w:val="3"/>
          <w:numId w:val="31"/>
        </w:numPr>
        <w:tabs>
          <w:tab w:val="left" w:pos="4280"/>
        </w:tabs>
        <w:kinsoku w:val="0"/>
        <w:overflowPunct w:val="0"/>
        <w:spacing w:line="271" w:lineRule="auto"/>
        <w:ind w:right="168"/>
        <w:jc w:val="both"/>
        <w:rPr>
          <w:rFonts w:ascii="Arial" w:hAnsi="Arial" w:cs="Arial"/>
          <w:color w:val="231F20"/>
          <w:spacing w:val="-2"/>
          <w:sz w:val="20"/>
          <w:szCs w:val="20"/>
        </w:rPr>
      </w:pPr>
      <w:r>
        <w:rPr>
          <w:rFonts w:ascii="Arial" w:hAnsi="Arial" w:cs="Arial"/>
          <w:color w:val="231F20"/>
          <w:spacing w:val="-6"/>
          <w:sz w:val="20"/>
          <w:szCs w:val="20"/>
        </w:rPr>
        <w:t xml:space="preserve">jestliže rychlost vykonávání určitých Služeb musí být snížena, musí být </w:t>
      </w:r>
      <w:r>
        <w:rPr>
          <w:rFonts w:ascii="Arial" w:hAnsi="Arial" w:cs="Arial"/>
          <w:color w:val="231F20"/>
          <w:sz w:val="20"/>
          <w:szCs w:val="20"/>
        </w:rPr>
        <w:t>doba</w:t>
      </w:r>
      <w:r>
        <w:rPr>
          <w:rFonts w:ascii="Arial" w:hAnsi="Arial" w:cs="Arial"/>
          <w:color w:val="231F20"/>
          <w:spacing w:val="-10"/>
          <w:sz w:val="20"/>
          <w:szCs w:val="20"/>
        </w:rPr>
        <w:t xml:space="preserve"> </w:t>
      </w:r>
      <w:r>
        <w:rPr>
          <w:rFonts w:ascii="Arial" w:hAnsi="Arial" w:cs="Arial"/>
          <w:color w:val="231F20"/>
          <w:sz w:val="20"/>
          <w:szCs w:val="20"/>
        </w:rPr>
        <w:t>pro</w:t>
      </w:r>
      <w:r>
        <w:rPr>
          <w:rFonts w:ascii="Arial" w:hAnsi="Arial" w:cs="Arial"/>
          <w:color w:val="231F20"/>
          <w:spacing w:val="-10"/>
          <w:sz w:val="20"/>
          <w:szCs w:val="20"/>
        </w:rPr>
        <w:t xml:space="preserve"> </w:t>
      </w:r>
      <w:r>
        <w:rPr>
          <w:rFonts w:ascii="Arial" w:hAnsi="Arial" w:cs="Arial"/>
          <w:color w:val="231F20"/>
          <w:sz w:val="20"/>
          <w:szCs w:val="20"/>
        </w:rPr>
        <w:t>jejich</w:t>
      </w:r>
      <w:r>
        <w:rPr>
          <w:rFonts w:ascii="Arial" w:hAnsi="Arial" w:cs="Arial"/>
          <w:color w:val="231F20"/>
          <w:spacing w:val="-10"/>
          <w:sz w:val="20"/>
          <w:szCs w:val="20"/>
        </w:rPr>
        <w:t xml:space="preserve"> </w:t>
      </w:r>
      <w:r>
        <w:rPr>
          <w:rFonts w:ascii="Arial" w:hAnsi="Arial" w:cs="Arial"/>
          <w:color w:val="231F20"/>
          <w:sz w:val="20"/>
          <w:szCs w:val="20"/>
        </w:rPr>
        <w:t>dokončení</w:t>
      </w:r>
      <w:r>
        <w:rPr>
          <w:rFonts w:ascii="Arial" w:hAnsi="Arial" w:cs="Arial"/>
          <w:color w:val="231F20"/>
          <w:spacing w:val="-10"/>
          <w:sz w:val="20"/>
          <w:szCs w:val="20"/>
        </w:rPr>
        <w:t xml:space="preserve"> </w:t>
      </w:r>
      <w:r>
        <w:rPr>
          <w:rFonts w:ascii="Arial" w:hAnsi="Arial" w:cs="Arial"/>
          <w:color w:val="231F20"/>
          <w:sz w:val="20"/>
          <w:szCs w:val="20"/>
        </w:rPr>
        <w:t>prodloužena</w:t>
      </w:r>
      <w:r>
        <w:rPr>
          <w:rFonts w:ascii="Arial" w:hAnsi="Arial" w:cs="Arial"/>
          <w:color w:val="231F20"/>
          <w:spacing w:val="-10"/>
          <w:sz w:val="20"/>
          <w:szCs w:val="20"/>
        </w:rPr>
        <w:t xml:space="preserve"> </w:t>
      </w:r>
      <w:r>
        <w:rPr>
          <w:rFonts w:ascii="Arial" w:hAnsi="Arial" w:cs="Arial"/>
          <w:color w:val="231F20"/>
          <w:sz w:val="20"/>
          <w:szCs w:val="20"/>
        </w:rPr>
        <w:t>tak,</w:t>
      </w:r>
      <w:r>
        <w:rPr>
          <w:rFonts w:ascii="Arial" w:hAnsi="Arial" w:cs="Arial"/>
          <w:color w:val="231F20"/>
          <w:spacing w:val="-10"/>
          <w:sz w:val="20"/>
          <w:szCs w:val="20"/>
        </w:rPr>
        <w:t xml:space="preserve"> </w:t>
      </w:r>
      <w:r>
        <w:rPr>
          <w:rFonts w:ascii="Arial" w:hAnsi="Arial" w:cs="Arial"/>
          <w:color w:val="231F20"/>
          <w:sz w:val="20"/>
          <w:szCs w:val="20"/>
        </w:rPr>
        <w:t>jak</w:t>
      </w:r>
      <w:r>
        <w:rPr>
          <w:rFonts w:ascii="Arial" w:hAnsi="Arial" w:cs="Arial"/>
          <w:color w:val="231F20"/>
          <w:spacing w:val="-10"/>
          <w:sz w:val="20"/>
          <w:szCs w:val="20"/>
        </w:rPr>
        <w:t xml:space="preserve"> </w:t>
      </w:r>
      <w:r>
        <w:rPr>
          <w:rFonts w:ascii="Arial" w:hAnsi="Arial" w:cs="Arial"/>
          <w:color w:val="231F20"/>
          <w:sz w:val="20"/>
          <w:szCs w:val="20"/>
        </w:rPr>
        <w:t>je</w:t>
      </w:r>
      <w:r>
        <w:rPr>
          <w:rFonts w:ascii="Arial" w:hAnsi="Arial" w:cs="Arial"/>
          <w:color w:val="231F20"/>
          <w:spacing w:val="-10"/>
          <w:sz w:val="20"/>
          <w:szCs w:val="20"/>
        </w:rPr>
        <w:t xml:space="preserve"> </w:t>
      </w:r>
      <w:r>
        <w:rPr>
          <w:rFonts w:ascii="Arial" w:hAnsi="Arial" w:cs="Arial"/>
          <w:color w:val="231F20"/>
          <w:sz w:val="20"/>
          <w:szCs w:val="20"/>
        </w:rPr>
        <w:t>to</w:t>
      </w:r>
      <w:r>
        <w:rPr>
          <w:rFonts w:ascii="Arial" w:hAnsi="Arial" w:cs="Arial"/>
          <w:color w:val="231F20"/>
          <w:spacing w:val="-10"/>
          <w:sz w:val="20"/>
          <w:szCs w:val="20"/>
        </w:rPr>
        <w:t xml:space="preserve"> </w:t>
      </w:r>
      <w:r>
        <w:rPr>
          <w:rFonts w:ascii="Arial" w:hAnsi="Arial" w:cs="Arial"/>
          <w:color w:val="231F20"/>
          <w:sz w:val="20"/>
          <w:szCs w:val="20"/>
        </w:rPr>
        <w:t>podle</w:t>
      </w:r>
      <w:r>
        <w:rPr>
          <w:rFonts w:ascii="Arial" w:hAnsi="Arial" w:cs="Arial"/>
          <w:color w:val="231F20"/>
          <w:spacing w:val="-10"/>
          <w:sz w:val="20"/>
          <w:szCs w:val="20"/>
        </w:rPr>
        <w:t xml:space="preserve"> </w:t>
      </w:r>
      <w:r>
        <w:rPr>
          <w:rFonts w:ascii="Arial" w:hAnsi="Arial" w:cs="Arial"/>
          <w:color w:val="231F20"/>
          <w:sz w:val="20"/>
          <w:szCs w:val="20"/>
        </w:rPr>
        <w:t xml:space="preserve">okolností </w:t>
      </w:r>
      <w:r>
        <w:rPr>
          <w:rFonts w:ascii="Arial" w:hAnsi="Arial" w:cs="Arial"/>
          <w:color w:val="231F20"/>
          <w:spacing w:val="-2"/>
          <w:sz w:val="20"/>
          <w:szCs w:val="20"/>
        </w:rPr>
        <w:t>potřebné.</w:t>
      </w:r>
    </w:p>
    <w:p w14:paraId="58484248" w14:textId="64AE5A7D"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62848" behindDoc="0" locked="0" layoutInCell="0" allowOverlap="1" wp14:anchorId="4F760E56" wp14:editId="37CA3DB7">
                <wp:simplePos x="0" y="0"/>
                <wp:positionH relativeFrom="page">
                  <wp:posOffset>1007745</wp:posOffset>
                </wp:positionH>
                <wp:positionV relativeFrom="paragraph">
                  <wp:posOffset>193040</wp:posOffset>
                </wp:positionV>
                <wp:extent cx="5904230" cy="635"/>
                <wp:effectExtent l="0" t="0" r="0" b="0"/>
                <wp:wrapNone/>
                <wp:docPr id="35458958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D67BE1" id="Freeform 144"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4.6</w:t>
      </w:r>
    </w:p>
    <w:p w14:paraId="67239E71"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z w:val="20"/>
          <w:szCs w:val="20"/>
        </w:rPr>
        <w:t>Neplnění</w:t>
      </w:r>
      <w:r>
        <w:rPr>
          <w:rFonts w:ascii="Arial" w:hAnsi="Arial" w:cs="Arial"/>
          <w:color w:val="6D6E70"/>
          <w:spacing w:val="8"/>
          <w:sz w:val="20"/>
          <w:szCs w:val="20"/>
        </w:rPr>
        <w:t xml:space="preserve"> </w:t>
      </w:r>
      <w:r>
        <w:rPr>
          <w:rFonts w:ascii="Arial" w:hAnsi="Arial" w:cs="Arial"/>
          <w:color w:val="6D6E70"/>
          <w:spacing w:val="-2"/>
          <w:sz w:val="20"/>
          <w:szCs w:val="20"/>
        </w:rPr>
        <w:t>povinností,</w:t>
      </w:r>
      <w:r>
        <w:rPr>
          <w:rFonts w:ascii="Arial" w:hAnsi="Arial" w:cs="Arial"/>
          <w:color w:val="6D6E70"/>
          <w:sz w:val="20"/>
          <w:szCs w:val="20"/>
        </w:rPr>
        <w:tab/>
      </w:r>
      <w:r>
        <w:rPr>
          <w:rFonts w:ascii="Arial" w:hAnsi="Arial" w:cs="Arial"/>
          <w:color w:val="231F20"/>
          <w:spacing w:val="-2"/>
          <w:sz w:val="20"/>
          <w:szCs w:val="20"/>
        </w:rPr>
        <w:t>4.6.1</w:t>
      </w:r>
      <w:r>
        <w:rPr>
          <w:rFonts w:ascii="Arial" w:hAnsi="Arial" w:cs="Arial"/>
          <w:color w:val="231F20"/>
          <w:sz w:val="20"/>
          <w:szCs w:val="20"/>
        </w:rPr>
        <w:tab/>
        <w:t>Objednatel</w:t>
      </w:r>
      <w:r>
        <w:rPr>
          <w:rFonts w:ascii="Arial" w:hAnsi="Arial" w:cs="Arial"/>
          <w:color w:val="231F20"/>
          <w:spacing w:val="15"/>
          <w:sz w:val="20"/>
          <w:szCs w:val="20"/>
        </w:rPr>
        <w:t xml:space="preserve"> </w:t>
      </w:r>
      <w:r>
        <w:rPr>
          <w:rFonts w:ascii="Arial" w:hAnsi="Arial" w:cs="Arial"/>
          <w:color w:val="231F20"/>
          <w:sz w:val="20"/>
          <w:szCs w:val="20"/>
        </w:rPr>
        <w:t>může</w:t>
      </w:r>
      <w:r>
        <w:rPr>
          <w:rFonts w:ascii="Arial" w:hAnsi="Arial" w:cs="Arial"/>
          <w:color w:val="231F20"/>
          <w:spacing w:val="15"/>
          <w:sz w:val="20"/>
          <w:szCs w:val="20"/>
        </w:rPr>
        <w:t xml:space="preserve"> </w:t>
      </w:r>
      <w:r>
        <w:rPr>
          <w:rFonts w:ascii="Arial" w:hAnsi="Arial" w:cs="Arial"/>
          <w:color w:val="231F20"/>
          <w:sz w:val="20"/>
          <w:szCs w:val="20"/>
        </w:rPr>
        <w:t>přerušit</w:t>
      </w:r>
      <w:r>
        <w:rPr>
          <w:rFonts w:ascii="Arial" w:hAnsi="Arial" w:cs="Arial"/>
          <w:color w:val="231F20"/>
          <w:spacing w:val="16"/>
          <w:sz w:val="20"/>
          <w:szCs w:val="20"/>
        </w:rPr>
        <w:t xml:space="preserve"> </w:t>
      </w:r>
      <w:r>
        <w:rPr>
          <w:rFonts w:ascii="Arial" w:hAnsi="Arial" w:cs="Arial"/>
          <w:color w:val="231F20"/>
          <w:sz w:val="20"/>
          <w:szCs w:val="20"/>
        </w:rPr>
        <w:t>všechny</w:t>
      </w:r>
      <w:r>
        <w:rPr>
          <w:rFonts w:ascii="Arial" w:hAnsi="Arial" w:cs="Arial"/>
          <w:color w:val="231F20"/>
          <w:spacing w:val="15"/>
          <w:sz w:val="20"/>
          <w:szCs w:val="20"/>
        </w:rPr>
        <w:t xml:space="preserve"> </w:t>
      </w:r>
      <w:r>
        <w:rPr>
          <w:rFonts w:ascii="Arial" w:hAnsi="Arial" w:cs="Arial"/>
          <w:color w:val="231F20"/>
          <w:sz w:val="20"/>
          <w:szCs w:val="20"/>
        </w:rPr>
        <w:t>Služby</w:t>
      </w:r>
      <w:r>
        <w:rPr>
          <w:rFonts w:ascii="Arial" w:hAnsi="Arial" w:cs="Arial"/>
          <w:color w:val="231F20"/>
          <w:spacing w:val="16"/>
          <w:sz w:val="20"/>
          <w:szCs w:val="20"/>
        </w:rPr>
        <w:t xml:space="preserve"> </w:t>
      </w:r>
      <w:r>
        <w:rPr>
          <w:rFonts w:ascii="Arial" w:hAnsi="Arial" w:cs="Arial"/>
          <w:color w:val="231F20"/>
          <w:sz w:val="20"/>
          <w:szCs w:val="20"/>
        </w:rPr>
        <w:t>nebo</w:t>
      </w:r>
      <w:r>
        <w:rPr>
          <w:rFonts w:ascii="Arial" w:hAnsi="Arial" w:cs="Arial"/>
          <w:color w:val="231F20"/>
          <w:spacing w:val="15"/>
          <w:sz w:val="20"/>
          <w:szCs w:val="20"/>
        </w:rPr>
        <w:t xml:space="preserve"> </w:t>
      </w:r>
      <w:r>
        <w:rPr>
          <w:rFonts w:ascii="Arial" w:hAnsi="Arial" w:cs="Arial"/>
          <w:color w:val="231F20"/>
          <w:sz w:val="20"/>
          <w:szCs w:val="20"/>
        </w:rPr>
        <w:t>jejich</w:t>
      </w:r>
      <w:r>
        <w:rPr>
          <w:rFonts w:ascii="Arial" w:hAnsi="Arial" w:cs="Arial"/>
          <w:color w:val="231F20"/>
          <w:spacing w:val="15"/>
          <w:sz w:val="20"/>
          <w:szCs w:val="20"/>
        </w:rPr>
        <w:t xml:space="preserve"> </w:t>
      </w:r>
      <w:r>
        <w:rPr>
          <w:rFonts w:ascii="Arial" w:hAnsi="Arial" w:cs="Arial"/>
          <w:color w:val="231F20"/>
          <w:sz w:val="20"/>
          <w:szCs w:val="20"/>
        </w:rPr>
        <w:t>část</w:t>
      </w:r>
      <w:r>
        <w:rPr>
          <w:rFonts w:ascii="Arial" w:hAnsi="Arial" w:cs="Arial"/>
          <w:color w:val="231F20"/>
          <w:spacing w:val="16"/>
          <w:sz w:val="20"/>
          <w:szCs w:val="20"/>
        </w:rPr>
        <w:t xml:space="preserve"> </w:t>
      </w:r>
      <w:r>
        <w:rPr>
          <w:rFonts w:ascii="Arial" w:hAnsi="Arial" w:cs="Arial"/>
          <w:color w:val="231F20"/>
          <w:sz w:val="20"/>
          <w:szCs w:val="20"/>
        </w:rPr>
        <w:t>nebo</w:t>
      </w:r>
      <w:r>
        <w:rPr>
          <w:rFonts w:ascii="Arial" w:hAnsi="Arial" w:cs="Arial"/>
          <w:color w:val="231F20"/>
          <w:spacing w:val="15"/>
          <w:sz w:val="20"/>
          <w:szCs w:val="20"/>
        </w:rPr>
        <w:t xml:space="preserve"> </w:t>
      </w:r>
      <w:r>
        <w:rPr>
          <w:rFonts w:ascii="Arial" w:hAnsi="Arial" w:cs="Arial"/>
          <w:color w:val="231F20"/>
          <w:spacing w:val="-2"/>
          <w:sz w:val="20"/>
          <w:szCs w:val="20"/>
        </w:rPr>
        <w:t>ukončit</w:t>
      </w:r>
    </w:p>
    <w:p w14:paraId="5C825088" w14:textId="77777777" w:rsidR="00AE6321" w:rsidRDefault="00AE6321">
      <w:pPr>
        <w:pStyle w:val="Zkladntext"/>
        <w:tabs>
          <w:tab w:val="left" w:pos="3713"/>
        </w:tabs>
        <w:kinsoku w:val="0"/>
        <w:overflowPunct w:val="0"/>
        <w:spacing w:before="30"/>
        <w:ind w:left="312"/>
        <w:rPr>
          <w:rFonts w:ascii="Arial" w:hAnsi="Arial" w:cs="Arial"/>
          <w:color w:val="231F20"/>
          <w:spacing w:val="-2"/>
          <w:sz w:val="20"/>
          <w:szCs w:val="20"/>
        </w:rPr>
      </w:pPr>
      <w:r>
        <w:rPr>
          <w:rFonts w:ascii="Arial" w:hAnsi="Arial" w:cs="Arial"/>
          <w:color w:val="6D6E70"/>
          <w:sz w:val="20"/>
          <w:szCs w:val="20"/>
        </w:rPr>
        <w:t>přerušení</w:t>
      </w:r>
      <w:r>
        <w:rPr>
          <w:rFonts w:ascii="Arial" w:hAnsi="Arial" w:cs="Arial"/>
          <w:color w:val="6D6E70"/>
          <w:spacing w:val="7"/>
          <w:sz w:val="20"/>
          <w:szCs w:val="20"/>
        </w:rPr>
        <w:t xml:space="preserve"> </w:t>
      </w:r>
      <w:r>
        <w:rPr>
          <w:rFonts w:ascii="Arial" w:hAnsi="Arial" w:cs="Arial"/>
          <w:color w:val="6D6E70"/>
          <w:sz w:val="20"/>
          <w:szCs w:val="20"/>
        </w:rPr>
        <w:t>a</w:t>
      </w:r>
      <w:r>
        <w:rPr>
          <w:rFonts w:ascii="Arial" w:hAnsi="Arial" w:cs="Arial"/>
          <w:color w:val="6D6E70"/>
          <w:spacing w:val="8"/>
          <w:sz w:val="20"/>
          <w:szCs w:val="20"/>
        </w:rPr>
        <w:t xml:space="preserve"> </w:t>
      </w:r>
      <w:r>
        <w:rPr>
          <w:rFonts w:ascii="Arial" w:hAnsi="Arial" w:cs="Arial"/>
          <w:color w:val="6D6E70"/>
          <w:spacing w:val="-2"/>
          <w:sz w:val="20"/>
          <w:szCs w:val="20"/>
        </w:rPr>
        <w:t>ukončení</w:t>
      </w:r>
      <w:r>
        <w:rPr>
          <w:rFonts w:ascii="Arial" w:hAnsi="Arial" w:cs="Arial"/>
          <w:color w:val="6D6E70"/>
          <w:sz w:val="20"/>
          <w:szCs w:val="20"/>
        </w:rPr>
        <w:tab/>
      </w:r>
      <w:r>
        <w:rPr>
          <w:rFonts w:ascii="Arial" w:hAnsi="Arial" w:cs="Arial"/>
          <w:color w:val="231F20"/>
          <w:spacing w:val="-2"/>
          <w:sz w:val="20"/>
          <w:szCs w:val="20"/>
        </w:rPr>
        <w:t>Smlouvu</w:t>
      </w:r>
      <w:r>
        <w:rPr>
          <w:rFonts w:ascii="Arial" w:hAnsi="Arial" w:cs="Arial"/>
          <w:color w:val="231F20"/>
          <w:spacing w:val="-7"/>
          <w:sz w:val="20"/>
          <w:szCs w:val="20"/>
        </w:rPr>
        <w:t xml:space="preserve"> </w:t>
      </w:r>
      <w:r>
        <w:rPr>
          <w:rFonts w:ascii="Arial" w:hAnsi="Arial" w:cs="Arial"/>
          <w:color w:val="231F20"/>
          <w:spacing w:val="-2"/>
          <w:sz w:val="20"/>
          <w:szCs w:val="20"/>
        </w:rPr>
        <w:t>potom,</w:t>
      </w:r>
      <w:r>
        <w:rPr>
          <w:rFonts w:ascii="Arial" w:hAnsi="Arial" w:cs="Arial"/>
          <w:color w:val="231F20"/>
          <w:spacing w:val="-8"/>
          <w:sz w:val="20"/>
          <w:szCs w:val="20"/>
        </w:rPr>
        <w:t xml:space="preserve"> </w:t>
      </w:r>
      <w:r>
        <w:rPr>
          <w:rFonts w:ascii="Arial" w:hAnsi="Arial" w:cs="Arial"/>
          <w:color w:val="231F20"/>
          <w:spacing w:val="-2"/>
          <w:sz w:val="20"/>
          <w:szCs w:val="20"/>
        </w:rPr>
        <w:t>co</w:t>
      </w:r>
      <w:r>
        <w:rPr>
          <w:rFonts w:ascii="Arial" w:hAnsi="Arial" w:cs="Arial"/>
          <w:color w:val="231F20"/>
          <w:spacing w:val="-7"/>
          <w:sz w:val="20"/>
          <w:szCs w:val="20"/>
        </w:rPr>
        <w:t xml:space="preserve"> </w:t>
      </w:r>
      <w:r>
        <w:rPr>
          <w:rFonts w:ascii="Arial" w:hAnsi="Arial" w:cs="Arial"/>
          <w:color w:val="231F20"/>
          <w:spacing w:val="-2"/>
          <w:sz w:val="20"/>
          <w:szCs w:val="20"/>
        </w:rPr>
        <w:t>o</w:t>
      </w:r>
      <w:r>
        <w:rPr>
          <w:rFonts w:ascii="Arial" w:hAnsi="Arial" w:cs="Arial"/>
          <w:color w:val="231F20"/>
          <w:spacing w:val="-7"/>
          <w:sz w:val="20"/>
          <w:szCs w:val="20"/>
        </w:rPr>
        <w:t xml:space="preserve"> </w:t>
      </w:r>
      <w:r>
        <w:rPr>
          <w:rFonts w:ascii="Arial" w:hAnsi="Arial" w:cs="Arial"/>
          <w:color w:val="231F20"/>
          <w:spacing w:val="-2"/>
          <w:sz w:val="20"/>
          <w:szCs w:val="20"/>
        </w:rPr>
        <w:t>tom</w:t>
      </w:r>
      <w:r>
        <w:rPr>
          <w:rFonts w:ascii="Arial" w:hAnsi="Arial" w:cs="Arial"/>
          <w:color w:val="231F20"/>
          <w:spacing w:val="-7"/>
          <w:sz w:val="20"/>
          <w:szCs w:val="20"/>
        </w:rPr>
        <w:t xml:space="preserve"> </w:t>
      </w:r>
      <w:r>
        <w:rPr>
          <w:rFonts w:ascii="Arial" w:hAnsi="Arial" w:cs="Arial"/>
          <w:color w:val="231F20"/>
          <w:spacing w:val="-2"/>
          <w:sz w:val="20"/>
          <w:szCs w:val="20"/>
        </w:rPr>
        <w:t>dal</w:t>
      </w:r>
      <w:r>
        <w:rPr>
          <w:rFonts w:ascii="Arial" w:hAnsi="Arial" w:cs="Arial"/>
          <w:color w:val="231F20"/>
          <w:spacing w:val="-7"/>
          <w:sz w:val="20"/>
          <w:szCs w:val="20"/>
        </w:rPr>
        <w:t xml:space="preserve"> </w:t>
      </w:r>
      <w:r>
        <w:rPr>
          <w:rFonts w:ascii="Arial" w:hAnsi="Arial" w:cs="Arial"/>
          <w:color w:val="231F20"/>
          <w:spacing w:val="-2"/>
          <w:sz w:val="20"/>
          <w:szCs w:val="20"/>
        </w:rPr>
        <w:t>nejméně</w:t>
      </w:r>
      <w:r>
        <w:rPr>
          <w:rFonts w:ascii="Arial" w:hAnsi="Arial" w:cs="Arial"/>
          <w:color w:val="231F20"/>
          <w:spacing w:val="-7"/>
          <w:sz w:val="20"/>
          <w:szCs w:val="20"/>
        </w:rPr>
        <w:t xml:space="preserve"> </w:t>
      </w:r>
      <w:r>
        <w:rPr>
          <w:rFonts w:ascii="Arial" w:hAnsi="Arial" w:cs="Arial"/>
          <w:color w:val="231F20"/>
          <w:spacing w:val="-2"/>
          <w:sz w:val="20"/>
          <w:szCs w:val="20"/>
        </w:rPr>
        <w:t>56</w:t>
      </w:r>
      <w:r>
        <w:rPr>
          <w:rFonts w:ascii="Arial" w:hAnsi="Arial" w:cs="Arial"/>
          <w:color w:val="231F20"/>
          <w:spacing w:val="-7"/>
          <w:sz w:val="20"/>
          <w:szCs w:val="20"/>
        </w:rPr>
        <w:t xml:space="preserve"> </w:t>
      </w:r>
      <w:r>
        <w:rPr>
          <w:rFonts w:ascii="Arial" w:hAnsi="Arial" w:cs="Arial"/>
          <w:color w:val="231F20"/>
          <w:spacing w:val="-2"/>
          <w:sz w:val="20"/>
          <w:szCs w:val="20"/>
        </w:rPr>
        <w:t>dnů</w:t>
      </w:r>
      <w:r>
        <w:rPr>
          <w:rFonts w:ascii="Arial" w:hAnsi="Arial" w:cs="Arial"/>
          <w:color w:val="231F20"/>
          <w:spacing w:val="-7"/>
          <w:sz w:val="20"/>
          <w:szCs w:val="20"/>
        </w:rPr>
        <w:t xml:space="preserve"> </w:t>
      </w:r>
      <w:r>
        <w:rPr>
          <w:rFonts w:ascii="Arial" w:hAnsi="Arial" w:cs="Arial"/>
          <w:color w:val="231F20"/>
          <w:spacing w:val="-2"/>
          <w:sz w:val="20"/>
          <w:szCs w:val="20"/>
        </w:rPr>
        <w:t>předem</w:t>
      </w:r>
      <w:r>
        <w:rPr>
          <w:rFonts w:ascii="Arial" w:hAnsi="Arial" w:cs="Arial"/>
          <w:color w:val="231F20"/>
          <w:spacing w:val="-7"/>
          <w:sz w:val="20"/>
          <w:szCs w:val="20"/>
        </w:rPr>
        <w:t xml:space="preserve"> </w:t>
      </w:r>
      <w:r>
        <w:rPr>
          <w:rFonts w:ascii="Arial" w:hAnsi="Arial" w:cs="Arial"/>
          <w:color w:val="231F20"/>
          <w:spacing w:val="-2"/>
          <w:sz w:val="20"/>
          <w:szCs w:val="20"/>
        </w:rPr>
        <w:t>Konzultantovi</w:t>
      </w:r>
      <w:r>
        <w:rPr>
          <w:rFonts w:ascii="Arial" w:hAnsi="Arial" w:cs="Arial"/>
          <w:color w:val="231F20"/>
          <w:spacing w:val="-7"/>
          <w:sz w:val="20"/>
          <w:szCs w:val="20"/>
        </w:rPr>
        <w:t xml:space="preserve"> </w:t>
      </w:r>
      <w:proofErr w:type="spellStart"/>
      <w:r>
        <w:rPr>
          <w:rFonts w:ascii="Arial" w:hAnsi="Arial" w:cs="Arial"/>
          <w:color w:val="231F20"/>
          <w:spacing w:val="-2"/>
          <w:sz w:val="20"/>
          <w:szCs w:val="20"/>
        </w:rPr>
        <w:t>ozná</w:t>
      </w:r>
      <w:proofErr w:type="spellEnd"/>
      <w:r>
        <w:rPr>
          <w:rFonts w:ascii="Arial" w:hAnsi="Arial" w:cs="Arial"/>
          <w:color w:val="231F20"/>
          <w:spacing w:val="-2"/>
          <w:sz w:val="20"/>
          <w:szCs w:val="20"/>
        </w:rPr>
        <w:t>-</w:t>
      </w:r>
    </w:p>
    <w:p w14:paraId="0E585870" w14:textId="77777777" w:rsidR="00AE6321" w:rsidRDefault="00AE6321">
      <w:pPr>
        <w:pStyle w:val="Zkladntext"/>
        <w:kinsoku w:val="0"/>
        <w:overflowPunct w:val="0"/>
        <w:spacing w:before="30" w:line="271" w:lineRule="auto"/>
        <w:ind w:left="3714"/>
        <w:rPr>
          <w:rFonts w:ascii="Arial" w:hAnsi="Arial" w:cs="Arial"/>
          <w:color w:val="231F20"/>
          <w:spacing w:val="-2"/>
          <w:sz w:val="20"/>
          <w:szCs w:val="20"/>
        </w:rPr>
      </w:pPr>
      <w:proofErr w:type="spellStart"/>
      <w:r>
        <w:rPr>
          <w:rFonts w:ascii="Arial" w:hAnsi="Arial" w:cs="Arial"/>
          <w:color w:val="231F20"/>
          <w:spacing w:val="-2"/>
          <w:sz w:val="20"/>
          <w:szCs w:val="20"/>
        </w:rPr>
        <w:t>mení</w:t>
      </w:r>
      <w:proofErr w:type="spellEnd"/>
      <w:r>
        <w:rPr>
          <w:rFonts w:ascii="Arial" w:hAnsi="Arial" w:cs="Arial"/>
          <w:color w:val="231F20"/>
          <w:spacing w:val="-3"/>
          <w:sz w:val="20"/>
          <w:szCs w:val="20"/>
        </w:rPr>
        <w:t xml:space="preserve"> </w:t>
      </w:r>
      <w:r>
        <w:rPr>
          <w:rFonts w:ascii="Arial" w:hAnsi="Arial" w:cs="Arial"/>
          <w:color w:val="231F20"/>
          <w:spacing w:val="-2"/>
          <w:sz w:val="20"/>
          <w:szCs w:val="20"/>
        </w:rPr>
        <w:t>a</w:t>
      </w:r>
      <w:r>
        <w:rPr>
          <w:rFonts w:ascii="Arial" w:hAnsi="Arial" w:cs="Arial"/>
          <w:color w:val="231F20"/>
          <w:spacing w:val="-3"/>
          <w:sz w:val="20"/>
          <w:szCs w:val="20"/>
        </w:rPr>
        <w:t xml:space="preserve"> </w:t>
      </w:r>
      <w:r>
        <w:rPr>
          <w:rFonts w:ascii="Arial" w:hAnsi="Arial" w:cs="Arial"/>
          <w:color w:val="231F20"/>
          <w:spacing w:val="-2"/>
          <w:sz w:val="20"/>
          <w:szCs w:val="20"/>
        </w:rPr>
        <w:t>Konzultant</w:t>
      </w:r>
      <w:r>
        <w:rPr>
          <w:rFonts w:ascii="Arial" w:hAnsi="Arial" w:cs="Arial"/>
          <w:color w:val="231F20"/>
          <w:spacing w:val="-3"/>
          <w:sz w:val="20"/>
          <w:szCs w:val="20"/>
        </w:rPr>
        <w:t xml:space="preserve"> </w:t>
      </w:r>
      <w:r>
        <w:rPr>
          <w:rFonts w:ascii="Arial" w:hAnsi="Arial" w:cs="Arial"/>
          <w:color w:val="231F20"/>
          <w:spacing w:val="-2"/>
          <w:sz w:val="20"/>
          <w:szCs w:val="20"/>
        </w:rPr>
        <w:t>musí</w:t>
      </w:r>
      <w:r>
        <w:rPr>
          <w:rFonts w:ascii="Arial" w:hAnsi="Arial" w:cs="Arial"/>
          <w:color w:val="231F20"/>
          <w:spacing w:val="-3"/>
          <w:sz w:val="20"/>
          <w:szCs w:val="20"/>
        </w:rPr>
        <w:t xml:space="preserve"> </w:t>
      </w:r>
      <w:r>
        <w:rPr>
          <w:rFonts w:ascii="Arial" w:hAnsi="Arial" w:cs="Arial"/>
          <w:color w:val="231F20"/>
          <w:spacing w:val="-2"/>
          <w:sz w:val="20"/>
          <w:szCs w:val="20"/>
        </w:rPr>
        <w:t>okamžitě</w:t>
      </w:r>
      <w:r>
        <w:rPr>
          <w:rFonts w:ascii="Arial" w:hAnsi="Arial" w:cs="Arial"/>
          <w:color w:val="231F20"/>
          <w:spacing w:val="-3"/>
          <w:sz w:val="20"/>
          <w:szCs w:val="20"/>
        </w:rPr>
        <w:t xml:space="preserve"> </w:t>
      </w:r>
      <w:r>
        <w:rPr>
          <w:rFonts w:ascii="Arial" w:hAnsi="Arial" w:cs="Arial"/>
          <w:color w:val="231F20"/>
          <w:spacing w:val="-2"/>
          <w:sz w:val="20"/>
          <w:szCs w:val="20"/>
        </w:rPr>
        <w:t>zajistit</w:t>
      </w:r>
      <w:r>
        <w:rPr>
          <w:rFonts w:ascii="Arial" w:hAnsi="Arial" w:cs="Arial"/>
          <w:color w:val="231F20"/>
          <w:spacing w:val="-3"/>
          <w:sz w:val="20"/>
          <w:szCs w:val="20"/>
        </w:rPr>
        <w:t xml:space="preserve"> </w:t>
      </w:r>
      <w:r>
        <w:rPr>
          <w:rFonts w:ascii="Arial" w:hAnsi="Arial" w:cs="Arial"/>
          <w:color w:val="231F20"/>
          <w:spacing w:val="-2"/>
          <w:sz w:val="20"/>
          <w:szCs w:val="20"/>
        </w:rPr>
        <w:t>zastavení</w:t>
      </w:r>
      <w:r>
        <w:rPr>
          <w:rFonts w:ascii="Arial" w:hAnsi="Arial" w:cs="Arial"/>
          <w:color w:val="231F20"/>
          <w:spacing w:val="-3"/>
          <w:sz w:val="20"/>
          <w:szCs w:val="20"/>
        </w:rPr>
        <w:t xml:space="preserve"> </w:t>
      </w:r>
      <w:r>
        <w:rPr>
          <w:rFonts w:ascii="Arial" w:hAnsi="Arial" w:cs="Arial"/>
          <w:color w:val="231F20"/>
          <w:spacing w:val="-2"/>
          <w:sz w:val="20"/>
          <w:szCs w:val="20"/>
        </w:rPr>
        <w:t>Služeb</w:t>
      </w:r>
      <w:r>
        <w:rPr>
          <w:rFonts w:ascii="Arial" w:hAnsi="Arial" w:cs="Arial"/>
          <w:color w:val="231F20"/>
          <w:spacing w:val="-3"/>
          <w:sz w:val="20"/>
          <w:szCs w:val="20"/>
        </w:rPr>
        <w:t xml:space="preserve"> </w:t>
      </w:r>
      <w:r>
        <w:rPr>
          <w:rFonts w:ascii="Arial" w:hAnsi="Arial" w:cs="Arial"/>
          <w:color w:val="231F20"/>
          <w:spacing w:val="-2"/>
          <w:sz w:val="20"/>
          <w:szCs w:val="20"/>
        </w:rPr>
        <w:t>a</w:t>
      </w:r>
      <w:r>
        <w:rPr>
          <w:rFonts w:ascii="Arial" w:hAnsi="Arial" w:cs="Arial"/>
          <w:color w:val="231F20"/>
          <w:spacing w:val="-3"/>
          <w:sz w:val="20"/>
          <w:szCs w:val="20"/>
        </w:rPr>
        <w:t xml:space="preserve"> </w:t>
      </w:r>
      <w:r>
        <w:rPr>
          <w:rFonts w:ascii="Arial" w:hAnsi="Arial" w:cs="Arial"/>
          <w:color w:val="231F20"/>
          <w:spacing w:val="-2"/>
          <w:sz w:val="20"/>
          <w:szCs w:val="20"/>
        </w:rPr>
        <w:t>minimalizovat výdaje.</w:t>
      </w:r>
    </w:p>
    <w:p w14:paraId="6E456ACB" w14:textId="77777777" w:rsidR="00AE6321" w:rsidRDefault="00AE6321">
      <w:pPr>
        <w:pStyle w:val="Zkladntext"/>
        <w:kinsoku w:val="0"/>
        <w:overflowPunct w:val="0"/>
        <w:spacing w:before="25"/>
        <w:rPr>
          <w:rFonts w:ascii="Arial" w:hAnsi="Arial" w:cs="Arial"/>
          <w:sz w:val="20"/>
          <w:szCs w:val="20"/>
        </w:rPr>
      </w:pPr>
    </w:p>
    <w:p w14:paraId="781EF118" w14:textId="77777777" w:rsidR="00AE6321" w:rsidRDefault="00AE6321">
      <w:pPr>
        <w:pStyle w:val="Odstavecseseznamem"/>
        <w:numPr>
          <w:ilvl w:val="2"/>
          <w:numId w:val="30"/>
        </w:numPr>
        <w:tabs>
          <w:tab w:val="left" w:pos="3714"/>
        </w:tabs>
        <w:kinsoku w:val="0"/>
        <w:overflowPunct w:val="0"/>
        <w:spacing w:line="271" w:lineRule="auto"/>
        <w:ind w:right="168"/>
        <w:jc w:val="both"/>
        <w:rPr>
          <w:rFonts w:ascii="Arial" w:hAnsi="Arial" w:cs="Arial"/>
          <w:color w:val="231F20"/>
          <w:spacing w:val="-2"/>
          <w:sz w:val="20"/>
          <w:szCs w:val="20"/>
        </w:rPr>
      </w:pPr>
      <w:r>
        <w:rPr>
          <w:rFonts w:ascii="Arial" w:hAnsi="Arial" w:cs="Arial"/>
          <w:color w:val="231F20"/>
          <w:sz w:val="20"/>
          <w:szCs w:val="20"/>
        </w:rPr>
        <w:t>Neplní-li</w:t>
      </w:r>
      <w:r>
        <w:rPr>
          <w:rFonts w:ascii="Arial" w:hAnsi="Arial" w:cs="Arial"/>
          <w:color w:val="231F20"/>
          <w:spacing w:val="-5"/>
          <w:sz w:val="20"/>
          <w:szCs w:val="20"/>
        </w:rPr>
        <w:t xml:space="preserve"> </w:t>
      </w:r>
      <w:r>
        <w:rPr>
          <w:rFonts w:ascii="Arial" w:hAnsi="Arial" w:cs="Arial"/>
          <w:color w:val="231F20"/>
          <w:sz w:val="20"/>
          <w:szCs w:val="20"/>
        </w:rPr>
        <w:t>Konzultant</w:t>
      </w:r>
      <w:r>
        <w:rPr>
          <w:rFonts w:ascii="Arial" w:hAnsi="Arial" w:cs="Arial"/>
          <w:color w:val="231F20"/>
          <w:spacing w:val="-5"/>
          <w:sz w:val="20"/>
          <w:szCs w:val="20"/>
        </w:rPr>
        <w:t xml:space="preserve"> </w:t>
      </w:r>
      <w:r>
        <w:rPr>
          <w:rFonts w:ascii="Arial" w:hAnsi="Arial" w:cs="Arial"/>
          <w:color w:val="231F20"/>
          <w:sz w:val="20"/>
          <w:szCs w:val="20"/>
        </w:rPr>
        <w:t>bez</w:t>
      </w:r>
      <w:r>
        <w:rPr>
          <w:rFonts w:ascii="Arial" w:hAnsi="Arial" w:cs="Arial"/>
          <w:color w:val="231F20"/>
          <w:spacing w:val="-5"/>
          <w:sz w:val="20"/>
          <w:szCs w:val="20"/>
        </w:rPr>
        <w:t xml:space="preserve"> </w:t>
      </w:r>
      <w:r>
        <w:rPr>
          <w:rFonts w:ascii="Arial" w:hAnsi="Arial" w:cs="Arial"/>
          <w:color w:val="231F20"/>
          <w:sz w:val="20"/>
          <w:szCs w:val="20"/>
        </w:rPr>
        <w:t>řádného</w:t>
      </w:r>
      <w:r>
        <w:rPr>
          <w:rFonts w:ascii="Arial" w:hAnsi="Arial" w:cs="Arial"/>
          <w:color w:val="231F20"/>
          <w:spacing w:val="-5"/>
          <w:sz w:val="20"/>
          <w:szCs w:val="20"/>
        </w:rPr>
        <w:t xml:space="preserve"> </w:t>
      </w:r>
      <w:r>
        <w:rPr>
          <w:rFonts w:ascii="Arial" w:hAnsi="Arial" w:cs="Arial"/>
          <w:color w:val="231F20"/>
          <w:sz w:val="20"/>
          <w:szCs w:val="20"/>
        </w:rPr>
        <w:t>zdůvodnění</w:t>
      </w:r>
      <w:r>
        <w:rPr>
          <w:rFonts w:ascii="Arial" w:hAnsi="Arial" w:cs="Arial"/>
          <w:color w:val="231F20"/>
          <w:spacing w:val="-5"/>
          <w:sz w:val="20"/>
          <w:szCs w:val="20"/>
        </w:rPr>
        <w:t xml:space="preserve"> </w:t>
      </w:r>
      <w:r>
        <w:rPr>
          <w:rFonts w:ascii="Arial" w:hAnsi="Arial" w:cs="Arial"/>
          <w:color w:val="231F20"/>
          <w:sz w:val="20"/>
          <w:szCs w:val="20"/>
        </w:rPr>
        <w:t>své</w:t>
      </w:r>
      <w:r>
        <w:rPr>
          <w:rFonts w:ascii="Arial" w:hAnsi="Arial" w:cs="Arial"/>
          <w:color w:val="231F20"/>
          <w:spacing w:val="-5"/>
          <w:sz w:val="20"/>
          <w:szCs w:val="20"/>
        </w:rPr>
        <w:t xml:space="preserve"> </w:t>
      </w:r>
      <w:r>
        <w:rPr>
          <w:rFonts w:ascii="Arial" w:hAnsi="Arial" w:cs="Arial"/>
          <w:color w:val="231F20"/>
          <w:sz w:val="20"/>
          <w:szCs w:val="20"/>
        </w:rPr>
        <w:t>povinnosti,</w:t>
      </w:r>
      <w:r>
        <w:rPr>
          <w:rFonts w:ascii="Arial" w:hAnsi="Arial" w:cs="Arial"/>
          <w:color w:val="231F20"/>
          <w:spacing w:val="-5"/>
          <w:sz w:val="20"/>
          <w:szCs w:val="20"/>
        </w:rPr>
        <w:t xml:space="preserve"> </w:t>
      </w:r>
      <w:r>
        <w:rPr>
          <w:rFonts w:ascii="Arial" w:hAnsi="Arial" w:cs="Arial"/>
          <w:color w:val="231F20"/>
          <w:sz w:val="20"/>
          <w:szCs w:val="20"/>
        </w:rPr>
        <w:t>může</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5"/>
          <w:sz w:val="20"/>
          <w:szCs w:val="20"/>
        </w:rPr>
        <w:t xml:space="preserve"> </w:t>
      </w:r>
      <w:r>
        <w:rPr>
          <w:rFonts w:ascii="Arial" w:hAnsi="Arial" w:cs="Arial"/>
          <w:color w:val="231F20"/>
          <w:sz w:val="20"/>
          <w:szCs w:val="20"/>
        </w:rPr>
        <w:t>tom Objednatel</w:t>
      </w:r>
      <w:r>
        <w:rPr>
          <w:rFonts w:ascii="Arial" w:hAnsi="Arial" w:cs="Arial"/>
          <w:color w:val="231F20"/>
          <w:spacing w:val="-5"/>
          <w:sz w:val="20"/>
          <w:szCs w:val="20"/>
        </w:rPr>
        <w:t xml:space="preserve"> </w:t>
      </w:r>
      <w:r>
        <w:rPr>
          <w:rFonts w:ascii="Arial" w:hAnsi="Arial" w:cs="Arial"/>
          <w:color w:val="231F20"/>
          <w:sz w:val="20"/>
          <w:szCs w:val="20"/>
        </w:rPr>
        <w:t>Konzultanta</w:t>
      </w:r>
      <w:r>
        <w:rPr>
          <w:rFonts w:ascii="Arial" w:hAnsi="Arial" w:cs="Arial"/>
          <w:color w:val="231F20"/>
          <w:spacing w:val="-5"/>
          <w:sz w:val="20"/>
          <w:szCs w:val="20"/>
        </w:rPr>
        <w:t xml:space="preserve"> </w:t>
      </w:r>
      <w:r>
        <w:rPr>
          <w:rFonts w:ascii="Arial" w:hAnsi="Arial" w:cs="Arial"/>
          <w:color w:val="231F20"/>
          <w:sz w:val="20"/>
          <w:szCs w:val="20"/>
        </w:rPr>
        <w:t>informovat</w:t>
      </w:r>
      <w:r>
        <w:rPr>
          <w:rFonts w:ascii="Arial" w:hAnsi="Arial" w:cs="Arial"/>
          <w:color w:val="231F20"/>
          <w:spacing w:val="-5"/>
          <w:sz w:val="20"/>
          <w:szCs w:val="20"/>
        </w:rPr>
        <w:t xml:space="preserve"> </w:t>
      </w:r>
      <w:r>
        <w:rPr>
          <w:rFonts w:ascii="Arial" w:hAnsi="Arial" w:cs="Arial"/>
          <w:color w:val="231F20"/>
          <w:sz w:val="20"/>
          <w:szCs w:val="20"/>
        </w:rPr>
        <w:t>oznámením,</w:t>
      </w:r>
      <w:r>
        <w:rPr>
          <w:rFonts w:ascii="Arial" w:hAnsi="Arial" w:cs="Arial"/>
          <w:color w:val="231F20"/>
          <w:spacing w:val="-5"/>
          <w:sz w:val="20"/>
          <w:szCs w:val="20"/>
        </w:rPr>
        <w:t xml:space="preserve"> </w:t>
      </w:r>
      <w:r>
        <w:rPr>
          <w:rFonts w:ascii="Arial" w:hAnsi="Arial" w:cs="Arial"/>
          <w:color w:val="231F20"/>
          <w:sz w:val="20"/>
          <w:szCs w:val="20"/>
        </w:rPr>
        <w:t>ve</w:t>
      </w:r>
      <w:r>
        <w:rPr>
          <w:rFonts w:ascii="Arial" w:hAnsi="Arial" w:cs="Arial"/>
          <w:color w:val="231F20"/>
          <w:spacing w:val="-5"/>
          <w:sz w:val="20"/>
          <w:szCs w:val="20"/>
        </w:rPr>
        <w:t xml:space="preserve"> </w:t>
      </w:r>
      <w:r>
        <w:rPr>
          <w:rFonts w:ascii="Arial" w:hAnsi="Arial" w:cs="Arial"/>
          <w:color w:val="231F20"/>
          <w:sz w:val="20"/>
          <w:szCs w:val="20"/>
        </w:rPr>
        <w:t>kterém</w:t>
      </w:r>
      <w:r>
        <w:rPr>
          <w:rFonts w:ascii="Arial" w:hAnsi="Arial" w:cs="Arial"/>
          <w:color w:val="231F20"/>
          <w:spacing w:val="-5"/>
          <w:sz w:val="20"/>
          <w:szCs w:val="20"/>
        </w:rPr>
        <w:t xml:space="preserve"> </w:t>
      </w:r>
      <w:r>
        <w:rPr>
          <w:rFonts w:ascii="Arial" w:hAnsi="Arial" w:cs="Arial"/>
          <w:color w:val="231F20"/>
          <w:sz w:val="20"/>
          <w:szCs w:val="20"/>
        </w:rPr>
        <w:t>uvede</w:t>
      </w:r>
      <w:r>
        <w:rPr>
          <w:rFonts w:ascii="Arial" w:hAnsi="Arial" w:cs="Arial"/>
          <w:color w:val="231F20"/>
          <w:spacing w:val="-5"/>
          <w:sz w:val="20"/>
          <w:szCs w:val="20"/>
        </w:rPr>
        <w:t xml:space="preserve"> </w:t>
      </w:r>
      <w:r>
        <w:rPr>
          <w:rFonts w:ascii="Arial" w:hAnsi="Arial" w:cs="Arial"/>
          <w:color w:val="231F20"/>
          <w:sz w:val="20"/>
          <w:szCs w:val="20"/>
        </w:rPr>
        <w:t>důvody tohoto</w:t>
      </w:r>
      <w:r>
        <w:rPr>
          <w:rFonts w:ascii="Arial" w:hAnsi="Arial" w:cs="Arial"/>
          <w:color w:val="231F20"/>
          <w:spacing w:val="-1"/>
          <w:sz w:val="20"/>
          <w:szCs w:val="20"/>
        </w:rPr>
        <w:t xml:space="preserve"> </w:t>
      </w:r>
      <w:r>
        <w:rPr>
          <w:rFonts w:ascii="Arial" w:hAnsi="Arial" w:cs="Arial"/>
          <w:color w:val="231F20"/>
          <w:sz w:val="20"/>
          <w:szCs w:val="20"/>
        </w:rPr>
        <w:t>oznámení.</w:t>
      </w:r>
      <w:r>
        <w:rPr>
          <w:rFonts w:ascii="Arial" w:hAnsi="Arial" w:cs="Arial"/>
          <w:color w:val="231F20"/>
          <w:spacing w:val="-1"/>
          <w:sz w:val="20"/>
          <w:szCs w:val="20"/>
        </w:rPr>
        <w:t xml:space="preserve"> </w:t>
      </w:r>
      <w:r>
        <w:rPr>
          <w:rFonts w:ascii="Arial" w:hAnsi="Arial" w:cs="Arial"/>
          <w:color w:val="231F20"/>
          <w:sz w:val="20"/>
          <w:szCs w:val="20"/>
        </w:rPr>
        <w:t>Neobdrží-li</w:t>
      </w:r>
      <w:r>
        <w:rPr>
          <w:rFonts w:ascii="Arial" w:hAnsi="Arial" w:cs="Arial"/>
          <w:color w:val="231F20"/>
          <w:spacing w:val="-1"/>
          <w:sz w:val="20"/>
          <w:szCs w:val="20"/>
        </w:rPr>
        <w:t xml:space="preserve"> </w:t>
      </w:r>
      <w:r>
        <w:rPr>
          <w:rFonts w:ascii="Arial" w:hAnsi="Arial" w:cs="Arial"/>
          <w:color w:val="231F20"/>
          <w:sz w:val="20"/>
          <w:szCs w:val="20"/>
        </w:rPr>
        <w:t>pak</w:t>
      </w:r>
      <w:r>
        <w:rPr>
          <w:rFonts w:ascii="Arial" w:hAnsi="Arial" w:cs="Arial"/>
          <w:color w:val="231F20"/>
          <w:spacing w:val="-1"/>
          <w:sz w:val="20"/>
          <w:szCs w:val="20"/>
        </w:rPr>
        <w:t xml:space="preserve"> </w:t>
      </w:r>
      <w:r>
        <w:rPr>
          <w:rFonts w:ascii="Arial" w:hAnsi="Arial" w:cs="Arial"/>
          <w:color w:val="231F20"/>
          <w:sz w:val="20"/>
          <w:szCs w:val="20"/>
        </w:rPr>
        <w:t>uspokojivou</w:t>
      </w:r>
      <w:r>
        <w:rPr>
          <w:rFonts w:ascii="Arial" w:hAnsi="Arial" w:cs="Arial"/>
          <w:color w:val="231F20"/>
          <w:spacing w:val="-1"/>
          <w:sz w:val="20"/>
          <w:szCs w:val="20"/>
        </w:rPr>
        <w:t xml:space="preserve"> </w:t>
      </w:r>
      <w:r>
        <w:rPr>
          <w:rFonts w:ascii="Arial" w:hAnsi="Arial" w:cs="Arial"/>
          <w:color w:val="231F20"/>
          <w:sz w:val="20"/>
          <w:szCs w:val="20"/>
        </w:rPr>
        <w:t>odpověď</w:t>
      </w:r>
      <w:r>
        <w:rPr>
          <w:rFonts w:ascii="Arial" w:hAnsi="Arial" w:cs="Arial"/>
          <w:color w:val="231F20"/>
          <w:spacing w:val="-1"/>
          <w:sz w:val="20"/>
          <w:szCs w:val="20"/>
        </w:rPr>
        <w:t xml:space="preserve"> </w:t>
      </w:r>
      <w:r>
        <w:rPr>
          <w:rFonts w:ascii="Arial" w:hAnsi="Arial" w:cs="Arial"/>
          <w:color w:val="231F20"/>
          <w:sz w:val="20"/>
          <w:szCs w:val="20"/>
        </w:rPr>
        <w:t>do</w:t>
      </w:r>
      <w:r>
        <w:rPr>
          <w:rFonts w:ascii="Arial" w:hAnsi="Arial" w:cs="Arial"/>
          <w:color w:val="231F20"/>
          <w:spacing w:val="-1"/>
          <w:sz w:val="20"/>
          <w:szCs w:val="20"/>
        </w:rPr>
        <w:t xml:space="preserve"> </w:t>
      </w:r>
      <w:r>
        <w:rPr>
          <w:rFonts w:ascii="Arial" w:hAnsi="Arial" w:cs="Arial"/>
          <w:color w:val="231F20"/>
          <w:sz w:val="20"/>
          <w:szCs w:val="20"/>
        </w:rPr>
        <w:t>21</w:t>
      </w:r>
      <w:r>
        <w:rPr>
          <w:rFonts w:ascii="Arial" w:hAnsi="Arial" w:cs="Arial"/>
          <w:color w:val="231F20"/>
          <w:spacing w:val="-1"/>
          <w:sz w:val="20"/>
          <w:szCs w:val="20"/>
        </w:rPr>
        <w:t xml:space="preserve"> </w:t>
      </w:r>
      <w:r>
        <w:rPr>
          <w:rFonts w:ascii="Arial" w:hAnsi="Arial" w:cs="Arial"/>
          <w:color w:val="231F20"/>
          <w:sz w:val="20"/>
          <w:szCs w:val="20"/>
        </w:rPr>
        <w:t>dnů,</w:t>
      </w:r>
      <w:r>
        <w:rPr>
          <w:rFonts w:ascii="Arial" w:hAnsi="Arial" w:cs="Arial"/>
          <w:color w:val="231F20"/>
          <w:spacing w:val="-1"/>
          <w:sz w:val="20"/>
          <w:szCs w:val="20"/>
        </w:rPr>
        <w:t xml:space="preserve"> </w:t>
      </w:r>
      <w:r>
        <w:rPr>
          <w:rFonts w:ascii="Arial" w:hAnsi="Arial" w:cs="Arial"/>
          <w:color w:val="231F20"/>
          <w:sz w:val="20"/>
          <w:szCs w:val="20"/>
        </w:rPr>
        <w:t xml:space="preserve">může </w:t>
      </w:r>
      <w:r>
        <w:rPr>
          <w:rFonts w:ascii="Arial" w:hAnsi="Arial" w:cs="Arial"/>
          <w:color w:val="231F20"/>
          <w:spacing w:val="-4"/>
          <w:sz w:val="20"/>
          <w:szCs w:val="20"/>
        </w:rPr>
        <w:t>Objednatel</w:t>
      </w:r>
      <w:r>
        <w:rPr>
          <w:rFonts w:ascii="Arial" w:hAnsi="Arial" w:cs="Arial"/>
          <w:color w:val="231F20"/>
          <w:spacing w:val="-10"/>
          <w:sz w:val="20"/>
          <w:szCs w:val="20"/>
        </w:rPr>
        <w:t xml:space="preserve"> </w:t>
      </w:r>
      <w:r>
        <w:rPr>
          <w:rFonts w:ascii="Arial" w:hAnsi="Arial" w:cs="Arial"/>
          <w:color w:val="231F20"/>
          <w:spacing w:val="-4"/>
          <w:sz w:val="20"/>
          <w:szCs w:val="20"/>
        </w:rPr>
        <w:t>dalším</w:t>
      </w:r>
      <w:r>
        <w:rPr>
          <w:rFonts w:ascii="Arial" w:hAnsi="Arial" w:cs="Arial"/>
          <w:color w:val="231F20"/>
          <w:spacing w:val="-10"/>
          <w:sz w:val="20"/>
          <w:szCs w:val="20"/>
        </w:rPr>
        <w:t xml:space="preserve"> </w:t>
      </w:r>
      <w:r>
        <w:rPr>
          <w:rFonts w:ascii="Arial" w:hAnsi="Arial" w:cs="Arial"/>
          <w:color w:val="231F20"/>
          <w:spacing w:val="-4"/>
          <w:sz w:val="20"/>
          <w:szCs w:val="20"/>
        </w:rPr>
        <w:t>oznámením</w:t>
      </w:r>
      <w:r>
        <w:rPr>
          <w:rFonts w:ascii="Arial" w:hAnsi="Arial" w:cs="Arial"/>
          <w:color w:val="231F20"/>
          <w:spacing w:val="-10"/>
          <w:sz w:val="20"/>
          <w:szCs w:val="20"/>
        </w:rPr>
        <w:t xml:space="preserve"> </w:t>
      </w:r>
      <w:r>
        <w:rPr>
          <w:rFonts w:ascii="Arial" w:hAnsi="Arial" w:cs="Arial"/>
          <w:color w:val="231F20"/>
          <w:spacing w:val="-4"/>
          <w:sz w:val="20"/>
          <w:szCs w:val="20"/>
        </w:rPr>
        <w:t>Smlouvu</w:t>
      </w:r>
      <w:r>
        <w:rPr>
          <w:rFonts w:ascii="Arial" w:hAnsi="Arial" w:cs="Arial"/>
          <w:color w:val="231F20"/>
          <w:spacing w:val="-10"/>
          <w:sz w:val="20"/>
          <w:szCs w:val="20"/>
        </w:rPr>
        <w:t xml:space="preserve"> </w:t>
      </w:r>
      <w:r>
        <w:rPr>
          <w:rFonts w:ascii="Arial" w:hAnsi="Arial" w:cs="Arial"/>
          <w:color w:val="231F20"/>
          <w:spacing w:val="-4"/>
          <w:sz w:val="20"/>
          <w:szCs w:val="20"/>
        </w:rPr>
        <w:t>ukončit</w:t>
      </w:r>
      <w:r>
        <w:rPr>
          <w:rFonts w:ascii="Arial" w:hAnsi="Arial" w:cs="Arial"/>
          <w:color w:val="231F20"/>
          <w:spacing w:val="-10"/>
          <w:sz w:val="20"/>
          <w:szCs w:val="20"/>
        </w:rPr>
        <w:t xml:space="preserve"> </w:t>
      </w:r>
      <w:r>
        <w:rPr>
          <w:rFonts w:ascii="Arial" w:hAnsi="Arial" w:cs="Arial"/>
          <w:color w:val="231F20"/>
          <w:spacing w:val="-4"/>
          <w:sz w:val="20"/>
          <w:szCs w:val="20"/>
        </w:rPr>
        <w:t>za</w:t>
      </w:r>
      <w:r>
        <w:rPr>
          <w:rFonts w:ascii="Arial" w:hAnsi="Arial" w:cs="Arial"/>
          <w:color w:val="231F20"/>
          <w:spacing w:val="-10"/>
          <w:sz w:val="20"/>
          <w:szCs w:val="20"/>
        </w:rPr>
        <w:t xml:space="preserve"> </w:t>
      </w:r>
      <w:r>
        <w:rPr>
          <w:rFonts w:ascii="Arial" w:hAnsi="Arial" w:cs="Arial"/>
          <w:color w:val="231F20"/>
          <w:spacing w:val="-4"/>
          <w:sz w:val="20"/>
          <w:szCs w:val="20"/>
        </w:rPr>
        <w:t>podmínky,</w:t>
      </w:r>
      <w:r>
        <w:rPr>
          <w:rFonts w:ascii="Arial" w:hAnsi="Arial" w:cs="Arial"/>
          <w:color w:val="231F20"/>
          <w:spacing w:val="-10"/>
          <w:sz w:val="20"/>
          <w:szCs w:val="20"/>
        </w:rPr>
        <w:t xml:space="preserve"> </w:t>
      </w:r>
      <w:r>
        <w:rPr>
          <w:rFonts w:ascii="Arial" w:hAnsi="Arial" w:cs="Arial"/>
          <w:color w:val="231F20"/>
          <w:spacing w:val="-4"/>
          <w:sz w:val="20"/>
          <w:szCs w:val="20"/>
        </w:rPr>
        <w:t>že</w:t>
      </w:r>
      <w:r>
        <w:rPr>
          <w:rFonts w:ascii="Arial" w:hAnsi="Arial" w:cs="Arial"/>
          <w:color w:val="231F20"/>
          <w:spacing w:val="-10"/>
          <w:sz w:val="20"/>
          <w:szCs w:val="20"/>
        </w:rPr>
        <w:t xml:space="preserve"> </w:t>
      </w:r>
      <w:r>
        <w:rPr>
          <w:rFonts w:ascii="Arial" w:hAnsi="Arial" w:cs="Arial"/>
          <w:color w:val="231F20"/>
          <w:spacing w:val="-4"/>
          <w:sz w:val="20"/>
          <w:szCs w:val="20"/>
        </w:rPr>
        <w:t>takové</w:t>
      </w:r>
      <w:r>
        <w:rPr>
          <w:rFonts w:ascii="Arial" w:hAnsi="Arial" w:cs="Arial"/>
          <w:color w:val="231F20"/>
          <w:spacing w:val="-10"/>
          <w:sz w:val="20"/>
          <w:szCs w:val="20"/>
        </w:rPr>
        <w:t xml:space="preserve"> </w:t>
      </w:r>
      <w:proofErr w:type="gramStart"/>
      <w:r>
        <w:rPr>
          <w:rFonts w:ascii="Arial" w:hAnsi="Arial" w:cs="Arial"/>
          <w:color w:val="231F20"/>
          <w:spacing w:val="-4"/>
          <w:sz w:val="20"/>
          <w:szCs w:val="20"/>
        </w:rPr>
        <w:t xml:space="preserve">dal- </w:t>
      </w:r>
      <w:proofErr w:type="spellStart"/>
      <w:r>
        <w:rPr>
          <w:rFonts w:ascii="Arial" w:hAnsi="Arial" w:cs="Arial"/>
          <w:color w:val="231F20"/>
          <w:spacing w:val="-2"/>
          <w:sz w:val="20"/>
          <w:szCs w:val="20"/>
        </w:rPr>
        <w:t>ší</w:t>
      </w:r>
      <w:proofErr w:type="spellEnd"/>
      <w:proofErr w:type="gramEnd"/>
      <w:r>
        <w:rPr>
          <w:rFonts w:ascii="Arial" w:hAnsi="Arial" w:cs="Arial"/>
          <w:color w:val="231F20"/>
          <w:spacing w:val="-12"/>
          <w:sz w:val="20"/>
          <w:szCs w:val="20"/>
        </w:rPr>
        <w:t xml:space="preserve"> </w:t>
      </w:r>
      <w:r>
        <w:rPr>
          <w:rFonts w:ascii="Arial" w:hAnsi="Arial" w:cs="Arial"/>
          <w:color w:val="231F20"/>
          <w:spacing w:val="-2"/>
          <w:sz w:val="20"/>
          <w:szCs w:val="20"/>
        </w:rPr>
        <w:t>oznámení</w:t>
      </w:r>
      <w:r>
        <w:rPr>
          <w:rFonts w:ascii="Arial" w:hAnsi="Arial" w:cs="Arial"/>
          <w:color w:val="231F20"/>
          <w:spacing w:val="-12"/>
          <w:sz w:val="20"/>
          <w:szCs w:val="20"/>
        </w:rPr>
        <w:t xml:space="preserve"> </w:t>
      </w:r>
      <w:r>
        <w:rPr>
          <w:rFonts w:ascii="Arial" w:hAnsi="Arial" w:cs="Arial"/>
          <w:color w:val="231F20"/>
          <w:spacing w:val="-2"/>
          <w:sz w:val="20"/>
          <w:szCs w:val="20"/>
        </w:rPr>
        <w:t>je</w:t>
      </w:r>
      <w:r>
        <w:rPr>
          <w:rFonts w:ascii="Arial" w:hAnsi="Arial" w:cs="Arial"/>
          <w:color w:val="231F20"/>
          <w:spacing w:val="-12"/>
          <w:sz w:val="20"/>
          <w:szCs w:val="20"/>
        </w:rPr>
        <w:t xml:space="preserve"> </w:t>
      </w:r>
      <w:r>
        <w:rPr>
          <w:rFonts w:ascii="Arial" w:hAnsi="Arial" w:cs="Arial"/>
          <w:color w:val="231F20"/>
          <w:spacing w:val="-2"/>
          <w:sz w:val="20"/>
          <w:szCs w:val="20"/>
        </w:rPr>
        <w:t>podáno</w:t>
      </w:r>
      <w:r>
        <w:rPr>
          <w:rFonts w:ascii="Arial" w:hAnsi="Arial" w:cs="Arial"/>
          <w:color w:val="231F20"/>
          <w:spacing w:val="-12"/>
          <w:sz w:val="20"/>
          <w:szCs w:val="20"/>
        </w:rPr>
        <w:t xml:space="preserve"> </w:t>
      </w:r>
      <w:r>
        <w:rPr>
          <w:rFonts w:ascii="Arial" w:hAnsi="Arial" w:cs="Arial"/>
          <w:color w:val="231F20"/>
          <w:spacing w:val="-2"/>
          <w:sz w:val="20"/>
          <w:szCs w:val="20"/>
        </w:rPr>
        <w:t>do</w:t>
      </w:r>
      <w:r>
        <w:rPr>
          <w:rFonts w:ascii="Arial" w:hAnsi="Arial" w:cs="Arial"/>
          <w:color w:val="231F20"/>
          <w:spacing w:val="-12"/>
          <w:sz w:val="20"/>
          <w:szCs w:val="20"/>
        </w:rPr>
        <w:t xml:space="preserve"> </w:t>
      </w:r>
      <w:r>
        <w:rPr>
          <w:rFonts w:ascii="Arial" w:hAnsi="Arial" w:cs="Arial"/>
          <w:color w:val="231F20"/>
          <w:spacing w:val="-2"/>
          <w:sz w:val="20"/>
          <w:szCs w:val="20"/>
        </w:rPr>
        <w:t>35</w:t>
      </w:r>
      <w:r>
        <w:rPr>
          <w:rFonts w:ascii="Arial" w:hAnsi="Arial" w:cs="Arial"/>
          <w:color w:val="231F20"/>
          <w:spacing w:val="-12"/>
          <w:sz w:val="20"/>
          <w:szCs w:val="20"/>
        </w:rPr>
        <w:t xml:space="preserve"> </w:t>
      </w:r>
      <w:r>
        <w:rPr>
          <w:rFonts w:ascii="Arial" w:hAnsi="Arial" w:cs="Arial"/>
          <w:color w:val="231F20"/>
          <w:spacing w:val="-2"/>
          <w:sz w:val="20"/>
          <w:szCs w:val="20"/>
        </w:rPr>
        <w:t>dnů</w:t>
      </w:r>
      <w:r>
        <w:rPr>
          <w:rFonts w:ascii="Arial" w:hAnsi="Arial" w:cs="Arial"/>
          <w:color w:val="231F20"/>
          <w:spacing w:val="-12"/>
          <w:sz w:val="20"/>
          <w:szCs w:val="20"/>
        </w:rPr>
        <w:t xml:space="preserve"> </w:t>
      </w:r>
      <w:r>
        <w:rPr>
          <w:rFonts w:ascii="Arial" w:hAnsi="Arial" w:cs="Arial"/>
          <w:color w:val="231F20"/>
          <w:spacing w:val="-2"/>
          <w:sz w:val="20"/>
          <w:szCs w:val="20"/>
        </w:rPr>
        <w:t>po</w:t>
      </w:r>
      <w:r>
        <w:rPr>
          <w:rFonts w:ascii="Arial" w:hAnsi="Arial" w:cs="Arial"/>
          <w:color w:val="231F20"/>
          <w:spacing w:val="-12"/>
          <w:sz w:val="20"/>
          <w:szCs w:val="20"/>
        </w:rPr>
        <w:t xml:space="preserve"> </w:t>
      </w:r>
      <w:r>
        <w:rPr>
          <w:rFonts w:ascii="Arial" w:hAnsi="Arial" w:cs="Arial"/>
          <w:color w:val="231F20"/>
          <w:spacing w:val="-2"/>
          <w:sz w:val="20"/>
          <w:szCs w:val="20"/>
        </w:rPr>
        <w:t>Objednatelově</w:t>
      </w:r>
      <w:r>
        <w:rPr>
          <w:rFonts w:ascii="Arial" w:hAnsi="Arial" w:cs="Arial"/>
          <w:color w:val="231F20"/>
          <w:spacing w:val="-12"/>
          <w:sz w:val="20"/>
          <w:szCs w:val="20"/>
        </w:rPr>
        <w:t xml:space="preserve"> </w:t>
      </w:r>
      <w:r>
        <w:rPr>
          <w:rFonts w:ascii="Arial" w:hAnsi="Arial" w:cs="Arial"/>
          <w:color w:val="231F20"/>
          <w:spacing w:val="-2"/>
          <w:sz w:val="20"/>
          <w:szCs w:val="20"/>
        </w:rPr>
        <w:t>předchozím</w:t>
      </w:r>
      <w:r>
        <w:rPr>
          <w:rFonts w:ascii="Arial" w:hAnsi="Arial" w:cs="Arial"/>
          <w:color w:val="231F20"/>
          <w:spacing w:val="-11"/>
          <w:sz w:val="20"/>
          <w:szCs w:val="20"/>
        </w:rPr>
        <w:t xml:space="preserve"> </w:t>
      </w:r>
      <w:r>
        <w:rPr>
          <w:rFonts w:ascii="Arial" w:hAnsi="Arial" w:cs="Arial"/>
          <w:color w:val="231F20"/>
          <w:spacing w:val="-2"/>
          <w:sz w:val="20"/>
          <w:szCs w:val="20"/>
        </w:rPr>
        <w:t>oznámení.</w:t>
      </w:r>
    </w:p>
    <w:p w14:paraId="56140F97" w14:textId="77777777" w:rsidR="00AE6321" w:rsidRDefault="00AE6321">
      <w:pPr>
        <w:pStyle w:val="Zkladntext"/>
        <w:kinsoku w:val="0"/>
        <w:overflowPunct w:val="0"/>
        <w:spacing w:before="26"/>
        <w:rPr>
          <w:rFonts w:ascii="Arial" w:hAnsi="Arial" w:cs="Arial"/>
          <w:sz w:val="20"/>
          <w:szCs w:val="20"/>
        </w:rPr>
      </w:pPr>
    </w:p>
    <w:p w14:paraId="5AA70705" w14:textId="77777777" w:rsidR="00AE6321" w:rsidRDefault="00AE6321">
      <w:pPr>
        <w:pStyle w:val="Odstavecseseznamem"/>
        <w:numPr>
          <w:ilvl w:val="2"/>
          <w:numId w:val="30"/>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Po</w:t>
      </w:r>
      <w:r>
        <w:rPr>
          <w:rFonts w:ascii="Arial" w:hAnsi="Arial" w:cs="Arial"/>
          <w:color w:val="231F20"/>
          <w:spacing w:val="-14"/>
          <w:sz w:val="20"/>
          <w:szCs w:val="20"/>
        </w:rPr>
        <w:t xml:space="preserve"> </w:t>
      </w:r>
      <w:r>
        <w:rPr>
          <w:rFonts w:ascii="Arial" w:hAnsi="Arial" w:cs="Arial"/>
          <w:color w:val="231F20"/>
          <w:sz w:val="20"/>
          <w:szCs w:val="20"/>
        </w:rPr>
        <w:t>tom,</w:t>
      </w:r>
      <w:r>
        <w:rPr>
          <w:rFonts w:ascii="Arial" w:hAnsi="Arial" w:cs="Arial"/>
          <w:color w:val="231F20"/>
          <w:spacing w:val="-14"/>
          <w:sz w:val="20"/>
          <w:szCs w:val="20"/>
        </w:rPr>
        <w:t xml:space="preserve"> </w:t>
      </w:r>
      <w:r>
        <w:rPr>
          <w:rFonts w:ascii="Arial" w:hAnsi="Arial" w:cs="Arial"/>
          <w:color w:val="231F20"/>
          <w:sz w:val="20"/>
          <w:szCs w:val="20"/>
        </w:rPr>
        <w:t>co</w:t>
      </w:r>
      <w:r>
        <w:rPr>
          <w:rFonts w:ascii="Arial" w:hAnsi="Arial" w:cs="Arial"/>
          <w:color w:val="231F20"/>
          <w:spacing w:val="-14"/>
          <w:sz w:val="20"/>
          <w:szCs w:val="20"/>
        </w:rPr>
        <w:t xml:space="preserve"> </w:t>
      </w:r>
      <w:r>
        <w:rPr>
          <w:rFonts w:ascii="Arial" w:hAnsi="Arial" w:cs="Arial"/>
          <w:color w:val="231F20"/>
          <w:sz w:val="20"/>
          <w:szCs w:val="20"/>
        </w:rPr>
        <w:t>dal</w:t>
      </w:r>
      <w:r>
        <w:rPr>
          <w:rFonts w:ascii="Arial" w:hAnsi="Arial" w:cs="Arial"/>
          <w:color w:val="231F20"/>
          <w:spacing w:val="-14"/>
          <w:sz w:val="20"/>
          <w:szCs w:val="20"/>
        </w:rPr>
        <w:t xml:space="preserve"> </w:t>
      </w:r>
      <w:r>
        <w:rPr>
          <w:rFonts w:ascii="Arial" w:hAnsi="Arial" w:cs="Arial"/>
          <w:color w:val="231F20"/>
          <w:sz w:val="20"/>
          <w:szCs w:val="20"/>
        </w:rPr>
        <w:t>nejméně</w:t>
      </w:r>
      <w:r>
        <w:rPr>
          <w:rFonts w:ascii="Arial" w:hAnsi="Arial" w:cs="Arial"/>
          <w:color w:val="231F20"/>
          <w:spacing w:val="-14"/>
          <w:sz w:val="20"/>
          <w:szCs w:val="20"/>
        </w:rPr>
        <w:t xml:space="preserve"> </w:t>
      </w:r>
      <w:r>
        <w:rPr>
          <w:rFonts w:ascii="Arial" w:hAnsi="Arial" w:cs="Arial"/>
          <w:color w:val="231F20"/>
          <w:sz w:val="20"/>
          <w:szCs w:val="20"/>
        </w:rPr>
        <w:t>14</w:t>
      </w:r>
      <w:r>
        <w:rPr>
          <w:rFonts w:ascii="Arial" w:hAnsi="Arial" w:cs="Arial"/>
          <w:color w:val="231F20"/>
          <w:spacing w:val="-14"/>
          <w:sz w:val="20"/>
          <w:szCs w:val="20"/>
        </w:rPr>
        <w:t xml:space="preserve"> </w:t>
      </w:r>
      <w:r>
        <w:rPr>
          <w:rFonts w:ascii="Arial" w:hAnsi="Arial" w:cs="Arial"/>
          <w:color w:val="231F20"/>
          <w:sz w:val="20"/>
          <w:szCs w:val="20"/>
        </w:rPr>
        <w:t>dnů</w:t>
      </w:r>
      <w:r>
        <w:rPr>
          <w:rFonts w:ascii="Arial" w:hAnsi="Arial" w:cs="Arial"/>
          <w:color w:val="231F20"/>
          <w:spacing w:val="-13"/>
          <w:sz w:val="20"/>
          <w:szCs w:val="20"/>
        </w:rPr>
        <w:t xml:space="preserve"> </w:t>
      </w:r>
      <w:r>
        <w:rPr>
          <w:rFonts w:ascii="Arial" w:hAnsi="Arial" w:cs="Arial"/>
          <w:color w:val="231F20"/>
          <w:sz w:val="20"/>
          <w:szCs w:val="20"/>
        </w:rPr>
        <w:t>předem</w:t>
      </w:r>
      <w:r>
        <w:rPr>
          <w:rFonts w:ascii="Arial" w:hAnsi="Arial" w:cs="Arial"/>
          <w:color w:val="231F20"/>
          <w:spacing w:val="-14"/>
          <w:sz w:val="20"/>
          <w:szCs w:val="20"/>
        </w:rPr>
        <w:t xml:space="preserve"> </w:t>
      </w:r>
      <w:r>
        <w:rPr>
          <w:rFonts w:ascii="Arial" w:hAnsi="Arial" w:cs="Arial"/>
          <w:color w:val="231F20"/>
          <w:sz w:val="20"/>
          <w:szCs w:val="20"/>
        </w:rPr>
        <w:t>Objednateli</w:t>
      </w:r>
      <w:r>
        <w:rPr>
          <w:rFonts w:ascii="Arial" w:hAnsi="Arial" w:cs="Arial"/>
          <w:color w:val="231F20"/>
          <w:spacing w:val="-14"/>
          <w:sz w:val="20"/>
          <w:szCs w:val="20"/>
        </w:rPr>
        <w:t xml:space="preserve"> </w:t>
      </w:r>
      <w:r>
        <w:rPr>
          <w:rFonts w:ascii="Arial" w:hAnsi="Arial" w:cs="Arial"/>
          <w:color w:val="231F20"/>
          <w:sz w:val="20"/>
          <w:szCs w:val="20"/>
        </w:rPr>
        <w:t>oznámení,</w:t>
      </w:r>
      <w:r>
        <w:rPr>
          <w:rFonts w:ascii="Arial" w:hAnsi="Arial" w:cs="Arial"/>
          <w:color w:val="231F20"/>
          <w:spacing w:val="-14"/>
          <w:sz w:val="20"/>
          <w:szCs w:val="20"/>
        </w:rPr>
        <w:t xml:space="preserve"> </w:t>
      </w:r>
      <w:r>
        <w:rPr>
          <w:rFonts w:ascii="Arial" w:hAnsi="Arial" w:cs="Arial"/>
          <w:color w:val="231F20"/>
          <w:sz w:val="20"/>
          <w:szCs w:val="20"/>
        </w:rPr>
        <w:t>může</w:t>
      </w:r>
      <w:r>
        <w:rPr>
          <w:rFonts w:ascii="Arial" w:hAnsi="Arial" w:cs="Arial"/>
          <w:color w:val="231F20"/>
          <w:spacing w:val="-14"/>
          <w:sz w:val="20"/>
          <w:szCs w:val="20"/>
        </w:rPr>
        <w:t xml:space="preserve"> </w:t>
      </w:r>
      <w:proofErr w:type="spellStart"/>
      <w:proofErr w:type="gramStart"/>
      <w:r>
        <w:rPr>
          <w:rFonts w:ascii="Arial" w:hAnsi="Arial" w:cs="Arial"/>
          <w:color w:val="231F20"/>
          <w:sz w:val="20"/>
          <w:szCs w:val="20"/>
        </w:rPr>
        <w:t>Kon</w:t>
      </w:r>
      <w:proofErr w:type="spellEnd"/>
      <w:r>
        <w:rPr>
          <w:rFonts w:ascii="Arial" w:hAnsi="Arial" w:cs="Arial"/>
          <w:color w:val="231F20"/>
          <w:sz w:val="20"/>
          <w:szCs w:val="20"/>
        </w:rPr>
        <w:t xml:space="preserve">- </w:t>
      </w:r>
      <w:proofErr w:type="spellStart"/>
      <w:r>
        <w:rPr>
          <w:rFonts w:ascii="Arial" w:hAnsi="Arial" w:cs="Arial"/>
          <w:color w:val="231F20"/>
          <w:spacing w:val="-4"/>
          <w:sz w:val="20"/>
          <w:szCs w:val="20"/>
        </w:rPr>
        <w:t>zultant</w:t>
      </w:r>
      <w:proofErr w:type="spellEnd"/>
      <w:proofErr w:type="gramEnd"/>
      <w:r>
        <w:rPr>
          <w:rFonts w:ascii="Arial" w:hAnsi="Arial" w:cs="Arial"/>
          <w:color w:val="231F20"/>
          <w:spacing w:val="-10"/>
          <w:sz w:val="20"/>
          <w:szCs w:val="20"/>
        </w:rPr>
        <w:t xml:space="preserve"> </w:t>
      </w:r>
      <w:r>
        <w:rPr>
          <w:rFonts w:ascii="Arial" w:hAnsi="Arial" w:cs="Arial"/>
          <w:color w:val="231F20"/>
          <w:spacing w:val="-4"/>
          <w:sz w:val="20"/>
          <w:szCs w:val="20"/>
        </w:rPr>
        <w:t>dalším</w:t>
      </w:r>
      <w:r>
        <w:rPr>
          <w:rFonts w:ascii="Arial" w:hAnsi="Arial" w:cs="Arial"/>
          <w:color w:val="231F20"/>
          <w:spacing w:val="-10"/>
          <w:sz w:val="20"/>
          <w:szCs w:val="20"/>
        </w:rPr>
        <w:t xml:space="preserve"> </w:t>
      </w:r>
      <w:r>
        <w:rPr>
          <w:rFonts w:ascii="Arial" w:hAnsi="Arial" w:cs="Arial"/>
          <w:color w:val="231F20"/>
          <w:spacing w:val="-4"/>
          <w:sz w:val="20"/>
          <w:szCs w:val="20"/>
        </w:rPr>
        <w:t>oznámením,</w:t>
      </w:r>
      <w:r>
        <w:rPr>
          <w:rFonts w:ascii="Arial" w:hAnsi="Arial" w:cs="Arial"/>
          <w:color w:val="231F20"/>
          <w:spacing w:val="-10"/>
          <w:sz w:val="20"/>
          <w:szCs w:val="20"/>
        </w:rPr>
        <w:t xml:space="preserve"> </w:t>
      </w:r>
      <w:r>
        <w:rPr>
          <w:rFonts w:ascii="Arial" w:hAnsi="Arial" w:cs="Arial"/>
          <w:color w:val="231F20"/>
          <w:spacing w:val="-4"/>
          <w:sz w:val="20"/>
          <w:szCs w:val="20"/>
        </w:rPr>
        <w:t>které</w:t>
      </w:r>
      <w:r>
        <w:rPr>
          <w:rFonts w:ascii="Arial" w:hAnsi="Arial" w:cs="Arial"/>
          <w:color w:val="231F20"/>
          <w:spacing w:val="-10"/>
          <w:sz w:val="20"/>
          <w:szCs w:val="20"/>
        </w:rPr>
        <w:t xml:space="preserve"> </w:t>
      </w:r>
      <w:r>
        <w:rPr>
          <w:rFonts w:ascii="Arial" w:hAnsi="Arial" w:cs="Arial"/>
          <w:color w:val="231F20"/>
          <w:spacing w:val="-4"/>
          <w:sz w:val="20"/>
          <w:szCs w:val="20"/>
        </w:rPr>
        <w:t>dá</w:t>
      </w:r>
      <w:r>
        <w:rPr>
          <w:rFonts w:ascii="Arial" w:hAnsi="Arial" w:cs="Arial"/>
          <w:color w:val="231F20"/>
          <w:spacing w:val="-10"/>
          <w:sz w:val="20"/>
          <w:szCs w:val="20"/>
        </w:rPr>
        <w:t xml:space="preserve"> </w:t>
      </w:r>
      <w:r>
        <w:rPr>
          <w:rFonts w:ascii="Arial" w:hAnsi="Arial" w:cs="Arial"/>
          <w:color w:val="231F20"/>
          <w:spacing w:val="-4"/>
          <w:sz w:val="20"/>
          <w:szCs w:val="20"/>
        </w:rPr>
        <w:t>nejméně</w:t>
      </w:r>
      <w:r>
        <w:rPr>
          <w:rFonts w:ascii="Arial" w:hAnsi="Arial" w:cs="Arial"/>
          <w:color w:val="231F20"/>
          <w:spacing w:val="-10"/>
          <w:sz w:val="20"/>
          <w:szCs w:val="20"/>
        </w:rPr>
        <w:t xml:space="preserve"> </w:t>
      </w:r>
      <w:r>
        <w:rPr>
          <w:rFonts w:ascii="Arial" w:hAnsi="Arial" w:cs="Arial"/>
          <w:color w:val="231F20"/>
          <w:spacing w:val="-4"/>
          <w:sz w:val="20"/>
          <w:szCs w:val="20"/>
        </w:rPr>
        <w:t>42</w:t>
      </w:r>
      <w:r>
        <w:rPr>
          <w:rFonts w:ascii="Arial" w:hAnsi="Arial" w:cs="Arial"/>
          <w:color w:val="231F20"/>
          <w:spacing w:val="-9"/>
          <w:sz w:val="20"/>
          <w:szCs w:val="20"/>
        </w:rPr>
        <w:t xml:space="preserve"> </w:t>
      </w:r>
      <w:r>
        <w:rPr>
          <w:rFonts w:ascii="Arial" w:hAnsi="Arial" w:cs="Arial"/>
          <w:color w:val="231F20"/>
          <w:spacing w:val="-4"/>
          <w:sz w:val="20"/>
          <w:szCs w:val="20"/>
        </w:rPr>
        <w:t>dnů</w:t>
      </w:r>
      <w:r>
        <w:rPr>
          <w:rFonts w:ascii="Arial" w:hAnsi="Arial" w:cs="Arial"/>
          <w:color w:val="231F20"/>
          <w:spacing w:val="-10"/>
          <w:sz w:val="20"/>
          <w:szCs w:val="20"/>
        </w:rPr>
        <w:t xml:space="preserve"> </w:t>
      </w:r>
      <w:r>
        <w:rPr>
          <w:rFonts w:ascii="Arial" w:hAnsi="Arial" w:cs="Arial"/>
          <w:color w:val="231F20"/>
          <w:spacing w:val="-4"/>
          <w:sz w:val="20"/>
          <w:szCs w:val="20"/>
        </w:rPr>
        <w:t>předem</w:t>
      </w:r>
      <w:r>
        <w:rPr>
          <w:rFonts w:ascii="Arial" w:hAnsi="Arial" w:cs="Arial"/>
          <w:color w:val="231F20"/>
          <w:spacing w:val="-10"/>
          <w:sz w:val="20"/>
          <w:szCs w:val="20"/>
        </w:rPr>
        <w:t xml:space="preserve"> </w:t>
      </w:r>
      <w:r>
        <w:rPr>
          <w:rFonts w:ascii="Arial" w:hAnsi="Arial" w:cs="Arial"/>
          <w:color w:val="231F20"/>
          <w:spacing w:val="-4"/>
          <w:sz w:val="20"/>
          <w:szCs w:val="20"/>
        </w:rPr>
        <w:t>ukončit</w:t>
      </w:r>
      <w:r>
        <w:rPr>
          <w:rFonts w:ascii="Arial" w:hAnsi="Arial" w:cs="Arial"/>
          <w:color w:val="231F20"/>
          <w:spacing w:val="-10"/>
          <w:sz w:val="20"/>
          <w:szCs w:val="20"/>
        </w:rPr>
        <w:t xml:space="preserve"> </w:t>
      </w:r>
      <w:proofErr w:type="spellStart"/>
      <w:proofErr w:type="gramStart"/>
      <w:r>
        <w:rPr>
          <w:rFonts w:ascii="Arial" w:hAnsi="Arial" w:cs="Arial"/>
          <w:color w:val="231F20"/>
          <w:spacing w:val="-4"/>
          <w:sz w:val="20"/>
          <w:szCs w:val="20"/>
        </w:rPr>
        <w:t>Smlou</w:t>
      </w:r>
      <w:proofErr w:type="spellEnd"/>
      <w:r>
        <w:rPr>
          <w:rFonts w:ascii="Arial" w:hAnsi="Arial" w:cs="Arial"/>
          <w:color w:val="231F20"/>
          <w:spacing w:val="-4"/>
          <w:sz w:val="20"/>
          <w:szCs w:val="20"/>
        </w:rPr>
        <w:t xml:space="preserve">- </w:t>
      </w:r>
      <w:proofErr w:type="spellStart"/>
      <w:r>
        <w:rPr>
          <w:rFonts w:ascii="Arial" w:hAnsi="Arial" w:cs="Arial"/>
          <w:color w:val="231F20"/>
          <w:sz w:val="20"/>
          <w:szCs w:val="20"/>
        </w:rPr>
        <w:t>vu</w:t>
      </w:r>
      <w:proofErr w:type="spellEnd"/>
      <w:proofErr w:type="gramEnd"/>
      <w:r>
        <w:rPr>
          <w:rFonts w:ascii="Arial" w:hAnsi="Arial" w:cs="Arial"/>
          <w:color w:val="231F20"/>
          <w:spacing w:val="-12"/>
          <w:sz w:val="20"/>
          <w:szCs w:val="20"/>
        </w:rPr>
        <w:t xml:space="preserve"> </w:t>
      </w:r>
      <w:r>
        <w:rPr>
          <w:rFonts w:ascii="Arial" w:hAnsi="Arial" w:cs="Arial"/>
          <w:color w:val="231F20"/>
          <w:sz w:val="20"/>
          <w:szCs w:val="20"/>
        </w:rPr>
        <w:t>nebo</w:t>
      </w:r>
      <w:r>
        <w:rPr>
          <w:rFonts w:ascii="Arial" w:hAnsi="Arial" w:cs="Arial"/>
          <w:color w:val="231F20"/>
          <w:spacing w:val="-12"/>
          <w:sz w:val="20"/>
          <w:szCs w:val="20"/>
        </w:rPr>
        <w:t xml:space="preserve"> </w:t>
      </w:r>
      <w:r>
        <w:rPr>
          <w:rFonts w:ascii="Arial" w:hAnsi="Arial" w:cs="Arial"/>
          <w:color w:val="231F20"/>
          <w:sz w:val="20"/>
          <w:szCs w:val="20"/>
        </w:rPr>
        <w:t>podle</w:t>
      </w:r>
      <w:r>
        <w:rPr>
          <w:rFonts w:ascii="Arial" w:hAnsi="Arial" w:cs="Arial"/>
          <w:color w:val="231F20"/>
          <w:spacing w:val="-12"/>
          <w:sz w:val="20"/>
          <w:szCs w:val="20"/>
        </w:rPr>
        <w:t xml:space="preserve"> </w:t>
      </w:r>
      <w:r>
        <w:rPr>
          <w:rFonts w:ascii="Arial" w:hAnsi="Arial" w:cs="Arial"/>
          <w:color w:val="231F20"/>
          <w:sz w:val="20"/>
          <w:szCs w:val="20"/>
        </w:rPr>
        <w:t>vlastního</w:t>
      </w:r>
      <w:r>
        <w:rPr>
          <w:rFonts w:ascii="Arial" w:hAnsi="Arial" w:cs="Arial"/>
          <w:color w:val="231F20"/>
          <w:spacing w:val="-12"/>
          <w:sz w:val="20"/>
          <w:szCs w:val="20"/>
        </w:rPr>
        <w:t xml:space="preserve"> </w:t>
      </w:r>
      <w:r>
        <w:rPr>
          <w:rFonts w:ascii="Arial" w:hAnsi="Arial" w:cs="Arial"/>
          <w:color w:val="231F20"/>
          <w:sz w:val="20"/>
          <w:szCs w:val="20"/>
        </w:rPr>
        <w:t>uvážení,</w:t>
      </w:r>
      <w:r>
        <w:rPr>
          <w:rFonts w:ascii="Arial" w:hAnsi="Arial" w:cs="Arial"/>
          <w:color w:val="231F20"/>
          <w:spacing w:val="-12"/>
          <w:sz w:val="20"/>
          <w:szCs w:val="20"/>
        </w:rPr>
        <w:t xml:space="preserve"> </w:t>
      </w:r>
      <w:r>
        <w:rPr>
          <w:rFonts w:ascii="Arial" w:hAnsi="Arial" w:cs="Arial"/>
          <w:color w:val="231F20"/>
          <w:sz w:val="20"/>
          <w:szCs w:val="20"/>
        </w:rPr>
        <w:t>aniž</w:t>
      </w:r>
      <w:r>
        <w:rPr>
          <w:rFonts w:ascii="Arial" w:hAnsi="Arial" w:cs="Arial"/>
          <w:color w:val="231F20"/>
          <w:spacing w:val="-12"/>
          <w:sz w:val="20"/>
          <w:szCs w:val="20"/>
        </w:rPr>
        <w:t xml:space="preserve"> </w:t>
      </w:r>
      <w:r>
        <w:rPr>
          <w:rFonts w:ascii="Arial" w:hAnsi="Arial" w:cs="Arial"/>
          <w:color w:val="231F20"/>
          <w:sz w:val="20"/>
          <w:szCs w:val="20"/>
        </w:rPr>
        <w:t>by</w:t>
      </w:r>
      <w:r>
        <w:rPr>
          <w:rFonts w:ascii="Arial" w:hAnsi="Arial" w:cs="Arial"/>
          <w:color w:val="231F20"/>
          <w:spacing w:val="-12"/>
          <w:sz w:val="20"/>
          <w:szCs w:val="20"/>
        </w:rPr>
        <w:t xml:space="preserve"> </w:t>
      </w:r>
      <w:r>
        <w:rPr>
          <w:rFonts w:ascii="Arial" w:hAnsi="Arial" w:cs="Arial"/>
          <w:color w:val="231F20"/>
          <w:sz w:val="20"/>
          <w:szCs w:val="20"/>
        </w:rPr>
        <w:t>bylo</w:t>
      </w:r>
      <w:r>
        <w:rPr>
          <w:rFonts w:ascii="Arial" w:hAnsi="Arial" w:cs="Arial"/>
          <w:color w:val="231F20"/>
          <w:spacing w:val="-12"/>
          <w:sz w:val="20"/>
          <w:szCs w:val="20"/>
        </w:rPr>
        <w:t xml:space="preserve"> </w:t>
      </w:r>
      <w:r>
        <w:rPr>
          <w:rFonts w:ascii="Arial" w:hAnsi="Arial" w:cs="Arial"/>
          <w:color w:val="231F20"/>
          <w:sz w:val="20"/>
          <w:szCs w:val="20"/>
        </w:rPr>
        <w:t>dotčeno</w:t>
      </w:r>
      <w:r>
        <w:rPr>
          <w:rFonts w:ascii="Arial" w:hAnsi="Arial" w:cs="Arial"/>
          <w:color w:val="231F20"/>
          <w:spacing w:val="-12"/>
          <w:sz w:val="20"/>
          <w:szCs w:val="20"/>
        </w:rPr>
        <w:t xml:space="preserve"> </w:t>
      </w:r>
      <w:r>
        <w:rPr>
          <w:rFonts w:ascii="Arial" w:hAnsi="Arial" w:cs="Arial"/>
          <w:color w:val="231F20"/>
          <w:sz w:val="20"/>
          <w:szCs w:val="20"/>
        </w:rPr>
        <w:t>právo</w:t>
      </w:r>
      <w:r>
        <w:rPr>
          <w:rFonts w:ascii="Arial" w:hAnsi="Arial" w:cs="Arial"/>
          <w:color w:val="231F20"/>
          <w:spacing w:val="-12"/>
          <w:sz w:val="20"/>
          <w:szCs w:val="20"/>
        </w:rPr>
        <w:t xml:space="preserve"> </w:t>
      </w:r>
      <w:r>
        <w:rPr>
          <w:rFonts w:ascii="Arial" w:hAnsi="Arial" w:cs="Arial"/>
          <w:color w:val="231F20"/>
          <w:sz w:val="20"/>
          <w:szCs w:val="20"/>
        </w:rPr>
        <w:t>na</w:t>
      </w:r>
      <w:r>
        <w:rPr>
          <w:rFonts w:ascii="Arial" w:hAnsi="Arial" w:cs="Arial"/>
          <w:color w:val="231F20"/>
          <w:spacing w:val="-12"/>
          <w:sz w:val="20"/>
          <w:szCs w:val="20"/>
        </w:rPr>
        <w:t xml:space="preserve"> </w:t>
      </w:r>
      <w:r>
        <w:rPr>
          <w:rFonts w:ascii="Arial" w:hAnsi="Arial" w:cs="Arial"/>
          <w:color w:val="231F20"/>
          <w:sz w:val="20"/>
          <w:szCs w:val="20"/>
        </w:rPr>
        <w:t>ukončení, přerušit</w:t>
      </w:r>
      <w:r>
        <w:rPr>
          <w:rFonts w:ascii="Arial" w:hAnsi="Arial" w:cs="Arial"/>
          <w:color w:val="231F20"/>
          <w:spacing w:val="-3"/>
          <w:sz w:val="20"/>
          <w:szCs w:val="20"/>
        </w:rPr>
        <w:t xml:space="preserve"> </w:t>
      </w:r>
      <w:r>
        <w:rPr>
          <w:rFonts w:ascii="Arial" w:hAnsi="Arial" w:cs="Arial"/>
          <w:color w:val="231F20"/>
          <w:sz w:val="20"/>
          <w:szCs w:val="20"/>
        </w:rPr>
        <w:t>nebo</w:t>
      </w:r>
      <w:r>
        <w:rPr>
          <w:rFonts w:ascii="Arial" w:hAnsi="Arial" w:cs="Arial"/>
          <w:color w:val="231F20"/>
          <w:spacing w:val="-3"/>
          <w:sz w:val="20"/>
          <w:szCs w:val="20"/>
        </w:rPr>
        <w:t xml:space="preserve"> </w:t>
      </w:r>
      <w:r>
        <w:rPr>
          <w:rFonts w:ascii="Arial" w:hAnsi="Arial" w:cs="Arial"/>
          <w:color w:val="231F20"/>
          <w:sz w:val="20"/>
          <w:szCs w:val="20"/>
        </w:rPr>
        <w:t>pokračovat</w:t>
      </w:r>
      <w:r>
        <w:rPr>
          <w:rFonts w:ascii="Arial" w:hAnsi="Arial" w:cs="Arial"/>
          <w:color w:val="231F20"/>
          <w:spacing w:val="-3"/>
          <w:sz w:val="20"/>
          <w:szCs w:val="20"/>
        </w:rPr>
        <w:t xml:space="preserve"> </w:t>
      </w:r>
      <w:r>
        <w:rPr>
          <w:rFonts w:ascii="Arial" w:hAnsi="Arial" w:cs="Arial"/>
          <w:color w:val="231F20"/>
          <w:sz w:val="20"/>
          <w:szCs w:val="20"/>
        </w:rPr>
        <w:t>v</w:t>
      </w:r>
      <w:r>
        <w:rPr>
          <w:rFonts w:ascii="Arial" w:hAnsi="Arial" w:cs="Arial"/>
          <w:color w:val="231F20"/>
          <w:spacing w:val="-3"/>
          <w:sz w:val="20"/>
          <w:szCs w:val="20"/>
        </w:rPr>
        <w:t xml:space="preserve"> </w:t>
      </w:r>
      <w:r>
        <w:rPr>
          <w:rFonts w:ascii="Arial" w:hAnsi="Arial" w:cs="Arial"/>
          <w:color w:val="231F20"/>
          <w:sz w:val="20"/>
          <w:szCs w:val="20"/>
        </w:rPr>
        <w:t>přerušení</w:t>
      </w:r>
      <w:r>
        <w:rPr>
          <w:rFonts w:ascii="Arial" w:hAnsi="Arial" w:cs="Arial"/>
          <w:color w:val="231F20"/>
          <w:spacing w:val="-3"/>
          <w:sz w:val="20"/>
          <w:szCs w:val="20"/>
        </w:rPr>
        <w:t xml:space="preserve"> </w:t>
      </w:r>
      <w:r>
        <w:rPr>
          <w:rFonts w:ascii="Arial" w:hAnsi="Arial" w:cs="Arial"/>
          <w:color w:val="231F20"/>
          <w:sz w:val="20"/>
          <w:szCs w:val="20"/>
        </w:rPr>
        <w:t>všech</w:t>
      </w:r>
      <w:r>
        <w:rPr>
          <w:rFonts w:ascii="Arial" w:hAnsi="Arial" w:cs="Arial"/>
          <w:color w:val="231F20"/>
          <w:spacing w:val="-3"/>
          <w:sz w:val="20"/>
          <w:szCs w:val="20"/>
        </w:rPr>
        <w:t xml:space="preserve"> </w:t>
      </w:r>
      <w:r>
        <w:rPr>
          <w:rFonts w:ascii="Arial" w:hAnsi="Arial" w:cs="Arial"/>
          <w:color w:val="231F20"/>
          <w:sz w:val="20"/>
          <w:szCs w:val="20"/>
        </w:rPr>
        <w:t>nebo</w:t>
      </w:r>
      <w:r>
        <w:rPr>
          <w:rFonts w:ascii="Arial" w:hAnsi="Arial" w:cs="Arial"/>
          <w:color w:val="231F20"/>
          <w:spacing w:val="-3"/>
          <w:sz w:val="20"/>
          <w:szCs w:val="20"/>
        </w:rPr>
        <w:t xml:space="preserve"> </w:t>
      </w:r>
      <w:r>
        <w:rPr>
          <w:rFonts w:ascii="Arial" w:hAnsi="Arial" w:cs="Arial"/>
          <w:color w:val="231F20"/>
          <w:sz w:val="20"/>
          <w:szCs w:val="20"/>
        </w:rPr>
        <w:t>části</w:t>
      </w:r>
      <w:r>
        <w:rPr>
          <w:rFonts w:ascii="Arial" w:hAnsi="Arial" w:cs="Arial"/>
          <w:color w:val="231F20"/>
          <w:spacing w:val="-3"/>
          <w:sz w:val="20"/>
          <w:szCs w:val="20"/>
        </w:rPr>
        <w:t xml:space="preserve"> </w:t>
      </w:r>
      <w:r>
        <w:rPr>
          <w:rFonts w:ascii="Arial" w:hAnsi="Arial" w:cs="Arial"/>
          <w:color w:val="231F20"/>
          <w:sz w:val="20"/>
          <w:szCs w:val="20"/>
        </w:rPr>
        <w:t>Služeb:</w:t>
      </w:r>
    </w:p>
    <w:p w14:paraId="54C52B9F" w14:textId="77777777" w:rsidR="00AE6321" w:rsidRDefault="00AE6321">
      <w:pPr>
        <w:pStyle w:val="Zkladntext"/>
        <w:kinsoku w:val="0"/>
        <w:overflowPunct w:val="0"/>
        <w:spacing w:before="25"/>
        <w:rPr>
          <w:rFonts w:ascii="Arial" w:hAnsi="Arial" w:cs="Arial"/>
          <w:sz w:val="20"/>
          <w:szCs w:val="20"/>
        </w:rPr>
      </w:pPr>
    </w:p>
    <w:p w14:paraId="2B2766AD" w14:textId="77777777" w:rsidR="00AE6321" w:rsidRDefault="00AE6321">
      <w:pPr>
        <w:pStyle w:val="Odstavecseseznamem"/>
        <w:numPr>
          <w:ilvl w:val="3"/>
          <w:numId w:val="30"/>
        </w:numPr>
        <w:tabs>
          <w:tab w:val="left" w:pos="4280"/>
        </w:tabs>
        <w:kinsoku w:val="0"/>
        <w:overflowPunct w:val="0"/>
        <w:spacing w:line="271" w:lineRule="auto"/>
        <w:ind w:right="168"/>
        <w:rPr>
          <w:rFonts w:ascii="Arial" w:hAnsi="Arial" w:cs="Arial"/>
          <w:color w:val="231F20"/>
          <w:sz w:val="20"/>
          <w:szCs w:val="20"/>
        </w:rPr>
      </w:pPr>
      <w:proofErr w:type="spellStart"/>
      <w:r>
        <w:rPr>
          <w:rFonts w:ascii="Arial" w:hAnsi="Arial" w:cs="Arial"/>
          <w:color w:val="231F20"/>
          <w:sz w:val="20"/>
          <w:szCs w:val="20"/>
        </w:rPr>
        <w:t>neodržel-li</w:t>
      </w:r>
      <w:proofErr w:type="spellEnd"/>
      <w:r>
        <w:rPr>
          <w:rFonts w:ascii="Arial" w:hAnsi="Arial" w:cs="Arial"/>
          <w:color w:val="231F20"/>
          <w:spacing w:val="-6"/>
          <w:sz w:val="20"/>
          <w:szCs w:val="20"/>
        </w:rPr>
        <w:t xml:space="preserve"> </w:t>
      </w:r>
      <w:r>
        <w:rPr>
          <w:rFonts w:ascii="Arial" w:hAnsi="Arial" w:cs="Arial"/>
          <w:color w:val="231F20"/>
          <w:sz w:val="20"/>
          <w:szCs w:val="20"/>
        </w:rPr>
        <w:t>do</w:t>
      </w:r>
      <w:r>
        <w:rPr>
          <w:rFonts w:ascii="Arial" w:hAnsi="Arial" w:cs="Arial"/>
          <w:color w:val="231F20"/>
          <w:spacing w:val="-6"/>
          <w:sz w:val="20"/>
          <w:szCs w:val="20"/>
        </w:rPr>
        <w:t xml:space="preserve"> </w:t>
      </w:r>
      <w:r>
        <w:rPr>
          <w:rFonts w:ascii="Arial" w:hAnsi="Arial" w:cs="Arial"/>
          <w:color w:val="231F20"/>
          <w:sz w:val="20"/>
          <w:szCs w:val="20"/>
        </w:rPr>
        <w:t>28</w:t>
      </w:r>
      <w:r>
        <w:rPr>
          <w:rFonts w:ascii="Arial" w:hAnsi="Arial" w:cs="Arial"/>
          <w:color w:val="231F20"/>
          <w:spacing w:val="-6"/>
          <w:sz w:val="20"/>
          <w:szCs w:val="20"/>
        </w:rPr>
        <w:t xml:space="preserve"> </w:t>
      </w:r>
      <w:r>
        <w:rPr>
          <w:rFonts w:ascii="Arial" w:hAnsi="Arial" w:cs="Arial"/>
          <w:color w:val="231F20"/>
          <w:sz w:val="20"/>
          <w:szCs w:val="20"/>
        </w:rPr>
        <w:t>dnů</w:t>
      </w:r>
      <w:r>
        <w:rPr>
          <w:rFonts w:ascii="Arial" w:hAnsi="Arial" w:cs="Arial"/>
          <w:color w:val="231F20"/>
          <w:spacing w:val="-6"/>
          <w:sz w:val="20"/>
          <w:szCs w:val="20"/>
        </w:rPr>
        <w:t xml:space="preserve"> </w:t>
      </w:r>
      <w:r>
        <w:rPr>
          <w:rFonts w:ascii="Arial" w:hAnsi="Arial" w:cs="Arial"/>
          <w:color w:val="231F20"/>
          <w:sz w:val="20"/>
          <w:szCs w:val="20"/>
        </w:rPr>
        <w:t>po</w:t>
      </w:r>
      <w:r>
        <w:rPr>
          <w:rFonts w:ascii="Arial" w:hAnsi="Arial" w:cs="Arial"/>
          <w:color w:val="231F20"/>
          <w:spacing w:val="-6"/>
          <w:sz w:val="20"/>
          <w:szCs w:val="20"/>
        </w:rPr>
        <w:t xml:space="preserve"> </w:t>
      </w:r>
      <w:r>
        <w:rPr>
          <w:rFonts w:ascii="Arial" w:hAnsi="Arial" w:cs="Arial"/>
          <w:color w:val="231F20"/>
          <w:sz w:val="20"/>
          <w:szCs w:val="20"/>
        </w:rPr>
        <w:t>splatnosti</w:t>
      </w:r>
      <w:r>
        <w:rPr>
          <w:rFonts w:ascii="Arial" w:hAnsi="Arial" w:cs="Arial"/>
          <w:color w:val="231F20"/>
          <w:spacing w:val="-6"/>
          <w:sz w:val="20"/>
          <w:szCs w:val="20"/>
        </w:rPr>
        <w:t xml:space="preserve"> </w:t>
      </w:r>
      <w:r>
        <w:rPr>
          <w:rFonts w:ascii="Arial" w:hAnsi="Arial" w:cs="Arial"/>
          <w:color w:val="231F20"/>
          <w:sz w:val="20"/>
          <w:szCs w:val="20"/>
        </w:rPr>
        <w:t>faktury</w:t>
      </w:r>
      <w:r>
        <w:rPr>
          <w:rFonts w:ascii="Arial" w:hAnsi="Arial" w:cs="Arial"/>
          <w:color w:val="231F20"/>
          <w:spacing w:val="-6"/>
          <w:sz w:val="20"/>
          <w:szCs w:val="20"/>
        </w:rPr>
        <w:t xml:space="preserve"> </w:t>
      </w:r>
      <w:r>
        <w:rPr>
          <w:rFonts w:ascii="Arial" w:hAnsi="Arial" w:cs="Arial"/>
          <w:color w:val="231F20"/>
          <w:sz w:val="20"/>
          <w:szCs w:val="20"/>
        </w:rPr>
        <w:t>platbu</w:t>
      </w:r>
      <w:r>
        <w:rPr>
          <w:rFonts w:ascii="Arial" w:hAnsi="Arial" w:cs="Arial"/>
          <w:color w:val="231F20"/>
          <w:spacing w:val="-6"/>
          <w:sz w:val="20"/>
          <w:szCs w:val="20"/>
        </w:rPr>
        <w:t xml:space="preserve"> </w:t>
      </w:r>
      <w:r>
        <w:rPr>
          <w:rFonts w:ascii="Arial" w:hAnsi="Arial" w:cs="Arial"/>
          <w:color w:val="231F20"/>
          <w:sz w:val="20"/>
          <w:szCs w:val="20"/>
        </w:rPr>
        <w:t>za</w:t>
      </w:r>
      <w:r>
        <w:rPr>
          <w:rFonts w:ascii="Arial" w:hAnsi="Arial" w:cs="Arial"/>
          <w:color w:val="231F20"/>
          <w:spacing w:val="-6"/>
          <w:sz w:val="20"/>
          <w:szCs w:val="20"/>
        </w:rPr>
        <w:t xml:space="preserve"> </w:t>
      </w:r>
      <w:r>
        <w:rPr>
          <w:rFonts w:ascii="Arial" w:hAnsi="Arial" w:cs="Arial"/>
          <w:color w:val="231F20"/>
          <w:sz w:val="20"/>
          <w:szCs w:val="20"/>
        </w:rPr>
        <w:t>tu</w:t>
      </w:r>
      <w:r>
        <w:rPr>
          <w:rFonts w:ascii="Arial" w:hAnsi="Arial" w:cs="Arial"/>
          <w:color w:val="231F20"/>
          <w:spacing w:val="-6"/>
          <w:sz w:val="20"/>
          <w:szCs w:val="20"/>
        </w:rPr>
        <w:t xml:space="preserve"> </w:t>
      </w:r>
      <w:r>
        <w:rPr>
          <w:rFonts w:ascii="Arial" w:hAnsi="Arial" w:cs="Arial"/>
          <w:color w:val="231F20"/>
          <w:sz w:val="20"/>
          <w:szCs w:val="20"/>
        </w:rPr>
        <w:t>část</w:t>
      </w:r>
      <w:r>
        <w:rPr>
          <w:rFonts w:ascii="Arial" w:hAnsi="Arial" w:cs="Arial"/>
          <w:color w:val="231F20"/>
          <w:spacing w:val="-6"/>
          <w:sz w:val="20"/>
          <w:szCs w:val="20"/>
        </w:rPr>
        <w:t xml:space="preserve"> </w:t>
      </w:r>
      <w:r>
        <w:rPr>
          <w:rFonts w:ascii="Arial" w:hAnsi="Arial" w:cs="Arial"/>
          <w:color w:val="231F20"/>
          <w:sz w:val="20"/>
          <w:szCs w:val="20"/>
        </w:rPr>
        <w:t>faktury, proti</w:t>
      </w:r>
      <w:r>
        <w:rPr>
          <w:rFonts w:ascii="Arial" w:hAnsi="Arial" w:cs="Arial"/>
          <w:color w:val="231F20"/>
          <w:spacing w:val="-2"/>
          <w:sz w:val="20"/>
          <w:szCs w:val="20"/>
        </w:rPr>
        <w:t xml:space="preserve"> </w:t>
      </w:r>
      <w:r>
        <w:rPr>
          <w:rFonts w:ascii="Arial" w:hAnsi="Arial" w:cs="Arial"/>
          <w:color w:val="231F20"/>
          <w:sz w:val="20"/>
          <w:szCs w:val="20"/>
        </w:rPr>
        <w:t>které</w:t>
      </w:r>
      <w:r>
        <w:rPr>
          <w:rFonts w:ascii="Arial" w:hAnsi="Arial" w:cs="Arial"/>
          <w:color w:val="231F20"/>
          <w:spacing w:val="-2"/>
          <w:sz w:val="20"/>
          <w:szCs w:val="20"/>
        </w:rPr>
        <w:t xml:space="preserve"> </w:t>
      </w:r>
      <w:r>
        <w:rPr>
          <w:rFonts w:ascii="Arial" w:hAnsi="Arial" w:cs="Arial"/>
          <w:color w:val="231F20"/>
          <w:sz w:val="20"/>
          <w:szCs w:val="20"/>
        </w:rPr>
        <w:t>do</w:t>
      </w:r>
      <w:r>
        <w:rPr>
          <w:rFonts w:ascii="Arial" w:hAnsi="Arial" w:cs="Arial"/>
          <w:color w:val="231F20"/>
          <w:spacing w:val="-2"/>
          <w:sz w:val="20"/>
          <w:szCs w:val="20"/>
        </w:rPr>
        <w:t xml:space="preserve"> </w:t>
      </w:r>
      <w:r>
        <w:rPr>
          <w:rFonts w:ascii="Arial" w:hAnsi="Arial" w:cs="Arial"/>
          <w:color w:val="231F20"/>
          <w:sz w:val="20"/>
          <w:szCs w:val="20"/>
        </w:rPr>
        <w:t>té</w:t>
      </w:r>
      <w:r>
        <w:rPr>
          <w:rFonts w:ascii="Arial" w:hAnsi="Arial" w:cs="Arial"/>
          <w:color w:val="231F20"/>
          <w:spacing w:val="-2"/>
          <w:sz w:val="20"/>
          <w:szCs w:val="20"/>
        </w:rPr>
        <w:t xml:space="preserve"> </w:t>
      </w:r>
      <w:r>
        <w:rPr>
          <w:rFonts w:ascii="Arial" w:hAnsi="Arial" w:cs="Arial"/>
          <w:color w:val="231F20"/>
          <w:sz w:val="20"/>
          <w:szCs w:val="20"/>
        </w:rPr>
        <w:t>doby</w:t>
      </w:r>
      <w:r>
        <w:rPr>
          <w:rFonts w:ascii="Arial" w:hAnsi="Arial" w:cs="Arial"/>
          <w:color w:val="231F20"/>
          <w:spacing w:val="-2"/>
          <w:sz w:val="20"/>
          <w:szCs w:val="20"/>
        </w:rPr>
        <w:t xml:space="preserve"> </w:t>
      </w:r>
      <w:r>
        <w:rPr>
          <w:rFonts w:ascii="Arial" w:hAnsi="Arial" w:cs="Arial"/>
          <w:color w:val="231F20"/>
          <w:sz w:val="20"/>
          <w:szCs w:val="20"/>
        </w:rPr>
        <w:t>nebyla</w:t>
      </w:r>
      <w:r>
        <w:rPr>
          <w:rFonts w:ascii="Arial" w:hAnsi="Arial" w:cs="Arial"/>
          <w:color w:val="231F20"/>
          <w:spacing w:val="-2"/>
          <w:sz w:val="20"/>
          <w:szCs w:val="20"/>
        </w:rPr>
        <w:t xml:space="preserve"> </w:t>
      </w:r>
      <w:r>
        <w:rPr>
          <w:rFonts w:ascii="Arial" w:hAnsi="Arial" w:cs="Arial"/>
          <w:color w:val="231F20"/>
          <w:sz w:val="20"/>
          <w:szCs w:val="20"/>
        </w:rPr>
        <w:t>vznesena</w:t>
      </w:r>
      <w:r>
        <w:rPr>
          <w:rFonts w:ascii="Arial" w:hAnsi="Arial" w:cs="Arial"/>
          <w:color w:val="231F20"/>
          <w:spacing w:val="-2"/>
          <w:sz w:val="20"/>
          <w:szCs w:val="20"/>
        </w:rPr>
        <w:t xml:space="preserve"> </w:t>
      </w:r>
      <w:r>
        <w:rPr>
          <w:rFonts w:ascii="Arial" w:hAnsi="Arial" w:cs="Arial"/>
          <w:color w:val="231F20"/>
          <w:sz w:val="20"/>
          <w:szCs w:val="20"/>
        </w:rPr>
        <w:t>písemná</w:t>
      </w:r>
      <w:r>
        <w:rPr>
          <w:rFonts w:ascii="Arial" w:hAnsi="Arial" w:cs="Arial"/>
          <w:color w:val="231F20"/>
          <w:spacing w:val="-2"/>
          <w:sz w:val="20"/>
          <w:szCs w:val="20"/>
        </w:rPr>
        <w:t xml:space="preserve"> </w:t>
      </w:r>
      <w:r>
        <w:rPr>
          <w:rFonts w:ascii="Arial" w:hAnsi="Arial" w:cs="Arial"/>
          <w:color w:val="231F20"/>
          <w:sz w:val="20"/>
          <w:szCs w:val="20"/>
        </w:rPr>
        <w:t>námitka;</w:t>
      </w:r>
      <w:r>
        <w:rPr>
          <w:rFonts w:ascii="Arial" w:hAnsi="Arial" w:cs="Arial"/>
          <w:color w:val="231F20"/>
          <w:spacing w:val="-2"/>
          <w:sz w:val="20"/>
          <w:szCs w:val="20"/>
        </w:rPr>
        <w:t xml:space="preserve"> </w:t>
      </w:r>
      <w:r>
        <w:rPr>
          <w:rFonts w:ascii="Arial" w:hAnsi="Arial" w:cs="Arial"/>
          <w:color w:val="231F20"/>
          <w:sz w:val="20"/>
          <w:szCs w:val="20"/>
        </w:rPr>
        <w:t>nebo</w:t>
      </w:r>
    </w:p>
    <w:p w14:paraId="219AD49D" w14:textId="77777777" w:rsidR="00AE6321" w:rsidRDefault="00AE6321">
      <w:pPr>
        <w:pStyle w:val="Odstavecseseznamem"/>
        <w:numPr>
          <w:ilvl w:val="3"/>
          <w:numId w:val="30"/>
        </w:numPr>
        <w:tabs>
          <w:tab w:val="left" w:pos="4280"/>
        </w:tabs>
        <w:kinsoku w:val="0"/>
        <w:overflowPunct w:val="0"/>
        <w:spacing w:before="1"/>
        <w:ind w:hanging="566"/>
        <w:rPr>
          <w:rFonts w:ascii="Arial" w:hAnsi="Arial" w:cs="Arial"/>
          <w:color w:val="231F20"/>
          <w:spacing w:val="-2"/>
          <w:sz w:val="20"/>
          <w:szCs w:val="20"/>
        </w:rPr>
      </w:pPr>
      <w:r>
        <w:rPr>
          <w:rFonts w:ascii="Arial" w:hAnsi="Arial" w:cs="Arial"/>
          <w:color w:val="231F20"/>
          <w:spacing w:val="-2"/>
          <w:sz w:val="20"/>
          <w:szCs w:val="20"/>
        </w:rPr>
        <w:t>byly-li</w:t>
      </w:r>
      <w:r>
        <w:rPr>
          <w:rFonts w:ascii="Arial" w:hAnsi="Arial" w:cs="Arial"/>
          <w:color w:val="231F20"/>
          <w:spacing w:val="-11"/>
          <w:sz w:val="20"/>
          <w:szCs w:val="20"/>
        </w:rPr>
        <w:t xml:space="preserve"> </w:t>
      </w:r>
      <w:r>
        <w:rPr>
          <w:rFonts w:ascii="Arial" w:hAnsi="Arial" w:cs="Arial"/>
          <w:color w:val="231F20"/>
          <w:spacing w:val="-2"/>
          <w:sz w:val="20"/>
          <w:szCs w:val="20"/>
        </w:rPr>
        <w:t>Služby</w:t>
      </w:r>
      <w:r>
        <w:rPr>
          <w:rFonts w:ascii="Arial" w:hAnsi="Arial" w:cs="Arial"/>
          <w:color w:val="231F20"/>
          <w:spacing w:val="-10"/>
          <w:sz w:val="20"/>
          <w:szCs w:val="20"/>
        </w:rPr>
        <w:t xml:space="preserve"> </w:t>
      </w:r>
      <w:r>
        <w:rPr>
          <w:rFonts w:ascii="Arial" w:hAnsi="Arial" w:cs="Arial"/>
          <w:color w:val="231F20"/>
          <w:spacing w:val="-2"/>
          <w:sz w:val="20"/>
          <w:szCs w:val="20"/>
        </w:rPr>
        <w:t>přerušeny</w:t>
      </w:r>
      <w:r>
        <w:rPr>
          <w:rFonts w:ascii="Arial" w:hAnsi="Arial" w:cs="Arial"/>
          <w:color w:val="231F20"/>
          <w:spacing w:val="-10"/>
          <w:sz w:val="20"/>
          <w:szCs w:val="20"/>
        </w:rPr>
        <w:t xml:space="preserve"> </w:t>
      </w:r>
      <w:r>
        <w:rPr>
          <w:rFonts w:ascii="Arial" w:hAnsi="Arial" w:cs="Arial"/>
          <w:color w:val="231F20"/>
          <w:spacing w:val="-2"/>
          <w:sz w:val="20"/>
          <w:szCs w:val="20"/>
        </w:rPr>
        <w:t>podle</w:t>
      </w:r>
      <w:r>
        <w:rPr>
          <w:rFonts w:ascii="Arial" w:hAnsi="Arial" w:cs="Arial"/>
          <w:color w:val="231F20"/>
          <w:spacing w:val="-10"/>
          <w:sz w:val="20"/>
          <w:szCs w:val="20"/>
        </w:rPr>
        <w:t xml:space="preserve"> </w:t>
      </w:r>
      <w:r>
        <w:rPr>
          <w:rFonts w:ascii="Arial" w:hAnsi="Arial" w:cs="Arial"/>
          <w:color w:val="231F20"/>
          <w:spacing w:val="-2"/>
          <w:sz w:val="20"/>
          <w:szCs w:val="20"/>
        </w:rPr>
        <w:t>buď</w:t>
      </w:r>
      <w:r>
        <w:rPr>
          <w:rFonts w:ascii="Arial" w:hAnsi="Arial" w:cs="Arial"/>
          <w:color w:val="231F20"/>
          <w:spacing w:val="-10"/>
          <w:sz w:val="20"/>
          <w:szCs w:val="20"/>
        </w:rPr>
        <w:t xml:space="preserve"> </w:t>
      </w:r>
      <w:r>
        <w:rPr>
          <w:rFonts w:ascii="Arial" w:hAnsi="Arial" w:cs="Arial"/>
          <w:color w:val="231F20"/>
          <w:spacing w:val="-2"/>
          <w:sz w:val="20"/>
          <w:szCs w:val="20"/>
        </w:rPr>
        <w:t>Pod-článku</w:t>
      </w:r>
      <w:r>
        <w:rPr>
          <w:rFonts w:ascii="Arial" w:hAnsi="Arial" w:cs="Arial"/>
          <w:color w:val="231F20"/>
          <w:spacing w:val="-10"/>
          <w:sz w:val="20"/>
          <w:szCs w:val="20"/>
        </w:rPr>
        <w:t xml:space="preserve"> </w:t>
      </w:r>
      <w:r>
        <w:rPr>
          <w:rFonts w:ascii="Arial" w:hAnsi="Arial" w:cs="Arial"/>
          <w:color w:val="231F20"/>
          <w:spacing w:val="-2"/>
          <w:sz w:val="20"/>
          <w:szCs w:val="20"/>
        </w:rPr>
        <w:t>4.5,</w:t>
      </w:r>
      <w:r>
        <w:rPr>
          <w:rFonts w:ascii="Arial" w:hAnsi="Arial" w:cs="Arial"/>
          <w:color w:val="231F20"/>
          <w:spacing w:val="-10"/>
          <w:sz w:val="20"/>
          <w:szCs w:val="20"/>
        </w:rPr>
        <w:t xml:space="preserve"> </w:t>
      </w:r>
      <w:r>
        <w:rPr>
          <w:rFonts w:ascii="Arial" w:hAnsi="Arial" w:cs="Arial"/>
          <w:color w:val="231F20"/>
          <w:spacing w:val="-2"/>
          <w:sz w:val="20"/>
          <w:szCs w:val="20"/>
        </w:rPr>
        <w:t>nebo</w:t>
      </w:r>
      <w:r>
        <w:rPr>
          <w:rFonts w:ascii="Arial" w:hAnsi="Arial" w:cs="Arial"/>
          <w:color w:val="231F20"/>
          <w:spacing w:val="-10"/>
          <w:sz w:val="20"/>
          <w:szCs w:val="20"/>
        </w:rPr>
        <w:t xml:space="preserve"> </w:t>
      </w:r>
      <w:r>
        <w:rPr>
          <w:rFonts w:ascii="Arial" w:hAnsi="Arial" w:cs="Arial"/>
          <w:color w:val="231F20"/>
          <w:spacing w:val="-2"/>
          <w:sz w:val="20"/>
          <w:szCs w:val="20"/>
        </w:rPr>
        <w:t>Pod-článku</w:t>
      </w:r>
    </w:p>
    <w:p w14:paraId="4BDB55BD" w14:textId="77777777" w:rsidR="00AE6321" w:rsidRDefault="00AE6321">
      <w:pPr>
        <w:pStyle w:val="Zkladntext"/>
        <w:kinsoku w:val="0"/>
        <w:overflowPunct w:val="0"/>
        <w:spacing w:before="30"/>
        <w:ind w:left="4280"/>
        <w:rPr>
          <w:rFonts w:ascii="Arial" w:hAnsi="Arial" w:cs="Arial"/>
          <w:color w:val="231F20"/>
          <w:spacing w:val="-4"/>
          <w:sz w:val="20"/>
          <w:szCs w:val="20"/>
        </w:rPr>
      </w:pPr>
      <w:r>
        <w:rPr>
          <w:rFonts w:ascii="Arial" w:hAnsi="Arial" w:cs="Arial"/>
          <w:color w:val="231F20"/>
          <w:spacing w:val="-2"/>
          <w:sz w:val="20"/>
          <w:szCs w:val="20"/>
        </w:rPr>
        <w:t>4.6.1</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pacing w:val="-10"/>
          <w:sz w:val="20"/>
          <w:szCs w:val="20"/>
        </w:rPr>
        <w:t xml:space="preserve"> </w:t>
      </w:r>
      <w:r>
        <w:rPr>
          <w:rFonts w:ascii="Arial" w:hAnsi="Arial" w:cs="Arial"/>
          <w:color w:val="231F20"/>
          <w:spacing w:val="-2"/>
          <w:sz w:val="20"/>
          <w:szCs w:val="20"/>
        </w:rPr>
        <w:t>doba</w:t>
      </w:r>
      <w:r>
        <w:rPr>
          <w:rFonts w:ascii="Arial" w:hAnsi="Arial" w:cs="Arial"/>
          <w:color w:val="231F20"/>
          <w:spacing w:val="-9"/>
          <w:sz w:val="20"/>
          <w:szCs w:val="20"/>
        </w:rPr>
        <w:t xml:space="preserve"> </w:t>
      </w:r>
      <w:r>
        <w:rPr>
          <w:rFonts w:ascii="Arial" w:hAnsi="Arial" w:cs="Arial"/>
          <w:color w:val="231F20"/>
          <w:spacing w:val="-2"/>
          <w:sz w:val="20"/>
          <w:szCs w:val="20"/>
        </w:rPr>
        <w:t>přerušení</w:t>
      </w:r>
      <w:r>
        <w:rPr>
          <w:rFonts w:ascii="Arial" w:hAnsi="Arial" w:cs="Arial"/>
          <w:color w:val="231F20"/>
          <w:spacing w:val="-10"/>
          <w:sz w:val="20"/>
          <w:szCs w:val="20"/>
        </w:rPr>
        <w:t xml:space="preserve"> </w:t>
      </w:r>
      <w:r>
        <w:rPr>
          <w:rFonts w:ascii="Arial" w:hAnsi="Arial" w:cs="Arial"/>
          <w:color w:val="231F20"/>
          <w:spacing w:val="-2"/>
          <w:sz w:val="20"/>
          <w:szCs w:val="20"/>
        </w:rPr>
        <w:t>překročila</w:t>
      </w:r>
      <w:r>
        <w:rPr>
          <w:rFonts w:ascii="Arial" w:hAnsi="Arial" w:cs="Arial"/>
          <w:color w:val="231F20"/>
          <w:spacing w:val="-9"/>
          <w:sz w:val="20"/>
          <w:szCs w:val="20"/>
        </w:rPr>
        <w:t xml:space="preserve"> </w:t>
      </w:r>
      <w:r>
        <w:rPr>
          <w:rFonts w:ascii="Arial" w:hAnsi="Arial" w:cs="Arial"/>
          <w:color w:val="231F20"/>
          <w:spacing w:val="-2"/>
          <w:sz w:val="20"/>
          <w:szCs w:val="20"/>
        </w:rPr>
        <w:t>182</w:t>
      </w:r>
      <w:r>
        <w:rPr>
          <w:rFonts w:ascii="Arial" w:hAnsi="Arial" w:cs="Arial"/>
          <w:color w:val="231F20"/>
          <w:spacing w:val="-10"/>
          <w:sz w:val="20"/>
          <w:szCs w:val="20"/>
        </w:rPr>
        <w:t xml:space="preserve"> </w:t>
      </w:r>
      <w:r>
        <w:rPr>
          <w:rFonts w:ascii="Arial" w:hAnsi="Arial" w:cs="Arial"/>
          <w:color w:val="231F20"/>
          <w:spacing w:val="-4"/>
          <w:sz w:val="20"/>
          <w:szCs w:val="20"/>
        </w:rPr>
        <w:t>dnů.</w:t>
      </w:r>
    </w:p>
    <w:p w14:paraId="3875112C" w14:textId="1C2C5C0F" w:rsidR="00AE6321" w:rsidRDefault="00471B94">
      <w:pPr>
        <w:pStyle w:val="Zkladntext"/>
        <w:kinsoku w:val="0"/>
        <w:overflowPunct w:val="0"/>
        <w:spacing w:before="200"/>
        <w:ind w:left="312"/>
        <w:rPr>
          <w:rFonts w:ascii="Arial" w:hAnsi="Arial" w:cs="Arial"/>
          <w:color w:val="6D6E70"/>
          <w:spacing w:val="-5"/>
          <w:sz w:val="20"/>
          <w:szCs w:val="20"/>
        </w:rPr>
      </w:pPr>
      <w:r>
        <w:rPr>
          <w:noProof/>
        </w:rPr>
        <mc:AlternateContent>
          <mc:Choice Requires="wps">
            <w:drawing>
              <wp:anchor distT="0" distB="0" distL="114300" distR="114300" simplePos="0" relativeHeight="251663872" behindDoc="0" locked="0" layoutInCell="0" allowOverlap="1" wp14:anchorId="7F10CCC9" wp14:editId="1A612746">
                <wp:simplePos x="0" y="0"/>
                <wp:positionH relativeFrom="page">
                  <wp:posOffset>1007745</wp:posOffset>
                </wp:positionH>
                <wp:positionV relativeFrom="paragraph">
                  <wp:posOffset>212090</wp:posOffset>
                </wp:positionV>
                <wp:extent cx="5904230" cy="635"/>
                <wp:effectExtent l="0" t="0" r="0" b="0"/>
                <wp:wrapNone/>
                <wp:docPr id="1289561858"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53DD70" id="Freeform 145"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6.7pt,544.2pt,16.7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4.7</w:t>
      </w:r>
    </w:p>
    <w:p w14:paraId="7E2092D5" w14:textId="77777777" w:rsidR="00AE6321" w:rsidRDefault="00AE6321">
      <w:pPr>
        <w:pStyle w:val="Zkladntext"/>
        <w:tabs>
          <w:tab w:val="left" w:pos="2863"/>
        </w:tabs>
        <w:kinsoku w:val="0"/>
        <w:overflowPunct w:val="0"/>
        <w:spacing w:before="115"/>
        <w:ind w:left="312"/>
        <w:jc w:val="both"/>
        <w:rPr>
          <w:rFonts w:ascii="Arial" w:hAnsi="Arial" w:cs="Arial"/>
          <w:color w:val="231F20"/>
          <w:spacing w:val="-2"/>
          <w:sz w:val="20"/>
          <w:szCs w:val="20"/>
        </w:rPr>
      </w:pPr>
      <w:r>
        <w:rPr>
          <w:rFonts w:ascii="Arial" w:hAnsi="Arial" w:cs="Arial"/>
          <w:color w:val="6D6E70"/>
          <w:sz w:val="20"/>
          <w:szCs w:val="20"/>
        </w:rPr>
        <w:t>Korupce</w:t>
      </w:r>
      <w:r>
        <w:rPr>
          <w:rFonts w:ascii="Arial" w:hAnsi="Arial" w:cs="Arial"/>
          <w:color w:val="6D6E70"/>
          <w:spacing w:val="18"/>
          <w:sz w:val="20"/>
          <w:szCs w:val="20"/>
        </w:rPr>
        <w:t xml:space="preserve"> </w:t>
      </w:r>
      <w:r>
        <w:rPr>
          <w:rFonts w:ascii="Arial" w:hAnsi="Arial" w:cs="Arial"/>
          <w:color w:val="6D6E70"/>
          <w:sz w:val="20"/>
          <w:szCs w:val="20"/>
        </w:rPr>
        <w:t>a</w:t>
      </w:r>
      <w:r>
        <w:rPr>
          <w:rFonts w:ascii="Arial" w:hAnsi="Arial" w:cs="Arial"/>
          <w:color w:val="6D6E70"/>
          <w:spacing w:val="18"/>
          <w:sz w:val="20"/>
          <w:szCs w:val="20"/>
        </w:rPr>
        <w:t xml:space="preserve"> </w:t>
      </w:r>
      <w:r>
        <w:rPr>
          <w:rFonts w:ascii="Arial" w:hAnsi="Arial" w:cs="Arial"/>
          <w:color w:val="6D6E70"/>
          <w:spacing w:val="-2"/>
          <w:sz w:val="20"/>
          <w:szCs w:val="20"/>
        </w:rPr>
        <w:t>podvod</w:t>
      </w:r>
      <w:r>
        <w:rPr>
          <w:rFonts w:ascii="Arial" w:hAnsi="Arial" w:cs="Arial"/>
          <w:color w:val="6D6E70"/>
          <w:sz w:val="20"/>
          <w:szCs w:val="20"/>
        </w:rPr>
        <w:tab/>
      </w:r>
      <w:r>
        <w:rPr>
          <w:rFonts w:ascii="Arial" w:hAnsi="Arial" w:cs="Arial"/>
          <w:color w:val="231F20"/>
          <w:sz w:val="20"/>
          <w:szCs w:val="20"/>
        </w:rPr>
        <w:t>4.7.1</w:t>
      </w:r>
      <w:r>
        <w:rPr>
          <w:rFonts w:ascii="Arial" w:hAnsi="Arial" w:cs="Arial"/>
          <w:color w:val="231F20"/>
          <w:spacing w:val="61"/>
          <w:sz w:val="20"/>
          <w:szCs w:val="20"/>
        </w:rPr>
        <w:t xml:space="preserve">   </w:t>
      </w:r>
      <w:r>
        <w:rPr>
          <w:rFonts w:ascii="Arial" w:hAnsi="Arial" w:cs="Arial"/>
          <w:color w:val="231F20"/>
          <w:sz w:val="20"/>
          <w:szCs w:val="20"/>
        </w:rPr>
        <w:t>Prokáže-li</w:t>
      </w:r>
      <w:r>
        <w:rPr>
          <w:rFonts w:ascii="Arial" w:hAnsi="Arial" w:cs="Arial"/>
          <w:color w:val="231F20"/>
          <w:spacing w:val="42"/>
          <w:sz w:val="20"/>
          <w:szCs w:val="20"/>
        </w:rPr>
        <w:t xml:space="preserve"> </w:t>
      </w:r>
      <w:r>
        <w:rPr>
          <w:rFonts w:ascii="Arial" w:hAnsi="Arial" w:cs="Arial"/>
          <w:color w:val="231F20"/>
          <w:sz w:val="20"/>
          <w:szCs w:val="20"/>
        </w:rPr>
        <w:t>se,</w:t>
      </w:r>
      <w:r>
        <w:rPr>
          <w:rFonts w:ascii="Arial" w:hAnsi="Arial" w:cs="Arial"/>
          <w:color w:val="231F20"/>
          <w:spacing w:val="39"/>
          <w:sz w:val="20"/>
          <w:szCs w:val="20"/>
        </w:rPr>
        <w:t xml:space="preserve"> </w:t>
      </w:r>
      <w:r>
        <w:rPr>
          <w:rFonts w:ascii="Arial" w:hAnsi="Arial" w:cs="Arial"/>
          <w:color w:val="231F20"/>
          <w:sz w:val="20"/>
          <w:szCs w:val="20"/>
        </w:rPr>
        <w:t>že</w:t>
      </w:r>
      <w:r>
        <w:rPr>
          <w:rFonts w:ascii="Arial" w:hAnsi="Arial" w:cs="Arial"/>
          <w:color w:val="231F20"/>
          <w:spacing w:val="40"/>
          <w:sz w:val="20"/>
          <w:szCs w:val="20"/>
        </w:rPr>
        <w:t xml:space="preserve"> </w:t>
      </w:r>
      <w:r>
        <w:rPr>
          <w:rFonts w:ascii="Arial" w:hAnsi="Arial" w:cs="Arial"/>
          <w:color w:val="231F20"/>
          <w:sz w:val="20"/>
          <w:szCs w:val="20"/>
        </w:rPr>
        <w:t>Konzultant</w:t>
      </w:r>
      <w:r>
        <w:rPr>
          <w:rFonts w:ascii="Arial" w:hAnsi="Arial" w:cs="Arial"/>
          <w:color w:val="231F20"/>
          <w:spacing w:val="40"/>
          <w:sz w:val="20"/>
          <w:szCs w:val="20"/>
        </w:rPr>
        <w:t xml:space="preserve"> </w:t>
      </w:r>
      <w:r>
        <w:rPr>
          <w:rFonts w:ascii="Arial" w:hAnsi="Arial" w:cs="Arial"/>
          <w:color w:val="231F20"/>
          <w:sz w:val="20"/>
          <w:szCs w:val="20"/>
        </w:rPr>
        <w:t>porušil</w:t>
      </w:r>
      <w:r>
        <w:rPr>
          <w:rFonts w:ascii="Arial" w:hAnsi="Arial" w:cs="Arial"/>
          <w:color w:val="231F20"/>
          <w:spacing w:val="40"/>
          <w:sz w:val="20"/>
          <w:szCs w:val="20"/>
        </w:rPr>
        <w:t xml:space="preserve"> </w:t>
      </w:r>
      <w:r>
        <w:rPr>
          <w:rFonts w:ascii="Arial" w:hAnsi="Arial" w:cs="Arial"/>
          <w:color w:val="231F20"/>
          <w:sz w:val="20"/>
          <w:szCs w:val="20"/>
        </w:rPr>
        <w:t>Pod-článek</w:t>
      </w:r>
      <w:r>
        <w:rPr>
          <w:rFonts w:ascii="Arial" w:hAnsi="Arial" w:cs="Arial"/>
          <w:color w:val="231F20"/>
          <w:spacing w:val="39"/>
          <w:sz w:val="20"/>
          <w:szCs w:val="20"/>
        </w:rPr>
        <w:t xml:space="preserve"> </w:t>
      </w:r>
      <w:r>
        <w:rPr>
          <w:rFonts w:ascii="Arial" w:hAnsi="Arial" w:cs="Arial"/>
          <w:color w:val="231F20"/>
          <w:sz w:val="20"/>
          <w:szCs w:val="20"/>
        </w:rPr>
        <w:t>1.10,</w:t>
      </w:r>
      <w:r>
        <w:rPr>
          <w:rFonts w:ascii="Arial" w:hAnsi="Arial" w:cs="Arial"/>
          <w:color w:val="231F20"/>
          <w:spacing w:val="40"/>
          <w:sz w:val="20"/>
          <w:szCs w:val="20"/>
        </w:rPr>
        <w:t xml:space="preserve"> </w:t>
      </w:r>
      <w:r>
        <w:rPr>
          <w:rFonts w:ascii="Arial" w:hAnsi="Arial" w:cs="Arial"/>
          <w:color w:val="231F20"/>
          <w:sz w:val="20"/>
          <w:szCs w:val="20"/>
        </w:rPr>
        <w:t>bude</w:t>
      </w:r>
      <w:r>
        <w:rPr>
          <w:rFonts w:ascii="Arial" w:hAnsi="Arial" w:cs="Arial"/>
          <w:color w:val="231F20"/>
          <w:spacing w:val="40"/>
          <w:sz w:val="20"/>
          <w:szCs w:val="20"/>
        </w:rPr>
        <w:t xml:space="preserve"> </w:t>
      </w:r>
      <w:r>
        <w:rPr>
          <w:rFonts w:ascii="Arial" w:hAnsi="Arial" w:cs="Arial"/>
          <w:color w:val="231F20"/>
          <w:spacing w:val="-2"/>
          <w:sz w:val="20"/>
          <w:szCs w:val="20"/>
        </w:rPr>
        <w:t>Objednatel</w:t>
      </w:r>
    </w:p>
    <w:p w14:paraId="42ADEB04" w14:textId="77777777" w:rsidR="00AE6321" w:rsidRDefault="00AE6321">
      <w:pPr>
        <w:pStyle w:val="Zkladntext"/>
        <w:kinsoku w:val="0"/>
        <w:overflowPunct w:val="0"/>
        <w:spacing w:before="30" w:line="271" w:lineRule="auto"/>
        <w:ind w:left="3714" w:right="168"/>
        <w:jc w:val="both"/>
        <w:rPr>
          <w:rFonts w:ascii="Arial" w:hAnsi="Arial" w:cs="Arial"/>
          <w:color w:val="231F20"/>
          <w:spacing w:val="-2"/>
          <w:sz w:val="20"/>
          <w:szCs w:val="20"/>
        </w:rPr>
      </w:pPr>
      <w:r>
        <w:rPr>
          <w:rFonts w:ascii="Arial" w:hAnsi="Arial" w:cs="Arial"/>
          <w:color w:val="231F20"/>
          <w:sz w:val="20"/>
          <w:szCs w:val="20"/>
        </w:rPr>
        <w:t>oprávněný</w:t>
      </w:r>
      <w:r>
        <w:rPr>
          <w:rFonts w:ascii="Arial" w:hAnsi="Arial" w:cs="Arial"/>
          <w:color w:val="231F20"/>
          <w:spacing w:val="-6"/>
          <w:sz w:val="20"/>
          <w:szCs w:val="20"/>
        </w:rPr>
        <w:t xml:space="preserve"> </w:t>
      </w:r>
      <w:r>
        <w:rPr>
          <w:rFonts w:ascii="Arial" w:hAnsi="Arial" w:cs="Arial"/>
          <w:color w:val="231F20"/>
          <w:sz w:val="20"/>
          <w:szCs w:val="20"/>
        </w:rPr>
        <w:t>k</w:t>
      </w:r>
      <w:r>
        <w:rPr>
          <w:rFonts w:ascii="Arial" w:hAnsi="Arial" w:cs="Arial"/>
          <w:color w:val="231F20"/>
          <w:spacing w:val="-6"/>
          <w:sz w:val="20"/>
          <w:szCs w:val="20"/>
        </w:rPr>
        <w:t xml:space="preserve"> </w:t>
      </w:r>
      <w:r>
        <w:rPr>
          <w:rFonts w:ascii="Arial" w:hAnsi="Arial" w:cs="Arial"/>
          <w:color w:val="231F20"/>
          <w:sz w:val="20"/>
          <w:szCs w:val="20"/>
        </w:rPr>
        <w:t>ukončení</w:t>
      </w:r>
      <w:r>
        <w:rPr>
          <w:rFonts w:ascii="Arial" w:hAnsi="Arial" w:cs="Arial"/>
          <w:color w:val="231F20"/>
          <w:spacing w:val="-6"/>
          <w:sz w:val="20"/>
          <w:szCs w:val="20"/>
        </w:rPr>
        <w:t xml:space="preserve"> </w:t>
      </w:r>
      <w:r>
        <w:rPr>
          <w:rFonts w:ascii="Arial" w:hAnsi="Arial" w:cs="Arial"/>
          <w:color w:val="231F20"/>
          <w:sz w:val="20"/>
          <w:szCs w:val="20"/>
        </w:rPr>
        <w:t>Smlouvy</w:t>
      </w:r>
      <w:r>
        <w:rPr>
          <w:rFonts w:ascii="Arial" w:hAnsi="Arial" w:cs="Arial"/>
          <w:color w:val="231F20"/>
          <w:spacing w:val="-6"/>
          <w:sz w:val="20"/>
          <w:szCs w:val="20"/>
        </w:rPr>
        <w:t xml:space="preserve"> </w:t>
      </w:r>
      <w:r>
        <w:rPr>
          <w:rFonts w:ascii="Arial" w:hAnsi="Arial" w:cs="Arial"/>
          <w:color w:val="231F20"/>
          <w:sz w:val="20"/>
          <w:szCs w:val="20"/>
        </w:rPr>
        <w:t>v</w:t>
      </w:r>
      <w:r>
        <w:rPr>
          <w:rFonts w:ascii="Arial" w:hAnsi="Arial" w:cs="Arial"/>
          <w:color w:val="231F20"/>
          <w:spacing w:val="-6"/>
          <w:sz w:val="20"/>
          <w:szCs w:val="20"/>
        </w:rPr>
        <w:t xml:space="preserve"> </w:t>
      </w:r>
      <w:r>
        <w:rPr>
          <w:rFonts w:ascii="Arial" w:hAnsi="Arial" w:cs="Arial"/>
          <w:color w:val="231F20"/>
          <w:sz w:val="20"/>
          <w:szCs w:val="20"/>
        </w:rPr>
        <w:t>souladu</w:t>
      </w:r>
      <w:r>
        <w:rPr>
          <w:rFonts w:ascii="Arial" w:hAnsi="Arial" w:cs="Arial"/>
          <w:color w:val="231F20"/>
          <w:spacing w:val="-6"/>
          <w:sz w:val="20"/>
          <w:szCs w:val="20"/>
        </w:rPr>
        <w:t xml:space="preserve"> </w:t>
      </w:r>
      <w:r>
        <w:rPr>
          <w:rFonts w:ascii="Arial" w:hAnsi="Arial" w:cs="Arial"/>
          <w:color w:val="231F20"/>
          <w:sz w:val="20"/>
          <w:szCs w:val="20"/>
        </w:rPr>
        <w:t>s</w:t>
      </w:r>
      <w:r>
        <w:rPr>
          <w:rFonts w:ascii="Arial" w:hAnsi="Arial" w:cs="Arial"/>
          <w:color w:val="231F20"/>
          <w:spacing w:val="-6"/>
          <w:sz w:val="20"/>
          <w:szCs w:val="20"/>
        </w:rPr>
        <w:t xml:space="preserve"> </w:t>
      </w:r>
      <w:r>
        <w:rPr>
          <w:rFonts w:ascii="Arial" w:hAnsi="Arial" w:cs="Arial"/>
          <w:color w:val="231F20"/>
          <w:sz w:val="20"/>
          <w:szCs w:val="20"/>
        </w:rPr>
        <w:t>Pod-článkem</w:t>
      </w:r>
      <w:r>
        <w:rPr>
          <w:rFonts w:ascii="Arial" w:hAnsi="Arial" w:cs="Arial"/>
          <w:color w:val="231F20"/>
          <w:spacing w:val="-6"/>
          <w:sz w:val="20"/>
          <w:szCs w:val="20"/>
        </w:rPr>
        <w:t xml:space="preserve"> </w:t>
      </w:r>
      <w:r>
        <w:rPr>
          <w:rFonts w:ascii="Arial" w:hAnsi="Arial" w:cs="Arial"/>
          <w:color w:val="231F20"/>
          <w:sz w:val="20"/>
          <w:szCs w:val="20"/>
        </w:rPr>
        <w:t>4.6.2</w:t>
      </w:r>
      <w:r>
        <w:rPr>
          <w:rFonts w:ascii="Arial" w:hAnsi="Arial" w:cs="Arial"/>
          <w:color w:val="231F20"/>
          <w:spacing w:val="-6"/>
          <w:sz w:val="20"/>
          <w:szCs w:val="20"/>
        </w:rPr>
        <w:t xml:space="preserve"> </w:t>
      </w:r>
      <w:r>
        <w:rPr>
          <w:rFonts w:ascii="Arial" w:hAnsi="Arial" w:cs="Arial"/>
          <w:color w:val="231F20"/>
          <w:sz w:val="20"/>
          <w:szCs w:val="20"/>
        </w:rPr>
        <w:t>a</w:t>
      </w:r>
      <w:r>
        <w:rPr>
          <w:rFonts w:ascii="Arial" w:hAnsi="Arial" w:cs="Arial"/>
          <w:color w:val="231F20"/>
          <w:spacing w:val="-6"/>
          <w:sz w:val="20"/>
          <w:szCs w:val="20"/>
        </w:rPr>
        <w:t xml:space="preserve"> </w:t>
      </w:r>
      <w:r>
        <w:rPr>
          <w:rFonts w:ascii="Arial" w:hAnsi="Arial" w:cs="Arial"/>
          <w:color w:val="231F20"/>
          <w:sz w:val="20"/>
          <w:szCs w:val="20"/>
        </w:rPr>
        <w:t>platí,</w:t>
      </w:r>
      <w:r>
        <w:rPr>
          <w:rFonts w:ascii="Arial" w:hAnsi="Arial" w:cs="Arial"/>
          <w:color w:val="231F20"/>
          <w:spacing w:val="-6"/>
          <w:sz w:val="20"/>
          <w:szCs w:val="20"/>
        </w:rPr>
        <w:t xml:space="preserve"> </w:t>
      </w:r>
      <w:r>
        <w:rPr>
          <w:rFonts w:ascii="Arial" w:hAnsi="Arial" w:cs="Arial"/>
          <w:color w:val="231F20"/>
          <w:sz w:val="20"/>
          <w:szCs w:val="20"/>
        </w:rPr>
        <w:t>že Konzultant</w:t>
      </w:r>
      <w:r>
        <w:rPr>
          <w:rFonts w:ascii="Arial" w:hAnsi="Arial" w:cs="Arial"/>
          <w:color w:val="231F20"/>
          <w:spacing w:val="-14"/>
          <w:sz w:val="20"/>
          <w:szCs w:val="20"/>
        </w:rPr>
        <w:t xml:space="preserve"> </w:t>
      </w:r>
      <w:r>
        <w:rPr>
          <w:rFonts w:ascii="Arial" w:hAnsi="Arial" w:cs="Arial"/>
          <w:color w:val="231F20"/>
          <w:sz w:val="20"/>
          <w:szCs w:val="20"/>
        </w:rPr>
        <w:t>porušil</w:t>
      </w:r>
      <w:r>
        <w:rPr>
          <w:rFonts w:ascii="Arial" w:hAnsi="Arial" w:cs="Arial"/>
          <w:color w:val="231F20"/>
          <w:spacing w:val="-14"/>
          <w:sz w:val="20"/>
          <w:szCs w:val="20"/>
        </w:rPr>
        <w:t xml:space="preserve"> </w:t>
      </w:r>
      <w:r>
        <w:rPr>
          <w:rFonts w:ascii="Arial" w:hAnsi="Arial" w:cs="Arial"/>
          <w:color w:val="231F20"/>
          <w:sz w:val="20"/>
          <w:szCs w:val="20"/>
        </w:rPr>
        <w:t>Pod-článek</w:t>
      </w:r>
      <w:r>
        <w:rPr>
          <w:rFonts w:ascii="Arial" w:hAnsi="Arial" w:cs="Arial"/>
          <w:color w:val="231F20"/>
          <w:spacing w:val="-14"/>
          <w:sz w:val="20"/>
          <w:szCs w:val="20"/>
        </w:rPr>
        <w:t xml:space="preserve"> </w:t>
      </w:r>
      <w:r>
        <w:rPr>
          <w:rFonts w:ascii="Arial" w:hAnsi="Arial" w:cs="Arial"/>
          <w:color w:val="231F20"/>
          <w:sz w:val="20"/>
          <w:szCs w:val="20"/>
        </w:rPr>
        <w:t>3.3.1</w:t>
      </w:r>
      <w:r>
        <w:rPr>
          <w:rFonts w:ascii="Arial" w:hAnsi="Arial" w:cs="Arial"/>
          <w:color w:val="231F20"/>
          <w:spacing w:val="-14"/>
          <w:sz w:val="20"/>
          <w:szCs w:val="20"/>
        </w:rPr>
        <w:t xml:space="preserve"> </w:t>
      </w:r>
      <w:r>
        <w:rPr>
          <w:rFonts w:ascii="Arial" w:hAnsi="Arial" w:cs="Arial"/>
          <w:color w:val="231F20"/>
          <w:sz w:val="20"/>
          <w:szCs w:val="20"/>
        </w:rPr>
        <w:t>bez</w:t>
      </w:r>
      <w:r>
        <w:rPr>
          <w:rFonts w:ascii="Arial" w:hAnsi="Arial" w:cs="Arial"/>
          <w:color w:val="231F20"/>
          <w:spacing w:val="-14"/>
          <w:sz w:val="20"/>
          <w:szCs w:val="20"/>
        </w:rPr>
        <w:t xml:space="preserve"> </w:t>
      </w:r>
      <w:r>
        <w:rPr>
          <w:rFonts w:ascii="Arial" w:hAnsi="Arial" w:cs="Arial"/>
          <w:color w:val="231F20"/>
          <w:sz w:val="20"/>
          <w:szCs w:val="20"/>
        </w:rPr>
        <w:t>ohledu</w:t>
      </w:r>
      <w:r>
        <w:rPr>
          <w:rFonts w:ascii="Arial" w:hAnsi="Arial" w:cs="Arial"/>
          <w:color w:val="231F20"/>
          <w:spacing w:val="-14"/>
          <w:sz w:val="20"/>
          <w:szCs w:val="20"/>
        </w:rPr>
        <w:t xml:space="preserve"> </w:t>
      </w:r>
      <w:r>
        <w:rPr>
          <w:rFonts w:ascii="Arial" w:hAnsi="Arial" w:cs="Arial"/>
          <w:color w:val="231F20"/>
          <w:sz w:val="20"/>
          <w:szCs w:val="20"/>
        </w:rPr>
        <w:t>na</w:t>
      </w:r>
      <w:r>
        <w:rPr>
          <w:rFonts w:ascii="Arial" w:hAnsi="Arial" w:cs="Arial"/>
          <w:color w:val="231F20"/>
          <w:spacing w:val="-14"/>
          <w:sz w:val="20"/>
          <w:szCs w:val="20"/>
        </w:rPr>
        <w:t xml:space="preserve"> </w:t>
      </w:r>
      <w:r>
        <w:rPr>
          <w:rFonts w:ascii="Arial" w:hAnsi="Arial" w:cs="Arial"/>
          <w:color w:val="231F20"/>
          <w:sz w:val="20"/>
          <w:szCs w:val="20"/>
        </w:rPr>
        <w:t>jakékoli</w:t>
      </w:r>
      <w:r>
        <w:rPr>
          <w:rFonts w:ascii="Arial" w:hAnsi="Arial" w:cs="Arial"/>
          <w:color w:val="231F20"/>
          <w:spacing w:val="-14"/>
          <w:sz w:val="20"/>
          <w:szCs w:val="20"/>
        </w:rPr>
        <w:t xml:space="preserve"> </w:t>
      </w:r>
      <w:r>
        <w:rPr>
          <w:rFonts w:ascii="Arial" w:hAnsi="Arial" w:cs="Arial"/>
          <w:color w:val="231F20"/>
          <w:sz w:val="20"/>
          <w:szCs w:val="20"/>
        </w:rPr>
        <w:t>smluvní</w:t>
      </w:r>
      <w:r>
        <w:rPr>
          <w:rFonts w:ascii="Arial" w:hAnsi="Arial" w:cs="Arial"/>
          <w:color w:val="231F20"/>
          <w:spacing w:val="-14"/>
          <w:sz w:val="20"/>
          <w:szCs w:val="20"/>
        </w:rPr>
        <w:t xml:space="preserve"> </w:t>
      </w:r>
      <w:r>
        <w:rPr>
          <w:rFonts w:ascii="Arial" w:hAnsi="Arial" w:cs="Arial"/>
          <w:color w:val="231F20"/>
          <w:sz w:val="20"/>
          <w:szCs w:val="20"/>
        </w:rPr>
        <w:t xml:space="preserve">pokuty </w:t>
      </w:r>
      <w:r>
        <w:rPr>
          <w:rFonts w:ascii="Arial" w:hAnsi="Arial" w:cs="Arial"/>
          <w:color w:val="231F20"/>
          <w:spacing w:val="-4"/>
          <w:sz w:val="20"/>
          <w:szCs w:val="20"/>
        </w:rPr>
        <w:t>nebo</w:t>
      </w:r>
      <w:r>
        <w:rPr>
          <w:rFonts w:ascii="Arial" w:hAnsi="Arial" w:cs="Arial"/>
          <w:color w:val="231F20"/>
          <w:spacing w:val="-8"/>
          <w:sz w:val="20"/>
          <w:szCs w:val="20"/>
        </w:rPr>
        <w:t xml:space="preserve"> </w:t>
      </w:r>
      <w:r>
        <w:rPr>
          <w:rFonts w:ascii="Arial" w:hAnsi="Arial" w:cs="Arial"/>
          <w:color w:val="231F20"/>
          <w:spacing w:val="-4"/>
          <w:sz w:val="20"/>
          <w:szCs w:val="20"/>
        </w:rPr>
        <w:t>sankce,</w:t>
      </w:r>
      <w:r>
        <w:rPr>
          <w:rFonts w:ascii="Arial" w:hAnsi="Arial" w:cs="Arial"/>
          <w:color w:val="231F20"/>
          <w:spacing w:val="-8"/>
          <w:sz w:val="20"/>
          <w:szCs w:val="20"/>
        </w:rPr>
        <w:t xml:space="preserve"> </w:t>
      </w:r>
      <w:r>
        <w:rPr>
          <w:rFonts w:ascii="Arial" w:hAnsi="Arial" w:cs="Arial"/>
          <w:color w:val="231F20"/>
          <w:spacing w:val="-4"/>
          <w:sz w:val="20"/>
          <w:szCs w:val="20"/>
        </w:rPr>
        <w:t>kterým</w:t>
      </w:r>
      <w:r>
        <w:rPr>
          <w:rFonts w:ascii="Arial" w:hAnsi="Arial" w:cs="Arial"/>
          <w:color w:val="231F20"/>
          <w:spacing w:val="-8"/>
          <w:sz w:val="20"/>
          <w:szCs w:val="20"/>
        </w:rPr>
        <w:t xml:space="preserve"> </w:t>
      </w:r>
      <w:r>
        <w:rPr>
          <w:rFonts w:ascii="Arial" w:hAnsi="Arial" w:cs="Arial"/>
          <w:color w:val="231F20"/>
          <w:spacing w:val="-4"/>
          <w:sz w:val="20"/>
          <w:szCs w:val="20"/>
        </w:rPr>
        <w:t>může</w:t>
      </w:r>
      <w:r>
        <w:rPr>
          <w:rFonts w:ascii="Arial" w:hAnsi="Arial" w:cs="Arial"/>
          <w:color w:val="231F20"/>
          <w:spacing w:val="-8"/>
          <w:sz w:val="20"/>
          <w:szCs w:val="20"/>
        </w:rPr>
        <w:t xml:space="preserve"> </w:t>
      </w:r>
      <w:r>
        <w:rPr>
          <w:rFonts w:ascii="Arial" w:hAnsi="Arial" w:cs="Arial"/>
          <w:color w:val="231F20"/>
          <w:spacing w:val="-4"/>
          <w:sz w:val="20"/>
          <w:szCs w:val="20"/>
        </w:rPr>
        <w:t>Konzultant</w:t>
      </w:r>
      <w:r>
        <w:rPr>
          <w:rFonts w:ascii="Arial" w:hAnsi="Arial" w:cs="Arial"/>
          <w:color w:val="231F20"/>
          <w:spacing w:val="-8"/>
          <w:sz w:val="20"/>
          <w:szCs w:val="20"/>
        </w:rPr>
        <w:t xml:space="preserve"> </w:t>
      </w:r>
      <w:r>
        <w:rPr>
          <w:rFonts w:ascii="Arial" w:hAnsi="Arial" w:cs="Arial"/>
          <w:color w:val="231F20"/>
          <w:spacing w:val="-4"/>
          <w:sz w:val="20"/>
          <w:szCs w:val="20"/>
        </w:rPr>
        <w:t>podléhat</w:t>
      </w:r>
      <w:r>
        <w:rPr>
          <w:rFonts w:ascii="Arial" w:hAnsi="Arial" w:cs="Arial"/>
          <w:color w:val="231F20"/>
          <w:spacing w:val="-8"/>
          <w:sz w:val="20"/>
          <w:szCs w:val="20"/>
        </w:rPr>
        <w:t xml:space="preserve"> </w:t>
      </w:r>
      <w:r>
        <w:rPr>
          <w:rFonts w:ascii="Arial" w:hAnsi="Arial" w:cs="Arial"/>
          <w:color w:val="231F20"/>
          <w:spacing w:val="-4"/>
          <w:sz w:val="20"/>
          <w:szCs w:val="20"/>
        </w:rPr>
        <w:t>podle</w:t>
      </w:r>
      <w:r>
        <w:rPr>
          <w:rFonts w:ascii="Arial" w:hAnsi="Arial" w:cs="Arial"/>
          <w:color w:val="231F20"/>
          <w:spacing w:val="-8"/>
          <w:sz w:val="20"/>
          <w:szCs w:val="20"/>
        </w:rPr>
        <w:t xml:space="preserve"> </w:t>
      </w:r>
      <w:r>
        <w:rPr>
          <w:rFonts w:ascii="Arial" w:hAnsi="Arial" w:cs="Arial"/>
          <w:color w:val="231F20"/>
          <w:spacing w:val="-4"/>
          <w:sz w:val="20"/>
          <w:szCs w:val="20"/>
        </w:rPr>
        <w:t>práva</w:t>
      </w:r>
      <w:r>
        <w:rPr>
          <w:rFonts w:ascii="Arial" w:hAnsi="Arial" w:cs="Arial"/>
          <w:color w:val="231F20"/>
          <w:spacing w:val="-8"/>
          <w:sz w:val="20"/>
          <w:szCs w:val="20"/>
        </w:rPr>
        <w:t xml:space="preserve"> </w:t>
      </w:r>
      <w:r>
        <w:rPr>
          <w:rFonts w:ascii="Arial" w:hAnsi="Arial" w:cs="Arial"/>
          <w:color w:val="231F20"/>
          <w:spacing w:val="-4"/>
          <w:sz w:val="20"/>
          <w:szCs w:val="20"/>
        </w:rPr>
        <w:t>Země</w:t>
      </w:r>
      <w:r>
        <w:rPr>
          <w:rFonts w:ascii="Arial" w:hAnsi="Arial" w:cs="Arial"/>
          <w:color w:val="231F20"/>
          <w:spacing w:val="-8"/>
          <w:sz w:val="20"/>
          <w:szCs w:val="20"/>
        </w:rPr>
        <w:t xml:space="preserve"> </w:t>
      </w:r>
      <w:r>
        <w:rPr>
          <w:rFonts w:ascii="Arial" w:hAnsi="Arial" w:cs="Arial"/>
          <w:color w:val="231F20"/>
          <w:spacing w:val="-4"/>
          <w:sz w:val="20"/>
          <w:szCs w:val="20"/>
        </w:rPr>
        <w:t>nebo</w:t>
      </w:r>
      <w:r>
        <w:rPr>
          <w:rFonts w:ascii="Arial" w:hAnsi="Arial" w:cs="Arial"/>
          <w:color w:val="231F20"/>
          <w:spacing w:val="-8"/>
          <w:sz w:val="20"/>
          <w:szCs w:val="20"/>
        </w:rPr>
        <w:t xml:space="preserve"> </w:t>
      </w:r>
      <w:r>
        <w:rPr>
          <w:rFonts w:ascii="Arial" w:hAnsi="Arial" w:cs="Arial"/>
          <w:color w:val="231F20"/>
          <w:spacing w:val="-4"/>
          <w:sz w:val="20"/>
          <w:szCs w:val="20"/>
        </w:rPr>
        <w:t xml:space="preserve">jiné </w:t>
      </w:r>
      <w:r>
        <w:rPr>
          <w:rFonts w:ascii="Arial" w:hAnsi="Arial" w:cs="Arial"/>
          <w:color w:val="231F20"/>
          <w:spacing w:val="-2"/>
          <w:sz w:val="20"/>
          <w:szCs w:val="20"/>
        </w:rPr>
        <w:t>jurisdikce.</w:t>
      </w:r>
    </w:p>
    <w:p w14:paraId="251DD930" w14:textId="4A905C19"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64896" behindDoc="0" locked="0" layoutInCell="0" allowOverlap="1" wp14:anchorId="428D292A" wp14:editId="4492B0AB">
                <wp:simplePos x="0" y="0"/>
                <wp:positionH relativeFrom="page">
                  <wp:posOffset>1007745</wp:posOffset>
                </wp:positionH>
                <wp:positionV relativeFrom="paragraph">
                  <wp:posOffset>193040</wp:posOffset>
                </wp:positionV>
                <wp:extent cx="5904230" cy="635"/>
                <wp:effectExtent l="0" t="0" r="0" b="0"/>
                <wp:wrapNone/>
                <wp:docPr id="39650098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E6CA88" id="Freeform 146"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4.8</w:t>
      </w:r>
    </w:p>
    <w:p w14:paraId="0521CD06" w14:textId="77777777" w:rsidR="00AE6321" w:rsidRDefault="00AE6321">
      <w:pPr>
        <w:pStyle w:val="Zkladntext"/>
        <w:tabs>
          <w:tab w:val="left" w:pos="2863"/>
        </w:tabs>
        <w:kinsoku w:val="0"/>
        <w:overflowPunct w:val="0"/>
        <w:spacing w:before="116"/>
        <w:ind w:left="312"/>
        <w:jc w:val="both"/>
        <w:rPr>
          <w:rFonts w:ascii="Arial" w:hAnsi="Arial" w:cs="Arial"/>
          <w:color w:val="231F20"/>
          <w:spacing w:val="-2"/>
          <w:sz w:val="20"/>
          <w:szCs w:val="20"/>
        </w:rPr>
      </w:pPr>
      <w:r>
        <w:rPr>
          <w:rFonts w:ascii="Arial" w:hAnsi="Arial" w:cs="Arial"/>
          <w:color w:val="6D6E70"/>
          <w:sz w:val="20"/>
          <w:szCs w:val="20"/>
        </w:rPr>
        <w:t>Výjimečné</w:t>
      </w:r>
      <w:r>
        <w:rPr>
          <w:rFonts w:ascii="Arial" w:hAnsi="Arial" w:cs="Arial"/>
          <w:color w:val="6D6E70"/>
          <w:spacing w:val="15"/>
          <w:sz w:val="20"/>
          <w:szCs w:val="20"/>
        </w:rPr>
        <w:t xml:space="preserve"> </w:t>
      </w:r>
      <w:r>
        <w:rPr>
          <w:rFonts w:ascii="Arial" w:hAnsi="Arial" w:cs="Arial"/>
          <w:color w:val="6D6E70"/>
          <w:spacing w:val="-2"/>
          <w:sz w:val="20"/>
          <w:szCs w:val="20"/>
        </w:rPr>
        <w:t>služby</w:t>
      </w:r>
      <w:r>
        <w:rPr>
          <w:rFonts w:ascii="Arial" w:hAnsi="Arial" w:cs="Arial"/>
          <w:color w:val="6D6E70"/>
          <w:sz w:val="20"/>
          <w:szCs w:val="20"/>
        </w:rPr>
        <w:tab/>
      </w:r>
      <w:r>
        <w:rPr>
          <w:rFonts w:ascii="Arial" w:hAnsi="Arial" w:cs="Arial"/>
          <w:color w:val="231F20"/>
          <w:sz w:val="20"/>
          <w:szCs w:val="20"/>
        </w:rPr>
        <w:t>4.8.1</w:t>
      </w:r>
      <w:r>
        <w:rPr>
          <w:rFonts w:ascii="Arial" w:hAnsi="Arial" w:cs="Arial"/>
          <w:color w:val="231F20"/>
          <w:spacing w:val="54"/>
          <w:sz w:val="20"/>
          <w:szCs w:val="20"/>
        </w:rPr>
        <w:t xml:space="preserve">   </w:t>
      </w:r>
      <w:r>
        <w:rPr>
          <w:rFonts w:ascii="Arial" w:hAnsi="Arial" w:cs="Arial"/>
          <w:color w:val="231F20"/>
          <w:sz w:val="20"/>
          <w:szCs w:val="20"/>
        </w:rPr>
        <w:t>Nastanou-li</w:t>
      </w:r>
      <w:r>
        <w:rPr>
          <w:rFonts w:ascii="Arial" w:hAnsi="Arial" w:cs="Arial"/>
          <w:color w:val="231F20"/>
          <w:spacing w:val="5"/>
          <w:sz w:val="20"/>
          <w:szCs w:val="20"/>
        </w:rPr>
        <w:t xml:space="preserve"> </w:t>
      </w:r>
      <w:r>
        <w:rPr>
          <w:rFonts w:ascii="Arial" w:hAnsi="Arial" w:cs="Arial"/>
          <w:color w:val="231F20"/>
          <w:sz w:val="20"/>
          <w:szCs w:val="20"/>
        </w:rPr>
        <w:t>okolnosti</w:t>
      </w:r>
      <w:r>
        <w:rPr>
          <w:rFonts w:ascii="Arial" w:hAnsi="Arial" w:cs="Arial"/>
          <w:color w:val="231F20"/>
          <w:spacing w:val="3"/>
          <w:sz w:val="20"/>
          <w:szCs w:val="20"/>
        </w:rPr>
        <w:t xml:space="preserve"> </w:t>
      </w:r>
      <w:r>
        <w:rPr>
          <w:rFonts w:ascii="Arial" w:hAnsi="Arial" w:cs="Arial"/>
          <w:color w:val="231F20"/>
          <w:sz w:val="20"/>
          <w:szCs w:val="20"/>
        </w:rPr>
        <w:t>popsané</w:t>
      </w:r>
      <w:r>
        <w:rPr>
          <w:rFonts w:ascii="Arial" w:hAnsi="Arial" w:cs="Arial"/>
          <w:color w:val="231F20"/>
          <w:spacing w:val="3"/>
          <w:sz w:val="20"/>
          <w:szCs w:val="20"/>
        </w:rPr>
        <w:t xml:space="preserve"> </w:t>
      </w:r>
      <w:r>
        <w:rPr>
          <w:rFonts w:ascii="Arial" w:hAnsi="Arial" w:cs="Arial"/>
          <w:color w:val="231F20"/>
          <w:sz w:val="20"/>
          <w:szCs w:val="20"/>
        </w:rPr>
        <w:t>v</w:t>
      </w:r>
      <w:r>
        <w:rPr>
          <w:rFonts w:ascii="Arial" w:hAnsi="Arial" w:cs="Arial"/>
          <w:color w:val="231F20"/>
          <w:spacing w:val="3"/>
          <w:sz w:val="20"/>
          <w:szCs w:val="20"/>
        </w:rPr>
        <w:t xml:space="preserve"> </w:t>
      </w:r>
      <w:r>
        <w:rPr>
          <w:rFonts w:ascii="Arial" w:hAnsi="Arial" w:cs="Arial"/>
          <w:color w:val="231F20"/>
          <w:sz w:val="20"/>
          <w:szCs w:val="20"/>
        </w:rPr>
        <w:t>Pod-článku</w:t>
      </w:r>
      <w:r>
        <w:rPr>
          <w:rFonts w:ascii="Arial" w:hAnsi="Arial" w:cs="Arial"/>
          <w:color w:val="231F20"/>
          <w:spacing w:val="3"/>
          <w:sz w:val="20"/>
          <w:szCs w:val="20"/>
        </w:rPr>
        <w:t xml:space="preserve"> </w:t>
      </w:r>
      <w:r>
        <w:rPr>
          <w:rFonts w:ascii="Arial" w:hAnsi="Arial" w:cs="Arial"/>
          <w:color w:val="231F20"/>
          <w:sz w:val="20"/>
          <w:szCs w:val="20"/>
        </w:rPr>
        <w:t>4.5</w:t>
      </w:r>
      <w:r>
        <w:rPr>
          <w:rFonts w:ascii="Arial" w:hAnsi="Arial" w:cs="Arial"/>
          <w:color w:val="231F20"/>
          <w:spacing w:val="3"/>
          <w:sz w:val="20"/>
          <w:szCs w:val="20"/>
        </w:rPr>
        <w:t xml:space="preserve"> </w:t>
      </w:r>
      <w:r>
        <w:rPr>
          <w:rFonts w:ascii="Arial" w:hAnsi="Arial" w:cs="Arial"/>
          <w:color w:val="231F20"/>
          <w:sz w:val="20"/>
          <w:szCs w:val="20"/>
        </w:rPr>
        <w:t>nebo</w:t>
      </w:r>
      <w:r>
        <w:rPr>
          <w:rFonts w:ascii="Arial" w:hAnsi="Arial" w:cs="Arial"/>
          <w:color w:val="231F20"/>
          <w:spacing w:val="3"/>
          <w:sz w:val="20"/>
          <w:szCs w:val="20"/>
        </w:rPr>
        <w:t xml:space="preserve"> </w:t>
      </w:r>
      <w:r>
        <w:rPr>
          <w:rFonts w:ascii="Arial" w:hAnsi="Arial" w:cs="Arial"/>
          <w:color w:val="231F20"/>
          <w:sz w:val="20"/>
          <w:szCs w:val="20"/>
        </w:rPr>
        <w:t>neplnění</w:t>
      </w:r>
      <w:r>
        <w:rPr>
          <w:rFonts w:ascii="Arial" w:hAnsi="Arial" w:cs="Arial"/>
          <w:color w:val="231F20"/>
          <w:spacing w:val="3"/>
          <w:sz w:val="20"/>
          <w:szCs w:val="20"/>
        </w:rPr>
        <w:t xml:space="preserve"> </w:t>
      </w:r>
      <w:r>
        <w:rPr>
          <w:rFonts w:ascii="Arial" w:hAnsi="Arial" w:cs="Arial"/>
          <w:color w:val="231F20"/>
          <w:spacing w:val="-2"/>
          <w:sz w:val="20"/>
          <w:szCs w:val="20"/>
        </w:rPr>
        <w:t>povinností</w:t>
      </w:r>
    </w:p>
    <w:p w14:paraId="7CC316B3" w14:textId="77777777" w:rsidR="00AE6321" w:rsidRDefault="00AE6321">
      <w:pPr>
        <w:pStyle w:val="Zkladntext"/>
        <w:kinsoku w:val="0"/>
        <w:overflowPunct w:val="0"/>
        <w:spacing w:before="30" w:line="271" w:lineRule="auto"/>
        <w:ind w:left="3714" w:right="168"/>
        <w:jc w:val="both"/>
        <w:rPr>
          <w:rFonts w:ascii="Arial" w:hAnsi="Arial" w:cs="Arial"/>
          <w:color w:val="231F20"/>
          <w:sz w:val="20"/>
          <w:szCs w:val="20"/>
        </w:rPr>
      </w:pPr>
      <w:r>
        <w:rPr>
          <w:rFonts w:ascii="Arial" w:hAnsi="Arial" w:cs="Arial"/>
          <w:color w:val="231F20"/>
          <w:sz w:val="20"/>
          <w:szCs w:val="20"/>
        </w:rPr>
        <w:t>nebo přerušení nebo obnovení Služeb nebo ukončení Smlouvy jinak než podle ustanovení Pod-článku 4.6.2, musí se na veškeré potřebné práce</w:t>
      </w:r>
      <w:r>
        <w:rPr>
          <w:rFonts w:ascii="Arial" w:hAnsi="Arial" w:cs="Arial"/>
          <w:color w:val="231F20"/>
          <w:spacing w:val="40"/>
          <w:sz w:val="20"/>
          <w:szCs w:val="20"/>
        </w:rPr>
        <w:t xml:space="preserve"> </w:t>
      </w:r>
      <w:r>
        <w:rPr>
          <w:rFonts w:ascii="Arial" w:hAnsi="Arial" w:cs="Arial"/>
          <w:color w:val="231F20"/>
          <w:spacing w:val="-2"/>
          <w:sz w:val="20"/>
          <w:szCs w:val="20"/>
        </w:rPr>
        <w:t>a</w:t>
      </w:r>
      <w:r>
        <w:rPr>
          <w:rFonts w:ascii="Arial" w:hAnsi="Arial" w:cs="Arial"/>
          <w:color w:val="231F20"/>
          <w:spacing w:val="-12"/>
          <w:sz w:val="20"/>
          <w:szCs w:val="20"/>
        </w:rPr>
        <w:t xml:space="preserve"> </w:t>
      </w:r>
      <w:r>
        <w:rPr>
          <w:rFonts w:ascii="Arial" w:hAnsi="Arial" w:cs="Arial"/>
          <w:color w:val="231F20"/>
          <w:spacing w:val="-2"/>
          <w:sz w:val="20"/>
          <w:szCs w:val="20"/>
        </w:rPr>
        <w:t>výdaje</w:t>
      </w:r>
      <w:r>
        <w:rPr>
          <w:rFonts w:ascii="Arial" w:hAnsi="Arial" w:cs="Arial"/>
          <w:color w:val="231F20"/>
          <w:spacing w:val="-12"/>
          <w:sz w:val="20"/>
          <w:szCs w:val="20"/>
        </w:rPr>
        <w:t xml:space="preserve"> </w:t>
      </w:r>
      <w:r>
        <w:rPr>
          <w:rFonts w:ascii="Arial" w:hAnsi="Arial" w:cs="Arial"/>
          <w:color w:val="231F20"/>
          <w:spacing w:val="-2"/>
          <w:sz w:val="20"/>
          <w:szCs w:val="20"/>
        </w:rPr>
        <w:t>Konzultanta</w:t>
      </w:r>
      <w:r>
        <w:rPr>
          <w:rFonts w:ascii="Arial" w:hAnsi="Arial" w:cs="Arial"/>
          <w:color w:val="231F20"/>
          <w:spacing w:val="-12"/>
          <w:sz w:val="20"/>
          <w:szCs w:val="20"/>
        </w:rPr>
        <w:t xml:space="preserve"> </w:t>
      </w:r>
      <w:r>
        <w:rPr>
          <w:rFonts w:ascii="Arial" w:hAnsi="Arial" w:cs="Arial"/>
          <w:color w:val="231F20"/>
          <w:spacing w:val="-2"/>
          <w:sz w:val="20"/>
          <w:szCs w:val="20"/>
        </w:rPr>
        <w:t>navíc</w:t>
      </w:r>
      <w:r>
        <w:rPr>
          <w:rFonts w:ascii="Arial" w:hAnsi="Arial" w:cs="Arial"/>
          <w:color w:val="231F20"/>
          <w:spacing w:val="-12"/>
          <w:sz w:val="20"/>
          <w:szCs w:val="20"/>
        </w:rPr>
        <w:t xml:space="preserve"> </w:t>
      </w:r>
      <w:r>
        <w:rPr>
          <w:rFonts w:ascii="Arial" w:hAnsi="Arial" w:cs="Arial"/>
          <w:color w:val="231F20"/>
          <w:spacing w:val="-2"/>
          <w:sz w:val="20"/>
          <w:szCs w:val="20"/>
        </w:rPr>
        <w:t>k</w:t>
      </w:r>
      <w:r>
        <w:rPr>
          <w:rFonts w:ascii="Arial" w:hAnsi="Arial" w:cs="Arial"/>
          <w:color w:val="231F20"/>
          <w:spacing w:val="-12"/>
          <w:sz w:val="20"/>
          <w:szCs w:val="20"/>
        </w:rPr>
        <w:t xml:space="preserve"> </w:t>
      </w:r>
      <w:r>
        <w:rPr>
          <w:rFonts w:ascii="Arial" w:hAnsi="Arial" w:cs="Arial"/>
          <w:color w:val="231F20"/>
          <w:spacing w:val="-2"/>
          <w:sz w:val="20"/>
          <w:szCs w:val="20"/>
        </w:rPr>
        <w:t>Běžným</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pacing w:val="-12"/>
          <w:sz w:val="20"/>
          <w:szCs w:val="20"/>
        </w:rPr>
        <w:t xml:space="preserve"> </w:t>
      </w:r>
      <w:r>
        <w:rPr>
          <w:rFonts w:ascii="Arial" w:hAnsi="Arial" w:cs="Arial"/>
          <w:color w:val="231F20"/>
          <w:spacing w:val="-2"/>
          <w:sz w:val="20"/>
          <w:szCs w:val="20"/>
        </w:rPr>
        <w:t>Dodatečným</w:t>
      </w:r>
      <w:r>
        <w:rPr>
          <w:rFonts w:ascii="Arial" w:hAnsi="Arial" w:cs="Arial"/>
          <w:color w:val="231F20"/>
          <w:spacing w:val="-12"/>
          <w:sz w:val="20"/>
          <w:szCs w:val="20"/>
        </w:rPr>
        <w:t xml:space="preserve"> </w:t>
      </w:r>
      <w:r>
        <w:rPr>
          <w:rFonts w:ascii="Arial" w:hAnsi="Arial" w:cs="Arial"/>
          <w:color w:val="231F20"/>
          <w:spacing w:val="-2"/>
          <w:sz w:val="20"/>
          <w:szCs w:val="20"/>
        </w:rPr>
        <w:t>Službám</w:t>
      </w:r>
      <w:r>
        <w:rPr>
          <w:rFonts w:ascii="Arial" w:hAnsi="Arial" w:cs="Arial"/>
          <w:color w:val="231F20"/>
          <w:spacing w:val="-12"/>
          <w:sz w:val="20"/>
          <w:szCs w:val="20"/>
        </w:rPr>
        <w:t xml:space="preserve"> </w:t>
      </w:r>
      <w:r>
        <w:rPr>
          <w:rFonts w:ascii="Arial" w:hAnsi="Arial" w:cs="Arial"/>
          <w:color w:val="231F20"/>
          <w:spacing w:val="-2"/>
          <w:sz w:val="20"/>
          <w:szCs w:val="20"/>
        </w:rPr>
        <w:t>pohlížet</w:t>
      </w:r>
      <w:r>
        <w:rPr>
          <w:rFonts w:ascii="Arial" w:hAnsi="Arial" w:cs="Arial"/>
          <w:color w:val="231F20"/>
          <w:spacing w:val="-11"/>
          <w:sz w:val="20"/>
          <w:szCs w:val="20"/>
        </w:rPr>
        <w:t xml:space="preserve"> </w:t>
      </w:r>
      <w:r>
        <w:rPr>
          <w:rFonts w:ascii="Arial" w:hAnsi="Arial" w:cs="Arial"/>
          <w:color w:val="231F20"/>
          <w:spacing w:val="-2"/>
          <w:sz w:val="20"/>
          <w:szCs w:val="20"/>
        </w:rPr>
        <w:t xml:space="preserve">jako </w:t>
      </w:r>
      <w:r>
        <w:rPr>
          <w:rFonts w:ascii="Arial" w:hAnsi="Arial" w:cs="Arial"/>
          <w:color w:val="231F20"/>
          <w:sz w:val="20"/>
          <w:szCs w:val="20"/>
        </w:rPr>
        <w:t>na Výjimečné služby.</w:t>
      </w:r>
    </w:p>
    <w:p w14:paraId="634AC1B8" w14:textId="77777777" w:rsidR="00AE6321" w:rsidRDefault="00AE6321">
      <w:pPr>
        <w:pStyle w:val="Zkladntext"/>
        <w:kinsoku w:val="0"/>
        <w:overflowPunct w:val="0"/>
        <w:spacing w:before="25"/>
        <w:rPr>
          <w:rFonts w:ascii="Arial" w:hAnsi="Arial" w:cs="Arial"/>
          <w:sz w:val="20"/>
          <w:szCs w:val="20"/>
        </w:rPr>
      </w:pPr>
    </w:p>
    <w:p w14:paraId="45F690E0" w14:textId="77777777" w:rsidR="00AE6321" w:rsidRDefault="00AE6321">
      <w:pPr>
        <w:pStyle w:val="Zkladntext"/>
        <w:tabs>
          <w:tab w:val="left" w:pos="3714"/>
        </w:tabs>
        <w:kinsoku w:val="0"/>
        <w:overflowPunct w:val="0"/>
        <w:spacing w:line="271" w:lineRule="auto"/>
        <w:ind w:left="3714" w:right="167" w:hanging="851"/>
        <w:rPr>
          <w:rFonts w:ascii="Arial" w:hAnsi="Arial" w:cs="Arial"/>
          <w:color w:val="231F20"/>
          <w:sz w:val="20"/>
          <w:szCs w:val="20"/>
        </w:rPr>
      </w:pPr>
      <w:r>
        <w:rPr>
          <w:rFonts w:ascii="Arial" w:hAnsi="Arial" w:cs="Arial"/>
          <w:color w:val="231F20"/>
          <w:spacing w:val="-2"/>
          <w:sz w:val="20"/>
          <w:szCs w:val="20"/>
        </w:rPr>
        <w:t>4.8.2</w:t>
      </w:r>
      <w:r>
        <w:rPr>
          <w:rFonts w:ascii="Arial" w:hAnsi="Arial" w:cs="Arial"/>
          <w:color w:val="231F20"/>
          <w:sz w:val="20"/>
          <w:szCs w:val="20"/>
        </w:rPr>
        <w:tab/>
      </w:r>
      <w:r>
        <w:rPr>
          <w:rFonts w:ascii="Arial" w:hAnsi="Arial" w:cs="Arial"/>
          <w:color w:val="231F20"/>
          <w:spacing w:val="-2"/>
          <w:sz w:val="20"/>
          <w:szCs w:val="20"/>
        </w:rPr>
        <w:t>Výkon</w:t>
      </w:r>
      <w:r>
        <w:rPr>
          <w:rFonts w:ascii="Arial" w:hAnsi="Arial" w:cs="Arial"/>
          <w:color w:val="231F20"/>
          <w:spacing w:val="-12"/>
          <w:sz w:val="20"/>
          <w:szCs w:val="20"/>
        </w:rPr>
        <w:t xml:space="preserve"> </w:t>
      </w:r>
      <w:r>
        <w:rPr>
          <w:rFonts w:ascii="Arial" w:hAnsi="Arial" w:cs="Arial"/>
          <w:color w:val="231F20"/>
          <w:spacing w:val="-2"/>
          <w:sz w:val="20"/>
          <w:szCs w:val="20"/>
        </w:rPr>
        <w:t>Výjimečných</w:t>
      </w:r>
      <w:r>
        <w:rPr>
          <w:rFonts w:ascii="Arial" w:hAnsi="Arial" w:cs="Arial"/>
          <w:color w:val="231F20"/>
          <w:spacing w:val="-12"/>
          <w:sz w:val="20"/>
          <w:szCs w:val="20"/>
        </w:rPr>
        <w:t xml:space="preserve"> </w:t>
      </w:r>
      <w:r>
        <w:rPr>
          <w:rFonts w:ascii="Arial" w:hAnsi="Arial" w:cs="Arial"/>
          <w:color w:val="231F20"/>
          <w:spacing w:val="-2"/>
          <w:sz w:val="20"/>
          <w:szCs w:val="20"/>
        </w:rPr>
        <w:t>služeb</w:t>
      </w:r>
      <w:r>
        <w:rPr>
          <w:rFonts w:ascii="Arial" w:hAnsi="Arial" w:cs="Arial"/>
          <w:color w:val="231F20"/>
          <w:spacing w:val="-12"/>
          <w:sz w:val="20"/>
          <w:szCs w:val="20"/>
        </w:rPr>
        <w:t xml:space="preserve"> </w:t>
      </w:r>
      <w:r>
        <w:rPr>
          <w:rFonts w:ascii="Arial" w:hAnsi="Arial" w:cs="Arial"/>
          <w:color w:val="231F20"/>
          <w:spacing w:val="-2"/>
          <w:sz w:val="20"/>
          <w:szCs w:val="20"/>
        </w:rPr>
        <w:t>opravňuje</w:t>
      </w:r>
      <w:r>
        <w:rPr>
          <w:rFonts w:ascii="Arial" w:hAnsi="Arial" w:cs="Arial"/>
          <w:color w:val="231F20"/>
          <w:spacing w:val="-12"/>
          <w:sz w:val="20"/>
          <w:szCs w:val="20"/>
        </w:rPr>
        <w:t xml:space="preserve"> </w:t>
      </w:r>
      <w:r>
        <w:rPr>
          <w:rFonts w:ascii="Arial" w:hAnsi="Arial" w:cs="Arial"/>
          <w:color w:val="231F20"/>
          <w:spacing w:val="-2"/>
          <w:sz w:val="20"/>
          <w:szCs w:val="20"/>
        </w:rPr>
        <w:t>Konzultanta</w:t>
      </w:r>
      <w:r>
        <w:rPr>
          <w:rFonts w:ascii="Arial" w:hAnsi="Arial" w:cs="Arial"/>
          <w:color w:val="231F20"/>
          <w:spacing w:val="-12"/>
          <w:sz w:val="20"/>
          <w:szCs w:val="20"/>
        </w:rPr>
        <w:t xml:space="preserve"> </w:t>
      </w:r>
      <w:r>
        <w:rPr>
          <w:rFonts w:ascii="Arial" w:hAnsi="Arial" w:cs="Arial"/>
          <w:color w:val="231F20"/>
          <w:spacing w:val="-2"/>
          <w:sz w:val="20"/>
          <w:szCs w:val="20"/>
        </w:rPr>
        <w:t>k</w:t>
      </w:r>
      <w:r>
        <w:rPr>
          <w:rFonts w:ascii="Arial" w:hAnsi="Arial" w:cs="Arial"/>
          <w:color w:val="231F20"/>
          <w:spacing w:val="-12"/>
          <w:sz w:val="20"/>
          <w:szCs w:val="20"/>
        </w:rPr>
        <w:t xml:space="preserve"> </w:t>
      </w:r>
      <w:r>
        <w:rPr>
          <w:rFonts w:ascii="Arial" w:hAnsi="Arial" w:cs="Arial"/>
          <w:color w:val="231F20"/>
          <w:spacing w:val="-2"/>
          <w:sz w:val="20"/>
          <w:szCs w:val="20"/>
        </w:rPr>
        <w:t>dodatečnému</w:t>
      </w:r>
      <w:r>
        <w:rPr>
          <w:rFonts w:ascii="Arial" w:hAnsi="Arial" w:cs="Arial"/>
          <w:color w:val="231F20"/>
          <w:spacing w:val="-12"/>
          <w:sz w:val="20"/>
          <w:szCs w:val="20"/>
        </w:rPr>
        <w:t xml:space="preserve"> </w:t>
      </w:r>
      <w:r>
        <w:rPr>
          <w:rFonts w:ascii="Arial" w:hAnsi="Arial" w:cs="Arial"/>
          <w:color w:val="231F20"/>
          <w:spacing w:val="-2"/>
          <w:sz w:val="20"/>
          <w:szCs w:val="20"/>
        </w:rPr>
        <w:t>času</w:t>
      </w:r>
      <w:r>
        <w:rPr>
          <w:rFonts w:ascii="Arial" w:hAnsi="Arial" w:cs="Arial"/>
          <w:color w:val="231F20"/>
          <w:spacing w:val="-12"/>
          <w:sz w:val="20"/>
          <w:szCs w:val="20"/>
        </w:rPr>
        <w:t xml:space="preserve"> </w:t>
      </w:r>
      <w:proofErr w:type="gramStart"/>
      <w:r>
        <w:rPr>
          <w:rFonts w:ascii="Arial" w:hAnsi="Arial" w:cs="Arial"/>
          <w:color w:val="231F20"/>
          <w:spacing w:val="-2"/>
          <w:sz w:val="20"/>
          <w:szCs w:val="20"/>
        </w:rPr>
        <w:t xml:space="preserve">po- </w:t>
      </w:r>
      <w:proofErr w:type="spellStart"/>
      <w:r>
        <w:rPr>
          <w:rFonts w:ascii="Arial" w:hAnsi="Arial" w:cs="Arial"/>
          <w:color w:val="231F20"/>
          <w:sz w:val="20"/>
          <w:szCs w:val="20"/>
        </w:rPr>
        <w:t>třebnému</w:t>
      </w:r>
      <w:proofErr w:type="spellEnd"/>
      <w:proofErr w:type="gramEnd"/>
      <w:r>
        <w:rPr>
          <w:rFonts w:ascii="Arial" w:hAnsi="Arial" w:cs="Arial"/>
          <w:color w:val="231F20"/>
          <w:sz w:val="20"/>
          <w:szCs w:val="20"/>
        </w:rPr>
        <w:t xml:space="preserve"> k jejich výkonu a platbě za jejich výkon.</w:t>
      </w:r>
    </w:p>
    <w:p w14:paraId="1F20C3D5" w14:textId="77777777" w:rsidR="00AE6321" w:rsidRDefault="00AE6321">
      <w:pPr>
        <w:pStyle w:val="Zkladntext"/>
        <w:tabs>
          <w:tab w:val="left" w:pos="2863"/>
          <w:tab w:val="right" w:pos="10176"/>
        </w:tabs>
        <w:kinsoku w:val="0"/>
        <w:overflowPunct w:val="0"/>
        <w:spacing w:before="309"/>
        <w:ind w:left="312"/>
        <w:jc w:val="both"/>
        <w:rPr>
          <w:rFonts w:ascii="Arial" w:hAnsi="Arial" w:cs="Arial"/>
          <w:color w:val="939598"/>
          <w:spacing w:val="-10"/>
          <w:sz w:val="24"/>
          <w:szCs w:val="24"/>
        </w:rPr>
      </w:pPr>
      <w:r>
        <w:rPr>
          <w:rFonts w:ascii="Arial" w:hAnsi="Arial" w:cs="Arial"/>
          <w:color w:val="939598"/>
          <w:spacing w:val="-2"/>
          <w:sz w:val="14"/>
          <w:szCs w:val="14"/>
        </w:rPr>
        <w:t>Obecné</w:t>
      </w:r>
      <w:r>
        <w:rPr>
          <w:rFonts w:ascii="Arial" w:hAnsi="Arial" w:cs="Arial"/>
          <w:color w:val="939598"/>
          <w:spacing w:val="-3"/>
          <w:sz w:val="14"/>
          <w:szCs w:val="14"/>
        </w:rPr>
        <w:t xml:space="preserve"> </w:t>
      </w:r>
      <w:r>
        <w:rPr>
          <w:rFonts w:ascii="Arial" w:hAnsi="Arial" w:cs="Arial"/>
          <w:color w:val="939598"/>
          <w:spacing w:val="-2"/>
          <w:sz w:val="14"/>
          <w:szCs w:val="14"/>
        </w:rPr>
        <w:t>podmínky</w:t>
      </w:r>
      <w:r>
        <w:rPr>
          <w:rFonts w:ascii="Arial" w:hAnsi="Arial" w:cs="Arial"/>
          <w:color w:val="939598"/>
          <w:sz w:val="14"/>
          <w:szCs w:val="1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10"/>
          <w:sz w:val="24"/>
          <w:szCs w:val="24"/>
        </w:rPr>
        <w:t>7</w:t>
      </w:r>
    </w:p>
    <w:p w14:paraId="47058FC8" w14:textId="77777777" w:rsidR="00AE6321" w:rsidRDefault="00AE6321">
      <w:pPr>
        <w:pStyle w:val="Zkladntext"/>
        <w:tabs>
          <w:tab w:val="left" w:pos="2863"/>
          <w:tab w:val="right" w:pos="10176"/>
        </w:tabs>
        <w:kinsoku w:val="0"/>
        <w:overflowPunct w:val="0"/>
        <w:spacing w:before="309"/>
        <w:ind w:left="312"/>
        <w:jc w:val="both"/>
        <w:rPr>
          <w:rFonts w:ascii="Arial" w:hAnsi="Arial" w:cs="Arial"/>
          <w:color w:val="939598"/>
          <w:spacing w:val="-10"/>
          <w:sz w:val="24"/>
          <w:szCs w:val="24"/>
        </w:rPr>
        <w:sectPr w:rsidR="00AE6321">
          <w:pgSz w:w="11910" w:h="16840"/>
          <w:pgMar w:top="1020" w:right="850" w:bottom="280" w:left="708" w:header="526" w:footer="0" w:gutter="0"/>
          <w:cols w:space="708" w:equalWidth="0">
            <w:col w:w="10352"/>
          </w:cols>
          <w:noEndnote/>
        </w:sectPr>
      </w:pPr>
    </w:p>
    <w:p w14:paraId="3B69B77C" w14:textId="4AD83878" w:rsidR="00AE6321" w:rsidRDefault="00471B94">
      <w:pPr>
        <w:pStyle w:val="Zkladntext"/>
        <w:kinsoku w:val="0"/>
        <w:overflowPunct w:val="0"/>
        <w:spacing w:before="177"/>
        <w:ind w:left="312"/>
        <w:rPr>
          <w:rFonts w:ascii="Arial" w:hAnsi="Arial" w:cs="Arial"/>
          <w:color w:val="6D6E70"/>
          <w:spacing w:val="-5"/>
          <w:sz w:val="20"/>
          <w:szCs w:val="20"/>
        </w:rPr>
      </w:pPr>
      <w:r>
        <w:rPr>
          <w:noProof/>
        </w:rPr>
        <w:lastRenderedPageBreak/>
        <mc:AlternateContent>
          <mc:Choice Requires="wps">
            <w:drawing>
              <wp:anchor distT="0" distB="0" distL="114300" distR="114300" simplePos="0" relativeHeight="251668992" behindDoc="0" locked="0" layoutInCell="0" allowOverlap="1" wp14:anchorId="3C710AB2" wp14:editId="2CD38D15">
                <wp:simplePos x="0" y="0"/>
                <wp:positionH relativeFrom="page">
                  <wp:posOffset>1007745</wp:posOffset>
                </wp:positionH>
                <wp:positionV relativeFrom="paragraph">
                  <wp:posOffset>197485</wp:posOffset>
                </wp:positionV>
                <wp:extent cx="5904230" cy="635"/>
                <wp:effectExtent l="0" t="0" r="0" b="0"/>
                <wp:wrapNone/>
                <wp:docPr id="230319708"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F6176A" id="Freeform 147"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55pt,544.2pt,15.55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4.9</w:t>
      </w:r>
    </w:p>
    <w:p w14:paraId="61B0E2FE"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z w:val="20"/>
          <w:szCs w:val="20"/>
        </w:rPr>
        <w:t>Práva</w:t>
      </w:r>
      <w:r>
        <w:rPr>
          <w:rFonts w:ascii="Arial" w:hAnsi="Arial" w:cs="Arial"/>
          <w:color w:val="6D6E70"/>
          <w:spacing w:val="19"/>
          <w:sz w:val="20"/>
          <w:szCs w:val="20"/>
        </w:rPr>
        <w:t xml:space="preserve"> </w:t>
      </w:r>
      <w:r>
        <w:rPr>
          <w:rFonts w:ascii="Arial" w:hAnsi="Arial" w:cs="Arial"/>
          <w:color w:val="6D6E70"/>
          <w:sz w:val="20"/>
          <w:szCs w:val="20"/>
        </w:rPr>
        <w:t>a</w:t>
      </w:r>
      <w:r>
        <w:rPr>
          <w:rFonts w:ascii="Arial" w:hAnsi="Arial" w:cs="Arial"/>
          <w:color w:val="6D6E70"/>
          <w:spacing w:val="19"/>
          <w:sz w:val="20"/>
          <w:szCs w:val="20"/>
        </w:rPr>
        <w:t xml:space="preserve"> </w:t>
      </w:r>
      <w:r>
        <w:rPr>
          <w:rFonts w:ascii="Arial" w:hAnsi="Arial" w:cs="Arial"/>
          <w:color w:val="6D6E70"/>
          <w:sz w:val="20"/>
          <w:szCs w:val="20"/>
        </w:rPr>
        <w:t>povinnosti</w:t>
      </w:r>
      <w:r>
        <w:rPr>
          <w:rFonts w:ascii="Arial" w:hAnsi="Arial" w:cs="Arial"/>
          <w:color w:val="6D6E70"/>
          <w:spacing w:val="20"/>
          <w:sz w:val="20"/>
          <w:szCs w:val="20"/>
        </w:rPr>
        <w:t xml:space="preserve"> </w:t>
      </w:r>
      <w:r>
        <w:rPr>
          <w:rFonts w:ascii="Arial" w:hAnsi="Arial" w:cs="Arial"/>
          <w:color w:val="6D6E70"/>
          <w:spacing w:val="-2"/>
          <w:sz w:val="20"/>
          <w:szCs w:val="20"/>
        </w:rPr>
        <w:t>stran</w:t>
      </w:r>
      <w:r>
        <w:rPr>
          <w:rFonts w:ascii="Arial" w:hAnsi="Arial" w:cs="Arial"/>
          <w:color w:val="6D6E70"/>
          <w:sz w:val="20"/>
          <w:szCs w:val="20"/>
        </w:rPr>
        <w:tab/>
      </w:r>
      <w:r>
        <w:rPr>
          <w:rFonts w:ascii="Arial" w:hAnsi="Arial" w:cs="Arial"/>
          <w:color w:val="231F20"/>
          <w:spacing w:val="-2"/>
          <w:sz w:val="20"/>
          <w:szCs w:val="20"/>
        </w:rPr>
        <w:t>4.9.1</w:t>
      </w:r>
      <w:r>
        <w:rPr>
          <w:rFonts w:ascii="Arial" w:hAnsi="Arial" w:cs="Arial"/>
          <w:color w:val="231F20"/>
          <w:sz w:val="20"/>
          <w:szCs w:val="20"/>
        </w:rPr>
        <w:tab/>
        <w:t>Ukončení</w:t>
      </w:r>
      <w:r>
        <w:rPr>
          <w:rFonts w:ascii="Arial" w:hAnsi="Arial" w:cs="Arial"/>
          <w:color w:val="231F20"/>
          <w:spacing w:val="-7"/>
          <w:sz w:val="20"/>
          <w:szCs w:val="20"/>
        </w:rPr>
        <w:t xml:space="preserve"> </w:t>
      </w:r>
      <w:r>
        <w:rPr>
          <w:rFonts w:ascii="Arial" w:hAnsi="Arial" w:cs="Arial"/>
          <w:color w:val="231F20"/>
          <w:sz w:val="20"/>
          <w:szCs w:val="20"/>
        </w:rPr>
        <w:t>Smlouvy</w:t>
      </w:r>
      <w:r>
        <w:rPr>
          <w:rFonts w:ascii="Arial" w:hAnsi="Arial" w:cs="Arial"/>
          <w:color w:val="231F20"/>
          <w:spacing w:val="-6"/>
          <w:sz w:val="20"/>
          <w:szCs w:val="20"/>
        </w:rPr>
        <w:t xml:space="preserve"> </w:t>
      </w:r>
      <w:r>
        <w:rPr>
          <w:rFonts w:ascii="Arial" w:hAnsi="Arial" w:cs="Arial"/>
          <w:color w:val="231F20"/>
          <w:sz w:val="20"/>
          <w:szCs w:val="20"/>
        </w:rPr>
        <w:t>se</w:t>
      </w:r>
      <w:r>
        <w:rPr>
          <w:rFonts w:ascii="Arial" w:hAnsi="Arial" w:cs="Arial"/>
          <w:color w:val="231F20"/>
          <w:spacing w:val="-6"/>
          <w:sz w:val="20"/>
          <w:szCs w:val="20"/>
        </w:rPr>
        <w:t xml:space="preserve"> </w:t>
      </w:r>
      <w:r>
        <w:rPr>
          <w:rFonts w:ascii="Arial" w:hAnsi="Arial" w:cs="Arial"/>
          <w:color w:val="231F20"/>
          <w:sz w:val="20"/>
          <w:szCs w:val="20"/>
        </w:rPr>
        <w:t>nijak</w:t>
      </w:r>
      <w:r>
        <w:rPr>
          <w:rFonts w:ascii="Arial" w:hAnsi="Arial" w:cs="Arial"/>
          <w:color w:val="231F20"/>
          <w:spacing w:val="-7"/>
          <w:sz w:val="20"/>
          <w:szCs w:val="20"/>
        </w:rPr>
        <w:t xml:space="preserve"> </w:t>
      </w:r>
      <w:r>
        <w:rPr>
          <w:rFonts w:ascii="Arial" w:hAnsi="Arial" w:cs="Arial"/>
          <w:color w:val="231F20"/>
          <w:sz w:val="20"/>
          <w:szCs w:val="20"/>
        </w:rPr>
        <w:t>nedotkne</w:t>
      </w:r>
      <w:r>
        <w:rPr>
          <w:rFonts w:ascii="Arial" w:hAnsi="Arial" w:cs="Arial"/>
          <w:color w:val="231F20"/>
          <w:spacing w:val="-6"/>
          <w:sz w:val="20"/>
          <w:szCs w:val="20"/>
        </w:rPr>
        <w:t xml:space="preserve"> </w:t>
      </w:r>
      <w:r>
        <w:rPr>
          <w:rFonts w:ascii="Arial" w:hAnsi="Arial" w:cs="Arial"/>
          <w:color w:val="231F20"/>
          <w:sz w:val="20"/>
          <w:szCs w:val="20"/>
        </w:rPr>
        <w:t>nabytých</w:t>
      </w:r>
      <w:r>
        <w:rPr>
          <w:rFonts w:ascii="Arial" w:hAnsi="Arial" w:cs="Arial"/>
          <w:color w:val="231F20"/>
          <w:spacing w:val="-6"/>
          <w:sz w:val="20"/>
          <w:szCs w:val="20"/>
        </w:rPr>
        <w:t xml:space="preserve"> </w:t>
      </w:r>
      <w:r>
        <w:rPr>
          <w:rFonts w:ascii="Arial" w:hAnsi="Arial" w:cs="Arial"/>
          <w:color w:val="231F20"/>
          <w:sz w:val="20"/>
          <w:szCs w:val="20"/>
        </w:rPr>
        <w:t>práv</w:t>
      </w:r>
      <w:r>
        <w:rPr>
          <w:rFonts w:ascii="Arial" w:hAnsi="Arial" w:cs="Arial"/>
          <w:color w:val="231F20"/>
          <w:spacing w:val="-6"/>
          <w:sz w:val="20"/>
          <w:szCs w:val="20"/>
        </w:rPr>
        <w:t xml:space="preserve"> </w:t>
      </w:r>
      <w:r>
        <w:rPr>
          <w:rFonts w:ascii="Arial" w:hAnsi="Arial" w:cs="Arial"/>
          <w:color w:val="231F20"/>
          <w:sz w:val="20"/>
          <w:szCs w:val="20"/>
        </w:rPr>
        <w:t>nebo</w:t>
      </w:r>
      <w:r>
        <w:rPr>
          <w:rFonts w:ascii="Arial" w:hAnsi="Arial" w:cs="Arial"/>
          <w:color w:val="231F20"/>
          <w:spacing w:val="-7"/>
          <w:sz w:val="20"/>
          <w:szCs w:val="20"/>
        </w:rPr>
        <w:t xml:space="preserve"> </w:t>
      </w:r>
      <w:r>
        <w:rPr>
          <w:rFonts w:ascii="Arial" w:hAnsi="Arial" w:cs="Arial"/>
          <w:color w:val="231F20"/>
          <w:sz w:val="20"/>
          <w:szCs w:val="20"/>
        </w:rPr>
        <w:t>nároků</w:t>
      </w:r>
      <w:r>
        <w:rPr>
          <w:rFonts w:ascii="Arial" w:hAnsi="Arial" w:cs="Arial"/>
          <w:color w:val="231F20"/>
          <w:spacing w:val="-6"/>
          <w:sz w:val="20"/>
          <w:szCs w:val="20"/>
        </w:rPr>
        <w:t xml:space="preserve"> </w:t>
      </w:r>
      <w:r>
        <w:rPr>
          <w:rFonts w:ascii="Arial" w:hAnsi="Arial" w:cs="Arial"/>
          <w:color w:val="231F20"/>
          <w:sz w:val="20"/>
          <w:szCs w:val="20"/>
        </w:rPr>
        <w:t>a</w:t>
      </w:r>
      <w:r>
        <w:rPr>
          <w:rFonts w:ascii="Arial" w:hAnsi="Arial" w:cs="Arial"/>
          <w:color w:val="231F20"/>
          <w:spacing w:val="-6"/>
          <w:sz w:val="20"/>
          <w:szCs w:val="20"/>
        </w:rPr>
        <w:t xml:space="preserve"> </w:t>
      </w:r>
      <w:proofErr w:type="spellStart"/>
      <w:r>
        <w:rPr>
          <w:rFonts w:ascii="Arial" w:hAnsi="Arial" w:cs="Arial"/>
          <w:color w:val="231F20"/>
          <w:spacing w:val="-2"/>
          <w:sz w:val="20"/>
          <w:szCs w:val="20"/>
        </w:rPr>
        <w:t>odpo</w:t>
      </w:r>
      <w:proofErr w:type="spellEnd"/>
      <w:r>
        <w:rPr>
          <w:rFonts w:ascii="Arial" w:hAnsi="Arial" w:cs="Arial"/>
          <w:color w:val="231F20"/>
          <w:spacing w:val="-2"/>
          <w:sz w:val="20"/>
          <w:szCs w:val="20"/>
        </w:rPr>
        <w:t>-</w:t>
      </w:r>
    </w:p>
    <w:p w14:paraId="5A010709" w14:textId="77777777" w:rsidR="00AE6321" w:rsidRDefault="00AE6321">
      <w:pPr>
        <w:pStyle w:val="Zkladntext"/>
        <w:kinsoku w:val="0"/>
        <w:overflowPunct w:val="0"/>
        <w:spacing w:before="30"/>
        <w:ind w:left="470"/>
        <w:jc w:val="center"/>
        <w:rPr>
          <w:rFonts w:ascii="Arial" w:hAnsi="Arial" w:cs="Arial"/>
          <w:color w:val="231F20"/>
          <w:spacing w:val="-4"/>
          <w:sz w:val="20"/>
          <w:szCs w:val="20"/>
        </w:rPr>
      </w:pPr>
      <w:proofErr w:type="spellStart"/>
      <w:r>
        <w:rPr>
          <w:rFonts w:ascii="Arial" w:hAnsi="Arial" w:cs="Arial"/>
          <w:color w:val="231F20"/>
          <w:spacing w:val="-4"/>
          <w:sz w:val="20"/>
          <w:szCs w:val="20"/>
        </w:rPr>
        <w:t>vědností</w:t>
      </w:r>
      <w:proofErr w:type="spellEnd"/>
      <w:r>
        <w:rPr>
          <w:rFonts w:ascii="Arial" w:hAnsi="Arial" w:cs="Arial"/>
          <w:color w:val="231F20"/>
          <w:spacing w:val="-5"/>
          <w:sz w:val="20"/>
          <w:szCs w:val="20"/>
        </w:rPr>
        <w:t xml:space="preserve"> </w:t>
      </w:r>
      <w:r>
        <w:rPr>
          <w:rFonts w:ascii="Arial" w:hAnsi="Arial" w:cs="Arial"/>
          <w:color w:val="231F20"/>
          <w:spacing w:val="-4"/>
          <w:sz w:val="20"/>
          <w:szCs w:val="20"/>
        </w:rPr>
        <w:t>Stran a nemá</w:t>
      </w:r>
      <w:r>
        <w:rPr>
          <w:rFonts w:ascii="Arial" w:hAnsi="Arial" w:cs="Arial"/>
          <w:color w:val="231F20"/>
          <w:spacing w:val="-5"/>
          <w:sz w:val="20"/>
          <w:szCs w:val="20"/>
        </w:rPr>
        <w:t xml:space="preserve"> </w:t>
      </w:r>
      <w:r>
        <w:rPr>
          <w:rFonts w:ascii="Arial" w:hAnsi="Arial" w:cs="Arial"/>
          <w:color w:val="231F20"/>
          <w:spacing w:val="-4"/>
          <w:sz w:val="20"/>
          <w:szCs w:val="20"/>
        </w:rPr>
        <w:t>na ně žádný</w:t>
      </w:r>
      <w:r>
        <w:rPr>
          <w:rFonts w:ascii="Arial" w:hAnsi="Arial" w:cs="Arial"/>
          <w:color w:val="231F20"/>
          <w:spacing w:val="-5"/>
          <w:sz w:val="20"/>
          <w:szCs w:val="20"/>
        </w:rPr>
        <w:t xml:space="preserve"> </w:t>
      </w:r>
      <w:r>
        <w:rPr>
          <w:rFonts w:ascii="Arial" w:hAnsi="Arial" w:cs="Arial"/>
          <w:color w:val="231F20"/>
          <w:spacing w:val="-4"/>
          <w:sz w:val="20"/>
          <w:szCs w:val="20"/>
        </w:rPr>
        <w:t>vliv.</w:t>
      </w:r>
    </w:p>
    <w:p w14:paraId="7477B929" w14:textId="77777777" w:rsidR="00AE6321" w:rsidRDefault="00AE6321">
      <w:pPr>
        <w:pStyle w:val="Zkladntext"/>
        <w:kinsoku w:val="0"/>
        <w:overflowPunct w:val="0"/>
        <w:spacing w:before="7"/>
        <w:rPr>
          <w:rFonts w:ascii="Arial" w:hAnsi="Arial" w:cs="Arial"/>
          <w:sz w:val="15"/>
          <w:szCs w:val="15"/>
        </w:rPr>
      </w:pPr>
    </w:p>
    <w:p w14:paraId="30075261" w14:textId="77777777" w:rsidR="00AE6321" w:rsidRDefault="00AE6321">
      <w:pPr>
        <w:pStyle w:val="Zkladntext"/>
        <w:kinsoku w:val="0"/>
        <w:overflowPunct w:val="0"/>
        <w:spacing w:before="7"/>
        <w:rPr>
          <w:rFonts w:ascii="Arial" w:hAnsi="Arial" w:cs="Arial"/>
          <w:sz w:val="15"/>
          <w:szCs w:val="15"/>
        </w:rPr>
        <w:sectPr w:rsidR="00AE6321">
          <w:pgSz w:w="11910" w:h="16840"/>
          <w:pgMar w:top="1020" w:right="850" w:bottom="280" w:left="708" w:header="526" w:footer="0" w:gutter="0"/>
          <w:cols w:space="708"/>
          <w:noEndnote/>
        </w:sectPr>
      </w:pPr>
    </w:p>
    <w:p w14:paraId="23F03014" w14:textId="77777777" w:rsidR="00AE6321" w:rsidRDefault="00AE6321">
      <w:pPr>
        <w:pStyle w:val="Zkladntext"/>
        <w:kinsoku w:val="0"/>
        <w:overflowPunct w:val="0"/>
        <w:spacing w:before="253"/>
        <w:rPr>
          <w:rFonts w:ascii="Arial" w:hAnsi="Arial" w:cs="Arial"/>
          <w:sz w:val="32"/>
          <w:szCs w:val="32"/>
        </w:rPr>
      </w:pPr>
    </w:p>
    <w:p w14:paraId="507124C4" w14:textId="77777777" w:rsidR="00AE6321" w:rsidRDefault="00AE6321">
      <w:pPr>
        <w:pStyle w:val="Nadpis2"/>
        <w:kinsoku w:val="0"/>
        <w:overflowPunct w:val="0"/>
        <w:rPr>
          <w:color w:val="6D6E70"/>
          <w:spacing w:val="-2"/>
          <w:w w:val="99"/>
        </w:rPr>
      </w:pPr>
      <w:proofErr w:type="spellStart"/>
      <w:r>
        <w:rPr>
          <w:color w:val="6D6E70"/>
          <w:spacing w:val="-2"/>
          <w:w w:val="102"/>
        </w:rPr>
        <w:t>Pl</w:t>
      </w:r>
      <w:r>
        <w:rPr>
          <w:color w:val="6D6E70"/>
          <w:spacing w:val="-74"/>
          <w:w w:val="99"/>
        </w:rPr>
        <w:t>a</w:t>
      </w:r>
      <w:proofErr w:type="spellEnd"/>
      <w:r>
        <w:rPr>
          <w:color w:val="A7A9AC"/>
          <w:spacing w:val="-554"/>
          <w:w w:val="99"/>
          <w:position w:val="-13"/>
          <w:sz w:val="112"/>
          <w:szCs w:val="112"/>
        </w:rPr>
        <w:t>5</w:t>
      </w:r>
      <w:proofErr w:type="spellStart"/>
      <w:r>
        <w:rPr>
          <w:color w:val="6D6E70"/>
          <w:spacing w:val="-2"/>
          <w:w w:val="119"/>
        </w:rPr>
        <w:t>t</w:t>
      </w:r>
      <w:r>
        <w:rPr>
          <w:color w:val="6D6E70"/>
          <w:spacing w:val="-2"/>
          <w:w w:val="109"/>
        </w:rPr>
        <w:t>b</w:t>
      </w:r>
      <w:r>
        <w:rPr>
          <w:color w:val="6D6E70"/>
          <w:spacing w:val="-2"/>
          <w:w w:val="99"/>
        </w:rPr>
        <w:t>a</w:t>
      </w:r>
      <w:proofErr w:type="spellEnd"/>
    </w:p>
    <w:p w14:paraId="1F9C4135" w14:textId="77777777" w:rsidR="00AE6321" w:rsidRDefault="00AE6321">
      <w:pPr>
        <w:pStyle w:val="Zkladntext"/>
        <w:tabs>
          <w:tab w:val="left" w:pos="1392"/>
        </w:tabs>
        <w:kinsoku w:val="0"/>
        <w:overflowPunct w:val="0"/>
        <w:spacing w:before="106" w:line="271" w:lineRule="auto"/>
        <w:ind w:left="1392" w:right="168" w:hanging="851"/>
        <w:rPr>
          <w:rFonts w:ascii="Arial" w:hAnsi="Arial" w:cs="Arial"/>
          <w:color w:val="231F20"/>
          <w:spacing w:val="-2"/>
          <w:sz w:val="20"/>
          <w:szCs w:val="20"/>
        </w:rPr>
      </w:pPr>
      <w:r>
        <w:rPr>
          <w:rFonts w:ascii="Times New Roman" w:hAnsi="Times New Roman" w:cs="Times New Roman"/>
          <w:sz w:val="24"/>
          <w:szCs w:val="24"/>
        </w:rPr>
        <w:br w:type="column"/>
      </w:r>
      <w:r>
        <w:rPr>
          <w:rFonts w:ascii="Arial" w:hAnsi="Arial" w:cs="Arial"/>
          <w:color w:val="231F20"/>
          <w:spacing w:val="-2"/>
          <w:sz w:val="20"/>
          <w:szCs w:val="20"/>
        </w:rPr>
        <w:t>4.9.2</w:t>
      </w:r>
      <w:r>
        <w:rPr>
          <w:rFonts w:ascii="Arial" w:hAnsi="Arial" w:cs="Arial"/>
          <w:color w:val="231F20"/>
          <w:sz w:val="20"/>
          <w:szCs w:val="20"/>
        </w:rPr>
        <w:tab/>
      </w:r>
      <w:r>
        <w:rPr>
          <w:rFonts w:ascii="Arial" w:hAnsi="Arial" w:cs="Arial"/>
          <w:color w:val="231F20"/>
          <w:spacing w:val="-4"/>
          <w:sz w:val="20"/>
          <w:szCs w:val="20"/>
        </w:rPr>
        <w:t>Po</w:t>
      </w:r>
      <w:r>
        <w:rPr>
          <w:rFonts w:ascii="Arial" w:hAnsi="Arial" w:cs="Arial"/>
          <w:color w:val="231F20"/>
          <w:spacing w:val="-14"/>
          <w:sz w:val="20"/>
          <w:szCs w:val="20"/>
        </w:rPr>
        <w:t xml:space="preserve"> </w:t>
      </w:r>
      <w:r>
        <w:rPr>
          <w:rFonts w:ascii="Arial" w:hAnsi="Arial" w:cs="Arial"/>
          <w:color w:val="231F20"/>
          <w:spacing w:val="-4"/>
          <w:sz w:val="20"/>
          <w:szCs w:val="20"/>
        </w:rPr>
        <w:t>ukončení</w:t>
      </w:r>
      <w:r>
        <w:rPr>
          <w:rFonts w:ascii="Arial" w:hAnsi="Arial" w:cs="Arial"/>
          <w:color w:val="231F20"/>
          <w:spacing w:val="-12"/>
          <w:sz w:val="20"/>
          <w:szCs w:val="20"/>
        </w:rPr>
        <w:t xml:space="preserve"> </w:t>
      </w:r>
      <w:r>
        <w:rPr>
          <w:rFonts w:ascii="Arial" w:hAnsi="Arial" w:cs="Arial"/>
          <w:color w:val="231F20"/>
          <w:spacing w:val="-4"/>
          <w:sz w:val="20"/>
          <w:szCs w:val="20"/>
        </w:rPr>
        <w:t>Smlouvy</w:t>
      </w:r>
      <w:r>
        <w:rPr>
          <w:rFonts w:ascii="Arial" w:hAnsi="Arial" w:cs="Arial"/>
          <w:color w:val="231F20"/>
          <w:spacing w:val="-12"/>
          <w:sz w:val="20"/>
          <w:szCs w:val="20"/>
        </w:rPr>
        <w:t xml:space="preserve"> </w:t>
      </w:r>
      <w:r>
        <w:rPr>
          <w:rFonts w:ascii="Arial" w:hAnsi="Arial" w:cs="Arial"/>
          <w:color w:val="231F20"/>
          <w:spacing w:val="-4"/>
          <w:sz w:val="20"/>
          <w:szCs w:val="20"/>
        </w:rPr>
        <w:t>zůstávají</w:t>
      </w:r>
      <w:r>
        <w:rPr>
          <w:rFonts w:ascii="Arial" w:hAnsi="Arial" w:cs="Arial"/>
          <w:color w:val="231F20"/>
          <w:spacing w:val="-12"/>
          <w:sz w:val="20"/>
          <w:szCs w:val="20"/>
        </w:rPr>
        <w:t xml:space="preserve"> </w:t>
      </w:r>
      <w:r>
        <w:rPr>
          <w:rFonts w:ascii="Arial" w:hAnsi="Arial" w:cs="Arial"/>
          <w:color w:val="231F20"/>
          <w:spacing w:val="-4"/>
          <w:sz w:val="20"/>
          <w:szCs w:val="20"/>
        </w:rPr>
        <w:t>ustanovení</w:t>
      </w:r>
      <w:r>
        <w:rPr>
          <w:rFonts w:ascii="Arial" w:hAnsi="Arial" w:cs="Arial"/>
          <w:color w:val="231F20"/>
          <w:spacing w:val="-12"/>
          <w:sz w:val="20"/>
          <w:szCs w:val="20"/>
        </w:rPr>
        <w:t xml:space="preserve"> </w:t>
      </w:r>
      <w:r>
        <w:rPr>
          <w:rFonts w:ascii="Arial" w:hAnsi="Arial" w:cs="Arial"/>
          <w:color w:val="231F20"/>
          <w:spacing w:val="-4"/>
          <w:sz w:val="20"/>
          <w:szCs w:val="20"/>
        </w:rPr>
        <w:t>Pod-článku</w:t>
      </w:r>
      <w:r>
        <w:rPr>
          <w:rFonts w:ascii="Arial" w:hAnsi="Arial" w:cs="Arial"/>
          <w:color w:val="231F20"/>
          <w:spacing w:val="-12"/>
          <w:sz w:val="20"/>
          <w:szCs w:val="20"/>
        </w:rPr>
        <w:t xml:space="preserve"> </w:t>
      </w:r>
      <w:r>
        <w:rPr>
          <w:rFonts w:ascii="Arial" w:hAnsi="Arial" w:cs="Arial"/>
          <w:color w:val="231F20"/>
          <w:spacing w:val="-4"/>
          <w:sz w:val="20"/>
          <w:szCs w:val="20"/>
        </w:rPr>
        <w:t>6.3</w:t>
      </w:r>
      <w:r>
        <w:rPr>
          <w:rFonts w:ascii="Arial" w:hAnsi="Arial" w:cs="Arial"/>
          <w:color w:val="231F20"/>
          <w:spacing w:val="-12"/>
          <w:sz w:val="20"/>
          <w:szCs w:val="20"/>
        </w:rPr>
        <w:t xml:space="preserve"> </w:t>
      </w:r>
      <w:r>
        <w:rPr>
          <w:rFonts w:ascii="Arial" w:hAnsi="Arial" w:cs="Arial"/>
          <w:color w:val="231F20"/>
          <w:spacing w:val="-4"/>
          <w:sz w:val="20"/>
          <w:szCs w:val="20"/>
        </w:rPr>
        <w:t>v</w:t>
      </w:r>
      <w:r>
        <w:rPr>
          <w:rFonts w:ascii="Arial" w:hAnsi="Arial" w:cs="Arial"/>
          <w:color w:val="231F20"/>
          <w:spacing w:val="-12"/>
          <w:sz w:val="20"/>
          <w:szCs w:val="20"/>
        </w:rPr>
        <w:t xml:space="preserve"> </w:t>
      </w:r>
      <w:r>
        <w:rPr>
          <w:rFonts w:ascii="Arial" w:hAnsi="Arial" w:cs="Arial"/>
          <w:color w:val="231F20"/>
          <w:spacing w:val="-4"/>
          <w:sz w:val="20"/>
          <w:szCs w:val="20"/>
        </w:rPr>
        <w:t>platnosti</w:t>
      </w:r>
      <w:r>
        <w:rPr>
          <w:rFonts w:ascii="Arial" w:hAnsi="Arial" w:cs="Arial"/>
          <w:color w:val="231F20"/>
          <w:spacing w:val="-12"/>
          <w:sz w:val="20"/>
          <w:szCs w:val="20"/>
        </w:rPr>
        <w:t xml:space="preserve"> </w:t>
      </w:r>
      <w:r>
        <w:rPr>
          <w:rFonts w:ascii="Arial" w:hAnsi="Arial" w:cs="Arial"/>
          <w:color w:val="231F20"/>
          <w:spacing w:val="-4"/>
          <w:sz w:val="20"/>
          <w:szCs w:val="20"/>
        </w:rPr>
        <w:t>a</w:t>
      </w:r>
      <w:r>
        <w:rPr>
          <w:rFonts w:ascii="Arial" w:hAnsi="Arial" w:cs="Arial"/>
          <w:color w:val="231F20"/>
          <w:spacing w:val="-12"/>
          <w:sz w:val="20"/>
          <w:szCs w:val="20"/>
        </w:rPr>
        <w:t xml:space="preserve"> </w:t>
      </w:r>
      <w:proofErr w:type="gramStart"/>
      <w:r>
        <w:rPr>
          <w:rFonts w:ascii="Arial" w:hAnsi="Arial" w:cs="Arial"/>
          <w:color w:val="231F20"/>
          <w:spacing w:val="-4"/>
          <w:sz w:val="20"/>
          <w:szCs w:val="20"/>
        </w:rPr>
        <w:t xml:space="preserve">účin- </w:t>
      </w:r>
      <w:proofErr w:type="spellStart"/>
      <w:r>
        <w:rPr>
          <w:rFonts w:ascii="Arial" w:hAnsi="Arial" w:cs="Arial"/>
          <w:color w:val="231F20"/>
          <w:spacing w:val="-2"/>
          <w:sz w:val="20"/>
          <w:szCs w:val="20"/>
        </w:rPr>
        <w:t>nosti</w:t>
      </w:r>
      <w:proofErr w:type="spellEnd"/>
      <w:proofErr w:type="gramEnd"/>
      <w:r>
        <w:rPr>
          <w:rFonts w:ascii="Arial" w:hAnsi="Arial" w:cs="Arial"/>
          <w:color w:val="231F20"/>
          <w:spacing w:val="-2"/>
          <w:sz w:val="20"/>
          <w:szCs w:val="20"/>
        </w:rPr>
        <w:t>.</w:t>
      </w:r>
    </w:p>
    <w:p w14:paraId="487E451A" w14:textId="2D1BA598" w:rsidR="00AE6321" w:rsidRDefault="00471B94">
      <w:pPr>
        <w:pStyle w:val="Zkladntext"/>
        <w:kinsoku w:val="0"/>
        <w:overflowPunct w:val="0"/>
        <w:spacing w:before="2"/>
        <w:rPr>
          <w:rFonts w:ascii="Arial" w:hAnsi="Arial" w:cs="Arial"/>
          <w:sz w:val="14"/>
          <w:szCs w:val="14"/>
        </w:rPr>
      </w:pPr>
      <w:r>
        <w:rPr>
          <w:noProof/>
        </w:rPr>
        <mc:AlternateContent>
          <mc:Choice Requires="wps">
            <w:drawing>
              <wp:anchor distT="0" distB="0" distL="0" distR="0" simplePos="0" relativeHeight="251666944" behindDoc="0" locked="0" layoutInCell="0" allowOverlap="1" wp14:anchorId="57B431B8" wp14:editId="21E36EBA">
                <wp:simplePos x="0" y="0"/>
                <wp:positionH relativeFrom="page">
                  <wp:posOffset>2267585</wp:posOffset>
                </wp:positionH>
                <wp:positionV relativeFrom="paragraph">
                  <wp:posOffset>118745</wp:posOffset>
                </wp:positionV>
                <wp:extent cx="4644390" cy="635"/>
                <wp:effectExtent l="0" t="0" r="0" b="0"/>
                <wp:wrapTopAndBottom/>
                <wp:docPr id="95639212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4390" cy="635"/>
                        </a:xfrm>
                        <a:custGeom>
                          <a:avLst/>
                          <a:gdLst>
                            <a:gd name="T0" fmla="*/ 0 w 7314"/>
                            <a:gd name="T1" fmla="*/ 0 h 1"/>
                            <a:gd name="T2" fmla="*/ 7313 w 7314"/>
                            <a:gd name="T3" fmla="*/ 0 h 1"/>
                          </a:gdLst>
                          <a:ahLst/>
                          <a:cxnLst>
                            <a:cxn ang="0">
                              <a:pos x="T0" y="T1"/>
                            </a:cxn>
                            <a:cxn ang="0">
                              <a:pos x="T2" y="T3"/>
                            </a:cxn>
                          </a:cxnLst>
                          <a:rect l="0" t="0" r="r" b="b"/>
                          <a:pathLst>
                            <a:path w="7314" h="1">
                              <a:moveTo>
                                <a:pt x="0" y="0"/>
                              </a:moveTo>
                              <a:lnTo>
                                <a:pt x="731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9DC5B0" id="Freeform 148"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78.55pt,9.35pt,544.2pt,9.35pt" coordsize="7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" o:allowincell="f" filled="f" strokecolor="#939598" strokeweight="1pt">
                <v:path arrowok="t" o:connecttype="custom" o:connectlocs="0,0;4643755,0" o:connectangles="0,0"/>
                <w10:wrap type="topAndBottom" anchorx="page"/>
              </v:polyline>
            </w:pict>
          </mc:Fallback>
        </mc:AlternateContent>
      </w:r>
    </w:p>
    <w:p w14:paraId="2F2DCECA" w14:textId="77777777" w:rsidR="00AE6321" w:rsidRDefault="00AE6321">
      <w:pPr>
        <w:pStyle w:val="Zkladntext"/>
        <w:kinsoku w:val="0"/>
        <w:overflowPunct w:val="0"/>
        <w:spacing w:before="2"/>
        <w:rPr>
          <w:rFonts w:ascii="Arial" w:hAnsi="Arial" w:cs="Arial"/>
          <w:sz w:val="14"/>
          <w:szCs w:val="14"/>
        </w:rPr>
        <w:sectPr w:rsidR="00AE6321">
          <w:type w:val="continuous"/>
          <w:pgSz w:w="11910" w:h="16840"/>
          <w:pgMar w:top="1360" w:right="850" w:bottom="280" w:left="708" w:header="708" w:footer="708" w:gutter="0"/>
          <w:cols w:num="2" w:space="708" w:equalWidth="0">
            <w:col w:w="2282" w:space="40"/>
            <w:col w:w="8030"/>
          </w:cols>
          <w:noEndnote/>
        </w:sectPr>
      </w:pPr>
    </w:p>
    <w:p w14:paraId="0B62D4C8" w14:textId="5FB7B1E7" w:rsidR="00AE6321" w:rsidRDefault="00471B94">
      <w:pPr>
        <w:pStyle w:val="Zkladntext"/>
        <w:kinsoku w:val="0"/>
        <w:overflowPunct w:val="0"/>
        <w:spacing w:before="37"/>
        <w:rPr>
          <w:rFonts w:ascii="Arial" w:hAnsi="Arial" w:cs="Arial"/>
          <w:sz w:val="20"/>
          <w:szCs w:val="20"/>
        </w:rPr>
      </w:pPr>
      <w:r>
        <w:rPr>
          <w:noProof/>
        </w:rPr>
        <mc:AlternateContent>
          <mc:Choice Requires="wpg">
            <w:drawing>
              <wp:anchor distT="0" distB="0" distL="114300" distR="114300" simplePos="0" relativeHeight="251667968" behindDoc="0" locked="0" layoutInCell="0" allowOverlap="1" wp14:anchorId="36E43EA1" wp14:editId="1A2D8799">
                <wp:simplePos x="0" y="0"/>
                <wp:positionH relativeFrom="page">
                  <wp:posOffset>-635</wp:posOffset>
                </wp:positionH>
                <wp:positionV relativeFrom="page">
                  <wp:posOffset>791845</wp:posOffset>
                </wp:positionV>
                <wp:extent cx="325120" cy="972185"/>
                <wp:effectExtent l="0" t="0" r="0" b="0"/>
                <wp:wrapNone/>
                <wp:docPr id="213458789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972185"/>
                          <a:chOff x="-1" y="1247"/>
                          <a:chExt cx="512" cy="1531"/>
                        </a:xfrm>
                      </wpg:grpSpPr>
                      <wps:wsp>
                        <wps:cNvPr id="1449516205" name="Freeform 150"/>
                        <wps:cNvSpPr>
                          <a:spLocks/>
                        </wps:cNvSpPr>
                        <wps:spPr bwMode="auto">
                          <a:xfrm>
                            <a:off x="1" y="1250"/>
                            <a:ext cx="507" cy="1525"/>
                          </a:xfrm>
                          <a:custGeom>
                            <a:avLst/>
                            <a:gdLst>
                              <a:gd name="T0" fmla="*/ 506 w 507"/>
                              <a:gd name="T1" fmla="*/ 0 h 1525"/>
                              <a:gd name="T2" fmla="*/ 0 w 507"/>
                              <a:gd name="T3" fmla="*/ 0 h 1525"/>
                              <a:gd name="T4" fmla="*/ 0 w 507"/>
                              <a:gd name="T5" fmla="*/ 1524 h 1525"/>
                              <a:gd name="T6" fmla="*/ 506 w 507"/>
                              <a:gd name="T7" fmla="*/ 1524 h 1525"/>
                              <a:gd name="T8" fmla="*/ 506 w 507"/>
                              <a:gd name="T9" fmla="*/ 0 h 1525"/>
                            </a:gdLst>
                            <a:ahLst/>
                            <a:cxnLst>
                              <a:cxn ang="0">
                                <a:pos x="T0" y="T1"/>
                              </a:cxn>
                              <a:cxn ang="0">
                                <a:pos x="T2" y="T3"/>
                              </a:cxn>
                              <a:cxn ang="0">
                                <a:pos x="T4" y="T5"/>
                              </a:cxn>
                              <a:cxn ang="0">
                                <a:pos x="T6" y="T7"/>
                              </a:cxn>
                              <a:cxn ang="0">
                                <a:pos x="T8" y="T9"/>
                              </a:cxn>
                            </a:cxnLst>
                            <a:rect l="0" t="0" r="r" b="b"/>
                            <a:pathLst>
                              <a:path w="507" h="1525">
                                <a:moveTo>
                                  <a:pt x="506" y="0"/>
                                </a:moveTo>
                                <a:lnTo>
                                  <a:pt x="0" y="0"/>
                                </a:lnTo>
                                <a:lnTo>
                                  <a:pt x="0" y="1524"/>
                                </a:lnTo>
                                <a:lnTo>
                                  <a:pt x="506" y="1524"/>
                                </a:lnTo>
                                <a:lnTo>
                                  <a:pt x="50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110376" name="Freeform 151"/>
                        <wps:cNvSpPr>
                          <a:spLocks/>
                        </wps:cNvSpPr>
                        <wps:spPr bwMode="auto">
                          <a:xfrm>
                            <a:off x="1" y="1250"/>
                            <a:ext cx="507" cy="1525"/>
                          </a:xfrm>
                          <a:custGeom>
                            <a:avLst/>
                            <a:gdLst>
                              <a:gd name="T0" fmla="*/ 0 w 507"/>
                              <a:gd name="T1" fmla="*/ 1524 h 1525"/>
                              <a:gd name="T2" fmla="*/ 506 w 507"/>
                              <a:gd name="T3" fmla="*/ 1524 h 1525"/>
                              <a:gd name="T4" fmla="*/ 506 w 507"/>
                              <a:gd name="T5" fmla="*/ 0 h 1525"/>
                              <a:gd name="T6" fmla="*/ 0 w 507"/>
                              <a:gd name="T7" fmla="*/ 0 h 1525"/>
                            </a:gdLst>
                            <a:ahLst/>
                            <a:cxnLst>
                              <a:cxn ang="0">
                                <a:pos x="T0" y="T1"/>
                              </a:cxn>
                              <a:cxn ang="0">
                                <a:pos x="T2" y="T3"/>
                              </a:cxn>
                              <a:cxn ang="0">
                                <a:pos x="T4" y="T5"/>
                              </a:cxn>
                              <a:cxn ang="0">
                                <a:pos x="T6" y="T7"/>
                              </a:cxn>
                            </a:cxnLst>
                            <a:rect l="0" t="0" r="r" b="b"/>
                            <a:pathLst>
                              <a:path w="507" h="1525">
                                <a:moveTo>
                                  <a:pt x="0" y="1524"/>
                                </a:moveTo>
                                <a:lnTo>
                                  <a:pt x="506" y="1524"/>
                                </a:lnTo>
                                <a:lnTo>
                                  <a:pt x="506" y="0"/>
                                </a:lnTo>
                                <a:lnTo>
                                  <a:pt x="0" y="0"/>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9348F" id="Group 149" o:spid="_x0000_s1026" style="position:absolute;margin-left:-.05pt;margin-top:62.35pt;width:25.6pt;height:76.55pt;z-index:251667968;mso-position-horizontal-relative:page;mso-position-vertical-relative:page" coordorigin="-1,1247" coordsize="512,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" o:allowincell="f">
                <v:shape id="Freeform 150" o:spid="_x0000_s1027"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" path="m506,l,,,1524r506,l506,xe" fillcolor="#939598" stroked="f">
                  <v:path arrowok="t" o:connecttype="custom" o:connectlocs="506,0;0,0;0,1524;506,1524;506,0" o:connectangles="0,0,0,0,0"/>
                </v:shape>
                <v:shape id="Freeform 151" o:spid="_x0000_s1028"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" path="m,1524r506,l506,,,e" filled="f" strokecolor="#a7a9ac" strokeweight=".3pt">
                  <v:path arrowok="t" o:connecttype="custom" o:connectlocs="0,1524;506,1524;506,0;0,0" o:connectangles="0,0,0,0"/>
                </v:shape>
                <w10:wrap anchorx="page" anchory="page"/>
              </v:group>
            </w:pict>
          </mc:Fallback>
        </mc:AlternateContent>
      </w:r>
      <w:r>
        <w:rPr>
          <w:noProof/>
        </w:rPr>
        <mc:AlternateContent>
          <mc:Choice Requires="wps">
            <w:drawing>
              <wp:anchor distT="0" distB="0" distL="114300" distR="114300" simplePos="0" relativeHeight="251672064" behindDoc="0" locked="0" layoutInCell="0" allowOverlap="1" wp14:anchorId="6D4377B5" wp14:editId="56F8790B">
                <wp:simplePos x="0" y="0"/>
                <wp:positionH relativeFrom="page">
                  <wp:posOffset>2540</wp:posOffset>
                </wp:positionH>
                <wp:positionV relativeFrom="page">
                  <wp:posOffset>795655</wp:posOffset>
                </wp:positionV>
                <wp:extent cx="318135" cy="966470"/>
                <wp:effectExtent l="0" t="0" r="0" b="0"/>
                <wp:wrapNone/>
                <wp:docPr id="55831429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4C1F"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377B5" id="Text Box 152" o:spid="_x0000_s1033" type="#_x0000_t202" style="position:absolute;margin-left:.2pt;margin-top:62.65pt;width:25.05pt;height:76.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st+v&#10;SNsBAACaAwAADgAAAAAAAAAAAAAAAAAuAgAAZHJzL2Uyb0RvYy54bWxQSwECLQAUAAYACAAAACEA&#10;dKcV+NsAAAAHAQAADwAAAAAAAAAAAAAAAAA1BAAAZHJzL2Rvd25yZXYueG1sUEsFBgAAAAAEAAQA&#10;8wAAAD0FAAAAAA==&#10;" o:allowincell="f" filled="f" stroked="f">
                <v:textbox style="layout-flow:vertical;mso-layout-flow-alt:bottom-to-top" inset="0,0,0,0">
                  <w:txbxContent>
                    <w:p w14:paraId="0DDE4C1F"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p>
    <w:p w14:paraId="6989B560" w14:textId="77777777" w:rsidR="00AE6321" w:rsidRDefault="00AE6321">
      <w:pPr>
        <w:pStyle w:val="Zkladntext"/>
        <w:kinsoku w:val="0"/>
        <w:overflowPunct w:val="0"/>
        <w:ind w:left="312"/>
        <w:rPr>
          <w:rFonts w:ascii="Arial" w:hAnsi="Arial" w:cs="Arial"/>
          <w:color w:val="6D6E70"/>
          <w:spacing w:val="-5"/>
          <w:sz w:val="20"/>
          <w:szCs w:val="20"/>
        </w:rPr>
      </w:pPr>
      <w:r>
        <w:rPr>
          <w:rFonts w:ascii="Arial" w:hAnsi="Arial" w:cs="Arial"/>
          <w:color w:val="6D6E70"/>
          <w:spacing w:val="-5"/>
          <w:sz w:val="20"/>
          <w:szCs w:val="20"/>
        </w:rPr>
        <w:t>5.1</w:t>
      </w:r>
    </w:p>
    <w:p w14:paraId="630010F8" w14:textId="77777777" w:rsidR="00AE6321" w:rsidRDefault="00AE6321">
      <w:pPr>
        <w:pStyle w:val="Zkladntext"/>
        <w:tabs>
          <w:tab w:val="left" w:pos="2863"/>
        </w:tabs>
        <w:kinsoku w:val="0"/>
        <w:overflowPunct w:val="0"/>
        <w:spacing w:before="115"/>
        <w:ind w:left="312"/>
        <w:jc w:val="both"/>
        <w:rPr>
          <w:rFonts w:ascii="Arial" w:hAnsi="Arial" w:cs="Arial"/>
          <w:color w:val="231F20"/>
          <w:spacing w:val="-4"/>
          <w:sz w:val="20"/>
          <w:szCs w:val="20"/>
        </w:rPr>
      </w:pPr>
      <w:r>
        <w:rPr>
          <w:rFonts w:ascii="Arial" w:hAnsi="Arial" w:cs="Arial"/>
          <w:color w:val="6D6E70"/>
          <w:sz w:val="20"/>
          <w:szCs w:val="20"/>
        </w:rPr>
        <w:t>Platba</w:t>
      </w:r>
      <w:r>
        <w:rPr>
          <w:rFonts w:ascii="Arial" w:hAnsi="Arial" w:cs="Arial"/>
          <w:color w:val="6D6E70"/>
          <w:spacing w:val="22"/>
          <w:sz w:val="20"/>
          <w:szCs w:val="20"/>
        </w:rPr>
        <w:t xml:space="preserve"> </w:t>
      </w:r>
      <w:r>
        <w:rPr>
          <w:rFonts w:ascii="Arial" w:hAnsi="Arial" w:cs="Arial"/>
          <w:color w:val="6D6E70"/>
          <w:spacing w:val="-2"/>
          <w:sz w:val="20"/>
          <w:szCs w:val="20"/>
        </w:rPr>
        <w:t>konzultantovi</w:t>
      </w:r>
      <w:r>
        <w:rPr>
          <w:rFonts w:ascii="Arial" w:hAnsi="Arial" w:cs="Arial"/>
          <w:color w:val="6D6E70"/>
          <w:sz w:val="20"/>
          <w:szCs w:val="20"/>
        </w:rPr>
        <w:tab/>
      </w:r>
      <w:r>
        <w:rPr>
          <w:rFonts w:ascii="Arial" w:hAnsi="Arial" w:cs="Arial"/>
          <w:color w:val="231F20"/>
          <w:sz w:val="20"/>
          <w:szCs w:val="20"/>
        </w:rPr>
        <w:t>5.1.</w:t>
      </w:r>
      <w:proofErr w:type="gramStart"/>
      <w:r>
        <w:rPr>
          <w:rFonts w:ascii="Arial" w:hAnsi="Arial" w:cs="Arial"/>
          <w:color w:val="231F20"/>
          <w:sz w:val="20"/>
          <w:szCs w:val="20"/>
        </w:rPr>
        <w:t>1</w:t>
      </w:r>
      <w:r>
        <w:rPr>
          <w:rFonts w:ascii="Arial" w:hAnsi="Arial" w:cs="Arial"/>
          <w:color w:val="231F20"/>
          <w:spacing w:val="74"/>
          <w:w w:val="150"/>
          <w:sz w:val="20"/>
          <w:szCs w:val="20"/>
        </w:rPr>
        <w:t xml:space="preserve">  </w:t>
      </w:r>
      <w:r>
        <w:rPr>
          <w:rFonts w:ascii="Arial" w:hAnsi="Arial" w:cs="Arial"/>
          <w:color w:val="231F20"/>
          <w:sz w:val="20"/>
          <w:szCs w:val="20"/>
        </w:rPr>
        <w:t>Objednatel</w:t>
      </w:r>
      <w:proofErr w:type="gramEnd"/>
      <w:r>
        <w:rPr>
          <w:rFonts w:ascii="Arial" w:hAnsi="Arial" w:cs="Arial"/>
          <w:color w:val="231F20"/>
          <w:spacing w:val="6"/>
          <w:sz w:val="20"/>
          <w:szCs w:val="20"/>
        </w:rPr>
        <w:t xml:space="preserve"> </w:t>
      </w:r>
      <w:r>
        <w:rPr>
          <w:rFonts w:ascii="Arial" w:hAnsi="Arial" w:cs="Arial"/>
          <w:color w:val="231F20"/>
          <w:sz w:val="20"/>
          <w:szCs w:val="20"/>
        </w:rPr>
        <w:t>musí</w:t>
      </w:r>
      <w:r>
        <w:rPr>
          <w:rFonts w:ascii="Arial" w:hAnsi="Arial" w:cs="Arial"/>
          <w:color w:val="231F20"/>
          <w:spacing w:val="6"/>
          <w:sz w:val="20"/>
          <w:szCs w:val="20"/>
        </w:rPr>
        <w:t xml:space="preserve"> </w:t>
      </w:r>
      <w:r>
        <w:rPr>
          <w:rFonts w:ascii="Arial" w:hAnsi="Arial" w:cs="Arial"/>
          <w:color w:val="231F20"/>
          <w:sz w:val="20"/>
          <w:szCs w:val="20"/>
        </w:rPr>
        <w:t>Konzultantovi</w:t>
      </w:r>
      <w:r>
        <w:rPr>
          <w:rFonts w:ascii="Arial" w:hAnsi="Arial" w:cs="Arial"/>
          <w:color w:val="231F20"/>
          <w:spacing w:val="5"/>
          <w:sz w:val="20"/>
          <w:szCs w:val="20"/>
        </w:rPr>
        <w:t xml:space="preserve"> </w:t>
      </w:r>
      <w:r>
        <w:rPr>
          <w:rFonts w:ascii="Arial" w:hAnsi="Arial" w:cs="Arial"/>
          <w:color w:val="231F20"/>
          <w:sz w:val="20"/>
          <w:szCs w:val="20"/>
        </w:rPr>
        <w:t>zaplatit</w:t>
      </w:r>
      <w:r>
        <w:rPr>
          <w:rFonts w:ascii="Arial" w:hAnsi="Arial" w:cs="Arial"/>
          <w:color w:val="231F20"/>
          <w:spacing w:val="6"/>
          <w:sz w:val="20"/>
          <w:szCs w:val="20"/>
        </w:rPr>
        <w:t xml:space="preserve"> </w:t>
      </w:r>
      <w:r>
        <w:rPr>
          <w:rFonts w:ascii="Arial" w:hAnsi="Arial" w:cs="Arial"/>
          <w:color w:val="231F20"/>
          <w:sz w:val="20"/>
          <w:szCs w:val="20"/>
        </w:rPr>
        <w:t>za</w:t>
      </w:r>
      <w:r>
        <w:rPr>
          <w:rFonts w:ascii="Arial" w:hAnsi="Arial" w:cs="Arial"/>
          <w:color w:val="231F20"/>
          <w:spacing w:val="6"/>
          <w:sz w:val="20"/>
          <w:szCs w:val="20"/>
        </w:rPr>
        <w:t xml:space="preserve"> </w:t>
      </w:r>
      <w:r>
        <w:rPr>
          <w:rFonts w:ascii="Arial" w:hAnsi="Arial" w:cs="Arial"/>
          <w:color w:val="231F20"/>
          <w:sz w:val="20"/>
          <w:szCs w:val="20"/>
        </w:rPr>
        <w:t>Běžné</w:t>
      </w:r>
      <w:r>
        <w:rPr>
          <w:rFonts w:ascii="Arial" w:hAnsi="Arial" w:cs="Arial"/>
          <w:color w:val="231F20"/>
          <w:spacing w:val="5"/>
          <w:sz w:val="20"/>
          <w:szCs w:val="20"/>
        </w:rPr>
        <w:t xml:space="preserve"> </w:t>
      </w:r>
      <w:r>
        <w:rPr>
          <w:rFonts w:ascii="Arial" w:hAnsi="Arial" w:cs="Arial"/>
          <w:color w:val="231F20"/>
          <w:sz w:val="20"/>
          <w:szCs w:val="20"/>
        </w:rPr>
        <w:t>služby</w:t>
      </w:r>
      <w:r>
        <w:rPr>
          <w:rFonts w:ascii="Arial" w:hAnsi="Arial" w:cs="Arial"/>
          <w:color w:val="231F20"/>
          <w:spacing w:val="6"/>
          <w:sz w:val="20"/>
          <w:szCs w:val="20"/>
        </w:rPr>
        <w:t xml:space="preserve"> </w:t>
      </w:r>
      <w:r>
        <w:rPr>
          <w:rFonts w:ascii="Arial" w:hAnsi="Arial" w:cs="Arial"/>
          <w:color w:val="231F20"/>
          <w:sz w:val="20"/>
          <w:szCs w:val="20"/>
        </w:rPr>
        <w:t>v</w:t>
      </w:r>
      <w:r>
        <w:rPr>
          <w:rFonts w:ascii="Arial" w:hAnsi="Arial" w:cs="Arial"/>
          <w:color w:val="231F20"/>
          <w:spacing w:val="6"/>
          <w:sz w:val="20"/>
          <w:szCs w:val="20"/>
        </w:rPr>
        <w:t xml:space="preserve"> </w:t>
      </w:r>
      <w:r>
        <w:rPr>
          <w:rFonts w:ascii="Arial" w:hAnsi="Arial" w:cs="Arial"/>
          <w:color w:val="231F20"/>
          <w:sz w:val="20"/>
          <w:szCs w:val="20"/>
        </w:rPr>
        <w:t>souladu</w:t>
      </w:r>
      <w:r>
        <w:rPr>
          <w:rFonts w:ascii="Arial" w:hAnsi="Arial" w:cs="Arial"/>
          <w:color w:val="231F20"/>
          <w:spacing w:val="5"/>
          <w:sz w:val="20"/>
          <w:szCs w:val="20"/>
        </w:rPr>
        <w:t xml:space="preserve"> </w:t>
      </w:r>
      <w:r>
        <w:rPr>
          <w:rFonts w:ascii="Arial" w:hAnsi="Arial" w:cs="Arial"/>
          <w:color w:val="231F20"/>
          <w:sz w:val="20"/>
          <w:szCs w:val="20"/>
        </w:rPr>
        <w:t>s</w:t>
      </w:r>
      <w:r>
        <w:rPr>
          <w:rFonts w:ascii="Arial" w:hAnsi="Arial" w:cs="Arial"/>
          <w:color w:val="231F20"/>
          <w:spacing w:val="6"/>
          <w:sz w:val="20"/>
          <w:szCs w:val="20"/>
        </w:rPr>
        <w:t xml:space="preserve"> </w:t>
      </w:r>
      <w:r>
        <w:rPr>
          <w:rFonts w:ascii="Arial" w:hAnsi="Arial" w:cs="Arial"/>
          <w:color w:val="231F20"/>
          <w:spacing w:val="-4"/>
          <w:sz w:val="20"/>
          <w:szCs w:val="20"/>
        </w:rPr>
        <w:t>Pod-</w:t>
      </w:r>
    </w:p>
    <w:p w14:paraId="1497E5EB" w14:textId="77777777" w:rsidR="00AE6321" w:rsidRDefault="00AE6321">
      <w:pPr>
        <w:pStyle w:val="Zkladntext"/>
        <w:kinsoku w:val="0"/>
        <w:overflowPunct w:val="0"/>
        <w:spacing w:before="30" w:line="271" w:lineRule="auto"/>
        <w:ind w:left="3714" w:right="168"/>
        <w:jc w:val="both"/>
        <w:rPr>
          <w:rFonts w:ascii="Arial" w:hAnsi="Arial" w:cs="Arial"/>
          <w:color w:val="231F20"/>
          <w:sz w:val="20"/>
          <w:szCs w:val="20"/>
        </w:rPr>
      </w:pPr>
      <w:proofErr w:type="spellStart"/>
      <w:r>
        <w:rPr>
          <w:rFonts w:ascii="Arial" w:hAnsi="Arial" w:cs="Arial"/>
          <w:color w:val="231F20"/>
          <w:spacing w:val="-4"/>
          <w:sz w:val="20"/>
          <w:szCs w:val="20"/>
        </w:rPr>
        <w:t>mínkami</w:t>
      </w:r>
      <w:proofErr w:type="spellEnd"/>
      <w:r>
        <w:rPr>
          <w:rFonts w:ascii="Arial" w:hAnsi="Arial" w:cs="Arial"/>
          <w:color w:val="231F20"/>
          <w:spacing w:val="-6"/>
          <w:sz w:val="20"/>
          <w:szCs w:val="20"/>
        </w:rPr>
        <w:t xml:space="preserve"> </w:t>
      </w:r>
      <w:r>
        <w:rPr>
          <w:rFonts w:ascii="Arial" w:hAnsi="Arial" w:cs="Arial"/>
          <w:color w:val="231F20"/>
          <w:spacing w:val="-4"/>
          <w:sz w:val="20"/>
          <w:szCs w:val="20"/>
        </w:rPr>
        <w:t>a</w:t>
      </w:r>
      <w:r>
        <w:rPr>
          <w:rFonts w:ascii="Arial" w:hAnsi="Arial" w:cs="Arial"/>
          <w:color w:val="231F20"/>
          <w:spacing w:val="-6"/>
          <w:sz w:val="20"/>
          <w:szCs w:val="20"/>
        </w:rPr>
        <w:t xml:space="preserve"> </w:t>
      </w:r>
      <w:r>
        <w:rPr>
          <w:rFonts w:ascii="Arial" w:hAnsi="Arial" w:cs="Arial"/>
          <w:color w:val="231F20"/>
          <w:spacing w:val="-4"/>
          <w:sz w:val="20"/>
          <w:szCs w:val="20"/>
        </w:rPr>
        <w:t>podrobnostmi</w:t>
      </w:r>
      <w:r>
        <w:rPr>
          <w:rFonts w:ascii="Arial" w:hAnsi="Arial" w:cs="Arial"/>
          <w:color w:val="231F20"/>
          <w:spacing w:val="-6"/>
          <w:sz w:val="20"/>
          <w:szCs w:val="20"/>
        </w:rPr>
        <w:t xml:space="preserve"> </w:t>
      </w:r>
      <w:r>
        <w:rPr>
          <w:rFonts w:ascii="Arial" w:hAnsi="Arial" w:cs="Arial"/>
          <w:color w:val="231F20"/>
          <w:spacing w:val="-4"/>
          <w:sz w:val="20"/>
          <w:szCs w:val="20"/>
        </w:rPr>
        <w:t>stanovenými</w:t>
      </w:r>
      <w:r>
        <w:rPr>
          <w:rFonts w:ascii="Arial" w:hAnsi="Arial" w:cs="Arial"/>
          <w:color w:val="231F20"/>
          <w:spacing w:val="-6"/>
          <w:sz w:val="20"/>
          <w:szCs w:val="20"/>
        </w:rPr>
        <w:t xml:space="preserve"> </w:t>
      </w:r>
      <w:r>
        <w:rPr>
          <w:rFonts w:ascii="Arial" w:hAnsi="Arial" w:cs="Arial"/>
          <w:color w:val="231F20"/>
          <w:spacing w:val="-4"/>
          <w:sz w:val="20"/>
          <w:szCs w:val="20"/>
        </w:rPr>
        <w:t>v</w:t>
      </w:r>
      <w:r>
        <w:rPr>
          <w:rFonts w:ascii="Arial" w:hAnsi="Arial" w:cs="Arial"/>
          <w:color w:val="231F20"/>
          <w:spacing w:val="-6"/>
          <w:sz w:val="20"/>
          <w:szCs w:val="20"/>
        </w:rPr>
        <w:t xml:space="preserve"> </w:t>
      </w:r>
      <w:r>
        <w:rPr>
          <w:rFonts w:ascii="Arial" w:hAnsi="Arial" w:cs="Arial"/>
          <w:color w:val="231F20"/>
          <w:spacing w:val="-4"/>
          <w:sz w:val="20"/>
          <w:szCs w:val="20"/>
        </w:rPr>
        <w:t>Příloze</w:t>
      </w:r>
      <w:r>
        <w:rPr>
          <w:rFonts w:ascii="Arial" w:hAnsi="Arial" w:cs="Arial"/>
          <w:color w:val="231F20"/>
          <w:spacing w:val="-6"/>
          <w:sz w:val="20"/>
          <w:szCs w:val="20"/>
        </w:rPr>
        <w:t xml:space="preserve"> </w:t>
      </w:r>
      <w:r>
        <w:rPr>
          <w:rFonts w:ascii="Arial" w:hAnsi="Arial" w:cs="Arial"/>
          <w:color w:val="231F20"/>
          <w:spacing w:val="-4"/>
          <w:sz w:val="20"/>
          <w:szCs w:val="20"/>
        </w:rPr>
        <w:t>3</w:t>
      </w:r>
      <w:r>
        <w:rPr>
          <w:rFonts w:ascii="Arial" w:hAnsi="Arial" w:cs="Arial"/>
          <w:color w:val="231F20"/>
          <w:spacing w:val="-6"/>
          <w:sz w:val="20"/>
          <w:szCs w:val="20"/>
        </w:rPr>
        <w:t xml:space="preserve"> </w:t>
      </w:r>
      <w:r>
        <w:rPr>
          <w:rFonts w:ascii="Arial" w:hAnsi="Arial" w:cs="Arial"/>
          <w:color w:val="231F20"/>
          <w:spacing w:val="-4"/>
          <w:sz w:val="20"/>
          <w:szCs w:val="20"/>
        </w:rPr>
        <w:t>[</w:t>
      </w:r>
      <w:r>
        <w:rPr>
          <w:rFonts w:ascii="Arial" w:hAnsi="Arial" w:cs="Arial"/>
          <w:i/>
          <w:iCs/>
          <w:color w:val="231F20"/>
          <w:spacing w:val="-4"/>
          <w:sz w:val="20"/>
          <w:szCs w:val="20"/>
        </w:rPr>
        <w:t>Odměna</w:t>
      </w:r>
      <w:r>
        <w:rPr>
          <w:rFonts w:ascii="Arial" w:hAnsi="Arial" w:cs="Arial"/>
          <w:i/>
          <w:iCs/>
          <w:color w:val="231F20"/>
          <w:spacing w:val="-6"/>
          <w:sz w:val="20"/>
          <w:szCs w:val="20"/>
        </w:rPr>
        <w:t xml:space="preserve"> </w:t>
      </w:r>
      <w:r>
        <w:rPr>
          <w:rFonts w:ascii="Arial" w:hAnsi="Arial" w:cs="Arial"/>
          <w:i/>
          <w:iCs/>
          <w:color w:val="231F20"/>
          <w:spacing w:val="-4"/>
          <w:sz w:val="20"/>
          <w:szCs w:val="20"/>
        </w:rPr>
        <w:t>a</w:t>
      </w:r>
      <w:r>
        <w:rPr>
          <w:rFonts w:ascii="Arial" w:hAnsi="Arial" w:cs="Arial"/>
          <w:i/>
          <w:iCs/>
          <w:color w:val="231F20"/>
          <w:spacing w:val="-6"/>
          <w:sz w:val="20"/>
          <w:szCs w:val="20"/>
        </w:rPr>
        <w:t xml:space="preserve"> </w:t>
      </w:r>
      <w:r>
        <w:rPr>
          <w:rFonts w:ascii="Arial" w:hAnsi="Arial" w:cs="Arial"/>
          <w:i/>
          <w:iCs/>
          <w:color w:val="231F20"/>
          <w:spacing w:val="-4"/>
          <w:sz w:val="20"/>
          <w:szCs w:val="20"/>
        </w:rPr>
        <w:t>platba</w:t>
      </w:r>
      <w:r>
        <w:rPr>
          <w:rFonts w:ascii="Arial" w:hAnsi="Arial" w:cs="Arial"/>
          <w:color w:val="231F20"/>
          <w:spacing w:val="-4"/>
          <w:sz w:val="20"/>
          <w:szCs w:val="20"/>
        </w:rPr>
        <w:t>]</w:t>
      </w:r>
      <w:r>
        <w:rPr>
          <w:rFonts w:ascii="Arial" w:hAnsi="Arial" w:cs="Arial"/>
          <w:color w:val="231F20"/>
          <w:spacing w:val="-6"/>
          <w:sz w:val="20"/>
          <w:szCs w:val="20"/>
        </w:rPr>
        <w:t xml:space="preserve"> </w:t>
      </w:r>
      <w:r>
        <w:rPr>
          <w:rFonts w:ascii="Arial" w:hAnsi="Arial" w:cs="Arial"/>
          <w:color w:val="231F20"/>
          <w:spacing w:val="-4"/>
          <w:sz w:val="20"/>
          <w:szCs w:val="20"/>
        </w:rPr>
        <w:t>a</w:t>
      </w:r>
      <w:r>
        <w:rPr>
          <w:rFonts w:ascii="Arial" w:hAnsi="Arial" w:cs="Arial"/>
          <w:color w:val="231F20"/>
          <w:spacing w:val="-6"/>
          <w:sz w:val="20"/>
          <w:szCs w:val="20"/>
        </w:rPr>
        <w:t xml:space="preserve"> </w:t>
      </w:r>
      <w:r>
        <w:rPr>
          <w:rFonts w:ascii="Arial" w:hAnsi="Arial" w:cs="Arial"/>
          <w:color w:val="231F20"/>
          <w:spacing w:val="-4"/>
          <w:sz w:val="20"/>
          <w:szCs w:val="20"/>
        </w:rPr>
        <w:t xml:space="preserve">musí </w:t>
      </w:r>
      <w:r>
        <w:rPr>
          <w:rFonts w:ascii="Arial" w:hAnsi="Arial" w:cs="Arial"/>
          <w:color w:val="231F20"/>
          <w:spacing w:val="-2"/>
          <w:sz w:val="20"/>
          <w:szCs w:val="20"/>
        </w:rPr>
        <w:t>mu</w:t>
      </w:r>
      <w:r>
        <w:rPr>
          <w:rFonts w:ascii="Arial" w:hAnsi="Arial" w:cs="Arial"/>
          <w:color w:val="231F20"/>
          <w:spacing w:val="-9"/>
          <w:sz w:val="20"/>
          <w:szCs w:val="20"/>
        </w:rPr>
        <w:t xml:space="preserve"> </w:t>
      </w:r>
      <w:r>
        <w:rPr>
          <w:rFonts w:ascii="Arial" w:hAnsi="Arial" w:cs="Arial"/>
          <w:color w:val="231F20"/>
          <w:spacing w:val="-2"/>
          <w:sz w:val="20"/>
          <w:szCs w:val="20"/>
        </w:rPr>
        <w:t>též</w:t>
      </w:r>
      <w:r>
        <w:rPr>
          <w:rFonts w:ascii="Arial" w:hAnsi="Arial" w:cs="Arial"/>
          <w:color w:val="231F20"/>
          <w:spacing w:val="-9"/>
          <w:sz w:val="20"/>
          <w:szCs w:val="20"/>
        </w:rPr>
        <w:t xml:space="preserve"> </w:t>
      </w:r>
      <w:r>
        <w:rPr>
          <w:rFonts w:ascii="Arial" w:hAnsi="Arial" w:cs="Arial"/>
          <w:color w:val="231F20"/>
          <w:spacing w:val="-2"/>
          <w:sz w:val="20"/>
          <w:szCs w:val="20"/>
        </w:rPr>
        <w:t>zaplatit</w:t>
      </w:r>
      <w:r>
        <w:rPr>
          <w:rFonts w:ascii="Arial" w:hAnsi="Arial" w:cs="Arial"/>
          <w:color w:val="231F20"/>
          <w:spacing w:val="-9"/>
          <w:sz w:val="20"/>
          <w:szCs w:val="20"/>
        </w:rPr>
        <w:t xml:space="preserve"> </w:t>
      </w:r>
      <w:r>
        <w:rPr>
          <w:rFonts w:ascii="Arial" w:hAnsi="Arial" w:cs="Arial"/>
          <w:color w:val="231F20"/>
          <w:spacing w:val="-2"/>
          <w:sz w:val="20"/>
          <w:szCs w:val="20"/>
        </w:rPr>
        <w:t>za</w:t>
      </w:r>
      <w:r>
        <w:rPr>
          <w:rFonts w:ascii="Arial" w:hAnsi="Arial" w:cs="Arial"/>
          <w:color w:val="231F20"/>
          <w:spacing w:val="-8"/>
          <w:sz w:val="20"/>
          <w:szCs w:val="20"/>
        </w:rPr>
        <w:t xml:space="preserve"> </w:t>
      </w:r>
      <w:r>
        <w:rPr>
          <w:rFonts w:ascii="Arial" w:hAnsi="Arial" w:cs="Arial"/>
          <w:color w:val="231F20"/>
          <w:spacing w:val="-2"/>
          <w:sz w:val="20"/>
          <w:szCs w:val="20"/>
        </w:rPr>
        <w:t>Dodatečné</w:t>
      </w:r>
      <w:r>
        <w:rPr>
          <w:rFonts w:ascii="Arial" w:hAnsi="Arial" w:cs="Arial"/>
          <w:color w:val="231F20"/>
          <w:spacing w:val="-9"/>
          <w:sz w:val="20"/>
          <w:szCs w:val="20"/>
        </w:rPr>
        <w:t xml:space="preserve"> </w:t>
      </w:r>
      <w:r>
        <w:rPr>
          <w:rFonts w:ascii="Arial" w:hAnsi="Arial" w:cs="Arial"/>
          <w:color w:val="231F20"/>
          <w:spacing w:val="-2"/>
          <w:sz w:val="20"/>
          <w:szCs w:val="20"/>
        </w:rPr>
        <w:t>služby</w:t>
      </w:r>
      <w:r>
        <w:rPr>
          <w:rFonts w:ascii="Arial" w:hAnsi="Arial" w:cs="Arial"/>
          <w:color w:val="231F20"/>
          <w:spacing w:val="-9"/>
          <w:sz w:val="20"/>
          <w:szCs w:val="20"/>
        </w:rPr>
        <w:t xml:space="preserve"> </w:t>
      </w:r>
      <w:r>
        <w:rPr>
          <w:rFonts w:ascii="Arial" w:hAnsi="Arial" w:cs="Arial"/>
          <w:color w:val="231F20"/>
          <w:spacing w:val="-2"/>
          <w:sz w:val="20"/>
          <w:szCs w:val="20"/>
        </w:rPr>
        <w:t>podle</w:t>
      </w:r>
      <w:r>
        <w:rPr>
          <w:rFonts w:ascii="Arial" w:hAnsi="Arial" w:cs="Arial"/>
          <w:color w:val="231F20"/>
          <w:spacing w:val="-9"/>
          <w:sz w:val="20"/>
          <w:szCs w:val="20"/>
        </w:rPr>
        <w:t xml:space="preserve"> </w:t>
      </w:r>
      <w:r>
        <w:rPr>
          <w:rFonts w:ascii="Arial" w:hAnsi="Arial" w:cs="Arial"/>
          <w:color w:val="231F20"/>
          <w:spacing w:val="-2"/>
          <w:sz w:val="20"/>
          <w:szCs w:val="20"/>
        </w:rPr>
        <w:t>položkových</w:t>
      </w:r>
      <w:r>
        <w:rPr>
          <w:rFonts w:ascii="Arial" w:hAnsi="Arial" w:cs="Arial"/>
          <w:color w:val="231F20"/>
          <w:spacing w:val="-9"/>
          <w:sz w:val="20"/>
          <w:szCs w:val="20"/>
        </w:rPr>
        <w:t xml:space="preserve"> </w:t>
      </w:r>
      <w:r>
        <w:rPr>
          <w:rFonts w:ascii="Arial" w:hAnsi="Arial" w:cs="Arial"/>
          <w:color w:val="231F20"/>
          <w:spacing w:val="-2"/>
          <w:sz w:val="20"/>
          <w:szCs w:val="20"/>
        </w:rPr>
        <w:t>cen,</w:t>
      </w:r>
      <w:r>
        <w:rPr>
          <w:rFonts w:ascii="Arial" w:hAnsi="Arial" w:cs="Arial"/>
          <w:color w:val="231F20"/>
          <w:spacing w:val="-9"/>
          <w:sz w:val="20"/>
          <w:szCs w:val="20"/>
        </w:rPr>
        <w:t xml:space="preserve"> </w:t>
      </w:r>
      <w:r>
        <w:rPr>
          <w:rFonts w:ascii="Arial" w:hAnsi="Arial" w:cs="Arial"/>
          <w:color w:val="231F20"/>
          <w:spacing w:val="-2"/>
          <w:sz w:val="20"/>
          <w:szCs w:val="20"/>
        </w:rPr>
        <w:t>které</w:t>
      </w:r>
      <w:r>
        <w:rPr>
          <w:rFonts w:ascii="Arial" w:hAnsi="Arial" w:cs="Arial"/>
          <w:color w:val="231F20"/>
          <w:spacing w:val="-9"/>
          <w:sz w:val="20"/>
          <w:szCs w:val="20"/>
        </w:rPr>
        <w:t xml:space="preserve"> </w:t>
      </w:r>
      <w:r>
        <w:rPr>
          <w:rFonts w:ascii="Arial" w:hAnsi="Arial" w:cs="Arial"/>
          <w:color w:val="231F20"/>
          <w:spacing w:val="-2"/>
          <w:sz w:val="20"/>
          <w:szCs w:val="20"/>
        </w:rPr>
        <w:t>jsou</w:t>
      </w:r>
      <w:r>
        <w:rPr>
          <w:rFonts w:ascii="Arial" w:hAnsi="Arial" w:cs="Arial"/>
          <w:color w:val="231F20"/>
          <w:spacing w:val="-9"/>
          <w:sz w:val="20"/>
          <w:szCs w:val="20"/>
        </w:rPr>
        <w:t xml:space="preserve"> </w:t>
      </w:r>
      <w:proofErr w:type="gramStart"/>
      <w:r>
        <w:rPr>
          <w:rFonts w:ascii="Arial" w:hAnsi="Arial" w:cs="Arial"/>
          <w:color w:val="231F20"/>
          <w:spacing w:val="-2"/>
          <w:sz w:val="20"/>
          <w:szCs w:val="20"/>
        </w:rPr>
        <w:t>sta- noveny</w:t>
      </w:r>
      <w:proofErr w:type="gramEnd"/>
      <w:r>
        <w:rPr>
          <w:rFonts w:ascii="Arial" w:hAnsi="Arial" w:cs="Arial"/>
          <w:color w:val="231F20"/>
          <w:spacing w:val="-10"/>
          <w:sz w:val="20"/>
          <w:szCs w:val="20"/>
        </w:rPr>
        <w:t xml:space="preserve"> </w:t>
      </w:r>
      <w:r>
        <w:rPr>
          <w:rFonts w:ascii="Arial" w:hAnsi="Arial" w:cs="Arial"/>
          <w:color w:val="231F20"/>
          <w:spacing w:val="-2"/>
          <w:sz w:val="20"/>
          <w:szCs w:val="20"/>
        </w:rPr>
        <w:t>v</w:t>
      </w:r>
      <w:r>
        <w:rPr>
          <w:rFonts w:ascii="Arial" w:hAnsi="Arial" w:cs="Arial"/>
          <w:color w:val="231F20"/>
          <w:spacing w:val="-10"/>
          <w:sz w:val="20"/>
          <w:szCs w:val="20"/>
        </w:rPr>
        <w:t xml:space="preserve"> </w:t>
      </w:r>
      <w:r>
        <w:rPr>
          <w:rFonts w:ascii="Arial" w:hAnsi="Arial" w:cs="Arial"/>
          <w:color w:val="231F20"/>
          <w:spacing w:val="-2"/>
          <w:sz w:val="20"/>
          <w:szCs w:val="20"/>
        </w:rPr>
        <w:t>Příloze</w:t>
      </w:r>
      <w:r>
        <w:rPr>
          <w:rFonts w:ascii="Arial" w:hAnsi="Arial" w:cs="Arial"/>
          <w:color w:val="231F20"/>
          <w:spacing w:val="-10"/>
          <w:sz w:val="20"/>
          <w:szCs w:val="20"/>
        </w:rPr>
        <w:t xml:space="preserve"> </w:t>
      </w:r>
      <w:r>
        <w:rPr>
          <w:rFonts w:ascii="Arial" w:hAnsi="Arial" w:cs="Arial"/>
          <w:color w:val="231F20"/>
          <w:spacing w:val="-2"/>
          <w:sz w:val="20"/>
          <w:szCs w:val="20"/>
        </w:rPr>
        <w:t>3</w:t>
      </w:r>
      <w:r>
        <w:rPr>
          <w:rFonts w:ascii="Arial" w:hAnsi="Arial" w:cs="Arial"/>
          <w:color w:val="231F20"/>
          <w:spacing w:val="-10"/>
          <w:sz w:val="20"/>
          <w:szCs w:val="20"/>
        </w:rPr>
        <w:t xml:space="preserve"> </w:t>
      </w:r>
      <w:r>
        <w:rPr>
          <w:rFonts w:ascii="Arial" w:hAnsi="Arial" w:cs="Arial"/>
          <w:color w:val="231F20"/>
          <w:spacing w:val="-2"/>
          <w:sz w:val="20"/>
          <w:szCs w:val="20"/>
        </w:rPr>
        <w:t>[</w:t>
      </w:r>
      <w:r>
        <w:rPr>
          <w:rFonts w:ascii="Arial" w:hAnsi="Arial" w:cs="Arial"/>
          <w:i/>
          <w:iCs/>
          <w:color w:val="231F20"/>
          <w:spacing w:val="-2"/>
          <w:sz w:val="20"/>
          <w:szCs w:val="20"/>
        </w:rPr>
        <w:t>Odměna</w:t>
      </w:r>
      <w:r>
        <w:rPr>
          <w:rFonts w:ascii="Arial" w:hAnsi="Arial" w:cs="Arial"/>
          <w:i/>
          <w:iCs/>
          <w:color w:val="231F20"/>
          <w:spacing w:val="-10"/>
          <w:sz w:val="20"/>
          <w:szCs w:val="20"/>
        </w:rPr>
        <w:t xml:space="preserve"> </w:t>
      </w:r>
      <w:r>
        <w:rPr>
          <w:rFonts w:ascii="Arial" w:hAnsi="Arial" w:cs="Arial"/>
          <w:i/>
          <w:iCs/>
          <w:color w:val="231F20"/>
          <w:spacing w:val="-2"/>
          <w:sz w:val="20"/>
          <w:szCs w:val="20"/>
        </w:rPr>
        <w:t>a</w:t>
      </w:r>
      <w:r>
        <w:rPr>
          <w:rFonts w:ascii="Arial" w:hAnsi="Arial" w:cs="Arial"/>
          <w:i/>
          <w:iCs/>
          <w:color w:val="231F20"/>
          <w:spacing w:val="-10"/>
          <w:sz w:val="20"/>
          <w:szCs w:val="20"/>
        </w:rPr>
        <w:t xml:space="preserve"> </w:t>
      </w:r>
      <w:r>
        <w:rPr>
          <w:rFonts w:ascii="Arial" w:hAnsi="Arial" w:cs="Arial"/>
          <w:i/>
          <w:iCs/>
          <w:color w:val="231F20"/>
          <w:spacing w:val="-2"/>
          <w:sz w:val="20"/>
          <w:szCs w:val="20"/>
        </w:rPr>
        <w:t>platba</w:t>
      </w:r>
      <w:r>
        <w:rPr>
          <w:rFonts w:ascii="Arial" w:hAnsi="Arial" w:cs="Arial"/>
          <w:color w:val="231F20"/>
          <w:spacing w:val="-2"/>
          <w:sz w:val="20"/>
          <w:szCs w:val="20"/>
        </w:rPr>
        <w:t>]</w:t>
      </w:r>
      <w:r>
        <w:rPr>
          <w:rFonts w:ascii="Arial" w:hAnsi="Arial" w:cs="Arial"/>
          <w:color w:val="231F20"/>
          <w:spacing w:val="-10"/>
          <w:sz w:val="20"/>
          <w:szCs w:val="20"/>
        </w:rPr>
        <w:t xml:space="preserve"> </w:t>
      </w:r>
      <w:r>
        <w:rPr>
          <w:rFonts w:ascii="Arial" w:hAnsi="Arial" w:cs="Arial"/>
          <w:color w:val="231F20"/>
          <w:spacing w:val="-2"/>
          <w:sz w:val="20"/>
          <w:szCs w:val="20"/>
        </w:rPr>
        <w:t>nebo</w:t>
      </w:r>
      <w:r>
        <w:rPr>
          <w:rFonts w:ascii="Arial" w:hAnsi="Arial" w:cs="Arial"/>
          <w:color w:val="231F20"/>
          <w:spacing w:val="-10"/>
          <w:sz w:val="20"/>
          <w:szCs w:val="20"/>
        </w:rPr>
        <w:t xml:space="preserve"> </w:t>
      </w:r>
      <w:r>
        <w:rPr>
          <w:rFonts w:ascii="Arial" w:hAnsi="Arial" w:cs="Arial"/>
          <w:color w:val="231F20"/>
          <w:spacing w:val="-2"/>
          <w:sz w:val="20"/>
          <w:szCs w:val="20"/>
        </w:rPr>
        <w:t>do</w:t>
      </w:r>
      <w:r>
        <w:rPr>
          <w:rFonts w:ascii="Arial" w:hAnsi="Arial" w:cs="Arial"/>
          <w:color w:val="231F20"/>
          <w:spacing w:val="-10"/>
          <w:sz w:val="20"/>
          <w:szCs w:val="20"/>
        </w:rPr>
        <w:t xml:space="preserve"> </w:t>
      </w:r>
      <w:r>
        <w:rPr>
          <w:rFonts w:ascii="Arial" w:hAnsi="Arial" w:cs="Arial"/>
          <w:color w:val="231F20"/>
          <w:spacing w:val="-2"/>
          <w:sz w:val="20"/>
          <w:szCs w:val="20"/>
        </w:rPr>
        <w:t>té</w:t>
      </w:r>
      <w:r>
        <w:rPr>
          <w:rFonts w:ascii="Arial" w:hAnsi="Arial" w:cs="Arial"/>
          <w:color w:val="231F20"/>
          <w:spacing w:val="-10"/>
          <w:sz w:val="20"/>
          <w:szCs w:val="20"/>
        </w:rPr>
        <w:t xml:space="preserve"> </w:t>
      </w:r>
      <w:r>
        <w:rPr>
          <w:rFonts w:ascii="Arial" w:hAnsi="Arial" w:cs="Arial"/>
          <w:color w:val="231F20"/>
          <w:spacing w:val="-2"/>
          <w:sz w:val="20"/>
          <w:szCs w:val="20"/>
        </w:rPr>
        <w:t>míry,</w:t>
      </w:r>
      <w:r>
        <w:rPr>
          <w:rFonts w:ascii="Arial" w:hAnsi="Arial" w:cs="Arial"/>
          <w:color w:val="231F20"/>
          <w:spacing w:val="-10"/>
          <w:sz w:val="20"/>
          <w:szCs w:val="20"/>
        </w:rPr>
        <w:t xml:space="preserve"> </w:t>
      </w:r>
      <w:r>
        <w:rPr>
          <w:rFonts w:ascii="Arial" w:hAnsi="Arial" w:cs="Arial"/>
          <w:color w:val="231F20"/>
          <w:spacing w:val="-2"/>
          <w:sz w:val="20"/>
          <w:szCs w:val="20"/>
        </w:rPr>
        <w:t>do</w:t>
      </w:r>
      <w:r>
        <w:rPr>
          <w:rFonts w:ascii="Arial" w:hAnsi="Arial" w:cs="Arial"/>
          <w:color w:val="231F20"/>
          <w:spacing w:val="-10"/>
          <w:sz w:val="20"/>
          <w:szCs w:val="20"/>
        </w:rPr>
        <w:t xml:space="preserve"> </w:t>
      </w:r>
      <w:r>
        <w:rPr>
          <w:rFonts w:ascii="Arial" w:hAnsi="Arial" w:cs="Arial"/>
          <w:color w:val="231F20"/>
          <w:spacing w:val="-2"/>
          <w:sz w:val="20"/>
          <w:szCs w:val="20"/>
        </w:rPr>
        <w:t>jaké</w:t>
      </w:r>
      <w:r>
        <w:rPr>
          <w:rFonts w:ascii="Arial" w:hAnsi="Arial" w:cs="Arial"/>
          <w:color w:val="231F20"/>
          <w:spacing w:val="-10"/>
          <w:sz w:val="20"/>
          <w:szCs w:val="20"/>
        </w:rPr>
        <w:t xml:space="preserve"> </w:t>
      </w:r>
      <w:r>
        <w:rPr>
          <w:rFonts w:ascii="Arial" w:hAnsi="Arial" w:cs="Arial"/>
          <w:color w:val="231F20"/>
          <w:spacing w:val="-2"/>
          <w:sz w:val="20"/>
          <w:szCs w:val="20"/>
        </w:rPr>
        <w:t>je</w:t>
      </w:r>
      <w:r>
        <w:rPr>
          <w:rFonts w:ascii="Arial" w:hAnsi="Arial" w:cs="Arial"/>
          <w:color w:val="231F20"/>
          <w:spacing w:val="-10"/>
          <w:sz w:val="20"/>
          <w:szCs w:val="20"/>
        </w:rPr>
        <w:t xml:space="preserve"> </w:t>
      </w:r>
      <w:r>
        <w:rPr>
          <w:rFonts w:ascii="Arial" w:hAnsi="Arial" w:cs="Arial"/>
          <w:color w:val="231F20"/>
          <w:spacing w:val="-2"/>
          <w:sz w:val="20"/>
          <w:szCs w:val="20"/>
        </w:rPr>
        <w:t>to</w:t>
      </w:r>
      <w:r>
        <w:rPr>
          <w:rFonts w:ascii="Arial" w:hAnsi="Arial" w:cs="Arial"/>
          <w:color w:val="231F20"/>
          <w:spacing w:val="-10"/>
          <w:sz w:val="20"/>
          <w:szCs w:val="20"/>
        </w:rPr>
        <w:t xml:space="preserve"> </w:t>
      </w:r>
      <w:r>
        <w:rPr>
          <w:rFonts w:ascii="Arial" w:hAnsi="Arial" w:cs="Arial"/>
          <w:color w:val="231F20"/>
          <w:spacing w:val="-2"/>
          <w:sz w:val="20"/>
          <w:szCs w:val="20"/>
        </w:rPr>
        <w:t xml:space="preserve">vhodné </w:t>
      </w:r>
      <w:r>
        <w:rPr>
          <w:rFonts w:ascii="Arial" w:hAnsi="Arial" w:cs="Arial"/>
          <w:color w:val="231F20"/>
          <w:spacing w:val="-4"/>
          <w:sz w:val="20"/>
          <w:szCs w:val="20"/>
        </w:rPr>
        <w:t>podle</w:t>
      </w:r>
      <w:r>
        <w:rPr>
          <w:rFonts w:ascii="Arial" w:hAnsi="Arial" w:cs="Arial"/>
          <w:color w:val="231F20"/>
          <w:spacing w:val="-7"/>
          <w:sz w:val="20"/>
          <w:szCs w:val="20"/>
        </w:rPr>
        <w:t xml:space="preserve"> </w:t>
      </w:r>
      <w:r>
        <w:rPr>
          <w:rFonts w:ascii="Arial" w:hAnsi="Arial" w:cs="Arial"/>
          <w:color w:val="231F20"/>
          <w:spacing w:val="-4"/>
          <w:sz w:val="20"/>
          <w:szCs w:val="20"/>
        </w:rPr>
        <w:t>položkových</w:t>
      </w:r>
      <w:r>
        <w:rPr>
          <w:rFonts w:ascii="Arial" w:hAnsi="Arial" w:cs="Arial"/>
          <w:color w:val="231F20"/>
          <w:spacing w:val="-7"/>
          <w:sz w:val="20"/>
          <w:szCs w:val="20"/>
        </w:rPr>
        <w:t xml:space="preserve"> </w:t>
      </w:r>
      <w:r>
        <w:rPr>
          <w:rFonts w:ascii="Arial" w:hAnsi="Arial" w:cs="Arial"/>
          <w:color w:val="231F20"/>
          <w:spacing w:val="-4"/>
          <w:sz w:val="20"/>
          <w:szCs w:val="20"/>
        </w:rPr>
        <w:t>cen,</w:t>
      </w:r>
      <w:r>
        <w:rPr>
          <w:rFonts w:ascii="Arial" w:hAnsi="Arial" w:cs="Arial"/>
          <w:color w:val="231F20"/>
          <w:spacing w:val="-7"/>
          <w:sz w:val="20"/>
          <w:szCs w:val="20"/>
        </w:rPr>
        <w:t xml:space="preserve"> </w:t>
      </w:r>
      <w:r>
        <w:rPr>
          <w:rFonts w:ascii="Arial" w:hAnsi="Arial" w:cs="Arial"/>
          <w:color w:val="231F20"/>
          <w:spacing w:val="-4"/>
          <w:sz w:val="20"/>
          <w:szCs w:val="20"/>
        </w:rPr>
        <w:t>které</w:t>
      </w:r>
      <w:r>
        <w:rPr>
          <w:rFonts w:ascii="Arial" w:hAnsi="Arial" w:cs="Arial"/>
          <w:color w:val="231F20"/>
          <w:spacing w:val="-7"/>
          <w:sz w:val="20"/>
          <w:szCs w:val="20"/>
        </w:rPr>
        <w:t xml:space="preserve"> </w:t>
      </w:r>
      <w:r>
        <w:rPr>
          <w:rFonts w:ascii="Arial" w:hAnsi="Arial" w:cs="Arial"/>
          <w:color w:val="231F20"/>
          <w:spacing w:val="-4"/>
          <w:sz w:val="20"/>
          <w:szCs w:val="20"/>
        </w:rPr>
        <w:t>jsou</w:t>
      </w:r>
      <w:r>
        <w:rPr>
          <w:rFonts w:ascii="Arial" w:hAnsi="Arial" w:cs="Arial"/>
          <w:color w:val="231F20"/>
          <w:spacing w:val="-7"/>
          <w:sz w:val="20"/>
          <w:szCs w:val="20"/>
        </w:rPr>
        <w:t xml:space="preserve"> </w:t>
      </w:r>
      <w:r>
        <w:rPr>
          <w:rFonts w:ascii="Arial" w:hAnsi="Arial" w:cs="Arial"/>
          <w:color w:val="231F20"/>
          <w:spacing w:val="-4"/>
          <w:sz w:val="20"/>
          <w:szCs w:val="20"/>
        </w:rPr>
        <w:t>založené</w:t>
      </w:r>
      <w:r>
        <w:rPr>
          <w:rFonts w:ascii="Arial" w:hAnsi="Arial" w:cs="Arial"/>
          <w:color w:val="231F20"/>
          <w:spacing w:val="-7"/>
          <w:sz w:val="20"/>
          <w:szCs w:val="20"/>
        </w:rPr>
        <w:t xml:space="preserve"> </w:t>
      </w:r>
      <w:r>
        <w:rPr>
          <w:rFonts w:ascii="Arial" w:hAnsi="Arial" w:cs="Arial"/>
          <w:color w:val="231F20"/>
          <w:spacing w:val="-4"/>
          <w:sz w:val="20"/>
          <w:szCs w:val="20"/>
        </w:rPr>
        <w:t>na</w:t>
      </w:r>
      <w:r>
        <w:rPr>
          <w:rFonts w:ascii="Arial" w:hAnsi="Arial" w:cs="Arial"/>
          <w:color w:val="231F20"/>
          <w:spacing w:val="-7"/>
          <w:sz w:val="20"/>
          <w:szCs w:val="20"/>
        </w:rPr>
        <w:t xml:space="preserve"> </w:t>
      </w:r>
      <w:r>
        <w:rPr>
          <w:rFonts w:ascii="Arial" w:hAnsi="Arial" w:cs="Arial"/>
          <w:color w:val="231F20"/>
          <w:spacing w:val="-4"/>
          <w:sz w:val="20"/>
          <w:szCs w:val="20"/>
        </w:rPr>
        <w:t>těch</w:t>
      </w:r>
      <w:r>
        <w:rPr>
          <w:rFonts w:ascii="Arial" w:hAnsi="Arial" w:cs="Arial"/>
          <w:color w:val="231F20"/>
          <w:spacing w:val="-7"/>
          <w:sz w:val="20"/>
          <w:szCs w:val="20"/>
        </w:rPr>
        <w:t xml:space="preserve"> </w:t>
      </w:r>
      <w:r>
        <w:rPr>
          <w:rFonts w:ascii="Arial" w:hAnsi="Arial" w:cs="Arial"/>
          <w:color w:val="231F20"/>
          <w:spacing w:val="-4"/>
          <w:sz w:val="20"/>
          <w:szCs w:val="20"/>
        </w:rPr>
        <w:t>stanovených</w:t>
      </w:r>
      <w:r>
        <w:rPr>
          <w:rFonts w:ascii="Arial" w:hAnsi="Arial" w:cs="Arial"/>
          <w:color w:val="231F20"/>
          <w:spacing w:val="-7"/>
          <w:sz w:val="20"/>
          <w:szCs w:val="20"/>
        </w:rPr>
        <w:t xml:space="preserve"> </w:t>
      </w:r>
      <w:r>
        <w:rPr>
          <w:rFonts w:ascii="Arial" w:hAnsi="Arial" w:cs="Arial"/>
          <w:color w:val="231F20"/>
          <w:spacing w:val="-4"/>
          <w:sz w:val="20"/>
          <w:szCs w:val="20"/>
        </w:rPr>
        <w:t>v</w:t>
      </w:r>
      <w:r>
        <w:rPr>
          <w:rFonts w:ascii="Arial" w:hAnsi="Arial" w:cs="Arial"/>
          <w:color w:val="231F20"/>
          <w:spacing w:val="-7"/>
          <w:sz w:val="20"/>
          <w:szCs w:val="20"/>
        </w:rPr>
        <w:t xml:space="preserve"> </w:t>
      </w:r>
      <w:r>
        <w:rPr>
          <w:rFonts w:ascii="Arial" w:hAnsi="Arial" w:cs="Arial"/>
          <w:color w:val="231F20"/>
          <w:spacing w:val="-4"/>
          <w:sz w:val="20"/>
          <w:szCs w:val="20"/>
        </w:rPr>
        <w:t>Příloze</w:t>
      </w:r>
      <w:r>
        <w:rPr>
          <w:rFonts w:ascii="Arial" w:hAnsi="Arial" w:cs="Arial"/>
          <w:color w:val="231F20"/>
          <w:spacing w:val="-7"/>
          <w:sz w:val="20"/>
          <w:szCs w:val="20"/>
        </w:rPr>
        <w:t xml:space="preserve"> </w:t>
      </w:r>
      <w:r>
        <w:rPr>
          <w:rFonts w:ascii="Arial" w:hAnsi="Arial" w:cs="Arial"/>
          <w:color w:val="231F20"/>
          <w:spacing w:val="-4"/>
          <w:sz w:val="20"/>
          <w:szCs w:val="20"/>
        </w:rPr>
        <w:t xml:space="preserve">3 </w:t>
      </w:r>
      <w:r>
        <w:rPr>
          <w:rFonts w:ascii="Arial" w:hAnsi="Arial" w:cs="Arial"/>
          <w:color w:val="231F20"/>
          <w:sz w:val="20"/>
          <w:szCs w:val="20"/>
        </w:rPr>
        <w:t>[</w:t>
      </w:r>
      <w:r>
        <w:rPr>
          <w:rFonts w:ascii="Arial" w:hAnsi="Arial" w:cs="Arial"/>
          <w:i/>
          <w:iCs/>
          <w:color w:val="231F20"/>
          <w:sz w:val="20"/>
          <w:szCs w:val="20"/>
        </w:rPr>
        <w:t>Odměna a platba</w:t>
      </w:r>
      <w:r>
        <w:rPr>
          <w:rFonts w:ascii="Arial" w:hAnsi="Arial" w:cs="Arial"/>
          <w:color w:val="231F20"/>
          <w:sz w:val="20"/>
          <w:szCs w:val="20"/>
        </w:rPr>
        <w:t>], není-li dohodnuto jinak podle Pod-článku 4.3.</w:t>
      </w:r>
    </w:p>
    <w:p w14:paraId="225C2A76" w14:textId="77777777" w:rsidR="00AE6321" w:rsidRDefault="00AE6321">
      <w:pPr>
        <w:pStyle w:val="Zkladntext"/>
        <w:kinsoku w:val="0"/>
        <w:overflowPunct w:val="0"/>
        <w:spacing w:before="26"/>
        <w:rPr>
          <w:rFonts w:ascii="Arial" w:hAnsi="Arial" w:cs="Arial"/>
          <w:sz w:val="20"/>
          <w:szCs w:val="20"/>
        </w:rPr>
      </w:pPr>
    </w:p>
    <w:p w14:paraId="44D5AC49" w14:textId="77777777" w:rsidR="00AE6321" w:rsidRDefault="00AE6321">
      <w:pPr>
        <w:pStyle w:val="Odstavecseseznamem"/>
        <w:numPr>
          <w:ilvl w:val="2"/>
          <w:numId w:val="29"/>
        </w:numPr>
        <w:tabs>
          <w:tab w:val="left" w:pos="3714"/>
        </w:tabs>
        <w:kinsoku w:val="0"/>
        <w:overflowPunct w:val="0"/>
        <w:spacing w:line="271" w:lineRule="auto"/>
        <w:ind w:right="168"/>
        <w:rPr>
          <w:rFonts w:ascii="Arial" w:hAnsi="Arial" w:cs="Arial"/>
          <w:color w:val="231F20"/>
          <w:sz w:val="20"/>
          <w:szCs w:val="20"/>
        </w:rPr>
      </w:pPr>
      <w:r>
        <w:rPr>
          <w:rFonts w:ascii="Arial" w:hAnsi="Arial" w:cs="Arial"/>
          <w:color w:val="231F20"/>
          <w:sz w:val="20"/>
          <w:szCs w:val="20"/>
        </w:rPr>
        <w:t>Není-li</w:t>
      </w:r>
      <w:r>
        <w:rPr>
          <w:rFonts w:ascii="Arial" w:hAnsi="Arial" w:cs="Arial"/>
          <w:color w:val="231F20"/>
          <w:spacing w:val="9"/>
          <w:sz w:val="20"/>
          <w:szCs w:val="20"/>
        </w:rPr>
        <w:t xml:space="preserve"> </w:t>
      </w:r>
      <w:r>
        <w:rPr>
          <w:rFonts w:ascii="Arial" w:hAnsi="Arial" w:cs="Arial"/>
          <w:color w:val="231F20"/>
          <w:sz w:val="20"/>
          <w:szCs w:val="20"/>
        </w:rPr>
        <w:t>písemně</w:t>
      </w:r>
      <w:r>
        <w:rPr>
          <w:rFonts w:ascii="Arial" w:hAnsi="Arial" w:cs="Arial"/>
          <w:color w:val="231F20"/>
          <w:spacing w:val="10"/>
          <w:sz w:val="20"/>
          <w:szCs w:val="20"/>
        </w:rPr>
        <w:t xml:space="preserve"> </w:t>
      </w:r>
      <w:r>
        <w:rPr>
          <w:rFonts w:ascii="Arial" w:hAnsi="Arial" w:cs="Arial"/>
          <w:color w:val="231F20"/>
          <w:sz w:val="20"/>
          <w:szCs w:val="20"/>
        </w:rPr>
        <w:t>dohodnuto</w:t>
      </w:r>
      <w:r>
        <w:rPr>
          <w:rFonts w:ascii="Arial" w:hAnsi="Arial" w:cs="Arial"/>
          <w:color w:val="231F20"/>
          <w:spacing w:val="10"/>
          <w:sz w:val="20"/>
          <w:szCs w:val="20"/>
        </w:rPr>
        <w:t xml:space="preserve"> </w:t>
      </w:r>
      <w:r>
        <w:rPr>
          <w:rFonts w:ascii="Arial" w:hAnsi="Arial" w:cs="Arial"/>
          <w:color w:val="231F20"/>
          <w:sz w:val="20"/>
          <w:szCs w:val="20"/>
        </w:rPr>
        <w:t>jinak,</w:t>
      </w:r>
      <w:r>
        <w:rPr>
          <w:rFonts w:ascii="Arial" w:hAnsi="Arial" w:cs="Arial"/>
          <w:color w:val="231F20"/>
          <w:spacing w:val="10"/>
          <w:sz w:val="20"/>
          <w:szCs w:val="20"/>
        </w:rPr>
        <w:t xml:space="preserve"> </w:t>
      </w:r>
      <w:r>
        <w:rPr>
          <w:rFonts w:ascii="Arial" w:hAnsi="Arial" w:cs="Arial"/>
          <w:color w:val="231F20"/>
          <w:sz w:val="20"/>
          <w:szCs w:val="20"/>
        </w:rPr>
        <w:t>musí</w:t>
      </w:r>
      <w:r>
        <w:rPr>
          <w:rFonts w:ascii="Arial" w:hAnsi="Arial" w:cs="Arial"/>
          <w:color w:val="231F20"/>
          <w:spacing w:val="10"/>
          <w:sz w:val="20"/>
          <w:szCs w:val="20"/>
        </w:rPr>
        <w:t xml:space="preserve"> </w:t>
      </w:r>
      <w:r>
        <w:rPr>
          <w:rFonts w:ascii="Arial" w:hAnsi="Arial" w:cs="Arial"/>
          <w:color w:val="231F20"/>
          <w:sz w:val="20"/>
          <w:szCs w:val="20"/>
        </w:rPr>
        <w:t>Objednatel</w:t>
      </w:r>
      <w:r>
        <w:rPr>
          <w:rFonts w:ascii="Arial" w:hAnsi="Arial" w:cs="Arial"/>
          <w:color w:val="231F20"/>
          <w:spacing w:val="9"/>
          <w:sz w:val="20"/>
          <w:szCs w:val="20"/>
        </w:rPr>
        <w:t xml:space="preserve"> </w:t>
      </w:r>
      <w:r>
        <w:rPr>
          <w:rFonts w:ascii="Arial" w:hAnsi="Arial" w:cs="Arial"/>
          <w:color w:val="231F20"/>
          <w:sz w:val="20"/>
          <w:szCs w:val="20"/>
        </w:rPr>
        <w:t>zaplatit</w:t>
      </w:r>
      <w:r>
        <w:rPr>
          <w:rFonts w:ascii="Arial" w:hAnsi="Arial" w:cs="Arial"/>
          <w:color w:val="231F20"/>
          <w:spacing w:val="10"/>
          <w:sz w:val="20"/>
          <w:szCs w:val="20"/>
        </w:rPr>
        <w:t xml:space="preserve"> </w:t>
      </w:r>
      <w:r>
        <w:rPr>
          <w:rFonts w:ascii="Arial" w:hAnsi="Arial" w:cs="Arial"/>
          <w:color w:val="231F20"/>
          <w:sz w:val="20"/>
          <w:szCs w:val="20"/>
        </w:rPr>
        <w:t>Konzultantovi za Výjimečné služby:</w:t>
      </w:r>
    </w:p>
    <w:p w14:paraId="543F47EE" w14:textId="77777777" w:rsidR="00AE6321" w:rsidRDefault="00AE6321">
      <w:pPr>
        <w:pStyle w:val="Zkladntext"/>
        <w:kinsoku w:val="0"/>
        <w:overflowPunct w:val="0"/>
        <w:spacing w:before="25"/>
        <w:rPr>
          <w:rFonts w:ascii="Arial" w:hAnsi="Arial" w:cs="Arial"/>
          <w:sz w:val="20"/>
          <w:szCs w:val="20"/>
        </w:rPr>
      </w:pPr>
    </w:p>
    <w:p w14:paraId="1AB76661" w14:textId="77777777" w:rsidR="00AE6321" w:rsidRDefault="00AE6321">
      <w:pPr>
        <w:pStyle w:val="Odstavecseseznamem"/>
        <w:numPr>
          <w:ilvl w:val="3"/>
          <w:numId w:val="29"/>
        </w:numPr>
        <w:tabs>
          <w:tab w:val="left" w:pos="4280"/>
        </w:tabs>
        <w:kinsoku w:val="0"/>
        <w:overflowPunct w:val="0"/>
        <w:spacing w:line="271" w:lineRule="auto"/>
        <w:ind w:right="168"/>
        <w:rPr>
          <w:rFonts w:ascii="Arial" w:hAnsi="Arial" w:cs="Arial"/>
          <w:color w:val="231F20"/>
          <w:sz w:val="20"/>
          <w:szCs w:val="20"/>
        </w:rPr>
      </w:pPr>
      <w:r>
        <w:rPr>
          <w:rFonts w:ascii="Arial" w:hAnsi="Arial" w:cs="Arial"/>
          <w:color w:val="231F20"/>
          <w:spacing w:val="-2"/>
          <w:sz w:val="20"/>
          <w:szCs w:val="20"/>
        </w:rPr>
        <w:t>jako</w:t>
      </w:r>
      <w:r>
        <w:rPr>
          <w:rFonts w:ascii="Arial" w:hAnsi="Arial" w:cs="Arial"/>
          <w:color w:val="231F20"/>
          <w:spacing w:val="-12"/>
          <w:sz w:val="20"/>
          <w:szCs w:val="20"/>
        </w:rPr>
        <w:t xml:space="preserve"> </w:t>
      </w:r>
      <w:r>
        <w:rPr>
          <w:rFonts w:ascii="Arial" w:hAnsi="Arial" w:cs="Arial"/>
          <w:color w:val="231F20"/>
          <w:spacing w:val="-2"/>
          <w:sz w:val="20"/>
          <w:szCs w:val="20"/>
        </w:rPr>
        <w:t>za</w:t>
      </w:r>
      <w:r>
        <w:rPr>
          <w:rFonts w:ascii="Arial" w:hAnsi="Arial" w:cs="Arial"/>
          <w:color w:val="231F20"/>
          <w:spacing w:val="-12"/>
          <w:sz w:val="20"/>
          <w:szCs w:val="20"/>
        </w:rPr>
        <w:t xml:space="preserve"> </w:t>
      </w:r>
      <w:r>
        <w:rPr>
          <w:rFonts w:ascii="Arial" w:hAnsi="Arial" w:cs="Arial"/>
          <w:color w:val="231F20"/>
          <w:spacing w:val="-2"/>
          <w:sz w:val="20"/>
          <w:szCs w:val="20"/>
        </w:rPr>
        <w:t>Dodatečné</w:t>
      </w:r>
      <w:r>
        <w:rPr>
          <w:rFonts w:ascii="Arial" w:hAnsi="Arial" w:cs="Arial"/>
          <w:color w:val="231F20"/>
          <w:spacing w:val="-12"/>
          <w:sz w:val="20"/>
          <w:szCs w:val="20"/>
        </w:rPr>
        <w:t xml:space="preserve"> </w:t>
      </w:r>
      <w:r>
        <w:rPr>
          <w:rFonts w:ascii="Arial" w:hAnsi="Arial" w:cs="Arial"/>
          <w:color w:val="231F20"/>
          <w:spacing w:val="-2"/>
          <w:sz w:val="20"/>
          <w:szCs w:val="20"/>
        </w:rPr>
        <w:t>služby</w:t>
      </w:r>
      <w:r>
        <w:rPr>
          <w:rFonts w:ascii="Arial" w:hAnsi="Arial" w:cs="Arial"/>
          <w:color w:val="231F20"/>
          <w:spacing w:val="-12"/>
          <w:sz w:val="20"/>
          <w:szCs w:val="20"/>
        </w:rPr>
        <w:t xml:space="preserve"> </w:t>
      </w:r>
      <w:r>
        <w:rPr>
          <w:rFonts w:ascii="Arial" w:hAnsi="Arial" w:cs="Arial"/>
          <w:color w:val="231F20"/>
          <w:spacing w:val="-2"/>
          <w:sz w:val="20"/>
          <w:szCs w:val="20"/>
        </w:rPr>
        <w:t>za</w:t>
      </w:r>
      <w:r>
        <w:rPr>
          <w:rFonts w:ascii="Arial" w:hAnsi="Arial" w:cs="Arial"/>
          <w:color w:val="231F20"/>
          <w:spacing w:val="-12"/>
          <w:sz w:val="20"/>
          <w:szCs w:val="20"/>
        </w:rPr>
        <w:t xml:space="preserve"> </w:t>
      </w:r>
      <w:r>
        <w:rPr>
          <w:rFonts w:ascii="Arial" w:hAnsi="Arial" w:cs="Arial"/>
          <w:color w:val="231F20"/>
          <w:spacing w:val="-2"/>
          <w:sz w:val="20"/>
          <w:szCs w:val="20"/>
        </w:rPr>
        <w:t>čas</w:t>
      </w:r>
      <w:r>
        <w:rPr>
          <w:rFonts w:ascii="Arial" w:hAnsi="Arial" w:cs="Arial"/>
          <w:color w:val="231F20"/>
          <w:spacing w:val="-12"/>
          <w:sz w:val="20"/>
          <w:szCs w:val="20"/>
        </w:rPr>
        <w:t xml:space="preserve"> </w:t>
      </w:r>
      <w:r>
        <w:rPr>
          <w:rFonts w:ascii="Arial" w:hAnsi="Arial" w:cs="Arial"/>
          <w:color w:val="231F20"/>
          <w:spacing w:val="-2"/>
          <w:sz w:val="20"/>
          <w:szCs w:val="20"/>
        </w:rPr>
        <w:t>strávený</w:t>
      </w:r>
      <w:r>
        <w:rPr>
          <w:rFonts w:ascii="Arial" w:hAnsi="Arial" w:cs="Arial"/>
          <w:color w:val="231F20"/>
          <w:spacing w:val="-12"/>
          <w:sz w:val="20"/>
          <w:szCs w:val="20"/>
        </w:rPr>
        <w:t xml:space="preserve"> </w:t>
      </w:r>
      <w:r>
        <w:rPr>
          <w:rFonts w:ascii="Arial" w:hAnsi="Arial" w:cs="Arial"/>
          <w:color w:val="231F20"/>
          <w:spacing w:val="-2"/>
          <w:sz w:val="20"/>
          <w:szCs w:val="20"/>
        </w:rPr>
        <w:t>navíc</w:t>
      </w:r>
      <w:r>
        <w:rPr>
          <w:rFonts w:ascii="Arial" w:hAnsi="Arial" w:cs="Arial"/>
          <w:color w:val="231F20"/>
          <w:spacing w:val="-12"/>
          <w:sz w:val="20"/>
          <w:szCs w:val="20"/>
        </w:rPr>
        <w:t xml:space="preserve"> </w:t>
      </w:r>
      <w:r>
        <w:rPr>
          <w:rFonts w:ascii="Arial" w:hAnsi="Arial" w:cs="Arial"/>
          <w:color w:val="231F20"/>
          <w:spacing w:val="-2"/>
          <w:sz w:val="20"/>
          <w:szCs w:val="20"/>
        </w:rPr>
        <w:t>personálem</w:t>
      </w:r>
      <w:r>
        <w:rPr>
          <w:rFonts w:ascii="Arial" w:hAnsi="Arial" w:cs="Arial"/>
          <w:color w:val="231F20"/>
          <w:spacing w:val="-12"/>
          <w:sz w:val="20"/>
          <w:szCs w:val="20"/>
        </w:rPr>
        <w:t xml:space="preserve"> </w:t>
      </w:r>
      <w:proofErr w:type="gramStart"/>
      <w:r>
        <w:rPr>
          <w:rFonts w:ascii="Arial" w:hAnsi="Arial" w:cs="Arial"/>
          <w:color w:val="231F20"/>
          <w:spacing w:val="-2"/>
          <w:sz w:val="20"/>
          <w:szCs w:val="20"/>
        </w:rPr>
        <w:t xml:space="preserve">Konzul- </w:t>
      </w:r>
      <w:proofErr w:type="spellStart"/>
      <w:r>
        <w:rPr>
          <w:rFonts w:ascii="Arial" w:hAnsi="Arial" w:cs="Arial"/>
          <w:color w:val="231F20"/>
          <w:sz w:val="20"/>
          <w:szCs w:val="20"/>
        </w:rPr>
        <w:t>tanta</w:t>
      </w:r>
      <w:proofErr w:type="spellEnd"/>
      <w:proofErr w:type="gramEnd"/>
      <w:r>
        <w:rPr>
          <w:rFonts w:ascii="Arial" w:hAnsi="Arial" w:cs="Arial"/>
          <w:color w:val="231F20"/>
          <w:sz w:val="20"/>
          <w:szCs w:val="20"/>
        </w:rPr>
        <w:t xml:space="preserve"> při výkonu Služeb; a</w:t>
      </w:r>
    </w:p>
    <w:p w14:paraId="08DF66D1" w14:textId="77777777" w:rsidR="00AE6321" w:rsidRDefault="00AE6321">
      <w:pPr>
        <w:pStyle w:val="Odstavecseseznamem"/>
        <w:numPr>
          <w:ilvl w:val="3"/>
          <w:numId w:val="29"/>
        </w:numPr>
        <w:tabs>
          <w:tab w:val="left" w:pos="4280"/>
        </w:tabs>
        <w:kinsoku w:val="0"/>
        <w:overflowPunct w:val="0"/>
        <w:spacing w:line="271" w:lineRule="auto"/>
        <w:ind w:right="168"/>
        <w:rPr>
          <w:rFonts w:ascii="Arial" w:hAnsi="Arial" w:cs="Arial"/>
          <w:color w:val="231F20"/>
          <w:spacing w:val="-4"/>
          <w:sz w:val="20"/>
          <w:szCs w:val="20"/>
        </w:rPr>
      </w:pPr>
      <w:r>
        <w:rPr>
          <w:rFonts w:ascii="Arial" w:hAnsi="Arial" w:cs="Arial"/>
          <w:color w:val="231F20"/>
          <w:spacing w:val="-4"/>
          <w:sz w:val="20"/>
          <w:szCs w:val="20"/>
        </w:rPr>
        <w:t>čisté</w:t>
      </w:r>
      <w:r>
        <w:rPr>
          <w:rFonts w:ascii="Arial" w:hAnsi="Arial" w:cs="Arial"/>
          <w:color w:val="231F20"/>
          <w:spacing w:val="-6"/>
          <w:sz w:val="20"/>
          <w:szCs w:val="20"/>
        </w:rPr>
        <w:t xml:space="preserve"> </w:t>
      </w:r>
      <w:r>
        <w:rPr>
          <w:rFonts w:ascii="Arial" w:hAnsi="Arial" w:cs="Arial"/>
          <w:color w:val="231F20"/>
          <w:spacing w:val="-4"/>
          <w:sz w:val="20"/>
          <w:szCs w:val="20"/>
        </w:rPr>
        <w:t>náklady</w:t>
      </w:r>
      <w:r>
        <w:rPr>
          <w:rFonts w:ascii="Arial" w:hAnsi="Arial" w:cs="Arial"/>
          <w:color w:val="231F20"/>
          <w:spacing w:val="-6"/>
          <w:sz w:val="20"/>
          <w:szCs w:val="20"/>
        </w:rPr>
        <w:t xml:space="preserve"> </w:t>
      </w:r>
      <w:r>
        <w:rPr>
          <w:rFonts w:ascii="Arial" w:hAnsi="Arial" w:cs="Arial"/>
          <w:color w:val="231F20"/>
          <w:spacing w:val="-4"/>
          <w:sz w:val="20"/>
          <w:szCs w:val="20"/>
        </w:rPr>
        <w:t>všech</w:t>
      </w:r>
      <w:r>
        <w:rPr>
          <w:rFonts w:ascii="Arial" w:hAnsi="Arial" w:cs="Arial"/>
          <w:color w:val="231F20"/>
          <w:spacing w:val="-6"/>
          <w:sz w:val="20"/>
          <w:szCs w:val="20"/>
        </w:rPr>
        <w:t xml:space="preserve"> </w:t>
      </w:r>
      <w:r>
        <w:rPr>
          <w:rFonts w:ascii="Arial" w:hAnsi="Arial" w:cs="Arial"/>
          <w:color w:val="231F20"/>
          <w:spacing w:val="-4"/>
          <w:sz w:val="20"/>
          <w:szCs w:val="20"/>
        </w:rPr>
        <w:t>ostatních</w:t>
      </w:r>
      <w:r>
        <w:rPr>
          <w:rFonts w:ascii="Arial" w:hAnsi="Arial" w:cs="Arial"/>
          <w:color w:val="231F20"/>
          <w:spacing w:val="-6"/>
          <w:sz w:val="20"/>
          <w:szCs w:val="20"/>
        </w:rPr>
        <w:t xml:space="preserve"> </w:t>
      </w:r>
      <w:r>
        <w:rPr>
          <w:rFonts w:ascii="Arial" w:hAnsi="Arial" w:cs="Arial"/>
          <w:color w:val="231F20"/>
          <w:spacing w:val="-4"/>
          <w:sz w:val="20"/>
          <w:szCs w:val="20"/>
        </w:rPr>
        <w:t>výdajů,</w:t>
      </w:r>
      <w:r>
        <w:rPr>
          <w:rFonts w:ascii="Arial" w:hAnsi="Arial" w:cs="Arial"/>
          <w:color w:val="231F20"/>
          <w:spacing w:val="-6"/>
          <w:sz w:val="20"/>
          <w:szCs w:val="20"/>
        </w:rPr>
        <w:t xml:space="preserve"> </w:t>
      </w:r>
      <w:r>
        <w:rPr>
          <w:rFonts w:ascii="Arial" w:hAnsi="Arial" w:cs="Arial"/>
          <w:color w:val="231F20"/>
          <w:spacing w:val="-4"/>
          <w:sz w:val="20"/>
          <w:szCs w:val="20"/>
        </w:rPr>
        <w:t>které</w:t>
      </w:r>
      <w:r>
        <w:rPr>
          <w:rFonts w:ascii="Arial" w:hAnsi="Arial" w:cs="Arial"/>
          <w:color w:val="231F20"/>
          <w:spacing w:val="-6"/>
          <w:sz w:val="20"/>
          <w:szCs w:val="20"/>
        </w:rPr>
        <w:t xml:space="preserve"> </w:t>
      </w:r>
      <w:r>
        <w:rPr>
          <w:rFonts w:ascii="Arial" w:hAnsi="Arial" w:cs="Arial"/>
          <w:color w:val="231F20"/>
          <w:spacing w:val="-4"/>
          <w:sz w:val="20"/>
          <w:szCs w:val="20"/>
        </w:rPr>
        <w:t>navíc</w:t>
      </w:r>
      <w:r>
        <w:rPr>
          <w:rFonts w:ascii="Arial" w:hAnsi="Arial" w:cs="Arial"/>
          <w:color w:val="231F20"/>
          <w:spacing w:val="-6"/>
          <w:sz w:val="20"/>
          <w:szCs w:val="20"/>
        </w:rPr>
        <w:t xml:space="preserve"> </w:t>
      </w:r>
      <w:r>
        <w:rPr>
          <w:rFonts w:ascii="Arial" w:hAnsi="Arial" w:cs="Arial"/>
          <w:color w:val="231F20"/>
          <w:spacing w:val="-4"/>
          <w:sz w:val="20"/>
          <w:szCs w:val="20"/>
        </w:rPr>
        <w:t>vznikly</w:t>
      </w:r>
      <w:r>
        <w:rPr>
          <w:rFonts w:ascii="Arial" w:hAnsi="Arial" w:cs="Arial"/>
          <w:color w:val="231F20"/>
          <w:spacing w:val="-6"/>
          <w:sz w:val="20"/>
          <w:szCs w:val="20"/>
        </w:rPr>
        <w:t xml:space="preserve"> </w:t>
      </w:r>
      <w:proofErr w:type="spellStart"/>
      <w:proofErr w:type="gramStart"/>
      <w:r>
        <w:rPr>
          <w:rFonts w:ascii="Arial" w:hAnsi="Arial" w:cs="Arial"/>
          <w:color w:val="231F20"/>
          <w:spacing w:val="-4"/>
          <w:sz w:val="20"/>
          <w:szCs w:val="20"/>
        </w:rPr>
        <w:t>Konzultanto</w:t>
      </w:r>
      <w:proofErr w:type="spellEnd"/>
      <w:r>
        <w:rPr>
          <w:rFonts w:ascii="Arial" w:hAnsi="Arial" w:cs="Arial"/>
          <w:color w:val="231F20"/>
          <w:spacing w:val="-4"/>
          <w:sz w:val="20"/>
          <w:szCs w:val="20"/>
        </w:rPr>
        <w:t xml:space="preserve">- </w:t>
      </w:r>
      <w:proofErr w:type="spellStart"/>
      <w:r>
        <w:rPr>
          <w:rFonts w:ascii="Arial" w:hAnsi="Arial" w:cs="Arial"/>
          <w:color w:val="231F20"/>
          <w:spacing w:val="-4"/>
          <w:sz w:val="20"/>
          <w:szCs w:val="20"/>
        </w:rPr>
        <w:t>vi</w:t>
      </w:r>
      <w:proofErr w:type="spellEnd"/>
      <w:proofErr w:type="gramEnd"/>
      <w:r>
        <w:rPr>
          <w:rFonts w:ascii="Arial" w:hAnsi="Arial" w:cs="Arial"/>
          <w:color w:val="231F20"/>
          <w:spacing w:val="-4"/>
          <w:sz w:val="20"/>
          <w:szCs w:val="20"/>
        </w:rPr>
        <w:t>.</w:t>
      </w:r>
    </w:p>
    <w:p w14:paraId="7D780FA7" w14:textId="77777777" w:rsidR="00AE6321" w:rsidRDefault="00AE6321">
      <w:pPr>
        <w:pStyle w:val="Zkladntext"/>
        <w:kinsoku w:val="0"/>
        <w:overflowPunct w:val="0"/>
        <w:spacing w:before="26"/>
        <w:rPr>
          <w:rFonts w:ascii="Arial" w:hAnsi="Arial" w:cs="Arial"/>
          <w:sz w:val="20"/>
          <w:szCs w:val="20"/>
        </w:rPr>
      </w:pPr>
    </w:p>
    <w:p w14:paraId="01FD6E8F" w14:textId="77777777" w:rsidR="00AE6321" w:rsidRDefault="00AE6321">
      <w:pPr>
        <w:pStyle w:val="Odstavecseseznamem"/>
        <w:numPr>
          <w:ilvl w:val="2"/>
          <w:numId w:val="29"/>
        </w:numPr>
        <w:tabs>
          <w:tab w:val="left" w:pos="3714"/>
        </w:tabs>
        <w:kinsoku w:val="0"/>
        <w:overflowPunct w:val="0"/>
        <w:spacing w:line="271" w:lineRule="auto"/>
        <w:ind w:right="168"/>
        <w:jc w:val="both"/>
        <w:rPr>
          <w:rFonts w:ascii="Arial" w:hAnsi="Arial" w:cs="Arial"/>
          <w:color w:val="231F20"/>
          <w:spacing w:val="-2"/>
          <w:sz w:val="20"/>
          <w:szCs w:val="20"/>
        </w:rPr>
      </w:pPr>
      <w:r>
        <w:rPr>
          <w:rFonts w:ascii="Arial" w:hAnsi="Arial" w:cs="Arial"/>
          <w:color w:val="231F20"/>
          <w:sz w:val="20"/>
          <w:szCs w:val="20"/>
        </w:rPr>
        <w:t>V</w:t>
      </w:r>
      <w:r>
        <w:rPr>
          <w:rFonts w:ascii="Arial" w:hAnsi="Arial" w:cs="Arial"/>
          <w:color w:val="231F20"/>
          <w:spacing w:val="-11"/>
          <w:sz w:val="20"/>
          <w:szCs w:val="20"/>
        </w:rPr>
        <w:t xml:space="preserve"> </w:t>
      </w:r>
      <w:r>
        <w:rPr>
          <w:rFonts w:ascii="Arial" w:hAnsi="Arial" w:cs="Arial"/>
          <w:color w:val="231F20"/>
          <w:sz w:val="20"/>
          <w:szCs w:val="20"/>
        </w:rPr>
        <w:t>případech,</w:t>
      </w:r>
      <w:r>
        <w:rPr>
          <w:rFonts w:ascii="Arial" w:hAnsi="Arial" w:cs="Arial"/>
          <w:color w:val="231F20"/>
          <w:spacing w:val="-9"/>
          <w:sz w:val="20"/>
          <w:szCs w:val="20"/>
        </w:rPr>
        <w:t xml:space="preserve"> </w:t>
      </w:r>
      <w:r>
        <w:rPr>
          <w:rFonts w:ascii="Arial" w:hAnsi="Arial" w:cs="Arial"/>
          <w:color w:val="231F20"/>
          <w:sz w:val="20"/>
          <w:szCs w:val="20"/>
        </w:rPr>
        <w:t>kdy</w:t>
      </w:r>
      <w:r>
        <w:rPr>
          <w:rFonts w:ascii="Arial" w:hAnsi="Arial" w:cs="Arial"/>
          <w:color w:val="231F20"/>
          <w:spacing w:val="-9"/>
          <w:sz w:val="20"/>
          <w:szCs w:val="20"/>
        </w:rPr>
        <w:t xml:space="preserve"> </w:t>
      </w:r>
      <w:r>
        <w:rPr>
          <w:rFonts w:ascii="Arial" w:hAnsi="Arial" w:cs="Arial"/>
          <w:color w:val="231F20"/>
          <w:sz w:val="20"/>
          <w:szCs w:val="20"/>
        </w:rPr>
        <w:t>Objednatel</w:t>
      </w:r>
      <w:r>
        <w:rPr>
          <w:rFonts w:ascii="Arial" w:hAnsi="Arial" w:cs="Arial"/>
          <w:color w:val="231F20"/>
          <w:spacing w:val="-9"/>
          <w:sz w:val="20"/>
          <w:szCs w:val="20"/>
        </w:rPr>
        <w:t xml:space="preserve"> </w:t>
      </w:r>
      <w:r>
        <w:rPr>
          <w:rFonts w:ascii="Arial" w:hAnsi="Arial" w:cs="Arial"/>
          <w:color w:val="231F20"/>
          <w:sz w:val="20"/>
          <w:szCs w:val="20"/>
        </w:rPr>
        <w:t>požadoval,</w:t>
      </w:r>
      <w:r>
        <w:rPr>
          <w:rFonts w:ascii="Arial" w:hAnsi="Arial" w:cs="Arial"/>
          <w:color w:val="231F20"/>
          <w:spacing w:val="-9"/>
          <w:sz w:val="20"/>
          <w:szCs w:val="20"/>
        </w:rPr>
        <w:t xml:space="preserve"> </w:t>
      </w:r>
      <w:r>
        <w:rPr>
          <w:rFonts w:ascii="Arial" w:hAnsi="Arial" w:cs="Arial"/>
          <w:color w:val="231F20"/>
          <w:sz w:val="20"/>
          <w:szCs w:val="20"/>
        </w:rPr>
        <w:t>aby</w:t>
      </w:r>
      <w:r>
        <w:rPr>
          <w:rFonts w:ascii="Arial" w:hAnsi="Arial" w:cs="Arial"/>
          <w:color w:val="231F20"/>
          <w:spacing w:val="-9"/>
          <w:sz w:val="20"/>
          <w:szCs w:val="20"/>
        </w:rPr>
        <w:t xml:space="preserve"> </w:t>
      </w:r>
      <w:r>
        <w:rPr>
          <w:rFonts w:ascii="Arial" w:hAnsi="Arial" w:cs="Arial"/>
          <w:color w:val="231F20"/>
          <w:sz w:val="20"/>
          <w:szCs w:val="20"/>
        </w:rPr>
        <w:t>Konzultant</w:t>
      </w:r>
      <w:r>
        <w:rPr>
          <w:rFonts w:ascii="Arial" w:hAnsi="Arial" w:cs="Arial"/>
          <w:color w:val="231F20"/>
          <w:spacing w:val="-9"/>
          <w:sz w:val="20"/>
          <w:szCs w:val="20"/>
        </w:rPr>
        <w:t xml:space="preserve"> </w:t>
      </w:r>
      <w:r>
        <w:rPr>
          <w:rFonts w:ascii="Arial" w:hAnsi="Arial" w:cs="Arial"/>
          <w:color w:val="231F20"/>
          <w:sz w:val="20"/>
          <w:szCs w:val="20"/>
        </w:rPr>
        <w:t>zaměstnal</w:t>
      </w:r>
      <w:r>
        <w:rPr>
          <w:rFonts w:ascii="Arial" w:hAnsi="Arial" w:cs="Arial"/>
          <w:color w:val="231F20"/>
          <w:spacing w:val="-9"/>
          <w:sz w:val="20"/>
          <w:szCs w:val="20"/>
        </w:rPr>
        <w:t xml:space="preserve"> </w:t>
      </w:r>
      <w:proofErr w:type="spellStart"/>
      <w:proofErr w:type="gramStart"/>
      <w:r>
        <w:rPr>
          <w:rFonts w:ascii="Arial" w:hAnsi="Arial" w:cs="Arial"/>
          <w:color w:val="231F20"/>
          <w:sz w:val="20"/>
          <w:szCs w:val="20"/>
        </w:rPr>
        <w:t>vybra</w:t>
      </w:r>
      <w:proofErr w:type="spellEnd"/>
      <w:r>
        <w:rPr>
          <w:rFonts w:ascii="Arial" w:hAnsi="Arial" w:cs="Arial"/>
          <w:color w:val="231F20"/>
          <w:sz w:val="20"/>
          <w:szCs w:val="20"/>
        </w:rPr>
        <w:t xml:space="preserve">- </w:t>
      </w:r>
      <w:proofErr w:type="spellStart"/>
      <w:r>
        <w:rPr>
          <w:rFonts w:ascii="Arial" w:hAnsi="Arial" w:cs="Arial"/>
          <w:color w:val="231F20"/>
          <w:spacing w:val="-4"/>
          <w:sz w:val="20"/>
          <w:szCs w:val="20"/>
        </w:rPr>
        <w:t>né</w:t>
      </w:r>
      <w:proofErr w:type="spellEnd"/>
      <w:proofErr w:type="gramEnd"/>
      <w:r>
        <w:rPr>
          <w:rFonts w:ascii="Arial" w:hAnsi="Arial" w:cs="Arial"/>
          <w:color w:val="231F20"/>
          <w:spacing w:val="-4"/>
          <w:sz w:val="20"/>
          <w:szCs w:val="20"/>
        </w:rPr>
        <w:t xml:space="preserve"> konzultanty jako Konzultantovi sub-konzultanty, honorář náležející těmto </w:t>
      </w:r>
      <w:r>
        <w:rPr>
          <w:rFonts w:ascii="Arial" w:hAnsi="Arial" w:cs="Arial"/>
          <w:color w:val="231F20"/>
          <w:spacing w:val="-2"/>
          <w:sz w:val="20"/>
          <w:szCs w:val="20"/>
        </w:rPr>
        <w:t>sub-konzultantům</w:t>
      </w:r>
      <w:r>
        <w:rPr>
          <w:rFonts w:ascii="Arial" w:hAnsi="Arial" w:cs="Arial"/>
          <w:color w:val="231F20"/>
          <w:spacing w:val="-6"/>
          <w:sz w:val="20"/>
          <w:szCs w:val="20"/>
        </w:rPr>
        <w:t xml:space="preserve"> </w:t>
      </w:r>
      <w:r>
        <w:rPr>
          <w:rFonts w:ascii="Arial" w:hAnsi="Arial" w:cs="Arial"/>
          <w:color w:val="231F20"/>
          <w:spacing w:val="-2"/>
          <w:sz w:val="20"/>
          <w:szCs w:val="20"/>
        </w:rPr>
        <w:t>je</w:t>
      </w:r>
      <w:r>
        <w:rPr>
          <w:rFonts w:ascii="Arial" w:hAnsi="Arial" w:cs="Arial"/>
          <w:color w:val="231F20"/>
          <w:spacing w:val="-6"/>
          <w:sz w:val="20"/>
          <w:szCs w:val="20"/>
        </w:rPr>
        <w:t xml:space="preserve"> </w:t>
      </w:r>
      <w:r>
        <w:rPr>
          <w:rFonts w:ascii="Arial" w:hAnsi="Arial" w:cs="Arial"/>
          <w:color w:val="231F20"/>
          <w:spacing w:val="-2"/>
          <w:sz w:val="20"/>
          <w:szCs w:val="20"/>
        </w:rPr>
        <w:t>Konzultantovi</w:t>
      </w:r>
      <w:r>
        <w:rPr>
          <w:rFonts w:ascii="Arial" w:hAnsi="Arial" w:cs="Arial"/>
          <w:color w:val="231F20"/>
          <w:spacing w:val="-6"/>
          <w:sz w:val="20"/>
          <w:szCs w:val="20"/>
        </w:rPr>
        <w:t xml:space="preserve"> </w:t>
      </w:r>
      <w:r>
        <w:rPr>
          <w:rFonts w:ascii="Arial" w:hAnsi="Arial" w:cs="Arial"/>
          <w:color w:val="231F20"/>
          <w:spacing w:val="-2"/>
          <w:sz w:val="20"/>
          <w:szCs w:val="20"/>
        </w:rPr>
        <w:t>splatný</w:t>
      </w:r>
      <w:r>
        <w:rPr>
          <w:rFonts w:ascii="Arial" w:hAnsi="Arial" w:cs="Arial"/>
          <w:color w:val="231F20"/>
          <w:spacing w:val="-6"/>
          <w:sz w:val="20"/>
          <w:szCs w:val="20"/>
        </w:rPr>
        <w:t xml:space="preserve"> </w:t>
      </w:r>
      <w:r>
        <w:rPr>
          <w:rFonts w:ascii="Arial" w:hAnsi="Arial" w:cs="Arial"/>
          <w:color w:val="231F20"/>
          <w:spacing w:val="-2"/>
          <w:sz w:val="20"/>
          <w:szCs w:val="20"/>
        </w:rPr>
        <w:t>navíc</w:t>
      </w:r>
      <w:r>
        <w:rPr>
          <w:rFonts w:ascii="Arial" w:hAnsi="Arial" w:cs="Arial"/>
          <w:color w:val="231F20"/>
          <w:spacing w:val="-6"/>
          <w:sz w:val="20"/>
          <w:szCs w:val="20"/>
        </w:rPr>
        <w:t xml:space="preserve"> </w:t>
      </w:r>
      <w:r>
        <w:rPr>
          <w:rFonts w:ascii="Arial" w:hAnsi="Arial" w:cs="Arial"/>
          <w:color w:val="231F20"/>
          <w:spacing w:val="-2"/>
          <w:sz w:val="20"/>
          <w:szCs w:val="20"/>
        </w:rPr>
        <w:t>k</w:t>
      </w:r>
      <w:r>
        <w:rPr>
          <w:rFonts w:ascii="Arial" w:hAnsi="Arial" w:cs="Arial"/>
          <w:color w:val="231F20"/>
          <w:spacing w:val="-6"/>
          <w:sz w:val="20"/>
          <w:szCs w:val="20"/>
        </w:rPr>
        <w:t xml:space="preserve"> </w:t>
      </w:r>
      <w:r>
        <w:rPr>
          <w:rFonts w:ascii="Arial" w:hAnsi="Arial" w:cs="Arial"/>
          <w:color w:val="231F20"/>
          <w:spacing w:val="-2"/>
          <w:sz w:val="20"/>
          <w:szCs w:val="20"/>
        </w:rPr>
        <w:t>vlastnímu</w:t>
      </w:r>
      <w:r>
        <w:rPr>
          <w:rFonts w:ascii="Arial" w:hAnsi="Arial" w:cs="Arial"/>
          <w:color w:val="231F20"/>
          <w:spacing w:val="-6"/>
          <w:sz w:val="20"/>
          <w:szCs w:val="20"/>
        </w:rPr>
        <w:t xml:space="preserve"> </w:t>
      </w:r>
      <w:r>
        <w:rPr>
          <w:rFonts w:ascii="Arial" w:hAnsi="Arial" w:cs="Arial"/>
          <w:color w:val="231F20"/>
          <w:spacing w:val="-2"/>
          <w:sz w:val="20"/>
          <w:szCs w:val="20"/>
        </w:rPr>
        <w:t>honoráři</w:t>
      </w:r>
      <w:r>
        <w:rPr>
          <w:rFonts w:ascii="Arial" w:hAnsi="Arial" w:cs="Arial"/>
          <w:color w:val="231F20"/>
          <w:spacing w:val="-6"/>
          <w:sz w:val="20"/>
          <w:szCs w:val="20"/>
        </w:rPr>
        <w:t xml:space="preserve"> </w:t>
      </w:r>
      <w:proofErr w:type="spellStart"/>
      <w:proofErr w:type="gramStart"/>
      <w:r>
        <w:rPr>
          <w:rFonts w:ascii="Arial" w:hAnsi="Arial" w:cs="Arial"/>
          <w:color w:val="231F20"/>
          <w:spacing w:val="-2"/>
          <w:sz w:val="20"/>
          <w:szCs w:val="20"/>
        </w:rPr>
        <w:t>Kon</w:t>
      </w:r>
      <w:proofErr w:type="spellEnd"/>
      <w:r>
        <w:rPr>
          <w:rFonts w:ascii="Arial" w:hAnsi="Arial" w:cs="Arial"/>
          <w:color w:val="231F20"/>
          <w:spacing w:val="-2"/>
          <w:sz w:val="20"/>
          <w:szCs w:val="20"/>
        </w:rPr>
        <w:t xml:space="preserve">- </w:t>
      </w:r>
      <w:proofErr w:type="spellStart"/>
      <w:r>
        <w:rPr>
          <w:rFonts w:ascii="Arial" w:hAnsi="Arial" w:cs="Arial"/>
          <w:color w:val="231F20"/>
          <w:spacing w:val="-2"/>
          <w:sz w:val="20"/>
          <w:szCs w:val="20"/>
        </w:rPr>
        <w:t>zultanta</w:t>
      </w:r>
      <w:proofErr w:type="spellEnd"/>
      <w:proofErr w:type="gramEnd"/>
      <w:r>
        <w:rPr>
          <w:rFonts w:ascii="Arial" w:hAnsi="Arial" w:cs="Arial"/>
          <w:color w:val="231F20"/>
          <w:spacing w:val="-2"/>
          <w:sz w:val="20"/>
          <w:szCs w:val="20"/>
        </w:rPr>
        <w:t>.</w:t>
      </w:r>
    </w:p>
    <w:p w14:paraId="72872536" w14:textId="0CDB3D67"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70016" behindDoc="0" locked="0" layoutInCell="0" allowOverlap="1" wp14:anchorId="5054570F" wp14:editId="30A03342">
                <wp:simplePos x="0" y="0"/>
                <wp:positionH relativeFrom="page">
                  <wp:posOffset>1007745</wp:posOffset>
                </wp:positionH>
                <wp:positionV relativeFrom="paragraph">
                  <wp:posOffset>193040</wp:posOffset>
                </wp:positionV>
                <wp:extent cx="5904230" cy="635"/>
                <wp:effectExtent l="0" t="0" r="0" b="0"/>
                <wp:wrapNone/>
                <wp:docPr id="1988310879"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FC790B" id="Freeform 153"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5.2</w:t>
      </w:r>
    </w:p>
    <w:p w14:paraId="45AB6A7A"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z w:val="20"/>
          <w:szCs w:val="20"/>
        </w:rPr>
        <w:t>Lhůta</w:t>
      </w:r>
      <w:r>
        <w:rPr>
          <w:rFonts w:ascii="Arial" w:hAnsi="Arial" w:cs="Arial"/>
          <w:color w:val="6D6E70"/>
          <w:spacing w:val="20"/>
          <w:sz w:val="20"/>
          <w:szCs w:val="20"/>
        </w:rPr>
        <w:t xml:space="preserve"> </w:t>
      </w:r>
      <w:r>
        <w:rPr>
          <w:rFonts w:ascii="Arial" w:hAnsi="Arial" w:cs="Arial"/>
          <w:color w:val="6D6E70"/>
          <w:spacing w:val="-2"/>
          <w:sz w:val="20"/>
          <w:szCs w:val="20"/>
        </w:rPr>
        <w:t>splatnosti</w:t>
      </w:r>
      <w:r>
        <w:rPr>
          <w:rFonts w:ascii="Arial" w:hAnsi="Arial" w:cs="Arial"/>
          <w:color w:val="6D6E70"/>
          <w:sz w:val="20"/>
          <w:szCs w:val="20"/>
        </w:rPr>
        <w:tab/>
      </w:r>
      <w:r>
        <w:rPr>
          <w:rFonts w:ascii="Arial" w:hAnsi="Arial" w:cs="Arial"/>
          <w:color w:val="231F20"/>
          <w:spacing w:val="-2"/>
          <w:sz w:val="20"/>
          <w:szCs w:val="20"/>
        </w:rPr>
        <w:t>5.2.1</w:t>
      </w:r>
      <w:r>
        <w:rPr>
          <w:rFonts w:ascii="Arial" w:hAnsi="Arial" w:cs="Arial"/>
          <w:color w:val="231F20"/>
          <w:sz w:val="20"/>
          <w:szCs w:val="20"/>
        </w:rPr>
        <w:tab/>
      </w:r>
      <w:r>
        <w:rPr>
          <w:rFonts w:ascii="Arial" w:hAnsi="Arial" w:cs="Arial"/>
          <w:color w:val="231F20"/>
          <w:spacing w:val="-2"/>
          <w:sz w:val="20"/>
          <w:szCs w:val="20"/>
        </w:rPr>
        <w:t>Není-li</w:t>
      </w:r>
      <w:r>
        <w:rPr>
          <w:rFonts w:ascii="Arial" w:hAnsi="Arial" w:cs="Arial"/>
          <w:color w:val="231F20"/>
          <w:spacing w:val="-3"/>
          <w:sz w:val="20"/>
          <w:szCs w:val="20"/>
        </w:rPr>
        <w:t xml:space="preserve"> </w:t>
      </w:r>
      <w:r>
        <w:rPr>
          <w:rFonts w:ascii="Arial" w:hAnsi="Arial" w:cs="Arial"/>
          <w:color w:val="231F20"/>
          <w:spacing w:val="-2"/>
          <w:sz w:val="20"/>
          <w:szCs w:val="20"/>
        </w:rPr>
        <w:t>stanoveno jinak ve Zvláštních podmínkách,</w:t>
      </w:r>
      <w:r>
        <w:rPr>
          <w:rFonts w:ascii="Arial" w:hAnsi="Arial" w:cs="Arial"/>
          <w:color w:val="231F20"/>
          <w:spacing w:val="-3"/>
          <w:sz w:val="20"/>
          <w:szCs w:val="20"/>
        </w:rPr>
        <w:t xml:space="preserve"> </w:t>
      </w:r>
      <w:r>
        <w:rPr>
          <w:rFonts w:ascii="Arial" w:hAnsi="Arial" w:cs="Arial"/>
          <w:color w:val="231F20"/>
          <w:spacing w:val="-2"/>
          <w:sz w:val="20"/>
          <w:szCs w:val="20"/>
        </w:rPr>
        <w:t>musí být částky splatné</w:t>
      </w:r>
    </w:p>
    <w:p w14:paraId="5C209D6A" w14:textId="77777777" w:rsidR="00AE6321" w:rsidRDefault="00AE6321">
      <w:pPr>
        <w:pStyle w:val="Zkladntext"/>
        <w:kinsoku w:val="0"/>
        <w:overflowPunct w:val="0"/>
        <w:spacing w:before="30"/>
        <w:ind w:left="3714"/>
        <w:rPr>
          <w:rFonts w:ascii="Arial" w:hAnsi="Arial" w:cs="Arial"/>
          <w:color w:val="231F20"/>
          <w:spacing w:val="-2"/>
          <w:sz w:val="20"/>
          <w:szCs w:val="20"/>
        </w:rPr>
      </w:pPr>
      <w:r>
        <w:rPr>
          <w:rFonts w:ascii="Arial" w:hAnsi="Arial" w:cs="Arial"/>
          <w:color w:val="231F20"/>
          <w:spacing w:val="-2"/>
          <w:sz w:val="20"/>
          <w:szCs w:val="20"/>
        </w:rPr>
        <w:t>Konzultantovi</w:t>
      </w:r>
      <w:r>
        <w:rPr>
          <w:rFonts w:ascii="Arial" w:hAnsi="Arial" w:cs="Arial"/>
          <w:color w:val="231F20"/>
          <w:spacing w:val="-8"/>
          <w:sz w:val="20"/>
          <w:szCs w:val="20"/>
        </w:rPr>
        <w:t xml:space="preserve"> </w:t>
      </w:r>
      <w:r>
        <w:rPr>
          <w:rFonts w:ascii="Arial" w:hAnsi="Arial" w:cs="Arial"/>
          <w:color w:val="231F20"/>
          <w:spacing w:val="-2"/>
          <w:sz w:val="20"/>
          <w:szCs w:val="20"/>
        </w:rPr>
        <w:t>zaplaceny</w:t>
      </w:r>
      <w:r>
        <w:rPr>
          <w:rFonts w:ascii="Arial" w:hAnsi="Arial" w:cs="Arial"/>
          <w:color w:val="231F20"/>
          <w:spacing w:val="-8"/>
          <w:sz w:val="20"/>
          <w:szCs w:val="20"/>
        </w:rPr>
        <w:t xml:space="preserve"> </w:t>
      </w:r>
      <w:r>
        <w:rPr>
          <w:rFonts w:ascii="Arial" w:hAnsi="Arial" w:cs="Arial"/>
          <w:color w:val="231F20"/>
          <w:spacing w:val="-2"/>
          <w:sz w:val="20"/>
          <w:szCs w:val="20"/>
        </w:rPr>
        <w:t>do</w:t>
      </w:r>
      <w:r>
        <w:rPr>
          <w:rFonts w:ascii="Arial" w:hAnsi="Arial" w:cs="Arial"/>
          <w:color w:val="231F20"/>
          <w:spacing w:val="-7"/>
          <w:sz w:val="20"/>
          <w:szCs w:val="20"/>
        </w:rPr>
        <w:t xml:space="preserve"> </w:t>
      </w:r>
      <w:r>
        <w:rPr>
          <w:rFonts w:ascii="Arial" w:hAnsi="Arial" w:cs="Arial"/>
          <w:color w:val="231F20"/>
          <w:spacing w:val="-2"/>
          <w:sz w:val="20"/>
          <w:szCs w:val="20"/>
        </w:rPr>
        <w:t>28</w:t>
      </w:r>
      <w:r>
        <w:rPr>
          <w:rFonts w:ascii="Arial" w:hAnsi="Arial" w:cs="Arial"/>
          <w:color w:val="231F20"/>
          <w:spacing w:val="-8"/>
          <w:sz w:val="20"/>
          <w:szCs w:val="20"/>
        </w:rPr>
        <w:t xml:space="preserve"> </w:t>
      </w:r>
      <w:r>
        <w:rPr>
          <w:rFonts w:ascii="Arial" w:hAnsi="Arial" w:cs="Arial"/>
          <w:color w:val="231F20"/>
          <w:spacing w:val="-2"/>
          <w:sz w:val="20"/>
          <w:szCs w:val="20"/>
        </w:rPr>
        <w:t>dnů</w:t>
      </w:r>
      <w:r>
        <w:rPr>
          <w:rFonts w:ascii="Arial" w:hAnsi="Arial" w:cs="Arial"/>
          <w:color w:val="231F20"/>
          <w:spacing w:val="-7"/>
          <w:sz w:val="20"/>
          <w:szCs w:val="20"/>
        </w:rPr>
        <w:t xml:space="preserve"> </w:t>
      </w:r>
      <w:r>
        <w:rPr>
          <w:rFonts w:ascii="Arial" w:hAnsi="Arial" w:cs="Arial"/>
          <w:color w:val="231F20"/>
          <w:spacing w:val="-2"/>
          <w:sz w:val="20"/>
          <w:szCs w:val="20"/>
        </w:rPr>
        <w:t>po</w:t>
      </w:r>
      <w:r>
        <w:rPr>
          <w:rFonts w:ascii="Arial" w:hAnsi="Arial" w:cs="Arial"/>
          <w:color w:val="231F20"/>
          <w:spacing w:val="-8"/>
          <w:sz w:val="20"/>
          <w:szCs w:val="20"/>
        </w:rPr>
        <w:t xml:space="preserve"> </w:t>
      </w:r>
      <w:r>
        <w:rPr>
          <w:rFonts w:ascii="Arial" w:hAnsi="Arial" w:cs="Arial"/>
          <w:color w:val="231F20"/>
          <w:spacing w:val="-2"/>
          <w:sz w:val="20"/>
          <w:szCs w:val="20"/>
        </w:rPr>
        <w:t>doručení</w:t>
      </w:r>
      <w:r>
        <w:rPr>
          <w:rFonts w:ascii="Arial" w:hAnsi="Arial" w:cs="Arial"/>
          <w:color w:val="231F20"/>
          <w:spacing w:val="-8"/>
          <w:sz w:val="20"/>
          <w:szCs w:val="20"/>
        </w:rPr>
        <w:t xml:space="preserve"> </w:t>
      </w:r>
      <w:r>
        <w:rPr>
          <w:rFonts w:ascii="Arial" w:hAnsi="Arial" w:cs="Arial"/>
          <w:color w:val="231F20"/>
          <w:spacing w:val="-2"/>
          <w:sz w:val="20"/>
          <w:szCs w:val="20"/>
        </w:rPr>
        <w:t>faktury</w:t>
      </w:r>
      <w:r>
        <w:rPr>
          <w:rFonts w:ascii="Arial" w:hAnsi="Arial" w:cs="Arial"/>
          <w:color w:val="231F20"/>
          <w:spacing w:val="-7"/>
          <w:sz w:val="20"/>
          <w:szCs w:val="20"/>
        </w:rPr>
        <w:t xml:space="preserve"> </w:t>
      </w:r>
      <w:r>
        <w:rPr>
          <w:rFonts w:ascii="Arial" w:hAnsi="Arial" w:cs="Arial"/>
          <w:color w:val="231F20"/>
          <w:spacing w:val="-2"/>
          <w:sz w:val="20"/>
          <w:szCs w:val="20"/>
        </w:rPr>
        <w:t>Objednateli.</w:t>
      </w:r>
    </w:p>
    <w:p w14:paraId="6A43D634" w14:textId="77777777" w:rsidR="00AE6321" w:rsidRDefault="00AE6321">
      <w:pPr>
        <w:pStyle w:val="Zkladntext"/>
        <w:kinsoku w:val="0"/>
        <w:overflowPunct w:val="0"/>
        <w:spacing w:before="55"/>
        <w:rPr>
          <w:rFonts w:ascii="Arial" w:hAnsi="Arial" w:cs="Arial"/>
          <w:sz w:val="20"/>
          <w:szCs w:val="20"/>
        </w:rPr>
      </w:pPr>
    </w:p>
    <w:p w14:paraId="477D7BE8" w14:textId="77777777" w:rsidR="00AE6321" w:rsidRDefault="00AE6321">
      <w:pPr>
        <w:pStyle w:val="Odstavecseseznamem"/>
        <w:numPr>
          <w:ilvl w:val="2"/>
          <w:numId w:val="28"/>
        </w:numPr>
        <w:tabs>
          <w:tab w:val="left" w:pos="3714"/>
        </w:tabs>
        <w:kinsoku w:val="0"/>
        <w:overflowPunct w:val="0"/>
        <w:spacing w:before="1" w:line="271" w:lineRule="auto"/>
        <w:ind w:right="168"/>
        <w:jc w:val="both"/>
        <w:rPr>
          <w:rFonts w:ascii="Arial" w:hAnsi="Arial" w:cs="Arial"/>
          <w:color w:val="231F20"/>
          <w:sz w:val="20"/>
          <w:szCs w:val="20"/>
        </w:rPr>
      </w:pPr>
      <w:r>
        <w:rPr>
          <w:rFonts w:ascii="Arial" w:hAnsi="Arial" w:cs="Arial"/>
          <w:color w:val="231F20"/>
          <w:sz w:val="20"/>
          <w:szCs w:val="20"/>
        </w:rPr>
        <w:t>Neobdrží-li</w:t>
      </w:r>
      <w:r>
        <w:rPr>
          <w:rFonts w:ascii="Arial" w:hAnsi="Arial" w:cs="Arial"/>
          <w:color w:val="231F20"/>
          <w:spacing w:val="-14"/>
          <w:sz w:val="20"/>
          <w:szCs w:val="20"/>
        </w:rPr>
        <w:t xml:space="preserve"> </w:t>
      </w:r>
      <w:r>
        <w:rPr>
          <w:rFonts w:ascii="Arial" w:hAnsi="Arial" w:cs="Arial"/>
          <w:color w:val="231F20"/>
          <w:sz w:val="20"/>
          <w:szCs w:val="20"/>
        </w:rPr>
        <w:t>Konzultant</w:t>
      </w:r>
      <w:r>
        <w:rPr>
          <w:rFonts w:ascii="Arial" w:hAnsi="Arial" w:cs="Arial"/>
          <w:color w:val="231F20"/>
          <w:spacing w:val="-14"/>
          <w:sz w:val="20"/>
          <w:szCs w:val="20"/>
        </w:rPr>
        <w:t xml:space="preserve"> </w:t>
      </w:r>
      <w:r>
        <w:rPr>
          <w:rFonts w:ascii="Arial" w:hAnsi="Arial" w:cs="Arial"/>
          <w:color w:val="231F20"/>
          <w:sz w:val="20"/>
          <w:szCs w:val="20"/>
        </w:rPr>
        <w:t>platbu</w:t>
      </w:r>
      <w:r>
        <w:rPr>
          <w:rFonts w:ascii="Arial" w:hAnsi="Arial" w:cs="Arial"/>
          <w:color w:val="231F20"/>
          <w:spacing w:val="-14"/>
          <w:sz w:val="20"/>
          <w:szCs w:val="20"/>
        </w:rPr>
        <w:t xml:space="preserve"> </w:t>
      </w:r>
      <w:r>
        <w:rPr>
          <w:rFonts w:ascii="Arial" w:hAnsi="Arial" w:cs="Arial"/>
          <w:color w:val="231F20"/>
          <w:sz w:val="20"/>
          <w:szCs w:val="20"/>
        </w:rPr>
        <w:t>ve</w:t>
      </w:r>
      <w:r>
        <w:rPr>
          <w:rFonts w:ascii="Arial" w:hAnsi="Arial" w:cs="Arial"/>
          <w:color w:val="231F20"/>
          <w:spacing w:val="-14"/>
          <w:sz w:val="20"/>
          <w:szCs w:val="20"/>
        </w:rPr>
        <w:t xml:space="preserve"> </w:t>
      </w:r>
      <w:r>
        <w:rPr>
          <w:rFonts w:ascii="Arial" w:hAnsi="Arial" w:cs="Arial"/>
          <w:color w:val="231F20"/>
          <w:sz w:val="20"/>
          <w:szCs w:val="20"/>
        </w:rPr>
        <w:t>lhůtě</w:t>
      </w:r>
      <w:r>
        <w:rPr>
          <w:rFonts w:ascii="Arial" w:hAnsi="Arial" w:cs="Arial"/>
          <w:color w:val="231F20"/>
          <w:spacing w:val="-14"/>
          <w:sz w:val="20"/>
          <w:szCs w:val="20"/>
        </w:rPr>
        <w:t xml:space="preserve"> </w:t>
      </w:r>
      <w:r>
        <w:rPr>
          <w:rFonts w:ascii="Arial" w:hAnsi="Arial" w:cs="Arial"/>
          <w:color w:val="231F20"/>
          <w:sz w:val="20"/>
          <w:szCs w:val="20"/>
        </w:rPr>
        <w:t>stanovené</w:t>
      </w:r>
      <w:r>
        <w:rPr>
          <w:rFonts w:ascii="Arial" w:hAnsi="Arial" w:cs="Arial"/>
          <w:color w:val="231F20"/>
          <w:spacing w:val="-14"/>
          <w:sz w:val="20"/>
          <w:szCs w:val="20"/>
        </w:rPr>
        <w:t xml:space="preserve"> </w:t>
      </w:r>
      <w:r>
        <w:rPr>
          <w:rFonts w:ascii="Arial" w:hAnsi="Arial" w:cs="Arial"/>
          <w:color w:val="231F20"/>
          <w:sz w:val="20"/>
          <w:szCs w:val="20"/>
        </w:rPr>
        <w:t>v</w:t>
      </w:r>
      <w:r>
        <w:rPr>
          <w:rFonts w:ascii="Arial" w:hAnsi="Arial" w:cs="Arial"/>
          <w:color w:val="231F20"/>
          <w:spacing w:val="-14"/>
          <w:sz w:val="20"/>
          <w:szCs w:val="20"/>
        </w:rPr>
        <w:t xml:space="preserve"> </w:t>
      </w:r>
      <w:r>
        <w:rPr>
          <w:rFonts w:ascii="Arial" w:hAnsi="Arial" w:cs="Arial"/>
          <w:color w:val="231F20"/>
          <w:sz w:val="20"/>
          <w:szCs w:val="20"/>
        </w:rPr>
        <w:t>Pod-článku</w:t>
      </w:r>
      <w:r>
        <w:rPr>
          <w:rFonts w:ascii="Arial" w:hAnsi="Arial" w:cs="Arial"/>
          <w:color w:val="231F20"/>
          <w:spacing w:val="-14"/>
          <w:sz w:val="20"/>
          <w:szCs w:val="20"/>
        </w:rPr>
        <w:t xml:space="preserve"> </w:t>
      </w:r>
      <w:r>
        <w:rPr>
          <w:rFonts w:ascii="Arial" w:hAnsi="Arial" w:cs="Arial"/>
          <w:color w:val="231F20"/>
          <w:sz w:val="20"/>
          <w:szCs w:val="20"/>
        </w:rPr>
        <w:t>5.2.1,</w:t>
      </w:r>
      <w:r>
        <w:rPr>
          <w:rFonts w:ascii="Arial" w:hAnsi="Arial" w:cs="Arial"/>
          <w:color w:val="231F20"/>
          <w:spacing w:val="-14"/>
          <w:sz w:val="20"/>
          <w:szCs w:val="20"/>
        </w:rPr>
        <w:t xml:space="preserve"> </w:t>
      </w:r>
      <w:r>
        <w:rPr>
          <w:rFonts w:ascii="Arial" w:hAnsi="Arial" w:cs="Arial"/>
          <w:color w:val="231F20"/>
          <w:sz w:val="20"/>
          <w:szCs w:val="20"/>
        </w:rPr>
        <w:t xml:space="preserve">musí </w:t>
      </w:r>
      <w:r>
        <w:rPr>
          <w:rFonts w:ascii="Arial" w:hAnsi="Arial" w:cs="Arial"/>
          <w:color w:val="231F20"/>
          <w:spacing w:val="-2"/>
          <w:sz w:val="20"/>
          <w:szCs w:val="20"/>
        </w:rPr>
        <w:t>mu</w:t>
      </w:r>
      <w:r>
        <w:rPr>
          <w:rFonts w:ascii="Arial" w:hAnsi="Arial" w:cs="Arial"/>
          <w:color w:val="231F20"/>
          <w:spacing w:val="-12"/>
          <w:sz w:val="20"/>
          <w:szCs w:val="20"/>
        </w:rPr>
        <w:t xml:space="preserve"> </w:t>
      </w:r>
      <w:r>
        <w:rPr>
          <w:rFonts w:ascii="Arial" w:hAnsi="Arial" w:cs="Arial"/>
          <w:color w:val="231F20"/>
          <w:spacing w:val="-2"/>
          <w:sz w:val="20"/>
          <w:szCs w:val="20"/>
        </w:rPr>
        <w:t>Objednatel</w:t>
      </w:r>
      <w:r>
        <w:rPr>
          <w:rFonts w:ascii="Arial" w:hAnsi="Arial" w:cs="Arial"/>
          <w:color w:val="231F20"/>
          <w:spacing w:val="-12"/>
          <w:sz w:val="20"/>
          <w:szCs w:val="20"/>
        </w:rPr>
        <w:t xml:space="preserve"> </w:t>
      </w:r>
      <w:r>
        <w:rPr>
          <w:rFonts w:ascii="Arial" w:hAnsi="Arial" w:cs="Arial"/>
          <w:color w:val="231F20"/>
          <w:spacing w:val="-2"/>
          <w:sz w:val="20"/>
          <w:szCs w:val="20"/>
        </w:rPr>
        <w:t>zaplatit</w:t>
      </w:r>
      <w:r>
        <w:rPr>
          <w:rFonts w:ascii="Arial" w:hAnsi="Arial" w:cs="Arial"/>
          <w:color w:val="231F20"/>
          <w:spacing w:val="-12"/>
          <w:sz w:val="20"/>
          <w:szCs w:val="20"/>
        </w:rPr>
        <w:t xml:space="preserve"> </w:t>
      </w:r>
      <w:r>
        <w:rPr>
          <w:rFonts w:ascii="Arial" w:hAnsi="Arial" w:cs="Arial"/>
          <w:color w:val="231F20"/>
          <w:spacing w:val="-2"/>
          <w:sz w:val="20"/>
          <w:szCs w:val="20"/>
        </w:rPr>
        <w:t>Dohodnutou</w:t>
      </w:r>
      <w:r>
        <w:rPr>
          <w:rFonts w:ascii="Arial" w:hAnsi="Arial" w:cs="Arial"/>
          <w:color w:val="231F20"/>
          <w:spacing w:val="-12"/>
          <w:sz w:val="20"/>
          <w:szCs w:val="20"/>
        </w:rPr>
        <w:t xml:space="preserve"> </w:t>
      </w:r>
      <w:r>
        <w:rPr>
          <w:rFonts w:ascii="Arial" w:hAnsi="Arial" w:cs="Arial"/>
          <w:color w:val="231F20"/>
          <w:spacing w:val="-2"/>
          <w:sz w:val="20"/>
          <w:szCs w:val="20"/>
        </w:rPr>
        <w:t>kompenzaci</w:t>
      </w:r>
      <w:r>
        <w:rPr>
          <w:rFonts w:ascii="Arial" w:hAnsi="Arial" w:cs="Arial"/>
          <w:color w:val="231F20"/>
          <w:spacing w:val="-12"/>
          <w:sz w:val="20"/>
          <w:szCs w:val="20"/>
        </w:rPr>
        <w:t xml:space="preserve"> </w:t>
      </w:r>
      <w:r>
        <w:rPr>
          <w:rFonts w:ascii="Arial" w:hAnsi="Arial" w:cs="Arial"/>
          <w:color w:val="231F20"/>
          <w:spacing w:val="-2"/>
          <w:sz w:val="20"/>
          <w:szCs w:val="20"/>
        </w:rPr>
        <w:t>(v</w:t>
      </w:r>
      <w:r>
        <w:rPr>
          <w:rFonts w:ascii="Arial" w:hAnsi="Arial" w:cs="Arial"/>
          <w:color w:val="231F20"/>
          <w:spacing w:val="-12"/>
          <w:sz w:val="20"/>
          <w:szCs w:val="20"/>
        </w:rPr>
        <w:t xml:space="preserve"> </w:t>
      </w:r>
      <w:r>
        <w:rPr>
          <w:rFonts w:ascii="Arial" w:hAnsi="Arial" w:cs="Arial"/>
          <w:color w:val="231F20"/>
          <w:spacing w:val="-2"/>
          <w:sz w:val="20"/>
          <w:szCs w:val="20"/>
        </w:rPr>
        <w:t>sazbě</w:t>
      </w:r>
      <w:r>
        <w:rPr>
          <w:rFonts w:ascii="Arial" w:hAnsi="Arial" w:cs="Arial"/>
          <w:color w:val="231F20"/>
          <w:spacing w:val="-12"/>
          <w:sz w:val="20"/>
          <w:szCs w:val="20"/>
        </w:rPr>
        <w:t xml:space="preserve"> </w:t>
      </w:r>
      <w:r>
        <w:rPr>
          <w:rFonts w:ascii="Arial" w:hAnsi="Arial" w:cs="Arial"/>
          <w:color w:val="231F20"/>
          <w:spacing w:val="-2"/>
          <w:sz w:val="20"/>
          <w:szCs w:val="20"/>
        </w:rPr>
        <w:t>určené</w:t>
      </w:r>
      <w:r>
        <w:rPr>
          <w:rFonts w:ascii="Arial" w:hAnsi="Arial" w:cs="Arial"/>
          <w:color w:val="231F20"/>
          <w:spacing w:val="-11"/>
          <w:sz w:val="20"/>
          <w:szCs w:val="20"/>
        </w:rPr>
        <w:t xml:space="preserve"> </w:t>
      </w:r>
      <w:r>
        <w:rPr>
          <w:rFonts w:ascii="Arial" w:hAnsi="Arial" w:cs="Arial"/>
          <w:color w:val="231F20"/>
          <w:spacing w:val="-2"/>
          <w:sz w:val="20"/>
          <w:szCs w:val="20"/>
        </w:rPr>
        <w:t>ve</w:t>
      </w:r>
      <w:r>
        <w:rPr>
          <w:rFonts w:ascii="Arial" w:hAnsi="Arial" w:cs="Arial"/>
          <w:color w:val="231F20"/>
          <w:spacing w:val="-12"/>
          <w:sz w:val="20"/>
          <w:szCs w:val="20"/>
        </w:rPr>
        <w:t xml:space="preserve"> </w:t>
      </w:r>
      <w:proofErr w:type="spellStart"/>
      <w:proofErr w:type="gramStart"/>
      <w:r>
        <w:rPr>
          <w:rFonts w:ascii="Arial" w:hAnsi="Arial" w:cs="Arial"/>
          <w:color w:val="231F20"/>
          <w:spacing w:val="-2"/>
          <w:sz w:val="20"/>
          <w:szCs w:val="20"/>
        </w:rPr>
        <w:t>Zvlášt</w:t>
      </w:r>
      <w:proofErr w:type="spellEnd"/>
      <w:r>
        <w:rPr>
          <w:rFonts w:ascii="Arial" w:hAnsi="Arial" w:cs="Arial"/>
          <w:color w:val="231F20"/>
          <w:spacing w:val="-2"/>
          <w:sz w:val="20"/>
          <w:szCs w:val="20"/>
        </w:rPr>
        <w:t xml:space="preserve">- </w:t>
      </w:r>
      <w:proofErr w:type="spellStart"/>
      <w:r>
        <w:rPr>
          <w:rFonts w:ascii="Arial" w:hAnsi="Arial" w:cs="Arial"/>
          <w:color w:val="231F20"/>
          <w:spacing w:val="-2"/>
          <w:sz w:val="20"/>
          <w:szCs w:val="20"/>
        </w:rPr>
        <w:t>ních</w:t>
      </w:r>
      <w:proofErr w:type="spellEnd"/>
      <w:proofErr w:type="gramEnd"/>
      <w:r>
        <w:rPr>
          <w:rFonts w:ascii="Arial" w:hAnsi="Arial" w:cs="Arial"/>
          <w:color w:val="231F20"/>
          <w:spacing w:val="-12"/>
          <w:sz w:val="20"/>
          <w:szCs w:val="20"/>
        </w:rPr>
        <w:t xml:space="preserve"> </w:t>
      </w:r>
      <w:r>
        <w:rPr>
          <w:rFonts w:ascii="Arial" w:hAnsi="Arial" w:cs="Arial"/>
          <w:color w:val="231F20"/>
          <w:spacing w:val="-2"/>
          <w:sz w:val="20"/>
          <w:szCs w:val="20"/>
        </w:rPr>
        <w:t>podmínkách),</w:t>
      </w:r>
      <w:r>
        <w:rPr>
          <w:rFonts w:ascii="Arial" w:hAnsi="Arial" w:cs="Arial"/>
          <w:color w:val="231F20"/>
          <w:spacing w:val="-12"/>
          <w:sz w:val="20"/>
          <w:szCs w:val="20"/>
        </w:rPr>
        <w:t xml:space="preserve"> </w:t>
      </w:r>
      <w:r>
        <w:rPr>
          <w:rFonts w:ascii="Arial" w:hAnsi="Arial" w:cs="Arial"/>
          <w:color w:val="231F20"/>
          <w:spacing w:val="-2"/>
          <w:sz w:val="20"/>
          <w:szCs w:val="20"/>
        </w:rPr>
        <w:t>která</w:t>
      </w:r>
      <w:r>
        <w:rPr>
          <w:rFonts w:ascii="Arial" w:hAnsi="Arial" w:cs="Arial"/>
          <w:color w:val="231F20"/>
          <w:spacing w:val="-12"/>
          <w:sz w:val="20"/>
          <w:szCs w:val="20"/>
        </w:rPr>
        <w:t xml:space="preserve"> </w:t>
      </w:r>
      <w:r>
        <w:rPr>
          <w:rFonts w:ascii="Arial" w:hAnsi="Arial" w:cs="Arial"/>
          <w:color w:val="231F20"/>
          <w:spacing w:val="-2"/>
          <w:sz w:val="20"/>
          <w:szCs w:val="20"/>
        </w:rPr>
        <w:t>připadá</w:t>
      </w:r>
      <w:r>
        <w:rPr>
          <w:rFonts w:ascii="Arial" w:hAnsi="Arial" w:cs="Arial"/>
          <w:color w:val="231F20"/>
          <w:spacing w:val="-12"/>
          <w:sz w:val="20"/>
          <w:szCs w:val="20"/>
        </w:rPr>
        <w:t xml:space="preserve"> </w:t>
      </w:r>
      <w:r>
        <w:rPr>
          <w:rFonts w:ascii="Arial" w:hAnsi="Arial" w:cs="Arial"/>
          <w:color w:val="231F20"/>
          <w:spacing w:val="-2"/>
          <w:sz w:val="20"/>
          <w:szCs w:val="20"/>
        </w:rPr>
        <w:t>denně</w:t>
      </w:r>
      <w:r>
        <w:rPr>
          <w:rFonts w:ascii="Arial" w:hAnsi="Arial" w:cs="Arial"/>
          <w:color w:val="231F20"/>
          <w:spacing w:val="-12"/>
          <w:sz w:val="20"/>
          <w:szCs w:val="20"/>
        </w:rPr>
        <w:t xml:space="preserve"> </w:t>
      </w:r>
      <w:r>
        <w:rPr>
          <w:rFonts w:ascii="Arial" w:hAnsi="Arial" w:cs="Arial"/>
          <w:color w:val="231F20"/>
          <w:spacing w:val="-2"/>
          <w:sz w:val="20"/>
          <w:szCs w:val="20"/>
        </w:rPr>
        <w:t>na</w:t>
      </w:r>
      <w:r>
        <w:rPr>
          <w:rFonts w:ascii="Arial" w:hAnsi="Arial" w:cs="Arial"/>
          <w:color w:val="231F20"/>
          <w:spacing w:val="-12"/>
          <w:sz w:val="20"/>
          <w:szCs w:val="20"/>
        </w:rPr>
        <w:t xml:space="preserve"> </w:t>
      </w:r>
      <w:r>
        <w:rPr>
          <w:rFonts w:ascii="Arial" w:hAnsi="Arial" w:cs="Arial"/>
          <w:color w:val="231F20"/>
          <w:spacing w:val="-2"/>
          <w:sz w:val="20"/>
          <w:szCs w:val="20"/>
        </w:rPr>
        <w:t>obnos</w:t>
      </w:r>
      <w:r>
        <w:rPr>
          <w:rFonts w:ascii="Arial" w:hAnsi="Arial" w:cs="Arial"/>
          <w:color w:val="231F20"/>
          <w:spacing w:val="-12"/>
          <w:sz w:val="20"/>
          <w:szCs w:val="20"/>
        </w:rPr>
        <w:t xml:space="preserve"> </w:t>
      </w:r>
      <w:r>
        <w:rPr>
          <w:rFonts w:ascii="Arial" w:hAnsi="Arial" w:cs="Arial"/>
          <w:color w:val="231F20"/>
          <w:spacing w:val="-2"/>
          <w:sz w:val="20"/>
          <w:szCs w:val="20"/>
        </w:rPr>
        <w:t>po</w:t>
      </w:r>
      <w:r>
        <w:rPr>
          <w:rFonts w:ascii="Arial" w:hAnsi="Arial" w:cs="Arial"/>
          <w:color w:val="231F20"/>
          <w:spacing w:val="-12"/>
          <w:sz w:val="20"/>
          <w:szCs w:val="20"/>
        </w:rPr>
        <w:t xml:space="preserve"> </w:t>
      </w:r>
      <w:r>
        <w:rPr>
          <w:rFonts w:ascii="Arial" w:hAnsi="Arial" w:cs="Arial"/>
          <w:color w:val="231F20"/>
          <w:spacing w:val="-2"/>
          <w:sz w:val="20"/>
          <w:szCs w:val="20"/>
        </w:rPr>
        <w:t>splatnosti</w:t>
      </w:r>
      <w:r>
        <w:rPr>
          <w:rFonts w:ascii="Arial" w:hAnsi="Arial" w:cs="Arial"/>
          <w:color w:val="231F20"/>
          <w:spacing w:val="-11"/>
          <w:sz w:val="20"/>
          <w:szCs w:val="20"/>
        </w:rPr>
        <w:t xml:space="preserve"> </w:t>
      </w:r>
      <w:r>
        <w:rPr>
          <w:rFonts w:ascii="Arial" w:hAnsi="Arial" w:cs="Arial"/>
          <w:color w:val="231F20"/>
          <w:spacing w:val="-2"/>
          <w:sz w:val="20"/>
          <w:szCs w:val="20"/>
        </w:rPr>
        <w:t>v</w:t>
      </w:r>
      <w:r>
        <w:rPr>
          <w:rFonts w:ascii="Arial" w:hAnsi="Arial" w:cs="Arial"/>
          <w:color w:val="231F20"/>
          <w:spacing w:val="-12"/>
          <w:sz w:val="20"/>
          <w:szCs w:val="20"/>
        </w:rPr>
        <w:t xml:space="preserve"> </w:t>
      </w:r>
      <w:r>
        <w:rPr>
          <w:rFonts w:ascii="Arial" w:hAnsi="Arial" w:cs="Arial"/>
          <w:color w:val="231F20"/>
          <w:spacing w:val="-2"/>
          <w:sz w:val="20"/>
          <w:szCs w:val="20"/>
        </w:rPr>
        <w:t>jeho</w:t>
      </w:r>
      <w:r>
        <w:rPr>
          <w:rFonts w:ascii="Arial" w:hAnsi="Arial" w:cs="Arial"/>
          <w:color w:val="231F20"/>
          <w:spacing w:val="-12"/>
          <w:sz w:val="20"/>
          <w:szCs w:val="20"/>
        </w:rPr>
        <w:t xml:space="preserve"> </w:t>
      </w:r>
      <w:r>
        <w:rPr>
          <w:rFonts w:ascii="Arial" w:hAnsi="Arial" w:cs="Arial"/>
          <w:color w:val="231F20"/>
          <w:spacing w:val="-2"/>
          <w:sz w:val="20"/>
          <w:szCs w:val="20"/>
        </w:rPr>
        <w:t>měně a</w:t>
      </w:r>
      <w:r>
        <w:rPr>
          <w:rFonts w:ascii="Arial" w:hAnsi="Arial" w:cs="Arial"/>
          <w:color w:val="231F20"/>
          <w:spacing w:val="-7"/>
          <w:sz w:val="20"/>
          <w:szCs w:val="20"/>
        </w:rPr>
        <w:t xml:space="preserve"> </w:t>
      </w:r>
      <w:r>
        <w:rPr>
          <w:rFonts w:ascii="Arial" w:hAnsi="Arial" w:cs="Arial"/>
          <w:color w:val="231F20"/>
          <w:spacing w:val="-2"/>
          <w:sz w:val="20"/>
          <w:szCs w:val="20"/>
        </w:rPr>
        <w:t>je</w:t>
      </w:r>
      <w:r>
        <w:rPr>
          <w:rFonts w:ascii="Arial" w:hAnsi="Arial" w:cs="Arial"/>
          <w:color w:val="231F20"/>
          <w:spacing w:val="-7"/>
          <w:sz w:val="20"/>
          <w:szCs w:val="20"/>
        </w:rPr>
        <w:t xml:space="preserve"> </w:t>
      </w:r>
      <w:r>
        <w:rPr>
          <w:rFonts w:ascii="Arial" w:hAnsi="Arial" w:cs="Arial"/>
          <w:color w:val="231F20"/>
          <w:spacing w:val="-2"/>
          <w:sz w:val="20"/>
          <w:szCs w:val="20"/>
        </w:rPr>
        <w:t>počítána</w:t>
      </w:r>
      <w:r>
        <w:rPr>
          <w:rFonts w:ascii="Arial" w:hAnsi="Arial" w:cs="Arial"/>
          <w:color w:val="231F20"/>
          <w:spacing w:val="-7"/>
          <w:sz w:val="20"/>
          <w:szCs w:val="20"/>
        </w:rPr>
        <w:t xml:space="preserve"> </w:t>
      </w:r>
      <w:r>
        <w:rPr>
          <w:rFonts w:ascii="Arial" w:hAnsi="Arial" w:cs="Arial"/>
          <w:color w:val="231F20"/>
          <w:spacing w:val="-2"/>
          <w:sz w:val="20"/>
          <w:szCs w:val="20"/>
        </w:rPr>
        <w:t>ode</w:t>
      </w:r>
      <w:r>
        <w:rPr>
          <w:rFonts w:ascii="Arial" w:hAnsi="Arial" w:cs="Arial"/>
          <w:color w:val="231F20"/>
          <w:spacing w:val="-7"/>
          <w:sz w:val="20"/>
          <w:szCs w:val="20"/>
        </w:rPr>
        <w:t xml:space="preserve"> </w:t>
      </w:r>
      <w:r>
        <w:rPr>
          <w:rFonts w:ascii="Arial" w:hAnsi="Arial" w:cs="Arial"/>
          <w:color w:val="231F20"/>
          <w:spacing w:val="-2"/>
          <w:sz w:val="20"/>
          <w:szCs w:val="20"/>
        </w:rPr>
        <w:t>dne</w:t>
      </w:r>
      <w:r>
        <w:rPr>
          <w:rFonts w:ascii="Arial" w:hAnsi="Arial" w:cs="Arial"/>
          <w:color w:val="231F20"/>
          <w:spacing w:val="-7"/>
          <w:sz w:val="20"/>
          <w:szCs w:val="20"/>
        </w:rPr>
        <w:t xml:space="preserve"> </w:t>
      </w:r>
      <w:r>
        <w:rPr>
          <w:rFonts w:ascii="Arial" w:hAnsi="Arial" w:cs="Arial"/>
          <w:color w:val="231F20"/>
          <w:spacing w:val="-2"/>
          <w:sz w:val="20"/>
          <w:szCs w:val="20"/>
        </w:rPr>
        <w:t>splatnosti</w:t>
      </w:r>
      <w:r>
        <w:rPr>
          <w:rFonts w:ascii="Arial" w:hAnsi="Arial" w:cs="Arial"/>
          <w:color w:val="231F20"/>
          <w:spacing w:val="-7"/>
          <w:sz w:val="20"/>
          <w:szCs w:val="20"/>
        </w:rPr>
        <w:t xml:space="preserve"> </w:t>
      </w:r>
      <w:r>
        <w:rPr>
          <w:rFonts w:ascii="Arial" w:hAnsi="Arial" w:cs="Arial"/>
          <w:color w:val="231F20"/>
          <w:spacing w:val="-2"/>
          <w:sz w:val="20"/>
          <w:szCs w:val="20"/>
        </w:rPr>
        <w:t>dané</w:t>
      </w:r>
      <w:r>
        <w:rPr>
          <w:rFonts w:ascii="Arial" w:hAnsi="Arial" w:cs="Arial"/>
          <w:color w:val="231F20"/>
          <w:spacing w:val="-7"/>
          <w:sz w:val="20"/>
          <w:szCs w:val="20"/>
        </w:rPr>
        <w:t xml:space="preserve"> </w:t>
      </w:r>
      <w:r>
        <w:rPr>
          <w:rFonts w:ascii="Arial" w:hAnsi="Arial" w:cs="Arial"/>
          <w:color w:val="231F20"/>
          <w:spacing w:val="-2"/>
          <w:sz w:val="20"/>
          <w:szCs w:val="20"/>
        </w:rPr>
        <w:t>faktury.</w:t>
      </w:r>
      <w:r>
        <w:rPr>
          <w:rFonts w:ascii="Arial" w:hAnsi="Arial" w:cs="Arial"/>
          <w:color w:val="231F20"/>
          <w:spacing w:val="-7"/>
          <w:sz w:val="20"/>
          <w:szCs w:val="20"/>
        </w:rPr>
        <w:t xml:space="preserve"> </w:t>
      </w:r>
      <w:r>
        <w:rPr>
          <w:rFonts w:ascii="Arial" w:hAnsi="Arial" w:cs="Arial"/>
          <w:color w:val="231F20"/>
          <w:spacing w:val="-2"/>
          <w:sz w:val="20"/>
          <w:szCs w:val="20"/>
        </w:rPr>
        <w:t>Taková</w:t>
      </w:r>
      <w:r>
        <w:rPr>
          <w:rFonts w:ascii="Arial" w:hAnsi="Arial" w:cs="Arial"/>
          <w:color w:val="231F20"/>
          <w:spacing w:val="-7"/>
          <w:sz w:val="20"/>
          <w:szCs w:val="20"/>
        </w:rPr>
        <w:t xml:space="preserve"> </w:t>
      </w:r>
      <w:r>
        <w:rPr>
          <w:rFonts w:ascii="Arial" w:hAnsi="Arial" w:cs="Arial"/>
          <w:color w:val="231F20"/>
          <w:spacing w:val="-2"/>
          <w:sz w:val="20"/>
          <w:szCs w:val="20"/>
        </w:rPr>
        <w:t>Dohodnutá</w:t>
      </w:r>
      <w:r>
        <w:rPr>
          <w:rFonts w:ascii="Arial" w:hAnsi="Arial" w:cs="Arial"/>
          <w:color w:val="231F20"/>
          <w:spacing w:val="-7"/>
          <w:sz w:val="20"/>
          <w:szCs w:val="20"/>
        </w:rPr>
        <w:t xml:space="preserve"> </w:t>
      </w:r>
      <w:proofErr w:type="spellStart"/>
      <w:proofErr w:type="gramStart"/>
      <w:r>
        <w:rPr>
          <w:rFonts w:ascii="Arial" w:hAnsi="Arial" w:cs="Arial"/>
          <w:color w:val="231F20"/>
          <w:spacing w:val="-2"/>
          <w:sz w:val="20"/>
          <w:szCs w:val="20"/>
        </w:rPr>
        <w:t>kompen</w:t>
      </w:r>
      <w:proofErr w:type="spellEnd"/>
      <w:r>
        <w:rPr>
          <w:rFonts w:ascii="Arial" w:hAnsi="Arial" w:cs="Arial"/>
          <w:color w:val="231F20"/>
          <w:spacing w:val="-2"/>
          <w:sz w:val="20"/>
          <w:szCs w:val="20"/>
        </w:rPr>
        <w:t xml:space="preserve">- </w:t>
      </w:r>
      <w:proofErr w:type="spellStart"/>
      <w:r>
        <w:rPr>
          <w:rFonts w:ascii="Arial" w:hAnsi="Arial" w:cs="Arial"/>
          <w:color w:val="231F20"/>
          <w:sz w:val="20"/>
          <w:szCs w:val="20"/>
        </w:rPr>
        <w:t>zace</w:t>
      </w:r>
      <w:proofErr w:type="spellEnd"/>
      <w:proofErr w:type="gramEnd"/>
      <w:r>
        <w:rPr>
          <w:rFonts w:ascii="Arial" w:hAnsi="Arial" w:cs="Arial"/>
          <w:color w:val="231F20"/>
          <w:spacing w:val="-1"/>
          <w:sz w:val="20"/>
          <w:szCs w:val="20"/>
        </w:rPr>
        <w:t xml:space="preserve"> </w:t>
      </w:r>
      <w:r>
        <w:rPr>
          <w:rFonts w:ascii="Arial" w:hAnsi="Arial" w:cs="Arial"/>
          <w:color w:val="231F20"/>
          <w:sz w:val="20"/>
          <w:szCs w:val="20"/>
        </w:rPr>
        <w:t>nemá</w:t>
      </w:r>
      <w:r>
        <w:rPr>
          <w:rFonts w:ascii="Arial" w:hAnsi="Arial" w:cs="Arial"/>
          <w:color w:val="231F20"/>
          <w:spacing w:val="-1"/>
          <w:sz w:val="20"/>
          <w:szCs w:val="20"/>
        </w:rPr>
        <w:t xml:space="preserve"> </w:t>
      </w:r>
      <w:r>
        <w:rPr>
          <w:rFonts w:ascii="Arial" w:hAnsi="Arial" w:cs="Arial"/>
          <w:color w:val="231F20"/>
          <w:sz w:val="20"/>
          <w:szCs w:val="20"/>
        </w:rPr>
        <w:t>vliv</w:t>
      </w:r>
      <w:r>
        <w:rPr>
          <w:rFonts w:ascii="Arial" w:hAnsi="Arial" w:cs="Arial"/>
          <w:color w:val="231F20"/>
          <w:spacing w:val="-1"/>
          <w:sz w:val="20"/>
          <w:szCs w:val="20"/>
        </w:rPr>
        <w:t xml:space="preserve"> </w:t>
      </w:r>
      <w:r>
        <w:rPr>
          <w:rFonts w:ascii="Arial" w:hAnsi="Arial" w:cs="Arial"/>
          <w:color w:val="231F20"/>
          <w:sz w:val="20"/>
          <w:szCs w:val="20"/>
        </w:rPr>
        <w:t>na</w:t>
      </w:r>
      <w:r>
        <w:rPr>
          <w:rFonts w:ascii="Arial" w:hAnsi="Arial" w:cs="Arial"/>
          <w:color w:val="231F20"/>
          <w:spacing w:val="-1"/>
          <w:sz w:val="20"/>
          <w:szCs w:val="20"/>
        </w:rPr>
        <w:t xml:space="preserve"> </w:t>
      </w:r>
      <w:r>
        <w:rPr>
          <w:rFonts w:ascii="Arial" w:hAnsi="Arial" w:cs="Arial"/>
          <w:color w:val="231F20"/>
          <w:sz w:val="20"/>
          <w:szCs w:val="20"/>
        </w:rPr>
        <w:t>práva</w:t>
      </w:r>
      <w:r>
        <w:rPr>
          <w:rFonts w:ascii="Arial" w:hAnsi="Arial" w:cs="Arial"/>
          <w:color w:val="231F20"/>
          <w:spacing w:val="-1"/>
          <w:sz w:val="20"/>
          <w:szCs w:val="20"/>
        </w:rPr>
        <w:t xml:space="preserve"> </w:t>
      </w:r>
      <w:r>
        <w:rPr>
          <w:rFonts w:ascii="Arial" w:hAnsi="Arial" w:cs="Arial"/>
          <w:color w:val="231F20"/>
          <w:sz w:val="20"/>
          <w:szCs w:val="20"/>
        </w:rPr>
        <w:t>Konzultanta</w:t>
      </w:r>
      <w:r>
        <w:rPr>
          <w:rFonts w:ascii="Arial" w:hAnsi="Arial" w:cs="Arial"/>
          <w:color w:val="231F20"/>
          <w:spacing w:val="-1"/>
          <w:sz w:val="20"/>
          <w:szCs w:val="20"/>
        </w:rPr>
        <w:t xml:space="preserve"> </w:t>
      </w:r>
      <w:r>
        <w:rPr>
          <w:rFonts w:ascii="Arial" w:hAnsi="Arial" w:cs="Arial"/>
          <w:color w:val="231F20"/>
          <w:sz w:val="20"/>
          <w:szCs w:val="20"/>
        </w:rPr>
        <w:t>podle</w:t>
      </w:r>
      <w:r>
        <w:rPr>
          <w:rFonts w:ascii="Arial" w:hAnsi="Arial" w:cs="Arial"/>
          <w:color w:val="231F20"/>
          <w:spacing w:val="-1"/>
          <w:sz w:val="20"/>
          <w:szCs w:val="20"/>
        </w:rPr>
        <w:t xml:space="preserve"> </w:t>
      </w:r>
      <w:r>
        <w:rPr>
          <w:rFonts w:ascii="Arial" w:hAnsi="Arial" w:cs="Arial"/>
          <w:color w:val="231F20"/>
          <w:sz w:val="20"/>
          <w:szCs w:val="20"/>
        </w:rPr>
        <w:t>Pod-článku</w:t>
      </w:r>
      <w:r>
        <w:rPr>
          <w:rFonts w:ascii="Arial" w:hAnsi="Arial" w:cs="Arial"/>
          <w:color w:val="231F20"/>
          <w:spacing w:val="-1"/>
          <w:sz w:val="20"/>
          <w:szCs w:val="20"/>
        </w:rPr>
        <w:t xml:space="preserve"> </w:t>
      </w:r>
      <w:r>
        <w:rPr>
          <w:rFonts w:ascii="Arial" w:hAnsi="Arial" w:cs="Arial"/>
          <w:color w:val="231F20"/>
          <w:sz w:val="20"/>
          <w:szCs w:val="20"/>
        </w:rPr>
        <w:t>4.6.3.</w:t>
      </w:r>
    </w:p>
    <w:p w14:paraId="34074627" w14:textId="77777777" w:rsidR="00AE6321" w:rsidRDefault="00AE6321">
      <w:pPr>
        <w:pStyle w:val="Zkladntext"/>
        <w:kinsoku w:val="0"/>
        <w:overflowPunct w:val="0"/>
        <w:spacing w:before="25"/>
        <w:rPr>
          <w:rFonts w:ascii="Arial" w:hAnsi="Arial" w:cs="Arial"/>
          <w:sz w:val="20"/>
          <w:szCs w:val="20"/>
        </w:rPr>
      </w:pPr>
    </w:p>
    <w:p w14:paraId="161B1BF7" w14:textId="77777777" w:rsidR="00AE6321" w:rsidRDefault="00AE6321">
      <w:pPr>
        <w:pStyle w:val="Odstavecseseznamem"/>
        <w:numPr>
          <w:ilvl w:val="2"/>
          <w:numId w:val="28"/>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Objednatel</w:t>
      </w:r>
      <w:r>
        <w:rPr>
          <w:rFonts w:ascii="Arial" w:hAnsi="Arial" w:cs="Arial"/>
          <w:color w:val="231F20"/>
          <w:spacing w:val="-14"/>
          <w:sz w:val="20"/>
          <w:szCs w:val="20"/>
        </w:rPr>
        <w:t xml:space="preserve"> </w:t>
      </w:r>
      <w:r>
        <w:rPr>
          <w:rFonts w:ascii="Arial" w:hAnsi="Arial" w:cs="Arial"/>
          <w:color w:val="231F20"/>
          <w:sz w:val="20"/>
          <w:szCs w:val="20"/>
        </w:rPr>
        <w:t>nesmí</w:t>
      </w:r>
      <w:r>
        <w:rPr>
          <w:rFonts w:ascii="Arial" w:hAnsi="Arial" w:cs="Arial"/>
          <w:color w:val="231F20"/>
          <w:spacing w:val="-14"/>
          <w:sz w:val="20"/>
          <w:szCs w:val="20"/>
        </w:rPr>
        <w:t xml:space="preserve"> </w:t>
      </w:r>
      <w:r>
        <w:rPr>
          <w:rFonts w:ascii="Arial" w:hAnsi="Arial" w:cs="Arial"/>
          <w:color w:val="231F20"/>
          <w:sz w:val="20"/>
          <w:szCs w:val="20"/>
        </w:rPr>
        <w:t>zadržet</w:t>
      </w:r>
      <w:r>
        <w:rPr>
          <w:rFonts w:ascii="Arial" w:hAnsi="Arial" w:cs="Arial"/>
          <w:color w:val="231F20"/>
          <w:spacing w:val="-13"/>
          <w:sz w:val="20"/>
          <w:szCs w:val="20"/>
        </w:rPr>
        <w:t xml:space="preserve"> </w:t>
      </w:r>
      <w:r>
        <w:rPr>
          <w:rFonts w:ascii="Arial" w:hAnsi="Arial" w:cs="Arial"/>
          <w:color w:val="231F20"/>
          <w:sz w:val="20"/>
          <w:szCs w:val="20"/>
        </w:rPr>
        <w:t>platbu</w:t>
      </w:r>
      <w:r>
        <w:rPr>
          <w:rFonts w:ascii="Arial" w:hAnsi="Arial" w:cs="Arial"/>
          <w:color w:val="231F20"/>
          <w:spacing w:val="-14"/>
          <w:sz w:val="20"/>
          <w:szCs w:val="20"/>
        </w:rPr>
        <w:t xml:space="preserve"> </w:t>
      </w:r>
      <w:r>
        <w:rPr>
          <w:rFonts w:ascii="Arial" w:hAnsi="Arial" w:cs="Arial"/>
          <w:color w:val="231F20"/>
          <w:sz w:val="20"/>
          <w:szCs w:val="20"/>
        </w:rPr>
        <w:t>jakéhokoli</w:t>
      </w:r>
      <w:r>
        <w:rPr>
          <w:rFonts w:ascii="Arial" w:hAnsi="Arial" w:cs="Arial"/>
          <w:color w:val="231F20"/>
          <w:spacing w:val="-14"/>
          <w:sz w:val="20"/>
          <w:szCs w:val="20"/>
        </w:rPr>
        <w:t xml:space="preserve"> </w:t>
      </w:r>
      <w:r>
        <w:rPr>
          <w:rFonts w:ascii="Arial" w:hAnsi="Arial" w:cs="Arial"/>
          <w:color w:val="231F20"/>
          <w:sz w:val="20"/>
          <w:szCs w:val="20"/>
        </w:rPr>
        <w:t>honoráře</w:t>
      </w:r>
      <w:r>
        <w:rPr>
          <w:rFonts w:ascii="Arial" w:hAnsi="Arial" w:cs="Arial"/>
          <w:color w:val="231F20"/>
          <w:spacing w:val="-13"/>
          <w:sz w:val="20"/>
          <w:szCs w:val="20"/>
        </w:rPr>
        <w:t xml:space="preserve"> </w:t>
      </w:r>
      <w:r>
        <w:rPr>
          <w:rFonts w:ascii="Arial" w:hAnsi="Arial" w:cs="Arial"/>
          <w:color w:val="231F20"/>
          <w:sz w:val="20"/>
          <w:szCs w:val="20"/>
        </w:rPr>
        <w:t>řádně</w:t>
      </w:r>
      <w:r>
        <w:rPr>
          <w:rFonts w:ascii="Arial" w:hAnsi="Arial" w:cs="Arial"/>
          <w:color w:val="231F20"/>
          <w:spacing w:val="-14"/>
          <w:sz w:val="20"/>
          <w:szCs w:val="20"/>
        </w:rPr>
        <w:t xml:space="preserve"> </w:t>
      </w:r>
      <w:r>
        <w:rPr>
          <w:rFonts w:ascii="Arial" w:hAnsi="Arial" w:cs="Arial"/>
          <w:color w:val="231F20"/>
          <w:sz w:val="20"/>
          <w:szCs w:val="20"/>
        </w:rPr>
        <w:t>splatnou</w:t>
      </w:r>
      <w:r>
        <w:rPr>
          <w:rFonts w:ascii="Arial" w:hAnsi="Arial" w:cs="Arial"/>
          <w:color w:val="231F20"/>
          <w:spacing w:val="-14"/>
          <w:sz w:val="20"/>
          <w:szCs w:val="20"/>
        </w:rPr>
        <w:t xml:space="preserve"> </w:t>
      </w:r>
      <w:proofErr w:type="spellStart"/>
      <w:proofErr w:type="gramStart"/>
      <w:r>
        <w:rPr>
          <w:rFonts w:ascii="Arial" w:hAnsi="Arial" w:cs="Arial"/>
          <w:color w:val="231F20"/>
          <w:sz w:val="20"/>
          <w:szCs w:val="20"/>
        </w:rPr>
        <w:t>Kon</w:t>
      </w:r>
      <w:proofErr w:type="spellEnd"/>
      <w:r>
        <w:rPr>
          <w:rFonts w:ascii="Arial" w:hAnsi="Arial" w:cs="Arial"/>
          <w:color w:val="231F20"/>
          <w:sz w:val="20"/>
          <w:szCs w:val="20"/>
        </w:rPr>
        <w:t xml:space="preserve">- </w:t>
      </w:r>
      <w:proofErr w:type="spellStart"/>
      <w:r>
        <w:rPr>
          <w:rFonts w:ascii="Arial" w:hAnsi="Arial" w:cs="Arial"/>
          <w:color w:val="231F20"/>
          <w:spacing w:val="-4"/>
          <w:sz w:val="20"/>
          <w:szCs w:val="20"/>
        </w:rPr>
        <w:t>zultantovi</w:t>
      </w:r>
      <w:proofErr w:type="spellEnd"/>
      <w:proofErr w:type="gramEnd"/>
      <w:r>
        <w:rPr>
          <w:rFonts w:ascii="Arial" w:hAnsi="Arial" w:cs="Arial"/>
          <w:color w:val="231F20"/>
          <w:spacing w:val="-7"/>
          <w:sz w:val="20"/>
          <w:szCs w:val="20"/>
        </w:rPr>
        <w:t xml:space="preserve"> </w:t>
      </w:r>
      <w:r>
        <w:rPr>
          <w:rFonts w:ascii="Arial" w:hAnsi="Arial" w:cs="Arial"/>
          <w:color w:val="231F20"/>
          <w:spacing w:val="-4"/>
          <w:sz w:val="20"/>
          <w:szCs w:val="20"/>
        </w:rPr>
        <w:t>bez</w:t>
      </w:r>
      <w:r>
        <w:rPr>
          <w:rFonts w:ascii="Arial" w:hAnsi="Arial" w:cs="Arial"/>
          <w:color w:val="231F20"/>
          <w:spacing w:val="-7"/>
          <w:sz w:val="20"/>
          <w:szCs w:val="20"/>
        </w:rPr>
        <w:t xml:space="preserve"> </w:t>
      </w:r>
      <w:r>
        <w:rPr>
          <w:rFonts w:ascii="Arial" w:hAnsi="Arial" w:cs="Arial"/>
          <w:color w:val="231F20"/>
          <w:spacing w:val="-4"/>
          <w:sz w:val="20"/>
          <w:szCs w:val="20"/>
        </w:rPr>
        <w:t>toho,</w:t>
      </w:r>
      <w:r>
        <w:rPr>
          <w:rFonts w:ascii="Arial" w:hAnsi="Arial" w:cs="Arial"/>
          <w:color w:val="231F20"/>
          <w:spacing w:val="-7"/>
          <w:sz w:val="20"/>
          <w:szCs w:val="20"/>
        </w:rPr>
        <w:t xml:space="preserve"> </w:t>
      </w:r>
      <w:r>
        <w:rPr>
          <w:rFonts w:ascii="Arial" w:hAnsi="Arial" w:cs="Arial"/>
          <w:color w:val="231F20"/>
          <w:spacing w:val="-4"/>
          <w:sz w:val="20"/>
          <w:szCs w:val="20"/>
        </w:rPr>
        <w:t>aby</w:t>
      </w:r>
      <w:r>
        <w:rPr>
          <w:rFonts w:ascii="Arial" w:hAnsi="Arial" w:cs="Arial"/>
          <w:color w:val="231F20"/>
          <w:spacing w:val="-7"/>
          <w:sz w:val="20"/>
          <w:szCs w:val="20"/>
        </w:rPr>
        <w:t xml:space="preserve"> </w:t>
      </w:r>
      <w:r>
        <w:rPr>
          <w:rFonts w:ascii="Arial" w:hAnsi="Arial" w:cs="Arial"/>
          <w:color w:val="231F20"/>
          <w:spacing w:val="-4"/>
          <w:sz w:val="20"/>
          <w:szCs w:val="20"/>
        </w:rPr>
        <w:t>dal</w:t>
      </w:r>
      <w:r>
        <w:rPr>
          <w:rFonts w:ascii="Arial" w:hAnsi="Arial" w:cs="Arial"/>
          <w:color w:val="231F20"/>
          <w:spacing w:val="-7"/>
          <w:sz w:val="20"/>
          <w:szCs w:val="20"/>
        </w:rPr>
        <w:t xml:space="preserve"> </w:t>
      </w:r>
      <w:r>
        <w:rPr>
          <w:rFonts w:ascii="Arial" w:hAnsi="Arial" w:cs="Arial"/>
          <w:color w:val="231F20"/>
          <w:spacing w:val="-4"/>
          <w:sz w:val="20"/>
          <w:szCs w:val="20"/>
        </w:rPr>
        <w:t>Konzultantovi</w:t>
      </w:r>
      <w:r>
        <w:rPr>
          <w:rFonts w:ascii="Arial" w:hAnsi="Arial" w:cs="Arial"/>
          <w:color w:val="231F20"/>
          <w:spacing w:val="-7"/>
          <w:sz w:val="20"/>
          <w:szCs w:val="20"/>
        </w:rPr>
        <w:t xml:space="preserve"> </w:t>
      </w:r>
      <w:r>
        <w:rPr>
          <w:rFonts w:ascii="Arial" w:hAnsi="Arial" w:cs="Arial"/>
          <w:color w:val="231F20"/>
          <w:spacing w:val="-4"/>
          <w:sz w:val="20"/>
          <w:szCs w:val="20"/>
        </w:rPr>
        <w:t>oznámení</w:t>
      </w:r>
      <w:r>
        <w:rPr>
          <w:rFonts w:ascii="Arial" w:hAnsi="Arial" w:cs="Arial"/>
          <w:color w:val="231F20"/>
          <w:spacing w:val="-7"/>
          <w:sz w:val="20"/>
          <w:szCs w:val="20"/>
        </w:rPr>
        <w:t xml:space="preserve"> </w:t>
      </w:r>
      <w:r>
        <w:rPr>
          <w:rFonts w:ascii="Arial" w:hAnsi="Arial" w:cs="Arial"/>
          <w:color w:val="231F20"/>
          <w:spacing w:val="-4"/>
          <w:sz w:val="20"/>
          <w:szCs w:val="20"/>
        </w:rPr>
        <w:t>o</w:t>
      </w:r>
      <w:r>
        <w:rPr>
          <w:rFonts w:ascii="Arial" w:hAnsi="Arial" w:cs="Arial"/>
          <w:color w:val="231F20"/>
          <w:spacing w:val="-7"/>
          <w:sz w:val="20"/>
          <w:szCs w:val="20"/>
        </w:rPr>
        <w:t xml:space="preserve"> </w:t>
      </w:r>
      <w:r>
        <w:rPr>
          <w:rFonts w:ascii="Arial" w:hAnsi="Arial" w:cs="Arial"/>
          <w:color w:val="231F20"/>
          <w:spacing w:val="-4"/>
          <w:sz w:val="20"/>
          <w:szCs w:val="20"/>
        </w:rPr>
        <w:t>svém</w:t>
      </w:r>
      <w:r>
        <w:rPr>
          <w:rFonts w:ascii="Arial" w:hAnsi="Arial" w:cs="Arial"/>
          <w:color w:val="231F20"/>
          <w:spacing w:val="-7"/>
          <w:sz w:val="20"/>
          <w:szCs w:val="20"/>
        </w:rPr>
        <w:t xml:space="preserve"> </w:t>
      </w:r>
      <w:r>
        <w:rPr>
          <w:rFonts w:ascii="Arial" w:hAnsi="Arial" w:cs="Arial"/>
          <w:color w:val="231F20"/>
          <w:spacing w:val="-4"/>
          <w:sz w:val="20"/>
          <w:szCs w:val="20"/>
        </w:rPr>
        <w:t>záměru</w:t>
      </w:r>
      <w:r>
        <w:rPr>
          <w:rFonts w:ascii="Arial" w:hAnsi="Arial" w:cs="Arial"/>
          <w:color w:val="231F20"/>
          <w:spacing w:val="-7"/>
          <w:sz w:val="20"/>
          <w:szCs w:val="20"/>
        </w:rPr>
        <w:t xml:space="preserve"> </w:t>
      </w:r>
      <w:r>
        <w:rPr>
          <w:rFonts w:ascii="Arial" w:hAnsi="Arial" w:cs="Arial"/>
          <w:color w:val="231F20"/>
          <w:spacing w:val="-4"/>
          <w:sz w:val="20"/>
          <w:szCs w:val="20"/>
        </w:rPr>
        <w:t>zadržet platbu.</w:t>
      </w:r>
      <w:r>
        <w:rPr>
          <w:rFonts w:ascii="Arial" w:hAnsi="Arial" w:cs="Arial"/>
          <w:color w:val="231F20"/>
          <w:spacing w:val="-10"/>
          <w:sz w:val="20"/>
          <w:szCs w:val="20"/>
        </w:rPr>
        <w:t xml:space="preserve"> </w:t>
      </w:r>
      <w:r>
        <w:rPr>
          <w:rFonts w:ascii="Arial" w:hAnsi="Arial" w:cs="Arial"/>
          <w:color w:val="231F20"/>
          <w:spacing w:val="-4"/>
          <w:sz w:val="20"/>
          <w:szCs w:val="20"/>
        </w:rPr>
        <w:t>Toto</w:t>
      </w:r>
      <w:r>
        <w:rPr>
          <w:rFonts w:ascii="Arial" w:hAnsi="Arial" w:cs="Arial"/>
          <w:color w:val="231F20"/>
          <w:spacing w:val="-10"/>
          <w:sz w:val="20"/>
          <w:szCs w:val="20"/>
        </w:rPr>
        <w:t xml:space="preserve"> </w:t>
      </w:r>
      <w:r>
        <w:rPr>
          <w:rFonts w:ascii="Arial" w:hAnsi="Arial" w:cs="Arial"/>
          <w:color w:val="231F20"/>
          <w:spacing w:val="-4"/>
          <w:sz w:val="20"/>
          <w:szCs w:val="20"/>
        </w:rPr>
        <w:t>oznámení</w:t>
      </w:r>
      <w:r>
        <w:rPr>
          <w:rFonts w:ascii="Arial" w:hAnsi="Arial" w:cs="Arial"/>
          <w:color w:val="231F20"/>
          <w:spacing w:val="-10"/>
          <w:sz w:val="20"/>
          <w:szCs w:val="20"/>
        </w:rPr>
        <w:t xml:space="preserve"> </w:t>
      </w:r>
      <w:r>
        <w:rPr>
          <w:rFonts w:ascii="Arial" w:hAnsi="Arial" w:cs="Arial"/>
          <w:color w:val="231F20"/>
          <w:spacing w:val="-4"/>
          <w:sz w:val="20"/>
          <w:szCs w:val="20"/>
        </w:rPr>
        <w:t>musí</w:t>
      </w:r>
      <w:r>
        <w:rPr>
          <w:rFonts w:ascii="Arial" w:hAnsi="Arial" w:cs="Arial"/>
          <w:color w:val="231F20"/>
          <w:spacing w:val="-10"/>
          <w:sz w:val="20"/>
          <w:szCs w:val="20"/>
        </w:rPr>
        <w:t xml:space="preserve"> </w:t>
      </w:r>
      <w:r>
        <w:rPr>
          <w:rFonts w:ascii="Arial" w:hAnsi="Arial" w:cs="Arial"/>
          <w:color w:val="231F20"/>
          <w:spacing w:val="-4"/>
          <w:sz w:val="20"/>
          <w:szCs w:val="20"/>
        </w:rPr>
        <w:t>obsahovat</w:t>
      </w:r>
      <w:r>
        <w:rPr>
          <w:rFonts w:ascii="Arial" w:hAnsi="Arial" w:cs="Arial"/>
          <w:color w:val="231F20"/>
          <w:spacing w:val="-10"/>
          <w:sz w:val="20"/>
          <w:szCs w:val="20"/>
        </w:rPr>
        <w:t xml:space="preserve"> </w:t>
      </w:r>
      <w:r>
        <w:rPr>
          <w:rFonts w:ascii="Arial" w:hAnsi="Arial" w:cs="Arial"/>
          <w:color w:val="231F20"/>
          <w:spacing w:val="-4"/>
          <w:sz w:val="20"/>
          <w:szCs w:val="20"/>
        </w:rPr>
        <w:t>zdůvodnění</w:t>
      </w:r>
      <w:r>
        <w:rPr>
          <w:rFonts w:ascii="Arial" w:hAnsi="Arial" w:cs="Arial"/>
          <w:color w:val="231F20"/>
          <w:spacing w:val="-10"/>
          <w:sz w:val="20"/>
          <w:szCs w:val="20"/>
        </w:rPr>
        <w:t xml:space="preserve"> </w:t>
      </w:r>
      <w:r>
        <w:rPr>
          <w:rFonts w:ascii="Arial" w:hAnsi="Arial" w:cs="Arial"/>
          <w:color w:val="231F20"/>
          <w:spacing w:val="-4"/>
          <w:sz w:val="20"/>
          <w:szCs w:val="20"/>
        </w:rPr>
        <w:t>a</w:t>
      </w:r>
      <w:r>
        <w:rPr>
          <w:rFonts w:ascii="Arial" w:hAnsi="Arial" w:cs="Arial"/>
          <w:color w:val="231F20"/>
          <w:spacing w:val="-10"/>
          <w:sz w:val="20"/>
          <w:szCs w:val="20"/>
        </w:rPr>
        <w:t xml:space="preserve"> </w:t>
      </w:r>
      <w:r>
        <w:rPr>
          <w:rFonts w:ascii="Arial" w:hAnsi="Arial" w:cs="Arial"/>
          <w:color w:val="231F20"/>
          <w:spacing w:val="-4"/>
          <w:sz w:val="20"/>
          <w:szCs w:val="20"/>
        </w:rPr>
        <w:t>musí</w:t>
      </w:r>
      <w:r>
        <w:rPr>
          <w:rFonts w:ascii="Arial" w:hAnsi="Arial" w:cs="Arial"/>
          <w:color w:val="231F20"/>
          <w:spacing w:val="-10"/>
          <w:sz w:val="20"/>
          <w:szCs w:val="20"/>
        </w:rPr>
        <w:t xml:space="preserve"> </w:t>
      </w:r>
      <w:r>
        <w:rPr>
          <w:rFonts w:ascii="Arial" w:hAnsi="Arial" w:cs="Arial"/>
          <w:color w:val="231F20"/>
          <w:spacing w:val="-4"/>
          <w:sz w:val="20"/>
          <w:szCs w:val="20"/>
        </w:rPr>
        <w:t>být</w:t>
      </w:r>
      <w:r>
        <w:rPr>
          <w:rFonts w:ascii="Arial" w:hAnsi="Arial" w:cs="Arial"/>
          <w:color w:val="231F20"/>
          <w:spacing w:val="-10"/>
          <w:sz w:val="20"/>
          <w:szCs w:val="20"/>
        </w:rPr>
        <w:t xml:space="preserve"> </w:t>
      </w:r>
      <w:r>
        <w:rPr>
          <w:rFonts w:ascii="Arial" w:hAnsi="Arial" w:cs="Arial"/>
          <w:color w:val="231F20"/>
          <w:spacing w:val="-4"/>
          <w:sz w:val="20"/>
          <w:szCs w:val="20"/>
        </w:rPr>
        <w:t>doručeno</w:t>
      </w:r>
      <w:r>
        <w:rPr>
          <w:rFonts w:ascii="Arial" w:hAnsi="Arial" w:cs="Arial"/>
          <w:color w:val="231F20"/>
          <w:spacing w:val="-9"/>
          <w:sz w:val="20"/>
          <w:szCs w:val="20"/>
        </w:rPr>
        <w:t xml:space="preserve"> </w:t>
      </w:r>
      <w:proofErr w:type="gramStart"/>
      <w:r>
        <w:rPr>
          <w:rFonts w:ascii="Arial" w:hAnsi="Arial" w:cs="Arial"/>
          <w:color w:val="231F20"/>
          <w:spacing w:val="-4"/>
          <w:sz w:val="20"/>
          <w:szCs w:val="20"/>
        </w:rPr>
        <w:t xml:space="preserve">nej- </w:t>
      </w:r>
      <w:r>
        <w:rPr>
          <w:rFonts w:ascii="Arial" w:hAnsi="Arial" w:cs="Arial"/>
          <w:color w:val="231F20"/>
          <w:spacing w:val="-2"/>
          <w:sz w:val="20"/>
          <w:szCs w:val="20"/>
        </w:rPr>
        <w:t>méně</w:t>
      </w:r>
      <w:proofErr w:type="gramEnd"/>
      <w:r>
        <w:rPr>
          <w:rFonts w:ascii="Arial" w:hAnsi="Arial" w:cs="Arial"/>
          <w:color w:val="231F20"/>
          <w:spacing w:val="-11"/>
          <w:sz w:val="20"/>
          <w:szCs w:val="20"/>
        </w:rPr>
        <w:t xml:space="preserve"> </w:t>
      </w:r>
      <w:r>
        <w:rPr>
          <w:rFonts w:ascii="Arial" w:hAnsi="Arial" w:cs="Arial"/>
          <w:color w:val="231F20"/>
          <w:spacing w:val="-2"/>
          <w:sz w:val="20"/>
          <w:szCs w:val="20"/>
        </w:rPr>
        <w:t>4</w:t>
      </w:r>
      <w:r>
        <w:rPr>
          <w:rFonts w:ascii="Arial" w:hAnsi="Arial" w:cs="Arial"/>
          <w:color w:val="231F20"/>
          <w:spacing w:val="-11"/>
          <w:sz w:val="20"/>
          <w:szCs w:val="20"/>
        </w:rPr>
        <w:t xml:space="preserve"> </w:t>
      </w:r>
      <w:r>
        <w:rPr>
          <w:rFonts w:ascii="Arial" w:hAnsi="Arial" w:cs="Arial"/>
          <w:color w:val="231F20"/>
          <w:spacing w:val="-2"/>
          <w:sz w:val="20"/>
          <w:szCs w:val="20"/>
        </w:rPr>
        <w:t>dny</w:t>
      </w:r>
      <w:r>
        <w:rPr>
          <w:rFonts w:ascii="Arial" w:hAnsi="Arial" w:cs="Arial"/>
          <w:color w:val="231F20"/>
          <w:spacing w:val="-11"/>
          <w:sz w:val="20"/>
          <w:szCs w:val="20"/>
        </w:rPr>
        <w:t xml:space="preserve"> </w:t>
      </w:r>
      <w:r>
        <w:rPr>
          <w:rFonts w:ascii="Arial" w:hAnsi="Arial" w:cs="Arial"/>
          <w:color w:val="231F20"/>
          <w:spacing w:val="-2"/>
          <w:sz w:val="20"/>
          <w:szCs w:val="20"/>
        </w:rPr>
        <w:t>před</w:t>
      </w:r>
      <w:r>
        <w:rPr>
          <w:rFonts w:ascii="Arial" w:hAnsi="Arial" w:cs="Arial"/>
          <w:color w:val="231F20"/>
          <w:spacing w:val="-11"/>
          <w:sz w:val="20"/>
          <w:szCs w:val="20"/>
        </w:rPr>
        <w:t xml:space="preserve"> </w:t>
      </w:r>
      <w:r>
        <w:rPr>
          <w:rFonts w:ascii="Arial" w:hAnsi="Arial" w:cs="Arial"/>
          <w:color w:val="231F20"/>
          <w:spacing w:val="-2"/>
          <w:sz w:val="20"/>
          <w:szCs w:val="20"/>
        </w:rPr>
        <w:t>datem</w:t>
      </w:r>
      <w:r>
        <w:rPr>
          <w:rFonts w:ascii="Arial" w:hAnsi="Arial" w:cs="Arial"/>
          <w:color w:val="231F20"/>
          <w:spacing w:val="-11"/>
          <w:sz w:val="20"/>
          <w:szCs w:val="20"/>
        </w:rPr>
        <w:t xml:space="preserve"> </w:t>
      </w:r>
      <w:r>
        <w:rPr>
          <w:rFonts w:ascii="Arial" w:hAnsi="Arial" w:cs="Arial"/>
          <w:color w:val="231F20"/>
          <w:spacing w:val="-2"/>
          <w:sz w:val="20"/>
          <w:szCs w:val="20"/>
        </w:rPr>
        <w:t>splatnosti</w:t>
      </w:r>
      <w:r>
        <w:rPr>
          <w:rFonts w:ascii="Arial" w:hAnsi="Arial" w:cs="Arial"/>
          <w:color w:val="231F20"/>
          <w:spacing w:val="-11"/>
          <w:sz w:val="20"/>
          <w:szCs w:val="20"/>
        </w:rPr>
        <w:t xml:space="preserve"> </w:t>
      </w:r>
      <w:r>
        <w:rPr>
          <w:rFonts w:ascii="Arial" w:hAnsi="Arial" w:cs="Arial"/>
          <w:color w:val="231F20"/>
          <w:spacing w:val="-2"/>
          <w:sz w:val="20"/>
          <w:szCs w:val="20"/>
        </w:rPr>
        <w:t>příslušné</w:t>
      </w:r>
      <w:r>
        <w:rPr>
          <w:rFonts w:ascii="Arial" w:hAnsi="Arial" w:cs="Arial"/>
          <w:color w:val="231F20"/>
          <w:spacing w:val="-11"/>
          <w:sz w:val="20"/>
          <w:szCs w:val="20"/>
        </w:rPr>
        <w:t xml:space="preserve"> </w:t>
      </w:r>
      <w:r>
        <w:rPr>
          <w:rFonts w:ascii="Arial" w:hAnsi="Arial" w:cs="Arial"/>
          <w:color w:val="231F20"/>
          <w:spacing w:val="-2"/>
          <w:sz w:val="20"/>
          <w:szCs w:val="20"/>
        </w:rPr>
        <w:t>platby</w:t>
      </w:r>
      <w:r>
        <w:rPr>
          <w:rFonts w:ascii="Arial" w:hAnsi="Arial" w:cs="Arial"/>
          <w:color w:val="231F20"/>
          <w:spacing w:val="-11"/>
          <w:sz w:val="20"/>
          <w:szCs w:val="20"/>
        </w:rPr>
        <w:t xml:space="preserve"> </w:t>
      </w:r>
      <w:r>
        <w:rPr>
          <w:rFonts w:ascii="Arial" w:hAnsi="Arial" w:cs="Arial"/>
          <w:color w:val="231F20"/>
          <w:spacing w:val="-2"/>
          <w:sz w:val="20"/>
          <w:szCs w:val="20"/>
        </w:rPr>
        <w:t>honoráře.</w:t>
      </w:r>
      <w:r>
        <w:rPr>
          <w:rFonts w:ascii="Arial" w:hAnsi="Arial" w:cs="Arial"/>
          <w:color w:val="231F20"/>
          <w:spacing w:val="-11"/>
          <w:sz w:val="20"/>
          <w:szCs w:val="20"/>
        </w:rPr>
        <w:t xml:space="preserve"> </w:t>
      </w:r>
      <w:r>
        <w:rPr>
          <w:rFonts w:ascii="Arial" w:hAnsi="Arial" w:cs="Arial"/>
          <w:color w:val="231F20"/>
          <w:spacing w:val="-2"/>
          <w:sz w:val="20"/>
          <w:szCs w:val="20"/>
        </w:rPr>
        <w:t>Není-li</w:t>
      </w:r>
      <w:r>
        <w:rPr>
          <w:rFonts w:ascii="Arial" w:hAnsi="Arial" w:cs="Arial"/>
          <w:color w:val="231F20"/>
          <w:spacing w:val="-11"/>
          <w:sz w:val="20"/>
          <w:szCs w:val="20"/>
        </w:rPr>
        <w:t xml:space="preserve"> </w:t>
      </w:r>
      <w:r>
        <w:rPr>
          <w:rFonts w:ascii="Arial" w:hAnsi="Arial" w:cs="Arial"/>
          <w:color w:val="231F20"/>
          <w:spacing w:val="-2"/>
          <w:sz w:val="20"/>
          <w:szCs w:val="20"/>
        </w:rPr>
        <w:t xml:space="preserve">takové </w:t>
      </w:r>
      <w:r>
        <w:rPr>
          <w:rFonts w:ascii="Arial" w:hAnsi="Arial" w:cs="Arial"/>
          <w:color w:val="231F20"/>
          <w:sz w:val="20"/>
          <w:szCs w:val="20"/>
        </w:rPr>
        <w:t>oznámení</w:t>
      </w:r>
      <w:r>
        <w:rPr>
          <w:rFonts w:ascii="Arial" w:hAnsi="Arial" w:cs="Arial"/>
          <w:color w:val="231F20"/>
          <w:spacing w:val="-8"/>
          <w:sz w:val="20"/>
          <w:szCs w:val="20"/>
        </w:rPr>
        <w:t xml:space="preserve"> </w:t>
      </w:r>
      <w:r>
        <w:rPr>
          <w:rFonts w:ascii="Arial" w:hAnsi="Arial" w:cs="Arial"/>
          <w:color w:val="231F20"/>
          <w:sz w:val="20"/>
          <w:szCs w:val="20"/>
        </w:rPr>
        <w:t>o</w:t>
      </w:r>
      <w:r>
        <w:rPr>
          <w:rFonts w:ascii="Arial" w:hAnsi="Arial" w:cs="Arial"/>
          <w:color w:val="231F20"/>
          <w:spacing w:val="-8"/>
          <w:sz w:val="20"/>
          <w:szCs w:val="20"/>
        </w:rPr>
        <w:t xml:space="preserve"> </w:t>
      </w:r>
      <w:r>
        <w:rPr>
          <w:rFonts w:ascii="Arial" w:hAnsi="Arial" w:cs="Arial"/>
          <w:color w:val="231F20"/>
          <w:sz w:val="20"/>
          <w:szCs w:val="20"/>
        </w:rPr>
        <w:t>záměru</w:t>
      </w:r>
      <w:r>
        <w:rPr>
          <w:rFonts w:ascii="Arial" w:hAnsi="Arial" w:cs="Arial"/>
          <w:color w:val="231F20"/>
          <w:spacing w:val="-8"/>
          <w:sz w:val="20"/>
          <w:szCs w:val="20"/>
        </w:rPr>
        <w:t xml:space="preserve"> </w:t>
      </w:r>
      <w:r>
        <w:rPr>
          <w:rFonts w:ascii="Arial" w:hAnsi="Arial" w:cs="Arial"/>
          <w:color w:val="231F20"/>
          <w:sz w:val="20"/>
          <w:szCs w:val="20"/>
        </w:rPr>
        <w:t>pozdržet</w:t>
      </w:r>
      <w:r>
        <w:rPr>
          <w:rFonts w:ascii="Arial" w:hAnsi="Arial" w:cs="Arial"/>
          <w:color w:val="231F20"/>
          <w:spacing w:val="-8"/>
          <w:sz w:val="20"/>
          <w:szCs w:val="20"/>
        </w:rPr>
        <w:t xml:space="preserve"> </w:t>
      </w:r>
      <w:r>
        <w:rPr>
          <w:rFonts w:ascii="Arial" w:hAnsi="Arial" w:cs="Arial"/>
          <w:color w:val="231F20"/>
          <w:sz w:val="20"/>
          <w:szCs w:val="20"/>
        </w:rPr>
        <w:t>platbu</w:t>
      </w:r>
      <w:r>
        <w:rPr>
          <w:rFonts w:ascii="Arial" w:hAnsi="Arial" w:cs="Arial"/>
          <w:color w:val="231F20"/>
          <w:spacing w:val="-8"/>
          <w:sz w:val="20"/>
          <w:szCs w:val="20"/>
        </w:rPr>
        <w:t xml:space="preserve"> </w:t>
      </w:r>
      <w:r>
        <w:rPr>
          <w:rFonts w:ascii="Arial" w:hAnsi="Arial" w:cs="Arial"/>
          <w:color w:val="231F20"/>
          <w:sz w:val="20"/>
          <w:szCs w:val="20"/>
        </w:rPr>
        <w:t>podáno,</w:t>
      </w:r>
      <w:r>
        <w:rPr>
          <w:rFonts w:ascii="Arial" w:hAnsi="Arial" w:cs="Arial"/>
          <w:color w:val="231F20"/>
          <w:spacing w:val="-8"/>
          <w:sz w:val="20"/>
          <w:szCs w:val="20"/>
        </w:rPr>
        <w:t xml:space="preserve"> </w:t>
      </w:r>
      <w:r>
        <w:rPr>
          <w:rFonts w:ascii="Arial" w:hAnsi="Arial" w:cs="Arial"/>
          <w:color w:val="231F20"/>
          <w:sz w:val="20"/>
          <w:szCs w:val="20"/>
        </w:rPr>
        <w:t>má</w:t>
      </w:r>
      <w:r>
        <w:rPr>
          <w:rFonts w:ascii="Arial" w:hAnsi="Arial" w:cs="Arial"/>
          <w:color w:val="231F20"/>
          <w:spacing w:val="-8"/>
          <w:sz w:val="20"/>
          <w:szCs w:val="20"/>
        </w:rPr>
        <w:t xml:space="preserve"> </w:t>
      </w:r>
      <w:r>
        <w:rPr>
          <w:rFonts w:ascii="Arial" w:hAnsi="Arial" w:cs="Arial"/>
          <w:color w:val="231F20"/>
          <w:sz w:val="20"/>
          <w:szCs w:val="20"/>
        </w:rPr>
        <w:t>Konzultant</w:t>
      </w:r>
      <w:r>
        <w:rPr>
          <w:rFonts w:ascii="Arial" w:hAnsi="Arial" w:cs="Arial"/>
          <w:color w:val="231F20"/>
          <w:spacing w:val="-8"/>
          <w:sz w:val="20"/>
          <w:szCs w:val="20"/>
        </w:rPr>
        <w:t xml:space="preserve"> </w:t>
      </w:r>
      <w:r>
        <w:rPr>
          <w:rFonts w:ascii="Arial" w:hAnsi="Arial" w:cs="Arial"/>
          <w:color w:val="231F20"/>
          <w:sz w:val="20"/>
          <w:szCs w:val="20"/>
        </w:rPr>
        <w:t>vymahatelné smluvní</w:t>
      </w:r>
      <w:r>
        <w:rPr>
          <w:rFonts w:ascii="Arial" w:hAnsi="Arial" w:cs="Arial"/>
          <w:color w:val="231F20"/>
          <w:spacing w:val="-9"/>
          <w:sz w:val="20"/>
          <w:szCs w:val="20"/>
        </w:rPr>
        <w:t xml:space="preserve"> </w:t>
      </w:r>
      <w:r>
        <w:rPr>
          <w:rFonts w:ascii="Arial" w:hAnsi="Arial" w:cs="Arial"/>
          <w:color w:val="231F20"/>
          <w:sz w:val="20"/>
          <w:szCs w:val="20"/>
        </w:rPr>
        <w:t>právo</w:t>
      </w:r>
      <w:r>
        <w:rPr>
          <w:rFonts w:ascii="Arial" w:hAnsi="Arial" w:cs="Arial"/>
          <w:color w:val="231F20"/>
          <w:spacing w:val="-9"/>
          <w:sz w:val="20"/>
          <w:szCs w:val="20"/>
        </w:rPr>
        <w:t xml:space="preserve"> </w:t>
      </w:r>
      <w:r>
        <w:rPr>
          <w:rFonts w:ascii="Arial" w:hAnsi="Arial" w:cs="Arial"/>
          <w:color w:val="231F20"/>
          <w:sz w:val="20"/>
          <w:szCs w:val="20"/>
        </w:rPr>
        <w:t>na</w:t>
      </w:r>
      <w:r>
        <w:rPr>
          <w:rFonts w:ascii="Arial" w:hAnsi="Arial" w:cs="Arial"/>
          <w:color w:val="231F20"/>
          <w:spacing w:val="-9"/>
          <w:sz w:val="20"/>
          <w:szCs w:val="20"/>
        </w:rPr>
        <w:t xml:space="preserve"> </w:t>
      </w:r>
      <w:r>
        <w:rPr>
          <w:rFonts w:ascii="Arial" w:hAnsi="Arial" w:cs="Arial"/>
          <w:color w:val="231F20"/>
          <w:sz w:val="20"/>
          <w:szCs w:val="20"/>
        </w:rPr>
        <w:t>zaplacení</w:t>
      </w:r>
      <w:r>
        <w:rPr>
          <w:rFonts w:ascii="Arial" w:hAnsi="Arial" w:cs="Arial"/>
          <w:color w:val="231F20"/>
          <w:spacing w:val="-9"/>
          <w:sz w:val="20"/>
          <w:szCs w:val="20"/>
        </w:rPr>
        <w:t xml:space="preserve"> </w:t>
      </w:r>
      <w:r>
        <w:rPr>
          <w:rFonts w:ascii="Arial" w:hAnsi="Arial" w:cs="Arial"/>
          <w:color w:val="231F20"/>
          <w:sz w:val="20"/>
          <w:szCs w:val="20"/>
        </w:rPr>
        <w:t>příslušné</w:t>
      </w:r>
      <w:r>
        <w:rPr>
          <w:rFonts w:ascii="Arial" w:hAnsi="Arial" w:cs="Arial"/>
          <w:color w:val="231F20"/>
          <w:spacing w:val="-9"/>
          <w:sz w:val="20"/>
          <w:szCs w:val="20"/>
        </w:rPr>
        <w:t xml:space="preserve"> </w:t>
      </w:r>
      <w:r>
        <w:rPr>
          <w:rFonts w:ascii="Arial" w:hAnsi="Arial" w:cs="Arial"/>
          <w:color w:val="231F20"/>
          <w:sz w:val="20"/>
          <w:szCs w:val="20"/>
        </w:rPr>
        <w:t>platby.</w:t>
      </w:r>
    </w:p>
    <w:p w14:paraId="290C8562" w14:textId="53C26C1F"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71040" behindDoc="0" locked="0" layoutInCell="0" allowOverlap="1" wp14:anchorId="4E9CC17A" wp14:editId="4EF623A6">
                <wp:simplePos x="0" y="0"/>
                <wp:positionH relativeFrom="page">
                  <wp:posOffset>1007745</wp:posOffset>
                </wp:positionH>
                <wp:positionV relativeFrom="paragraph">
                  <wp:posOffset>193675</wp:posOffset>
                </wp:positionV>
                <wp:extent cx="5904230" cy="635"/>
                <wp:effectExtent l="0" t="0" r="0" b="0"/>
                <wp:wrapNone/>
                <wp:docPr id="286819041"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102109" id="Freeform 154"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5pt,544.2pt,15.25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5.3</w:t>
      </w:r>
    </w:p>
    <w:p w14:paraId="6065D259" w14:textId="77777777" w:rsidR="00AE6321" w:rsidRDefault="00AE6321">
      <w:pPr>
        <w:pStyle w:val="Zkladntext"/>
        <w:tabs>
          <w:tab w:val="left" w:pos="2693"/>
          <w:tab w:val="left" w:pos="3543"/>
        </w:tabs>
        <w:kinsoku w:val="0"/>
        <w:overflowPunct w:val="0"/>
        <w:spacing w:before="115"/>
        <w:ind w:left="141"/>
        <w:jc w:val="center"/>
        <w:rPr>
          <w:rFonts w:ascii="Arial" w:hAnsi="Arial" w:cs="Arial"/>
          <w:i/>
          <w:iCs/>
          <w:color w:val="231F20"/>
          <w:spacing w:val="-4"/>
          <w:sz w:val="20"/>
          <w:szCs w:val="20"/>
        </w:rPr>
      </w:pPr>
      <w:r>
        <w:rPr>
          <w:rFonts w:ascii="Arial" w:hAnsi="Arial" w:cs="Arial"/>
          <w:color w:val="6D6E70"/>
          <w:sz w:val="20"/>
          <w:szCs w:val="20"/>
        </w:rPr>
        <w:t>Měny</w:t>
      </w:r>
      <w:r>
        <w:rPr>
          <w:rFonts w:ascii="Arial" w:hAnsi="Arial" w:cs="Arial"/>
          <w:color w:val="6D6E70"/>
          <w:spacing w:val="14"/>
          <w:sz w:val="20"/>
          <w:szCs w:val="20"/>
        </w:rPr>
        <w:t xml:space="preserve"> </w:t>
      </w:r>
      <w:r>
        <w:rPr>
          <w:rFonts w:ascii="Arial" w:hAnsi="Arial" w:cs="Arial"/>
          <w:color w:val="6D6E70"/>
          <w:spacing w:val="-2"/>
          <w:sz w:val="20"/>
          <w:szCs w:val="20"/>
        </w:rPr>
        <w:t>platby</w:t>
      </w:r>
      <w:r>
        <w:rPr>
          <w:rFonts w:ascii="Arial" w:hAnsi="Arial" w:cs="Arial"/>
          <w:color w:val="6D6E70"/>
          <w:sz w:val="20"/>
          <w:szCs w:val="20"/>
        </w:rPr>
        <w:tab/>
      </w:r>
      <w:r>
        <w:rPr>
          <w:rFonts w:ascii="Arial" w:hAnsi="Arial" w:cs="Arial"/>
          <w:color w:val="231F20"/>
          <w:spacing w:val="-2"/>
          <w:sz w:val="20"/>
          <w:szCs w:val="20"/>
        </w:rPr>
        <w:t>5.3.1</w:t>
      </w:r>
      <w:r>
        <w:rPr>
          <w:rFonts w:ascii="Arial" w:hAnsi="Arial" w:cs="Arial"/>
          <w:color w:val="231F20"/>
          <w:sz w:val="20"/>
          <w:szCs w:val="20"/>
        </w:rPr>
        <w:tab/>
      </w:r>
      <w:r>
        <w:rPr>
          <w:rFonts w:ascii="Arial" w:hAnsi="Arial" w:cs="Arial"/>
          <w:color w:val="231F20"/>
          <w:spacing w:val="-4"/>
          <w:sz w:val="20"/>
          <w:szCs w:val="20"/>
        </w:rPr>
        <w:t>Měny,</w:t>
      </w:r>
      <w:r>
        <w:rPr>
          <w:rFonts w:ascii="Arial" w:hAnsi="Arial" w:cs="Arial"/>
          <w:color w:val="231F20"/>
          <w:spacing w:val="-10"/>
          <w:sz w:val="20"/>
          <w:szCs w:val="20"/>
        </w:rPr>
        <w:t xml:space="preserve"> </w:t>
      </w:r>
      <w:r>
        <w:rPr>
          <w:rFonts w:ascii="Arial" w:hAnsi="Arial" w:cs="Arial"/>
          <w:color w:val="231F20"/>
          <w:spacing w:val="-4"/>
          <w:sz w:val="20"/>
          <w:szCs w:val="20"/>
        </w:rPr>
        <w:t>které</w:t>
      </w:r>
      <w:r>
        <w:rPr>
          <w:rFonts w:ascii="Arial" w:hAnsi="Arial" w:cs="Arial"/>
          <w:color w:val="231F20"/>
          <w:spacing w:val="-10"/>
          <w:sz w:val="20"/>
          <w:szCs w:val="20"/>
        </w:rPr>
        <w:t xml:space="preserve"> </w:t>
      </w:r>
      <w:r>
        <w:rPr>
          <w:rFonts w:ascii="Arial" w:hAnsi="Arial" w:cs="Arial"/>
          <w:color w:val="231F20"/>
          <w:spacing w:val="-4"/>
          <w:sz w:val="20"/>
          <w:szCs w:val="20"/>
        </w:rPr>
        <w:t>je</w:t>
      </w:r>
      <w:r>
        <w:rPr>
          <w:rFonts w:ascii="Arial" w:hAnsi="Arial" w:cs="Arial"/>
          <w:color w:val="231F20"/>
          <w:spacing w:val="-10"/>
          <w:sz w:val="20"/>
          <w:szCs w:val="20"/>
        </w:rPr>
        <w:t xml:space="preserve"> </w:t>
      </w:r>
      <w:r>
        <w:rPr>
          <w:rFonts w:ascii="Arial" w:hAnsi="Arial" w:cs="Arial"/>
          <w:color w:val="231F20"/>
          <w:spacing w:val="-4"/>
          <w:sz w:val="20"/>
          <w:szCs w:val="20"/>
        </w:rPr>
        <w:t>možné</w:t>
      </w:r>
      <w:r>
        <w:rPr>
          <w:rFonts w:ascii="Arial" w:hAnsi="Arial" w:cs="Arial"/>
          <w:color w:val="231F20"/>
          <w:spacing w:val="-10"/>
          <w:sz w:val="20"/>
          <w:szCs w:val="20"/>
        </w:rPr>
        <w:t xml:space="preserve"> </w:t>
      </w:r>
      <w:r>
        <w:rPr>
          <w:rFonts w:ascii="Arial" w:hAnsi="Arial" w:cs="Arial"/>
          <w:color w:val="231F20"/>
          <w:spacing w:val="-4"/>
          <w:sz w:val="20"/>
          <w:szCs w:val="20"/>
        </w:rPr>
        <w:t>podle</w:t>
      </w:r>
      <w:r>
        <w:rPr>
          <w:rFonts w:ascii="Arial" w:hAnsi="Arial" w:cs="Arial"/>
          <w:color w:val="231F20"/>
          <w:spacing w:val="-9"/>
          <w:sz w:val="20"/>
          <w:szCs w:val="20"/>
        </w:rPr>
        <w:t xml:space="preserve"> </w:t>
      </w:r>
      <w:r>
        <w:rPr>
          <w:rFonts w:ascii="Arial" w:hAnsi="Arial" w:cs="Arial"/>
          <w:color w:val="231F20"/>
          <w:spacing w:val="-4"/>
          <w:sz w:val="20"/>
          <w:szCs w:val="20"/>
        </w:rPr>
        <w:t>Smlouvy</w:t>
      </w:r>
      <w:r>
        <w:rPr>
          <w:rFonts w:ascii="Arial" w:hAnsi="Arial" w:cs="Arial"/>
          <w:color w:val="231F20"/>
          <w:spacing w:val="-10"/>
          <w:sz w:val="20"/>
          <w:szCs w:val="20"/>
        </w:rPr>
        <w:t xml:space="preserve"> </w:t>
      </w:r>
      <w:r>
        <w:rPr>
          <w:rFonts w:ascii="Arial" w:hAnsi="Arial" w:cs="Arial"/>
          <w:color w:val="231F20"/>
          <w:spacing w:val="-4"/>
          <w:sz w:val="20"/>
          <w:szCs w:val="20"/>
        </w:rPr>
        <w:t>použít,</w:t>
      </w:r>
      <w:r>
        <w:rPr>
          <w:rFonts w:ascii="Arial" w:hAnsi="Arial" w:cs="Arial"/>
          <w:color w:val="231F20"/>
          <w:spacing w:val="-10"/>
          <w:sz w:val="20"/>
          <w:szCs w:val="20"/>
        </w:rPr>
        <w:t xml:space="preserve"> </w:t>
      </w:r>
      <w:r>
        <w:rPr>
          <w:rFonts w:ascii="Arial" w:hAnsi="Arial" w:cs="Arial"/>
          <w:color w:val="231F20"/>
          <w:spacing w:val="-4"/>
          <w:sz w:val="20"/>
          <w:szCs w:val="20"/>
        </w:rPr>
        <w:t>jsou</w:t>
      </w:r>
      <w:r>
        <w:rPr>
          <w:rFonts w:ascii="Arial" w:hAnsi="Arial" w:cs="Arial"/>
          <w:color w:val="231F20"/>
          <w:spacing w:val="-10"/>
          <w:sz w:val="20"/>
          <w:szCs w:val="20"/>
        </w:rPr>
        <w:t xml:space="preserve"> </w:t>
      </w:r>
      <w:r>
        <w:rPr>
          <w:rFonts w:ascii="Arial" w:hAnsi="Arial" w:cs="Arial"/>
          <w:color w:val="231F20"/>
          <w:spacing w:val="-4"/>
          <w:sz w:val="20"/>
          <w:szCs w:val="20"/>
        </w:rPr>
        <w:t>stanoveny</w:t>
      </w:r>
      <w:r>
        <w:rPr>
          <w:rFonts w:ascii="Arial" w:hAnsi="Arial" w:cs="Arial"/>
          <w:color w:val="231F20"/>
          <w:spacing w:val="-9"/>
          <w:sz w:val="20"/>
          <w:szCs w:val="20"/>
        </w:rPr>
        <w:t xml:space="preserve"> </w:t>
      </w:r>
      <w:r>
        <w:rPr>
          <w:rFonts w:ascii="Arial" w:hAnsi="Arial" w:cs="Arial"/>
          <w:color w:val="231F20"/>
          <w:spacing w:val="-4"/>
          <w:sz w:val="20"/>
          <w:szCs w:val="20"/>
        </w:rPr>
        <w:t>v</w:t>
      </w:r>
      <w:r>
        <w:rPr>
          <w:rFonts w:ascii="Arial" w:hAnsi="Arial" w:cs="Arial"/>
          <w:color w:val="231F20"/>
          <w:spacing w:val="-10"/>
          <w:sz w:val="20"/>
          <w:szCs w:val="20"/>
        </w:rPr>
        <w:t xml:space="preserve"> </w:t>
      </w:r>
      <w:r>
        <w:rPr>
          <w:rFonts w:ascii="Arial" w:hAnsi="Arial" w:cs="Arial"/>
          <w:color w:val="231F20"/>
          <w:spacing w:val="-4"/>
          <w:sz w:val="20"/>
          <w:szCs w:val="20"/>
        </w:rPr>
        <w:t>Příloze</w:t>
      </w:r>
      <w:r>
        <w:rPr>
          <w:rFonts w:ascii="Arial" w:hAnsi="Arial" w:cs="Arial"/>
          <w:color w:val="231F20"/>
          <w:spacing w:val="-10"/>
          <w:sz w:val="20"/>
          <w:szCs w:val="20"/>
        </w:rPr>
        <w:t xml:space="preserve"> </w:t>
      </w:r>
      <w:r>
        <w:rPr>
          <w:rFonts w:ascii="Arial" w:hAnsi="Arial" w:cs="Arial"/>
          <w:color w:val="231F20"/>
          <w:spacing w:val="-4"/>
          <w:sz w:val="20"/>
          <w:szCs w:val="20"/>
        </w:rPr>
        <w:t>3</w:t>
      </w:r>
      <w:r>
        <w:rPr>
          <w:rFonts w:ascii="Arial" w:hAnsi="Arial" w:cs="Arial"/>
          <w:color w:val="231F20"/>
          <w:spacing w:val="-10"/>
          <w:sz w:val="20"/>
          <w:szCs w:val="20"/>
        </w:rPr>
        <w:t xml:space="preserve"> </w:t>
      </w:r>
      <w:r>
        <w:rPr>
          <w:rFonts w:ascii="Arial" w:hAnsi="Arial" w:cs="Arial"/>
          <w:color w:val="231F20"/>
          <w:spacing w:val="-4"/>
          <w:sz w:val="20"/>
          <w:szCs w:val="20"/>
        </w:rPr>
        <w:t>[</w:t>
      </w:r>
      <w:r>
        <w:rPr>
          <w:rFonts w:ascii="Arial" w:hAnsi="Arial" w:cs="Arial"/>
          <w:i/>
          <w:iCs/>
          <w:color w:val="231F20"/>
          <w:spacing w:val="-4"/>
          <w:sz w:val="20"/>
          <w:szCs w:val="20"/>
        </w:rPr>
        <w:t>Od-</w:t>
      </w:r>
    </w:p>
    <w:p w14:paraId="3D4380B1" w14:textId="77777777" w:rsidR="00AE6321" w:rsidRDefault="00AE6321">
      <w:pPr>
        <w:pStyle w:val="Zkladntext"/>
        <w:kinsoku w:val="0"/>
        <w:overflowPunct w:val="0"/>
        <w:spacing w:before="30"/>
        <w:ind w:right="1583"/>
        <w:jc w:val="center"/>
        <w:rPr>
          <w:rFonts w:ascii="Arial" w:hAnsi="Arial" w:cs="Arial"/>
          <w:color w:val="231F20"/>
          <w:spacing w:val="-2"/>
          <w:sz w:val="20"/>
          <w:szCs w:val="20"/>
        </w:rPr>
      </w:pPr>
      <w:r>
        <w:rPr>
          <w:rFonts w:ascii="Arial" w:hAnsi="Arial" w:cs="Arial"/>
          <w:i/>
          <w:iCs/>
          <w:color w:val="231F20"/>
          <w:spacing w:val="-2"/>
          <w:sz w:val="20"/>
          <w:szCs w:val="20"/>
        </w:rPr>
        <w:t>měna</w:t>
      </w:r>
      <w:r>
        <w:rPr>
          <w:rFonts w:ascii="Arial" w:hAnsi="Arial" w:cs="Arial"/>
          <w:i/>
          <w:iCs/>
          <w:color w:val="231F20"/>
          <w:spacing w:val="-9"/>
          <w:sz w:val="20"/>
          <w:szCs w:val="20"/>
        </w:rPr>
        <w:t xml:space="preserve"> </w:t>
      </w:r>
      <w:r>
        <w:rPr>
          <w:rFonts w:ascii="Arial" w:hAnsi="Arial" w:cs="Arial"/>
          <w:i/>
          <w:iCs/>
          <w:color w:val="231F20"/>
          <w:spacing w:val="-2"/>
          <w:sz w:val="20"/>
          <w:szCs w:val="20"/>
        </w:rPr>
        <w:t>a</w:t>
      </w:r>
      <w:r>
        <w:rPr>
          <w:rFonts w:ascii="Arial" w:hAnsi="Arial" w:cs="Arial"/>
          <w:i/>
          <w:iCs/>
          <w:color w:val="231F20"/>
          <w:spacing w:val="-9"/>
          <w:sz w:val="20"/>
          <w:szCs w:val="20"/>
        </w:rPr>
        <w:t xml:space="preserve"> </w:t>
      </w:r>
      <w:r>
        <w:rPr>
          <w:rFonts w:ascii="Arial" w:hAnsi="Arial" w:cs="Arial"/>
          <w:i/>
          <w:iCs/>
          <w:color w:val="231F20"/>
          <w:spacing w:val="-2"/>
          <w:sz w:val="20"/>
          <w:szCs w:val="20"/>
        </w:rPr>
        <w:t>platba</w:t>
      </w:r>
      <w:r>
        <w:rPr>
          <w:rFonts w:ascii="Arial" w:hAnsi="Arial" w:cs="Arial"/>
          <w:color w:val="231F20"/>
          <w:spacing w:val="-2"/>
          <w:sz w:val="20"/>
          <w:szCs w:val="20"/>
        </w:rPr>
        <w:t>].</w:t>
      </w:r>
    </w:p>
    <w:p w14:paraId="61ACD067" w14:textId="77777777" w:rsidR="00AE6321" w:rsidRDefault="00AE6321">
      <w:pPr>
        <w:pStyle w:val="Zkladntext"/>
        <w:kinsoku w:val="0"/>
        <w:overflowPunct w:val="0"/>
        <w:rPr>
          <w:rFonts w:ascii="Arial" w:hAnsi="Arial" w:cs="Arial"/>
          <w:sz w:val="20"/>
          <w:szCs w:val="20"/>
        </w:rPr>
      </w:pPr>
    </w:p>
    <w:p w14:paraId="3DC3F1E9" w14:textId="77777777" w:rsidR="00AE6321" w:rsidRDefault="00AE6321">
      <w:pPr>
        <w:pStyle w:val="Zkladntext"/>
        <w:kinsoku w:val="0"/>
        <w:overflowPunct w:val="0"/>
        <w:spacing w:before="59"/>
        <w:rPr>
          <w:rFonts w:ascii="Arial" w:hAnsi="Arial" w:cs="Arial"/>
          <w:sz w:val="20"/>
          <w:szCs w:val="20"/>
        </w:rPr>
      </w:pPr>
    </w:p>
    <w:p w14:paraId="2124401A" w14:textId="77777777" w:rsidR="00AE6321" w:rsidRDefault="00AE6321">
      <w:pPr>
        <w:pStyle w:val="Zkladntext"/>
        <w:tabs>
          <w:tab w:val="left" w:pos="2863"/>
          <w:tab w:val="left" w:pos="7954"/>
        </w:tabs>
        <w:kinsoku w:val="0"/>
        <w:overflowPunct w:val="0"/>
        <w:ind w:left="312"/>
        <w:rPr>
          <w:rFonts w:ascii="Arial" w:hAnsi="Arial" w:cs="Arial"/>
          <w:color w:val="939598"/>
          <w:spacing w:val="-2"/>
          <w:sz w:val="14"/>
          <w:szCs w:val="14"/>
        </w:rPr>
      </w:pPr>
      <w:r>
        <w:rPr>
          <w:rFonts w:ascii="Arial" w:hAnsi="Arial" w:cs="Arial"/>
          <w:color w:val="939598"/>
          <w:spacing w:val="-10"/>
          <w:sz w:val="24"/>
          <w:szCs w:val="24"/>
        </w:rPr>
        <w:t>8</w:t>
      </w:r>
      <w:r>
        <w:rPr>
          <w:rFonts w:ascii="Arial" w:hAnsi="Arial" w:cs="Arial"/>
          <w:color w:val="939598"/>
          <w:sz w:val="24"/>
          <w:szCs w:val="2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2"/>
          <w:sz w:val="14"/>
          <w:szCs w:val="14"/>
        </w:rPr>
        <w:t>Vzorová</w:t>
      </w:r>
      <w:r>
        <w:rPr>
          <w:rFonts w:ascii="Arial" w:hAnsi="Arial" w:cs="Arial"/>
          <w:color w:val="939598"/>
          <w:spacing w:val="-8"/>
          <w:sz w:val="14"/>
          <w:szCs w:val="14"/>
        </w:rPr>
        <w:t xml:space="preserve"> </w:t>
      </w:r>
      <w:r>
        <w:rPr>
          <w:rFonts w:ascii="Arial" w:hAnsi="Arial" w:cs="Arial"/>
          <w:color w:val="939598"/>
          <w:spacing w:val="-2"/>
          <w:sz w:val="14"/>
          <w:szCs w:val="14"/>
        </w:rPr>
        <w:t>smlouva</w:t>
      </w:r>
      <w:r>
        <w:rPr>
          <w:rFonts w:ascii="Arial" w:hAnsi="Arial" w:cs="Arial"/>
          <w:color w:val="939598"/>
          <w:spacing w:val="-8"/>
          <w:sz w:val="14"/>
          <w:szCs w:val="14"/>
        </w:rPr>
        <w:t xml:space="preserve"> </w:t>
      </w:r>
      <w:r>
        <w:rPr>
          <w:rFonts w:ascii="Arial" w:hAnsi="Arial" w:cs="Arial"/>
          <w:color w:val="939598"/>
          <w:spacing w:val="-2"/>
          <w:sz w:val="14"/>
          <w:szCs w:val="14"/>
        </w:rPr>
        <w:t>o</w:t>
      </w:r>
      <w:r>
        <w:rPr>
          <w:rFonts w:ascii="Arial" w:hAnsi="Arial" w:cs="Arial"/>
          <w:color w:val="939598"/>
          <w:spacing w:val="-7"/>
          <w:sz w:val="14"/>
          <w:szCs w:val="14"/>
        </w:rPr>
        <w:t xml:space="preserve"> </w:t>
      </w:r>
      <w:r>
        <w:rPr>
          <w:rFonts w:ascii="Arial" w:hAnsi="Arial" w:cs="Arial"/>
          <w:color w:val="939598"/>
          <w:spacing w:val="-2"/>
          <w:sz w:val="14"/>
          <w:szCs w:val="14"/>
        </w:rPr>
        <w:t>poskytnutí</w:t>
      </w:r>
      <w:r>
        <w:rPr>
          <w:rFonts w:ascii="Arial" w:hAnsi="Arial" w:cs="Arial"/>
          <w:color w:val="939598"/>
          <w:spacing w:val="-8"/>
          <w:sz w:val="14"/>
          <w:szCs w:val="14"/>
        </w:rPr>
        <w:t xml:space="preserve"> </w:t>
      </w:r>
      <w:r>
        <w:rPr>
          <w:rFonts w:ascii="Arial" w:hAnsi="Arial" w:cs="Arial"/>
          <w:color w:val="939598"/>
          <w:spacing w:val="-2"/>
          <w:sz w:val="14"/>
          <w:szCs w:val="14"/>
        </w:rPr>
        <w:t>služeb</w:t>
      </w:r>
    </w:p>
    <w:p w14:paraId="06BBF1BA" w14:textId="77777777" w:rsidR="00AE6321" w:rsidRDefault="00AE6321">
      <w:pPr>
        <w:pStyle w:val="Zkladntext"/>
        <w:tabs>
          <w:tab w:val="left" w:pos="2863"/>
          <w:tab w:val="left" w:pos="7954"/>
        </w:tabs>
        <w:kinsoku w:val="0"/>
        <w:overflowPunct w:val="0"/>
        <w:ind w:left="312"/>
        <w:rPr>
          <w:rFonts w:ascii="Arial" w:hAnsi="Arial" w:cs="Arial"/>
          <w:color w:val="939598"/>
          <w:spacing w:val="-2"/>
          <w:sz w:val="14"/>
          <w:szCs w:val="14"/>
        </w:rPr>
        <w:sectPr w:rsidR="00AE6321">
          <w:type w:val="continuous"/>
          <w:pgSz w:w="11910" w:h="16840"/>
          <w:pgMar w:top="1360" w:right="850" w:bottom="280" w:left="708" w:header="708" w:footer="708" w:gutter="0"/>
          <w:cols w:space="708" w:equalWidth="0">
            <w:col w:w="10352"/>
          </w:cols>
          <w:noEndnote/>
        </w:sectPr>
      </w:pPr>
    </w:p>
    <w:p w14:paraId="73351C99" w14:textId="73457849" w:rsidR="00AE6321" w:rsidRDefault="00471B94">
      <w:pPr>
        <w:pStyle w:val="Odstavecseseznamem"/>
        <w:numPr>
          <w:ilvl w:val="2"/>
          <w:numId w:val="27"/>
        </w:numPr>
        <w:tabs>
          <w:tab w:val="left" w:pos="3714"/>
        </w:tabs>
        <w:kinsoku w:val="0"/>
        <w:overflowPunct w:val="0"/>
        <w:spacing w:before="177" w:line="271" w:lineRule="auto"/>
        <w:ind w:right="168"/>
        <w:rPr>
          <w:rFonts w:ascii="Arial" w:hAnsi="Arial" w:cs="Arial"/>
          <w:color w:val="231F20"/>
          <w:sz w:val="20"/>
          <w:szCs w:val="20"/>
        </w:rPr>
      </w:pPr>
      <w:r>
        <w:rPr>
          <w:noProof/>
        </w:rPr>
        <w:lastRenderedPageBreak/>
        <mc:AlternateContent>
          <mc:Choice Requires="wpg">
            <w:drawing>
              <wp:anchor distT="0" distB="0" distL="114300" distR="114300" simplePos="0" relativeHeight="251673088" behindDoc="0" locked="0" layoutInCell="0" allowOverlap="1" wp14:anchorId="6EB735CA" wp14:editId="786C715A">
                <wp:simplePos x="0" y="0"/>
                <wp:positionH relativeFrom="page">
                  <wp:posOffset>7235825</wp:posOffset>
                </wp:positionH>
                <wp:positionV relativeFrom="page">
                  <wp:posOffset>791845</wp:posOffset>
                </wp:positionV>
                <wp:extent cx="326390" cy="972185"/>
                <wp:effectExtent l="0" t="0" r="0" b="0"/>
                <wp:wrapNone/>
                <wp:docPr id="165708324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972185"/>
                          <a:chOff x="11395" y="1247"/>
                          <a:chExt cx="514" cy="1531"/>
                        </a:xfrm>
                      </wpg:grpSpPr>
                      <wps:wsp>
                        <wps:cNvPr id="1309179687" name="Freeform 156"/>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 name="T8" fmla="*/ 507 w 508"/>
                              <a:gd name="T9" fmla="*/ 0 h 1525"/>
                            </a:gdLst>
                            <a:ahLst/>
                            <a:cxnLst>
                              <a:cxn ang="0">
                                <a:pos x="T0" y="T1"/>
                              </a:cxn>
                              <a:cxn ang="0">
                                <a:pos x="T2" y="T3"/>
                              </a:cxn>
                              <a:cxn ang="0">
                                <a:pos x="T4" y="T5"/>
                              </a:cxn>
                              <a:cxn ang="0">
                                <a:pos x="T6" y="T7"/>
                              </a:cxn>
                              <a:cxn ang="0">
                                <a:pos x="T8" y="T9"/>
                              </a:cxn>
                            </a:cxnLst>
                            <a:rect l="0" t="0" r="r" b="b"/>
                            <a:pathLst>
                              <a:path w="508" h="1525">
                                <a:moveTo>
                                  <a:pt x="507" y="0"/>
                                </a:moveTo>
                                <a:lnTo>
                                  <a:pt x="0" y="0"/>
                                </a:lnTo>
                                <a:lnTo>
                                  <a:pt x="0" y="1524"/>
                                </a:lnTo>
                                <a:lnTo>
                                  <a:pt x="507" y="1524"/>
                                </a:lnTo>
                                <a:lnTo>
                                  <a:pt x="50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945142" name="Freeform 157"/>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Lst>
                            <a:ahLst/>
                            <a:cxnLst>
                              <a:cxn ang="0">
                                <a:pos x="T0" y="T1"/>
                              </a:cxn>
                              <a:cxn ang="0">
                                <a:pos x="T2" y="T3"/>
                              </a:cxn>
                              <a:cxn ang="0">
                                <a:pos x="T4" y="T5"/>
                              </a:cxn>
                              <a:cxn ang="0">
                                <a:pos x="T6" y="T7"/>
                              </a:cxn>
                            </a:cxnLst>
                            <a:rect l="0" t="0" r="r" b="b"/>
                            <a:pathLst>
                              <a:path w="508" h="1525">
                                <a:moveTo>
                                  <a:pt x="507" y="0"/>
                                </a:moveTo>
                                <a:lnTo>
                                  <a:pt x="0" y="0"/>
                                </a:lnTo>
                                <a:lnTo>
                                  <a:pt x="0" y="1524"/>
                                </a:lnTo>
                                <a:lnTo>
                                  <a:pt x="507" y="1524"/>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684AB" id="Group 155" o:spid="_x0000_s1026" style="position:absolute;margin-left:569.75pt;margin-top:62.35pt;width:25.7pt;height:76.55pt;z-index:251673088;mso-position-horizontal-relative:page;mso-position-vertical-relative:page" coordorigin="11395,1247" coordsize="51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" o:allowincell="f">
                <v:shape id="Freeform 156" o:spid="_x0000_s1027"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" path="m507,l,,,1524r507,l507,xe" fillcolor="#939598" stroked="f">
                  <v:path arrowok="t" o:connecttype="custom" o:connectlocs="507,0;0,0;0,1524;507,1524;507,0" o:connectangles="0,0,0,0,0"/>
                </v:shape>
                <v:shape id="Freeform 157" o:spid="_x0000_s1028"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" path="m507,l,,,1524r507,e" filled="f" strokecolor="#a7a9ac" strokeweight=".3pt">
                  <v:path arrowok="t" o:connecttype="custom" o:connectlocs="507,0;0,0;0,1524;507,1524" o:connectangles="0,0,0,0"/>
                </v:shape>
                <w10:wrap anchorx="page" anchory="page"/>
              </v:group>
            </w:pict>
          </mc:Fallback>
        </mc:AlternateContent>
      </w:r>
      <w:r>
        <w:rPr>
          <w:noProof/>
        </w:rPr>
        <mc:AlternateContent>
          <mc:Choice Requires="wps">
            <w:drawing>
              <wp:anchor distT="0" distB="0" distL="114300" distR="114300" simplePos="0" relativeHeight="251677184" behindDoc="0" locked="0" layoutInCell="0" allowOverlap="1" wp14:anchorId="059789BC" wp14:editId="6E662AD6">
                <wp:simplePos x="0" y="0"/>
                <wp:positionH relativeFrom="page">
                  <wp:posOffset>7239635</wp:posOffset>
                </wp:positionH>
                <wp:positionV relativeFrom="page">
                  <wp:posOffset>793750</wp:posOffset>
                </wp:positionV>
                <wp:extent cx="318770" cy="966470"/>
                <wp:effectExtent l="0" t="0" r="0" b="0"/>
                <wp:wrapNone/>
                <wp:docPr id="20159385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005F"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789BC" id="Text Box 158" o:spid="_x0000_s1034" type="#_x0000_t202" style="position:absolute;left:0;text-align:left;margin-left:570.05pt;margin-top:62.5pt;width:25.1pt;height:76.1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" o:allowincell="f" filled="f" stroked="f">
                <v:textbox style="layout-flow:vertical;mso-layout-flow-alt:bottom-to-top" inset="0,0,0,0">
                  <w:txbxContent>
                    <w:p w14:paraId="3CA4005F"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r w:rsidR="00AE6321">
        <w:rPr>
          <w:rFonts w:ascii="Arial" w:hAnsi="Arial" w:cs="Arial"/>
          <w:color w:val="231F20"/>
          <w:sz w:val="20"/>
          <w:szCs w:val="20"/>
        </w:rPr>
        <w:t>Jsou-li</w:t>
      </w:r>
      <w:r w:rsidR="00AE6321">
        <w:rPr>
          <w:rFonts w:ascii="Arial" w:hAnsi="Arial" w:cs="Arial"/>
          <w:color w:val="231F20"/>
          <w:spacing w:val="17"/>
          <w:sz w:val="20"/>
          <w:szCs w:val="20"/>
        </w:rPr>
        <w:t xml:space="preserve"> </w:t>
      </w:r>
      <w:r w:rsidR="00AE6321">
        <w:rPr>
          <w:rFonts w:ascii="Arial" w:hAnsi="Arial" w:cs="Arial"/>
          <w:color w:val="231F20"/>
          <w:sz w:val="20"/>
          <w:szCs w:val="20"/>
        </w:rPr>
        <w:t>k</w:t>
      </w:r>
      <w:r w:rsidR="00AE6321">
        <w:rPr>
          <w:rFonts w:ascii="Arial" w:hAnsi="Arial" w:cs="Arial"/>
          <w:color w:val="231F20"/>
          <w:spacing w:val="17"/>
          <w:sz w:val="20"/>
          <w:szCs w:val="20"/>
        </w:rPr>
        <w:t xml:space="preserve"> </w:t>
      </w:r>
      <w:r w:rsidR="00AE6321">
        <w:rPr>
          <w:rFonts w:ascii="Arial" w:hAnsi="Arial" w:cs="Arial"/>
          <w:color w:val="231F20"/>
          <w:sz w:val="20"/>
          <w:szCs w:val="20"/>
        </w:rPr>
        <w:t>datu</w:t>
      </w:r>
      <w:r w:rsidR="00AE6321">
        <w:rPr>
          <w:rFonts w:ascii="Arial" w:hAnsi="Arial" w:cs="Arial"/>
          <w:color w:val="231F20"/>
          <w:spacing w:val="17"/>
          <w:sz w:val="20"/>
          <w:szCs w:val="20"/>
        </w:rPr>
        <w:t xml:space="preserve"> </w:t>
      </w:r>
      <w:r w:rsidR="00AE6321">
        <w:rPr>
          <w:rFonts w:ascii="Arial" w:hAnsi="Arial" w:cs="Arial"/>
          <w:color w:val="231F20"/>
          <w:sz w:val="20"/>
          <w:szCs w:val="20"/>
        </w:rPr>
        <w:t>uzavření</w:t>
      </w:r>
      <w:r w:rsidR="00AE6321">
        <w:rPr>
          <w:rFonts w:ascii="Arial" w:hAnsi="Arial" w:cs="Arial"/>
          <w:color w:val="231F20"/>
          <w:spacing w:val="17"/>
          <w:sz w:val="20"/>
          <w:szCs w:val="20"/>
        </w:rPr>
        <w:t xml:space="preserve"> </w:t>
      </w:r>
      <w:r w:rsidR="00AE6321">
        <w:rPr>
          <w:rFonts w:ascii="Arial" w:hAnsi="Arial" w:cs="Arial"/>
          <w:color w:val="231F20"/>
          <w:sz w:val="20"/>
          <w:szCs w:val="20"/>
        </w:rPr>
        <w:t>Smlouvy</w:t>
      </w:r>
      <w:r w:rsidR="00AE6321">
        <w:rPr>
          <w:rFonts w:ascii="Arial" w:hAnsi="Arial" w:cs="Arial"/>
          <w:color w:val="231F20"/>
          <w:spacing w:val="17"/>
          <w:sz w:val="20"/>
          <w:szCs w:val="20"/>
        </w:rPr>
        <w:t xml:space="preserve"> </w:t>
      </w:r>
      <w:r w:rsidR="00AE6321">
        <w:rPr>
          <w:rFonts w:ascii="Arial" w:hAnsi="Arial" w:cs="Arial"/>
          <w:color w:val="231F20"/>
          <w:sz w:val="20"/>
          <w:szCs w:val="20"/>
        </w:rPr>
        <w:t>nebo</w:t>
      </w:r>
      <w:r w:rsidR="00AE6321">
        <w:rPr>
          <w:rFonts w:ascii="Arial" w:hAnsi="Arial" w:cs="Arial"/>
          <w:color w:val="231F20"/>
          <w:spacing w:val="17"/>
          <w:sz w:val="20"/>
          <w:szCs w:val="20"/>
        </w:rPr>
        <w:t xml:space="preserve"> </w:t>
      </w:r>
      <w:r w:rsidR="00AE6321">
        <w:rPr>
          <w:rFonts w:ascii="Arial" w:hAnsi="Arial" w:cs="Arial"/>
          <w:color w:val="231F20"/>
          <w:sz w:val="20"/>
          <w:szCs w:val="20"/>
        </w:rPr>
        <w:t>během</w:t>
      </w:r>
      <w:r w:rsidR="00AE6321">
        <w:rPr>
          <w:rFonts w:ascii="Arial" w:hAnsi="Arial" w:cs="Arial"/>
          <w:color w:val="231F20"/>
          <w:spacing w:val="17"/>
          <w:sz w:val="20"/>
          <w:szCs w:val="20"/>
        </w:rPr>
        <w:t xml:space="preserve"> </w:t>
      </w:r>
      <w:r w:rsidR="00AE6321">
        <w:rPr>
          <w:rFonts w:ascii="Arial" w:hAnsi="Arial" w:cs="Arial"/>
          <w:color w:val="231F20"/>
          <w:sz w:val="20"/>
          <w:szCs w:val="20"/>
        </w:rPr>
        <w:t>výkonu</w:t>
      </w:r>
      <w:r w:rsidR="00AE6321">
        <w:rPr>
          <w:rFonts w:ascii="Arial" w:hAnsi="Arial" w:cs="Arial"/>
          <w:color w:val="231F20"/>
          <w:spacing w:val="17"/>
          <w:sz w:val="20"/>
          <w:szCs w:val="20"/>
        </w:rPr>
        <w:t xml:space="preserve"> </w:t>
      </w:r>
      <w:r w:rsidR="00AE6321">
        <w:rPr>
          <w:rFonts w:ascii="Arial" w:hAnsi="Arial" w:cs="Arial"/>
          <w:color w:val="231F20"/>
          <w:sz w:val="20"/>
          <w:szCs w:val="20"/>
        </w:rPr>
        <w:t>Služeb</w:t>
      </w:r>
      <w:r w:rsidR="00AE6321">
        <w:rPr>
          <w:rFonts w:ascii="Arial" w:hAnsi="Arial" w:cs="Arial"/>
          <w:color w:val="231F20"/>
          <w:spacing w:val="17"/>
          <w:sz w:val="20"/>
          <w:szCs w:val="20"/>
        </w:rPr>
        <w:t xml:space="preserve"> </w:t>
      </w:r>
      <w:r w:rsidR="00AE6321">
        <w:rPr>
          <w:rFonts w:ascii="Arial" w:hAnsi="Arial" w:cs="Arial"/>
          <w:color w:val="231F20"/>
          <w:sz w:val="20"/>
          <w:szCs w:val="20"/>
        </w:rPr>
        <w:t>podmínky v Zemi takové, že mohou, v rozporu se Smlouvou,</w:t>
      </w:r>
    </w:p>
    <w:p w14:paraId="579703FB" w14:textId="77777777" w:rsidR="00AE6321" w:rsidRDefault="00AE6321">
      <w:pPr>
        <w:pStyle w:val="Zkladntext"/>
        <w:kinsoku w:val="0"/>
        <w:overflowPunct w:val="0"/>
        <w:spacing w:before="25"/>
        <w:rPr>
          <w:rFonts w:ascii="Arial" w:hAnsi="Arial" w:cs="Arial"/>
          <w:sz w:val="20"/>
          <w:szCs w:val="20"/>
        </w:rPr>
      </w:pPr>
    </w:p>
    <w:p w14:paraId="57808B53" w14:textId="77777777" w:rsidR="00AE6321" w:rsidRDefault="00AE6321">
      <w:pPr>
        <w:pStyle w:val="Odstavecseseznamem"/>
        <w:numPr>
          <w:ilvl w:val="3"/>
          <w:numId w:val="27"/>
        </w:numPr>
        <w:tabs>
          <w:tab w:val="left" w:pos="4280"/>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zabránit nebo zpozdit převod Místní nebo Cizí měny plateb, které Konzultant obdržel v Zemi; nebo</w:t>
      </w:r>
    </w:p>
    <w:p w14:paraId="796DD281" w14:textId="77777777" w:rsidR="00AE6321" w:rsidRDefault="00AE6321">
      <w:pPr>
        <w:pStyle w:val="Odstavecseseznamem"/>
        <w:numPr>
          <w:ilvl w:val="3"/>
          <w:numId w:val="27"/>
        </w:numPr>
        <w:tabs>
          <w:tab w:val="left" w:pos="4280"/>
        </w:tabs>
        <w:kinsoku w:val="0"/>
        <w:overflowPunct w:val="0"/>
        <w:spacing w:before="1"/>
        <w:ind w:hanging="566"/>
        <w:jc w:val="both"/>
        <w:rPr>
          <w:rFonts w:ascii="Arial" w:hAnsi="Arial" w:cs="Arial"/>
          <w:color w:val="231F20"/>
          <w:spacing w:val="-4"/>
          <w:sz w:val="20"/>
          <w:szCs w:val="20"/>
        </w:rPr>
      </w:pPr>
      <w:r>
        <w:rPr>
          <w:rFonts w:ascii="Arial" w:hAnsi="Arial" w:cs="Arial"/>
          <w:color w:val="231F20"/>
          <w:spacing w:val="-2"/>
          <w:sz w:val="20"/>
          <w:szCs w:val="20"/>
        </w:rPr>
        <w:t>omezit</w:t>
      </w:r>
      <w:r>
        <w:rPr>
          <w:rFonts w:ascii="Arial" w:hAnsi="Arial" w:cs="Arial"/>
          <w:color w:val="231F20"/>
          <w:spacing w:val="-11"/>
          <w:sz w:val="20"/>
          <w:szCs w:val="20"/>
        </w:rPr>
        <w:t xml:space="preserve"> </w:t>
      </w:r>
      <w:r>
        <w:rPr>
          <w:rFonts w:ascii="Arial" w:hAnsi="Arial" w:cs="Arial"/>
          <w:color w:val="231F20"/>
          <w:spacing w:val="-2"/>
          <w:sz w:val="20"/>
          <w:szCs w:val="20"/>
        </w:rPr>
        <w:t>dostupnost</w:t>
      </w:r>
      <w:r>
        <w:rPr>
          <w:rFonts w:ascii="Arial" w:hAnsi="Arial" w:cs="Arial"/>
          <w:color w:val="231F20"/>
          <w:spacing w:val="-11"/>
          <w:sz w:val="20"/>
          <w:szCs w:val="20"/>
        </w:rPr>
        <w:t xml:space="preserve"> </w:t>
      </w:r>
      <w:r>
        <w:rPr>
          <w:rFonts w:ascii="Arial" w:hAnsi="Arial" w:cs="Arial"/>
          <w:color w:val="231F20"/>
          <w:spacing w:val="-2"/>
          <w:sz w:val="20"/>
          <w:szCs w:val="20"/>
        </w:rPr>
        <w:t>nebo</w:t>
      </w:r>
      <w:r>
        <w:rPr>
          <w:rFonts w:ascii="Arial" w:hAnsi="Arial" w:cs="Arial"/>
          <w:color w:val="231F20"/>
          <w:spacing w:val="-11"/>
          <w:sz w:val="20"/>
          <w:szCs w:val="20"/>
        </w:rPr>
        <w:t xml:space="preserve"> </w:t>
      </w:r>
      <w:r>
        <w:rPr>
          <w:rFonts w:ascii="Arial" w:hAnsi="Arial" w:cs="Arial"/>
          <w:color w:val="231F20"/>
          <w:spacing w:val="-2"/>
          <w:sz w:val="20"/>
          <w:szCs w:val="20"/>
        </w:rPr>
        <w:t>použití</w:t>
      </w:r>
      <w:r>
        <w:rPr>
          <w:rFonts w:ascii="Arial" w:hAnsi="Arial" w:cs="Arial"/>
          <w:color w:val="231F20"/>
          <w:spacing w:val="-11"/>
          <w:sz w:val="20"/>
          <w:szCs w:val="20"/>
        </w:rPr>
        <w:t xml:space="preserve"> </w:t>
      </w:r>
      <w:r>
        <w:rPr>
          <w:rFonts w:ascii="Arial" w:hAnsi="Arial" w:cs="Arial"/>
          <w:color w:val="231F20"/>
          <w:spacing w:val="-2"/>
          <w:sz w:val="20"/>
          <w:szCs w:val="20"/>
        </w:rPr>
        <w:t>Cizí</w:t>
      </w:r>
      <w:r>
        <w:rPr>
          <w:rFonts w:ascii="Arial" w:hAnsi="Arial" w:cs="Arial"/>
          <w:color w:val="231F20"/>
          <w:spacing w:val="-10"/>
          <w:sz w:val="20"/>
          <w:szCs w:val="20"/>
        </w:rPr>
        <w:t xml:space="preserve"> </w:t>
      </w:r>
      <w:r>
        <w:rPr>
          <w:rFonts w:ascii="Arial" w:hAnsi="Arial" w:cs="Arial"/>
          <w:color w:val="231F20"/>
          <w:spacing w:val="-2"/>
          <w:sz w:val="20"/>
          <w:szCs w:val="20"/>
        </w:rPr>
        <w:t>měny</w:t>
      </w:r>
      <w:r>
        <w:rPr>
          <w:rFonts w:ascii="Arial" w:hAnsi="Arial" w:cs="Arial"/>
          <w:color w:val="231F20"/>
          <w:spacing w:val="-11"/>
          <w:sz w:val="20"/>
          <w:szCs w:val="20"/>
        </w:rPr>
        <w:t xml:space="preserve"> </w:t>
      </w:r>
      <w:r>
        <w:rPr>
          <w:rFonts w:ascii="Arial" w:hAnsi="Arial" w:cs="Arial"/>
          <w:color w:val="231F20"/>
          <w:spacing w:val="-2"/>
          <w:sz w:val="20"/>
          <w:szCs w:val="20"/>
        </w:rPr>
        <w:t>v</w:t>
      </w:r>
      <w:r>
        <w:rPr>
          <w:rFonts w:ascii="Arial" w:hAnsi="Arial" w:cs="Arial"/>
          <w:color w:val="231F20"/>
          <w:spacing w:val="-11"/>
          <w:sz w:val="20"/>
          <w:szCs w:val="20"/>
        </w:rPr>
        <w:t xml:space="preserve"> </w:t>
      </w:r>
      <w:r>
        <w:rPr>
          <w:rFonts w:ascii="Arial" w:hAnsi="Arial" w:cs="Arial"/>
          <w:color w:val="231F20"/>
          <w:spacing w:val="-2"/>
          <w:sz w:val="20"/>
          <w:szCs w:val="20"/>
        </w:rPr>
        <w:t>Zemi;</w:t>
      </w:r>
      <w:r>
        <w:rPr>
          <w:rFonts w:ascii="Arial" w:hAnsi="Arial" w:cs="Arial"/>
          <w:color w:val="231F20"/>
          <w:spacing w:val="-11"/>
          <w:sz w:val="20"/>
          <w:szCs w:val="20"/>
        </w:rPr>
        <w:t xml:space="preserve"> </w:t>
      </w:r>
      <w:r>
        <w:rPr>
          <w:rFonts w:ascii="Arial" w:hAnsi="Arial" w:cs="Arial"/>
          <w:color w:val="231F20"/>
          <w:spacing w:val="-4"/>
          <w:sz w:val="20"/>
          <w:szCs w:val="20"/>
        </w:rPr>
        <w:t>nebo</w:t>
      </w:r>
    </w:p>
    <w:p w14:paraId="05319986" w14:textId="77777777" w:rsidR="00AE6321" w:rsidRDefault="00AE6321">
      <w:pPr>
        <w:pStyle w:val="Odstavecseseznamem"/>
        <w:numPr>
          <w:ilvl w:val="3"/>
          <w:numId w:val="27"/>
        </w:numPr>
        <w:tabs>
          <w:tab w:val="left" w:pos="4280"/>
        </w:tabs>
        <w:kinsoku w:val="0"/>
        <w:overflowPunct w:val="0"/>
        <w:spacing w:before="30" w:line="271" w:lineRule="auto"/>
        <w:ind w:right="167"/>
        <w:jc w:val="both"/>
        <w:rPr>
          <w:rFonts w:ascii="Arial" w:hAnsi="Arial" w:cs="Arial"/>
          <w:color w:val="231F20"/>
          <w:sz w:val="20"/>
          <w:szCs w:val="20"/>
        </w:rPr>
      </w:pPr>
      <w:r>
        <w:rPr>
          <w:rFonts w:ascii="Arial" w:hAnsi="Arial" w:cs="Arial"/>
          <w:color w:val="231F20"/>
          <w:spacing w:val="-4"/>
          <w:sz w:val="20"/>
          <w:szCs w:val="20"/>
        </w:rPr>
        <w:t>uvalit</w:t>
      </w:r>
      <w:r>
        <w:rPr>
          <w:rFonts w:ascii="Arial" w:hAnsi="Arial" w:cs="Arial"/>
          <w:color w:val="231F20"/>
          <w:spacing w:val="-6"/>
          <w:sz w:val="20"/>
          <w:szCs w:val="20"/>
        </w:rPr>
        <w:t xml:space="preserve"> </w:t>
      </w:r>
      <w:r>
        <w:rPr>
          <w:rFonts w:ascii="Arial" w:hAnsi="Arial" w:cs="Arial"/>
          <w:color w:val="231F20"/>
          <w:spacing w:val="-4"/>
          <w:sz w:val="20"/>
          <w:szCs w:val="20"/>
        </w:rPr>
        <w:t>daně</w:t>
      </w:r>
      <w:r>
        <w:rPr>
          <w:rFonts w:ascii="Arial" w:hAnsi="Arial" w:cs="Arial"/>
          <w:color w:val="231F20"/>
          <w:spacing w:val="-6"/>
          <w:sz w:val="20"/>
          <w:szCs w:val="20"/>
        </w:rPr>
        <w:t xml:space="preserve"> </w:t>
      </w:r>
      <w:r>
        <w:rPr>
          <w:rFonts w:ascii="Arial" w:hAnsi="Arial" w:cs="Arial"/>
          <w:color w:val="231F20"/>
          <w:spacing w:val="-4"/>
          <w:sz w:val="20"/>
          <w:szCs w:val="20"/>
        </w:rPr>
        <w:t>nebo</w:t>
      </w:r>
      <w:r>
        <w:rPr>
          <w:rFonts w:ascii="Arial" w:hAnsi="Arial" w:cs="Arial"/>
          <w:color w:val="231F20"/>
          <w:spacing w:val="-6"/>
          <w:sz w:val="20"/>
          <w:szCs w:val="20"/>
        </w:rPr>
        <w:t xml:space="preserve"> </w:t>
      </w:r>
      <w:r>
        <w:rPr>
          <w:rFonts w:ascii="Arial" w:hAnsi="Arial" w:cs="Arial"/>
          <w:color w:val="231F20"/>
          <w:spacing w:val="-4"/>
          <w:sz w:val="20"/>
          <w:szCs w:val="20"/>
        </w:rPr>
        <w:t>diferenční</w:t>
      </w:r>
      <w:r>
        <w:rPr>
          <w:rFonts w:ascii="Arial" w:hAnsi="Arial" w:cs="Arial"/>
          <w:color w:val="231F20"/>
          <w:spacing w:val="-6"/>
          <w:sz w:val="20"/>
          <w:szCs w:val="20"/>
        </w:rPr>
        <w:t xml:space="preserve"> </w:t>
      </w:r>
      <w:r>
        <w:rPr>
          <w:rFonts w:ascii="Arial" w:hAnsi="Arial" w:cs="Arial"/>
          <w:color w:val="231F20"/>
          <w:spacing w:val="-4"/>
          <w:sz w:val="20"/>
          <w:szCs w:val="20"/>
        </w:rPr>
        <w:t>směnné</w:t>
      </w:r>
      <w:r>
        <w:rPr>
          <w:rFonts w:ascii="Arial" w:hAnsi="Arial" w:cs="Arial"/>
          <w:color w:val="231F20"/>
          <w:spacing w:val="-6"/>
          <w:sz w:val="20"/>
          <w:szCs w:val="20"/>
        </w:rPr>
        <w:t xml:space="preserve"> </w:t>
      </w:r>
      <w:r>
        <w:rPr>
          <w:rFonts w:ascii="Arial" w:hAnsi="Arial" w:cs="Arial"/>
          <w:color w:val="231F20"/>
          <w:spacing w:val="-4"/>
          <w:sz w:val="20"/>
          <w:szCs w:val="20"/>
        </w:rPr>
        <w:t>kurzy</w:t>
      </w:r>
      <w:r>
        <w:rPr>
          <w:rFonts w:ascii="Arial" w:hAnsi="Arial" w:cs="Arial"/>
          <w:color w:val="231F20"/>
          <w:spacing w:val="-6"/>
          <w:sz w:val="20"/>
          <w:szCs w:val="20"/>
        </w:rPr>
        <w:t xml:space="preserve"> </w:t>
      </w:r>
      <w:r>
        <w:rPr>
          <w:rFonts w:ascii="Arial" w:hAnsi="Arial" w:cs="Arial"/>
          <w:color w:val="231F20"/>
          <w:spacing w:val="-4"/>
          <w:sz w:val="20"/>
          <w:szCs w:val="20"/>
        </w:rPr>
        <w:t>na</w:t>
      </w:r>
      <w:r>
        <w:rPr>
          <w:rFonts w:ascii="Arial" w:hAnsi="Arial" w:cs="Arial"/>
          <w:color w:val="231F20"/>
          <w:spacing w:val="-5"/>
          <w:sz w:val="20"/>
          <w:szCs w:val="20"/>
        </w:rPr>
        <w:t xml:space="preserve"> </w:t>
      </w:r>
      <w:r>
        <w:rPr>
          <w:rFonts w:ascii="Arial" w:hAnsi="Arial" w:cs="Arial"/>
          <w:color w:val="231F20"/>
          <w:spacing w:val="-4"/>
          <w:sz w:val="20"/>
          <w:szCs w:val="20"/>
        </w:rPr>
        <w:t>převod</w:t>
      </w:r>
      <w:r>
        <w:rPr>
          <w:rFonts w:ascii="Arial" w:hAnsi="Arial" w:cs="Arial"/>
          <w:color w:val="231F20"/>
          <w:spacing w:val="-6"/>
          <w:sz w:val="20"/>
          <w:szCs w:val="20"/>
        </w:rPr>
        <w:t xml:space="preserve"> </w:t>
      </w:r>
      <w:r>
        <w:rPr>
          <w:rFonts w:ascii="Arial" w:hAnsi="Arial" w:cs="Arial"/>
          <w:color w:val="231F20"/>
          <w:spacing w:val="-4"/>
          <w:sz w:val="20"/>
          <w:szCs w:val="20"/>
        </w:rPr>
        <w:t>Cizí</w:t>
      </w:r>
      <w:r>
        <w:rPr>
          <w:rFonts w:ascii="Arial" w:hAnsi="Arial" w:cs="Arial"/>
          <w:color w:val="231F20"/>
          <w:spacing w:val="-6"/>
          <w:sz w:val="20"/>
          <w:szCs w:val="20"/>
        </w:rPr>
        <w:t xml:space="preserve"> </w:t>
      </w:r>
      <w:r>
        <w:rPr>
          <w:rFonts w:ascii="Arial" w:hAnsi="Arial" w:cs="Arial"/>
          <w:color w:val="231F20"/>
          <w:spacing w:val="-4"/>
          <w:sz w:val="20"/>
          <w:szCs w:val="20"/>
        </w:rPr>
        <w:t>měny</w:t>
      </w:r>
      <w:r>
        <w:rPr>
          <w:rFonts w:ascii="Arial" w:hAnsi="Arial" w:cs="Arial"/>
          <w:color w:val="231F20"/>
          <w:spacing w:val="-6"/>
          <w:sz w:val="20"/>
          <w:szCs w:val="20"/>
        </w:rPr>
        <w:t xml:space="preserve"> </w:t>
      </w:r>
      <w:r>
        <w:rPr>
          <w:rFonts w:ascii="Arial" w:hAnsi="Arial" w:cs="Arial"/>
          <w:color w:val="231F20"/>
          <w:spacing w:val="-4"/>
          <w:sz w:val="20"/>
          <w:szCs w:val="20"/>
        </w:rPr>
        <w:t>z</w:t>
      </w:r>
      <w:r>
        <w:rPr>
          <w:rFonts w:ascii="Arial" w:hAnsi="Arial" w:cs="Arial"/>
          <w:color w:val="231F20"/>
          <w:spacing w:val="-5"/>
          <w:sz w:val="20"/>
          <w:szCs w:val="20"/>
        </w:rPr>
        <w:t xml:space="preserve"> </w:t>
      </w:r>
      <w:proofErr w:type="spellStart"/>
      <w:proofErr w:type="gramStart"/>
      <w:r>
        <w:rPr>
          <w:rFonts w:ascii="Arial" w:hAnsi="Arial" w:cs="Arial"/>
          <w:color w:val="231F20"/>
          <w:spacing w:val="-4"/>
          <w:sz w:val="20"/>
          <w:szCs w:val="20"/>
        </w:rPr>
        <w:t>cizi</w:t>
      </w:r>
      <w:proofErr w:type="spellEnd"/>
      <w:r>
        <w:rPr>
          <w:rFonts w:ascii="Arial" w:hAnsi="Arial" w:cs="Arial"/>
          <w:color w:val="231F20"/>
          <w:spacing w:val="-4"/>
          <w:sz w:val="20"/>
          <w:szCs w:val="20"/>
        </w:rPr>
        <w:t xml:space="preserve">- </w:t>
      </w:r>
      <w:proofErr w:type="spellStart"/>
      <w:r>
        <w:rPr>
          <w:rFonts w:ascii="Arial" w:hAnsi="Arial" w:cs="Arial"/>
          <w:color w:val="231F20"/>
          <w:spacing w:val="-4"/>
          <w:sz w:val="20"/>
          <w:szCs w:val="20"/>
        </w:rPr>
        <w:t>ny</w:t>
      </w:r>
      <w:proofErr w:type="spellEnd"/>
      <w:proofErr w:type="gramEnd"/>
      <w:r>
        <w:rPr>
          <w:rFonts w:ascii="Arial" w:hAnsi="Arial" w:cs="Arial"/>
          <w:color w:val="231F20"/>
          <w:spacing w:val="-7"/>
          <w:sz w:val="20"/>
          <w:szCs w:val="20"/>
        </w:rPr>
        <w:t xml:space="preserve"> </w:t>
      </w:r>
      <w:r>
        <w:rPr>
          <w:rFonts w:ascii="Arial" w:hAnsi="Arial" w:cs="Arial"/>
          <w:color w:val="231F20"/>
          <w:spacing w:val="-4"/>
          <w:sz w:val="20"/>
          <w:szCs w:val="20"/>
        </w:rPr>
        <w:t>do</w:t>
      </w:r>
      <w:r>
        <w:rPr>
          <w:rFonts w:ascii="Arial" w:hAnsi="Arial" w:cs="Arial"/>
          <w:color w:val="231F20"/>
          <w:spacing w:val="-7"/>
          <w:sz w:val="20"/>
          <w:szCs w:val="20"/>
        </w:rPr>
        <w:t xml:space="preserve"> </w:t>
      </w:r>
      <w:r>
        <w:rPr>
          <w:rFonts w:ascii="Arial" w:hAnsi="Arial" w:cs="Arial"/>
          <w:color w:val="231F20"/>
          <w:spacing w:val="-4"/>
          <w:sz w:val="20"/>
          <w:szCs w:val="20"/>
        </w:rPr>
        <w:t>Země</w:t>
      </w:r>
      <w:r>
        <w:rPr>
          <w:rFonts w:ascii="Arial" w:hAnsi="Arial" w:cs="Arial"/>
          <w:color w:val="231F20"/>
          <w:spacing w:val="-7"/>
          <w:sz w:val="20"/>
          <w:szCs w:val="20"/>
        </w:rPr>
        <w:t xml:space="preserve"> </w:t>
      </w:r>
      <w:r>
        <w:rPr>
          <w:rFonts w:ascii="Arial" w:hAnsi="Arial" w:cs="Arial"/>
          <w:color w:val="231F20"/>
          <w:spacing w:val="-4"/>
          <w:sz w:val="20"/>
          <w:szCs w:val="20"/>
        </w:rPr>
        <w:t>Konzultantem</w:t>
      </w:r>
      <w:r>
        <w:rPr>
          <w:rFonts w:ascii="Arial" w:hAnsi="Arial" w:cs="Arial"/>
          <w:color w:val="231F20"/>
          <w:spacing w:val="-7"/>
          <w:sz w:val="20"/>
          <w:szCs w:val="20"/>
        </w:rPr>
        <w:t xml:space="preserve"> </w:t>
      </w:r>
      <w:r>
        <w:rPr>
          <w:rFonts w:ascii="Arial" w:hAnsi="Arial" w:cs="Arial"/>
          <w:color w:val="231F20"/>
          <w:spacing w:val="-4"/>
          <w:sz w:val="20"/>
          <w:szCs w:val="20"/>
        </w:rPr>
        <w:t>pro</w:t>
      </w:r>
      <w:r>
        <w:rPr>
          <w:rFonts w:ascii="Arial" w:hAnsi="Arial" w:cs="Arial"/>
          <w:color w:val="231F20"/>
          <w:spacing w:val="-7"/>
          <w:sz w:val="20"/>
          <w:szCs w:val="20"/>
        </w:rPr>
        <w:t xml:space="preserve"> </w:t>
      </w:r>
      <w:r>
        <w:rPr>
          <w:rFonts w:ascii="Arial" w:hAnsi="Arial" w:cs="Arial"/>
          <w:color w:val="231F20"/>
          <w:spacing w:val="-4"/>
          <w:sz w:val="20"/>
          <w:szCs w:val="20"/>
        </w:rPr>
        <w:t>výdaje</w:t>
      </w:r>
      <w:r>
        <w:rPr>
          <w:rFonts w:ascii="Arial" w:hAnsi="Arial" w:cs="Arial"/>
          <w:color w:val="231F20"/>
          <w:spacing w:val="-7"/>
          <w:sz w:val="20"/>
          <w:szCs w:val="20"/>
        </w:rPr>
        <w:t xml:space="preserve"> </w:t>
      </w:r>
      <w:r>
        <w:rPr>
          <w:rFonts w:ascii="Arial" w:hAnsi="Arial" w:cs="Arial"/>
          <w:color w:val="231F20"/>
          <w:spacing w:val="-4"/>
          <w:sz w:val="20"/>
          <w:szCs w:val="20"/>
        </w:rPr>
        <w:t>v</w:t>
      </w:r>
      <w:r>
        <w:rPr>
          <w:rFonts w:ascii="Arial" w:hAnsi="Arial" w:cs="Arial"/>
          <w:color w:val="231F20"/>
          <w:spacing w:val="-7"/>
          <w:sz w:val="20"/>
          <w:szCs w:val="20"/>
        </w:rPr>
        <w:t xml:space="preserve"> </w:t>
      </w:r>
      <w:r>
        <w:rPr>
          <w:rFonts w:ascii="Arial" w:hAnsi="Arial" w:cs="Arial"/>
          <w:color w:val="231F20"/>
          <w:spacing w:val="-4"/>
          <w:sz w:val="20"/>
          <w:szCs w:val="20"/>
        </w:rPr>
        <w:t>Místní</w:t>
      </w:r>
      <w:r>
        <w:rPr>
          <w:rFonts w:ascii="Arial" w:hAnsi="Arial" w:cs="Arial"/>
          <w:color w:val="231F20"/>
          <w:spacing w:val="-7"/>
          <w:sz w:val="20"/>
          <w:szCs w:val="20"/>
        </w:rPr>
        <w:t xml:space="preserve"> </w:t>
      </w:r>
      <w:r>
        <w:rPr>
          <w:rFonts w:ascii="Arial" w:hAnsi="Arial" w:cs="Arial"/>
          <w:color w:val="231F20"/>
          <w:spacing w:val="-4"/>
          <w:sz w:val="20"/>
          <w:szCs w:val="20"/>
        </w:rPr>
        <w:t>měně</w:t>
      </w:r>
      <w:r>
        <w:rPr>
          <w:rFonts w:ascii="Arial" w:hAnsi="Arial" w:cs="Arial"/>
          <w:color w:val="231F20"/>
          <w:spacing w:val="-7"/>
          <w:sz w:val="20"/>
          <w:szCs w:val="20"/>
        </w:rPr>
        <w:t xml:space="preserve"> </w:t>
      </w:r>
      <w:r>
        <w:rPr>
          <w:rFonts w:ascii="Arial" w:hAnsi="Arial" w:cs="Arial"/>
          <w:color w:val="231F20"/>
          <w:spacing w:val="-4"/>
          <w:sz w:val="20"/>
          <w:szCs w:val="20"/>
        </w:rPr>
        <w:t>a</w:t>
      </w:r>
      <w:r>
        <w:rPr>
          <w:rFonts w:ascii="Arial" w:hAnsi="Arial" w:cs="Arial"/>
          <w:color w:val="231F20"/>
          <w:spacing w:val="-7"/>
          <w:sz w:val="20"/>
          <w:szCs w:val="20"/>
        </w:rPr>
        <w:t xml:space="preserve"> </w:t>
      </w:r>
      <w:r>
        <w:rPr>
          <w:rFonts w:ascii="Arial" w:hAnsi="Arial" w:cs="Arial"/>
          <w:color w:val="231F20"/>
          <w:spacing w:val="-4"/>
          <w:sz w:val="20"/>
          <w:szCs w:val="20"/>
        </w:rPr>
        <w:t>následný</w:t>
      </w:r>
      <w:r>
        <w:rPr>
          <w:rFonts w:ascii="Arial" w:hAnsi="Arial" w:cs="Arial"/>
          <w:color w:val="231F20"/>
          <w:spacing w:val="-7"/>
          <w:sz w:val="20"/>
          <w:szCs w:val="20"/>
        </w:rPr>
        <w:t xml:space="preserve"> </w:t>
      </w:r>
      <w:proofErr w:type="gramStart"/>
      <w:r>
        <w:rPr>
          <w:rFonts w:ascii="Arial" w:hAnsi="Arial" w:cs="Arial"/>
          <w:color w:val="231F20"/>
          <w:spacing w:val="-4"/>
          <w:sz w:val="20"/>
          <w:szCs w:val="20"/>
        </w:rPr>
        <w:t xml:space="preserve">zpět- </w:t>
      </w:r>
      <w:r>
        <w:rPr>
          <w:rFonts w:ascii="Arial" w:hAnsi="Arial" w:cs="Arial"/>
          <w:color w:val="231F20"/>
          <w:sz w:val="20"/>
          <w:szCs w:val="20"/>
        </w:rPr>
        <w:t>ný</w:t>
      </w:r>
      <w:proofErr w:type="gramEnd"/>
      <w:r>
        <w:rPr>
          <w:rFonts w:ascii="Arial" w:hAnsi="Arial" w:cs="Arial"/>
          <w:color w:val="231F20"/>
          <w:spacing w:val="-3"/>
          <w:sz w:val="20"/>
          <w:szCs w:val="20"/>
        </w:rPr>
        <w:t xml:space="preserve"> </w:t>
      </w:r>
      <w:r>
        <w:rPr>
          <w:rFonts w:ascii="Arial" w:hAnsi="Arial" w:cs="Arial"/>
          <w:color w:val="231F20"/>
          <w:sz w:val="20"/>
          <w:szCs w:val="20"/>
        </w:rPr>
        <w:t>převod</w:t>
      </w:r>
      <w:r>
        <w:rPr>
          <w:rFonts w:ascii="Arial" w:hAnsi="Arial" w:cs="Arial"/>
          <w:color w:val="231F20"/>
          <w:spacing w:val="-3"/>
          <w:sz w:val="20"/>
          <w:szCs w:val="20"/>
        </w:rPr>
        <w:t xml:space="preserve"> </w:t>
      </w:r>
      <w:r>
        <w:rPr>
          <w:rFonts w:ascii="Arial" w:hAnsi="Arial" w:cs="Arial"/>
          <w:color w:val="231F20"/>
          <w:sz w:val="20"/>
          <w:szCs w:val="20"/>
        </w:rPr>
        <w:t>Místní</w:t>
      </w:r>
      <w:r>
        <w:rPr>
          <w:rFonts w:ascii="Arial" w:hAnsi="Arial" w:cs="Arial"/>
          <w:color w:val="231F20"/>
          <w:spacing w:val="-3"/>
          <w:sz w:val="20"/>
          <w:szCs w:val="20"/>
        </w:rPr>
        <w:t xml:space="preserve"> </w:t>
      </w:r>
      <w:r>
        <w:rPr>
          <w:rFonts w:ascii="Arial" w:hAnsi="Arial" w:cs="Arial"/>
          <w:color w:val="231F20"/>
          <w:sz w:val="20"/>
          <w:szCs w:val="20"/>
        </w:rPr>
        <w:t>měny</w:t>
      </w:r>
      <w:r>
        <w:rPr>
          <w:rFonts w:ascii="Arial" w:hAnsi="Arial" w:cs="Arial"/>
          <w:color w:val="231F20"/>
          <w:spacing w:val="-3"/>
          <w:sz w:val="20"/>
          <w:szCs w:val="20"/>
        </w:rPr>
        <w:t xml:space="preserve"> </w:t>
      </w:r>
      <w:r>
        <w:rPr>
          <w:rFonts w:ascii="Arial" w:hAnsi="Arial" w:cs="Arial"/>
          <w:color w:val="231F20"/>
          <w:sz w:val="20"/>
          <w:szCs w:val="20"/>
        </w:rPr>
        <w:t>do</w:t>
      </w:r>
      <w:r>
        <w:rPr>
          <w:rFonts w:ascii="Arial" w:hAnsi="Arial" w:cs="Arial"/>
          <w:color w:val="231F20"/>
          <w:spacing w:val="-3"/>
          <w:sz w:val="20"/>
          <w:szCs w:val="20"/>
        </w:rPr>
        <w:t xml:space="preserve"> </w:t>
      </w:r>
      <w:r>
        <w:rPr>
          <w:rFonts w:ascii="Arial" w:hAnsi="Arial" w:cs="Arial"/>
          <w:color w:val="231F20"/>
          <w:sz w:val="20"/>
          <w:szCs w:val="20"/>
        </w:rPr>
        <w:t>ciziny</w:t>
      </w:r>
      <w:r>
        <w:rPr>
          <w:rFonts w:ascii="Arial" w:hAnsi="Arial" w:cs="Arial"/>
          <w:color w:val="231F20"/>
          <w:spacing w:val="-3"/>
          <w:sz w:val="20"/>
          <w:szCs w:val="20"/>
        </w:rPr>
        <w:t xml:space="preserve"> </w:t>
      </w:r>
      <w:r>
        <w:rPr>
          <w:rFonts w:ascii="Arial" w:hAnsi="Arial" w:cs="Arial"/>
          <w:color w:val="231F20"/>
          <w:sz w:val="20"/>
          <w:szCs w:val="20"/>
        </w:rPr>
        <w:t>až</w:t>
      </w:r>
      <w:r>
        <w:rPr>
          <w:rFonts w:ascii="Arial" w:hAnsi="Arial" w:cs="Arial"/>
          <w:color w:val="231F20"/>
          <w:spacing w:val="-3"/>
          <w:sz w:val="20"/>
          <w:szCs w:val="20"/>
        </w:rPr>
        <w:t xml:space="preserve"> </w:t>
      </w:r>
      <w:r>
        <w:rPr>
          <w:rFonts w:ascii="Arial" w:hAnsi="Arial" w:cs="Arial"/>
          <w:color w:val="231F20"/>
          <w:sz w:val="20"/>
          <w:szCs w:val="20"/>
        </w:rPr>
        <w:t>do</w:t>
      </w:r>
      <w:r>
        <w:rPr>
          <w:rFonts w:ascii="Arial" w:hAnsi="Arial" w:cs="Arial"/>
          <w:color w:val="231F20"/>
          <w:spacing w:val="-3"/>
          <w:sz w:val="20"/>
          <w:szCs w:val="20"/>
        </w:rPr>
        <w:t xml:space="preserve"> </w:t>
      </w:r>
      <w:r>
        <w:rPr>
          <w:rFonts w:ascii="Arial" w:hAnsi="Arial" w:cs="Arial"/>
          <w:color w:val="231F20"/>
          <w:sz w:val="20"/>
          <w:szCs w:val="20"/>
        </w:rPr>
        <w:t>výše</w:t>
      </w:r>
      <w:r>
        <w:rPr>
          <w:rFonts w:ascii="Arial" w:hAnsi="Arial" w:cs="Arial"/>
          <w:color w:val="231F20"/>
          <w:spacing w:val="-3"/>
          <w:sz w:val="20"/>
          <w:szCs w:val="20"/>
        </w:rPr>
        <w:t xml:space="preserve"> </w:t>
      </w:r>
      <w:r>
        <w:rPr>
          <w:rFonts w:ascii="Arial" w:hAnsi="Arial" w:cs="Arial"/>
          <w:color w:val="231F20"/>
          <w:sz w:val="20"/>
          <w:szCs w:val="20"/>
        </w:rPr>
        <w:t>té</w:t>
      </w:r>
      <w:r>
        <w:rPr>
          <w:rFonts w:ascii="Arial" w:hAnsi="Arial" w:cs="Arial"/>
          <w:color w:val="231F20"/>
          <w:spacing w:val="-3"/>
          <w:sz w:val="20"/>
          <w:szCs w:val="20"/>
        </w:rPr>
        <w:t xml:space="preserve"> </w:t>
      </w:r>
      <w:r>
        <w:rPr>
          <w:rFonts w:ascii="Arial" w:hAnsi="Arial" w:cs="Arial"/>
          <w:color w:val="231F20"/>
          <w:sz w:val="20"/>
          <w:szCs w:val="20"/>
        </w:rPr>
        <w:t>samé</w:t>
      </w:r>
      <w:r>
        <w:rPr>
          <w:rFonts w:ascii="Arial" w:hAnsi="Arial" w:cs="Arial"/>
          <w:color w:val="231F20"/>
          <w:spacing w:val="-3"/>
          <w:sz w:val="20"/>
          <w:szCs w:val="20"/>
        </w:rPr>
        <w:t xml:space="preserve"> </w:t>
      </w:r>
      <w:r>
        <w:rPr>
          <w:rFonts w:ascii="Arial" w:hAnsi="Arial" w:cs="Arial"/>
          <w:color w:val="231F20"/>
          <w:sz w:val="20"/>
          <w:szCs w:val="20"/>
        </w:rPr>
        <w:t>částky</w:t>
      </w:r>
      <w:r>
        <w:rPr>
          <w:rFonts w:ascii="Arial" w:hAnsi="Arial" w:cs="Arial"/>
          <w:color w:val="231F20"/>
          <w:spacing w:val="-3"/>
          <w:sz w:val="20"/>
          <w:szCs w:val="20"/>
        </w:rPr>
        <w:t xml:space="preserve"> </w:t>
      </w:r>
      <w:r>
        <w:rPr>
          <w:rFonts w:ascii="Arial" w:hAnsi="Arial" w:cs="Arial"/>
          <w:color w:val="231F20"/>
          <w:sz w:val="20"/>
          <w:szCs w:val="20"/>
        </w:rPr>
        <w:t>tak,</w:t>
      </w:r>
      <w:r>
        <w:rPr>
          <w:rFonts w:ascii="Arial" w:hAnsi="Arial" w:cs="Arial"/>
          <w:color w:val="231F20"/>
          <w:spacing w:val="-3"/>
          <w:sz w:val="20"/>
          <w:szCs w:val="20"/>
        </w:rPr>
        <w:t xml:space="preserve"> </w:t>
      </w:r>
      <w:r>
        <w:rPr>
          <w:rFonts w:ascii="Arial" w:hAnsi="Arial" w:cs="Arial"/>
          <w:color w:val="231F20"/>
          <w:sz w:val="20"/>
          <w:szCs w:val="20"/>
        </w:rPr>
        <w:t>že to zabraňuje Konzultantovi ve výkonu Služeb nebo mu to způsobí z finančního hlediska znevýhodnění;</w:t>
      </w:r>
    </w:p>
    <w:p w14:paraId="5ADB6A7E" w14:textId="77777777" w:rsidR="00AE6321" w:rsidRDefault="00AE6321">
      <w:pPr>
        <w:pStyle w:val="Zkladntext"/>
        <w:kinsoku w:val="0"/>
        <w:overflowPunct w:val="0"/>
        <w:spacing w:before="25"/>
        <w:rPr>
          <w:rFonts w:ascii="Arial" w:hAnsi="Arial" w:cs="Arial"/>
          <w:sz w:val="20"/>
          <w:szCs w:val="20"/>
        </w:rPr>
      </w:pPr>
    </w:p>
    <w:p w14:paraId="2E91422F" w14:textId="77777777" w:rsidR="00AE6321" w:rsidRDefault="00AE6321">
      <w:pPr>
        <w:pStyle w:val="Zkladntext"/>
        <w:kinsoku w:val="0"/>
        <w:overflowPunct w:val="0"/>
        <w:spacing w:line="271" w:lineRule="auto"/>
        <w:ind w:left="3714" w:right="168"/>
        <w:jc w:val="both"/>
        <w:rPr>
          <w:rFonts w:ascii="Arial" w:hAnsi="Arial" w:cs="Arial"/>
          <w:color w:val="231F20"/>
          <w:spacing w:val="-2"/>
          <w:sz w:val="20"/>
          <w:szCs w:val="20"/>
        </w:rPr>
      </w:pPr>
      <w:r>
        <w:rPr>
          <w:rFonts w:ascii="Arial" w:hAnsi="Arial" w:cs="Arial"/>
          <w:color w:val="231F20"/>
          <w:spacing w:val="-4"/>
          <w:sz w:val="20"/>
          <w:szCs w:val="20"/>
        </w:rPr>
        <w:t xml:space="preserve">pak Objednatel zaručuje, že takové okolnosti opravňují k použití Pod-článku </w:t>
      </w:r>
      <w:r>
        <w:rPr>
          <w:rFonts w:ascii="Arial" w:hAnsi="Arial" w:cs="Arial"/>
          <w:color w:val="231F20"/>
          <w:sz w:val="20"/>
          <w:szCs w:val="20"/>
        </w:rPr>
        <w:t>4.5,</w:t>
      </w:r>
      <w:r>
        <w:rPr>
          <w:rFonts w:ascii="Arial" w:hAnsi="Arial" w:cs="Arial"/>
          <w:color w:val="231F20"/>
          <w:spacing w:val="-14"/>
          <w:sz w:val="20"/>
          <w:szCs w:val="20"/>
        </w:rPr>
        <w:t xml:space="preserve"> </w:t>
      </w:r>
      <w:r>
        <w:rPr>
          <w:rFonts w:ascii="Arial" w:hAnsi="Arial" w:cs="Arial"/>
          <w:color w:val="231F20"/>
          <w:sz w:val="20"/>
          <w:szCs w:val="20"/>
        </w:rPr>
        <w:t>pokud</w:t>
      </w:r>
      <w:r>
        <w:rPr>
          <w:rFonts w:ascii="Arial" w:hAnsi="Arial" w:cs="Arial"/>
          <w:color w:val="231F20"/>
          <w:spacing w:val="-14"/>
          <w:sz w:val="20"/>
          <w:szCs w:val="20"/>
        </w:rPr>
        <w:t xml:space="preserve"> </w:t>
      </w:r>
      <w:r>
        <w:rPr>
          <w:rFonts w:ascii="Arial" w:hAnsi="Arial" w:cs="Arial"/>
          <w:color w:val="231F20"/>
          <w:sz w:val="20"/>
          <w:szCs w:val="20"/>
        </w:rPr>
        <w:t>nebylo</w:t>
      </w:r>
      <w:r>
        <w:rPr>
          <w:rFonts w:ascii="Arial" w:hAnsi="Arial" w:cs="Arial"/>
          <w:color w:val="231F20"/>
          <w:spacing w:val="-14"/>
          <w:sz w:val="20"/>
          <w:szCs w:val="20"/>
        </w:rPr>
        <w:t xml:space="preserve"> </w:t>
      </w:r>
      <w:r>
        <w:rPr>
          <w:rFonts w:ascii="Arial" w:hAnsi="Arial" w:cs="Arial"/>
          <w:color w:val="231F20"/>
          <w:sz w:val="20"/>
          <w:szCs w:val="20"/>
        </w:rPr>
        <w:t>ke</w:t>
      </w:r>
      <w:r>
        <w:rPr>
          <w:rFonts w:ascii="Arial" w:hAnsi="Arial" w:cs="Arial"/>
          <w:color w:val="231F20"/>
          <w:spacing w:val="-14"/>
          <w:sz w:val="20"/>
          <w:szCs w:val="20"/>
        </w:rPr>
        <w:t xml:space="preserve"> </w:t>
      </w:r>
      <w:r>
        <w:rPr>
          <w:rFonts w:ascii="Arial" w:hAnsi="Arial" w:cs="Arial"/>
          <w:color w:val="231F20"/>
          <w:sz w:val="20"/>
          <w:szCs w:val="20"/>
        </w:rPr>
        <w:t>spokojenosti</w:t>
      </w:r>
      <w:r>
        <w:rPr>
          <w:rFonts w:ascii="Arial" w:hAnsi="Arial" w:cs="Arial"/>
          <w:color w:val="231F20"/>
          <w:spacing w:val="-14"/>
          <w:sz w:val="20"/>
          <w:szCs w:val="20"/>
        </w:rPr>
        <w:t xml:space="preserve"> </w:t>
      </w:r>
      <w:r>
        <w:rPr>
          <w:rFonts w:ascii="Arial" w:hAnsi="Arial" w:cs="Arial"/>
          <w:color w:val="231F20"/>
          <w:sz w:val="20"/>
          <w:szCs w:val="20"/>
        </w:rPr>
        <w:t>Konzultanta</w:t>
      </w:r>
      <w:r>
        <w:rPr>
          <w:rFonts w:ascii="Arial" w:hAnsi="Arial" w:cs="Arial"/>
          <w:color w:val="231F20"/>
          <w:spacing w:val="-14"/>
          <w:sz w:val="20"/>
          <w:szCs w:val="20"/>
        </w:rPr>
        <w:t xml:space="preserve"> </w:t>
      </w:r>
      <w:r>
        <w:rPr>
          <w:rFonts w:ascii="Arial" w:hAnsi="Arial" w:cs="Arial"/>
          <w:color w:val="231F20"/>
          <w:sz w:val="20"/>
          <w:szCs w:val="20"/>
        </w:rPr>
        <w:t>zajištěno</w:t>
      </w:r>
      <w:r>
        <w:rPr>
          <w:rFonts w:ascii="Arial" w:hAnsi="Arial" w:cs="Arial"/>
          <w:color w:val="231F20"/>
          <w:spacing w:val="-14"/>
          <w:sz w:val="20"/>
          <w:szCs w:val="20"/>
        </w:rPr>
        <w:t xml:space="preserve"> </w:t>
      </w:r>
      <w:r>
        <w:rPr>
          <w:rFonts w:ascii="Arial" w:hAnsi="Arial" w:cs="Arial"/>
          <w:color w:val="231F20"/>
          <w:sz w:val="20"/>
          <w:szCs w:val="20"/>
        </w:rPr>
        <w:t>alternativní</w:t>
      </w:r>
      <w:r>
        <w:rPr>
          <w:rFonts w:ascii="Arial" w:hAnsi="Arial" w:cs="Arial"/>
          <w:color w:val="231F20"/>
          <w:spacing w:val="-14"/>
          <w:sz w:val="20"/>
          <w:szCs w:val="20"/>
        </w:rPr>
        <w:t xml:space="preserve"> </w:t>
      </w:r>
      <w:proofErr w:type="spellStart"/>
      <w:proofErr w:type="gramStart"/>
      <w:r>
        <w:rPr>
          <w:rFonts w:ascii="Arial" w:hAnsi="Arial" w:cs="Arial"/>
          <w:color w:val="231F20"/>
          <w:sz w:val="20"/>
          <w:szCs w:val="20"/>
        </w:rPr>
        <w:t>finan</w:t>
      </w:r>
      <w:proofErr w:type="spellEnd"/>
      <w:r>
        <w:rPr>
          <w:rFonts w:ascii="Arial" w:hAnsi="Arial" w:cs="Arial"/>
          <w:color w:val="231F20"/>
          <w:sz w:val="20"/>
          <w:szCs w:val="20"/>
        </w:rPr>
        <w:t xml:space="preserve">- </w:t>
      </w:r>
      <w:proofErr w:type="spellStart"/>
      <w:r>
        <w:rPr>
          <w:rFonts w:ascii="Arial" w:hAnsi="Arial" w:cs="Arial"/>
          <w:color w:val="231F20"/>
          <w:spacing w:val="-2"/>
          <w:sz w:val="20"/>
          <w:szCs w:val="20"/>
        </w:rPr>
        <w:t>cování</w:t>
      </w:r>
      <w:proofErr w:type="spellEnd"/>
      <w:proofErr w:type="gramEnd"/>
      <w:r>
        <w:rPr>
          <w:rFonts w:ascii="Arial" w:hAnsi="Arial" w:cs="Arial"/>
          <w:color w:val="231F20"/>
          <w:spacing w:val="-2"/>
          <w:sz w:val="20"/>
          <w:szCs w:val="20"/>
        </w:rPr>
        <w:t>.</w:t>
      </w:r>
    </w:p>
    <w:p w14:paraId="15A4D9D2" w14:textId="496C6ECD"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74112" behindDoc="0" locked="0" layoutInCell="0" allowOverlap="1" wp14:anchorId="218BB4CF" wp14:editId="64B9DD52">
                <wp:simplePos x="0" y="0"/>
                <wp:positionH relativeFrom="page">
                  <wp:posOffset>1007745</wp:posOffset>
                </wp:positionH>
                <wp:positionV relativeFrom="paragraph">
                  <wp:posOffset>193040</wp:posOffset>
                </wp:positionV>
                <wp:extent cx="5904230" cy="635"/>
                <wp:effectExtent l="0" t="0" r="0" b="0"/>
                <wp:wrapNone/>
                <wp:docPr id="1720476322"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35E554" id="Freeform 159"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5.4</w:t>
      </w:r>
    </w:p>
    <w:p w14:paraId="70451179"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4"/>
          <w:sz w:val="20"/>
          <w:szCs w:val="20"/>
        </w:rPr>
      </w:pPr>
      <w:r>
        <w:rPr>
          <w:rFonts w:ascii="Arial" w:hAnsi="Arial" w:cs="Arial"/>
          <w:color w:val="6D6E70"/>
          <w:sz w:val="20"/>
          <w:szCs w:val="20"/>
        </w:rPr>
        <w:t>Poplatky</w:t>
      </w:r>
      <w:r>
        <w:rPr>
          <w:rFonts w:ascii="Arial" w:hAnsi="Arial" w:cs="Arial"/>
          <w:color w:val="6D6E70"/>
          <w:spacing w:val="38"/>
          <w:sz w:val="20"/>
          <w:szCs w:val="20"/>
        </w:rPr>
        <w:t xml:space="preserve"> </w:t>
      </w:r>
      <w:r>
        <w:rPr>
          <w:rFonts w:ascii="Arial" w:hAnsi="Arial" w:cs="Arial"/>
          <w:color w:val="6D6E70"/>
          <w:spacing w:val="-2"/>
          <w:sz w:val="20"/>
          <w:szCs w:val="20"/>
        </w:rPr>
        <w:t>konzultanta</w:t>
      </w:r>
      <w:r>
        <w:rPr>
          <w:rFonts w:ascii="Arial" w:hAnsi="Arial" w:cs="Arial"/>
          <w:color w:val="6D6E70"/>
          <w:sz w:val="20"/>
          <w:szCs w:val="20"/>
        </w:rPr>
        <w:tab/>
      </w:r>
      <w:r>
        <w:rPr>
          <w:rFonts w:ascii="Arial" w:hAnsi="Arial" w:cs="Arial"/>
          <w:color w:val="231F20"/>
          <w:spacing w:val="-2"/>
          <w:sz w:val="20"/>
          <w:szCs w:val="20"/>
        </w:rPr>
        <w:t>5.4.1</w:t>
      </w:r>
      <w:r>
        <w:rPr>
          <w:rFonts w:ascii="Arial" w:hAnsi="Arial" w:cs="Arial"/>
          <w:color w:val="231F20"/>
          <w:sz w:val="20"/>
          <w:szCs w:val="20"/>
        </w:rPr>
        <w:tab/>
      </w:r>
      <w:r>
        <w:rPr>
          <w:rFonts w:ascii="Arial" w:hAnsi="Arial" w:cs="Arial"/>
          <w:color w:val="231F20"/>
          <w:spacing w:val="-4"/>
          <w:sz w:val="20"/>
          <w:szCs w:val="20"/>
        </w:rPr>
        <w:t>S</w:t>
      </w:r>
      <w:r>
        <w:rPr>
          <w:rFonts w:ascii="Arial" w:hAnsi="Arial" w:cs="Arial"/>
          <w:color w:val="231F20"/>
          <w:spacing w:val="-6"/>
          <w:sz w:val="20"/>
          <w:szCs w:val="20"/>
        </w:rPr>
        <w:t xml:space="preserve"> </w:t>
      </w:r>
      <w:r>
        <w:rPr>
          <w:rFonts w:ascii="Arial" w:hAnsi="Arial" w:cs="Arial"/>
          <w:color w:val="231F20"/>
          <w:spacing w:val="-4"/>
          <w:sz w:val="20"/>
          <w:szCs w:val="20"/>
        </w:rPr>
        <w:t>výjimkou</w:t>
      </w:r>
      <w:r>
        <w:rPr>
          <w:rFonts w:ascii="Arial" w:hAnsi="Arial" w:cs="Arial"/>
          <w:color w:val="231F20"/>
          <w:spacing w:val="-5"/>
          <w:sz w:val="20"/>
          <w:szCs w:val="20"/>
        </w:rPr>
        <w:t xml:space="preserve"> </w:t>
      </w:r>
      <w:r>
        <w:rPr>
          <w:rFonts w:ascii="Arial" w:hAnsi="Arial" w:cs="Arial"/>
          <w:color w:val="231F20"/>
          <w:spacing w:val="-4"/>
          <w:sz w:val="20"/>
          <w:szCs w:val="20"/>
        </w:rPr>
        <w:t>případů</w:t>
      </w:r>
      <w:r>
        <w:rPr>
          <w:rFonts w:ascii="Arial" w:hAnsi="Arial" w:cs="Arial"/>
          <w:color w:val="231F20"/>
          <w:spacing w:val="-5"/>
          <w:sz w:val="20"/>
          <w:szCs w:val="20"/>
        </w:rPr>
        <w:t xml:space="preserve"> </w:t>
      </w:r>
      <w:r>
        <w:rPr>
          <w:rFonts w:ascii="Arial" w:hAnsi="Arial" w:cs="Arial"/>
          <w:color w:val="231F20"/>
          <w:spacing w:val="-4"/>
          <w:sz w:val="20"/>
          <w:szCs w:val="20"/>
        </w:rPr>
        <w:t>specifikovaných</w:t>
      </w:r>
      <w:r>
        <w:rPr>
          <w:rFonts w:ascii="Arial" w:hAnsi="Arial" w:cs="Arial"/>
          <w:color w:val="231F20"/>
          <w:spacing w:val="-5"/>
          <w:sz w:val="20"/>
          <w:szCs w:val="20"/>
        </w:rPr>
        <w:t xml:space="preserve"> </w:t>
      </w:r>
      <w:r>
        <w:rPr>
          <w:rFonts w:ascii="Arial" w:hAnsi="Arial" w:cs="Arial"/>
          <w:color w:val="231F20"/>
          <w:spacing w:val="-4"/>
          <w:sz w:val="20"/>
          <w:szCs w:val="20"/>
        </w:rPr>
        <w:t>ve</w:t>
      </w:r>
      <w:r>
        <w:rPr>
          <w:rFonts w:ascii="Arial" w:hAnsi="Arial" w:cs="Arial"/>
          <w:color w:val="231F20"/>
          <w:spacing w:val="-5"/>
          <w:sz w:val="20"/>
          <w:szCs w:val="20"/>
        </w:rPr>
        <w:t xml:space="preserve"> </w:t>
      </w:r>
      <w:r>
        <w:rPr>
          <w:rFonts w:ascii="Arial" w:hAnsi="Arial" w:cs="Arial"/>
          <w:color w:val="231F20"/>
          <w:spacing w:val="-4"/>
          <w:sz w:val="20"/>
          <w:szCs w:val="20"/>
        </w:rPr>
        <w:t>Zvláštních</w:t>
      </w:r>
      <w:r>
        <w:rPr>
          <w:rFonts w:ascii="Arial" w:hAnsi="Arial" w:cs="Arial"/>
          <w:color w:val="231F20"/>
          <w:spacing w:val="-6"/>
          <w:sz w:val="20"/>
          <w:szCs w:val="20"/>
        </w:rPr>
        <w:t xml:space="preserve"> </w:t>
      </w:r>
      <w:r>
        <w:rPr>
          <w:rFonts w:ascii="Arial" w:hAnsi="Arial" w:cs="Arial"/>
          <w:color w:val="231F20"/>
          <w:spacing w:val="-4"/>
          <w:sz w:val="20"/>
          <w:szCs w:val="20"/>
        </w:rPr>
        <w:t>podmínkách</w:t>
      </w:r>
      <w:r>
        <w:rPr>
          <w:rFonts w:ascii="Arial" w:hAnsi="Arial" w:cs="Arial"/>
          <w:color w:val="231F20"/>
          <w:spacing w:val="-5"/>
          <w:sz w:val="20"/>
          <w:szCs w:val="20"/>
        </w:rPr>
        <w:t xml:space="preserve"> </w:t>
      </w:r>
      <w:r>
        <w:rPr>
          <w:rFonts w:ascii="Arial" w:hAnsi="Arial" w:cs="Arial"/>
          <w:color w:val="231F20"/>
          <w:spacing w:val="-4"/>
          <w:sz w:val="20"/>
          <w:szCs w:val="20"/>
        </w:rPr>
        <w:t>nebo</w:t>
      </w:r>
      <w:r>
        <w:rPr>
          <w:rFonts w:ascii="Arial" w:hAnsi="Arial" w:cs="Arial"/>
          <w:color w:val="231F20"/>
          <w:spacing w:val="-5"/>
          <w:sz w:val="20"/>
          <w:szCs w:val="20"/>
        </w:rPr>
        <w:t xml:space="preserve"> </w:t>
      </w:r>
      <w:r>
        <w:rPr>
          <w:rFonts w:ascii="Arial" w:hAnsi="Arial" w:cs="Arial"/>
          <w:color w:val="231F20"/>
          <w:spacing w:val="-4"/>
          <w:sz w:val="20"/>
          <w:szCs w:val="20"/>
        </w:rPr>
        <w:t>v</w:t>
      </w:r>
      <w:r>
        <w:rPr>
          <w:rFonts w:ascii="Arial" w:hAnsi="Arial" w:cs="Arial"/>
          <w:color w:val="231F20"/>
          <w:spacing w:val="-5"/>
          <w:sz w:val="20"/>
          <w:szCs w:val="20"/>
        </w:rPr>
        <w:t xml:space="preserve"> </w:t>
      </w:r>
      <w:proofErr w:type="spellStart"/>
      <w:r>
        <w:rPr>
          <w:rFonts w:ascii="Arial" w:hAnsi="Arial" w:cs="Arial"/>
          <w:color w:val="231F20"/>
          <w:spacing w:val="-4"/>
          <w:sz w:val="20"/>
          <w:szCs w:val="20"/>
        </w:rPr>
        <w:t>Přílo</w:t>
      </w:r>
      <w:proofErr w:type="spellEnd"/>
      <w:r>
        <w:rPr>
          <w:rFonts w:ascii="Arial" w:hAnsi="Arial" w:cs="Arial"/>
          <w:color w:val="231F20"/>
          <w:spacing w:val="-4"/>
          <w:sz w:val="20"/>
          <w:szCs w:val="20"/>
        </w:rPr>
        <w:t>-</w:t>
      </w:r>
    </w:p>
    <w:p w14:paraId="24BC340A" w14:textId="77777777" w:rsidR="00AE6321" w:rsidRDefault="00AE6321">
      <w:pPr>
        <w:pStyle w:val="Zkladntext"/>
        <w:tabs>
          <w:tab w:val="left" w:pos="3713"/>
        </w:tabs>
        <w:kinsoku w:val="0"/>
        <w:overflowPunct w:val="0"/>
        <w:spacing w:before="30"/>
        <w:ind w:left="312"/>
        <w:rPr>
          <w:rFonts w:ascii="Arial" w:hAnsi="Arial" w:cs="Arial"/>
          <w:color w:val="231F20"/>
          <w:spacing w:val="-2"/>
          <w:sz w:val="20"/>
          <w:szCs w:val="20"/>
        </w:rPr>
      </w:pPr>
      <w:r>
        <w:rPr>
          <w:rFonts w:ascii="Arial" w:hAnsi="Arial" w:cs="Arial"/>
          <w:color w:val="6D6E70"/>
          <w:sz w:val="20"/>
          <w:szCs w:val="20"/>
        </w:rPr>
        <w:t>třetím</w:t>
      </w:r>
      <w:r>
        <w:rPr>
          <w:rFonts w:ascii="Arial" w:hAnsi="Arial" w:cs="Arial"/>
          <w:color w:val="6D6E70"/>
          <w:spacing w:val="18"/>
          <w:sz w:val="20"/>
          <w:szCs w:val="20"/>
        </w:rPr>
        <w:t xml:space="preserve"> </w:t>
      </w:r>
      <w:r>
        <w:rPr>
          <w:rFonts w:ascii="Arial" w:hAnsi="Arial" w:cs="Arial"/>
          <w:color w:val="6D6E70"/>
          <w:spacing w:val="-2"/>
          <w:sz w:val="20"/>
          <w:szCs w:val="20"/>
        </w:rPr>
        <w:t>stranám</w:t>
      </w:r>
      <w:r>
        <w:rPr>
          <w:rFonts w:ascii="Arial" w:hAnsi="Arial" w:cs="Arial"/>
          <w:color w:val="6D6E70"/>
          <w:sz w:val="20"/>
          <w:szCs w:val="20"/>
        </w:rPr>
        <w:tab/>
      </w:r>
      <w:r>
        <w:rPr>
          <w:rFonts w:ascii="Arial" w:hAnsi="Arial" w:cs="Arial"/>
          <w:color w:val="231F20"/>
          <w:spacing w:val="-2"/>
          <w:sz w:val="20"/>
          <w:szCs w:val="20"/>
        </w:rPr>
        <w:t>ze</w:t>
      </w:r>
      <w:r>
        <w:rPr>
          <w:rFonts w:ascii="Arial" w:hAnsi="Arial" w:cs="Arial"/>
          <w:color w:val="231F20"/>
          <w:spacing w:val="-9"/>
          <w:sz w:val="20"/>
          <w:szCs w:val="20"/>
        </w:rPr>
        <w:t xml:space="preserve"> </w:t>
      </w:r>
      <w:r>
        <w:rPr>
          <w:rFonts w:ascii="Arial" w:hAnsi="Arial" w:cs="Arial"/>
          <w:color w:val="231F20"/>
          <w:spacing w:val="-2"/>
          <w:sz w:val="20"/>
          <w:szCs w:val="20"/>
        </w:rPr>
        <w:t>3</w:t>
      </w:r>
      <w:r>
        <w:rPr>
          <w:rFonts w:ascii="Arial" w:hAnsi="Arial" w:cs="Arial"/>
          <w:color w:val="231F20"/>
          <w:spacing w:val="-9"/>
          <w:sz w:val="20"/>
          <w:szCs w:val="20"/>
        </w:rPr>
        <w:t xml:space="preserve"> </w:t>
      </w:r>
      <w:r>
        <w:rPr>
          <w:rFonts w:ascii="Arial" w:hAnsi="Arial" w:cs="Arial"/>
          <w:color w:val="231F20"/>
          <w:spacing w:val="-2"/>
          <w:sz w:val="20"/>
          <w:szCs w:val="20"/>
        </w:rPr>
        <w:t>[</w:t>
      </w:r>
      <w:r>
        <w:rPr>
          <w:rFonts w:ascii="Arial" w:hAnsi="Arial" w:cs="Arial"/>
          <w:i/>
          <w:iCs/>
          <w:color w:val="231F20"/>
          <w:spacing w:val="-2"/>
          <w:sz w:val="20"/>
          <w:szCs w:val="20"/>
        </w:rPr>
        <w:t>Odměna</w:t>
      </w:r>
      <w:r>
        <w:rPr>
          <w:rFonts w:ascii="Arial" w:hAnsi="Arial" w:cs="Arial"/>
          <w:i/>
          <w:iCs/>
          <w:color w:val="231F20"/>
          <w:spacing w:val="-9"/>
          <w:sz w:val="20"/>
          <w:szCs w:val="20"/>
        </w:rPr>
        <w:t xml:space="preserve"> </w:t>
      </w:r>
      <w:r>
        <w:rPr>
          <w:rFonts w:ascii="Arial" w:hAnsi="Arial" w:cs="Arial"/>
          <w:i/>
          <w:iCs/>
          <w:color w:val="231F20"/>
          <w:spacing w:val="-2"/>
          <w:sz w:val="20"/>
          <w:szCs w:val="20"/>
        </w:rPr>
        <w:t>a</w:t>
      </w:r>
      <w:r>
        <w:rPr>
          <w:rFonts w:ascii="Arial" w:hAnsi="Arial" w:cs="Arial"/>
          <w:i/>
          <w:iCs/>
          <w:color w:val="231F20"/>
          <w:spacing w:val="-9"/>
          <w:sz w:val="20"/>
          <w:szCs w:val="20"/>
        </w:rPr>
        <w:t xml:space="preserve"> </w:t>
      </w:r>
      <w:r>
        <w:rPr>
          <w:rFonts w:ascii="Arial" w:hAnsi="Arial" w:cs="Arial"/>
          <w:i/>
          <w:iCs/>
          <w:color w:val="231F20"/>
          <w:spacing w:val="-2"/>
          <w:sz w:val="20"/>
          <w:szCs w:val="20"/>
        </w:rPr>
        <w:t>platba</w:t>
      </w:r>
      <w:r>
        <w:rPr>
          <w:rFonts w:ascii="Arial" w:hAnsi="Arial" w:cs="Arial"/>
          <w:color w:val="231F20"/>
          <w:spacing w:val="-2"/>
          <w:sz w:val="20"/>
          <w:szCs w:val="20"/>
        </w:rPr>
        <w:t>]:</w:t>
      </w:r>
    </w:p>
    <w:p w14:paraId="63251875" w14:textId="77777777" w:rsidR="00AE6321" w:rsidRDefault="00AE6321">
      <w:pPr>
        <w:pStyle w:val="Zkladntext"/>
        <w:kinsoku w:val="0"/>
        <w:overflowPunct w:val="0"/>
        <w:spacing w:before="55"/>
        <w:rPr>
          <w:rFonts w:ascii="Arial" w:hAnsi="Arial" w:cs="Arial"/>
          <w:sz w:val="20"/>
          <w:szCs w:val="20"/>
        </w:rPr>
      </w:pPr>
    </w:p>
    <w:p w14:paraId="21281C85" w14:textId="77777777" w:rsidR="00AE6321" w:rsidRDefault="00AE6321">
      <w:pPr>
        <w:pStyle w:val="Odstavecseseznamem"/>
        <w:numPr>
          <w:ilvl w:val="0"/>
          <w:numId w:val="26"/>
        </w:numPr>
        <w:tabs>
          <w:tab w:val="left" w:pos="4280"/>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kdykoli</w:t>
      </w:r>
      <w:r>
        <w:rPr>
          <w:rFonts w:ascii="Arial" w:hAnsi="Arial" w:cs="Arial"/>
          <w:color w:val="231F20"/>
          <w:spacing w:val="19"/>
          <w:sz w:val="20"/>
          <w:szCs w:val="20"/>
        </w:rPr>
        <w:t xml:space="preserve"> </w:t>
      </w:r>
      <w:r>
        <w:rPr>
          <w:rFonts w:ascii="Arial" w:hAnsi="Arial" w:cs="Arial"/>
          <w:color w:val="231F20"/>
          <w:sz w:val="20"/>
          <w:szCs w:val="20"/>
        </w:rPr>
        <w:t>je</w:t>
      </w:r>
      <w:r>
        <w:rPr>
          <w:rFonts w:ascii="Arial" w:hAnsi="Arial" w:cs="Arial"/>
          <w:color w:val="231F20"/>
          <w:spacing w:val="19"/>
          <w:sz w:val="20"/>
          <w:szCs w:val="20"/>
        </w:rPr>
        <w:t xml:space="preserve"> </w:t>
      </w:r>
      <w:r>
        <w:rPr>
          <w:rFonts w:ascii="Arial" w:hAnsi="Arial" w:cs="Arial"/>
          <w:color w:val="231F20"/>
          <w:sz w:val="20"/>
          <w:szCs w:val="20"/>
        </w:rPr>
        <w:t>to</w:t>
      </w:r>
      <w:r>
        <w:rPr>
          <w:rFonts w:ascii="Arial" w:hAnsi="Arial" w:cs="Arial"/>
          <w:color w:val="231F20"/>
          <w:spacing w:val="19"/>
          <w:sz w:val="20"/>
          <w:szCs w:val="20"/>
        </w:rPr>
        <w:t xml:space="preserve"> </w:t>
      </w:r>
      <w:r>
        <w:rPr>
          <w:rFonts w:ascii="Arial" w:hAnsi="Arial" w:cs="Arial"/>
          <w:color w:val="231F20"/>
          <w:sz w:val="20"/>
          <w:szCs w:val="20"/>
        </w:rPr>
        <w:t>možné,</w:t>
      </w:r>
      <w:r>
        <w:rPr>
          <w:rFonts w:ascii="Arial" w:hAnsi="Arial" w:cs="Arial"/>
          <w:color w:val="231F20"/>
          <w:spacing w:val="19"/>
          <w:sz w:val="20"/>
          <w:szCs w:val="20"/>
        </w:rPr>
        <w:t xml:space="preserve"> </w:t>
      </w:r>
      <w:r>
        <w:rPr>
          <w:rFonts w:ascii="Arial" w:hAnsi="Arial" w:cs="Arial"/>
          <w:color w:val="231F20"/>
          <w:sz w:val="20"/>
          <w:szCs w:val="20"/>
        </w:rPr>
        <w:t>musí</w:t>
      </w:r>
      <w:r>
        <w:rPr>
          <w:rFonts w:ascii="Arial" w:hAnsi="Arial" w:cs="Arial"/>
          <w:color w:val="231F20"/>
          <w:spacing w:val="19"/>
          <w:sz w:val="20"/>
          <w:szCs w:val="20"/>
        </w:rPr>
        <w:t xml:space="preserve"> </w:t>
      </w:r>
      <w:r>
        <w:rPr>
          <w:rFonts w:ascii="Arial" w:hAnsi="Arial" w:cs="Arial"/>
          <w:color w:val="231F20"/>
          <w:sz w:val="20"/>
          <w:szCs w:val="20"/>
        </w:rPr>
        <w:t>Objednatel</w:t>
      </w:r>
      <w:r>
        <w:rPr>
          <w:rFonts w:ascii="Arial" w:hAnsi="Arial" w:cs="Arial"/>
          <w:color w:val="231F20"/>
          <w:spacing w:val="19"/>
          <w:sz w:val="20"/>
          <w:szCs w:val="20"/>
        </w:rPr>
        <w:t xml:space="preserve"> </w:t>
      </w:r>
      <w:r>
        <w:rPr>
          <w:rFonts w:ascii="Arial" w:hAnsi="Arial" w:cs="Arial"/>
          <w:color w:val="231F20"/>
          <w:sz w:val="20"/>
          <w:szCs w:val="20"/>
        </w:rPr>
        <w:t>zajistit</w:t>
      </w:r>
      <w:r>
        <w:rPr>
          <w:rFonts w:ascii="Arial" w:hAnsi="Arial" w:cs="Arial"/>
          <w:color w:val="231F20"/>
          <w:spacing w:val="19"/>
          <w:sz w:val="20"/>
          <w:szCs w:val="20"/>
        </w:rPr>
        <w:t xml:space="preserve"> </w:t>
      </w:r>
      <w:proofErr w:type="spellStart"/>
      <w:r>
        <w:rPr>
          <w:rFonts w:ascii="Arial" w:hAnsi="Arial" w:cs="Arial"/>
          <w:color w:val="231F20"/>
          <w:sz w:val="20"/>
          <w:szCs w:val="20"/>
        </w:rPr>
        <w:t>Konzultanovi</w:t>
      </w:r>
      <w:proofErr w:type="spellEnd"/>
      <w:r>
        <w:rPr>
          <w:rFonts w:ascii="Arial" w:hAnsi="Arial" w:cs="Arial"/>
          <w:color w:val="231F20"/>
          <w:spacing w:val="19"/>
          <w:sz w:val="20"/>
          <w:szCs w:val="20"/>
        </w:rPr>
        <w:t xml:space="preserve"> </w:t>
      </w:r>
      <w:r>
        <w:rPr>
          <w:rFonts w:ascii="Arial" w:hAnsi="Arial" w:cs="Arial"/>
          <w:color w:val="231F20"/>
          <w:sz w:val="20"/>
          <w:szCs w:val="20"/>
        </w:rPr>
        <w:t>a</w:t>
      </w:r>
      <w:r>
        <w:rPr>
          <w:rFonts w:ascii="Arial" w:hAnsi="Arial" w:cs="Arial"/>
          <w:color w:val="231F20"/>
          <w:spacing w:val="19"/>
          <w:sz w:val="20"/>
          <w:szCs w:val="20"/>
        </w:rPr>
        <w:t xml:space="preserve"> </w:t>
      </w:r>
      <w:r>
        <w:rPr>
          <w:rFonts w:ascii="Arial" w:hAnsi="Arial" w:cs="Arial"/>
          <w:color w:val="231F20"/>
          <w:sz w:val="20"/>
          <w:szCs w:val="20"/>
        </w:rPr>
        <w:t xml:space="preserve">těm, </w:t>
      </w:r>
      <w:r>
        <w:rPr>
          <w:rFonts w:ascii="Arial" w:hAnsi="Arial" w:cs="Arial"/>
          <w:color w:val="231F20"/>
          <w:spacing w:val="-4"/>
          <w:sz w:val="20"/>
          <w:szCs w:val="20"/>
        </w:rPr>
        <w:t>z</w:t>
      </w:r>
      <w:r>
        <w:rPr>
          <w:rFonts w:ascii="Arial" w:hAnsi="Arial" w:cs="Arial"/>
          <w:color w:val="231F20"/>
          <w:spacing w:val="-10"/>
          <w:sz w:val="20"/>
          <w:szCs w:val="20"/>
        </w:rPr>
        <w:t xml:space="preserve"> </w:t>
      </w:r>
      <w:r>
        <w:rPr>
          <w:rFonts w:ascii="Arial" w:hAnsi="Arial" w:cs="Arial"/>
          <w:color w:val="231F20"/>
          <w:spacing w:val="-4"/>
          <w:sz w:val="20"/>
          <w:szCs w:val="20"/>
        </w:rPr>
        <w:t>jeho</w:t>
      </w:r>
      <w:r>
        <w:rPr>
          <w:rFonts w:ascii="Arial" w:hAnsi="Arial" w:cs="Arial"/>
          <w:color w:val="231F20"/>
          <w:spacing w:val="-10"/>
          <w:sz w:val="20"/>
          <w:szCs w:val="20"/>
        </w:rPr>
        <w:t xml:space="preserve"> </w:t>
      </w:r>
      <w:r>
        <w:rPr>
          <w:rFonts w:ascii="Arial" w:hAnsi="Arial" w:cs="Arial"/>
          <w:color w:val="231F20"/>
          <w:spacing w:val="-4"/>
          <w:sz w:val="20"/>
          <w:szCs w:val="20"/>
        </w:rPr>
        <w:t>personálu,</w:t>
      </w:r>
      <w:r>
        <w:rPr>
          <w:rFonts w:ascii="Arial" w:hAnsi="Arial" w:cs="Arial"/>
          <w:color w:val="231F20"/>
          <w:spacing w:val="-10"/>
          <w:sz w:val="20"/>
          <w:szCs w:val="20"/>
        </w:rPr>
        <w:t xml:space="preserve"> </w:t>
      </w:r>
      <w:r>
        <w:rPr>
          <w:rFonts w:ascii="Arial" w:hAnsi="Arial" w:cs="Arial"/>
          <w:color w:val="231F20"/>
          <w:spacing w:val="-4"/>
          <w:sz w:val="20"/>
          <w:szCs w:val="20"/>
        </w:rPr>
        <w:t>kteří</w:t>
      </w:r>
      <w:r>
        <w:rPr>
          <w:rFonts w:ascii="Arial" w:hAnsi="Arial" w:cs="Arial"/>
          <w:color w:val="231F20"/>
          <w:spacing w:val="-10"/>
          <w:sz w:val="20"/>
          <w:szCs w:val="20"/>
        </w:rPr>
        <w:t xml:space="preserve"> </w:t>
      </w:r>
      <w:r>
        <w:rPr>
          <w:rFonts w:ascii="Arial" w:hAnsi="Arial" w:cs="Arial"/>
          <w:color w:val="231F20"/>
          <w:spacing w:val="-4"/>
          <w:sz w:val="20"/>
          <w:szCs w:val="20"/>
        </w:rPr>
        <w:t>nemají</w:t>
      </w:r>
      <w:r>
        <w:rPr>
          <w:rFonts w:ascii="Arial" w:hAnsi="Arial" w:cs="Arial"/>
          <w:color w:val="231F20"/>
          <w:spacing w:val="-10"/>
          <w:sz w:val="20"/>
          <w:szCs w:val="20"/>
        </w:rPr>
        <w:t xml:space="preserve"> </w:t>
      </w:r>
      <w:r>
        <w:rPr>
          <w:rFonts w:ascii="Arial" w:hAnsi="Arial" w:cs="Arial"/>
          <w:color w:val="231F20"/>
          <w:spacing w:val="-4"/>
          <w:sz w:val="20"/>
          <w:szCs w:val="20"/>
        </w:rPr>
        <w:t>trvalý</w:t>
      </w:r>
      <w:r>
        <w:rPr>
          <w:rFonts w:ascii="Arial" w:hAnsi="Arial" w:cs="Arial"/>
          <w:color w:val="231F20"/>
          <w:spacing w:val="-10"/>
          <w:sz w:val="20"/>
          <w:szCs w:val="20"/>
        </w:rPr>
        <w:t xml:space="preserve"> </w:t>
      </w:r>
      <w:r>
        <w:rPr>
          <w:rFonts w:ascii="Arial" w:hAnsi="Arial" w:cs="Arial"/>
          <w:color w:val="231F20"/>
          <w:spacing w:val="-4"/>
          <w:sz w:val="20"/>
          <w:szCs w:val="20"/>
        </w:rPr>
        <w:t>pobyt</w:t>
      </w:r>
      <w:r>
        <w:rPr>
          <w:rFonts w:ascii="Arial" w:hAnsi="Arial" w:cs="Arial"/>
          <w:color w:val="231F20"/>
          <w:spacing w:val="-9"/>
          <w:sz w:val="20"/>
          <w:szCs w:val="20"/>
        </w:rPr>
        <w:t xml:space="preserve"> </w:t>
      </w:r>
      <w:r>
        <w:rPr>
          <w:rFonts w:ascii="Arial" w:hAnsi="Arial" w:cs="Arial"/>
          <w:color w:val="231F20"/>
          <w:spacing w:val="-4"/>
          <w:sz w:val="20"/>
          <w:szCs w:val="20"/>
        </w:rPr>
        <w:t>v</w:t>
      </w:r>
      <w:r>
        <w:rPr>
          <w:rFonts w:ascii="Arial" w:hAnsi="Arial" w:cs="Arial"/>
          <w:color w:val="231F20"/>
          <w:spacing w:val="-10"/>
          <w:sz w:val="20"/>
          <w:szCs w:val="20"/>
        </w:rPr>
        <w:t xml:space="preserve"> </w:t>
      </w:r>
      <w:r>
        <w:rPr>
          <w:rFonts w:ascii="Arial" w:hAnsi="Arial" w:cs="Arial"/>
          <w:color w:val="231F20"/>
          <w:spacing w:val="-4"/>
          <w:sz w:val="20"/>
          <w:szCs w:val="20"/>
        </w:rPr>
        <w:t>Zemi,</w:t>
      </w:r>
      <w:r>
        <w:rPr>
          <w:rFonts w:ascii="Arial" w:hAnsi="Arial" w:cs="Arial"/>
          <w:color w:val="231F20"/>
          <w:spacing w:val="-10"/>
          <w:sz w:val="20"/>
          <w:szCs w:val="20"/>
        </w:rPr>
        <w:t xml:space="preserve"> </w:t>
      </w:r>
      <w:r>
        <w:rPr>
          <w:rFonts w:ascii="Arial" w:hAnsi="Arial" w:cs="Arial"/>
          <w:color w:val="231F20"/>
          <w:spacing w:val="-4"/>
          <w:sz w:val="20"/>
          <w:szCs w:val="20"/>
        </w:rPr>
        <w:t>výjimku</w:t>
      </w:r>
      <w:r>
        <w:rPr>
          <w:rFonts w:ascii="Arial" w:hAnsi="Arial" w:cs="Arial"/>
          <w:color w:val="231F20"/>
          <w:spacing w:val="-10"/>
          <w:sz w:val="20"/>
          <w:szCs w:val="20"/>
        </w:rPr>
        <w:t xml:space="preserve"> </w:t>
      </w:r>
      <w:r>
        <w:rPr>
          <w:rFonts w:ascii="Arial" w:hAnsi="Arial" w:cs="Arial"/>
          <w:color w:val="231F20"/>
          <w:spacing w:val="-4"/>
          <w:sz w:val="20"/>
          <w:szCs w:val="20"/>
        </w:rPr>
        <w:t>z</w:t>
      </w:r>
      <w:r>
        <w:rPr>
          <w:rFonts w:ascii="Arial" w:hAnsi="Arial" w:cs="Arial"/>
          <w:color w:val="231F20"/>
          <w:spacing w:val="-10"/>
          <w:sz w:val="20"/>
          <w:szCs w:val="20"/>
        </w:rPr>
        <w:t xml:space="preserve"> </w:t>
      </w:r>
      <w:r>
        <w:rPr>
          <w:rFonts w:ascii="Arial" w:hAnsi="Arial" w:cs="Arial"/>
          <w:color w:val="231F20"/>
          <w:spacing w:val="-4"/>
          <w:sz w:val="20"/>
          <w:szCs w:val="20"/>
        </w:rPr>
        <w:t xml:space="preserve">jakýchkoli plateb požadovaných vládními orgány nebo oprávněnými třetími </w:t>
      </w:r>
      <w:proofErr w:type="gramStart"/>
      <w:r>
        <w:rPr>
          <w:rFonts w:ascii="Arial" w:hAnsi="Arial" w:cs="Arial"/>
          <w:color w:val="231F20"/>
          <w:spacing w:val="-4"/>
          <w:sz w:val="20"/>
          <w:szCs w:val="20"/>
        </w:rPr>
        <w:t xml:space="preserve">stra- </w:t>
      </w:r>
      <w:proofErr w:type="spellStart"/>
      <w:r>
        <w:rPr>
          <w:rFonts w:ascii="Arial" w:hAnsi="Arial" w:cs="Arial"/>
          <w:color w:val="231F20"/>
          <w:sz w:val="20"/>
          <w:szCs w:val="20"/>
        </w:rPr>
        <w:t>nami</w:t>
      </w:r>
      <w:proofErr w:type="spellEnd"/>
      <w:proofErr w:type="gramEnd"/>
      <w:r>
        <w:rPr>
          <w:rFonts w:ascii="Arial" w:hAnsi="Arial" w:cs="Arial"/>
          <w:color w:val="231F20"/>
          <w:spacing w:val="-3"/>
          <w:sz w:val="20"/>
          <w:szCs w:val="20"/>
        </w:rPr>
        <w:t xml:space="preserve"> </w:t>
      </w:r>
      <w:r>
        <w:rPr>
          <w:rFonts w:ascii="Arial" w:hAnsi="Arial" w:cs="Arial"/>
          <w:color w:val="231F20"/>
          <w:sz w:val="20"/>
          <w:szCs w:val="20"/>
        </w:rPr>
        <w:t>v</w:t>
      </w:r>
      <w:r>
        <w:rPr>
          <w:rFonts w:ascii="Arial" w:hAnsi="Arial" w:cs="Arial"/>
          <w:color w:val="231F20"/>
          <w:spacing w:val="-3"/>
          <w:sz w:val="20"/>
          <w:szCs w:val="20"/>
        </w:rPr>
        <w:t xml:space="preserve"> </w:t>
      </w:r>
      <w:r>
        <w:rPr>
          <w:rFonts w:ascii="Arial" w:hAnsi="Arial" w:cs="Arial"/>
          <w:color w:val="231F20"/>
          <w:sz w:val="20"/>
          <w:szCs w:val="20"/>
        </w:rPr>
        <w:t>Zemi,</w:t>
      </w:r>
      <w:r>
        <w:rPr>
          <w:rFonts w:ascii="Arial" w:hAnsi="Arial" w:cs="Arial"/>
          <w:color w:val="231F20"/>
          <w:spacing w:val="-3"/>
          <w:sz w:val="20"/>
          <w:szCs w:val="20"/>
        </w:rPr>
        <w:t xml:space="preserve"> </w:t>
      </w:r>
      <w:r>
        <w:rPr>
          <w:rFonts w:ascii="Arial" w:hAnsi="Arial" w:cs="Arial"/>
          <w:color w:val="231F20"/>
          <w:sz w:val="20"/>
          <w:szCs w:val="20"/>
        </w:rPr>
        <w:t>které</w:t>
      </w:r>
      <w:r>
        <w:rPr>
          <w:rFonts w:ascii="Arial" w:hAnsi="Arial" w:cs="Arial"/>
          <w:color w:val="231F20"/>
          <w:spacing w:val="-3"/>
          <w:sz w:val="20"/>
          <w:szCs w:val="20"/>
        </w:rPr>
        <w:t xml:space="preserve"> </w:t>
      </w:r>
      <w:r>
        <w:rPr>
          <w:rFonts w:ascii="Arial" w:hAnsi="Arial" w:cs="Arial"/>
          <w:color w:val="231F20"/>
          <w:sz w:val="20"/>
          <w:szCs w:val="20"/>
        </w:rPr>
        <w:t>vyvstanou</w:t>
      </w:r>
      <w:r>
        <w:rPr>
          <w:rFonts w:ascii="Arial" w:hAnsi="Arial" w:cs="Arial"/>
          <w:color w:val="231F20"/>
          <w:spacing w:val="-3"/>
          <w:sz w:val="20"/>
          <w:szCs w:val="20"/>
        </w:rPr>
        <w:t xml:space="preserve"> </w:t>
      </w:r>
      <w:r>
        <w:rPr>
          <w:rFonts w:ascii="Arial" w:hAnsi="Arial" w:cs="Arial"/>
          <w:color w:val="231F20"/>
          <w:sz w:val="20"/>
          <w:szCs w:val="20"/>
        </w:rPr>
        <w:t>z</w:t>
      </w:r>
      <w:r>
        <w:rPr>
          <w:rFonts w:ascii="Arial" w:hAnsi="Arial" w:cs="Arial"/>
          <w:color w:val="231F20"/>
          <w:spacing w:val="-3"/>
          <w:sz w:val="20"/>
          <w:szCs w:val="20"/>
        </w:rPr>
        <w:t xml:space="preserve"> </w:t>
      </w:r>
      <w:r>
        <w:rPr>
          <w:rFonts w:ascii="Arial" w:hAnsi="Arial" w:cs="Arial"/>
          <w:color w:val="231F20"/>
          <w:sz w:val="20"/>
          <w:szCs w:val="20"/>
        </w:rPr>
        <w:t>této</w:t>
      </w:r>
      <w:r>
        <w:rPr>
          <w:rFonts w:ascii="Arial" w:hAnsi="Arial" w:cs="Arial"/>
          <w:color w:val="231F20"/>
          <w:spacing w:val="-3"/>
          <w:sz w:val="20"/>
          <w:szCs w:val="20"/>
        </w:rPr>
        <w:t xml:space="preserve"> </w:t>
      </w:r>
      <w:r>
        <w:rPr>
          <w:rFonts w:ascii="Arial" w:hAnsi="Arial" w:cs="Arial"/>
          <w:color w:val="231F20"/>
          <w:sz w:val="20"/>
          <w:szCs w:val="20"/>
        </w:rPr>
        <w:t>Smlouvy</w:t>
      </w:r>
      <w:r>
        <w:rPr>
          <w:rFonts w:ascii="Arial" w:hAnsi="Arial" w:cs="Arial"/>
          <w:color w:val="231F20"/>
          <w:spacing w:val="-3"/>
          <w:sz w:val="20"/>
          <w:szCs w:val="20"/>
        </w:rPr>
        <w:t xml:space="preserve"> </w:t>
      </w:r>
      <w:r>
        <w:rPr>
          <w:rFonts w:ascii="Arial" w:hAnsi="Arial" w:cs="Arial"/>
          <w:color w:val="231F20"/>
          <w:sz w:val="20"/>
          <w:szCs w:val="20"/>
        </w:rPr>
        <w:t>ve</w:t>
      </w:r>
      <w:r>
        <w:rPr>
          <w:rFonts w:ascii="Arial" w:hAnsi="Arial" w:cs="Arial"/>
          <w:color w:val="231F20"/>
          <w:spacing w:val="-3"/>
          <w:sz w:val="20"/>
          <w:szCs w:val="20"/>
        </w:rPr>
        <w:t xml:space="preserve"> </w:t>
      </w:r>
      <w:r>
        <w:rPr>
          <w:rFonts w:ascii="Arial" w:hAnsi="Arial" w:cs="Arial"/>
          <w:color w:val="231F20"/>
          <w:sz w:val="20"/>
          <w:szCs w:val="20"/>
        </w:rPr>
        <w:t>vztahu</w:t>
      </w:r>
      <w:r>
        <w:rPr>
          <w:rFonts w:ascii="Arial" w:hAnsi="Arial" w:cs="Arial"/>
          <w:color w:val="231F20"/>
          <w:spacing w:val="-3"/>
          <w:sz w:val="20"/>
          <w:szCs w:val="20"/>
        </w:rPr>
        <w:t xml:space="preserve"> </w:t>
      </w:r>
      <w:r>
        <w:rPr>
          <w:rFonts w:ascii="Arial" w:hAnsi="Arial" w:cs="Arial"/>
          <w:color w:val="231F20"/>
          <w:sz w:val="20"/>
          <w:szCs w:val="20"/>
        </w:rPr>
        <w:t>k:</w:t>
      </w:r>
    </w:p>
    <w:p w14:paraId="1ADACFE5" w14:textId="77777777" w:rsidR="00AE6321" w:rsidRDefault="00AE6321">
      <w:pPr>
        <w:pStyle w:val="Odstavecseseznamem"/>
        <w:numPr>
          <w:ilvl w:val="1"/>
          <w:numId w:val="26"/>
        </w:numPr>
        <w:tabs>
          <w:tab w:val="left" w:pos="4847"/>
        </w:tabs>
        <w:kinsoku w:val="0"/>
        <w:overflowPunct w:val="0"/>
        <w:rPr>
          <w:rFonts w:ascii="Arial" w:hAnsi="Arial" w:cs="Arial"/>
          <w:color w:val="231F20"/>
          <w:spacing w:val="-2"/>
          <w:sz w:val="20"/>
          <w:szCs w:val="20"/>
        </w:rPr>
      </w:pPr>
      <w:r>
        <w:rPr>
          <w:rFonts w:ascii="Arial" w:hAnsi="Arial" w:cs="Arial"/>
          <w:color w:val="231F20"/>
          <w:spacing w:val="-5"/>
          <w:sz w:val="20"/>
          <w:szCs w:val="20"/>
        </w:rPr>
        <w:t>jejich</w:t>
      </w:r>
      <w:r>
        <w:rPr>
          <w:rFonts w:ascii="Arial" w:hAnsi="Arial" w:cs="Arial"/>
          <w:color w:val="231F20"/>
          <w:spacing w:val="-2"/>
          <w:sz w:val="20"/>
          <w:szCs w:val="20"/>
        </w:rPr>
        <w:t xml:space="preserve"> odměně</w:t>
      </w:r>
    </w:p>
    <w:p w14:paraId="576632CC" w14:textId="77777777" w:rsidR="00AE6321" w:rsidRDefault="00AE6321">
      <w:pPr>
        <w:pStyle w:val="Odstavecseseznamem"/>
        <w:numPr>
          <w:ilvl w:val="1"/>
          <w:numId w:val="26"/>
        </w:numPr>
        <w:tabs>
          <w:tab w:val="left" w:pos="4847"/>
        </w:tabs>
        <w:kinsoku w:val="0"/>
        <w:overflowPunct w:val="0"/>
        <w:spacing w:before="30"/>
        <w:rPr>
          <w:rFonts w:ascii="Arial" w:hAnsi="Arial" w:cs="Arial"/>
          <w:color w:val="231F20"/>
          <w:spacing w:val="-4"/>
          <w:sz w:val="20"/>
          <w:szCs w:val="20"/>
        </w:rPr>
      </w:pPr>
      <w:r>
        <w:rPr>
          <w:rFonts w:ascii="Arial" w:hAnsi="Arial" w:cs="Arial"/>
          <w:color w:val="231F20"/>
          <w:spacing w:val="-4"/>
          <w:sz w:val="20"/>
          <w:szCs w:val="20"/>
        </w:rPr>
        <w:t>jimi</w:t>
      </w:r>
      <w:r>
        <w:rPr>
          <w:rFonts w:ascii="Arial" w:hAnsi="Arial" w:cs="Arial"/>
          <w:color w:val="231F20"/>
          <w:spacing w:val="-5"/>
          <w:sz w:val="20"/>
          <w:szCs w:val="20"/>
        </w:rPr>
        <w:t xml:space="preserve"> </w:t>
      </w:r>
      <w:r>
        <w:rPr>
          <w:rFonts w:ascii="Arial" w:hAnsi="Arial" w:cs="Arial"/>
          <w:color w:val="231F20"/>
          <w:spacing w:val="-4"/>
          <w:sz w:val="20"/>
          <w:szCs w:val="20"/>
        </w:rPr>
        <w:t>importovaným</w:t>
      </w:r>
      <w:r>
        <w:rPr>
          <w:rFonts w:ascii="Arial" w:hAnsi="Arial" w:cs="Arial"/>
          <w:color w:val="231F20"/>
          <w:spacing w:val="-5"/>
          <w:sz w:val="20"/>
          <w:szCs w:val="20"/>
        </w:rPr>
        <w:t xml:space="preserve"> </w:t>
      </w:r>
      <w:r>
        <w:rPr>
          <w:rFonts w:ascii="Arial" w:hAnsi="Arial" w:cs="Arial"/>
          <w:color w:val="231F20"/>
          <w:spacing w:val="-4"/>
          <w:sz w:val="20"/>
          <w:szCs w:val="20"/>
        </w:rPr>
        <w:t>věcem s</w:t>
      </w:r>
      <w:r>
        <w:rPr>
          <w:rFonts w:ascii="Arial" w:hAnsi="Arial" w:cs="Arial"/>
          <w:color w:val="231F20"/>
          <w:spacing w:val="-5"/>
          <w:sz w:val="20"/>
          <w:szCs w:val="20"/>
        </w:rPr>
        <w:t xml:space="preserve"> </w:t>
      </w:r>
      <w:r>
        <w:rPr>
          <w:rFonts w:ascii="Arial" w:hAnsi="Arial" w:cs="Arial"/>
          <w:color w:val="231F20"/>
          <w:spacing w:val="-4"/>
          <w:sz w:val="20"/>
          <w:szCs w:val="20"/>
        </w:rPr>
        <w:t>výjimkou</w:t>
      </w:r>
      <w:r>
        <w:rPr>
          <w:rFonts w:ascii="Arial" w:hAnsi="Arial" w:cs="Arial"/>
          <w:color w:val="231F20"/>
          <w:spacing w:val="-5"/>
          <w:sz w:val="20"/>
          <w:szCs w:val="20"/>
        </w:rPr>
        <w:t xml:space="preserve"> </w:t>
      </w:r>
      <w:r>
        <w:rPr>
          <w:rFonts w:ascii="Arial" w:hAnsi="Arial" w:cs="Arial"/>
          <w:color w:val="231F20"/>
          <w:spacing w:val="-4"/>
          <w:sz w:val="20"/>
          <w:szCs w:val="20"/>
        </w:rPr>
        <w:t>jídla a</w:t>
      </w:r>
      <w:r>
        <w:rPr>
          <w:rFonts w:ascii="Arial" w:hAnsi="Arial" w:cs="Arial"/>
          <w:color w:val="231F20"/>
          <w:spacing w:val="-5"/>
          <w:sz w:val="20"/>
          <w:szCs w:val="20"/>
        </w:rPr>
        <w:t xml:space="preserve"> </w:t>
      </w:r>
      <w:r>
        <w:rPr>
          <w:rFonts w:ascii="Arial" w:hAnsi="Arial" w:cs="Arial"/>
          <w:color w:val="231F20"/>
          <w:spacing w:val="-4"/>
          <w:sz w:val="20"/>
          <w:szCs w:val="20"/>
        </w:rPr>
        <w:t>pití</w:t>
      </w:r>
    </w:p>
    <w:p w14:paraId="06B79534" w14:textId="77777777" w:rsidR="00AE6321" w:rsidRDefault="00AE6321">
      <w:pPr>
        <w:pStyle w:val="Odstavecseseznamem"/>
        <w:numPr>
          <w:ilvl w:val="1"/>
          <w:numId w:val="26"/>
        </w:numPr>
        <w:tabs>
          <w:tab w:val="left" w:pos="4847"/>
        </w:tabs>
        <w:kinsoku w:val="0"/>
        <w:overflowPunct w:val="0"/>
        <w:spacing w:before="31"/>
        <w:rPr>
          <w:rFonts w:ascii="Arial" w:hAnsi="Arial" w:cs="Arial"/>
          <w:color w:val="231F20"/>
          <w:spacing w:val="-2"/>
          <w:sz w:val="20"/>
          <w:szCs w:val="20"/>
        </w:rPr>
      </w:pPr>
      <w:r>
        <w:rPr>
          <w:rFonts w:ascii="Arial" w:hAnsi="Arial" w:cs="Arial"/>
          <w:color w:val="231F20"/>
          <w:spacing w:val="-2"/>
          <w:sz w:val="20"/>
          <w:szCs w:val="20"/>
        </w:rPr>
        <w:t>věcem</w:t>
      </w:r>
      <w:r>
        <w:rPr>
          <w:rFonts w:ascii="Arial" w:hAnsi="Arial" w:cs="Arial"/>
          <w:color w:val="231F20"/>
          <w:spacing w:val="-10"/>
          <w:sz w:val="20"/>
          <w:szCs w:val="20"/>
        </w:rPr>
        <w:t xml:space="preserve"> </w:t>
      </w:r>
      <w:r>
        <w:rPr>
          <w:rFonts w:ascii="Arial" w:hAnsi="Arial" w:cs="Arial"/>
          <w:color w:val="231F20"/>
          <w:spacing w:val="-2"/>
          <w:sz w:val="20"/>
          <w:szCs w:val="20"/>
        </w:rPr>
        <w:t>importovaným</w:t>
      </w:r>
      <w:r>
        <w:rPr>
          <w:rFonts w:ascii="Arial" w:hAnsi="Arial" w:cs="Arial"/>
          <w:color w:val="231F20"/>
          <w:spacing w:val="-10"/>
          <w:sz w:val="20"/>
          <w:szCs w:val="20"/>
        </w:rPr>
        <w:t xml:space="preserve"> </w:t>
      </w:r>
      <w:r>
        <w:rPr>
          <w:rFonts w:ascii="Arial" w:hAnsi="Arial" w:cs="Arial"/>
          <w:color w:val="231F20"/>
          <w:spacing w:val="-2"/>
          <w:sz w:val="20"/>
          <w:szCs w:val="20"/>
        </w:rPr>
        <w:t>pro</w:t>
      </w:r>
      <w:r>
        <w:rPr>
          <w:rFonts w:ascii="Arial" w:hAnsi="Arial" w:cs="Arial"/>
          <w:color w:val="231F20"/>
          <w:spacing w:val="-10"/>
          <w:sz w:val="20"/>
          <w:szCs w:val="20"/>
        </w:rPr>
        <w:t xml:space="preserve"> </w:t>
      </w:r>
      <w:r>
        <w:rPr>
          <w:rFonts w:ascii="Arial" w:hAnsi="Arial" w:cs="Arial"/>
          <w:color w:val="231F20"/>
          <w:spacing w:val="-2"/>
          <w:sz w:val="20"/>
          <w:szCs w:val="20"/>
        </w:rPr>
        <w:t>výkon</w:t>
      </w:r>
      <w:r>
        <w:rPr>
          <w:rFonts w:ascii="Arial" w:hAnsi="Arial" w:cs="Arial"/>
          <w:color w:val="231F20"/>
          <w:spacing w:val="-10"/>
          <w:sz w:val="20"/>
          <w:szCs w:val="20"/>
        </w:rPr>
        <w:t xml:space="preserve"> </w:t>
      </w:r>
      <w:r>
        <w:rPr>
          <w:rFonts w:ascii="Arial" w:hAnsi="Arial" w:cs="Arial"/>
          <w:color w:val="231F20"/>
          <w:spacing w:val="-2"/>
          <w:sz w:val="20"/>
          <w:szCs w:val="20"/>
        </w:rPr>
        <w:t>Služeb</w:t>
      </w:r>
    </w:p>
    <w:p w14:paraId="4BE39E3E" w14:textId="77777777" w:rsidR="00AE6321" w:rsidRDefault="00AE6321">
      <w:pPr>
        <w:pStyle w:val="Odstavecseseznamem"/>
        <w:numPr>
          <w:ilvl w:val="1"/>
          <w:numId w:val="26"/>
        </w:numPr>
        <w:tabs>
          <w:tab w:val="left" w:pos="4847"/>
        </w:tabs>
        <w:kinsoku w:val="0"/>
        <w:overflowPunct w:val="0"/>
        <w:spacing w:before="30"/>
        <w:rPr>
          <w:rFonts w:ascii="Arial" w:hAnsi="Arial" w:cs="Arial"/>
          <w:color w:val="231F20"/>
          <w:spacing w:val="-2"/>
          <w:sz w:val="20"/>
          <w:szCs w:val="20"/>
        </w:rPr>
      </w:pPr>
      <w:r>
        <w:rPr>
          <w:rFonts w:ascii="Arial" w:hAnsi="Arial" w:cs="Arial"/>
          <w:color w:val="231F20"/>
          <w:spacing w:val="-2"/>
          <w:sz w:val="20"/>
          <w:szCs w:val="20"/>
        </w:rPr>
        <w:t>dokumentům;</w:t>
      </w:r>
    </w:p>
    <w:p w14:paraId="763A8CC2" w14:textId="77777777" w:rsidR="00AE6321" w:rsidRDefault="00AE6321">
      <w:pPr>
        <w:pStyle w:val="Zkladntext"/>
        <w:kinsoku w:val="0"/>
        <w:overflowPunct w:val="0"/>
        <w:spacing w:before="54"/>
        <w:rPr>
          <w:rFonts w:ascii="Arial" w:hAnsi="Arial" w:cs="Arial"/>
          <w:sz w:val="20"/>
          <w:szCs w:val="20"/>
        </w:rPr>
      </w:pPr>
    </w:p>
    <w:p w14:paraId="3F36DF52" w14:textId="77777777" w:rsidR="00AE6321" w:rsidRDefault="00AE6321">
      <w:pPr>
        <w:pStyle w:val="Odstavecseseznamem"/>
        <w:numPr>
          <w:ilvl w:val="0"/>
          <w:numId w:val="26"/>
        </w:numPr>
        <w:tabs>
          <w:tab w:val="left" w:pos="4280"/>
        </w:tabs>
        <w:kinsoku w:val="0"/>
        <w:overflowPunct w:val="0"/>
        <w:spacing w:before="1" w:line="271" w:lineRule="auto"/>
        <w:ind w:right="170"/>
        <w:jc w:val="both"/>
        <w:rPr>
          <w:rFonts w:ascii="Arial" w:hAnsi="Arial" w:cs="Arial"/>
          <w:color w:val="231F20"/>
          <w:spacing w:val="-2"/>
          <w:sz w:val="20"/>
          <w:szCs w:val="20"/>
        </w:rPr>
      </w:pPr>
      <w:r>
        <w:rPr>
          <w:rFonts w:ascii="Arial" w:hAnsi="Arial" w:cs="Arial"/>
          <w:color w:val="231F20"/>
          <w:spacing w:val="-6"/>
          <w:sz w:val="20"/>
          <w:szCs w:val="20"/>
        </w:rPr>
        <w:t xml:space="preserve">v případech, kdy se Objednateli nepodaří zajistit takovou výjimku, musí </w:t>
      </w:r>
      <w:r>
        <w:rPr>
          <w:rFonts w:ascii="Arial" w:hAnsi="Arial" w:cs="Arial"/>
          <w:color w:val="231F20"/>
          <w:spacing w:val="-2"/>
          <w:sz w:val="20"/>
          <w:szCs w:val="20"/>
        </w:rPr>
        <w:t>Objednatel</w:t>
      </w:r>
      <w:r>
        <w:rPr>
          <w:rFonts w:ascii="Arial" w:hAnsi="Arial" w:cs="Arial"/>
          <w:color w:val="231F20"/>
          <w:spacing w:val="-12"/>
          <w:sz w:val="20"/>
          <w:szCs w:val="20"/>
        </w:rPr>
        <w:t xml:space="preserve"> </w:t>
      </w:r>
      <w:r>
        <w:rPr>
          <w:rFonts w:ascii="Arial" w:hAnsi="Arial" w:cs="Arial"/>
          <w:color w:val="231F20"/>
          <w:spacing w:val="-2"/>
          <w:sz w:val="20"/>
          <w:szCs w:val="20"/>
        </w:rPr>
        <w:t>Konzultantovi</w:t>
      </w:r>
      <w:r>
        <w:rPr>
          <w:rFonts w:ascii="Arial" w:hAnsi="Arial" w:cs="Arial"/>
          <w:color w:val="231F20"/>
          <w:spacing w:val="-12"/>
          <w:sz w:val="20"/>
          <w:szCs w:val="20"/>
        </w:rPr>
        <w:t xml:space="preserve"> </w:t>
      </w:r>
      <w:r>
        <w:rPr>
          <w:rFonts w:ascii="Arial" w:hAnsi="Arial" w:cs="Arial"/>
          <w:color w:val="231F20"/>
          <w:spacing w:val="-2"/>
          <w:sz w:val="20"/>
          <w:szCs w:val="20"/>
        </w:rPr>
        <w:t>takové</w:t>
      </w:r>
      <w:r>
        <w:rPr>
          <w:rFonts w:ascii="Arial" w:hAnsi="Arial" w:cs="Arial"/>
          <w:color w:val="231F20"/>
          <w:spacing w:val="-12"/>
          <w:sz w:val="20"/>
          <w:szCs w:val="20"/>
        </w:rPr>
        <w:t xml:space="preserve"> </w:t>
      </w:r>
      <w:r>
        <w:rPr>
          <w:rFonts w:ascii="Arial" w:hAnsi="Arial" w:cs="Arial"/>
          <w:color w:val="231F20"/>
          <w:spacing w:val="-2"/>
          <w:sz w:val="20"/>
          <w:szCs w:val="20"/>
        </w:rPr>
        <w:t>řádně</w:t>
      </w:r>
      <w:r>
        <w:rPr>
          <w:rFonts w:ascii="Arial" w:hAnsi="Arial" w:cs="Arial"/>
          <w:color w:val="231F20"/>
          <w:spacing w:val="-12"/>
          <w:sz w:val="20"/>
          <w:szCs w:val="20"/>
        </w:rPr>
        <w:t xml:space="preserve"> </w:t>
      </w:r>
      <w:r>
        <w:rPr>
          <w:rFonts w:ascii="Arial" w:hAnsi="Arial" w:cs="Arial"/>
          <w:color w:val="231F20"/>
          <w:spacing w:val="-2"/>
          <w:sz w:val="20"/>
          <w:szCs w:val="20"/>
        </w:rPr>
        <w:t>provedené</w:t>
      </w:r>
      <w:r>
        <w:rPr>
          <w:rFonts w:ascii="Arial" w:hAnsi="Arial" w:cs="Arial"/>
          <w:color w:val="231F20"/>
          <w:spacing w:val="-12"/>
          <w:sz w:val="20"/>
          <w:szCs w:val="20"/>
        </w:rPr>
        <w:t xml:space="preserve"> </w:t>
      </w:r>
      <w:r>
        <w:rPr>
          <w:rFonts w:ascii="Arial" w:hAnsi="Arial" w:cs="Arial"/>
          <w:color w:val="231F20"/>
          <w:spacing w:val="-2"/>
          <w:sz w:val="20"/>
          <w:szCs w:val="20"/>
        </w:rPr>
        <w:t>platby</w:t>
      </w:r>
      <w:r>
        <w:rPr>
          <w:rFonts w:ascii="Arial" w:hAnsi="Arial" w:cs="Arial"/>
          <w:color w:val="231F20"/>
          <w:spacing w:val="-12"/>
          <w:sz w:val="20"/>
          <w:szCs w:val="20"/>
        </w:rPr>
        <w:t xml:space="preserve"> </w:t>
      </w:r>
      <w:r>
        <w:rPr>
          <w:rFonts w:ascii="Arial" w:hAnsi="Arial" w:cs="Arial"/>
          <w:color w:val="231F20"/>
          <w:spacing w:val="-2"/>
          <w:sz w:val="20"/>
          <w:szCs w:val="20"/>
        </w:rPr>
        <w:t>proplatit;</w:t>
      </w:r>
    </w:p>
    <w:p w14:paraId="3722158C" w14:textId="77777777" w:rsidR="00AE6321" w:rsidRDefault="00AE6321">
      <w:pPr>
        <w:pStyle w:val="Odstavecseseznamem"/>
        <w:numPr>
          <w:ilvl w:val="0"/>
          <w:numId w:val="26"/>
        </w:numPr>
        <w:tabs>
          <w:tab w:val="left" w:pos="4280"/>
        </w:tabs>
        <w:kinsoku w:val="0"/>
        <w:overflowPunct w:val="0"/>
        <w:spacing w:line="271" w:lineRule="auto"/>
        <w:ind w:right="168"/>
        <w:jc w:val="both"/>
        <w:rPr>
          <w:rFonts w:ascii="Arial" w:hAnsi="Arial" w:cs="Arial"/>
          <w:color w:val="231F20"/>
          <w:sz w:val="20"/>
          <w:szCs w:val="20"/>
        </w:rPr>
      </w:pPr>
      <w:r>
        <w:rPr>
          <w:rFonts w:ascii="Arial" w:hAnsi="Arial" w:cs="Arial"/>
          <w:color w:val="231F20"/>
          <w:spacing w:val="-2"/>
          <w:sz w:val="20"/>
          <w:szCs w:val="20"/>
        </w:rPr>
        <w:t>za</w:t>
      </w:r>
      <w:r>
        <w:rPr>
          <w:rFonts w:ascii="Arial" w:hAnsi="Arial" w:cs="Arial"/>
          <w:color w:val="231F20"/>
          <w:spacing w:val="-7"/>
          <w:sz w:val="20"/>
          <w:szCs w:val="20"/>
        </w:rPr>
        <w:t xml:space="preserve"> </w:t>
      </w:r>
      <w:r>
        <w:rPr>
          <w:rFonts w:ascii="Arial" w:hAnsi="Arial" w:cs="Arial"/>
          <w:color w:val="231F20"/>
          <w:spacing w:val="-2"/>
          <w:sz w:val="20"/>
          <w:szCs w:val="20"/>
        </w:rPr>
        <w:t>předpokladu,</w:t>
      </w:r>
      <w:r>
        <w:rPr>
          <w:rFonts w:ascii="Arial" w:hAnsi="Arial" w:cs="Arial"/>
          <w:color w:val="231F20"/>
          <w:spacing w:val="-7"/>
          <w:sz w:val="20"/>
          <w:szCs w:val="20"/>
        </w:rPr>
        <w:t xml:space="preserve"> </w:t>
      </w:r>
      <w:r>
        <w:rPr>
          <w:rFonts w:ascii="Arial" w:hAnsi="Arial" w:cs="Arial"/>
          <w:color w:val="231F20"/>
          <w:spacing w:val="-2"/>
          <w:sz w:val="20"/>
          <w:szCs w:val="20"/>
        </w:rPr>
        <w:t>že</w:t>
      </w:r>
      <w:r>
        <w:rPr>
          <w:rFonts w:ascii="Arial" w:hAnsi="Arial" w:cs="Arial"/>
          <w:color w:val="231F20"/>
          <w:spacing w:val="-7"/>
          <w:sz w:val="20"/>
          <w:szCs w:val="20"/>
        </w:rPr>
        <w:t xml:space="preserve"> </w:t>
      </w:r>
      <w:r>
        <w:rPr>
          <w:rFonts w:ascii="Arial" w:hAnsi="Arial" w:cs="Arial"/>
          <w:color w:val="231F20"/>
          <w:spacing w:val="-2"/>
          <w:sz w:val="20"/>
          <w:szCs w:val="20"/>
        </w:rPr>
        <w:t>věci</w:t>
      </w:r>
      <w:r>
        <w:rPr>
          <w:rFonts w:ascii="Arial" w:hAnsi="Arial" w:cs="Arial"/>
          <w:color w:val="231F20"/>
          <w:spacing w:val="-7"/>
          <w:sz w:val="20"/>
          <w:szCs w:val="20"/>
        </w:rPr>
        <w:t xml:space="preserve"> </w:t>
      </w:r>
      <w:r>
        <w:rPr>
          <w:rFonts w:ascii="Arial" w:hAnsi="Arial" w:cs="Arial"/>
          <w:color w:val="231F20"/>
          <w:spacing w:val="-2"/>
          <w:sz w:val="20"/>
          <w:szCs w:val="20"/>
        </w:rPr>
        <w:t>určené</w:t>
      </w:r>
      <w:r>
        <w:rPr>
          <w:rFonts w:ascii="Arial" w:hAnsi="Arial" w:cs="Arial"/>
          <w:color w:val="231F20"/>
          <w:spacing w:val="-7"/>
          <w:sz w:val="20"/>
          <w:szCs w:val="20"/>
        </w:rPr>
        <w:t xml:space="preserve"> </w:t>
      </w:r>
      <w:r>
        <w:rPr>
          <w:rFonts w:ascii="Arial" w:hAnsi="Arial" w:cs="Arial"/>
          <w:color w:val="231F20"/>
          <w:spacing w:val="-2"/>
          <w:sz w:val="20"/>
          <w:szCs w:val="20"/>
        </w:rPr>
        <w:t>pro</w:t>
      </w:r>
      <w:r>
        <w:rPr>
          <w:rFonts w:ascii="Arial" w:hAnsi="Arial" w:cs="Arial"/>
          <w:color w:val="231F20"/>
          <w:spacing w:val="-7"/>
          <w:sz w:val="20"/>
          <w:szCs w:val="20"/>
        </w:rPr>
        <w:t xml:space="preserve"> </w:t>
      </w:r>
      <w:r>
        <w:rPr>
          <w:rFonts w:ascii="Arial" w:hAnsi="Arial" w:cs="Arial"/>
          <w:color w:val="231F20"/>
          <w:spacing w:val="-2"/>
          <w:sz w:val="20"/>
          <w:szCs w:val="20"/>
        </w:rPr>
        <w:t>výkon</w:t>
      </w:r>
      <w:r>
        <w:rPr>
          <w:rFonts w:ascii="Arial" w:hAnsi="Arial" w:cs="Arial"/>
          <w:color w:val="231F20"/>
          <w:spacing w:val="-7"/>
          <w:sz w:val="20"/>
          <w:szCs w:val="20"/>
        </w:rPr>
        <w:t xml:space="preserve"> </w:t>
      </w:r>
      <w:r>
        <w:rPr>
          <w:rFonts w:ascii="Arial" w:hAnsi="Arial" w:cs="Arial"/>
          <w:color w:val="231F20"/>
          <w:spacing w:val="-2"/>
          <w:sz w:val="20"/>
          <w:szCs w:val="20"/>
        </w:rPr>
        <w:t>Služeb</w:t>
      </w:r>
      <w:r>
        <w:rPr>
          <w:rFonts w:ascii="Arial" w:hAnsi="Arial" w:cs="Arial"/>
          <w:color w:val="231F20"/>
          <w:spacing w:val="-7"/>
          <w:sz w:val="20"/>
          <w:szCs w:val="20"/>
        </w:rPr>
        <w:t xml:space="preserve"> </w:t>
      </w:r>
      <w:r>
        <w:rPr>
          <w:rFonts w:ascii="Arial" w:hAnsi="Arial" w:cs="Arial"/>
          <w:color w:val="231F20"/>
          <w:spacing w:val="-2"/>
          <w:sz w:val="20"/>
          <w:szCs w:val="20"/>
        </w:rPr>
        <w:t>už</w:t>
      </w:r>
      <w:r>
        <w:rPr>
          <w:rFonts w:ascii="Arial" w:hAnsi="Arial" w:cs="Arial"/>
          <w:color w:val="231F20"/>
          <w:spacing w:val="-7"/>
          <w:sz w:val="20"/>
          <w:szCs w:val="20"/>
        </w:rPr>
        <w:t xml:space="preserve"> </w:t>
      </w:r>
      <w:r>
        <w:rPr>
          <w:rFonts w:ascii="Arial" w:hAnsi="Arial" w:cs="Arial"/>
          <w:color w:val="231F20"/>
          <w:spacing w:val="-2"/>
          <w:sz w:val="20"/>
          <w:szCs w:val="20"/>
        </w:rPr>
        <w:t>nejsou</w:t>
      </w:r>
      <w:r>
        <w:rPr>
          <w:rFonts w:ascii="Arial" w:hAnsi="Arial" w:cs="Arial"/>
          <w:color w:val="231F20"/>
          <w:spacing w:val="-7"/>
          <w:sz w:val="20"/>
          <w:szCs w:val="20"/>
        </w:rPr>
        <w:t xml:space="preserve"> </w:t>
      </w:r>
      <w:r>
        <w:rPr>
          <w:rFonts w:ascii="Arial" w:hAnsi="Arial" w:cs="Arial"/>
          <w:color w:val="231F20"/>
          <w:spacing w:val="-2"/>
          <w:sz w:val="20"/>
          <w:szCs w:val="20"/>
        </w:rPr>
        <w:t>dále</w:t>
      </w:r>
      <w:r>
        <w:rPr>
          <w:rFonts w:ascii="Arial" w:hAnsi="Arial" w:cs="Arial"/>
          <w:color w:val="231F20"/>
          <w:spacing w:val="-7"/>
          <w:sz w:val="20"/>
          <w:szCs w:val="20"/>
        </w:rPr>
        <w:t xml:space="preserve"> </w:t>
      </w:r>
      <w:r>
        <w:rPr>
          <w:rFonts w:ascii="Arial" w:hAnsi="Arial" w:cs="Arial"/>
          <w:color w:val="231F20"/>
          <w:spacing w:val="-2"/>
          <w:sz w:val="20"/>
          <w:szCs w:val="20"/>
        </w:rPr>
        <w:t xml:space="preserve">pro </w:t>
      </w:r>
      <w:r>
        <w:rPr>
          <w:rFonts w:ascii="Arial" w:hAnsi="Arial" w:cs="Arial"/>
          <w:color w:val="231F20"/>
          <w:sz w:val="20"/>
          <w:szCs w:val="20"/>
        </w:rPr>
        <w:t>účely</w:t>
      </w:r>
      <w:r>
        <w:rPr>
          <w:rFonts w:ascii="Arial" w:hAnsi="Arial" w:cs="Arial"/>
          <w:color w:val="231F20"/>
          <w:spacing w:val="-6"/>
          <w:sz w:val="20"/>
          <w:szCs w:val="20"/>
        </w:rPr>
        <w:t xml:space="preserve"> </w:t>
      </w:r>
      <w:r>
        <w:rPr>
          <w:rFonts w:ascii="Arial" w:hAnsi="Arial" w:cs="Arial"/>
          <w:color w:val="231F20"/>
          <w:sz w:val="20"/>
          <w:szCs w:val="20"/>
        </w:rPr>
        <w:t>Služeb</w:t>
      </w:r>
      <w:r>
        <w:rPr>
          <w:rFonts w:ascii="Arial" w:hAnsi="Arial" w:cs="Arial"/>
          <w:color w:val="231F20"/>
          <w:spacing w:val="-6"/>
          <w:sz w:val="20"/>
          <w:szCs w:val="20"/>
        </w:rPr>
        <w:t xml:space="preserve"> </w:t>
      </w:r>
      <w:r>
        <w:rPr>
          <w:rFonts w:ascii="Arial" w:hAnsi="Arial" w:cs="Arial"/>
          <w:color w:val="231F20"/>
          <w:sz w:val="20"/>
          <w:szCs w:val="20"/>
        </w:rPr>
        <w:t>požadovány</w:t>
      </w:r>
      <w:r>
        <w:rPr>
          <w:rFonts w:ascii="Arial" w:hAnsi="Arial" w:cs="Arial"/>
          <w:color w:val="231F20"/>
          <w:spacing w:val="-6"/>
          <w:sz w:val="20"/>
          <w:szCs w:val="20"/>
        </w:rPr>
        <w:t xml:space="preserve"> </w:t>
      </w:r>
      <w:r>
        <w:rPr>
          <w:rFonts w:ascii="Arial" w:hAnsi="Arial" w:cs="Arial"/>
          <w:color w:val="231F20"/>
          <w:sz w:val="20"/>
          <w:szCs w:val="20"/>
        </w:rPr>
        <w:t>a</w:t>
      </w:r>
      <w:r>
        <w:rPr>
          <w:rFonts w:ascii="Arial" w:hAnsi="Arial" w:cs="Arial"/>
          <w:color w:val="231F20"/>
          <w:spacing w:val="-6"/>
          <w:sz w:val="20"/>
          <w:szCs w:val="20"/>
        </w:rPr>
        <w:t xml:space="preserve"> </w:t>
      </w:r>
      <w:r>
        <w:rPr>
          <w:rFonts w:ascii="Arial" w:hAnsi="Arial" w:cs="Arial"/>
          <w:color w:val="231F20"/>
          <w:sz w:val="20"/>
          <w:szCs w:val="20"/>
        </w:rPr>
        <w:t>nejsou</w:t>
      </w:r>
      <w:r>
        <w:rPr>
          <w:rFonts w:ascii="Arial" w:hAnsi="Arial" w:cs="Arial"/>
          <w:color w:val="231F20"/>
          <w:spacing w:val="-6"/>
          <w:sz w:val="20"/>
          <w:szCs w:val="20"/>
        </w:rPr>
        <w:t xml:space="preserve"> </w:t>
      </w:r>
      <w:r>
        <w:rPr>
          <w:rFonts w:ascii="Arial" w:hAnsi="Arial" w:cs="Arial"/>
          <w:color w:val="231F20"/>
          <w:sz w:val="20"/>
          <w:szCs w:val="20"/>
        </w:rPr>
        <w:t>majetkem</w:t>
      </w:r>
      <w:r>
        <w:rPr>
          <w:rFonts w:ascii="Arial" w:hAnsi="Arial" w:cs="Arial"/>
          <w:color w:val="231F20"/>
          <w:spacing w:val="-6"/>
          <w:sz w:val="20"/>
          <w:szCs w:val="20"/>
        </w:rPr>
        <w:t xml:space="preserve"> </w:t>
      </w:r>
      <w:r>
        <w:rPr>
          <w:rFonts w:ascii="Arial" w:hAnsi="Arial" w:cs="Arial"/>
          <w:color w:val="231F20"/>
          <w:sz w:val="20"/>
          <w:szCs w:val="20"/>
        </w:rPr>
        <w:t>Objednatele:</w:t>
      </w:r>
    </w:p>
    <w:p w14:paraId="31A15DA6" w14:textId="77777777" w:rsidR="00AE6321" w:rsidRDefault="00AE6321">
      <w:pPr>
        <w:pStyle w:val="Odstavecseseznamem"/>
        <w:numPr>
          <w:ilvl w:val="1"/>
          <w:numId w:val="26"/>
        </w:numPr>
        <w:tabs>
          <w:tab w:val="left" w:pos="4847"/>
        </w:tabs>
        <w:kinsoku w:val="0"/>
        <w:overflowPunct w:val="0"/>
        <w:spacing w:line="271" w:lineRule="auto"/>
        <w:ind w:right="168"/>
        <w:jc w:val="both"/>
        <w:rPr>
          <w:rFonts w:ascii="Arial" w:hAnsi="Arial" w:cs="Arial"/>
          <w:color w:val="231F20"/>
          <w:spacing w:val="-2"/>
          <w:sz w:val="20"/>
          <w:szCs w:val="20"/>
        </w:rPr>
      </w:pPr>
      <w:r>
        <w:rPr>
          <w:rFonts w:ascii="Arial" w:hAnsi="Arial" w:cs="Arial"/>
          <w:color w:val="231F20"/>
          <w:spacing w:val="-2"/>
          <w:sz w:val="20"/>
          <w:szCs w:val="20"/>
        </w:rPr>
        <w:t>nesmí</w:t>
      </w:r>
      <w:r>
        <w:rPr>
          <w:rFonts w:ascii="Arial" w:hAnsi="Arial" w:cs="Arial"/>
          <w:color w:val="231F20"/>
          <w:spacing w:val="-10"/>
          <w:sz w:val="20"/>
          <w:szCs w:val="20"/>
        </w:rPr>
        <w:t xml:space="preserve"> </w:t>
      </w:r>
      <w:r>
        <w:rPr>
          <w:rFonts w:ascii="Arial" w:hAnsi="Arial" w:cs="Arial"/>
          <w:color w:val="231F20"/>
          <w:spacing w:val="-2"/>
          <w:sz w:val="20"/>
          <w:szCs w:val="20"/>
        </w:rPr>
        <w:t>být</w:t>
      </w:r>
      <w:r>
        <w:rPr>
          <w:rFonts w:ascii="Arial" w:hAnsi="Arial" w:cs="Arial"/>
          <w:color w:val="231F20"/>
          <w:spacing w:val="-10"/>
          <w:sz w:val="20"/>
          <w:szCs w:val="20"/>
        </w:rPr>
        <w:t xml:space="preserve"> </w:t>
      </w:r>
      <w:r>
        <w:rPr>
          <w:rFonts w:ascii="Arial" w:hAnsi="Arial" w:cs="Arial"/>
          <w:color w:val="231F20"/>
          <w:spacing w:val="-2"/>
          <w:sz w:val="20"/>
          <w:szCs w:val="20"/>
        </w:rPr>
        <w:t>v</w:t>
      </w:r>
      <w:r>
        <w:rPr>
          <w:rFonts w:ascii="Arial" w:hAnsi="Arial" w:cs="Arial"/>
          <w:color w:val="231F20"/>
          <w:spacing w:val="-10"/>
          <w:sz w:val="20"/>
          <w:szCs w:val="20"/>
        </w:rPr>
        <w:t xml:space="preserve"> </w:t>
      </w:r>
      <w:r>
        <w:rPr>
          <w:rFonts w:ascii="Arial" w:hAnsi="Arial" w:cs="Arial"/>
          <w:color w:val="231F20"/>
          <w:spacing w:val="-2"/>
          <w:sz w:val="20"/>
          <w:szCs w:val="20"/>
        </w:rPr>
        <w:t>Zemi</w:t>
      </w:r>
      <w:r>
        <w:rPr>
          <w:rFonts w:ascii="Arial" w:hAnsi="Arial" w:cs="Arial"/>
          <w:color w:val="231F20"/>
          <w:spacing w:val="-10"/>
          <w:sz w:val="20"/>
          <w:szCs w:val="20"/>
        </w:rPr>
        <w:t xml:space="preserve"> </w:t>
      </w:r>
      <w:r>
        <w:rPr>
          <w:rFonts w:ascii="Arial" w:hAnsi="Arial" w:cs="Arial"/>
          <w:color w:val="231F20"/>
          <w:spacing w:val="-2"/>
          <w:sz w:val="20"/>
          <w:szCs w:val="20"/>
        </w:rPr>
        <w:t>ponechány</w:t>
      </w:r>
      <w:r>
        <w:rPr>
          <w:rFonts w:ascii="Arial" w:hAnsi="Arial" w:cs="Arial"/>
          <w:color w:val="231F20"/>
          <w:spacing w:val="-10"/>
          <w:sz w:val="20"/>
          <w:szCs w:val="20"/>
        </w:rPr>
        <w:t xml:space="preserve"> </w:t>
      </w:r>
      <w:r>
        <w:rPr>
          <w:rFonts w:ascii="Arial" w:hAnsi="Arial" w:cs="Arial"/>
          <w:color w:val="231F20"/>
          <w:spacing w:val="-2"/>
          <w:sz w:val="20"/>
          <w:szCs w:val="20"/>
        </w:rPr>
        <w:t>nebo</w:t>
      </w:r>
      <w:r>
        <w:rPr>
          <w:rFonts w:ascii="Arial" w:hAnsi="Arial" w:cs="Arial"/>
          <w:color w:val="231F20"/>
          <w:spacing w:val="-10"/>
          <w:sz w:val="20"/>
          <w:szCs w:val="20"/>
        </w:rPr>
        <w:t xml:space="preserve"> </w:t>
      </w:r>
      <w:r>
        <w:rPr>
          <w:rFonts w:ascii="Arial" w:hAnsi="Arial" w:cs="Arial"/>
          <w:color w:val="231F20"/>
          <w:spacing w:val="-2"/>
          <w:sz w:val="20"/>
          <w:szCs w:val="20"/>
        </w:rPr>
        <w:t>zlikvidovány</w:t>
      </w:r>
      <w:r>
        <w:rPr>
          <w:rFonts w:ascii="Arial" w:hAnsi="Arial" w:cs="Arial"/>
          <w:color w:val="231F20"/>
          <w:spacing w:val="-10"/>
          <w:sz w:val="20"/>
          <w:szCs w:val="20"/>
        </w:rPr>
        <w:t xml:space="preserve"> </w:t>
      </w:r>
      <w:r>
        <w:rPr>
          <w:rFonts w:ascii="Arial" w:hAnsi="Arial" w:cs="Arial"/>
          <w:color w:val="231F20"/>
          <w:spacing w:val="-2"/>
          <w:sz w:val="20"/>
          <w:szCs w:val="20"/>
        </w:rPr>
        <w:t>bez</w:t>
      </w:r>
      <w:r>
        <w:rPr>
          <w:rFonts w:ascii="Arial" w:hAnsi="Arial" w:cs="Arial"/>
          <w:color w:val="231F20"/>
          <w:spacing w:val="-10"/>
          <w:sz w:val="20"/>
          <w:szCs w:val="20"/>
        </w:rPr>
        <w:t xml:space="preserve"> </w:t>
      </w:r>
      <w:r>
        <w:rPr>
          <w:rFonts w:ascii="Arial" w:hAnsi="Arial" w:cs="Arial"/>
          <w:color w:val="231F20"/>
          <w:spacing w:val="-2"/>
          <w:sz w:val="20"/>
          <w:szCs w:val="20"/>
        </w:rPr>
        <w:t>schválení Objednatelem;</w:t>
      </w:r>
    </w:p>
    <w:p w14:paraId="16926F37" w14:textId="77777777" w:rsidR="00AE6321" w:rsidRDefault="00AE6321">
      <w:pPr>
        <w:pStyle w:val="Odstavecseseznamem"/>
        <w:numPr>
          <w:ilvl w:val="1"/>
          <w:numId w:val="26"/>
        </w:numPr>
        <w:tabs>
          <w:tab w:val="left" w:pos="4847"/>
        </w:tabs>
        <w:kinsoku w:val="0"/>
        <w:overflowPunct w:val="0"/>
        <w:spacing w:line="271" w:lineRule="auto"/>
        <w:ind w:right="167"/>
        <w:jc w:val="both"/>
        <w:rPr>
          <w:rFonts w:ascii="Arial" w:hAnsi="Arial" w:cs="Arial"/>
          <w:color w:val="231F20"/>
          <w:spacing w:val="-2"/>
          <w:sz w:val="20"/>
          <w:szCs w:val="20"/>
        </w:rPr>
      </w:pPr>
      <w:r>
        <w:rPr>
          <w:rFonts w:ascii="Arial" w:hAnsi="Arial" w:cs="Arial"/>
          <w:color w:val="231F20"/>
          <w:spacing w:val="-4"/>
          <w:sz w:val="20"/>
          <w:szCs w:val="20"/>
        </w:rPr>
        <w:t>nesmí</w:t>
      </w:r>
      <w:r>
        <w:rPr>
          <w:rFonts w:ascii="Arial" w:hAnsi="Arial" w:cs="Arial"/>
          <w:color w:val="231F20"/>
          <w:spacing w:val="-7"/>
          <w:sz w:val="20"/>
          <w:szCs w:val="20"/>
        </w:rPr>
        <w:t xml:space="preserve"> </w:t>
      </w:r>
      <w:r>
        <w:rPr>
          <w:rFonts w:ascii="Arial" w:hAnsi="Arial" w:cs="Arial"/>
          <w:color w:val="231F20"/>
          <w:spacing w:val="-4"/>
          <w:sz w:val="20"/>
          <w:szCs w:val="20"/>
        </w:rPr>
        <w:t>být</w:t>
      </w:r>
      <w:r>
        <w:rPr>
          <w:rFonts w:ascii="Arial" w:hAnsi="Arial" w:cs="Arial"/>
          <w:color w:val="231F20"/>
          <w:spacing w:val="-7"/>
          <w:sz w:val="20"/>
          <w:szCs w:val="20"/>
        </w:rPr>
        <w:t xml:space="preserve"> </w:t>
      </w:r>
      <w:r>
        <w:rPr>
          <w:rFonts w:ascii="Arial" w:hAnsi="Arial" w:cs="Arial"/>
          <w:color w:val="231F20"/>
          <w:spacing w:val="-4"/>
          <w:sz w:val="20"/>
          <w:szCs w:val="20"/>
        </w:rPr>
        <w:t>exportovány</w:t>
      </w:r>
      <w:r>
        <w:rPr>
          <w:rFonts w:ascii="Arial" w:hAnsi="Arial" w:cs="Arial"/>
          <w:color w:val="231F20"/>
          <w:spacing w:val="-7"/>
          <w:sz w:val="20"/>
          <w:szCs w:val="20"/>
        </w:rPr>
        <w:t xml:space="preserve"> </w:t>
      </w:r>
      <w:r>
        <w:rPr>
          <w:rFonts w:ascii="Arial" w:hAnsi="Arial" w:cs="Arial"/>
          <w:color w:val="231F20"/>
          <w:spacing w:val="-4"/>
          <w:sz w:val="20"/>
          <w:szCs w:val="20"/>
        </w:rPr>
        <w:t>bez</w:t>
      </w:r>
      <w:r>
        <w:rPr>
          <w:rFonts w:ascii="Arial" w:hAnsi="Arial" w:cs="Arial"/>
          <w:color w:val="231F20"/>
          <w:spacing w:val="-7"/>
          <w:sz w:val="20"/>
          <w:szCs w:val="20"/>
        </w:rPr>
        <w:t xml:space="preserve"> </w:t>
      </w:r>
      <w:r>
        <w:rPr>
          <w:rFonts w:ascii="Arial" w:hAnsi="Arial" w:cs="Arial"/>
          <w:color w:val="231F20"/>
          <w:spacing w:val="-4"/>
          <w:sz w:val="20"/>
          <w:szCs w:val="20"/>
        </w:rPr>
        <w:t>toho,</w:t>
      </w:r>
      <w:r>
        <w:rPr>
          <w:rFonts w:ascii="Arial" w:hAnsi="Arial" w:cs="Arial"/>
          <w:color w:val="231F20"/>
          <w:spacing w:val="-7"/>
          <w:sz w:val="20"/>
          <w:szCs w:val="20"/>
        </w:rPr>
        <w:t xml:space="preserve"> </w:t>
      </w:r>
      <w:r>
        <w:rPr>
          <w:rFonts w:ascii="Arial" w:hAnsi="Arial" w:cs="Arial"/>
          <w:color w:val="231F20"/>
          <w:spacing w:val="-4"/>
          <w:sz w:val="20"/>
          <w:szCs w:val="20"/>
        </w:rPr>
        <w:t>aby</w:t>
      </w:r>
      <w:r>
        <w:rPr>
          <w:rFonts w:ascii="Arial" w:hAnsi="Arial" w:cs="Arial"/>
          <w:color w:val="231F20"/>
          <w:spacing w:val="-7"/>
          <w:sz w:val="20"/>
          <w:szCs w:val="20"/>
        </w:rPr>
        <w:t xml:space="preserve"> </w:t>
      </w:r>
      <w:r>
        <w:rPr>
          <w:rFonts w:ascii="Arial" w:hAnsi="Arial" w:cs="Arial"/>
          <w:color w:val="231F20"/>
          <w:spacing w:val="-4"/>
          <w:sz w:val="20"/>
          <w:szCs w:val="20"/>
        </w:rPr>
        <w:t>byla</w:t>
      </w:r>
      <w:r>
        <w:rPr>
          <w:rFonts w:ascii="Arial" w:hAnsi="Arial" w:cs="Arial"/>
          <w:color w:val="231F20"/>
          <w:spacing w:val="-7"/>
          <w:sz w:val="20"/>
          <w:szCs w:val="20"/>
        </w:rPr>
        <w:t xml:space="preserve"> </w:t>
      </w:r>
      <w:r>
        <w:rPr>
          <w:rFonts w:ascii="Arial" w:hAnsi="Arial" w:cs="Arial"/>
          <w:color w:val="231F20"/>
          <w:spacing w:val="-4"/>
          <w:sz w:val="20"/>
          <w:szCs w:val="20"/>
        </w:rPr>
        <w:t>Objednateli</w:t>
      </w:r>
      <w:r>
        <w:rPr>
          <w:rFonts w:ascii="Arial" w:hAnsi="Arial" w:cs="Arial"/>
          <w:color w:val="231F20"/>
          <w:spacing w:val="-7"/>
          <w:sz w:val="20"/>
          <w:szCs w:val="20"/>
        </w:rPr>
        <w:t xml:space="preserve"> </w:t>
      </w:r>
      <w:proofErr w:type="spellStart"/>
      <w:proofErr w:type="gramStart"/>
      <w:r>
        <w:rPr>
          <w:rFonts w:ascii="Arial" w:hAnsi="Arial" w:cs="Arial"/>
          <w:color w:val="231F20"/>
          <w:spacing w:val="-4"/>
          <w:sz w:val="20"/>
          <w:szCs w:val="20"/>
        </w:rPr>
        <w:t>vyplace</w:t>
      </w:r>
      <w:proofErr w:type="spellEnd"/>
      <w:r>
        <w:rPr>
          <w:rFonts w:ascii="Arial" w:hAnsi="Arial" w:cs="Arial"/>
          <w:color w:val="231F20"/>
          <w:spacing w:val="-4"/>
          <w:sz w:val="20"/>
          <w:szCs w:val="20"/>
        </w:rPr>
        <w:t>- na</w:t>
      </w:r>
      <w:proofErr w:type="gramEnd"/>
      <w:r>
        <w:rPr>
          <w:rFonts w:ascii="Arial" w:hAnsi="Arial" w:cs="Arial"/>
          <w:color w:val="231F20"/>
          <w:spacing w:val="-10"/>
          <w:sz w:val="20"/>
          <w:szCs w:val="20"/>
        </w:rPr>
        <w:t xml:space="preserve"> </w:t>
      </w:r>
      <w:r>
        <w:rPr>
          <w:rFonts w:ascii="Arial" w:hAnsi="Arial" w:cs="Arial"/>
          <w:color w:val="231F20"/>
          <w:spacing w:val="-4"/>
          <w:sz w:val="20"/>
          <w:szCs w:val="20"/>
        </w:rPr>
        <w:t>refundace</w:t>
      </w:r>
      <w:r>
        <w:rPr>
          <w:rFonts w:ascii="Arial" w:hAnsi="Arial" w:cs="Arial"/>
          <w:color w:val="231F20"/>
          <w:spacing w:val="-9"/>
          <w:sz w:val="20"/>
          <w:szCs w:val="20"/>
        </w:rPr>
        <w:t xml:space="preserve"> </w:t>
      </w:r>
      <w:r>
        <w:rPr>
          <w:rFonts w:ascii="Arial" w:hAnsi="Arial" w:cs="Arial"/>
          <w:color w:val="231F20"/>
          <w:spacing w:val="-4"/>
          <w:sz w:val="20"/>
          <w:szCs w:val="20"/>
        </w:rPr>
        <w:t>nebo</w:t>
      </w:r>
      <w:r>
        <w:rPr>
          <w:rFonts w:ascii="Arial" w:hAnsi="Arial" w:cs="Arial"/>
          <w:color w:val="231F20"/>
          <w:spacing w:val="-10"/>
          <w:sz w:val="20"/>
          <w:szCs w:val="20"/>
        </w:rPr>
        <w:t xml:space="preserve"> </w:t>
      </w:r>
      <w:r>
        <w:rPr>
          <w:rFonts w:ascii="Arial" w:hAnsi="Arial" w:cs="Arial"/>
          <w:color w:val="231F20"/>
          <w:spacing w:val="-4"/>
          <w:sz w:val="20"/>
          <w:szCs w:val="20"/>
        </w:rPr>
        <w:t>sleva,</w:t>
      </w:r>
      <w:r>
        <w:rPr>
          <w:rFonts w:ascii="Arial" w:hAnsi="Arial" w:cs="Arial"/>
          <w:color w:val="231F20"/>
          <w:spacing w:val="-9"/>
          <w:sz w:val="20"/>
          <w:szCs w:val="20"/>
        </w:rPr>
        <w:t xml:space="preserve"> </w:t>
      </w:r>
      <w:r>
        <w:rPr>
          <w:rFonts w:ascii="Arial" w:hAnsi="Arial" w:cs="Arial"/>
          <w:color w:val="231F20"/>
          <w:spacing w:val="-4"/>
          <w:sz w:val="20"/>
          <w:szCs w:val="20"/>
        </w:rPr>
        <w:t>kterou</w:t>
      </w:r>
      <w:r>
        <w:rPr>
          <w:rFonts w:ascii="Arial" w:hAnsi="Arial" w:cs="Arial"/>
          <w:color w:val="231F20"/>
          <w:spacing w:val="-10"/>
          <w:sz w:val="20"/>
          <w:szCs w:val="20"/>
        </w:rPr>
        <w:t xml:space="preserve"> </w:t>
      </w:r>
      <w:r>
        <w:rPr>
          <w:rFonts w:ascii="Arial" w:hAnsi="Arial" w:cs="Arial"/>
          <w:color w:val="231F20"/>
          <w:spacing w:val="-4"/>
          <w:sz w:val="20"/>
          <w:szCs w:val="20"/>
        </w:rPr>
        <w:t>bylo</w:t>
      </w:r>
      <w:r>
        <w:rPr>
          <w:rFonts w:ascii="Arial" w:hAnsi="Arial" w:cs="Arial"/>
          <w:color w:val="231F20"/>
          <w:spacing w:val="-9"/>
          <w:sz w:val="20"/>
          <w:szCs w:val="20"/>
        </w:rPr>
        <w:t xml:space="preserve"> </w:t>
      </w:r>
      <w:r>
        <w:rPr>
          <w:rFonts w:ascii="Arial" w:hAnsi="Arial" w:cs="Arial"/>
          <w:color w:val="231F20"/>
          <w:spacing w:val="-4"/>
          <w:sz w:val="20"/>
          <w:szCs w:val="20"/>
        </w:rPr>
        <w:t>možné</w:t>
      </w:r>
      <w:r>
        <w:rPr>
          <w:rFonts w:ascii="Arial" w:hAnsi="Arial" w:cs="Arial"/>
          <w:color w:val="231F20"/>
          <w:spacing w:val="-10"/>
          <w:sz w:val="20"/>
          <w:szCs w:val="20"/>
        </w:rPr>
        <w:t xml:space="preserve"> </w:t>
      </w:r>
      <w:r>
        <w:rPr>
          <w:rFonts w:ascii="Arial" w:hAnsi="Arial" w:cs="Arial"/>
          <w:color w:val="231F20"/>
          <w:spacing w:val="-4"/>
          <w:sz w:val="20"/>
          <w:szCs w:val="20"/>
        </w:rPr>
        <w:t>získat</w:t>
      </w:r>
      <w:r>
        <w:rPr>
          <w:rFonts w:ascii="Arial" w:hAnsi="Arial" w:cs="Arial"/>
          <w:color w:val="231F20"/>
          <w:spacing w:val="-9"/>
          <w:sz w:val="20"/>
          <w:szCs w:val="20"/>
        </w:rPr>
        <w:t xml:space="preserve"> </w:t>
      </w:r>
      <w:r>
        <w:rPr>
          <w:rFonts w:ascii="Arial" w:hAnsi="Arial" w:cs="Arial"/>
          <w:color w:val="231F20"/>
          <w:spacing w:val="-4"/>
          <w:sz w:val="20"/>
          <w:szCs w:val="20"/>
        </w:rPr>
        <w:t>zpět</w:t>
      </w:r>
      <w:r>
        <w:rPr>
          <w:rFonts w:ascii="Arial" w:hAnsi="Arial" w:cs="Arial"/>
          <w:color w:val="231F20"/>
          <w:spacing w:val="-10"/>
          <w:sz w:val="20"/>
          <w:szCs w:val="20"/>
        </w:rPr>
        <w:t xml:space="preserve"> </w:t>
      </w:r>
      <w:r>
        <w:rPr>
          <w:rFonts w:ascii="Arial" w:hAnsi="Arial" w:cs="Arial"/>
          <w:color w:val="231F20"/>
          <w:spacing w:val="-4"/>
          <w:sz w:val="20"/>
          <w:szCs w:val="20"/>
        </w:rPr>
        <w:t>a</w:t>
      </w:r>
      <w:r>
        <w:rPr>
          <w:rFonts w:ascii="Arial" w:hAnsi="Arial" w:cs="Arial"/>
          <w:color w:val="231F20"/>
          <w:spacing w:val="-9"/>
          <w:sz w:val="20"/>
          <w:szCs w:val="20"/>
        </w:rPr>
        <w:t xml:space="preserve"> </w:t>
      </w:r>
      <w:proofErr w:type="spellStart"/>
      <w:proofErr w:type="gramStart"/>
      <w:r>
        <w:rPr>
          <w:rFonts w:ascii="Arial" w:hAnsi="Arial" w:cs="Arial"/>
          <w:color w:val="231F20"/>
          <w:spacing w:val="-4"/>
          <w:sz w:val="20"/>
          <w:szCs w:val="20"/>
        </w:rPr>
        <w:t>Kon</w:t>
      </w:r>
      <w:proofErr w:type="spellEnd"/>
      <w:r>
        <w:rPr>
          <w:rFonts w:ascii="Arial" w:hAnsi="Arial" w:cs="Arial"/>
          <w:color w:val="231F20"/>
          <w:spacing w:val="-4"/>
          <w:sz w:val="20"/>
          <w:szCs w:val="20"/>
        </w:rPr>
        <w:t xml:space="preserve">- </w:t>
      </w:r>
      <w:proofErr w:type="spellStart"/>
      <w:r>
        <w:rPr>
          <w:rFonts w:ascii="Arial" w:hAnsi="Arial" w:cs="Arial"/>
          <w:color w:val="231F20"/>
          <w:spacing w:val="-2"/>
          <w:sz w:val="20"/>
          <w:szCs w:val="20"/>
        </w:rPr>
        <w:t>zultant</w:t>
      </w:r>
      <w:proofErr w:type="spellEnd"/>
      <w:proofErr w:type="gramEnd"/>
      <w:r>
        <w:rPr>
          <w:rFonts w:ascii="Arial" w:hAnsi="Arial" w:cs="Arial"/>
          <w:color w:val="231F20"/>
          <w:spacing w:val="-12"/>
          <w:sz w:val="20"/>
          <w:szCs w:val="20"/>
        </w:rPr>
        <w:t xml:space="preserve"> </w:t>
      </w:r>
      <w:r>
        <w:rPr>
          <w:rFonts w:ascii="Arial" w:hAnsi="Arial" w:cs="Arial"/>
          <w:color w:val="231F20"/>
          <w:spacing w:val="-2"/>
          <w:sz w:val="20"/>
          <w:szCs w:val="20"/>
        </w:rPr>
        <w:t>ji</w:t>
      </w:r>
      <w:r>
        <w:rPr>
          <w:rFonts w:ascii="Arial" w:hAnsi="Arial" w:cs="Arial"/>
          <w:color w:val="231F20"/>
          <w:spacing w:val="-12"/>
          <w:sz w:val="20"/>
          <w:szCs w:val="20"/>
        </w:rPr>
        <w:t xml:space="preserve"> </w:t>
      </w:r>
      <w:r>
        <w:rPr>
          <w:rFonts w:ascii="Arial" w:hAnsi="Arial" w:cs="Arial"/>
          <w:color w:val="231F20"/>
          <w:spacing w:val="-2"/>
          <w:sz w:val="20"/>
          <w:szCs w:val="20"/>
        </w:rPr>
        <w:t>obdržel</w:t>
      </w:r>
      <w:r>
        <w:rPr>
          <w:rFonts w:ascii="Arial" w:hAnsi="Arial" w:cs="Arial"/>
          <w:color w:val="231F20"/>
          <w:spacing w:val="-12"/>
          <w:sz w:val="20"/>
          <w:szCs w:val="20"/>
        </w:rPr>
        <w:t xml:space="preserve"> </w:t>
      </w:r>
      <w:r>
        <w:rPr>
          <w:rFonts w:ascii="Arial" w:hAnsi="Arial" w:cs="Arial"/>
          <w:color w:val="231F20"/>
          <w:spacing w:val="-2"/>
          <w:sz w:val="20"/>
          <w:szCs w:val="20"/>
        </w:rPr>
        <w:t>od</w:t>
      </w:r>
      <w:r>
        <w:rPr>
          <w:rFonts w:ascii="Arial" w:hAnsi="Arial" w:cs="Arial"/>
          <w:color w:val="231F20"/>
          <w:spacing w:val="-12"/>
          <w:sz w:val="20"/>
          <w:szCs w:val="20"/>
        </w:rPr>
        <w:t xml:space="preserve"> </w:t>
      </w:r>
      <w:r>
        <w:rPr>
          <w:rFonts w:ascii="Arial" w:hAnsi="Arial" w:cs="Arial"/>
          <w:color w:val="231F20"/>
          <w:spacing w:val="-2"/>
          <w:sz w:val="20"/>
          <w:szCs w:val="20"/>
        </w:rPr>
        <w:t>vládních</w:t>
      </w:r>
      <w:r>
        <w:rPr>
          <w:rFonts w:ascii="Arial" w:hAnsi="Arial" w:cs="Arial"/>
          <w:color w:val="231F20"/>
          <w:spacing w:val="-12"/>
          <w:sz w:val="20"/>
          <w:szCs w:val="20"/>
        </w:rPr>
        <w:t xml:space="preserve"> </w:t>
      </w:r>
      <w:proofErr w:type="spellStart"/>
      <w:r>
        <w:rPr>
          <w:rFonts w:ascii="Arial" w:hAnsi="Arial" w:cs="Arial"/>
          <w:color w:val="231F20"/>
          <w:spacing w:val="-2"/>
          <w:sz w:val="20"/>
          <w:szCs w:val="20"/>
        </w:rPr>
        <w:t>organů</w:t>
      </w:r>
      <w:proofErr w:type="spellEnd"/>
      <w:r>
        <w:rPr>
          <w:rFonts w:ascii="Arial" w:hAnsi="Arial" w:cs="Arial"/>
          <w:color w:val="231F20"/>
          <w:spacing w:val="-12"/>
          <w:sz w:val="20"/>
          <w:szCs w:val="20"/>
        </w:rPr>
        <w:t xml:space="preserve"> </w:t>
      </w:r>
      <w:r>
        <w:rPr>
          <w:rFonts w:ascii="Arial" w:hAnsi="Arial" w:cs="Arial"/>
          <w:color w:val="231F20"/>
          <w:spacing w:val="-2"/>
          <w:sz w:val="20"/>
          <w:szCs w:val="20"/>
        </w:rPr>
        <w:t>nebo</w:t>
      </w:r>
      <w:r>
        <w:rPr>
          <w:rFonts w:ascii="Arial" w:hAnsi="Arial" w:cs="Arial"/>
          <w:color w:val="231F20"/>
          <w:spacing w:val="-12"/>
          <w:sz w:val="20"/>
          <w:szCs w:val="20"/>
        </w:rPr>
        <w:t xml:space="preserve"> </w:t>
      </w:r>
      <w:r>
        <w:rPr>
          <w:rFonts w:ascii="Arial" w:hAnsi="Arial" w:cs="Arial"/>
          <w:color w:val="231F20"/>
          <w:spacing w:val="-2"/>
          <w:sz w:val="20"/>
          <w:szCs w:val="20"/>
        </w:rPr>
        <w:t>oprávněných</w:t>
      </w:r>
      <w:r>
        <w:rPr>
          <w:rFonts w:ascii="Arial" w:hAnsi="Arial" w:cs="Arial"/>
          <w:color w:val="231F20"/>
          <w:spacing w:val="-12"/>
          <w:sz w:val="20"/>
          <w:szCs w:val="20"/>
        </w:rPr>
        <w:t xml:space="preserve"> </w:t>
      </w:r>
      <w:r>
        <w:rPr>
          <w:rFonts w:ascii="Arial" w:hAnsi="Arial" w:cs="Arial"/>
          <w:color w:val="231F20"/>
          <w:spacing w:val="-2"/>
          <w:sz w:val="20"/>
          <w:szCs w:val="20"/>
        </w:rPr>
        <w:t>třetích stran.</w:t>
      </w:r>
    </w:p>
    <w:p w14:paraId="0AC15684" w14:textId="68F76642"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75136" behindDoc="0" locked="0" layoutInCell="0" allowOverlap="1" wp14:anchorId="07A435EE" wp14:editId="6943CC09">
                <wp:simplePos x="0" y="0"/>
                <wp:positionH relativeFrom="page">
                  <wp:posOffset>1007745</wp:posOffset>
                </wp:positionH>
                <wp:positionV relativeFrom="paragraph">
                  <wp:posOffset>193675</wp:posOffset>
                </wp:positionV>
                <wp:extent cx="5904230" cy="635"/>
                <wp:effectExtent l="0" t="0" r="0" b="0"/>
                <wp:wrapNone/>
                <wp:docPr id="204623064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20606E" id="Freeform 160"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5pt,544.2pt,15.25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5.5</w:t>
      </w:r>
    </w:p>
    <w:p w14:paraId="3620CF02" w14:textId="77777777" w:rsidR="00AE6321" w:rsidRDefault="00AE6321">
      <w:pPr>
        <w:pStyle w:val="Zkladntext"/>
        <w:tabs>
          <w:tab w:val="left" w:pos="2863"/>
        </w:tabs>
        <w:kinsoku w:val="0"/>
        <w:overflowPunct w:val="0"/>
        <w:spacing w:before="115"/>
        <w:ind w:left="312"/>
        <w:jc w:val="both"/>
        <w:rPr>
          <w:rFonts w:ascii="Arial" w:hAnsi="Arial" w:cs="Arial"/>
          <w:color w:val="231F20"/>
          <w:spacing w:val="-2"/>
          <w:sz w:val="20"/>
          <w:szCs w:val="20"/>
        </w:rPr>
      </w:pPr>
      <w:r>
        <w:rPr>
          <w:rFonts w:ascii="Arial" w:hAnsi="Arial" w:cs="Arial"/>
          <w:color w:val="6D6E70"/>
          <w:sz w:val="20"/>
          <w:szCs w:val="20"/>
        </w:rPr>
        <w:t>Sporné</w:t>
      </w:r>
      <w:r>
        <w:rPr>
          <w:rFonts w:ascii="Arial" w:hAnsi="Arial" w:cs="Arial"/>
          <w:color w:val="6D6E70"/>
          <w:spacing w:val="22"/>
          <w:sz w:val="20"/>
          <w:szCs w:val="20"/>
        </w:rPr>
        <w:t xml:space="preserve"> </w:t>
      </w:r>
      <w:r>
        <w:rPr>
          <w:rFonts w:ascii="Arial" w:hAnsi="Arial" w:cs="Arial"/>
          <w:color w:val="6D6E70"/>
          <w:spacing w:val="-2"/>
          <w:sz w:val="20"/>
          <w:szCs w:val="20"/>
        </w:rPr>
        <w:t>faktury</w:t>
      </w:r>
      <w:r>
        <w:rPr>
          <w:rFonts w:ascii="Arial" w:hAnsi="Arial" w:cs="Arial"/>
          <w:color w:val="6D6E70"/>
          <w:sz w:val="20"/>
          <w:szCs w:val="20"/>
        </w:rPr>
        <w:tab/>
      </w:r>
      <w:r>
        <w:rPr>
          <w:rFonts w:ascii="Arial" w:hAnsi="Arial" w:cs="Arial"/>
          <w:color w:val="231F20"/>
          <w:spacing w:val="-2"/>
          <w:sz w:val="20"/>
          <w:szCs w:val="20"/>
        </w:rPr>
        <w:t>5.5.1</w:t>
      </w:r>
      <w:r>
        <w:rPr>
          <w:rFonts w:ascii="Arial" w:hAnsi="Arial" w:cs="Arial"/>
          <w:color w:val="231F20"/>
          <w:spacing w:val="61"/>
          <w:sz w:val="20"/>
          <w:szCs w:val="20"/>
        </w:rPr>
        <w:t xml:space="preserve">   </w:t>
      </w:r>
      <w:r>
        <w:rPr>
          <w:rFonts w:ascii="Arial" w:hAnsi="Arial" w:cs="Arial"/>
          <w:color w:val="231F20"/>
          <w:spacing w:val="-2"/>
          <w:sz w:val="20"/>
          <w:szCs w:val="20"/>
        </w:rPr>
        <w:t>Je-li</w:t>
      </w:r>
      <w:r>
        <w:rPr>
          <w:rFonts w:ascii="Arial" w:hAnsi="Arial" w:cs="Arial"/>
          <w:color w:val="231F20"/>
          <w:spacing w:val="-10"/>
          <w:sz w:val="20"/>
          <w:szCs w:val="20"/>
        </w:rPr>
        <w:t xml:space="preserve"> </w:t>
      </w:r>
      <w:r>
        <w:rPr>
          <w:rFonts w:ascii="Arial" w:hAnsi="Arial" w:cs="Arial"/>
          <w:color w:val="231F20"/>
          <w:spacing w:val="-2"/>
          <w:sz w:val="20"/>
          <w:szCs w:val="20"/>
        </w:rPr>
        <w:t>jakákoli</w:t>
      </w:r>
      <w:r>
        <w:rPr>
          <w:rFonts w:ascii="Arial" w:hAnsi="Arial" w:cs="Arial"/>
          <w:color w:val="231F20"/>
          <w:spacing w:val="-12"/>
          <w:sz w:val="20"/>
          <w:szCs w:val="20"/>
        </w:rPr>
        <w:t xml:space="preserve"> </w:t>
      </w:r>
      <w:r>
        <w:rPr>
          <w:rFonts w:ascii="Arial" w:hAnsi="Arial" w:cs="Arial"/>
          <w:color w:val="231F20"/>
          <w:spacing w:val="-2"/>
          <w:sz w:val="20"/>
          <w:szCs w:val="20"/>
        </w:rPr>
        <w:t>položka</w:t>
      </w:r>
      <w:r>
        <w:rPr>
          <w:rFonts w:ascii="Arial" w:hAnsi="Arial" w:cs="Arial"/>
          <w:color w:val="231F20"/>
          <w:spacing w:val="-12"/>
          <w:sz w:val="20"/>
          <w:szCs w:val="20"/>
        </w:rPr>
        <w:t xml:space="preserve"> </w:t>
      </w:r>
      <w:r>
        <w:rPr>
          <w:rFonts w:ascii="Arial" w:hAnsi="Arial" w:cs="Arial"/>
          <w:color w:val="231F20"/>
          <w:spacing w:val="-2"/>
          <w:sz w:val="20"/>
          <w:szCs w:val="20"/>
        </w:rPr>
        <w:t>nebo</w:t>
      </w:r>
      <w:r>
        <w:rPr>
          <w:rFonts w:ascii="Arial" w:hAnsi="Arial" w:cs="Arial"/>
          <w:color w:val="231F20"/>
          <w:spacing w:val="-12"/>
          <w:sz w:val="20"/>
          <w:szCs w:val="20"/>
        </w:rPr>
        <w:t xml:space="preserve"> </w:t>
      </w:r>
      <w:r>
        <w:rPr>
          <w:rFonts w:ascii="Arial" w:hAnsi="Arial" w:cs="Arial"/>
          <w:color w:val="231F20"/>
          <w:spacing w:val="-2"/>
          <w:sz w:val="20"/>
          <w:szCs w:val="20"/>
        </w:rPr>
        <w:t>část</w:t>
      </w:r>
      <w:r>
        <w:rPr>
          <w:rFonts w:ascii="Arial" w:hAnsi="Arial" w:cs="Arial"/>
          <w:color w:val="231F20"/>
          <w:spacing w:val="-12"/>
          <w:sz w:val="20"/>
          <w:szCs w:val="20"/>
        </w:rPr>
        <w:t xml:space="preserve"> </w:t>
      </w:r>
      <w:r>
        <w:rPr>
          <w:rFonts w:ascii="Arial" w:hAnsi="Arial" w:cs="Arial"/>
          <w:color w:val="231F20"/>
          <w:spacing w:val="-2"/>
          <w:sz w:val="20"/>
          <w:szCs w:val="20"/>
        </w:rPr>
        <w:t>položky</w:t>
      </w:r>
      <w:r>
        <w:rPr>
          <w:rFonts w:ascii="Arial" w:hAnsi="Arial" w:cs="Arial"/>
          <w:color w:val="231F20"/>
          <w:spacing w:val="-12"/>
          <w:sz w:val="20"/>
          <w:szCs w:val="20"/>
        </w:rPr>
        <w:t xml:space="preserve"> </w:t>
      </w:r>
      <w:r>
        <w:rPr>
          <w:rFonts w:ascii="Arial" w:hAnsi="Arial" w:cs="Arial"/>
          <w:color w:val="231F20"/>
          <w:spacing w:val="-2"/>
          <w:sz w:val="20"/>
          <w:szCs w:val="20"/>
        </w:rPr>
        <w:t>ve</w:t>
      </w:r>
      <w:r>
        <w:rPr>
          <w:rFonts w:ascii="Arial" w:hAnsi="Arial" w:cs="Arial"/>
          <w:color w:val="231F20"/>
          <w:spacing w:val="-12"/>
          <w:sz w:val="20"/>
          <w:szCs w:val="20"/>
        </w:rPr>
        <w:t xml:space="preserve"> </w:t>
      </w:r>
      <w:r>
        <w:rPr>
          <w:rFonts w:ascii="Arial" w:hAnsi="Arial" w:cs="Arial"/>
          <w:color w:val="231F20"/>
          <w:spacing w:val="-2"/>
          <w:sz w:val="20"/>
          <w:szCs w:val="20"/>
        </w:rPr>
        <w:t>faktuře</w:t>
      </w:r>
      <w:r>
        <w:rPr>
          <w:rFonts w:ascii="Arial" w:hAnsi="Arial" w:cs="Arial"/>
          <w:color w:val="231F20"/>
          <w:spacing w:val="-11"/>
          <w:sz w:val="20"/>
          <w:szCs w:val="20"/>
        </w:rPr>
        <w:t xml:space="preserve"> </w:t>
      </w:r>
      <w:r>
        <w:rPr>
          <w:rFonts w:ascii="Arial" w:hAnsi="Arial" w:cs="Arial"/>
          <w:color w:val="231F20"/>
          <w:spacing w:val="-2"/>
          <w:sz w:val="20"/>
          <w:szCs w:val="20"/>
        </w:rPr>
        <w:t>předložené</w:t>
      </w:r>
      <w:r>
        <w:rPr>
          <w:rFonts w:ascii="Arial" w:hAnsi="Arial" w:cs="Arial"/>
          <w:color w:val="231F20"/>
          <w:spacing w:val="-12"/>
          <w:sz w:val="20"/>
          <w:szCs w:val="20"/>
        </w:rPr>
        <w:t xml:space="preserve"> </w:t>
      </w:r>
      <w:r>
        <w:rPr>
          <w:rFonts w:ascii="Arial" w:hAnsi="Arial" w:cs="Arial"/>
          <w:color w:val="231F20"/>
          <w:spacing w:val="-2"/>
          <w:sz w:val="20"/>
          <w:szCs w:val="20"/>
        </w:rPr>
        <w:t>Konzultantem</w:t>
      </w:r>
    </w:p>
    <w:p w14:paraId="23B25D64" w14:textId="77777777" w:rsidR="00AE6321" w:rsidRDefault="00AE6321">
      <w:pPr>
        <w:pStyle w:val="Zkladntext"/>
        <w:kinsoku w:val="0"/>
        <w:overflowPunct w:val="0"/>
        <w:spacing w:before="30" w:line="271" w:lineRule="auto"/>
        <w:ind w:left="3714" w:right="168"/>
        <w:jc w:val="both"/>
        <w:rPr>
          <w:rFonts w:ascii="Arial" w:hAnsi="Arial" w:cs="Arial"/>
          <w:color w:val="231F20"/>
          <w:sz w:val="20"/>
          <w:szCs w:val="20"/>
        </w:rPr>
      </w:pPr>
      <w:r>
        <w:rPr>
          <w:rFonts w:ascii="Arial" w:hAnsi="Arial" w:cs="Arial"/>
          <w:color w:val="231F20"/>
          <w:spacing w:val="-4"/>
          <w:sz w:val="20"/>
          <w:szCs w:val="20"/>
        </w:rPr>
        <w:t>Objednatelem</w:t>
      </w:r>
      <w:r>
        <w:rPr>
          <w:rFonts w:ascii="Arial" w:hAnsi="Arial" w:cs="Arial"/>
          <w:color w:val="231F20"/>
          <w:spacing w:val="-8"/>
          <w:sz w:val="20"/>
          <w:szCs w:val="20"/>
        </w:rPr>
        <w:t xml:space="preserve"> </w:t>
      </w:r>
      <w:r>
        <w:rPr>
          <w:rFonts w:ascii="Arial" w:hAnsi="Arial" w:cs="Arial"/>
          <w:color w:val="231F20"/>
          <w:spacing w:val="-4"/>
          <w:sz w:val="20"/>
          <w:szCs w:val="20"/>
        </w:rPr>
        <w:t>zpochybněna,</w:t>
      </w:r>
      <w:r>
        <w:rPr>
          <w:rFonts w:ascii="Arial" w:hAnsi="Arial" w:cs="Arial"/>
          <w:color w:val="231F20"/>
          <w:spacing w:val="-8"/>
          <w:sz w:val="20"/>
          <w:szCs w:val="20"/>
        </w:rPr>
        <w:t xml:space="preserve"> </w:t>
      </w:r>
      <w:r>
        <w:rPr>
          <w:rFonts w:ascii="Arial" w:hAnsi="Arial" w:cs="Arial"/>
          <w:color w:val="231F20"/>
          <w:spacing w:val="-4"/>
          <w:sz w:val="20"/>
          <w:szCs w:val="20"/>
        </w:rPr>
        <w:t>musí</w:t>
      </w:r>
      <w:r>
        <w:rPr>
          <w:rFonts w:ascii="Arial" w:hAnsi="Arial" w:cs="Arial"/>
          <w:color w:val="231F20"/>
          <w:spacing w:val="-8"/>
          <w:sz w:val="20"/>
          <w:szCs w:val="20"/>
        </w:rPr>
        <w:t xml:space="preserve"> </w:t>
      </w:r>
      <w:r>
        <w:rPr>
          <w:rFonts w:ascii="Arial" w:hAnsi="Arial" w:cs="Arial"/>
          <w:color w:val="231F20"/>
          <w:spacing w:val="-4"/>
          <w:sz w:val="20"/>
          <w:szCs w:val="20"/>
        </w:rPr>
        <w:t>Objednatel</w:t>
      </w:r>
      <w:r>
        <w:rPr>
          <w:rFonts w:ascii="Arial" w:hAnsi="Arial" w:cs="Arial"/>
          <w:color w:val="231F20"/>
          <w:spacing w:val="-8"/>
          <w:sz w:val="20"/>
          <w:szCs w:val="20"/>
        </w:rPr>
        <w:t xml:space="preserve"> </w:t>
      </w:r>
      <w:r>
        <w:rPr>
          <w:rFonts w:ascii="Arial" w:hAnsi="Arial" w:cs="Arial"/>
          <w:color w:val="231F20"/>
          <w:spacing w:val="-4"/>
          <w:sz w:val="20"/>
          <w:szCs w:val="20"/>
        </w:rPr>
        <w:t>podat</w:t>
      </w:r>
      <w:r>
        <w:rPr>
          <w:rFonts w:ascii="Arial" w:hAnsi="Arial" w:cs="Arial"/>
          <w:color w:val="231F20"/>
          <w:spacing w:val="-8"/>
          <w:sz w:val="20"/>
          <w:szCs w:val="20"/>
        </w:rPr>
        <w:t xml:space="preserve"> </w:t>
      </w:r>
      <w:r>
        <w:rPr>
          <w:rFonts w:ascii="Arial" w:hAnsi="Arial" w:cs="Arial"/>
          <w:color w:val="231F20"/>
          <w:spacing w:val="-4"/>
          <w:sz w:val="20"/>
          <w:szCs w:val="20"/>
        </w:rPr>
        <w:t>oznámení</w:t>
      </w:r>
      <w:r>
        <w:rPr>
          <w:rFonts w:ascii="Arial" w:hAnsi="Arial" w:cs="Arial"/>
          <w:color w:val="231F20"/>
          <w:spacing w:val="-8"/>
          <w:sz w:val="20"/>
          <w:szCs w:val="20"/>
        </w:rPr>
        <w:t xml:space="preserve"> </w:t>
      </w:r>
      <w:r>
        <w:rPr>
          <w:rFonts w:ascii="Arial" w:hAnsi="Arial" w:cs="Arial"/>
          <w:color w:val="231F20"/>
          <w:spacing w:val="-4"/>
          <w:sz w:val="20"/>
          <w:szCs w:val="20"/>
        </w:rPr>
        <w:t>o</w:t>
      </w:r>
      <w:r>
        <w:rPr>
          <w:rFonts w:ascii="Arial" w:hAnsi="Arial" w:cs="Arial"/>
          <w:color w:val="231F20"/>
          <w:spacing w:val="-9"/>
          <w:sz w:val="20"/>
          <w:szCs w:val="20"/>
        </w:rPr>
        <w:t xml:space="preserve"> </w:t>
      </w:r>
      <w:r>
        <w:rPr>
          <w:rFonts w:ascii="Arial" w:hAnsi="Arial" w:cs="Arial"/>
          <w:color w:val="231F20"/>
          <w:spacing w:val="-4"/>
          <w:sz w:val="20"/>
          <w:szCs w:val="20"/>
        </w:rPr>
        <w:t>úmyslu</w:t>
      </w:r>
      <w:r>
        <w:rPr>
          <w:rFonts w:ascii="Arial" w:hAnsi="Arial" w:cs="Arial"/>
          <w:color w:val="231F20"/>
          <w:spacing w:val="-8"/>
          <w:sz w:val="20"/>
          <w:szCs w:val="20"/>
        </w:rPr>
        <w:t xml:space="preserve"> </w:t>
      </w:r>
      <w:proofErr w:type="gramStart"/>
      <w:r>
        <w:rPr>
          <w:rFonts w:ascii="Arial" w:hAnsi="Arial" w:cs="Arial"/>
          <w:color w:val="231F20"/>
          <w:spacing w:val="-4"/>
          <w:sz w:val="20"/>
          <w:szCs w:val="20"/>
        </w:rPr>
        <w:t xml:space="preserve">za- </w:t>
      </w:r>
      <w:r>
        <w:rPr>
          <w:rFonts w:ascii="Arial" w:hAnsi="Arial" w:cs="Arial"/>
          <w:color w:val="231F20"/>
          <w:sz w:val="20"/>
          <w:szCs w:val="20"/>
        </w:rPr>
        <w:t>držet</w:t>
      </w:r>
      <w:proofErr w:type="gramEnd"/>
      <w:r>
        <w:rPr>
          <w:rFonts w:ascii="Arial" w:hAnsi="Arial" w:cs="Arial"/>
          <w:color w:val="231F20"/>
          <w:spacing w:val="-1"/>
          <w:sz w:val="20"/>
          <w:szCs w:val="20"/>
        </w:rPr>
        <w:t xml:space="preserve"> </w:t>
      </w:r>
      <w:r>
        <w:rPr>
          <w:rFonts w:ascii="Arial" w:hAnsi="Arial" w:cs="Arial"/>
          <w:color w:val="231F20"/>
          <w:sz w:val="20"/>
          <w:szCs w:val="20"/>
        </w:rPr>
        <w:t>platbu</w:t>
      </w:r>
      <w:r>
        <w:rPr>
          <w:rFonts w:ascii="Arial" w:hAnsi="Arial" w:cs="Arial"/>
          <w:color w:val="231F20"/>
          <w:spacing w:val="-1"/>
          <w:sz w:val="20"/>
          <w:szCs w:val="20"/>
        </w:rPr>
        <w:t xml:space="preserve"> </w:t>
      </w:r>
      <w:r>
        <w:rPr>
          <w:rFonts w:ascii="Arial" w:hAnsi="Arial" w:cs="Arial"/>
          <w:color w:val="231F20"/>
          <w:sz w:val="20"/>
          <w:szCs w:val="20"/>
        </w:rPr>
        <w:t>s</w:t>
      </w:r>
      <w:r>
        <w:rPr>
          <w:rFonts w:ascii="Arial" w:hAnsi="Arial" w:cs="Arial"/>
          <w:color w:val="231F20"/>
          <w:spacing w:val="-1"/>
          <w:sz w:val="20"/>
          <w:szCs w:val="20"/>
        </w:rPr>
        <w:t xml:space="preserve"> </w:t>
      </w:r>
      <w:r>
        <w:rPr>
          <w:rFonts w:ascii="Arial" w:hAnsi="Arial" w:cs="Arial"/>
          <w:color w:val="231F20"/>
          <w:sz w:val="20"/>
          <w:szCs w:val="20"/>
        </w:rPr>
        <w:t>odůvodněním</w:t>
      </w:r>
      <w:r>
        <w:rPr>
          <w:rFonts w:ascii="Arial" w:hAnsi="Arial" w:cs="Arial"/>
          <w:color w:val="231F20"/>
          <w:spacing w:val="-1"/>
          <w:sz w:val="20"/>
          <w:szCs w:val="20"/>
        </w:rPr>
        <w:t xml:space="preserve"> </w:t>
      </w:r>
      <w:r>
        <w:rPr>
          <w:rFonts w:ascii="Arial" w:hAnsi="Arial" w:cs="Arial"/>
          <w:color w:val="231F20"/>
          <w:sz w:val="20"/>
          <w:szCs w:val="20"/>
        </w:rPr>
        <w:t>a</w:t>
      </w:r>
      <w:r>
        <w:rPr>
          <w:rFonts w:ascii="Arial" w:hAnsi="Arial" w:cs="Arial"/>
          <w:color w:val="231F20"/>
          <w:spacing w:val="-1"/>
          <w:sz w:val="20"/>
          <w:szCs w:val="20"/>
        </w:rPr>
        <w:t xml:space="preserve"> </w:t>
      </w:r>
      <w:r>
        <w:rPr>
          <w:rFonts w:ascii="Arial" w:hAnsi="Arial" w:cs="Arial"/>
          <w:color w:val="231F20"/>
          <w:sz w:val="20"/>
          <w:szCs w:val="20"/>
        </w:rPr>
        <w:t>nesmí</w:t>
      </w:r>
      <w:r>
        <w:rPr>
          <w:rFonts w:ascii="Arial" w:hAnsi="Arial" w:cs="Arial"/>
          <w:color w:val="231F20"/>
          <w:spacing w:val="-1"/>
          <w:sz w:val="20"/>
          <w:szCs w:val="20"/>
        </w:rPr>
        <w:t xml:space="preserve"> </w:t>
      </w:r>
      <w:r>
        <w:rPr>
          <w:rFonts w:ascii="Arial" w:hAnsi="Arial" w:cs="Arial"/>
          <w:color w:val="231F20"/>
          <w:sz w:val="20"/>
          <w:szCs w:val="20"/>
        </w:rPr>
        <w:t>zpozdit</w:t>
      </w:r>
      <w:r>
        <w:rPr>
          <w:rFonts w:ascii="Arial" w:hAnsi="Arial" w:cs="Arial"/>
          <w:color w:val="231F20"/>
          <w:spacing w:val="-1"/>
          <w:sz w:val="20"/>
          <w:szCs w:val="20"/>
        </w:rPr>
        <w:t xml:space="preserve"> </w:t>
      </w:r>
      <w:r>
        <w:rPr>
          <w:rFonts w:ascii="Arial" w:hAnsi="Arial" w:cs="Arial"/>
          <w:color w:val="231F20"/>
          <w:sz w:val="20"/>
          <w:szCs w:val="20"/>
        </w:rPr>
        <w:t>platbu</w:t>
      </w:r>
      <w:r>
        <w:rPr>
          <w:rFonts w:ascii="Arial" w:hAnsi="Arial" w:cs="Arial"/>
          <w:color w:val="231F20"/>
          <w:spacing w:val="-1"/>
          <w:sz w:val="20"/>
          <w:szCs w:val="20"/>
        </w:rPr>
        <w:t xml:space="preserve"> </w:t>
      </w:r>
      <w:r>
        <w:rPr>
          <w:rFonts w:ascii="Arial" w:hAnsi="Arial" w:cs="Arial"/>
          <w:color w:val="231F20"/>
          <w:sz w:val="20"/>
          <w:szCs w:val="20"/>
        </w:rPr>
        <w:t>nesporného</w:t>
      </w:r>
      <w:r>
        <w:rPr>
          <w:rFonts w:ascii="Arial" w:hAnsi="Arial" w:cs="Arial"/>
          <w:color w:val="231F20"/>
          <w:spacing w:val="-1"/>
          <w:sz w:val="20"/>
          <w:szCs w:val="20"/>
        </w:rPr>
        <w:t xml:space="preserve"> </w:t>
      </w:r>
      <w:r>
        <w:rPr>
          <w:rFonts w:ascii="Arial" w:hAnsi="Arial" w:cs="Arial"/>
          <w:color w:val="231F20"/>
          <w:sz w:val="20"/>
          <w:szCs w:val="20"/>
        </w:rPr>
        <w:t xml:space="preserve">zůstatku </w:t>
      </w:r>
      <w:r>
        <w:rPr>
          <w:rFonts w:ascii="Arial" w:hAnsi="Arial" w:cs="Arial"/>
          <w:color w:val="231F20"/>
          <w:spacing w:val="-2"/>
          <w:sz w:val="20"/>
          <w:szCs w:val="20"/>
        </w:rPr>
        <w:t>faktury.</w:t>
      </w:r>
      <w:r>
        <w:rPr>
          <w:rFonts w:ascii="Arial" w:hAnsi="Arial" w:cs="Arial"/>
          <w:color w:val="231F20"/>
          <w:spacing w:val="-12"/>
          <w:sz w:val="20"/>
          <w:szCs w:val="20"/>
        </w:rPr>
        <w:t xml:space="preserve"> </w:t>
      </w:r>
      <w:r>
        <w:rPr>
          <w:rFonts w:ascii="Arial" w:hAnsi="Arial" w:cs="Arial"/>
          <w:color w:val="231F20"/>
          <w:spacing w:val="-2"/>
          <w:sz w:val="20"/>
          <w:szCs w:val="20"/>
        </w:rPr>
        <w:t>Pod-článek</w:t>
      </w:r>
      <w:r>
        <w:rPr>
          <w:rFonts w:ascii="Arial" w:hAnsi="Arial" w:cs="Arial"/>
          <w:color w:val="231F20"/>
          <w:spacing w:val="-12"/>
          <w:sz w:val="20"/>
          <w:szCs w:val="20"/>
        </w:rPr>
        <w:t xml:space="preserve"> </w:t>
      </w:r>
      <w:r>
        <w:rPr>
          <w:rFonts w:ascii="Arial" w:hAnsi="Arial" w:cs="Arial"/>
          <w:color w:val="231F20"/>
          <w:spacing w:val="-2"/>
          <w:sz w:val="20"/>
          <w:szCs w:val="20"/>
        </w:rPr>
        <w:t>5.2.2</w:t>
      </w:r>
      <w:r>
        <w:rPr>
          <w:rFonts w:ascii="Arial" w:hAnsi="Arial" w:cs="Arial"/>
          <w:color w:val="231F20"/>
          <w:spacing w:val="-12"/>
          <w:sz w:val="20"/>
          <w:szCs w:val="20"/>
        </w:rPr>
        <w:t xml:space="preserve"> </w:t>
      </w:r>
      <w:r>
        <w:rPr>
          <w:rFonts w:ascii="Arial" w:hAnsi="Arial" w:cs="Arial"/>
          <w:color w:val="231F20"/>
          <w:spacing w:val="-2"/>
          <w:sz w:val="20"/>
          <w:szCs w:val="20"/>
        </w:rPr>
        <w:t>se</w:t>
      </w:r>
      <w:r>
        <w:rPr>
          <w:rFonts w:ascii="Arial" w:hAnsi="Arial" w:cs="Arial"/>
          <w:color w:val="231F20"/>
          <w:spacing w:val="-11"/>
          <w:sz w:val="20"/>
          <w:szCs w:val="20"/>
        </w:rPr>
        <w:t xml:space="preserve"> </w:t>
      </w:r>
      <w:r>
        <w:rPr>
          <w:rFonts w:ascii="Arial" w:hAnsi="Arial" w:cs="Arial"/>
          <w:color w:val="231F20"/>
          <w:spacing w:val="-2"/>
          <w:sz w:val="20"/>
          <w:szCs w:val="20"/>
        </w:rPr>
        <w:t>použije</w:t>
      </w:r>
      <w:r>
        <w:rPr>
          <w:rFonts w:ascii="Arial" w:hAnsi="Arial" w:cs="Arial"/>
          <w:color w:val="231F20"/>
          <w:spacing w:val="-12"/>
          <w:sz w:val="20"/>
          <w:szCs w:val="20"/>
        </w:rPr>
        <w:t xml:space="preserve"> </w:t>
      </w:r>
      <w:r>
        <w:rPr>
          <w:rFonts w:ascii="Arial" w:hAnsi="Arial" w:cs="Arial"/>
          <w:color w:val="231F20"/>
          <w:spacing w:val="-2"/>
          <w:sz w:val="20"/>
          <w:szCs w:val="20"/>
        </w:rPr>
        <w:t>na</w:t>
      </w:r>
      <w:r>
        <w:rPr>
          <w:rFonts w:ascii="Arial" w:hAnsi="Arial" w:cs="Arial"/>
          <w:color w:val="231F20"/>
          <w:spacing w:val="-12"/>
          <w:sz w:val="20"/>
          <w:szCs w:val="20"/>
        </w:rPr>
        <w:t xml:space="preserve"> </w:t>
      </w:r>
      <w:r>
        <w:rPr>
          <w:rFonts w:ascii="Arial" w:hAnsi="Arial" w:cs="Arial"/>
          <w:color w:val="231F20"/>
          <w:spacing w:val="-2"/>
          <w:sz w:val="20"/>
          <w:szCs w:val="20"/>
        </w:rPr>
        <w:t>všechny</w:t>
      </w:r>
      <w:r>
        <w:rPr>
          <w:rFonts w:ascii="Arial" w:hAnsi="Arial" w:cs="Arial"/>
          <w:color w:val="231F20"/>
          <w:spacing w:val="-12"/>
          <w:sz w:val="20"/>
          <w:szCs w:val="20"/>
        </w:rPr>
        <w:t xml:space="preserve"> </w:t>
      </w:r>
      <w:r>
        <w:rPr>
          <w:rFonts w:ascii="Arial" w:hAnsi="Arial" w:cs="Arial"/>
          <w:color w:val="231F20"/>
          <w:spacing w:val="-2"/>
          <w:sz w:val="20"/>
          <w:szCs w:val="20"/>
        </w:rPr>
        <w:t>zpochybněné</w:t>
      </w:r>
      <w:r>
        <w:rPr>
          <w:rFonts w:ascii="Arial" w:hAnsi="Arial" w:cs="Arial"/>
          <w:color w:val="231F20"/>
          <w:spacing w:val="-11"/>
          <w:sz w:val="20"/>
          <w:szCs w:val="20"/>
        </w:rPr>
        <w:t xml:space="preserve"> </w:t>
      </w:r>
      <w:r>
        <w:rPr>
          <w:rFonts w:ascii="Arial" w:hAnsi="Arial" w:cs="Arial"/>
          <w:color w:val="231F20"/>
          <w:spacing w:val="-2"/>
          <w:sz w:val="20"/>
          <w:szCs w:val="20"/>
        </w:rPr>
        <w:t>částky,</w:t>
      </w:r>
      <w:r>
        <w:rPr>
          <w:rFonts w:ascii="Arial" w:hAnsi="Arial" w:cs="Arial"/>
          <w:color w:val="231F20"/>
          <w:spacing w:val="-12"/>
          <w:sz w:val="20"/>
          <w:szCs w:val="20"/>
        </w:rPr>
        <w:t xml:space="preserve"> </w:t>
      </w:r>
      <w:r>
        <w:rPr>
          <w:rFonts w:ascii="Arial" w:hAnsi="Arial" w:cs="Arial"/>
          <w:color w:val="231F20"/>
          <w:spacing w:val="-2"/>
          <w:sz w:val="20"/>
          <w:szCs w:val="20"/>
        </w:rPr>
        <w:t xml:space="preserve">které </w:t>
      </w:r>
      <w:r>
        <w:rPr>
          <w:rFonts w:ascii="Arial" w:hAnsi="Arial" w:cs="Arial"/>
          <w:color w:val="231F20"/>
          <w:sz w:val="20"/>
          <w:szCs w:val="20"/>
        </w:rPr>
        <w:t>jsou</w:t>
      </w:r>
      <w:r>
        <w:rPr>
          <w:rFonts w:ascii="Arial" w:hAnsi="Arial" w:cs="Arial"/>
          <w:color w:val="231F20"/>
          <w:spacing w:val="-2"/>
          <w:sz w:val="20"/>
          <w:szCs w:val="20"/>
        </w:rPr>
        <w:t xml:space="preserve"> </w:t>
      </w:r>
      <w:r>
        <w:rPr>
          <w:rFonts w:ascii="Arial" w:hAnsi="Arial" w:cs="Arial"/>
          <w:color w:val="231F20"/>
          <w:sz w:val="20"/>
          <w:szCs w:val="20"/>
        </w:rPr>
        <w:t>v</w:t>
      </w:r>
      <w:r>
        <w:rPr>
          <w:rFonts w:ascii="Arial" w:hAnsi="Arial" w:cs="Arial"/>
          <w:color w:val="231F20"/>
          <w:spacing w:val="-2"/>
          <w:sz w:val="20"/>
          <w:szCs w:val="20"/>
        </w:rPr>
        <w:t xml:space="preserve"> </w:t>
      </w:r>
      <w:r>
        <w:rPr>
          <w:rFonts w:ascii="Arial" w:hAnsi="Arial" w:cs="Arial"/>
          <w:color w:val="231F20"/>
          <w:sz w:val="20"/>
          <w:szCs w:val="20"/>
        </w:rPr>
        <w:t>konečném</w:t>
      </w:r>
      <w:r>
        <w:rPr>
          <w:rFonts w:ascii="Arial" w:hAnsi="Arial" w:cs="Arial"/>
          <w:color w:val="231F20"/>
          <w:spacing w:val="-2"/>
          <w:sz w:val="20"/>
          <w:szCs w:val="20"/>
        </w:rPr>
        <w:t xml:space="preserve"> </w:t>
      </w:r>
      <w:r>
        <w:rPr>
          <w:rFonts w:ascii="Arial" w:hAnsi="Arial" w:cs="Arial"/>
          <w:color w:val="231F20"/>
          <w:sz w:val="20"/>
          <w:szCs w:val="20"/>
        </w:rPr>
        <w:t>důsledku</w:t>
      </w:r>
      <w:r>
        <w:rPr>
          <w:rFonts w:ascii="Arial" w:hAnsi="Arial" w:cs="Arial"/>
          <w:color w:val="231F20"/>
          <w:spacing w:val="-2"/>
          <w:sz w:val="20"/>
          <w:szCs w:val="20"/>
        </w:rPr>
        <w:t xml:space="preserve"> </w:t>
      </w:r>
      <w:r>
        <w:rPr>
          <w:rFonts w:ascii="Arial" w:hAnsi="Arial" w:cs="Arial"/>
          <w:color w:val="231F20"/>
          <w:sz w:val="20"/>
          <w:szCs w:val="20"/>
        </w:rPr>
        <w:t>určeny</w:t>
      </w:r>
      <w:r>
        <w:rPr>
          <w:rFonts w:ascii="Arial" w:hAnsi="Arial" w:cs="Arial"/>
          <w:color w:val="231F20"/>
          <w:spacing w:val="-2"/>
          <w:sz w:val="20"/>
          <w:szCs w:val="20"/>
        </w:rPr>
        <w:t xml:space="preserve"> </w:t>
      </w:r>
      <w:r>
        <w:rPr>
          <w:rFonts w:ascii="Arial" w:hAnsi="Arial" w:cs="Arial"/>
          <w:color w:val="231F20"/>
          <w:sz w:val="20"/>
          <w:szCs w:val="20"/>
        </w:rPr>
        <w:t>jako</w:t>
      </w:r>
      <w:r>
        <w:rPr>
          <w:rFonts w:ascii="Arial" w:hAnsi="Arial" w:cs="Arial"/>
          <w:color w:val="231F20"/>
          <w:spacing w:val="-2"/>
          <w:sz w:val="20"/>
          <w:szCs w:val="20"/>
        </w:rPr>
        <w:t xml:space="preserve"> </w:t>
      </w:r>
      <w:r>
        <w:rPr>
          <w:rFonts w:ascii="Arial" w:hAnsi="Arial" w:cs="Arial"/>
          <w:color w:val="231F20"/>
          <w:sz w:val="20"/>
          <w:szCs w:val="20"/>
        </w:rPr>
        <w:t>splatné</w:t>
      </w:r>
      <w:r>
        <w:rPr>
          <w:rFonts w:ascii="Arial" w:hAnsi="Arial" w:cs="Arial"/>
          <w:color w:val="231F20"/>
          <w:spacing w:val="-2"/>
          <w:sz w:val="20"/>
          <w:szCs w:val="20"/>
        </w:rPr>
        <w:t xml:space="preserve"> </w:t>
      </w:r>
      <w:r>
        <w:rPr>
          <w:rFonts w:ascii="Arial" w:hAnsi="Arial" w:cs="Arial"/>
          <w:color w:val="231F20"/>
          <w:sz w:val="20"/>
          <w:szCs w:val="20"/>
        </w:rPr>
        <w:t>Konzultantovi.</w:t>
      </w:r>
    </w:p>
    <w:p w14:paraId="0CB57AC1" w14:textId="6A7B66CB"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76160" behindDoc="0" locked="0" layoutInCell="0" allowOverlap="1" wp14:anchorId="41B59EF0" wp14:editId="48150C08">
                <wp:simplePos x="0" y="0"/>
                <wp:positionH relativeFrom="page">
                  <wp:posOffset>1007745</wp:posOffset>
                </wp:positionH>
                <wp:positionV relativeFrom="paragraph">
                  <wp:posOffset>193040</wp:posOffset>
                </wp:positionV>
                <wp:extent cx="5904230" cy="635"/>
                <wp:effectExtent l="0" t="0" r="0" b="0"/>
                <wp:wrapNone/>
                <wp:docPr id="659542577"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475E54" id="Freeform 161"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5.6</w:t>
      </w:r>
    </w:p>
    <w:p w14:paraId="29330526"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4"/>
          <w:sz w:val="20"/>
          <w:szCs w:val="20"/>
        </w:rPr>
      </w:pPr>
      <w:r>
        <w:rPr>
          <w:rFonts w:ascii="Arial" w:hAnsi="Arial" w:cs="Arial"/>
          <w:color w:val="6D6E70"/>
          <w:sz w:val="20"/>
          <w:szCs w:val="20"/>
        </w:rPr>
        <w:t>Nezávislý</w:t>
      </w:r>
      <w:r>
        <w:rPr>
          <w:rFonts w:ascii="Arial" w:hAnsi="Arial" w:cs="Arial"/>
          <w:color w:val="6D6E70"/>
          <w:spacing w:val="17"/>
          <w:sz w:val="20"/>
          <w:szCs w:val="20"/>
        </w:rPr>
        <w:t xml:space="preserve"> </w:t>
      </w:r>
      <w:r>
        <w:rPr>
          <w:rFonts w:ascii="Arial" w:hAnsi="Arial" w:cs="Arial"/>
          <w:color w:val="6D6E70"/>
          <w:spacing w:val="-2"/>
          <w:sz w:val="20"/>
          <w:szCs w:val="20"/>
        </w:rPr>
        <w:t>audit</w:t>
      </w:r>
      <w:r>
        <w:rPr>
          <w:rFonts w:ascii="Arial" w:hAnsi="Arial" w:cs="Arial"/>
          <w:color w:val="6D6E70"/>
          <w:sz w:val="20"/>
          <w:szCs w:val="20"/>
        </w:rPr>
        <w:tab/>
      </w:r>
      <w:r>
        <w:rPr>
          <w:rFonts w:ascii="Arial" w:hAnsi="Arial" w:cs="Arial"/>
          <w:color w:val="231F20"/>
          <w:spacing w:val="-2"/>
          <w:sz w:val="20"/>
          <w:szCs w:val="20"/>
        </w:rPr>
        <w:t>5.6.1</w:t>
      </w:r>
      <w:r>
        <w:rPr>
          <w:rFonts w:ascii="Arial" w:hAnsi="Arial" w:cs="Arial"/>
          <w:color w:val="231F20"/>
          <w:sz w:val="20"/>
          <w:szCs w:val="20"/>
        </w:rPr>
        <w:tab/>
      </w:r>
      <w:r>
        <w:rPr>
          <w:rFonts w:ascii="Arial" w:hAnsi="Arial" w:cs="Arial"/>
          <w:color w:val="231F20"/>
          <w:spacing w:val="-4"/>
          <w:sz w:val="20"/>
          <w:szCs w:val="20"/>
        </w:rPr>
        <w:t>Konzultant</w:t>
      </w:r>
      <w:r>
        <w:rPr>
          <w:rFonts w:ascii="Arial" w:hAnsi="Arial" w:cs="Arial"/>
          <w:color w:val="231F20"/>
          <w:spacing w:val="-9"/>
          <w:sz w:val="20"/>
          <w:szCs w:val="20"/>
        </w:rPr>
        <w:t xml:space="preserve"> </w:t>
      </w:r>
      <w:r>
        <w:rPr>
          <w:rFonts w:ascii="Arial" w:hAnsi="Arial" w:cs="Arial"/>
          <w:color w:val="231F20"/>
          <w:spacing w:val="-4"/>
          <w:sz w:val="20"/>
          <w:szCs w:val="20"/>
        </w:rPr>
        <w:t>musí</w:t>
      </w:r>
      <w:r>
        <w:rPr>
          <w:rFonts w:ascii="Arial" w:hAnsi="Arial" w:cs="Arial"/>
          <w:color w:val="231F20"/>
          <w:spacing w:val="-8"/>
          <w:sz w:val="20"/>
          <w:szCs w:val="20"/>
        </w:rPr>
        <w:t xml:space="preserve"> </w:t>
      </w:r>
      <w:r>
        <w:rPr>
          <w:rFonts w:ascii="Arial" w:hAnsi="Arial" w:cs="Arial"/>
          <w:color w:val="231F20"/>
          <w:spacing w:val="-4"/>
          <w:sz w:val="20"/>
          <w:szCs w:val="20"/>
        </w:rPr>
        <w:t>uchovávat</w:t>
      </w:r>
      <w:r>
        <w:rPr>
          <w:rFonts w:ascii="Arial" w:hAnsi="Arial" w:cs="Arial"/>
          <w:color w:val="231F20"/>
          <w:spacing w:val="-8"/>
          <w:sz w:val="20"/>
          <w:szCs w:val="20"/>
        </w:rPr>
        <w:t xml:space="preserve"> </w:t>
      </w:r>
      <w:r>
        <w:rPr>
          <w:rFonts w:ascii="Arial" w:hAnsi="Arial" w:cs="Arial"/>
          <w:color w:val="231F20"/>
          <w:spacing w:val="-4"/>
          <w:sz w:val="20"/>
          <w:szCs w:val="20"/>
        </w:rPr>
        <w:t>aktuální</w:t>
      </w:r>
      <w:r>
        <w:rPr>
          <w:rFonts w:ascii="Arial" w:hAnsi="Arial" w:cs="Arial"/>
          <w:color w:val="231F20"/>
          <w:spacing w:val="-8"/>
          <w:sz w:val="20"/>
          <w:szCs w:val="20"/>
        </w:rPr>
        <w:t xml:space="preserve"> </w:t>
      </w:r>
      <w:r>
        <w:rPr>
          <w:rFonts w:ascii="Arial" w:hAnsi="Arial" w:cs="Arial"/>
          <w:color w:val="231F20"/>
          <w:spacing w:val="-4"/>
          <w:sz w:val="20"/>
          <w:szCs w:val="20"/>
        </w:rPr>
        <w:t>záznamy,</w:t>
      </w:r>
      <w:r>
        <w:rPr>
          <w:rFonts w:ascii="Arial" w:hAnsi="Arial" w:cs="Arial"/>
          <w:color w:val="231F20"/>
          <w:spacing w:val="-9"/>
          <w:sz w:val="20"/>
          <w:szCs w:val="20"/>
        </w:rPr>
        <w:t xml:space="preserve"> </w:t>
      </w:r>
      <w:r>
        <w:rPr>
          <w:rFonts w:ascii="Arial" w:hAnsi="Arial" w:cs="Arial"/>
          <w:color w:val="231F20"/>
          <w:spacing w:val="-4"/>
          <w:sz w:val="20"/>
          <w:szCs w:val="20"/>
        </w:rPr>
        <w:t>které</w:t>
      </w:r>
      <w:r>
        <w:rPr>
          <w:rFonts w:ascii="Arial" w:hAnsi="Arial" w:cs="Arial"/>
          <w:color w:val="231F20"/>
          <w:spacing w:val="-8"/>
          <w:sz w:val="20"/>
          <w:szCs w:val="20"/>
        </w:rPr>
        <w:t xml:space="preserve"> </w:t>
      </w:r>
      <w:r>
        <w:rPr>
          <w:rFonts w:ascii="Arial" w:hAnsi="Arial" w:cs="Arial"/>
          <w:color w:val="231F20"/>
          <w:spacing w:val="-4"/>
          <w:sz w:val="20"/>
          <w:szCs w:val="20"/>
        </w:rPr>
        <w:t>jasně</w:t>
      </w:r>
      <w:r>
        <w:rPr>
          <w:rFonts w:ascii="Arial" w:hAnsi="Arial" w:cs="Arial"/>
          <w:color w:val="231F20"/>
          <w:spacing w:val="-8"/>
          <w:sz w:val="20"/>
          <w:szCs w:val="20"/>
        </w:rPr>
        <w:t xml:space="preserve"> </w:t>
      </w:r>
      <w:r>
        <w:rPr>
          <w:rFonts w:ascii="Arial" w:hAnsi="Arial" w:cs="Arial"/>
          <w:color w:val="231F20"/>
          <w:spacing w:val="-4"/>
          <w:sz w:val="20"/>
          <w:szCs w:val="20"/>
        </w:rPr>
        <w:t>identifikují</w:t>
      </w:r>
      <w:r>
        <w:rPr>
          <w:rFonts w:ascii="Arial" w:hAnsi="Arial" w:cs="Arial"/>
          <w:color w:val="231F20"/>
          <w:spacing w:val="-8"/>
          <w:sz w:val="20"/>
          <w:szCs w:val="20"/>
        </w:rPr>
        <w:t xml:space="preserve"> </w:t>
      </w:r>
      <w:proofErr w:type="spellStart"/>
      <w:r>
        <w:rPr>
          <w:rFonts w:ascii="Arial" w:hAnsi="Arial" w:cs="Arial"/>
          <w:color w:val="231F20"/>
          <w:spacing w:val="-4"/>
          <w:sz w:val="20"/>
          <w:szCs w:val="20"/>
        </w:rPr>
        <w:t>přísluš</w:t>
      </w:r>
      <w:proofErr w:type="spellEnd"/>
      <w:r>
        <w:rPr>
          <w:rFonts w:ascii="Arial" w:hAnsi="Arial" w:cs="Arial"/>
          <w:color w:val="231F20"/>
          <w:spacing w:val="-4"/>
          <w:sz w:val="20"/>
          <w:szCs w:val="20"/>
        </w:rPr>
        <w:t>-</w:t>
      </w:r>
    </w:p>
    <w:p w14:paraId="25593DC6" w14:textId="77777777" w:rsidR="00AE6321" w:rsidRDefault="00AE6321">
      <w:pPr>
        <w:pStyle w:val="Zkladntext"/>
        <w:kinsoku w:val="0"/>
        <w:overflowPunct w:val="0"/>
        <w:spacing w:before="30" w:line="271" w:lineRule="auto"/>
        <w:ind w:left="3714"/>
        <w:rPr>
          <w:rFonts w:ascii="Arial" w:hAnsi="Arial" w:cs="Arial"/>
          <w:color w:val="231F20"/>
          <w:spacing w:val="-2"/>
          <w:sz w:val="20"/>
          <w:szCs w:val="20"/>
        </w:rPr>
      </w:pPr>
      <w:r>
        <w:rPr>
          <w:rFonts w:ascii="Arial" w:hAnsi="Arial" w:cs="Arial"/>
          <w:color w:val="231F20"/>
          <w:spacing w:val="-4"/>
          <w:sz w:val="20"/>
          <w:szCs w:val="20"/>
        </w:rPr>
        <w:t>ný</w:t>
      </w:r>
      <w:r>
        <w:rPr>
          <w:rFonts w:ascii="Arial" w:hAnsi="Arial" w:cs="Arial"/>
          <w:color w:val="231F20"/>
          <w:spacing w:val="-10"/>
          <w:sz w:val="20"/>
          <w:szCs w:val="20"/>
        </w:rPr>
        <w:t xml:space="preserve"> </w:t>
      </w:r>
      <w:r>
        <w:rPr>
          <w:rFonts w:ascii="Arial" w:hAnsi="Arial" w:cs="Arial"/>
          <w:color w:val="231F20"/>
          <w:spacing w:val="-4"/>
          <w:sz w:val="20"/>
          <w:szCs w:val="20"/>
        </w:rPr>
        <w:t>čas</w:t>
      </w:r>
      <w:r>
        <w:rPr>
          <w:rFonts w:ascii="Arial" w:hAnsi="Arial" w:cs="Arial"/>
          <w:color w:val="231F20"/>
          <w:spacing w:val="-10"/>
          <w:sz w:val="20"/>
          <w:szCs w:val="20"/>
        </w:rPr>
        <w:t xml:space="preserve"> </w:t>
      </w:r>
      <w:r>
        <w:rPr>
          <w:rFonts w:ascii="Arial" w:hAnsi="Arial" w:cs="Arial"/>
          <w:color w:val="231F20"/>
          <w:spacing w:val="-4"/>
          <w:sz w:val="20"/>
          <w:szCs w:val="20"/>
        </w:rPr>
        <w:t>a</w:t>
      </w:r>
      <w:r>
        <w:rPr>
          <w:rFonts w:ascii="Arial" w:hAnsi="Arial" w:cs="Arial"/>
          <w:color w:val="231F20"/>
          <w:spacing w:val="-10"/>
          <w:sz w:val="20"/>
          <w:szCs w:val="20"/>
        </w:rPr>
        <w:t xml:space="preserve"> </w:t>
      </w:r>
      <w:r>
        <w:rPr>
          <w:rFonts w:ascii="Arial" w:hAnsi="Arial" w:cs="Arial"/>
          <w:color w:val="231F20"/>
          <w:spacing w:val="-4"/>
          <w:sz w:val="20"/>
          <w:szCs w:val="20"/>
        </w:rPr>
        <w:t>výdaje</w:t>
      </w:r>
      <w:r>
        <w:rPr>
          <w:rFonts w:ascii="Arial" w:hAnsi="Arial" w:cs="Arial"/>
          <w:color w:val="231F20"/>
          <w:spacing w:val="-9"/>
          <w:sz w:val="20"/>
          <w:szCs w:val="20"/>
        </w:rPr>
        <w:t xml:space="preserve"> </w:t>
      </w:r>
      <w:r>
        <w:rPr>
          <w:rFonts w:ascii="Arial" w:hAnsi="Arial" w:cs="Arial"/>
          <w:color w:val="231F20"/>
          <w:spacing w:val="-4"/>
          <w:sz w:val="20"/>
          <w:szCs w:val="20"/>
        </w:rPr>
        <w:t>a</w:t>
      </w:r>
      <w:r>
        <w:rPr>
          <w:rFonts w:ascii="Arial" w:hAnsi="Arial" w:cs="Arial"/>
          <w:color w:val="231F20"/>
          <w:spacing w:val="-10"/>
          <w:sz w:val="20"/>
          <w:szCs w:val="20"/>
        </w:rPr>
        <w:t xml:space="preserve"> </w:t>
      </w:r>
      <w:r>
        <w:rPr>
          <w:rFonts w:ascii="Arial" w:hAnsi="Arial" w:cs="Arial"/>
          <w:color w:val="231F20"/>
          <w:spacing w:val="-4"/>
          <w:sz w:val="20"/>
          <w:szCs w:val="20"/>
        </w:rPr>
        <w:t>musí</w:t>
      </w:r>
      <w:r>
        <w:rPr>
          <w:rFonts w:ascii="Arial" w:hAnsi="Arial" w:cs="Arial"/>
          <w:color w:val="231F20"/>
          <w:spacing w:val="-10"/>
          <w:sz w:val="20"/>
          <w:szCs w:val="20"/>
        </w:rPr>
        <w:t xml:space="preserve"> </w:t>
      </w:r>
      <w:r>
        <w:rPr>
          <w:rFonts w:ascii="Arial" w:hAnsi="Arial" w:cs="Arial"/>
          <w:color w:val="231F20"/>
          <w:spacing w:val="-4"/>
          <w:sz w:val="20"/>
          <w:szCs w:val="20"/>
        </w:rPr>
        <w:t>je</w:t>
      </w:r>
      <w:r>
        <w:rPr>
          <w:rFonts w:ascii="Arial" w:hAnsi="Arial" w:cs="Arial"/>
          <w:color w:val="231F20"/>
          <w:spacing w:val="-10"/>
          <w:sz w:val="20"/>
          <w:szCs w:val="20"/>
        </w:rPr>
        <w:t xml:space="preserve"> </w:t>
      </w:r>
      <w:r>
        <w:rPr>
          <w:rFonts w:ascii="Arial" w:hAnsi="Arial" w:cs="Arial"/>
          <w:color w:val="231F20"/>
          <w:spacing w:val="-4"/>
          <w:sz w:val="20"/>
          <w:szCs w:val="20"/>
        </w:rPr>
        <w:t>zpřístupnit</w:t>
      </w:r>
      <w:r>
        <w:rPr>
          <w:rFonts w:ascii="Arial" w:hAnsi="Arial" w:cs="Arial"/>
          <w:color w:val="231F20"/>
          <w:spacing w:val="-9"/>
          <w:sz w:val="20"/>
          <w:szCs w:val="20"/>
        </w:rPr>
        <w:t xml:space="preserve"> </w:t>
      </w:r>
      <w:r>
        <w:rPr>
          <w:rFonts w:ascii="Arial" w:hAnsi="Arial" w:cs="Arial"/>
          <w:color w:val="231F20"/>
          <w:spacing w:val="-4"/>
          <w:sz w:val="20"/>
          <w:szCs w:val="20"/>
        </w:rPr>
        <w:t>Objednateli</w:t>
      </w:r>
      <w:r>
        <w:rPr>
          <w:rFonts w:ascii="Arial" w:hAnsi="Arial" w:cs="Arial"/>
          <w:color w:val="231F20"/>
          <w:spacing w:val="-10"/>
          <w:sz w:val="20"/>
          <w:szCs w:val="20"/>
        </w:rPr>
        <w:t xml:space="preserve"> </w:t>
      </w:r>
      <w:r>
        <w:rPr>
          <w:rFonts w:ascii="Arial" w:hAnsi="Arial" w:cs="Arial"/>
          <w:color w:val="231F20"/>
          <w:spacing w:val="-4"/>
          <w:sz w:val="20"/>
          <w:szCs w:val="20"/>
        </w:rPr>
        <w:t>na</w:t>
      </w:r>
      <w:r>
        <w:rPr>
          <w:rFonts w:ascii="Arial" w:hAnsi="Arial" w:cs="Arial"/>
          <w:color w:val="231F20"/>
          <w:spacing w:val="-10"/>
          <w:sz w:val="20"/>
          <w:szCs w:val="20"/>
        </w:rPr>
        <w:t xml:space="preserve"> </w:t>
      </w:r>
      <w:r>
        <w:rPr>
          <w:rFonts w:ascii="Arial" w:hAnsi="Arial" w:cs="Arial"/>
          <w:color w:val="231F20"/>
          <w:spacing w:val="-4"/>
          <w:sz w:val="20"/>
          <w:szCs w:val="20"/>
        </w:rPr>
        <w:t>základě</w:t>
      </w:r>
      <w:r>
        <w:rPr>
          <w:rFonts w:ascii="Arial" w:hAnsi="Arial" w:cs="Arial"/>
          <w:color w:val="231F20"/>
          <w:spacing w:val="-10"/>
          <w:sz w:val="20"/>
          <w:szCs w:val="20"/>
        </w:rPr>
        <w:t xml:space="preserve"> </w:t>
      </w:r>
      <w:r>
        <w:rPr>
          <w:rFonts w:ascii="Arial" w:hAnsi="Arial" w:cs="Arial"/>
          <w:color w:val="231F20"/>
          <w:spacing w:val="-4"/>
          <w:sz w:val="20"/>
          <w:szCs w:val="20"/>
        </w:rPr>
        <w:t>jeho</w:t>
      </w:r>
      <w:r>
        <w:rPr>
          <w:rFonts w:ascii="Arial" w:hAnsi="Arial" w:cs="Arial"/>
          <w:color w:val="231F20"/>
          <w:spacing w:val="-9"/>
          <w:sz w:val="20"/>
          <w:szCs w:val="20"/>
        </w:rPr>
        <w:t xml:space="preserve"> </w:t>
      </w:r>
      <w:r>
        <w:rPr>
          <w:rFonts w:ascii="Arial" w:hAnsi="Arial" w:cs="Arial"/>
          <w:color w:val="231F20"/>
          <w:spacing w:val="-4"/>
          <w:sz w:val="20"/>
          <w:szCs w:val="20"/>
        </w:rPr>
        <w:t xml:space="preserve">důvodného </w:t>
      </w:r>
      <w:r>
        <w:rPr>
          <w:rFonts w:ascii="Arial" w:hAnsi="Arial" w:cs="Arial"/>
          <w:color w:val="231F20"/>
          <w:spacing w:val="-2"/>
          <w:sz w:val="20"/>
          <w:szCs w:val="20"/>
        </w:rPr>
        <w:t>požadavku.</w:t>
      </w:r>
    </w:p>
    <w:p w14:paraId="6BA3ACE5" w14:textId="77777777" w:rsidR="00AE6321" w:rsidRDefault="00AE6321">
      <w:pPr>
        <w:pStyle w:val="Zkladntext"/>
        <w:kinsoku w:val="0"/>
        <w:overflowPunct w:val="0"/>
        <w:spacing w:before="25"/>
        <w:rPr>
          <w:rFonts w:ascii="Arial" w:hAnsi="Arial" w:cs="Arial"/>
          <w:sz w:val="20"/>
          <w:szCs w:val="20"/>
        </w:rPr>
      </w:pPr>
    </w:p>
    <w:p w14:paraId="012CB07A" w14:textId="77777777" w:rsidR="00AE6321" w:rsidRDefault="00AE6321">
      <w:pPr>
        <w:pStyle w:val="Zkladntext"/>
        <w:kinsoku w:val="0"/>
        <w:overflowPunct w:val="0"/>
        <w:spacing w:line="271" w:lineRule="auto"/>
        <w:ind w:left="3714" w:right="168" w:hanging="851"/>
        <w:jc w:val="both"/>
        <w:rPr>
          <w:rFonts w:ascii="Arial" w:hAnsi="Arial" w:cs="Arial"/>
          <w:color w:val="231F20"/>
          <w:spacing w:val="-2"/>
          <w:sz w:val="20"/>
          <w:szCs w:val="20"/>
        </w:rPr>
      </w:pPr>
      <w:r>
        <w:rPr>
          <w:rFonts w:ascii="Arial" w:hAnsi="Arial" w:cs="Arial"/>
          <w:color w:val="231F20"/>
          <w:sz w:val="20"/>
          <w:szCs w:val="20"/>
        </w:rPr>
        <w:t>5.6.2</w:t>
      </w:r>
      <w:r>
        <w:rPr>
          <w:rFonts w:ascii="Arial" w:hAnsi="Arial" w:cs="Arial"/>
          <w:color w:val="231F20"/>
          <w:spacing w:val="80"/>
          <w:w w:val="150"/>
          <w:sz w:val="20"/>
          <w:szCs w:val="20"/>
        </w:rPr>
        <w:t xml:space="preserve"> </w:t>
      </w:r>
      <w:r>
        <w:rPr>
          <w:rFonts w:ascii="Arial" w:hAnsi="Arial" w:cs="Arial"/>
          <w:color w:val="231F20"/>
          <w:sz w:val="20"/>
          <w:szCs w:val="20"/>
        </w:rPr>
        <w:t xml:space="preserve">S výjimkou případu, kdy Smlouva předpokládá platby paušální částkou, </w:t>
      </w:r>
      <w:r>
        <w:rPr>
          <w:rFonts w:ascii="Arial" w:hAnsi="Arial" w:cs="Arial"/>
          <w:color w:val="231F20"/>
          <w:spacing w:val="-2"/>
          <w:sz w:val="20"/>
          <w:szCs w:val="20"/>
        </w:rPr>
        <w:t>může</w:t>
      </w:r>
      <w:r>
        <w:rPr>
          <w:rFonts w:ascii="Arial" w:hAnsi="Arial" w:cs="Arial"/>
          <w:color w:val="231F20"/>
          <w:spacing w:val="-11"/>
          <w:sz w:val="20"/>
          <w:szCs w:val="20"/>
        </w:rPr>
        <w:t xml:space="preserve"> </w:t>
      </w:r>
      <w:r>
        <w:rPr>
          <w:rFonts w:ascii="Arial" w:hAnsi="Arial" w:cs="Arial"/>
          <w:color w:val="231F20"/>
          <w:spacing w:val="-2"/>
          <w:sz w:val="20"/>
          <w:szCs w:val="20"/>
        </w:rPr>
        <w:t>Objednatel</w:t>
      </w:r>
      <w:r>
        <w:rPr>
          <w:rFonts w:ascii="Arial" w:hAnsi="Arial" w:cs="Arial"/>
          <w:color w:val="231F20"/>
          <w:spacing w:val="-11"/>
          <w:sz w:val="20"/>
          <w:szCs w:val="20"/>
        </w:rPr>
        <w:t xml:space="preserve"> </w:t>
      </w:r>
      <w:r>
        <w:rPr>
          <w:rFonts w:ascii="Arial" w:hAnsi="Arial" w:cs="Arial"/>
          <w:color w:val="231F20"/>
          <w:spacing w:val="-2"/>
          <w:sz w:val="20"/>
          <w:szCs w:val="20"/>
        </w:rPr>
        <w:t>potom,</w:t>
      </w:r>
      <w:r>
        <w:rPr>
          <w:rFonts w:ascii="Arial" w:hAnsi="Arial" w:cs="Arial"/>
          <w:color w:val="231F20"/>
          <w:spacing w:val="-11"/>
          <w:sz w:val="20"/>
          <w:szCs w:val="20"/>
        </w:rPr>
        <w:t xml:space="preserve"> </w:t>
      </w:r>
      <w:r>
        <w:rPr>
          <w:rFonts w:ascii="Arial" w:hAnsi="Arial" w:cs="Arial"/>
          <w:color w:val="231F20"/>
          <w:spacing w:val="-2"/>
          <w:sz w:val="20"/>
          <w:szCs w:val="20"/>
        </w:rPr>
        <w:t>co</w:t>
      </w:r>
      <w:r>
        <w:rPr>
          <w:rFonts w:ascii="Arial" w:hAnsi="Arial" w:cs="Arial"/>
          <w:color w:val="231F20"/>
          <w:spacing w:val="-11"/>
          <w:sz w:val="20"/>
          <w:szCs w:val="20"/>
        </w:rPr>
        <w:t xml:space="preserve"> </w:t>
      </w:r>
      <w:r>
        <w:rPr>
          <w:rFonts w:ascii="Arial" w:hAnsi="Arial" w:cs="Arial"/>
          <w:color w:val="231F20"/>
          <w:spacing w:val="-2"/>
          <w:sz w:val="20"/>
          <w:szCs w:val="20"/>
        </w:rPr>
        <w:t>dal</w:t>
      </w:r>
      <w:r>
        <w:rPr>
          <w:rFonts w:ascii="Arial" w:hAnsi="Arial" w:cs="Arial"/>
          <w:color w:val="231F20"/>
          <w:spacing w:val="-11"/>
          <w:sz w:val="20"/>
          <w:szCs w:val="20"/>
        </w:rPr>
        <w:t xml:space="preserve"> </w:t>
      </w:r>
      <w:r>
        <w:rPr>
          <w:rFonts w:ascii="Arial" w:hAnsi="Arial" w:cs="Arial"/>
          <w:color w:val="231F20"/>
          <w:spacing w:val="-2"/>
          <w:sz w:val="20"/>
          <w:szCs w:val="20"/>
        </w:rPr>
        <w:t>nejméně</w:t>
      </w:r>
      <w:r>
        <w:rPr>
          <w:rFonts w:ascii="Arial" w:hAnsi="Arial" w:cs="Arial"/>
          <w:color w:val="231F20"/>
          <w:spacing w:val="-11"/>
          <w:sz w:val="20"/>
          <w:szCs w:val="20"/>
        </w:rPr>
        <w:t xml:space="preserve"> </w:t>
      </w:r>
      <w:r>
        <w:rPr>
          <w:rFonts w:ascii="Arial" w:hAnsi="Arial" w:cs="Arial"/>
          <w:color w:val="231F20"/>
          <w:spacing w:val="-2"/>
          <w:sz w:val="20"/>
          <w:szCs w:val="20"/>
        </w:rPr>
        <w:t>7</w:t>
      </w:r>
      <w:r>
        <w:rPr>
          <w:rFonts w:ascii="Arial" w:hAnsi="Arial" w:cs="Arial"/>
          <w:color w:val="231F20"/>
          <w:spacing w:val="-11"/>
          <w:sz w:val="20"/>
          <w:szCs w:val="20"/>
        </w:rPr>
        <w:t xml:space="preserve"> </w:t>
      </w:r>
      <w:r>
        <w:rPr>
          <w:rFonts w:ascii="Arial" w:hAnsi="Arial" w:cs="Arial"/>
          <w:color w:val="231F20"/>
          <w:spacing w:val="-2"/>
          <w:sz w:val="20"/>
          <w:szCs w:val="20"/>
        </w:rPr>
        <w:t>dnů</w:t>
      </w:r>
      <w:r>
        <w:rPr>
          <w:rFonts w:ascii="Arial" w:hAnsi="Arial" w:cs="Arial"/>
          <w:color w:val="231F20"/>
          <w:spacing w:val="-11"/>
          <w:sz w:val="20"/>
          <w:szCs w:val="20"/>
        </w:rPr>
        <w:t xml:space="preserve"> </w:t>
      </w:r>
      <w:r>
        <w:rPr>
          <w:rFonts w:ascii="Arial" w:hAnsi="Arial" w:cs="Arial"/>
          <w:color w:val="231F20"/>
          <w:spacing w:val="-2"/>
          <w:sz w:val="20"/>
          <w:szCs w:val="20"/>
        </w:rPr>
        <w:t>předem</w:t>
      </w:r>
      <w:r>
        <w:rPr>
          <w:rFonts w:ascii="Arial" w:hAnsi="Arial" w:cs="Arial"/>
          <w:color w:val="231F20"/>
          <w:spacing w:val="-11"/>
          <w:sz w:val="20"/>
          <w:szCs w:val="20"/>
        </w:rPr>
        <w:t xml:space="preserve"> </w:t>
      </w:r>
      <w:r>
        <w:rPr>
          <w:rFonts w:ascii="Arial" w:hAnsi="Arial" w:cs="Arial"/>
          <w:color w:val="231F20"/>
          <w:spacing w:val="-2"/>
          <w:sz w:val="20"/>
          <w:szCs w:val="20"/>
        </w:rPr>
        <w:t>oznámení,</w:t>
      </w:r>
      <w:r>
        <w:rPr>
          <w:rFonts w:ascii="Arial" w:hAnsi="Arial" w:cs="Arial"/>
          <w:color w:val="231F20"/>
          <w:spacing w:val="-11"/>
          <w:sz w:val="20"/>
          <w:szCs w:val="20"/>
        </w:rPr>
        <w:t xml:space="preserve"> </w:t>
      </w:r>
      <w:proofErr w:type="spellStart"/>
      <w:proofErr w:type="gramStart"/>
      <w:r>
        <w:rPr>
          <w:rFonts w:ascii="Arial" w:hAnsi="Arial" w:cs="Arial"/>
          <w:color w:val="231F20"/>
          <w:spacing w:val="-2"/>
          <w:sz w:val="20"/>
          <w:szCs w:val="20"/>
        </w:rPr>
        <w:t>požado</w:t>
      </w:r>
      <w:proofErr w:type="spellEnd"/>
      <w:r>
        <w:rPr>
          <w:rFonts w:ascii="Arial" w:hAnsi="Arial" w:cs="Arial"/>
          <w:color w:val="231F20"/>
          <w:spacing w:val="-2"/>
          <w:sz w:val="20"/>
          <w:szCs w:val="20"/>
        </w:rPr>
        <w:t>- vat</w:t>
      </w:r>
      <w:proofErr w:type="gramEnd"/>
      <w:r>
        <w:rPr>
          <w:rFonts w:ascii="Arial" w:hAnsi="Arial" w:cs="Arial"/>
          <w:color w:val="231F20"/>
          <w:spacing w:val="-2"/>
          <w:sz w:val="20"/>
          <w:szCs w:val="20"/>
        </w:rPr>
        <w:t>,</w:t>
      </w:r>
      <w:r>
        <w:rPr>
          <w:rFonts w:ascii="Arial" w:hAnsi="Arial" w:cs="Arial"/>
          <w:color w:val="231F20"/>
          <w:spacing w:val="4"/>
          <w:sz w:val="20"/>
          <w:szCs w:val="20"/>
        </w:rPr>
        <w:t xml:space="preserve"> </w:t>
      </w:r>
      <w:r>
        <w:rPr>
          <w:rFonts w:ascii="Arial" w:hAnsi="Arial" w:cs="Arial"/>
          <w:color w:val="231F20"/>
          <w:spacing w:val="-2"/>
          <w:sz w:val="20"/>
          <w:szCs w:val="20"/>
        </w:rPr>
        <w:t>aby</w:t>
      </w:r>
      <w:r>
        <w:rPr>
          <w:rFonts w:ascii="Arial" w:hAnsi="Arial" w:cs="Arial"/>
          <w:color w:val="231F20"/>
          <w:spacing w:val="4"/>
          <w:sz w:val="20"/>
          <w:szCs w:val="20"/>
        </w:rPr>
        <w:t xml:space="preserve"> </w:t>
      </w:r>
      <w:r>
        <w:rPr>
          <w:rFonts w:ascii="Arial" w:hAnsi="Arial" w:cs="Arial"/>
          <w:color w:val="231F20"/>
          <w:spacing w:val="-2"/>
          <w:sz w:val="20"/>
          <w:szCs w:val="20"/>
        </w:rPr>
        <w:t>jím</w:t>
      </w:r>
      <w:r>
        <w:rPr>
          <w:rFonts w:ascii="Arial" w:hAnsi="Arial" w:cs="Arial"/>
          <w:color w:val="231F20"/>
          <w:spacing w:val="4"/>
          <w:sz w:val="20"/>
          <w:szCs w:val="20"/>
        </w:rPr>
        <w:t xml:space="preserve"> </w:t>
      </w:r>
      <w:r>
        <w:rPr>
          <w:rFonts w:ascii="Arial" w:hAnsi="Arial" w:cs="Arial"/>
          <w:color w:val="231F20"/>
          <w:spacing w:val="-2"/>
          <w:sz w:val="20"/>
          <w:szCs w:val="20"/>
        </w:rPr>
        <w:t>jmenovaná</w:t>
      </w:r>
      <w:r>
        <w:rPr>
          <w:rFonts w:ascii="Arial" w:hAnsi="Arial" w:cs="Arial"/>
          <w:color w:val="231F20"/>
          <w:spacing w:val="4"/>
          <w:sz w:val="20"/>
          <w:szCs w:val="20"/>
        </w:rPr>
        <w:t xml:space="preserve"> </w:t>
      </w:r>
      <w:r>
        <w:rPr>
          <w:rFonts w:ascii="Arial" w:hAnsi="Arial" w:cs="Arial"/>
          <w:color w:val="231F20"/>
          <w:spacing w:val="-2"/>
          <w:sz w:val="20"/>
          <w:szCs w:val="20"/>
        </w:rPr>
        <w:t>renomovaná</w:t>
      </w:r>
      <w:r>
        <w:rPr>
          <w:rFonts w:ascii="Arial" w:hAnsi="Arial" w:cs="Arial"/>
          <w:color w:val="231F20"/>
          <w:spacing w:val="4"/>
          <w:sz w:val="20"/>
          <w:szCs w:val="20"/>
        </w:rPr>
        <w:t xml:space="preserve"> </w:t>
      </w:r>
      <w:r>
        <w:rPr>
          <w:rFonts w:ascii="Arial" w:hAnsi="Arial" w:cs="Arial"/>
          <w:color w:val="231F20"/>
          <w:spacing w:val="-2"/>
          <w:sz w:val="20"/>
          <w:szCs w:val="20"/>
        </w:rPr>
        <w:t>auditorská</w:t>
      </w:r>
      <w:r>
        <w:rPr>
          <w:rFonts w:ascii="Arial" w:hAnsi="Arial" w:cs="Arial"/>
          <w:color w:val="231F20"/>
          <w:spacing w:val="4"/>
          <w:sz w:val="20"/>
          <w:szCs w:val="20"/>
        </w:rPr>
        <w:t xml:space="preserve"> </w:t>
      </w:r>
      <w:r>
        <w:rPr>
          <w:rFonts w:ascii="Arial" w:hAnsi="Arial" w:cs="Arial"/>
          <w:color w:val="231F20"/>
          <w:spacing w:val="-2"/>
          <w:sz w:val="20"/>
          <w:szCs w:val="20"/>
        </w:rPr>
        <w:t>společnost</w:t>
      </w:r>
      <w:r>
        <w:rPr>
          <w:rFonts w:ascii="Arial" w:hAnsi="Arial" w:cs="Arial"/>
          <w:color w:val="231F20"/>
          <w:spacing w:val="4"/>
          <w:sz w:val="20"/>
          <w:szCs w:val="20"/>
        </w:rPr>
        <w:t xml:space="preserve"> </w:t>
      </w:r>
      <w:r>
        <w:rPr>
          <w:rFonts w:ascii="Arial" w:hAnsi="Arial" w:cs="Arial"/>
          <w:color w:val="231F20"/>
          <w:spacing w:val="-2"/>
          <w:sz w:val="20"/>
          <w:szCs w:val="20"/>
        </w:rPr>
        <w:t>provedla</w:t>
      </w:r>
      <w:r>
        <w:rPr>
          <w:rFonts w:ascii="Arial" w:hAnsi="Arial" w:cs="Arial"/>
          <w:color w:val="231F20"/>
          <w:spacing w:val="4"/>
          <w:sz w:val="20"/>
          <w:szCs w:val="20"/>
        </w:rPr>
        <w:t xml:space="preserve"> </w:t>
      </w:r>
      <w:r>
        <w:rPr>
          <w:rFonts w:ascii="Arial" w:hAnsi="Arial" w:cs="Arial"/>
          <w:color w:val="231F20"/>
          <w:spacing w:val="-2"/>
          <w:sz w:val="20"/>
          <w:szCs w:val="20"/>
        </w:rPr>
        <w:t>audit</w:t>
      </w:r>
    </w:p>
    <w:p w14:paraId="2A7ADF5C" w14:textId="77777777" w:rsidR="00AE6321" w:rsidRDefault="00AE6321">
      <w:pPr>
        <w:pStyle w:val="Zkladntext"/>
        <w:tabs>
          <w:tab w:val="left" w:pos="2863"/>
          <w:tab w:val="right" w:pos="10176"/>
        </w:tabs>
        <w:kinsoku w:val="0"/>
        <w:overflowPunct w:val="0"/>
        <w:spacing w:before="129"/>
        <w:ind w:left="312"/>
        <w:jc w:val="both"/>
        <w:rPr>
          <w:rFonts w:ascii="Arial" w:hAnsi="Arial" w:cs="Arial"/>
          <w:color w:val="939598"/>
          <w:spacing w:val="-10"/>
          <w:sz w:val="24"/>
          <w:szCs w:val="24"/>
        </w:rPr>
      </w:pPr>
      <w:r>
        <w:rPr>
          <w:rFonts w:ascii="Arial" w:hAnsi="Arial" w:cs="Arial"/>
          <w:color w:val="939598"/>
          <w:spacing w:val="-2"/>
          <w:sz w:val="14"/>
          <w:szCs w:val="14"/>
        </w:rPr>
        <w:t>Obecné</w:t>
      </w:r>
      <w:r>
        <w:rPr>
          <w:rFonts w:ascii="Arial" w:hAnsi="Arial" w:cs="Arial"/>
          <w:color w:val="939598"/>
          <w:spacing w:val="-3"/>
          <w:sz w:val="14"/>
          <w:szCs w:val="14"/>
        </w:rPr>
        <w:t xml:space="preserve"> </w:t>
      </w:r>
      <w:r>
        <w:rPr>
          <w:rFonts w:ascii="Arial" w:hAnsi="Arial" w:cs="Arial"/>
          <w:color w:val="939598"/>
          <w:spacing w:val="-2"/>
          <w:sz w:val="14"/>
          <w:szCs w:val="14"/>
        </w:rPr>
        <w:t>podmínky</w:t>
      </w:r>
      <w:r>
        <w:rPr>
          <w:rFonts w:ascii="Arial" w:hAnsi="Arial" w:cs="Arial"/>
          <w:color w:val="939598"/>
          <w:sz w:val="14"/>
          <w:szCs w:val="1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10"/>
          <w:sz w:val="24"/>
          <w:szCs w:val="24"/>
        </w:rPr>
        <w:t>9</w:t>
      </w:r>
    </w:p>
    <w:p w14:paraId="46D79840" w14:textId="77777777" w:rsidR="00AE6321" w:rsidRDefault="00AE6321">
      <w:pPr>
        <w:pStyle w:val="Zkladntext"/>
        <w:tabs>
          <w:tab w:val="left" w:pos="2863"/>
          <w:tab w:val="right" w:pos="10176"/>
        </w:tabs>
        <w:kinsoku w:val="0"/>
        <w:overflowPunct w:val="0"/>
        <w:spacing w:before="129"/>
        <w:ind w:left="312"/>
        <w:jc w:val="both"/>
        <w:rPr>
          <w:rFonts w:ascii="Arial" w:hAnsi="Arial" w:cs="Arial"/>
          <w:color w:val="939598"/>
          <w:spacing w:val="-10"/>
          <w:sz w:val="24"/>
          <w:szCs w:val="24"/>
        </w:rPr>
        <w:sectPr w:rsidR="00AE6321">
          <w:pgSz w:w="11910" w:h="16840"/>
          <w:pgMar w:top="1020" w:right="850" w:bottom="280" w:left="708" w:header="526" w:footer="0" w:gutter="0"/>
          <w:cols w:space="708"/>
          <w:noEndnote/>
        </w:sectPr>
      </w:pPr>
    </w:p>
    <w:p w14:paraId="57F8ADB2" w14:textId="77777777" w:rsidR="00AE6321" w:rsidRDefault="00AE6321">
      <w:pPr>
        <w:pStyle w:val="Zkladntext"/>
        <w:kinsoku w:val="0"/>
        <w:overflowPunct w:val="0"/>
        <w:rPr>
          <w:rFonts w:ascii="Arial" w:hAnsi="Arial" w:cs="Arial"/>
          <w:sz w:val="32"/>
          <w:szCs w:val="32"/>
        </w:rPr>
      </w:pPr>
    </w:p>
    <w:p w14:paraId="7A2C711C" w14:textId="77777777" w:rsidR="00AE6321" w:rsidRDefault="00AE6321">
      <w:pPr>
        <w:pStyle w:val="Zkladntext"/>
        <w:kinsoku w:val="0"/>
        <w:overflowPunct w:val="0"/>
        <w:rPr>
          <w:rFonts w:ascii="Arial" w:hAnsi="Arial" w:cs="Arial"/>
          <w:sz w:val="32"/>
          <w:szCs w:val="32"/>
        </w:rPr>
      </w:pPr>
    </w:p>
    <w:p w14:paraId="15FC2B25" w14:textId="77777777" w:rsidR="00AE6321" w:rsidRDefault="00AE6321">
      <w:pPr>
        <w:pStyle w:val="Zkladntext"/>
        <w:kinsoku w:val="0"/>
        <w:overflowPunct w:val="0"/>
        <w:spacing w:before="108"/>
        <w:rPr>
          <w:rFonts w:ascii="Arial" w:hAnsi="Arial" w:cs="Arial"/>
          <w:sz w:val="32"/>
          <w:szCs w:val="32"/>
        </w:rPr>
      </w:pPr>
    </w:p>
    <w:p w14:paraId="060FFA8B" w14:textId="1C1B2854" w:rsidR="00AE6321" w:rsidRDefault="00471B94">
      <w:pPr>
        <w:pStyle w:val="Nadpis2"/>
        <w:kinsoku w:val="0"/>
        <w:overflowPunct w:val="0"/>
        <w:rPr>
          <w:color w:val="6D6E70"/>
          <w:spacing w:val="-1"/>
          <w:w w:val="107"/>
        </w:rPr>
      </w:pPr>
      <w:r>
        <w:rPr>
          <w:noProof/>
        </w:rPr>
        <mc:AlternateContent>
          <mc:Choice Requires="wps">
            <w:drawing>
              <wp:anchor distT="0" distB="0" distL="114300" distR="114300" simplePos="0" relativeHeight="251679232" behindDoc="1" locked="0" layoutInCell="0" allowOverlap="1" wp14:anchorId="6F9F2EDB" wp14:editId="0F96828E">
                <wp:simplePos x="0" y="0"/>
                <wp:positionH relativeFrom="page">
                  <wp:posOffset>2267585</wp:posOffset>
                </wp:positionH>
                <wp:positionV relativeFrom="paragraph">
                  <wp:posOffset>121920</wp:posOffset>
                </wp:positionV>
                <wp:extent cx="4644390" cy="635"/>
                <wp:effectExtent l="0" t="0" r="0" b="0"/>
                <wp:wrapNone/>
                <wp:docPr id="428776209"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4390" cy="635"/>
                        </a:xfrm>
                        <a:custGeom>
                          <a:avLst/>
                          <a:gdLst>
                            <a:gd name="T0" fmla="*/ 0 w 7314"/>
                            <a:gd name="T1" fmla="*/ 0 h 1"/>
                            <a:gd name="T2" fmla="*/ 7313 w 7314"/>
                            <a:gd name="T3" fmla="*/ 0 h 1"/>
                          </a:gdLst>
                          <a:ahLst/>
                          <a:cxnLst>
                            <a:cxn ang="0">
                              <a:pos x="T0" y="T1"/>
                            </a:cxn>
                            <a:cxn ang="0">
                              <a:pos x="T2" y="T3"/>
                            </a:cxn>
                          </a:cxnLst>
                          <a:rect l="0" t="0" r="r" b="b"/>
                          <a:pathLst>
                            <a:path w="7314" h="1">
                              <a:moveTo>
                                <a:pt x="0" y="0"/>
                              </a:moveTo>
                              <a:lnTo>
                                <a:pt x="731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8AB1D3" id="Freeform 162"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8.55pt,9.6pt,544.2pt,9.6pt" coordsize="7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" o:allowincell="f" filled="f" strokecolor="#939598" strokeweight="1pt">
                <v:path arrowok="t" o:connecttype="custom" o:connectlocs="0,0;4643755,0" o:connectangles="0,0"/>
                <w10:wrap anchorx="page"/>
              </v:polyline>
            </w:pict>
          </mc:Fallback>
        </mc:AlternateContent>
      </w:r>
      <w:r w:rsidR="00AE6321">
        <w:rPr>
          <w:color w:val="6D6E70"/>
          <w:spacing w:val="-1"/>
          <w:w w:val="97"/>
        </w:rPr>
        <w:t>O</w:t>
      </w:r>
      <w:r w:rsidR="00AE6321">
        <w:rPr>
          <w:color w:val="6D6E70"/>
          <w:spacing w:val="-43"/>
          <w:w w:val="109"/>
        </w:rPr>
        <w:t>d</w:t>
      </w:r>
      <w:r w:rsidR="00AE6321">
        <w:rPr>
          <w:color w:val="A7A9AC"/>
          <w:spacing w:val="-582"/>
          <w:w w:val="99"/>
          <w:position w:val="-13"/>
          <w:sz w:val="112"/>
          <w:szCs w:val="112"/>
        </w:rPr>
        <w:t>6</w:t>
      </w:r>
      <w:proofErr w:type="spellStart"/>
      <w:r w:rsidR="00AE6321">
        <w:rPr>
          <w:color w:val="6D6E70"/>
          <w:spacing w:val="-1"/>
          <w:w w:val="109"/>
        </w:rPr>
        <w:t>p</w:t>
      </w:r>
      <w:r w:rsidR="00AE6321">
        <w:rPr>
          <w:color w:val="6D6E70"/>
          <w:spacing w:val="-1"/>
          <w:w w:val="106"/>
        </w:rPr>
        <w:t>o</w:t>
      </w:r>
      <w:r w:rsidR="00AE6321">
        <w:rPr>
          <w:color w:val="6D6E70"/>
          <w:spacing w:val="-1"/>
          <w:w w:val="103"/>
        </w:rPr>
        <w:t>v</w:t>
      </w:r>
      <w:r w:rsidR="00AE6321">
        <w:rPr>
          <w:color w:val="6D6E70"/>
          <w:spacing w:val="-1"/>
          <w:w w:val="99"/>
        </w:rPr>
        <w:t>ě</w:t>
      </w:r>
      <w:r w:rsidR="00AE6321">
        <w:rPr>
          <w:color w:val="6D6E70"/>
          <w:spacing w:val="-1"/>
          <w:w w:val="107"/>
        </w:rPr>
        <w:t>dnosti</w:t>
      </w:r>
      <w:proofErr w:type="spellEnd"/>
    </w:p>
    <w:p w14:paraId="2E0B60A4" w14:textId="77777777" w:rsidR="00AE6321" w:rsidRDefault="00AE6321">
      <w:pPr>
        <w:pStyle w:val="Zkladntext"/>
        <w:kinsoku w:val="0"/>
        <w:overflowPunct w:val="0"/>
        <w:spacing w:before="177" w:line="271" w:lineRule="auto"/>
        <w:ind w:left="254" w:right="168"/>
        <w:jc w:val="both"/>
        <w:rPr>
          <w:rFonts w:ascii="Arial" w:hAnsi="Arial" w:cs="Arial"/>
          <w:color w:val="231F20"/>
          <w:spacing w:val="-2"/>
          <w:sz w:val="20"/>
          <w:szCs w:val="20"/>
        </w:rPr>
      </w:pPr>
      <w:r>
        <w:rPr>
          <w:rFonts w:ascii="Times New Roman" w:hAnsi="Times New Roman" w:cs="Times New Roman"/>
          <w:sz w:val="24"/>
          <w:szCs w:val="24"/>
        </w:rPr>
        <w:br w:type="column"/>
      </w:r>
      <w:r>
        <w:rPr>
          <w:rFonts w:ascii="Arial" w:hAnsi="Arial" w:cs="Arial"/>
          <w:color w:val="231F20"/>
          <w:spacing w:val="-2"/>
          <w:sz w:val="20"/>
          <w:szCs w:val="20"/>
        </w:rPr>
        <w:t xml:space="preserve">jakékoli částky nárokované Konzultantem. Audit může proběhnout </w:t>
      </w:r>
      <w:proofErr w:type="spellStart"/>
      <w:proofErr w:type="gramStart"/>
      <w:r>
        <w:rPr>
          <w:rFonts w:ascii="Arial" w:hAnsi="Arial" w:cs="Arial"/>
          <w:color w:val="231F20"/>
          <w:spacing w:val="-2"/>
          <w:sz w:val="20"/>
          <w:szCs w:val="20"/>
        </w:rPr>
        <w:t>nejpoz</w:t>
      </w:r>
      <w:proofErr w:type="spellEnd"/>
      <w:r>
        <w:rPr>
          <w:rFonts w:ascii="Arial" w:hAnsi="Arial" w:cs="Arial"/>
          <w:color w:val="231F20"/>
          <w:spacing w:val="-2"/>
          <w:sz w:val="20"/>
          <w:szCs w:val="20"/>
        </w:rPr>
        <w:t>- ději</w:t>
      </w:r>
      <w:proofErr w:type="gramEnd"/>
      <w:r>
        <w:rPr>
          <w:rFonts w:ascii="Arial" w:hAnsi="Arial" w:cs="Arial"/>
          <w:color w:val="231F20"/>
          <w:spacing w:val="-9"/>
          <w:sz w:val="20"/>
          <w:szCs w:val="20"/>
        </w:rPr>
        <w:t xml:space="preserve"> </w:t>
      </w:r>
      <w:r>
        <w:rPr>
          <w:rFonts w:ascii="Arial" w:hAnsi="Arial" w:cs="Arial"/>
          <w:color w:val="231F20"/>
          <w:spacing w:val="-2"/>
          <w:sz w:val="20"/>
          <w:szCs w:val="20"/>
        </w:rPr>
        <w:t>do</w:t>
      </w:r>
      <w:r>
        <w:rPr>
          <w:rFonts w:ascii="Arial" w:hAnsi="Arial" w:cs="Arial"/>
          <w:color w:val="231F20"/>
          <w:spacing w:val="-9"/>
          <w:sz w:val="20"/>
          <w:szCs w:val="20"/>
        </w:rPr>
        <w:t xml:space="preserve"> </w:t>
      </w:r>
      <w:r>
        <w:rPr>
          <w:rFonts w:ascii="Arial" w:hAnsi="Arial" w:cs="Arial"/>
          <w:color w:val="231F20"/>
          <w:spacing w:val="-2"/>
          <w:sz w:val="20"/>
          <w:szCs w:val="20"/>
        </w:rPr>
        <w:t>12</w:t>
      </w:r>
      <w:r>
        <w:rPr>
          <w:rFonts w:ascii="Arial" w:hAnsi="Arial" w:cs="Arial"/>
          <w:color w:val="231F20"/>
          <w:spacing w:val="-9"/>
          <w:sz w:val="20"/>
          <w:szCs w:val="20"/>
        </w:rPr>
        <w:t xml:space="preserve"> </w:t>
      </w:r>
      <w:r>
        <w:rPr>
          <w:rFonts w:ascii="Arial" w:hAnsi="Arial" w:cs="Arial"/>
          <w:color w:val="231F20"/>
          <w:spacing w:val="-2"/>
          <w:sz w:val="20"/>
          <w:szCs w:val="20"/>
        </w:rPr>
        <w:t>měsíců</w:t>
      </w:r>
      <w:r>
        <w:rPr>
          <w:rFonts w:ascii="Arial" w:hAnsi="Arial" w:cs="Arial"/>
          <w:color w:val="231F20"/>
          <w:spacing w:val="-9"/>
          <w:sz w:val="20"/>
          <w:szCs w:val="20"/>
        </w:rPr>
        <w:t xml:space="preserve"> </w:t>
      </w:r>
      <w:r>
        <w:rPr>
          <w:rFonts w:ascii="Arial" w:hAnsi="Arial" w:cs="Arial"/>
          <w:color w:val="231F20"/>
          <w:spacing w:val="-2"/>
          <w:sz w:val="20"/>
          <w:szCs w:val="20"/>
        </w:rPr>
        <w:t>po</w:t>
      </w:r>
      <w:r>
        <w:rPr>
          <w:rFonts w:ascii="Arial" w:hAnsi="Arial" w:cs="Arial"/>
          <w:color w:val="231F20"/>
          <w:spacing w:val="-9"/>
          <w:sz w:val="20"/>
          <w:szCs w:val="20"/>
        </w:rPr>
        <w:t xml:space="preserve"> </w:t>
      </w:r>
      <w:r>
        <w:rPr>
          <w:rFonts w:ascii="Arial" w:hAnsi="Arial" w:cs="Arial"/>
          <w:color w:val="231F20"/>
          <w:spacing w:val="-2"/>
          <w:sz w:val="20"/>
          <w:szCs w:val="20"/>
        </w:rPr>
        <w:t>dokončení</w:t>
      </w:r>
      <w:r>
        <w:rPr>
          <w:rFonts w:ascii="Arial" w:hAnsi="Arial" w:cs="Arial"/>
          <w:color w:val="231F20"/>
          <w:spacing w:val="-9"/>
          <w:sz w:val="20"/>
          <w:szCs w:val="20"/>
        </w:rPr>
        <w:t xml:space="preserve"> </w:t>
      </w:r>
      <w:r>
        <w:rPr>
          <w:rFonts w:ascii="Arial" w:hAnsi="Arial" w:cs="Arial"/>
          <w:color w:val="231F20"/>
          <w:spacing w:val="-2"/>
          <w:sz w:val="20"/>
          <w:szCs w:val="20"/>
        </w:rPr>
        <w:t>nebo</w:t>
      </w:r>
      <w:r>
        <w:rPr>
          <w:rFonts w:ascii="Arial" w:hAnsi="Arial" w:cs="Arial"/>
          <w:color w:val="231F20"/>
          <w:spacing w:val="-9"/>
          <w:sz w:val="20"/>
          <w:szCs w:val="20"/>
        </w:rPr>
        <w:t xml:space="preserve"> </w:t>
      </w:r>
      <w:r>
        <w:rPr>
          <w:rFonts w:ascii="Arial" w:hAnsi="Arial" w:cs="Arial"/>
          <w:color w:val="231F20"/>
          <w:spacing w:val="-2"/>
          <w:sz w:val="20"/>
          <w:szCs w:val="20"/>
        </w:rPr>
        <w:t>ukončení</w:t>
      </w:r>
      <w:r>
        <w:rPr>
          <w:rFonts w:ascii="Arial" w:hAnsi="Arial" w:cs="Arial"/>
          <w:color w:val="231F20"/>
          <w:spacing w:val="-9"/>
          <w:sz w:val="20"/>
          <w:szCs w:val="20"/>
        </w:rPr>
        <w:t xml:space="preserve"> </w:t>
      </w:r>
      <w:r>
        <w:rPr>
          <w:rFonts w:ascii="Arial" w:hAnsi="Arial" w:cs="Arial"/>
          <w:color w:val="231F20"/>
          <w:spacing w:val="-2"/>
          <w:sz w:val="20"/>
          <w:szCs w:val="20"/>
        </w:rPr>
        <w:t>Služeb.</w:t>
      </w:r>
      <w:r>
        <w:rPr>
          <w:rFonts w:ascii="Arial" w:hAnsi="Arial" w:cs="Arial"/>
          <w:color w:val="231F20"/>
          <w:spacing w:val="-9"/>
          <w:sz w:val="20"/>
          <w:szCs w:val="20"/>
        </w:rPr>
        <w:t xml:space="preserve"> </w:t>
      </w:r>
      <w:r>
        <w:rPr>
          <w:rFonts w:ascii="Arial" w:hAnsi="Arial" w:cs="Arial"/>
          <w:color w:val="231F20"/>
          <w:spacing w:val="-2"/>
          <w:sz w:val="20"/>
          <w:szCs w:val="20"/>
        </w:rPr>
        <w:t>Audit</w:t>
      </w:r>
      <w:r>
        <w:rPr>
          <w:rFonts w:ascii="Arial" w:hAnsi="Arial" w:cs="Arial"/>
          <w:color w:val="231F20"/>
          <w:spacing w:val="-9"/>
          <w:sz w:val="20"/>
          <w:szCs w:val="20"/>
        </w:rPr>
        <w:t xml:space="preserve"> </w:t>
      </w:r>
      <w:r>
        <w:rPr>
          <w:rFonts w:ascii="Arial" w:hAnsi="Arial" w:cs="Arial"/>
          <w:color w:val="231F20"/>
          <w:spacing w:val="-2"/>
          <w:sz w:val="20"/>
          <w:szCs w:val="20"/>
        </w:rPr>
        <w:t>musí</w:t>
      </w:r>
      <w:r>
        <w:rPr>
          <w:rFonts w:ascii="Arial" w:hAnsi="Arial" w:cs="Arial"/>
          <w:color w:val="231F20"/>
          <w:spacing w:val="-9"/>
          <w:sz w:val="20"/>
          <w:szCs w:val="20"/>
        </w:rPr>
        <w:t xml:space="preserve"> </w:t>
      </w:r>
      <w:r>
        <w:rPr>
          <w:rFonts w:ascii="Arial" w:hAnsi="Arial" w:cs="Arial"/>
          <w:color w:val="231F20"/>
          <w:spacing w:val="-2"/>
          <w:sz w:val="20"/>
          <w:szCs w:val="20"/>
        </w:rPr>
        <w:t>být</w:t>
      </w:r>
      <w:r>
        <w:rPr>
          <w:rFonts w:ascii="Arial" w:hAnsi="Arial" w:cs="Arial"/>
          <w:color w:val="231F20"/>
          <w:spacing w:val="-9"/>
          <w:sz w:val="20"/>
          <w:szCs w:val="20"/>
        </w:rPr>
        <w:t xml:space="preserve"> </w:t>
      </w:r>
      <w:proofErr w:type="gramStart"/>
      <w:r>
        <w:rPr>
          <w:rFonts w:ascii="Arial" w:hAnsi="Arial" w:cs="Arial"/>
          <w:color w:val="231F20"/>
          <w:spacing w:val="-2"/>
          <w:sz w:val="20"/>
          <w:szCs w:val="20"/>
        </w:rPr>
        <w:t>pro- veden</w:t>
      </w:r>
      <w:proofErr w:type="gramEnd"/>
      <w:r>
        <w:rPr>
          <w:rFonts w:ascii="Arial" w:hAnsi="Arial" w:cs="Arial"/>
          <w:color w:val="231F20"/>
          <w:spacing w:val="-7"/>
          <w:sz w:val="20"/>
          <w:szCs w:val="20"/>
        </w:rPr>
        <w:t xml:space="preserve"> </w:t>
      </w:r>
      <w:r>
        <w:rPr>
          <w:rFonts w:ascii="Arial" w:hAnsi="Arial" w:cs="Arial"/>
          <w:color w:val="231F20"/>
          <w:spacing w:val="-2"/>
          <w:sz w:val="20"/>
          <w:szCs w:val="20"/>
        </w:rPr>
        <w:t>během</w:t>
      </w:r>
      <w:r>
        <w:rPr>
          <w:rFonts w:ascii="Arial" w:hAnsi="Arial" w:cs="Arial"/>
          <w:color w:val="231F20"/>
          <w:spacing w:val="-7"/>
          <w:sz w:val="20"/>
          <w:szCs w:val="20"/>
        </w:rPr>
        <w:t xml:space="preserve"> </w:t>
      </w:r>
      <w:r>
        <w:rPr>
          <w:rFonts w:ascii="Arial" w:hAnsi="Arial" w:cs="Arial"/>
          <w:color w:val="231F20"/>
          <w:spacing w:val="-2"/>
          <w:sz w:val="20"/>
          <w:szCs w:val="20"/>
        </w:rPr>
        <w:t>běžné</w:t>
      </w:r>
      <w:r>
        <w:rPr>
          <w:rFonts w:ascii="Arial" w:hAnsi="Arial" w:cs="Arial"/>
          <w:color w:val="231F20"/>
          <w:spacing w:val="-7"/>
          <w:sz w:val="20"/>
          <w:szCs w:val="20"/>
        </w:rPr>
        <w:t xml:space="preserve"> </w:t>
      </w:r>
      <w:r>
        <w:rPr>
          <w:rFonts w:ascii="Arial" w:hAnsi="Arial" w:cs="Arial"/>
          <w:color w:val="231F20"/>
          <w:spacing w:val="-2"/>
          <w:sz w:val="20"/>
          <w:szCs w:val="20"/>
        </w:rPr>
        <w:t>pracovní</w:t>
      </w:r>
      <w:r>
        <w:rPr>
          <w:rFonts w:ascii="Arial" w:hAnsi="Arial" w:cs="Arial"/>
          <w:color w:val="231F20"/>
          <w:spacing w:val="-7"/>
          <w:sz w:val="20"/>
          <w:szCs w:val="20"/>
        </w:rPr>
        <w:t xml:space="preserve"> </w:t>
      </w:r>
      <w:r>
        <w:rPr>
          <w:rFonts w:ascii="Arial" w:hAnsi="Arial" w:cs="Arial"/>
          <w:color w:val="231F20"/>
          <w:spacing w:val="-2"/>
          <w:sz w:val="20"/>
          <w:szCs w:val="20"/>
        </w:rPr>
        <w:t>doby</w:t>
      </w:r>
      <w:r>
        <w:rPr>
          <w:rFonts w:ascii="Arial" w:hAnsi="Arial" w:cs="Arial"/>
          <w:color w:val="231F20"/>
          <w:spacing w:val="-7"/>
          <w:sz w:val="20"/>
          <w:szCs w:val="20"/>
        </w:rPr>
        <w:t xml:space="preserve"> </w:t>
      </w:r>
      <w:r>
        <w:rPr>
          <w:rFonts w:ascii="Arial" w:hAnsi="Arial" w:cs="Arial"/>
          <w:color w:val="231F20"/>
          <w:spacing w:val="-2"/>
          <w:sz w:val="20"/>
          <w:szCs w:val="20"/>
        </w:rPr>
        <w:t>v</w:t>
      </w:r>
      <w:r>
        <w:rPr>
          <w:rFonts w:ascii="Arial" w:hAnsi="Arial" w:cs="Arial"/>
          <w:color w:val="231F20"/>
          <w:spacing w:val="-7"/>
          <w:sz w:val="20"/>
          <w:szCs w:val="20"/>
        </w:rPr>
        <w:t xml:space="preserve"> </w:t>
      </w:r>
      <w:r>
        <w:rPr>
          <w:rFonts w:ascii="Arial" w:hAnsi="Arial" w:cs="Arial"/>
          <w:color w:val="231F20"/>
          <w:spacing w:val="-2"/>
          <w:sz w:val="20"/>
          <w:szCs w:val="20"/>
        </w:rPr>
        <w:t>kanceláři,</w:t>
      </w:r>
      <w:r>
        <w:rPr>
          <w:rFonts w:ascii="Arial" w:hAnsi="Arial" w:cs="Arial"/>
          <w:color w:val="231F20"/>
          <w:spacing w:val="-7"/>
          <w:sz w:val="20"/>
          <w:szCs w:val="20"/>
        </w:rPr>
        <w:t xml:space="preserve"> </w:t>
      </w:r>
      <w:r>
        <w:rPr>
          <w:rFonts w:ascii="Arial" w:hAnsi="Arial" w:cs="Arial"/>
          <w:color w:val="231F20"/>
          <w:spacing w:val="-2"/>
          <w:sz w:val="20"/>
          <w:szCs w:val="20"/>
        </w:rPr>
        <w:t>kde</w:t>
      </w:r>
      <w:r>
        <w:rPr>
          <w:rFonts w:ascii="Arial" w:hAnsi="Arial" w:cs="Arial"/>
          <w:color w:val="231F20"/>
          <w:spacing w:val="-7"/>
          <w:sz w:val="20"/>
          <w:szCs w:val="20"/>
        </w:rPr>
        <w:t xml:space="preserve"> </w:t>
      </w:r>
      <w:r>
        <w:rPr>
          <w:rFonts w:ascii="Arial" w:hAnsi="Arial" w:cs="Arial"/>
          <w:color w:val="231F20"/>
          <w:spacing w:val="-2"/>
          <w:sz w:val="20"/>
          <w:szCs w:val="20"/>
        </w:rPr>
        <w:t>jsou</w:t>
      </w:r>
      <w:r>
        <w:rPr>
          <w:rFonts w:ascii="Arial" w:hAnsi="Arial" w:cs="Arial"/>
          <w:color w:val="231F20"/>
          <w:spacing w:val="-7"/>
          <w:sz w:val="20"/>
          <w:szCs w:val="20"/>
        </w:rPr>
        <w:t xml:space="preserve"> </w:t>
      </w:r>
      <w:r>
        <w:rPr>
          <w:rFonts w:ascii="Arial" w:hAnsi="Arial" w:cs="Arial"/>
          <w:color w:val="231F20"/>
          <w:spacing w:val="-2"/>
          <w:sz w:val="20"/>
          <w:szCs w:val="20"/>
        </w:rPr>
        <w:t>záznamy</w:t>
      </w:r>
      <w:r>
        <w:rPr>
          <w:rFonts w:ascii="Arial" w:hAnsi="Arial" w:cs="Arial"/>
          <w:color w:val="231F20"/>
          <w:spacing w:val="-7"/>
          <w:sz w:val="20"/>
          <w:szCs w:val="20"/>
        </w:rPr>
        <w:t xml:space="preserve"> </w:t>
      </w:r>
      <w:proofErr w:type="gramStart"/>
      <w:r>
        <w:rPr>
          <w:rFonts w:ascii="Arial" w:hAnsi="Arial" w:cs="Arial"/>
          <w:color w:val="231F20"/>
          <w:spacing w:val="-2"/>
          <w:sz w:val="20"/>
          <w:szCs w:val="20"/>
        </w:rPr>
        <w:t>uchová- vány</w:t>
      </w:r>
      <w:proofErr w:type="gramEnd"/>
      <w:r>
        <w:rPr>
          <w:rFonts w:ascii="Arial" w:hAnsi="Arial" w:cs="Arial"/>
          <w:color w:val="231F20"/>
          <w:spacing w:val="-2"/>
          <w:sz w:val="20"/>
          <w:szCs w:val="20"/>
        </w:rPr>
        <w:t>.</w:t>
      </w:r>
    </w:p>
    <w:p w14:paraId="05874B9F" w14:textId="77777777" w:rsidR="00AE6321" w:rsidRDefault="00AE6321">
      <w:pPr>
        <w:pStyle w:val="Zkladntext"/>
        <w:kinsoku w:val="0"/>
        <w:overflowPunct w:val="0"/>
        <w:spacing w:before="177" w:line="271" w:lineRule="auto"/>
        <w:ind w:left="254" w:right="168"/>
        <w:jc w:val="both"/>
        <w:rPr>
          <w:rFonts w:ascii="Arial" w:hAnsi="Arial" w:cs="Arial"/>
          <w:color w:val="231F20"/>
          <w:spacing w:val="-2"/>
          <w:sz w:val="20"/>
          <w:szCs w:val="20"/>
        </w:rPr>
        <w:sectPr w:rsidR="00AE6321">
          <w:pgSz w:w="11910" w:h="16840"/>
          <w:pgMar w:top="1020" w:right="850" w:bottom="280" w:left="708" w:header="526" w:footer="0" w:gutter="0"/>
          <w:cols w:num="2" w:space="708" w:equalWidth="0">
            <w:col w:w="3420" w:space="40"/>
            <w:col w:w="6892"/>
          </w:cols>
          <w:noEndnote/>
        </w:sectPr>
      </w:pPr>
    </w:p>
    <w:p w14:paraId="326CD6A6" w14:textId="5E6264AE" w:rsidR="00AE6321" w:rsidRDefault="00471B94">
      <w:pPr>
        <w:pStyle w:val="Zkladntext"/>
        <w:kinsoku w:val="0"/>
        <w:overflowPunct w:val="0"/>
        <w:spacing w:before="37"/>
        <w:rPr>
          <w:rFonts w:ascii="Arial" w:hAnsi="Arial" w:cs="Arial"/>
          <w:sz w:val="20"/>
          <w:szCs w:val="20"/>
        </w:rPr>
      </w:pPr>
      <w:r>
        <w:rPr>
          <w:noProof/>
        </w:rPr>
        <mc:AlternateContent>
          <mc:Choice Requires="wpg">
            <w:drawing>
              <wp:anchor distT="0" distB="0" distL="114300" distR="114300" simplePos="0" relativeHeight="251678208" behindDoc="0" locked="0" layoutInCell="0" allowOverlap="1" wp14:anchorId="48D58750" wp14:editId="13848802">
                <wp:simplePos x="0" y="0"/>
                <wp:positionH relativeFrom="page">
                  <wp:posOffset>-635</wp:posOffset>
                </wp:positionH>
                <wp:positionV relativeFrom="page">
                  <wp:posOffset>791845</wp:posOffset>
                </wp:positionV>
                <wp:extent cx="325120" cy="972185"/>
                <wp:effectExtent l="0" t="0" r="0" b="0"/>
                <wp:wrapNone/>
                <wp:docPr id="40714574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972185"/>
                          <a:chOff x="-1" y="1247"/>
                          <a:chExt cx="512" cy="1531"/>
                        </a:xfrm>
                      </wpg:grpSpPr>
                      <wps:wsp>
                        <wps:cNvPr id="1830994982" name="Freeform 164"/>
                        <wps:cNvSpPr>
                          <a:spLocks/>
                        </wps:cNvSpPr>
                        <wps:spPr bwMode="auto">
                          <a:xfrm>
                            <a:off x="1" y="1250"/>
                            <a:ext cx="507" cy="1525"/>
                          </a:xfrm>
                          <a:custGeom>
                            <a:avLst/>
                            <a:gdLst>
                              <a:gd name="T0" fmla="*/ 506 w 507"/>
                              <a:gd name="T1" fmla="*/ 0 h 1525"/>
                              <a:gd name="T2" fmla="*/ 0 w 507"/>
                              <a:gd name="T3" fmla="*/ 0 h 1525"/>
                              <a:gd name="T4" fmla="*/ 0 w 507"/>
                              <a:gd name="T5" fmla="*/ 1524 h 1525"/>
                              <a:gd name="T6" fmla="*/ 506 w 507"/>
                              <a:gd name="T7" fmla="*/ 1524 h 1525"/>
                              <a:gd name="T8" fmla="*/ 506 w 507"/>
                              <a:gd name="T9" fmla="*/ 0 h 1525"/>
                            </a:gdLst>
                            <a:ahLst/>
                            <a:cxnLst>
                              <a:cxn ang="0">
                                <a:pos x="T0" y="T1"/>
                              </a:cxn>
                              <a:cxn ang="0">
                                <a:pos x="T2" y="T3"/>
                              </a:cxn>
                              <a:cxn ang="0">
                                <a:pos x="T4" y="T5"/>
                              </a:cxn>
                              <a:cxn ang="0">
                                <a:pos x="T6" y="T7"/>
                              </a:cxn>
                              <a:cxn ang="0">
                                <a:pos x="T8" y="T9"/>
                              </a:cxn>
                            </a:cxnLst>
                            <a:rect l="0" t="0" r="r" b="b"/>
                            <a:pathLst>
                              <a:path w="507" h="1525">
                                <a:moveTo>
                                  <a:pt x="506" y="0"/>
                                </a:moveTo>
                                <a:lnTo>
                                  <a:pt x="0" y="0"/>
                                </a:lnTo>
                                <a:lnTo>
                                  <a:pt x="0" y="1524"/>
                                </a:lnTo>
                                <a:lnTo>
                                  <a:pt x="506" y="1524"/>
                                </a:lnTo>
                                <a:lnTo>
                                  <a:pt x="50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310830" name="Freeform 165"/>
                        <wps:cNvSpPr>
                          <a:spLocks/>
                        </wps:cNvSpPr>
                        <wps:spPr bwMode="auto">
                          <a:xfrm>
                            <a:off x="1" y="1250"/>
                            <a:ext cx="507" cy="1525"/>
                          </a:xfrm>
                          <a:custGeom>
                            <a:avLst/>
                            <a:gdLst>
                              <a:gd name="T0" fmla="*/ 0 w 507"/>
                              <a:gd name="T1" fmla="*/ 1524 h 1525"/>
                              <a:gd name="T2" fmla="*/ 506 w 507"/>
                              <a:gd name="T3" fmla="*/ 1524 h 1525"/>
                              <a:gd name="T4" fmla="*/ 506 w 507"/>
                              <a:gd name="T5" fmla="*/ 0 h 1525"/>
                              <a:gd name="T6" fmla="*/ 0 w 507"/>
                              <a:gd name="T7" fmla="*/ 0 h 1525"/>
                            </a:gdLst>
                            <a:ahLst/>
                            <a:cxnLst>
                              <a:cxn ang="0">
                                <a:pos x="T0" y="T1"/>
                              </a:cxn>
                              <a:cxn ang="0">
                                <a:pos x="T2" y="T3"/>
                              </a:cxn>
                              <a:cxn ang="0">
                                <a:pos x="T4" y="T5"/>
                              </a:cxn>
                              <a:cxn ang="0">
                                <a:pos x="T6" y="T7"/>
                              </a:cxn>
                            </a:cxnLst>
                            <a:rect l="0" t="0" r="r" b="b"/>
                            <a:pathLst>
                              <a:path w="507" h="1525">
                                <a:moveTo>
                                  <a:pt x="0" y="1524"/>
                                </a:moveTo>
                                <a:lnTo>
                                  <a:pt x="506" y="1524"/>
                                </a:lnTo>
                                <a:lnTo>
                                  <a:pt x="506" y="0"/>
                                </a:lnTo>
                                <a:lnTo>
                                  <a:pt x="0" y="0"/>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BB481" id="Group 163" o:spid="_x0000_s1026" style="position:absolute;margin-left:-.05pt;margin-top:62.35pt;width:25.6pt;height:76.55pt;z-index:251678208;mso-position-horizontal-relative:page;mso-position-vertical-relative:page" coordorigin="-1,1247" coordsize="512,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" o:allowincell="f">
                <v:shape id="Freeform 164" o:spid="_x0000_s1027"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" path="m506,l,,,1524r506,l506,xe" fillcolor="#939598" stroked="f">
                  <v:path arrowok="t" o:connecttype="custom" o:connectlocs="506,0;0,0;0,1524;506,1524;506,0" o:connectangles="0,0,0,0,0"/>
                </v:shape>
                <v:shape id="Freeform 165" o:spid="_x0000_s1028"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" path="m,1524r506,l506,,,e" filled="f" strokecolor="#a7a9ac" strokeweight=".3pt">
                  <v:path arrowok="t" o:connecttype="custom" o:connectlocs="0,1524;506,1524;506,0;0,0" o:connectangles="0,0,0,0"/>
                </v:shape>
                <w10:wrap anchorx="page" anchory="page"/>
              </v:group>
            </w:pict>
          </mc:Fallback>
        </mc:AlternateContent>
      </w:r>
      <w:r>
        <w:rPr>
          <w:noProof/>
        </w:rPr>
        <mc:AlternateContent>
          <mc:Choice Requires="wps">
            <w:drawing>
              <wp:anchor distT="0" distB="0" distL="114300" distR="114300" simplePos="0" relativeHeight="251682304" behindDoc="0" locked="0" layoutInCell="0" allowOverlap="1" wp14:anchorId="42B4D65D" wp14:editId="0C6AFB55">
                <wp:simplePos x="0" y="0"/>
                <wp:positionH relativeFrom="page">
                  <wp:posOffset>2540</wp:posOffset>
                </wp:positionH>
                <wp:positionV relativeFrom="page">
                  <wp:posOffset>795655</wp:posOffset>
                </wp:positionV>
                <wp:extent cx="318135" cy="966470"/>
                <wp:effectExtent l="0" t="0" r="0" b="0"/>
                <wp:wrapNone/>
                <wp:docPr id="180253722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B79F3"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4D65D" id="Text Box 166" o:spid="_x0000_s1035" type="#_x0000_t202" style="position:absolute;margin-left:.2pt;margin-top:62.65pt;width:25.05pt;height:76.1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YrBg&#10;3tsBAACaAwAADgAAAAAAAAAAAAAAAAAuAgAAZHJzL2Uyb0RvYy54bWxQSwECLQAUAAYACAAAACEA&#10;dKcV+NsAAAAHAQAADwAAAAAAAAAAAAAAAAA1BAAAZHJzL2Rvd25yZXYueG1sUEsFBgAAAAAEAAQA&#10;8wAAAD0FAAAAAA==&#10;" o:allowincell="f" filled="f" stroked="f">
                <v:textbox style="layout-flow:vertical;mso-layout-flow-alt:bottom-to-top" inset="0,0,0,0">
                  <w:txbxContent>
                    <w:p w14:paraId="28CB79F3"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p>
    <w:p w14:paraId="14736783" w14:textId="77777777" w:rsidR="00AE6321" w:rsidRDefault="00AE6321">
      <w:pPr>
        <w:pStyle w:val="Zkladntext"/>
        <w:kinsoku w:val="0"/>
        <w:overflowPunct w:val="0"/>
        <w:ind w:left="312"/>
        <w:rPr>
          <w:rFonts w:ascii="Arial" w:hAnsi="Arial" w:cs="Arial"/>
          <w:color w:val="6D6E70"/>
          <w:spacing w:val="-5"/>
          <w:sz w:val="20"/>
          <w:szCs w:val="20"/>
        </w:rPr>
      </w:pPr>
      <w:r>
        <w:rPr>
          <w:rFonts w:ascii="Arial" w:hAnsi="Arial" w:cs="Arial"/>
          <w:color w:val="6D6E70"/>
          <w:spacing w:val="-5"/>
          <w:sz w:val="20"/>
          <w:szCs w:val="20"/>
        </w:rPr>
        <w:t>6.1</w:t>
      </w:r>
    </w:p>
    <w:p w14:paraId="2A56D1D3"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6"/>
          <w:sz w:val="20"/>
          <w:szCs w:val="20"/>
        </w:rPr>
      </w:pPr>
      <w:r>
        <w:rPr>
          <w:rFonts w:ascii="Arial" w:hAnsi="Arial" w:cs="Arial"/>
          <w:color w:val="6D6E70"/>
          <w:spacing w:val="-2"/>
          <w:sz w:val="20"/>
          <w:szCs w:val="20"/>
        </w:rPr>
        <w:t>Odpovědnosti</w:t>
      </w:r>
      <w:r>
        <w:rPr>
          <w:rFonts w:ascii="Arial" w:hAnsi="Arial" w:cs="Arial"/>
          <w:color w:val="6D6E70"/>
          <w:sz w:val="20"/>
          <w:szCs w:val="20"/>
        </w:rPr>
        <w:tab/>
      </w:r>
      <w:r>
        <w:rPr>
          <w:rFonts w:ascii="Arial" w:hAnsi="Arial" w:cs="Arial"/>
          <w:color w:val="231F20"/>
          <w:spacing w:val="-2"/>
          <w:sz w:val="20"/>
          <w:szCs w:val="20"/>
        </w:rPr>
        <w:t>6.1.1</w:t>
      </w:r>
      <w:r>
        <w:rPr>
          <w:rFonts w:ascii="Arial" w:hAnsi="Arial" w:cs="Arial"/>
          <w:color w:val="231F20"/>
          <w:sz w:val="20"/>
          <w:szCs w:val="20"/>
        </w:rPr>
        <w:tab/>
      </w:r>
      <w:r>
        <w:rPr>
          <w:rFonts w:ascii="Arial" w:hAnsi="Arial" w:cs="Arial"/>
          <w:color w:val="231F20"/>
          <w:spacing w:val="-6"/>
          <w:sz w:val="20"/>
          <w:szCs w:val="20"/>
        </w:rPr>
        <w:t>Konzultant</w:t>
      </w:r>
      <w:r>
        <w:rPr>
          <w:rFonts w:ascii="Arial" w:hAnsi="Arial" w:cs="Arial"/>
          <w:color w:val="231F20"/>
          <w:spacing w:val="1"/>
          <w:sz w:val="20"/>
          <w:szCs w:val="20"/>
        </w:rPr>
        <w:t xml:space="preserve"> </w:t>
      </w:r>
      <w:r>
        <w:rPr>
          <w:rFonts w:ascii="Arial" w:hAnsi="Arial" w:cs="Arial"/>
          <w:color w:val="231F20"/>
          <w:spacing w:val="-6"/>
          <w:sz w:val="20"/>
          <w:szCs w:val="20"/>
        </w:rPr>
        <w:t>je</w:t>
      </w:r>
      <w:r>
        <w:rPr>
          <w:rFonts w:ascii="Arial" w:hAnsi="Arial" w:cs="Arial"/>
          <w:color w:val="231F20"/>
          <w:spacing w:val="1"/>
          <w:sz w:val="20"/>
          <w:szCs w:val="20"/>
        </w:rPr>
        <w:t xml:space="preserve"> </w:t>
      </w:r>
      <w:r>
        <w:rPr>
          <w:rFonts w:ascii="Arial" w:hAnsi="Arial" w:cs="Arial"/>
          <w:color w:val="231F20"/>
          <w:spacing w:val="-6"/>
          <w:sz w:val="20"/>
          <w:szCs w:val="20"/>
        </w:rPr>
        <w:t>Objednateli</w:t>
      </w:r>
      <w:r>
        <w:rPr>
          <w:rFonts w:ascii="Arial" w:hAnsi="Arial" w:cs="Arial"/>
          <w:color w:val="231F20"/>
          <w:spacing w:val="1"/>
          <w:sz w:val="20"/>
          <w:szCs w:val="20"/>
        </w:rPr>
        <w:t xml:space="preserve"> </w:t>
      </w:r>
      <w:r>
        <w:rPr>
          <w:rFonts w:ascii="Arial" w:hAnsi="Arial" w:cs="Arial"/>
          <w:color w:val="231F20"/>
          <w:spacing w:val="-6"/>
          <w:sz w:val="20"/>
          <w:szCs w:val="20"/>
        </w:rPr>
        <w:t>odpovědný</w:t>
      </w:r>
      <w:r>
        <w:rPr>
          <w:rFonts w:ascii="Arial" w:hAnsi="Arial" w:cs="Arial"/>
          <w:color w:val="231F20"/>
          <w:spacing w:val="1"/>
          <w:sz w:val="20"/>
          <w:szCs w:val="20"/>
        </w:rPr>
        <w:t xml:space="preserve"> </w:t>
      </w:r>
      <w:r>
        <w:rPr>
          <w:rFonts w:ascii="Arial" w:hAnsi="Arial" w:cs="Arial"/>
          <w:color w:val="231F20"/>
          <w:spacing w:val="-6"/>
          <w:sz w:val="20"/>
          <w:szCs w:val="20"/>
        </w:rPr>
        <w:t>za</w:t>
      </w:r>
      <w:r>
        <w:rPr>
          <w:rFonts w:ascii="Arial" w:hAnsi="Arial" w:cs="Arial"/>
          <w:color w:val="231F20"/>
          <w:spacing w:val="2"/>
          <w:sz w:val="20"/>
          <w:szCs w:val="20"/>
        </w:rPr>
        <w:t xml:space="preserve"> </w:t>
      </w:r>
      <w:r>
        <w:rPr>
          <w:rFonts w:ascii="Arial" w:hAnsi="Arial" w:cs="Arial"/>
          <w:color w:val="231F20"/>
          <w:spacing w:val="-6"/>
          <w:sz w:val="20"/>
          <w:szCs w:val="20"/>
        </w:rPr>
        <w:t>platbu</w:t>
      </w:r>
      <w:r>
        <w:rPr>
          <w:rFonts w:ascii="Arial" w:hAnsi="Arial" w:cs="Arial"/>
          <w:color w:val="231F20"/>
          <w:spacing w:val="1"/>
          <w:sz w:val="20"/>
          <w:szCs w:val="20"/>
        </w:rPr>
        <w:t xml:space="preserve"> </w:t>
      </w:r>
      <w:r>
        <w:rPr>
          <w:rFonts w:ascii="Arial" w:hAnsi="Arial" w:cs="Arial"/>
          <w:color w:val="231F20"/>
          <w:spacing w:val="-6"/>
          <w:sz w:val="20"/>
          <w:szCs w:val="20"/>
        </w:rPr>
        <w:t>kompenzace</w:t>
      </w:r>
      <w:r>
        <w:rPr>
          <w:rFonts w:ascii="Arial" w:hAnsi="Arial" w:cs="Arial"/>
          <w:color w:val="231F20"/>
          <w:spacing w:val="1"/>
          <w:sz w:val="20"/>
          <w:szCs w:val="20"/>
        </w:rPr>
        <w:t xml:space="preserve"> </w:t>
      </w:r>
      <w:r>
        <w:rPr>
          <w:rFonts w:ascii="Arial" w:hAnsi="Arial" w:cs="Arial"/>
          <w:color w:val="231F20"/>
          <w:spacing w:val="-6"/>
          <w:sz w:val="20"/>
          <w:szCs w:val="20"/>
        </w:rPr>
        <w:t>vyplývající</w:t>
      </w:r>
      <w:r>
        <w:rPr>
          <w:rFonts w:ascii="Arial" w:hAnsi="Arial" w:cs="Arial"/>
          <w:color w:val="231F20"/>
          <w:spacing w:val="1"/>
          <w:sz w:val="20"/>
          <w:szCs w:val="20"/>
        </w:rPr>
        <w:t xml:space="preserve"> </w:t>
      </w:r>
      <w:r>
        <w:rPr>
          <w:rFonts w:ascii="Arial" w:hAnsi="Arial" w:cs="Arial"/>
          <w:color w:val="231F20"/>
          <w:spacing w:val="-6"/>
          <w:sz w:val="20"/>
          <w:szCs w:val="20"/>
        </w:rPr>
        <w:t>nebo</w:t>
      </w:r>
    </w:p>
    <w:p w14:paraId="5FBC5F32" w14:textId="77777777" w:rsidR="00AE6321" w:rsidRDefault="00AE6321">
      <w:pPr>
        <w:pStyle w:val="Zkladntext"/>
        <w:tabs>
          <w:tab w:val="left" w:pos="3713"/>
        </w:tabs>
        <w:kinsoku w:val="0"/>
        <w:overflowPunct w:val="0"/>
        <w:spacing w:before="30"/>
        <w:ind w:left="312"/>
        <w:rPr>
          <w:rFonts w:ascii="Arial" w:hAnsi="Arial" w:cs="Arial"/>
          <w:color w:val="231F20"/>
          <w:spacing w:val="-2"/>
          <w:sz w:val="20"/>
          <w:szCs w:val="20"/>
        </w:rPr>
      </w:pPr>
      <w:r>
        <w:rPr>
          <w:rFonts w:ascii="Arial" w:hAnsi="Arial" w:cs="Arial"/>
          <w:color w:val="6D6E70"/>
          <w:sz w:val="20"/>
          <w:szCs w:val="20"/>
        </w:rPr>
        <w:t>a</w:t>
      </w:r>
      <w:r>
        <w:rPr>
          <w:rFonts w:ascii="Arial" w:hAnsi="Arial" w:cs="Arial"/>
          <w:color w:val="6D6E70"/>
          <w:spacing w:val="-2"/>
          <w:sz w:val="20"/>
          <w:szCs w:val="20"/>
        </w:rPr>
        <w:t xml:space="preserve"> kompenzace</w:t>
      </w:r>
      <w:r>
        <w:rPr>
          <w:rFonts w:ascii="Arial" w:hAnsi="Arial" w:cs="Arial"/>
          <w:color w:val="6D6E70"/>
          <w:sz w:val="20"/>
          <w:szCs w:val="20"/>
        </w:rPr>
        <w:tab/>
      </w:r>
      <w:r>
        <w:rPr>
          <w:rFonts w:ascii="Arial" w:hAnsi="Arial" w:cs="Arial"/>
          <w:color w:val="231F20"/>
          <w:sz w:val="20"/>
          <w:szCs w:val="20"/>
        </w:rPr>
        <w:t>související</w:t>
      </w:r>
      <w:r>
        <w:rPr>
          <w:rFonts w:ascii="Arial" w:hAnsi="Arial" w:cs="Arial"/>
          <w:color w:val="231F20"/>
          <w:spacing w:val="-7"/>
          <w:sz w:val="20"/>
          <w:szCs w:val="20"/>
        </w:rPr>
        <w:t xml:space="preserve"> </w:t>
      </w:r>
      <w:r>
        <w:rPr>
          <w:rFonts w:ascii="Arial" w:hAnsi="Arial" w:cs="Arial"/>
          <w:color w:val="231F20"/>
          <w:sz w:val="20"/>
          <w:szCs w:val="20"/>
        </w:rPr>
        <w:t>se</w:t>
      </w:r>
      <w:r>
        <w:rPr>
          <w:rFonts w:ascii="Arial" w:hAnsi="Arial" w:cs="Arial"/>
          <w:color w:val="231F20"/>
          <w:spacing w:val="-7"/>
          <w:sz w:val="20"/>
          <w:szCs w:val="20"/>
        </w:rPr>
        <w:t xml:space="preserve"> </w:t>
      </w:r>
      <w:r>
        <w:rPr>
          <w:rFonts w:ascii="Arial" w:hAnsi="Arial" w:cs="Arial"/>
          <w:color w:val="231F20"/>
          <w:sz w:val="20"/>
          <w:szCs w:val="20"/>
        </w:rPr>
        <w:t>Smlouvou</w:t>
      </w:r>
      <w:r>
        <w:rPr>
          <w:rFonts w:ascii="Arial" w:hAnsi="Arial" w:cs="Arial"/>
          <w:color w:val="231F20"/>
          <w:spacing w:val="-7"/>
          <w:sz w:val="20"/>
          <w:szCs w:val="20"/>
        </w:rPr>
        <w:t xml:space="preserve"> </w:t>
      </w:r>
      <w:r>
        <w:rPr>
          <w:rFonts w:ascii="Arial" w:hAnsi="Arial" w:cs="Arial"/>
          <w:color w:val="231F20"/>
          <w:sz w:val="20"/>
          <w:szCs w:val="20"/>
        </w:rPr>
        <w:t>pouze</w:t>
      </w:r>
      <w:r>
        <w:rPr>
          <w:rFonts w:ascii="Arial" w:hAnsi="Arial" w:cs="Arial"/>
          <w:color w:val="231F20"/>
          <w:spacing w:val="-7"/>
          <w:sz w:val="20"/>
          <w:szCs w:val="20"/>
        </w:rPr>
        <w:t xml:space="preserve"> </w:t>
      </w:r>
      <w:r>
        <w:rPr>
          <w:rFonts w:ascii="Arial" w:hAnsi="Arial" w:cs="Arial"/>
          <w:color w:val="231F20"/>
          <w:sz w:val="20"/>
          <w:szCs w:val="20"/>
        </w:rPr>
        <w:t>v</w:t>
      </w:r>
      <w:r>
        <w:rPr>
          <w:rFonts w:ascii="Arial" w:hAnsi="Arial" w:cs="Arial"/>
          <w:color w:val="231F20"/>
          <w:spacing w:val="-7"/>
          <w:sz w:val="20"/>
          <w:szCs w:val="20"/>
        </w:rPr>
        <w:t xml:space="preserve"> </w:t>
      </w:r>
      <w:r>
        <w:rPr>
          <w:rFonts w:ascii="Arial" w:hAnsi="Arial" w:cs="Arial"/>
          <w:color w:val="231F20"/>
          <w:sz w:val="20"/>
          <w:szCs w:val="20"/>
        </w:rPr>
        <w:t>případě,</w:t>
      </w:r>
      <w:r>
        <w:rPr>
          <w:rFonts w:ascii="Arial" w:hAnsi="Arial" w:cs="Arial"/>
          <w:color w:val="231F20"/>
          <w:spacing w:val="-7"/>
          <w:sz w:val="20"/>
          <w:szCs w:val="20"/>
        </w:rPr>
        <w:t xml:space="preserve"> </w:t>
      </w:r>
      <w:r>
        <w:rPr>
          <w:rFonts w:ascii="Arial" w:hAnsi="Arial" w:cs="Arial"/>
          <w:color w:val="231F20"/>
          <w:sz w:val="20"/>
          <w:szCs w:val="20"/>
        </w:rPr>
        <w:t>že</w:t>
      </w:r>
      <w:r>
        <w:rPr>
          <w:rFonts w:ascii="Arial" w:hAnsi="Arial" w:cs="Arial"/>
          <w:color w:val="231F20"/>
          <w:spacing w:val="-7"/>
          <w:sz w:val="20"/>
          <w:szCs w:val="20"/>
        </w:rPr>
        <w:t xml:space="preserve"> </w:t>
      </w:r>
      <w:r>
        <w:rPr>
          <w:rFonts w:ascii="Arial" w:hAnsi="Arial" w:cs="Arial"/>
          <w:color w:val="231F20"/>
          <w:sz w:val="20"/>
          <w:szCs w:val="20"/>
        </w:rPr>
        <w:t>mu</w:t>
      </w:r>
      <w:r>
        <w:rPr>
          <w:rFonts w:ascii="Arial" w:hAnsi="Arial" w:cs="Arial"/>
          <w:color w:val="231F20"/>
          <w:spacing w:val="-7"/>
          <w:sz w:val="20"/>
          <w:szCs w:val="20"/>
        </w:rPr>
        <w:t xml:space="preserve"> </w:t>
      </w:r>
      <w:r>
        <w:rPr>
          <w:rFonts w:ascii="Arial" w:hAnsi="Arial" w:cs="Arial"/>
          <w:color w:val="231F20"/>
          <w:sz w:val="20"/>
          <w:szCs w:val="20"/>
        </w:rPr>
        <w:t>bylo</w:t>
      </w:r>
      <w:r>
        <w:rPr>
          <w:rFonts w:ascii="Arial" w:hAnsi="Arial" w:cs="Arial"/>
          <w:color w:val="231F20"/>
          <w:spacing w:val="-7"/>
          <w:sz w:val="20"/>
          <w:szCs w:val="20"/>
        </w:rPr>
        <w:t xml:space="preserve"> </w:t>
      </w:r>
      <w:r>
        <w:rPr>
          <w:rFonts w:ascii="Arial" w:hAnsi="Arial" w:cs="Arial"/>
          <w:color w:val="231F20"/>
          <w:sz w:val="20"/>
          <w:szCs w:val="20"/>
        </w:rPr>
        <w:t>prokázáno</w:t>
      </w:r>
      <w:r>
        <w:rPr>
          <w:rFonts w:ascii="Arial" w:hAnsi="Arial" w:cs="Arial"/>
          <w:color w:val="231F20"/>
          <w:spacing w:val="-7"/>
          <w:sz w:val="20"/>
          <w:szCs w:val="20"/>
        </w:rPr>
        <w:t xml:space="preserve"> </w:t>
      </w:r>
      <w:r>
        <w:rPr>
          <w:rFonts w:ascii="Arial" w:hAnsi="Arial" w:cs="Arial"/>
          <w:color w:val="231F20"/>
          <w:spacing w:val="-2"/>
          <w:sz w:val="20"/>
          <w:szCs w:val="20"/>
        </w:rPr>
        <w:t>porušení</w:t>
      </w:r>
    </w:p>
    <w:p w14:paraId="589CEF4F" w14:textId="77777777" w:rsidR="00AE6321" w:rsidRDefault="00AE6321">
      <w:pPr>
        <w:pStyle w:val="Zkladntext"/>
        <w:tabs>
          <w:tab w:val="left" w:pos="3713"/>
        </w:tabs>
        <w:kinsoku w:val="0"/>
        <w:overflowPunct w:val="0"/>
        <w:spacing w:before="30"/>
        <w:ind w:left="312"/>
        <w:rPr>
          <w:rFonts w:ascii="Arial" w:hAnsi="Arial" w:cs="Arial"/>
          <w:color w:val="231F20"/>
          <w:spacing w:val="-2"/>
          <w:sz w:val="20"/>
          <w:szCs w:val="20"/>
        </w:rPr>
      </w:pPr>
      <w:r>
        <w:rPr>
          <w:rFonts w:ascii="Arial" w:hAnsi="Arial" w:cs="Arial"/>
          <w:color w:val="6D6E70"/>
          <w:sz w:val="20"/>
          <w:szCs w:val="20"/>
        </w:rPr>
        <w:t>mezi</w:t>
      </w:r>
      <w:r>
        <w:rPr>
          <w:rFonts w:ascii="Arial" w:hAnsi="Arial" w:cs="Arial"/>
          <w:color w:val="6D6E70"/>
          <w:spacing w:val="8"/>
          <w:sz w:val="20"/>
          <w:szCs w:val="20"/>
        </w:rPr>
        <w:t xml:space="preserve"> </w:t>
      </w:r>
      <w:r>
        <w:rPr>
          <w:rFonts w:ascii="Arial" w:hAnsi="Arial" w:cs="Arial"/>
          <w:color w:val="6D6E70"/>
          <w:spacing w:val="-2"/>
          <w:sz w:val="20"/>
          <w:szCs w:val="20"/>
        </w:rPr>
        <w:t>stranami</w:t>
      </w:r>
      <w:r>
        <w:rPr>
          <w:rFonts w:ascii="Arial" w:hAnsi="Arial" w:cs="Arial"/>
          <w:color w:val="6D6E70"/>
          <w:sz w:val="20"/>
          <w:szCs w:val="20"/>
        </w:rPr>
        <w:tab/>
      </w:r>
      <w:r>
        <w:rPr>
          <w:rFonts w:ascii="Arial" w:hAnsi="Arial" w:cs="Arial"/>
          <w:color w:val="231F20"/>
          <w:spacing w:val="-2"/>
          <w:sz w:val="20"/>
          <w:szCs w:val="20"/>
        </w:rPr>
        <w:t>Pod-článku</w:t>
      </w:r>
      <w:r>
        <w:rPr>
          <w:rFonts w:ascii="Arial" w:hAnsi="Arial" w:cs="Arial"/>
          <w:color w:val="231F20"/>
          <w:spacing w:val="-1"/>
          <w:sz w:val="20"/>
          <w:szCs w:val="20"/>
        </w:rPr>
        <w:t xml:space="preserve"> </w:t>
      </w:r>
      <w:r>
        <w:rPr>
          <w:rFonts w:ascii="Arial" w:hAnsi="Arial" w:cs="Arial"/>
          <w:color w:val="231F20"/>
          <w:spacing w:val="-2"/>
          <w:sz w:val="20"/>
          <w:szCs w:val="20"/>
        </w:rPr>
        <w:t>3.3.1.</w:t>
      </w:r>
    </w:p>
    <w:p w14:paraId="179583FE" w14:textId="77777777" w:rsidR="00AE6321" w:rsidRDefault="00AE6321">
      <w:pPr>
        <w:pStyle w:val="Zkladntext"/>
        <w:kinsoku w:val="0"/>
        <w:overflowPunct w:val="0"/>
        <w:spacing w:before="55"/>
        <w:rPr>
          <w:rFonts w:ascii="Arial" w:hAnsi="Arial" w:cs="Arial"/>
          <w:sz w:val="20"/>
          <w:szCs w:val="20"/>
        </w:rPr>
      </w:pPr>
    </w:p>
    <w:p w14:paraId="5DF55607" w14:textId="77777777" w:rsidR="00AE6321" w:rsidRDefault="00AE6321">
      <w:pPr>
        <w:pStyle w:val="Odstavecseseznamem"/>
        <w:numPr>
          <w:ilvl w:val="2"/>
          <w:numId w:val="25"/>
        </w:numPr>
        <w:tabs>
          <w:tab w:val="left" w:pos="3714"/>
        </w:tabs>
        <w:kinsoku w:val="0"/>
        <w:overflowPunct w:val="0"/>
        <w:spacing w:line="271" w:lineRule="auto"/>
        <w:ind w:right="168"/>
        <w:rPr>
          <w:rFonts w:ascii="Arial" w:hAnsi="Arial" w:cs="Arial"/>
          <w:color w:val="231F20"/>
          <w:sz w:val="20"/>
          <w:szCs w:val="20"/>
        </w:rPr>
      </w:pPr>
      <w:r>
        <w:rPr>
          <w:rFonts w:ascii="Arial" w:hAnsi="Arial" w:cs="Arial"/>
          <w:color w:val="231F20"/>
          <w:sz w:val="20"/>
          <w:szCs w:val="20"/>
        </w:rPr>
        <w:t>Objednatel je Konzultantovi odpovědný v případě, že mu bylo prokázáno porušení povinnosti vůči Konzultantovi.</w:t>
      </w:r>
    </w:p>
    <w:p w14:paraId="27F23192" w14:textId="77777777" w:rsidR="00AE6321" w:rsidRDefault="00AE6321">
      <w:pPr>
        <w:pStyle w:val="Zkladntext"/>
        <w:kinsoku w:val="0"/>
        <w:overflowPunct w:val="0"/>
        <w:spacing w:before="26"/>
        <w:rPr>
          <w:rFonts w:ascii="Arial" w:hAnsi="Arial" w:cs="Arial"/>
          <w:sz w:val="20"/>
          <w:szCs w:val="20"/>
        </w:rPr>
      </w:pPr>
    </w:p>
    <w:p w14:paraId="11647E84" w14:textId="77777777" w:rsidR="00AE6321" w:rsidRDefault="00AE6321">
      <w:pPr>
        <w:pStyle w:val="Odstavecseseznamem"/>
        <w:numPr>
          <w:ilvl w:val="2"/>
          <w:numId w:val="25"/>
        </w:numPr>
        <w:tabs>
          <w:tab w:val="left" w:pos="3714"/>
        </w:tabs>
        <w:kinsoku w:val="0"/>
        <w:overflowPunct w:val="0"/>
        <w:spacing w:line="271" w:lineRule="auto"/>
        <w:ind w:right="168"/>
        <w:rPr>
          <w:rFonts w:ascii="Arial" w:hAnsi="Arial" w:cs="Arial"/>
          <w:color w:val="231F20"/>
          <w:sz w:val="20"/>
          <w:szCs w:val="20"/>
        </w:rPr>
      </w:pPr>
      <w:r>
        <w:rPr>
          <w:rFonts w:ascii="Arial" w:hAnsi="Arial" w:cs="Arial"/>
          <w:color w:val="231F20"/>
          <w:sz w:val="20"/>
          <w:szCs w:val="20"/>
        </w:rPr>
        <w:t>Je-li</w:t>
      </w:r>
      <w:r>
        <w:rPr>
          <w:rFonts w:ascii="Arial" w:hAnsi="Arial" w:cs="Arial"/>
          <w:color w:val="231F20"/>
          <w:spacing w:val="-14"/>
          <w:sz w:val="20"/>
          <w:szCs w:val="20"/>
        </w:rPr>
        <w:t xml:space="preserve"> </w:t>
      </w:r>
      <w:r>
        <w:rPr>
          <w:rFonts w:ascii="Arial" w:hAnsi="Arial" w:cs="Arial"/>
          <w:color w:val="231F20"/>
          <w:sz w:val="20"/>
          <w:szCs w:val="20"/>
        </w:rPr>
        <w:t>jedna</w:t>
      </w:r>
      <w:r>
        <w:rPr>
          <w:rFonts w:ascii="Arial" w:hAnsi="Arial" w:cs="Arial"/>
          <w:color w:val="231F20"/>
          <w:spacing w:val="-14"/>
          <w:sz w:val="20"/>
          <w:szCs w:val="20"/>
        </w:rPr>
        <w:t xml:space="preserve"> </w:t>
      </w:r>
      <w:r>
        <w:rPr>
          <w:rFonts w:ascii="Arial" w:hAnsi="Arial" w:cs="Arial"/>
          <w:color w:val="231F20"/>
          <w:sz w:val="20"/>
          <w:szCs w:val="20"/>
        </w:rPr>
        <w:t>ze</w:t>
      </w:r>
      <w:r>
        <w:rPr>
          <w:rFonts w:ascii="Arial" w:hAnsi="Arial" w:cs="Arial"/>
          <w:color w:val="231F20"/>
          <w:spacing w:val="-14"/>
          <w:sz w:val="20"/>
          <w:szCs w:val="20"/>
        </w:rPr>
        <w:t xml:space="preserve"> </w:t>
      </w:r>
      <w:r>
        <w:rPr>
          <w:rFonts w:ascii="Arial" w:hAnsi="Arial" w:cs="Arial"/>
          <w:color w:val="231F20"/>
          <w:sz w:val="20"/>
          <w:szCs w:val="20"/>
        </w:rPr>
        <w:t>Stran</w:t>
      </w:r>
      <w:r>
        <w:rPr>
          <w:rFonts w:ascii="Arial" w:hAnsi="Arial" w:cs="Arial"/>
          <w:color w:val="231F20"/>
          <w:spacing w:val="-14"/>
          <w:sz w:val="20"/>
          <w:szCs w:val="20"/>
        </w:rPr>
        <w:t xml:space="preserve"> </w:t>
      </w:r>
      <w:r>
        <w:rPr>
          <w:rFonts w:ascii="Arial" w:hAnsi="Arial" w:cs="Arial"/>
          <w:color w:val="231F20"/>
          <w:sz w:val="20"/>
          <w:szCs w:val="20"/>
        </w:rPr>
        <w:t>považována</w:t>
      </w:r>
      <w:r>
        <w:rPr>
          <w:rFonts w:ascii="Arial" w:hAnsi="Arial" w:cs="Arial"/>
          <w:color w:val="231F20"/>
          <w:spacing w:val="-14"/>
          <w:sz w:val="20"/>
          <w:szCs w:val="20"/>
        </w:rPr>
        <w:t xml:space="preserve"> </w:t>
      </w:r>
      <w:r>
        <w:rPr>
          <w:rFonts w:ascii="Arial" w:hAnsi="Arial" w:cs="Arial"/>
          <w:color w:val="231F20"/>
          <w:sz w:val="20"/>
          <w:szCs w:val="20"/>
        </w:rPr>
        <w:t>za</w:t>
      </w:r>
      <w:r>
        <w:rPr>
          <w:rFonts w:ascii="Arial" w:hAnsi="Arial" w:cs="Arial"/>
          <w:color w:val="231F20"/>
          <w:spacing w:val="-14"/>
          <w:sz w:val="20"/>
          <w:szCs w:val="20"/>
        </w:rPr>
        <w:t xml:space="preserve"> </w:t>
      </w:r>
      <w:r>
        <w:rPr>
          <w:rFonts w:ascii="Arial" w:hAnsi="Arial" w:cs="Arial"/>
          <w:color w:val="231F20"/>
          <w:sz w:val="20"/>
          <w:szCs w:val="20"/>
        </w:rPr>
        <w:t>odpovědnou</w:t>
      </w:r>
      <w:r>
        <w:rPr>
          <w:rFonts w:ascii="Arial" w:hAnsi="Arial" w:cs="Arial"/>
          <w:color w:val="231F20"/>
          <w:spacing w:val="-14"/>
          <w:sz w:val="20"/>
          <w:szCs w:val="20"/>
        </w:rPr>
        <w:t xml:space="preserve"> </w:t>
      </w:r>
      <w:r>
        <w:rPr>
          <w:rFonts w:ascii="Arial" w:hAnsi="Arial" w:cs="Arial"/>
          <w:color w:val="231F20"/>
          <w:sz w:val="20"/>
          <w:szCs w:val="20"/>
        </w:rPr>
        <w:t>druhé</w:t>
      </w:r>
      <w:r>
        <w:rPr>
          <w:rFonts w:ascii="Arial" w:hAnsi="Arial" w:cs="Arial"/>
          <w:color w:val="231F20"/>
          <w:spacing w:val="-14"/>
          <w:sz w:val="20"/>
          <w:szCs w:val="20"/>
        </w:rPr>
        <w:t xml:space="preserve"> </w:t>
      </w:r>
      <w:r>
        <w:rPr>
          <w:rFonts w:ascii="Arial" w:hAnsi="Arial" w:cs="Arial"/>
          <w:color w:val="231F20"/>
          <w:sz w:val="20"/>
          <w:szCs w:val="20"/>
        </w:rPr>
        <w:t>Straně,</w:t>
      </w:r>
      <w:r>
        <w:rPr>
          <w:rFonts w:ascii="Arial" w:hAnsi="Arial" w:cs="Arial"/>
          <w:color w:val="231F20"/>
          <w:spacing w:val="-14"/>
          <w:sz w:val="20"/>
          <w:szCs w:val="20"/>
        </w:rPr>
        <w:t xml:space="preserve"> </w:t>
      </w:r>
      <w:r>
        <w:rPr>
          <w:rFonts w:ascii="Arial" w:hAnsi="Arial" w:cs="Arial"/>
          <w:color w:val="231F20"/>
          <w:sz w:val="20"/>
          <w:szCs w:val="20"/>
        </w:rPr>
        <w:t>je</w:t>
      </w:r>
      <w:r>
        <w:rPr>
          <w:rFonts w:ascii="Arial" w:hAnsi="Arial" w:cs="Arial"/>
          <w:color w:val="231F20"/>
          <w:spacing w:val="-13"/>
          <w:sz w:val="20"/>
          <w:szCs w:val="20"/>
        </w:rPr>
        <w:t xml:space="preserve"> </w:t>
      </w:r>
      <w:proofErr w:type="spellStart"/>
      <w:proofErr w:type="gramStart"/>
      <w:r>
        <w:rPr>
          <w:rFonts w:ascii="Arial" w:hAnsi="Arial" w:cs="Arial"/>
          <w:color w:val="231F20"/>
          <w:sz w:val="20"/>
          <w:szCs w:val="20"/>
        </w:rPr>
        <w:t>kompen</w:t>
      </w:r>
      <w:proofErr w:type="spellEnd"/>
      <w:r>
        <w:rPr>
          <w:rFonts w:ascii="Arial" w:hAnsi="Arial" w:cs="Arial"/>
          <w:color w:val="231F20"/>
          <w:sz w:val="20"/>
          <w:szCs w:val="20"/>
        </w:rPr>
        <w:t xml:space="preserve">- </w:t>
      </w:r>
      <w:proofErr w:type="spellStart"/>
      <w:r>
        <w:rPr>
          <w:rFonts w:ascii="Arial" w:hAnsi="Arial" w:cs="Arial"/>
          <w:color w:val="231F20"/>
          <w:sz w:val="20"/>
          <w:szCs w:val="20"/>
        </w:rPr>
        <w:t>zace</w:t>
      </w:r>
      <w:proofErr w:type="spellEnd"/>
      <w:proofErr w:type="gramEnd"/>
      <w:r>
        <w:rPr>
          <w:rFonts w:ascii="Arial" w:hAnsi="Arial" w:cs="Arial"/>
          <w:color w:val="231F20"/>
          <w:spacing w:val="-3"/>
          <w:sz w:val="20"/>
          <w:szCs w:val="20"/>
        </w:rPr>
        <w:t xml:space="preserve"> </w:t>
      </w:r>
      <w:r>
        <w:rPr>
          <w:rFonts w:ascii="Arial" w:hAnsi="Arial" w:cs="Arial"/>
          <w:color w:val="231F20"/>
          <w:sz w:val="20"/>
          <w:szCs w:val="20"/>
        </w:rPr>
        <w:t>splatná</w:t>
      </w:r>
      <w:r>
        <w:rPr>
          <w:rFonts w:ascii="Arial" w:hAnsi="Arial" w:cs="Arial"/>
          <w:color w:val="231F20"/>
          <w:spacing w:val="-1"/>
          <w:sz w:val="20"/>
          <w:szCs w:val="20"/>
        </w:rPr>
        <w:t xml:space="preserve"> </w:t>
      </w:r>
      <w:r>
        <w:rPr>
          <w:rFonts w:ascii="Arial" w:hAnsi="Arial" w:cs="Arial"/>
          <w:color w:val="231F20"/>
          <w:sz w:val="20"/>
          <w:szCs w:val="20"/>
        </w:rPr>
        <w:t>pouze</w:t>
      </w:r>
      <w:r>
        <w:rPr>
          <w:rFonts w:ascii="Arial" w:hAnsi="Arial" w:cs="Arial"/>
          <w:color w:val="231F20"/>
          <w:spacing w:val="-1"/>
          <w:sz w:val="20"/>
          <w:szCs w:val="20"/>
        </w:rPr>
        <w:t xml:space="preserve"> </w:t>
      </w:r>
      <w:r>
        <w:rPr>
          <w:rFonts w:ascii="Arial" w:hAnsi="Arial" w:cs="Arial"/>
          <w:color w:val="231F20"/>
          <w:sz w:val="20"/>
          <w:szCs w:val="20"/>
        </w:rPr>
        <w:t>za</w:t>
      </w:r>
      <w:r>
        <w:rPr>
          <w:rFonts w:ascii="Arial" w:hAnsi="Arial" w:cs="Arial"/>
          <w:color w:val="231F20"/>
          <w:spacing w:val="-1"/>
          <w:sz w:val="20"/>
          <w:szCs w:val="20"/>
        </w:rPr>
        <w:t xml:space="preserve"> </w:t>
      </w:r>
      <w:r>
        <w:rPr>
          <w:rFonts w:ascii="Arial" w:hAnsi="Arial" w:cs="Arial"/>
          <w:color w:val="231F20"/>
          <w:sz w:val="20"/>
          <w:szCs w:val="20"/>
        </w:rPr>
        <w:t>následujících</w:t>
      </w:r>
      <w:r>
        <w:rPr>
          <w:rFonts w:ascii="Arial" w:hAnsi="Arial" w:cs="Arial"/>
          <w:color w:val="231F20"/>
          <w:spacing w:val="-1"/>
          <w:sz w:val="20"/>
          <w:szCs w:val="20"/>
        </w:rPr>
        <w:t xml:space="preserve"> </w:t>
      </w:r>
      <w:r>
        <w:rPr>
          <w:rFonts w:ascii="Arial" w:hAnsi="Arial" w:cs="Arial"/>
          <w:color w:val="231F20"/>
          <w:sz w:val="20"/>
          <w:szCs w:val="20"/>
        </w:rPr>
        <w:t>podmínek:</w:t>
      </w:r>
    </w:p>
    <w:p w14:paraId="57564493" w14:textId="77777777" w:rsidR="00AE6321" w:rsidRDefault="00AE6321">
      <w:pPr>
        <w:pStyle w:val="Zkladntext"/>
        <w:kinsoku w:val="0"/>
        <w:overflowPunct w:val="0"/>
        <w:spacing w:before="25"/>
        <w:rPr>
          <w:rFonts w:ascii="Arial" w:hAnsi="Arial" w:cs="Arial"/>
          <w:sz w:val="20"/>
          <w:szCs w:val="20"/>
        </w:rPr>
      </w:pPr>
    </w:p>
    <w:p w14:paraId="2391A534" w14:textId="77777777" w:rsidR="00AE6321" w:rsidRDefault="00AE6321">
      <w:pPr>
        <w:pStyle w:val="Odstavecseseznamem"/>
        <w:numPr>
          <w:ilvl w:val="3"/>
          <w:numId w:val="25"/>
        </w:numPr>
        <w:tabs>
          <w:tab w:val="left" w:pos="4280"/>
        </w:tabs>
        <w:kinsoku w:val="0"/>
        <w:overflowPunct w:val="0"/>
        <w:spacing w:line="271" w:lineRule="auto"/>
        <w:ind w:right="168"/>
        <w:jc w:val="both"/>
        <w:rPr>
          <w:rFonts w:ascii="Arial" w:hAnsi="Arial" w:cs="Arial"/>
          <w:color w:val="231F20"/>
          <w:spacing w:val="-2"/>
          <w:sz w:val="20"/>
          <w:szCs w:val="20"/>
        </w:rPr>
      </w:pPr>
      <w:r>
        <w:rPr>
          <w:rFonts w:ascii="Arial" w:hAnsi="Arial" w:cs="Arial"/>
          <w:color w:val="231F20"/>
          <w:sz w:val="20"/>
          <w:szCs w:val="20"/>
        </w:rPr>
        <w:t>taková</w:t>
      </w:r>
      <w:r>
        <w:rPr>
          <w:rFonts w:ascii="Arial" w:hAnsi="Arial" w:cs="Arial"/>
          <w:color w:val="231F20"/>
          <w:spacing w:val="-13"/>
          <w:sz w:val="20"/>
          <w:szCs w:val="20"/>
        </w:rPr>
        <w:t xml:space="preserve"> </w:t>
      </w:r>
      <w:r>
        <w:rPr>
          <w:rFonts w:ascii="Arial" w:hAnsi="Arial" w:cs="Arial"/>
          <w:color w:val="231F20"/>
          <w:sz w:val="20"/>
          <w:szCs w:val="20"/>
        </w:rPr>
        <w:t>kompenzace</w:t>
      </w:r>
      <w:r>
        <w:rPr>
          <w:rFonts w:ascii="Arial" w:hAnsi="Arial" w:cs="Arial"/>
          <w:color w:val="231F20"/>
          <w:spacing w:val="-13"/>
          <w:sz w:val="20"/>
          <w:szCs w:val="20"/>
        </w:rPr>
        <w:t xml:space="preserve"> </w:t>
      </w:r>
      <w:r>
        <w:rPr>
          <w:rFonts w:ascii="Arial" w:hAnsi="Arial" w:cs="Arial"/>
          <w:color w:val="231F20"/>
          <w:sz w:val="20"/>
          <w:szCs w:val="20"/>
        </w:rPr>
        <w:t>je</w:t>
      </w:r>
      <w:r>
        <w:rPr>
          <w:rFonts w:ascii="Arial" w:hAnsi="Arial" w:cs="Arial"/>
          <w:color w:val="231F20"/>
          <w:spacing w:val="-13"/>
          <w:sz w:val="20"/>
          <w:szCs w:val="20"/>
        </w:rPr>
        <w:t xml:space="preserve"> </w:t>
      </w:r>
      <w:r>
        <w:rPr>
          <w:rFonts w:ascii="Arial" w:hAnsi="Arial" w:cs="Arial"/>
          <w:color w:val="231F20"/>
          <w:sz w:val="20"/>
          <w:szCs w:val="20"/>
        </w:rPr>
        <w:t>omezena</w:t>
      </w:r>
      <w:r>
        <w:rPr>
          <w:rFonts w:ascii="Arial" w:hAnsi="Arial" w:cs="Arial"/>
          <w:color w:val="231F20"/>
          <w:spacing w:val="-13"/>
          <w:sz w:val="20"/>
          <w:szCs w:val="20"/>
        </w:rPr>
        <w:t xml:space="preserve"> </w:t>
      </w:r>
      <w:proofErr w:type="spellStart"/>
      <w:r>
        <w:rPr>
          <w:rFonts w:ascii="Arial" w:hAnsi="Arial" w:cs="Arial"/>
          <w:color w:val="231F20"/>
          <w:sz w:val="20"/>
          <w:szCs w:val="20"/>
        </w:rPr>
        <w:t>čátkou</w:t>
      </w:r>
      <w:proofErr w:type="spellEnd"/>
      <w:r>
        <w:rPr>
          <w:rFonts w:ascii="Arial" w:hAnsi="Arial" w:cs="Arial"/>
          <w:color w:val="231F20"/>
          <w:spacing w:val="-13"/>
          <w:sz w:val="20"/>
          <w:szCs w:val="20"/>
        </w:rPr>
        <w:t xml:space="preserve"> </w:t>
      </w:r>
      <w:r>
        <w:rPr>
          <w:rFonts w:ascii="Arial" w:hAnsi="Arial" w:cs="Arial"/>
          <w:color w:val="231F20"/>
          <w:sz w:val="20"/>
          <w:szCs w:val="20"/>
        </w:rPr>
        <w:t>přiměřeně</w:t>
      </w:r>
      <w:r>
        <w:rPr>
          <w:rFonts w:ascii="Arial" w:hAnsi="Arial" w:cs="Arial"/>
          <w:color w:val="231F20"/>
          <w:spacing w:val="-13"/>
          <w:sz w:val="20"/>
          <w:szCs w:val="20"/>
        </w:rPr>
        <w:t xml:space="preserve"> </w:t>
      </w:r>
      <w:r>
        <w:rPr>
          <w:rFonts w:ascii="Arial" w:hAnsi="Arial" w:cs="Arial"/>
          <w:color w:val="231F20"/>
          <w:sz w:val="20"/>
          <w:szCs w:val="20"/>
        </w:rPr>
        <w:t xml:space="preserve">předvídatelných ztrát a škod, které vzniknou v důsledku takového porušení, ale ne </w:t>
      </w:r>
      <w:r>
        <w:rPr>
          <w:rFonts w:ascii="Arial" w:hAnsi="Arial" w:cs="Arial"/>
          <w:color w:val="231F20"/>
          <w:spacing w:val="-2"/>
          <w:sz w:val="20"/>
          <w:szCs w:val="20"/>
        </w:rPr>
        <w:t>jinak;</w:t>
      </w:r>
    </w:p>
    <w:p w14:paraId="257B81A7" w14:textId="77777777" w:rsidR="00AE6321" w:rsidRDefault="00AE6321">
      <w:pPr>
        <w:pStyle w:val="Odstavecseseznamem"/>
        <w:numPr>
          <w:ilvl w:val="3"/>
          <w:numId w:val="25"/>
        </w:numPr>
        <w:tabs>
          <w:tab w:val="left" w:pos="4280"/>
        </w:tabs>
        <w:kinsoku w:val="0"/>
        <w:overflowPunct w:val="0"/>
        <w:spacing w:before="1" w:line="271" w:lineRule="auto"/>
        <w:ind w:right="168"/>
        <w:jc w:val="both"/>
        <w:rPr>
          <w:rFonts w:ascii="Arial" w:hAnsi="Arial" w:cs="Arial"/>
          <w:color w:val="231F20"/>
          <w:sz w:val="20"/>
          <w:szCs w:val="20"/>
        </w:rPr>
      </w:pPr>
      <w:r>
        <w:rPr>
          <w:rFonts w:ascii="Arial" w:hAnsi="Arial" w:cs="Arial"/>
          <w:color w:val="231F20"/>
          <w:sz w:val="20"/>
          <w:szCs w:val="20"/>
        </w:rPr>
        <w:t>částka</w:t>
      </w:r>
      <w:r>
        <w:rPr>
          <w:rFonts w:ascii="Arial" w:hAnsi="Arial" w:cs="Arial"/>
          <w:color w:val="231F20"/>
          <w:spacing w:val="-14"/>
          <w:sz w:val="20"/>
          <w:szCs w:val="20"/>
        </w:rPr>
        <w:t xml:space="preserve"> </w:t>
      </w:r>
      <w:r>
        <w:rPr>
          <w:rFonts w:ascii="Arial" w:hAnsi="Arial" w:cs="Arial"/>
          <w:color w:val="231F20"/>
          <w:sz w:val="20"/>
          <w:szCs w:val="20"/>
        </w:rPr>
        <w:t>takové</w:t>
      </w:r>
      <w:r>
        <w:rPr>
          <w:rFonts w:ascii="Arial" w:hAnsi="Arial" w:cs="Arial"/>
          <w:color w:val="231F20"/>
          <w:spacing w:val="-14"/>
          <w:sz w:val="20"/>
          <w:szCs w:val="20"/>
        </w:rPr>
        <w:t xml:space="preserve"> </w:t>
      </w:r>
      <w:r>
        <w:rPr>
          <w:rFonts w:ascii="Arial" w:hAnsi="Arial" w:cs="Arial"/>
          <w:color w:val="231F20"/>
          <w:sz w:val="20"/>
          <w:szCs w:val="20"/>
        </w:rPr>
        <w:t>kompenzace</w:t>
      </w:r>
      <w:r>
        <w:rPr>
          <w:rFonts w:ascii="Arial" w:hAnsi="Arial" w:cs="Arial"/>
          <w:color w:val="231F20"/>
          <w:spacing w:val="-14"/>
          <w:sz w:val="20"/>
          <w:szCs w:val="20"/>
        </w:rPr>
        <w:t xml:space="preserve"> </w:t>
      </w:r>
      <w:r>
        <w:rPr>
          <w:rFonts w:ascii="Arial" w:hAnsi="Arial" w:cs="Arial"/>
          <w:color w:val="231F20"/>
          <w:sz w:val="20"/>
          <w:szCs w:val="20"/>
        </w:rPr>
        <w:t>je</w:t>
      </w:r>
      <w:r>
        <w:rPr>
          <w:rFonts w:ascii="Arial" w:hAnsi="Arial" w:cs="Arial"/>
          <w:color w:val="231F20"/>
          <w:spacing w:val="-14"/>
          <w:sz w:val="20"/>
          <w:szCs w:val="20"/>
        </w:rPr>
        <w:t xml:space="preserve"> </w:t>
      </w:r>
      <w:r>
        <w:rPr>
          <w:rFonts w:ascii="Arial" w:hAnsi="Arial" w:cs="Arial"/>
          <w:color w:val="231F20"/>
          <w:sz w:val="20"/>
          <w:szCs w:val="20"/>
        </w:rPr>
        <w:t>každopádně</w:t>
      </w:r>
      <w:r>
        <w:rPr>
          <w:rFonts w:ascii="Arial" w:hAnsi="Arial" w:cs="Arial"/>
          <w:color w:val="231F20"/>
          <w:spacing w:val="-14"/>
          <w:sz w:val="20"/>
          <w:szCs w:val="20"/>
        </w:rPr>
        <w:t xml:space="preserve"> </w:t>
      </w:r>
      <w:r>
        <w:rPr>
          <w:rFonts w:ascii="Arial" w:hAnsi="Arial" w:cs="Arial"/>
          <w:color w:val="231F20"/>
          <w:sz w:val="20"/>
          <w:szCs w:val="20"/>
        </w:rPr>
        <w:t>omezena</w:t>
      </w:r>
      <w:r>
        <w:rPr>
          <w:rFonts w:ascii="Arial" w:hAnsi="Arial" w:cs="Arial"/>
          <w:color w:val="231F20"/>
          <w:spacing w:val="-14"/>
          <w:sz w:val="20"/>
          <w:szCs w:val="20"/>
        </w:rPr>
        <w:t xml:space="preserve"> </w:t>
      </w:r>
      <w:r>
        <w:rPr>
          <w:rFonts w:ascii="Arial" w:hAnsi="Arial" w:cs="Arial"/>
          <w:color w:val="231F20"/>
          <w:sz w:val="20"/>
          <w:szCs w:val="20"/>
        </w:rPr>
        <w:t>na</w:t>
      </w:r>
      <w:r>
        <w:rPr>
          <w:rFonts w:ascii="Arial" w:hAnsi="Arial" w:cs="Arial"/>
          <w:color w:val="231F20"/>
          <w:spacing w:val="-14"/>
          <w:sz w:val="20"/>
          <w:szCs w:val="20"/>
        </w:rPr>
        <w:t xml:space="preserve"> </w:t>
      </w:r>
      <w:r>
        <w:rPr>
          <w:rFonts w:ascii="Arial" w:hAnsi="Arial" w:cs="Arial"/>
          <w:color w:val="231F20"/>
          <w:sz w:val="20"/>
          <w:szCs w:val="20"/>
        </w:rPr>
        <w:t>částku</w:t>
      </w:r>
      <w:r>
        <w:rPr>
          <w:rFonts w:ascii="Arial" w:hAnsi="Arial" w:cs="Arial"/>
          <w:color w:val="231F20"/>
          <w:spacing w:val="-14"/>
          <w:sz w:val="20"/>
          <w:szCs w:val="20"/>
        </w:rPr>
        <w:t xml:space="preserve"> </w:t>
      </w:r>
      <w:proofErr w:type="spellStart"/>
      <w:proofErr w:type="gramStart"/>
      <w:r>
        <w:rPr>
          <w:rFonts w:ascii="Arial" w:hAnsi="Arial" w:cs="Arial"/>
          <w:color w:val="231F20"/>
          <w:sz w:val="20"/>
          <w:szCs w:val="20"/>
        </w:rPr>
        <w:t>spe</w:t>
      </w:r>
      <w:proofErr w:type="spellEnd"/>
      <w:r>
        <w:rPr>
          <w:rFonts w:ascii="Arial" w:hAnsi="Arial" w:cs="Arial"/>
          <w:color w:val="231F20"/>
          <w:sz w:val="20"/>
          <w:szCs w:val="20"/>
        </w:rPr>
        <w:t xml:space="preserve">- </w:t>
      </w:r>
      <w:proofErr w:type="spellStart"/>
      <w:r>
        <w:rPr>
          <w:rFonts w:ascii="Arial" w:hAnsi="Arial" w:cs="Arial"/>
          <w:color w:val="231F20"/>
          <w:sz w:val="20"/>
          <w:szCs w:val="20"/>
        </w:rPr>
        <w:t>cifikovanou</w:t>
      </w:r>
      <w:proofErr w:type="spellEnd"/>
      <w:proofErr w:type="gramEnd"/>
      <w:r>
        <w:rPr>
          <w:rFonts w:ascii="Arial" w:hAnsi="Arial" w:cs="Arial"/>
          <w:color w:val="231F20"/>
          <w:sz w:val="20"/>
          <w:szCs w:val="20"/>
        </w:rPr>
        <w:t xml:space="preserve"> v Pod-článku 6.3.1;</w:t>
      </w:r>
    </w:p>
    <w:p w14:paraId="0E299B45" w14:textId="77777777" w:rsidR="00AE6321" w:rsidRDefault="00AE6321">
      <w:pPr>
        <w:pStyle w:val="Odstavecseseznamem"/>
        <w:numPr>
          <w:ilvl w:val="3"/>
          <w:numId w:val="25"/>
        </w:numPr>
        <w:tabs>
          <w:tab w:val="left" w:pos="4280"/>
        </w:tabs>
        <w:kinsoku w:val="0"/>
        <w:overflowPunct w:val="0"/>
        <w:spacing w:line="271" w:lineRule="auto"/>
        <w:ind w:right="168"/>
        <w:jc w:val="both"/>
        <w:rPr>
          <w:rFonts w:ascii="Arial" w:hAnsi="Arial" w:cs="Arial"/>
          <w:color w:val="231F20"/>
          <w:spacing w:val="-2"/>
          <w:sz w:val="20"/>
          <w:szCs w:val="20"/>
        </w:rPr>
      </w:pPr>
      <w:r>
        <w:rPr>
          <w:rFonts w:ascii="Arial" w:hAnsi="Arial" w:cs="Arial"/>
          <w:color w:val="231F20"/>
          <w:sz w:val="20"/>
          <w:szCs w:val="20"/>
        </w:rPr>
        <w:t>je-li</w:t>
      </w:r>
      <w:r>
        <w:rPr>
          <w:rFonts w:ascii="Arial" w:hAnsi="Arial" w:cs="Arial"/>
          <w:color w:val="231F20"/>
          <w:spacing w:val="-1"/>
          <w:sz w:val="20"/>
          <w:szCs w:val="20"/>
        </w:rPr>
        <w:t xml:space="preserve"> </w:t>
      </w:r>
      <w:r>
        <w:rPr>
          <w:rFonts w:ascii="Arial" w:hAnsi="Arial" w:cs="Arial"/>
          <w:color w:val="231F20"/>
          <w:sz w:val="20"/>
          <w:szCs w:val="20"/>
        </w:rPr>
        <w:t>jedna</w:t>
      </w:r>
      <w:r>
        <w:rPr>
          <w:rFonts w:ascii="Arial" w:hAnsi="Arial" w:cs="Arial"/>
          <w:color w:val="231F20"/>
          <w:spacing w:val="-1"/>
          <w:sz w:val="20"/>
          <w:szCs w:val="20"/>
        </w:rPr>
        <w:t xml:space="preserve"> </w:t>
      </w:r>
      <w:r>
        <w:rPr>
          <w:rFonts w:ascii="Arial" w:hAnsi="Arial" w:cs="Arial"/>
          <w:color w:val="231F20"/>
          <w:sz w:val="20"/>
          <w:szCs w:val="20"/>
        </w:rPr>
        <w:t>ze</w:t>
      </w:r>
      <w:r>
        <w:rPr>
          <w:rFonts w:ascii="Arial" w:hAnsi="Arial" w:cs="Arial"/>
          <w:color w:val="231F20"/>
          <w:spacing w:val="-1"/>
          <w:sz w:val="20"/>
          <w:szCs w:val="20"/>
        </w:rPr>
        <w:t xml:space="preserve"> </w:t>
      </w:r>
      <w:r>
        <w:rPr>
          <w:rFonts w:ascii="Arial" w:hAnsi="Arial" w:cs="Arial"/>
          <w:color w:val="231F20"/>
          <w:sz w:val="20"/>
          <w:szCs w:val="20"/>
        </w:rPr>
        <w:t>Stran</w:t>
      </w:r>
      <w:r>
        <w:rPr>
          <w:rFonts w:ascii="Arial" w:hAnsi="Arial" w:cs="Arial"/>
          <w:color w:val="231F20"/>
          <w:spacing w:val="-1"/>
          <w:sz w:val="20"/>
          <w:szCs w:val="20"/>
        </w:rPr>
        <w:t xml:space="preserve"> </w:t>
      </w:r>
      <w:r>
        <w:rPr>
          <w:rFonts w:ascii="Arial" w:hAnsi="Arial" w:cs="Arial"/>
          <w:color w:val="231F20"/>
          <w:sz w:val="20"/>
          <w:szCs w:val="20"/>
        </w:rPr>
        <w:t>považována</w:t>
      </w:r>
      <w:r>
        <w:rPr>
          <w:rFonts w:ascii="Arial" w:hAnsi="Arial" w:cs="Arial"/>
          <w:color w:val="231F20"/>
          <w:spacing w:val="-1"/>
          <w:sz w:val="20"/>
          <w:szCs w:val="20"/>
        </w:rPr>
        <w:t xml:space="preserve"> </w:t>
      </w:r>
      <w:r>
        <w:rPr>
          <w:rFonts w:ascii="Arial" w:hAnsi="Arial" w:cs="Arial"/>
          <w:color w:val="231F20"/>
          <w:sz w:val="20"/>
          <w:szCs w:val="20"/>
        </w:rPr>
        <w:t>za</w:t>
      </w:r>
      <w:r>
        <w:rPr>
          <w:rFonts w:ascii="Arial" w:hAnsi="Arial" w:cs="Arial"/>
          <w:color w:val="231F20"/>
          <w:spacing w:val="-1"/>
          <w:sz w:val="20"/>
          <w:szCs w:val="20"/>
        </w:rPr>
        <w:t xml:space="preserve"> </w:t>
      </w:r>
      <w:r>
        <w:rPr>
          <w:rFonts w:ascii="Arial" w:hAnsi="Arial" w:cs="Arial"/>
          <w:color w:val="231F20"/>
          <w:sz w:val="20"/>
          <w:szCs w:val="20"/>
        </w:rPr>
        <w:t>odpovědnou</w:t>
      </w:r>
      <w:r>
        <w:rPr>
          <w:rFonts w:ascii="Arial" w:hAnsi="Arial" w:cs="Arial"/>
          <w:color w:val="231F20"/>
          <w:spacing w:val="-1"/>
          <w:sz w:val="20"/>
          <w:szCs w:val="20"/>
        </w:rPr>
        <w:t xml:space="preserve"> </w:t>
      </w:r>
      <w:r>
        <w:rPr>
          <w:rFonts w:ascii="Arial" w:hAnsi="Arial" w:cs="Arial"/>
          <w:color w:val="231F20"/>
          <w:sz w:val="20"/>
          <w:szCs w:val="20"/>
        </w:rPr>
        <w:t>druhé</w:t>
      </w:r>
      <w:r>
        <w:rPr>
          <w:rFonts w:ascii="Arial" w:hAnsi="Arial" w:cs="Arial"/>
          <w:color w:val="231F20"/>
          <w:spacing w:val="-1"/>
          <w:sz w:val="20"/>
          <w:szCs w:val="20"/>
        </w:rPr>
        <w:t xml:space="preserve"> </w:t>
      </w:r>
      <w:r>
        <w:rPr>
          <w:rFonts w:ascii="Arial" w:hAnsi="Arial" w:cs="Arial"/>
          <w:color w:val="231F20"/>
          <w:sz w:val="20"/>
          <w:szCs w:val="20"/>
        </w:rPr>
        <w:t>Straně</w:t>
      </w:r>
      <w:r>
        <w:rPr>
          <w:rFonts w:ascii="Arial" w:hAnsi="Arial" w:cs="Arial"/>
          <w:color w:val="231F20"/>
          <w:spacing w:val="-1"/>
          <w:sz w:val="20"/>
          <w:szCs w:val="20"/>
        </w:rPr>
        <w:t xml:space="preserve"> </w:t>
      </w:r>
      <w:proofErr w:type="spellStart"/>
      <w:proofErr w:type="gramStart"/>
      <w:r>
        <w:rPr>
          <w:rFonts w:ascii="Arial" w:hAnsi="Arial" w:cs="Arial"/>
          <w:color w:val="231F20"/>
          <w:sz w:val="20"/>
          <w:szCs w:val="20"/>
        </w:rPr>
        <w:t>spo</w:t>
      </w:r>
      <w:proofErr w:type="spellEnd"/>
      <w:r>
        <w:rPr>
          <w:rFonts w:ascii="Arial" w:hAnsi="Arial" w:cs="Arial"/>
          <w:color w:val="231F20"/>
          <w:sz w:val="20"/>
          <w:szCs w:val="20"/>
        </w:rPr>
        <w:t xml:space="preserve">- </w:t>
      </w:r>
      <w:proofErr w:type="spellStart"/>
      <w:r>
        <w:rPr>
          <w:rFonts w:ascii="Arial" w:hAnsi="Arial" w:cs="Arial"/>
          <w:color w:val="231F20"/>
          <w:sz w:val="20"/>
          <w:szCs w:val="20"/>
        </w:rPr>
        <w:t>lečně</w:t>
      </w:r>
      <w:proofErr w:type="spellEnd"/>
      <w:proofErr w:type="gramEnd"/>
      <w:r>
        <w:rPr>
          <w:rFonts w:ascii="Arial" w:hAnsi="Arial" w:cs="Arial"/>
          <w:color w:val="231F20"/>
          <w:sz w:val="20"/>
          <w:szCs w:val="20"/>
        </w:rPr>
        <w:t xml:space="preserve"> s třetími stranami, podíl kompenzace, kterou má tato Strana </w:t>
      </w:r>
      <w:r>
        <w:rPr>
          <w:rFonts w:ascii="Arial" w:hAnsi="Arial" w:cs="Arial"/>
          <w:color w:val="231F20"/>
          <w:spacing w:val="-4"/>
          <w:sz w:val="20"/>
          <w:szCs w:val="20"/>
        </w:rPr>
        <w:t>zaplatit,</w:t>
      </w:r>
      <w:r>
        <w:rPr>
          <w:rFonts w:ascii="Arial" w:hAnsi="Arial" w:cs="Arial"/>
          <w:color w:val="231F20"/>
          <w:spacing w:val="-10"/>
          <w:sz w:val="20"/>
          <w:szCs w:val="20"/>
        </w:rPr>
        <w:t xml:space="preserve"> </w:t>
      </w:r>
      <w:r>
        <w:rPr>
          <w:rFonts w:ascii="Arial" w:hAnsi="Arial" w:cs="Arial"/>
          <w:color w:val="231F20"/>
          <w:spacing w:val="-4"/>
          <w:sz w:val="20"/>
          <w:szCs w:val="20"/>
        </w:rPr>
        <w:t>je</w:t>
      </w:r>
      <w:r>
        <w:rPr>
          <w:rFonts w:ascii="Arial" w:hAnsi="Arial" w:cs="Arial"/>
          <w:color w:val="231F20"/>
          <w:spacing w:val="-10"/>
          <w:sz w:val="20"/>
          <w:szCs w:val="20"/>
        </w:rPr>
        <w:t xml:space="preserve"> </w:t>
      </w:r>
      <w:r>
        <w:rPr>
          <w:rFonts w:ascii="Arial" w:hAnsi="Arial" w:cs="Arial"/>
          <w:color w:val="231F20"/>
          <w:spacing w:val="-4"/>
          <w:sz w:val="20"/>
          <w:szCs w:val="20"/>
        </w:rPr>
        <w:t>omezen</w:t>
      </w:r>
      <w:r>
        <w:rPr>
          <w:rFonts w:ascii="Arial" w:hAnsi="Arial" w:cs="Arial"/>
          <w:color w:val="231F20"/>
          <w:spacing w:val="-10"/>
          <w:sz w:val="20"/>
          <w:szCs w:val="20"/>
        </w:rPr>
        <w:t xml:space="preserve"> </w:t>
      </w:r>
      <w:r>
        <w:rPr>
          <w:rFonts w:ascii="Arial" w:hAnsi="Arial" w:cs="Arial"/>
          <w:color w:val="231F20"/>
          <w:spacing w:val="-4"/>
          <w:sz w:val="20"/>
          <w:szCs w:val="20"/>
        </w:rPr>
        <w:t>na</w:t>
      </w:r>
      <w:r>
        <w:rPr>
          <w:rFonts w:ascii="Arial" w:hAnsi="Arial" w:cs="Arial"/>
          <w:color w:val="231F20"/>
          <w:spacing w:val="-10"/>
          <w:sz w:val="20"/>
          <w:szCs w:val="20"/>
        </w:rPr>
        <w:t xml:space="preserve"> </w:t>
      </w:r>
      <w:r>
        <w:rPr>
          <w:rFonts w:ascii="Arial" w:hAnsi="Arial" w:cs="Arial"/>
          <w:color w:val="231F20"/>
          <w:spacing w:val="-4"/>
          <w:sz w:val="20"/>
          <w:szCs w:val="20"/>
        </w:rPr>
        <w:t>podíl</w:t>
      </w:r>
      <w:r>
        <w:rPr>
          <w:rFonts w:ascii="Arial" w:hAnsi="Arial" w:cs="Arial"/>
          <w:color w:val="231F20"/>
          <w:spacing w:val="-10"/>
          <w:sz w:val="20"/>
          <w:szCs w:val="20"/>
        </w:rPr>
        <w:t xml:space="preserve"> </w:t>
      </w:r>
      <w:r>
        <w:rPr>
          <w:rFonts w:ascii="Arial" w:hAnsi="Arial" w:cs="Arial"/>
          <w:color w:val="231F20"/>
          <w:spacing w:val="-4"/>
          <w:sz w:val="20"/>
          <w:szCs w:val="20"/>
        </w:rPr>
        <w:t>odpovědnosti,</w:t>
      </w:r>
      <w:r>
        <w:rPr>
          <w:rFonts w:ascii="Arial" w:hAnsi="Arial" w:cs="Arial"/>
          <w:color w:val="231F20"/>
          <w:spacing w:val="-10"/>
          <w:sz w:val="20"/>
          <w:szCs w:val="20"/>
        </w:rPr>
        <w:t xml:space="preserve"> </w:t>
      </w:r>
      <w:r>
        <w:rPr>
          <w:rFonts w:ascii="Arial" w:hAnsi="Arial" w:cs="Arial"/>
          <w:color w:val="231F20"/>
          <w:spacing w:val="-4"/>
          <w:sz w:val="20"/>
          <w:szCs w:val="20"/>
        </w:rPr>
        <w:t>která</w:t>
      </w:r>
      <w:r>
        <w:rPr>
          <w:rFonts w:ascii="Arial" w:hAnsi="Arial" w:cs="Arial"/>
          <w:color w:val="231F20"/>
          <w:spacing w:val="-10"/>
          <w:sz w:val="20"/>
          <w:szCs w:val="20"/>
        </w:rPr>
        <w:t xml:space="preserve"> </w:t>
      </w:r>
      <w:r>
        <w:rPr>
          <w:rFonts w:ascii="Arial" w:hAnsi="Arial" w:cs="Arial"/>
          <w:color w:val="231F20"/>
          <w:spacing w:val="-4"/>
          <w:sz w:val="20"/>
          <w:szCs w:val="20"/>
        </w:rPr>
        <w:t>je</w:t>
      </w:r>
      <w:r>
        <w:rPr>
          <w:rFonts w:ascii="Arial" w:hAnsi="Arial" w:cs="Arial"/>
          <w:color w:val="231F20"/>
          <w:spacing w:val="-10"/>
          <w:sz w:val="20"/>
          <w:szCs w:val="20"/>
        </w:rPr>
        <w:t xml:space="preserve"> </w:t>
      </w:r>
      <w:r>
        <w:rPr>
          <w:rFonts w:ascii="Arial" w:hAnsi="Arial" w:cs="Arial"/>
          <w:color w:val="231F20"/>
          <w:spacing w:val="-4"/>
          <w:sz w:val="20"/>
          <w:szCs w:val="20"/>
        </w:rPr>
        <w:t>přičitatelná</w:t>
      </w:r>
      <w:r>
        <w:rPr>
          <w:rFonts w:ascii="Arial" w:hAnsi="Arial" w:cs="Arial"/>
          <w:color w:val="231F20"/>
          <w:spacing w:val="-10"/>
          <w:sz w:val="20"/>
          <w:szCs w:val="20"/>
        </w:rPr>
        <w:t xml:space="preserve"> </w:t>
      </w:r>
      <w:r>
        <w:rPr>
          <w:rFonts w:ascii="Arial" w:hAnsi="Arial" w:cs="Arial"/>
          <w:color w:val="231F20"/>
          <w:spacing w:val="-4"/>
          <w:sz w:val="20"/>
          <w:szCs w:val="20"/>
        </w:rPr>
        <w:t>k</w:t>
      </w:r>
      <w:r>
        <w:rPr>
          <w:rFonts w:ascii="Arial" w:hAnsi="Arial" w:cs="Arial"/>
          <w:color w:val="231F20"/>
          <w:spacing w:val="-9"/>
          <w:sz w:val="20"/>
          <w:szCs w:val="20"/>
        </w:rPr>
        <w:t xml:space="preserve"> </w:t>
      </w:r>
      <w:r>
        <w:rPr>
          <w:rFonts w:ascii="Arial" w:hAnsi="Arial" w:cs="Arial"/>
          <w:color w:val="231F20"/>
          <w:spacing w:val="-4"/>
          <w:sz w:val="20"/>
          <w:szCs w:val="20"/>
        </w:rPr>
        <w:t xml:space="preserve">jejímu </w:t>
      </w:r>
      <w:r>
        <w:rPr>
          <w:rFonts w:ascii="Arial" w:hAnsi="Arial" w:cs="Arial"/>
          <w:color w:val="231F20"/>
          <w:spacing w:val="-2"/>
          <w:sz w:val="20"/>
          <w:szCs w:val="20"/>
        </w:rPr>
        <w:t>porušení.</w:t>
      </w:r>
    </w:p>
    <w:p w14:paraId="6D3650FF" w14:textId="232F64B6"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80256" behindDoc="0" locked="0" layoutInCell="0" allowOverlap="1" wp14:anchorId="2E908082" wp14:editId="7D14D4A9">
                <wp:simplePos x="0" y="0"/>
                <wp:positionH relativeFrom="page">
                  <wp:posOffset>1007745</wp:posOffset>
                </wp:positionH>
                <wp:positionV relativeFrom="paragraph">
                  <wp:posOffset>193040</wp:posOffset>
                </wp:positionV>
                <wp:extent cx="5904230" cy="635"/>
                <wp:effectExtent l="0" t="0" r="0" b="0"/>
                <wp:wrapNone/>
                <wp:docPr id="75729859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F176B8" id="Freeform 167"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6.2</w:t>
      </w:r>
    </w:p>
    <w:p w14:paraId="57CE49E9" w14:textId="77777777" w:rsidR="00AE6321" w:rsidRDefault="00AE6321">
      <w:pPr>
        <w:pStyle w:val="Zkladntext"/>
        <w:tabs>
          <w:tab w:val="left" w:pos="2863"/>
        </w:tabs>
        <w:kinsoku w:val="0"/>
        <w:overflowPunct w:val="0"/>
        <w:spacing w:before="115"/>
        <w:ind w:left="312"/>
        <w:jc w:val="both"/>
        <w:rPr>
          <w:rFonts w:ascii="Arial" w:hAnsi="Arial" w:cs="Arial"/>
          <w:color w:val="231F20"/>
          <w:spacing w:val="-4"/>
          <w:sz w:val="20"/>
          <w:szCs w:val="20"/>
        </w:rPr>
      </w:pPr>
      <w:r>
        <w:rPr>
          <w:rFonts w:ascii="Arial" w:hAnsi="Arial" w:cs="Arial"/>
          <w:color w:val="6D6E70"/>
          <w:spacing w:val="-2"/>
          <w:sz w:val="20"/>
          <w:szCs w:val="20"/>
        </w:rPr>
        <w:t>Trvání</w:t>
      </w:r>
      <w:r>
        <w:rPr>
          <w:rFonts w:ascii="Arial" w:hAnsi="Arial" w:cs="Arial"/>
          <w:color w:val="6D6E70"/>
          <w:spacing w:val="-11"/>
          <w:sz w:val="20"/>
          <w:szCs w:val="20"/>
        </w:rPr>
        <w:t xml:space="preserve"> </w:t>
      </w:r>
      <w:r>
        <w:rPr>
          <w:rFonts w:ascii="Arial" w:hAnsi="Arial" w:cs="Arial"/>
          <w:color w:val="6D6E70"/>
          <w:spacing w:val="-2"/>
          <w:sz w:val="20"/>
          <w:szCs w:val="20"/>
        </w:rPr>
        <w:t>odpovědnosti</w:t>
      </w:r>
      <w:r>
        <w:rPr>
          <w:rFonts w:ascii="Arial" w:hAnsi="Arial" w:cs="Arial"/>
          <w:color w:val="6D6E70"/>
          <w:sz w:val="20"/>
          <w:szCs w:val="20"/>
        </w:rPr>
        <w:tab/>
      </w:r>
      <w:r>
        <w:rPr>
          <w:rFonts w:ascii="Arial" w:hAnsi="Arial" w:cs="Arial"/>
          <w:color w:val="231F20"/>
          <w:spacing w:val="-2"/>
          <w:sz w:val="20"/>
          <w:szCs w:val="20"/>
        </w:rPr>
        <w:t>6.2.1</w:t>
      </w:r>
      <w:r>
        <w:rPr>
          <w:rFonts w:ascii="Arial" w:hAnsi="Arial" w:cs="Arial"/>
          <w:color w:val="231F20"/>
          <w:spacing w:val="60"/>
          <w:sz w:val="20"/>
          <w:szCs w:val="20"/>
        </w:rPr>
        <w:t xml:space="preserve">   </w:t>
      </w:r>
      <w:r>
        <w:rPr>
          <w:rFonts w:ascii="Arial" w:hAnsi="Arial" w:cs="Arial"/>
          <w:color w:val="231F20"/>
          <w:spacing w:val="-2"/>
          <w:sz w:val="20"/>
          <w:szCs w:val="20"/>
        </w:rPr>
        <w:t>Objednatel</w:t>
      </w:r>
      <w:r>
        <w:rPr>
          <w:rFonts w:ascii="Arial" w:hAnsi="Arial" w:cs="Arial"/>
          <w:color w:val="231F20"/>
          <w:spacing w:val="-11"/>
          <w:sz w:val="20"/>
          <w:szCs w:val="20"/>
        </w:rPr>
        <w:t xml:space="preserve"> </w:t>
      </w:r>
      <w:r>
        <w:rPr>
          <w:rFonts w:ascii="Arial" w:hAnsi="Arial" w:cs="Arial"/>
          <w:color w:val="231F20"/>
          <w:spacing w:val="-2"/>
          <w:sz w:val="20"/>
          <w:szCs w:val="20"/>
        </w:rPr>
        <w:t>ani</w:t>
      </w:r>
      <w:r>
        <w:rPr>
          <w:rFonts w:ascii="Arial" w:hAnsi="Arial" w:cs="Arial"/>
          <w:color w:val="231F20"/>
          <w:spacing w:val="-12"/>
          <w:sz w:val="20"/>
          <w:szCs w:val="20"/>
        </w:rPr>
        <w:t xml:space="preserve"> </w:t>
      </w:r>
      <w:r>
        <w:rPr>
          <w:rFonts w:ascii="Arial" w:hAnsi="Arial" w:cs="Arial"/>
          <w:color w:val="231F20"/>
          <w:spacing w:val="-2"/>
          <w:sz w:val="20"/>
          <w:szCs w:val="20"/>
        </w:rPr>
        <w:t>Konzultant</w:t>
      </w:r>
      <w:r>
        <w:rPr>
          <w:rFonts w:ascii="Arial" w:hAnsi="Arial" w:cs="Arial"/>
          <w:color w:val="231F20"/>
          <w:spacing w:val="-11"/>
          <w:sz w:val="20"/>
          <w:szCs w:val="20"/>
        </w:rPr>
        <w:t xml:space="preserve"> </w:t>
      </w:r>
      <w:r>
        <w:rPr>
          <w:rFonts w:ascii="Arial" w:hAnsi="Arial" w:cs="Arial"/>
          <w:color w:val="231F20"/>
          <w:spacing w:val="-2"/>
          <w:sz w:val="20"/>
          <w:szCs w:val="20"/>
        </w:rPr>
        <w:t>nejsou</w:t>
      </w:r>
      <w:r>
        <w:rPr>
          <w:rFonts w:ascii="Arial" w:hAnsi="Arial" w:cs="Arial"/>
          <w:color w:val="231F20"/>
          <w:spacing w:val="-11"/>
          <w:sz w:val="20"/>
          <w:szCs w:val="20"/>
        </w:rPr>
        <w:t xml:space="preserve"> </w:t>
      </w:r>
      <w:r>
        <w:rPr>
          <w:rFonts w:ascii="Arial" w:hAnsi="Arial" w:cs="Arial"/>
          <w:color w:val="231F20"/>
          <w:spacing w:val="-2"/>
          <w:sz w:val="20"/>
          <w:szCs w:val="20"/>
        </w:rPr>
        <w:t>považováni</w:t>
      </w:r>
      <w:r>
        <w:rPr>
          <w:rFonts w:ascii="Arial" w:hAnsi="Arial" w:cs="Arial"/>
          <w:color w:val="231F20"/>
          <w:spacing w:val="-12"/>
          <w:sz w:val="20"/>
          <w:szCs w:val="20"/>
        </w:rPr>
        <w:t xml:space="preserve"> </w:t>
      </w:r>
      <w:r>
        <w:rPr>
          <w:rFonts w:ascii="Arial" w:hAnsi="Arial" w:cs="Arial"/>
          <w:color w:val="231F20"/>
          <w:spacing w:val="-2"/>
          <w:sz w:val="20"/>
          <w:szCs w:val="20"/>
        </w:rPr>
        <w:t>za</w:t>
      </w:r>
      <w:r>
        <w:rPr>
          <w:rFonts w:ascii="Arial" w:hAnsi="Arial" w:cs="Arial"/>
          <w:color w:val="231F20"/>
          <w:spacing w:val="-11"/>
          <w:sz w:val="20"/>
          <w:szCs w:val="20"/>
        </w:rPr>
        <w:t xml:space="preserve"> </w:t>
      </w:r>
      <w:r>
        <w:rPr>
          <w:rFonts w:ascii="Arial" w:hAnsi="Arial" w:cs="Arial"/>
          <w:color w:val="231F20"/>
          <w:spacing w:val="-2"/>
          <w:sz w:val="20"/>
          <w:szCs w:val="20"/>
        </w:rPr>
        <w:t>odpovědné</w:t>
      </w:r>
      <w:r>
        <w:rPr>
          <w:rFonts w:ascii="Arial" w:hAnsi="Arial" w:cs="Arial"/>
          <w:color w:val="231F20"/>
          <w:spacing w:val="-11"/>
          <w:sz w:val="20"/>
          <w:szCs w:val="20"/>
        </w:rPr>
        <w:t xml:space="preserve"> </w:t>
      </w:r>
      <w:r>
        <w:rPr>
          <w:rFonts w:ascii="Arial" w:hAnsi="Arial" w:cs="Arial"/>
          <w:color w:val="231F20"/>
          <w:spacing w:val="-2"/>
          <w:sz w:val="20"/>
          <w:szCs w:val="20"/>
        </w:rPr>
        <w:t>za</w:t>
      </w:r>
      <w:r>
        <w:rPr>
          <w:rFonts w:ascii="Arial" w:hAnsi="Arial" w:cs="Arial"/>
          <w:color w:val="231F20"/>
          <w:spacing w:val="-12"/>
          <w:sz w:val="20"/>
          <w:szCs w:val="20"/>
        </w:rPr>
        <w:t xml:space="preserve"> </w:t>
      </w:r>
      <w:r>
        <w:rPr>
          <w:rFonts w:ascii="Arial" w:hAnsi="Arial" w:cs="Arial"/>
          <w:color w:val="231F20"/>
          <w:spacing w:val="-2"/>
          <w:sz w:val="20"/>
          <w:szCs w:val="20"/>
        </w:rPr>
        <w:t>ztráty</w:t>
      </w:r>
      <w:r>
        <w:rPr>
          <w:rFonts w:ascii="Arial" w:hAnsi="Arial" w:cs="Arial"/>
          <w:color w:val="231F20"/>
          <w:spacing w:val="-11"/>
          <w:sz w:val="20"/>
          <w:szCs w:val="20"/>
        </w:rPr>
        <w:t xml:space="preserve"> </w:t>
      </w:r>
      <w:r>
        <w:rPr>
          <w:rFonts w:ascii="Arial" w:hAnsi="Arial" w:cs="Arial"/>
          <w:color w:val="231F20"/>
          <w:spacing w:val="-2"/>
          <w:sz w:val="20"/>
          <w:szCs w:val="20"/>
        </w:rPr>
        <w:t>a</w:t>
      </w:r>
      <w:r>
        <w:rPr>
          <w:rFonts w:ascii="Arial" w:hAnsi="Arial" w:cs="Arial"/>
          <w:color w:val="231F20"/>
          <w:spacing w:val="-11"/>
          <w:sz w:val="20"/>
          <w:szCs w:val="20"/>
        </w:rPr>
        <w:t xml:space="preserve"> </w:t>
      </w:r>
      <w:proofErr w:type="spellStart"/>
      <w:r>
        <w:rPr>
          <w:rFonts w:ascii="Arial" w:hAnsi="Arial" w:cs="Arial"/>
          <w:color w:val="231F20"/>
          <w:spacing w:val="-4"/>
          <w:sz w:val="20"/>
          <w:szCs w:val="20"/>
        </w:rPr>
        <w:t>ško</w:t>
      </w:r>
      <w:proofErr w:type="spellEnd"/>
      <w:r>
        <w:rPr>
          <w:rFonts w:ascii="Arial" w:hAnsi="Arial" w:cs="Arial"/>
          <w:color w:val="231F20"/>
          <w:spacing w:val="-4"/>
          <w:sz w:val="20"/>
          <w:szCs w:val="20"/>
        </w:rPr>
        <w:t>-</w:t>
      </w:r>
    </w:p>
    <w:p w14:paraId="1FF6527A" w14:textId="77777777" w:rsidR="00AE6321" w:rsidRDefault="00AE6321">
      <w:pPr>
        <w:pStyle w:val="Zkladntext"/>
        <w:kinsoku w:val="0"/>
        <w:overflowPunct w:val="0"/>
        <w:spacing w:before="30" w:line="271" w:lineRule="auto"/>
        <w:ind w:left="3714" w:right="168"/>
        <w:jc w:val="both"/>
        <w:rPr>
          <w:rFonts w:ascii="Arial" w:hAnsi="Arial" w:cs="Arial"/>
          <w:color w:val="231F20"/>
          <w:sz w:val="20"/>
          <w:szCs w:val="20"/>
        </w:rPr>
      </w:pPr>
      <w:proofErr w:type="spellStart"/>
      <w:r>
        <w:rPr>
          <w:rFonts w:ascii="Arial" w:hAnsi="Arial" w:cs="Arial"/>
          <w:color w:val="231F20"/>
          <w:sz w:val="20"/>
          <w:szCs w:val="20"/>
        </w:rPr>
        <w:t>dy</w:t>
      </w:r>
      <w:proofErr w:type="spellEnd"/>
      <w:r>
        <w:rPr>
          <w:rFonts w:ascii="Arial" w:hAnsi="Arial" w:cs="Arial"/>
          <w:color w:val="231F20"/>
          <w:spacing w:val="-10"/>
          <w:sz w:val="20"/>
          <w:szCs w:val="20"/>
        </w:rPr>
        <w:t xml:space="preserve"> </w:t>
      </w:r>
      <w:r>
        <w:rPr>
          <w:rFonts w:ascii="Arial" w:hAnsi="Arial" w:cs="Arial"/>
          <w:color w:val="231F20"/>
          <w:sz w:val="20"/>
          <w:szCs w:val="20"/>
        </w:rPr>
        <w:t>z</w:t>
      </w:r>
      <w:r>
        <w:rPr>
          <w:rFonts w:ascii="Arial" w:hAnsi="Arial" w:cs="Arial"/>
          <w:color w:val="231F20"/>
          <w:spacing w:val="-10"/>
          <w:sz w:val="20"/>
          <w:szCs w:val="20"/>
        </w:rPr>
        <w:t xml:space="preserve"> </w:t>
      </w:r>
      <w:r>
        <w:rPr>
          <w:rFonts w:ascii="Arial" w:hAnsi="Arial" w:cs="Arial"/>
          <w:color w:val="231F20"/>
          <w:sz w:val="20"/>
          <w:szCs w:val="20"/>
        </w:rPr>
        <w:t>jakékoli</w:t>
      </w:r>
      <w:r>
        <w:rPr>
          <w:rFonts w:ascii="Arial" w:hAnsi="Arial" w:cs="Arial"/>
          <w:color w:val="231F20"/>
          <w:spacing w:val="-10"/>
          <w:sz w:val="20"/>
          <w:szCs w:val="20"/>
        </w:rPr>
        <w:t xml:space="preserve"> </w:t>
      </w:r>
      <w:r>
        <w:rPr>
          <w:rFonts w:ascii="Arial" w:hAnsi="Arial" w:cs="Arial"/>
          <w:color w:val="231F20"/>
          <w:sz w:val="20"/>
          <w:szCs w:val="20"/>
        </w:rPr>
        <w:t>události,</w:t>
      </w:r>
      <w:r>
        <w:rPr>
          <w:rFonts w:ascii="Arial" w:hAnsi="Arial" w:cs="Arial"/>
          <w:color w:val="231F20"/>
          <w:spacing w:val="-10"/>
          <w:sz w:val="20"/>
          <w:szCs w:val="20"/>
        </w:rPr>
        <w:t xml:space="preserve"> </w:t>
      </w:r>
      <w:r>
        <w:rPr>
          <w:rFonts w:ascii="Arial" w:hAnsi="Arial" w:cs="Arial"/>
          <w:color w:val="231F20"/>
          <w:sz w:val="20"/>
          <w:szCs w:val="20"/>
        </w:rPr>
        <w:t>pokud</w:t>
      </w:r>
      <w:r>
        <w:rPr>
          <w:rFonts w:ascii="Arial" w:hAnsi="Arial" w:cs="Arial"/>
          <w:color w:val="231F20"/>
          <w:spacing w:val="-10"/>
          <w:sz w:val="20"/>
          <w:szCs w:val="20"/>
        </w:rPr>
        <w:t xml:space="preserve"> </w:t>
      </w:r>
      <w:r>
        <w:rPr>
          <w:rFonts w:ascii="Arial" w:hAnsi="Arial" w:cs="Arial"/>
          <w:color w:val="231F20"/>
          <w:sz w:val="20"/>
          <w:szCs w:val="20"/>
        </w:rPr>
        <w:t>proti</w:t>
      </w:r>
      <w:r>
        <w:rPr>
          <w:rFonts w:ascii="Arial" w:hAnsi="Arial" w:cs="Arial"/>
          <w:color w:val="231F20"/>
          <w:spacing w:val="-10"/>
          <w:sz w:val="20"/>
          <w:szCs w:val="20"/>
        </w:rPr>
        <w:t xml:space="preserve"> </w:t>
      </w:r>
      <w:r>
        <w:rPr>
          <w:rFonts w:ascii="Arial" w:hAnsi="Arial" w:cs="Arial"/>
          <w:color w:val="231F20"/>
          <w:sz w:val="20"/>
          <w:szCs w:val="20"/>
        </w:rPr>
        <w:t>jednomu</w:t>
      </w:r>
      <w:r>
        <w:rPr>
          <w:rFonts w:ascii="Arial" w:hAnsi="Arial" w:cs="Arial"/>
          <w:color w:val="231F20"/>
          <w:spacing w:val="-10"/>
          <w:sz w:val="20"/>
          <w:szCs w:val="20"/>
        </w:rPr>
        <w:t xml:space="preserve"> </w:t>
      </w:r>
      <w:r>
        <w:rPr>
          <w:rFonts w:ascii="Arial" w:hAnsi="Arial" w:cs="Arial"/>
          <w:color w:val="231F20"/>
          <w:sz w:val="20"/>
          <w:szCs w:val="20"/>
        </w:rPr>
        <w:t>nebo</w:t>
      </w:r>
      <w:r>
        <w:rPr>
          <w:rFonts w:ascii="Arial" w:hAnsi="Arial" w:cs="Arial"/>
          <w:color w:val="231F20"/>
          <w:spacing w:val="-10"/>
          <w:sz w:val="20"/>
          <w:szCs w:val="20"/>
        </w:rPr>
        <w:t xml:space="preserve"> </w:t>
      </w:r>
      <w:r>
        <w:rPr>
          <w:rFonts w:ascii="Arial" w:hAnsi="Arial" w:cs="Arial"/>
          <w:color w:val="231F20"/>
          <w:sz w:val="20"/>
          <w:szCs w:val="20"/>
        </w:rPr>
        <w:t>druhému</w:t>
      </w:r>
      <w:r>
        <w:rPr>
          <w:rFonts w:ascii="Arial" w:hAnsi="Arial" w:cs="Arial"/>
          <w:color w:val="231F20"/>
          <w:spacing w:val="-10"/>
          <w:sz w:val="20"/>
          <w:szCs w:val="20"/>
        </w:rPr>
        <w:t xml:space="preserve"> </w:t>
      </w:r>
      <w:r>
        <w:rPr>
          <w:rFonts w:ascii="Arial" w:hAnsi="Arial" w:cs="Arial"/>
          <w:color w:val="231F20"/>
          <w:sz w:val="20"/>
          <w:szCs w:val="20"/>
        </w:rPr>
        <w:t>není</w:t>
      </w:r>
      <w:r>
        <w:rPr>
          <w:rFonts w:ascii="Arial" w:hAnsi="Arial" w:cs="Arial"/>
          <w:color w:val="231F20"/>
          <w:spacing w:val="-10"/>
          <w:sz w:val="20"/>
          <w:szCs w:val="20"/>
        </w:rPr>
        <w:t xml:space="preserve"> </w:t>
      </w:r>
      <w:r>
        <w:rPr>
          <w:rFonts w:ascii="Arial" w:hAnsi="Arial" w:cs="Arial"/>
          <w:color w:val="231F20"/>
          <w:sz w:val="20"/>
          <w:szCs w:val="20"/>
        </w:rPr>
        <w:t xml:space="preserve">příslušnou </w:t>
      </w:r>
      <w:r>
        <w:rPr>
          <w:rFonts w:ascii="Arial" w:hAnsi="Arial" w:cs="Arial"/>
          <w:color w:val="231F20"/>
          <w:spacing w:val="-2"/>
          <w:sz w:val="20"/>
          <w:szCs w:val="20"/>
        </w:rPr>
        <w:t>formou</w:t>
      </w:r>
      <w:r>
        <w:rPr>
          <w:rFonts w:ascii="Arial" w:hAnsi="Arial" w:cs="Arial"/>
          <w:color w:val="231F20"/>
          <w:spacing w:val="-10"/>
          <w:sz w:val="20"/>
          <w:szCs w:val="20"/>
        </w:rPr>
        <w:t xml:space="preserve"> </w:t>
      </w:r>
      <w:r>
        <w:rPr>
          <w:rFonts w:ascii="Arial" w:hAnsi="Arial" w:cs="Arial"/>
          <w:color w:val="231F20"/>
          <w:spacing w:val="-2"/>
          <w:sz w:val="20"/>
          <w:szCs w:val="20"/>
        </w:rPr>
        <w:t>uplatněn</w:t>
      </w:r>
      <w:r>
        <w:rPr>
          <w:rFonts w:ascii="Arial" w:hAnsi="Arial" w:cs="Arial"/>
          <w:color w:val="231F20"/>
          <w:spacing w:val="-10"/>
          <w:sz w:val="20"/>
          <w:szCs w:val="20"/>
        </w:rPr>
        <w:t xml:space="preserve"> </w:t>
      </w:r>
      <w:r>
        <w:rPr>
          <w:rFonts w:ascii="Arial" w:hAnsi="Arial" w:cs="Arial"/>
          <w:color w:val="231F20"/>
          <w:spacing w:val="-2"/>
          <w:sz w:val="20"/>
          <w:szCs w:val="20"/>
        </w:rPr>
        <w:t>nárok</w:t>
      </w:r>
      <w:r>
        <w:rPr>
          <w:rFonts w:ascii="Arial" w:hAnsi="Arial" w:cs="Arial"/>
          <w:color w:val="231F20"/>
          <w:spacing w:val="-10"/>
          <w:sz w:val="20"/>
          <w:szCs w:val="20"/>
        </w:rPr>
        <w:t xml:space="preserve"> </w:t>
      </w:r>
      <w:r>
        <w:rPr>
          <w:rFonts w:ascii="Arial" w:hAnsi="Arial" w:cs="Arial"/>
          <w:color w:val="231F20"/>
          <w:spacing w:val="-2"/>
          <w:sz w:val="20"/>
          <w:szCs w:val="20"/>
        </w:rPr>
        <w:t>před</w:t>
      </w:r>
      <w:r>
        <w:rPr>
          <w:rFonts w:ascii="Arial" w:hAnsi="Arial" w:cs="Arial"/>
          <w:color w:val="231F20"/>
          <w:spacing w:val="-10"/>
          <w:sz w:val="20"/>
          <w:szCs w:val="20"/>
        </w:rPr>
        <w:t xml:space="preserve"> </w:t>
      </w:r>
      <w:r>
        <w:rPr>
          <w:rFonts w:ascii="Arial" w:hAnsi="Arial" w:cs="Arial"/>
          <w:color w:val="231F20"/>
          <w:spacing w:val="-2"/>
          <w:sz w:val="20"/>
          <w:szCs w:val="20"/>
        </w:rPr>
        <w:t>uplynutím</w:t>
      </w:r>
      <w:r>
        <w:rPr>
          <w:rFonts w:ascii="Arial" w:hAnsi="Arial" w:cs="Arial"/>
          <w:color w:val="231F20"/>
          <w:spacing w:val="-10"/>
          <w:sz w:val="20"/>
          <w:szCs w:val="20"/>
        </w:rPr>
        <w:t xml:space="preserve"> </w:t>
      </w:r>
      <w:r>
        <w:rPr>
          <w:rFonts w:ascii="Arial" w:hAnsi="Arial" w:cs="Arial"/>
          <w:color w:val="231F20"/>
          <w:spacing w:val="-2"/>
          <w:sz w:val="20"/>
          <w:szCs w:val="20"/>
        </w:rPr>
        <w:t>příslušné</w:t>
      </w:r>
      <w:r>
        <w:rPr>
          <w:rFonts w:ascii="Arial" w:hAnsi="Arial" w:cs="Arial"/>
          <w:color w:val="231F20"/>
          <w:spacing w:val="-10"/>
          <w:sz w:val="20"/>
          <w:szCs w:val="20"/>
        </w:rPr>
        <w:t xml:space="preserve"> </w:t>
      </w:r>
      <w:r>
        <w:rPr>
          <w:rFonts w:ascii="Arial" w:hAnsi="Arial" w:cs="Arial"/>
          <w:color w:val="231F20"/>
          <w:spacing w:val="-2"/>
          <w:sz w:val="20"/>
          <w:szCs w:val="20"/>
        </w:rPr>
        <w:t>doby</w:t>
      </w:r>
      <w:r>
        <w:rPr>
          <w:rFonts w:ascii="Arial" w:hAnsi="Arial" w:cs="Arial"/>
          <w:color w:val="231F20"/>
          <w:spacing w:val="-10"/>
          <w:sz w:val="20"/>
          <w:szCs w:val="20"/>
        </w:rPr>
        <w:t xml:space="preserve"> </w:t>
      </w:r>
      <w:r>
        <w:rPr>
          <w:rFonts w:ascii="Arial" w:hAnsi="Arial" w:cs="Arial"/>
          <w:color w:val="231F20"/>
          <w:spacing w:val="-2"/>
          <w:sz w:val="20"/>
          <w:szCs w:val="20"/>
        </w:rPr>
        <w:t>stanovené</w:t>
      </w:r>
      <w:r>
        <w:rPr>
          <w:rFonts w:ascii="Arial" w:hAnsi="Arial" w:cs="Arial"/>
          <w:color w:val="231F20"/>
          <w:spacing w:val="-10"/>
          <w:sz w:val="20"/>
          <w:szCs w:val="20"/>
        </w:rPr>
        <w:t xml:space="preserve"> </w:t>
      </w:r>
      <w:r>
        <w:rPr>
          <w:rFonts w:ascii="Arial" w:hAnsi="Arial" w:cs="Arial"/>
          <w:color w:val="231F20"/>
          <w:spacing w:val="-2"/>
          <w:sz w:val="20"/>
          <w:szCs w:val="20"/>
        </w:rPr>
        <w:t>ve</w:t>
      </w:r>
      <w:r>
        <w:rPr>
          <w:rFonts w:ascii="Arial" w:hAnsi="Arial" w:cs="Arial"/>
          <w:color w:val="231F20"/>
          <w:spacing w:val="-10"/>
          <w:sz w:val="20"/>
          <w:szCs w:val="20"/>
        </w:rPr>
        <w:t xml:space="preserve"> </w:t>
      </w:r>
      <w:proofErr w:type="spellStart"/>
      <w:proofErr w:type="gramStart"/>
      <w:r>
        <w:rPr>
          <w:rFonts w:ascii="Arial" w:hAnsi="Arial" w:cs="Arial"/>
          <w:color w:val="231F20"/>
          <w:spacing w:val="-2"/>
          <w:sz w:val="20"/>
          <w:szCs w:val="20"/>
        </w:rPr>
        <w:t>Zvlášt</w:t>
      </w:r>
      <w:proofErr w:type="spellEnd"/>
      <w:r>
        <w:rPr>
          <w:rFonts w:ascii="Arial" w:hAnsi="Arial" w:cs="Arial"/>
          <w:color w:val="231F20"/>
          <w:spacing w:val="-2"/>
          <w:sz w:val="20"/>
          <w:szCs w:val="20"/>
        </w:rPr>
        <w:t xml:space="preserve">- </w:t>
      </w:r>
      <w:proofErr w:type="spellStart"/>
      <w:r>
        <w:rPr>
          <w:rFonts w:ascii="Arial" w:hAnsi="Arial" w:cs="Arial"/>
          <w:color w:val="231F20"/>
          <w:spacing w:val="-2"/>
          <w:sz w:val="20"/>
          <w:szCs w:val="20"/>
        </w:rPr>
        <w:t>ních</w:t>
      </w:r>
      <w:proofErr w:type="spellEnd"/>
      <w:proofErr w:type="gramEnd"/>
      <w:r>
        <w:rPr>
          <w:rFonts w:ascii="Arial" w:hAnsi="Arial" w:cs="Arial"/>
          <w:color w:val="231F20"/>
          <w:spacing w:val="-10"/>
          <w:sz w:val="20"/>
          <w:szCs w:val="20"/>
        </w:rPr>
        <w:t xml:space="preserve"> </w:t>
      </w:r>
      <w:r>
        <w:rPr>
          <w:rFonts w:ascii="Arial" w:hAnsi="Arial" w:cs="Arial"/>
          <w:color w:val="231F20"/>
          <w:spacing w:val="-2"/>
          <w:sz w:val="20"/>
          <w:szCs w:val="20"/>
        </w:rPr>
        <w:t>podmínkách</w:t>
      </w:r>
      <w:r>
        <w:rPr>
          <w:rFonts w:ascii="Arial" w:hAnsi="Arial" w:cs="Arial"/>
          <w:color w:val="231F20"/>
          <w:spacing w:val="-10"/>
          <w:sz w:val="20"/>
          <w:szCs w:val="20"/>
        </w:rPr>
        <w:t xml:space="preserve"> </w:t>
      </w:r>
      <w:r>
        <w:rPr>
          <w:rFonts w:ascii="Arial" w:hAnsi="Arial" w:cs="Arial"/>
          <w:color w:val="231F20"/>
          <w:spacing w:val="-2"/>
          <w:sz w:val="20"/>
          <w:szCs w:val="20"/>
        </w:rPr>
        <w:t>bez</w:t>
      </w:r>
      <w:r>
        <w:rPr>
          <w:rFonts w:ascii="Arial" w:hAnsi="Arial" w:cs="Arial"/>
          <w:color w:val="231F20"/>
          <w:spacing w:val="-10"/>
          <w:sz w:val="20"/>
          <w:szCs w:val="20"/>
        </w:rPr>
        <w:t xml:space="preserve"> </w:t>
      </w:r>
      <w:r>
        <w:rPr>
          <w:rFonts w:ascii="Arial" w:hAnsi="Arial" w:cs="Arial"/>
          <w:color w:val="231F20"/>
          <w:spacing w:val="-2"/>
          <w:sz w:val="20"/>
          <w:szCs w:val="20"/>
        </w:rPr>
        <w:t>ohledu</w:t>
      </w:r>
      <w:r>
        <w:rPr>
          <w:rFonts w:ascii="Arial" w:hAnsi="Arial" w:cs="Arial"/>
          <w:color w:val="231F20"/>
          <w:spacing w:val="-10"/>
          <w:sz w:val="20"/>
          <w:szCs w:val="20"/>
        </w:rPr>
        <w:t xml:space="preserve"> </w:t>
      </w:r>
      <w:r>
        <w:rPr>
          <w:rFonts w:ascii="Arial" w:hAnsi="Arial" w:cs="Arial"/>
          <w:color w:val="231F20"/>
          <w:spacing w:val="-2"/>
          <w:sz w:val="20"/>
          <w:szCs w:val="20"/>
        </w:rPr>
        <w:t>na</w:t>
      </w:r>
      <w:r>
        <w:rPr>
          <w:rFonts w:ascii="Arial" w:hAnsi="Arial" w:cs="Arial"/>
          <w:color w:val="231F20"/>
          <w:spacing w:val="-10"/>
          <w:sz w:val="20"/>
          <w:szCs w:val="20"/>
        </w:rPr>
        <w:t xml:space="preserve"> </w:t>
      </w:r>
      <w:r>
        <w:rPr>
          <w:rFonts w:ascii="Arial" w:hAnsi="Arial" w:cs="Arial"/>
          <w:color w:val="231F20"/>
          <w:spacing w:val="-2"/>
          <w:sz w:val="20"/>
          <w:szCs w:val="20"/>
        </w:rPr>
        <w:t>jiná</w:t>
      </w:r>
      <w:r>
        <w:rPr>
          <w:rFonts w:ascii="Arial" w:hAnsi="Arial" w:cs="Arial"/>
          <w:color w:val="231F20"/>
          <w:spacing w:val="-10"/>
          <w:sz w:val="20"/>
          <w:szCs w:val="20"/>
        </w:rPr>
        <w:t xml:space="preserve"> </w:t>
      </w:r>
      <w:r>
        <w:rPr>
          <w:rFonts w:ascii="Arial" w:hAnsi="Arial" w:cs="Arial"/>
          <w:color w:val="231F20"/>
          <w:spacing w:val="-2"/>
          <w:sz w:val="20"/>
          <w:szCs w:val="20"/>
        </w:rPr>
        <w:t>ustanovení</w:t>
      </w:r>
      <w:r>
        <w:rPr>
          <w:rFonts w:ascii="Arial" w:hAnsi="Arial" w:cs="Arial"/>
          <w:color w:val="231F20"/>
          <w:spacing w:val="-10"/>
          <w:sz w:val="20"/>
          <w:szCs w:val="20"/>
        </w:rPr>
        <w:t xml:space="preserve"> </w:t>
      </w:r>
      <w:r>
        <w:rPr>
          <w:rFonts w:ascii="Arial" w:hAnsi="Arial" w:cs="Arial"/>
          <w:color w:val="231F20"/>
          <w:spacing w:val="-2"/>
          <w:sz w:val="20"/>
          <w:szCs w:val="20"/>
        </w:rPr>
        <w:t>této</w:t>
      </w:r>
      <w:r>
        <w:rPr>
          <w:rFonts w:ascii="Arial" w:hAnsi="Arial" w:cs="Arial"/>
          <w:color w:val="231F20"/>
          <w:spacing w:val="-10"/>
          <w:sz w:val="20"/>
          <w:szCs w:val="20"/>
        </w:rPr>
        <w:t xml:space="preserve"> </w:t>
      </w:r>
      <w:r>
        <w:rPr>
          <w:rFonts w:ascii="Arial" w:hAnsi="Arial" w:cs="Arial"/>
          <w:color w:val="231F20"/>
          <w:spacing w:val="-2"/>
          <w:sz w:val="20"/>
          <w:szCs w:val="20"/>
        </w:rPr>
        <w:t>Smlouvy</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pacing w:val="-10"/>
          <w:sz w:val="20"/>
          <w:szCs w:val="20"/>
        </w:rPr>
        <w:t xml:space="preserve"> </w:t>
      </w:r>
      <w:r>
        <w:rPr>
          <w:rFonts w:ascii="Arial" w:hAnsi="Arial" w:cs="Arial"/>
          <w:color w:val="231F20"/>
          <w:spacing w:val="-2"/>
          <w:sz w:val="20"/>
          <w:szCs w:val="20"/>
        </w:rPr>
        <w:t>bez</w:t>
      </w:r>
      <w:r>
        <w:rPr>
          <w:rFonts w:ascii="Arial" w:hAnsi="Arial" w:cs="Arial"/>
          <w:color w:val="231F20"/>
          <w:spacing w:val="-10"/>
          <w:sz w:val="20"/>
          <w:szCs w:val="20"/>
        </w:rPr>
        <w:t xml:space="preserve"> </w:t>
      </w:r>
      <w:r>
        <w:rPr>
          <w:rFonts w:ascii="Arial" w:hAnsi="Arial" w:cs="Arial"/>
          <w:color w:val="231F20"/>
          <w:spacing w:val="-2"/>
          <w:sz w:val="20"/>
          <w:szCs w:val="20"/>
        </w:rPr>
        <w:t xml:space="preserve">ohledu </w:t>
      </w:r>
      <w:r>
        <w:rPr>
          <w:rFonts w:ascii="Arial" w:hAnsi="Arial" w:cs="Arial"/>
          <w:color w:val="231F20"/>
          <w:sz w:val="20"/>
          <w:szCs w:val="20"/>
        </w:rPr>
        <w:t>na</w:t>
      </w:r>
      <w:r>
        <w:rPr>
          <w:rFonts w:ascii="Arial" w:hAnsi="Arial" w:cs="Arial"/>
          <w:color w:val="231F20"/>
          <w:spacing w:val="-3"/>
          <w:sz w:val="20"/>
          <w:szCs w:val="20"/>
        </w:rPr>
        <w:t xml:space="preserve"> </w:t>
      </w:r>
      <w:r>
        <w:rPr>
          <w:rFonts w:ascii="Arial" w:hAnsi="Arial" w:cs="Arial"/>
          <w:color w:val="231F20"/>
          <w:sz w:val="20"/>
          <w:szCs w:val="20"/>
        </w:rPr>
        <w:t>jakékoli</w:t>
      </w:r>
      <w:r>
        <w:rPr>
          <w:rFonts w:ascii="Arial" w:hAnsi="Arial" w:cs="Arial"/>
          <w:color w:val="231F20"/>
          <w:spacing w:val="-3"/>
          <w:sz w:val="20"/>
          <w:szCs w:val="20"/>
        </w:rPr>
        <w:t xml:space="preserve"> </w:t>
      </w:r>
      <w:r>
        <w:rPr>
          <w:rFonts w:ascii="Arial" w:hAnsi="Arial" w:cs="Arial"/>
          <w:color w:val="231F20"/>
          <w:sz w:val="20"/>
          <w:szCs w:val="20"/>
        </w:rPr>
        <w:t>požadavky,</w:t>
      </w:r>
      <w:r>
        <w:rPr>
          <w:rFonts w:ascii="Arial" w:hAnsi="Arial" w:cs="Arial"/>
          <w:color w:val="231F20"/>
          <w:spacing w:val="-3"/>
          <w:sz w:val="20"/>
          <w:szCs w:val="20"/>
        </w:rPr>
        <w:t xml:space="preserve"> </w:t>
      </w:r>
      <w:r>
        <w:rPr>
          <w:rFonts w:ascii="Arial" w:hAnsi="Arial" w:cs="Arial"/>
          <w:color w:val="231F20"/>
          <w:sz w:val="20"/>
          <w:szCs w:val="20"/>
        </w:rPr>
        <w:t>které</w:t>
      </w:r>
      <w:r>
        <w:rPr>
          <w:rFonts w:ascii="Arial" w:hAnsi="Arial" w:cs="Arial"/>
          <w:color w:val="231F20"/>
          <w:spacing w:val="-3"/>
          <w:sz w:val="20"/>
          <w:szCs w:val="20"/>
        </w:rPr>
        <w:t xml:space="preserve"> </w:t>
      </w:r>
      <w:r>
        <w:rPr>
          <w:rFonts w:ascii="Arial" w:hAnsi="Arial" w:cs="Arial"/>
          <w:color w:val="231F20"/>
          <w:sz w:val="20"/>
          <w:szCs w:val="20"/>
        </w:rPr>
        <w:t>vyplývají</w:t>
      </w:r>
      <w:r>
        <w:rPr>
          <w:rFonts w:ascii="Arial" w:hAnsi="Arial" w:cs="Arial"/>
          <w:color w:val="231F20"/>
          <w:spacing w:val="-3"/>
          <w:sz w:val="20"/>
          <w:szCs w:val="20"/>
        </w:rPr>
        <w:t xml:space="preserve"> </w:t>
      </w:r>
      <w:r>
        <w:rPr>
          <w:rFonts w:ascii="Arial" w:hAnsi="Arial" w:cs="Arial"/>
          <w:color w:val="231F20"/>
          <w:sz w:val="20"/>
          <w:szCs w:val="20"/>
        </w:rPr>
        <w:t>ze</w:t>
      </w:r>
      <w:r>
        <w:rPr>
          <w:rFonts w:ascii="Arial" w:hAnsi="Arial" w:cs="Arial"/>
          <w:color w:val="231F20"/>
          <w:spacing w:val="-3"/>
          <w:sz w:val="20"/>
          <w:szCs w:val="20"/>
        </w:rPr>
        <w:t xml:space="preserve"> </w:t>
      </w:r>
      <w:r>
        <w:rPr>
          <w:rFonts w:ascii="Arial" w:hAnsi="Arial" w:cs="Arial"/>
          <w:color w:val="231F20"/>
          <w:sz w:val="20"/>
          <w:szCs w:val="20"/>
        </w:rPr>
        <w:t>zákona</w:t>
      </w:r>
      <w:r>
        <w:rPr>
          <w:rFonts w:ascii="Arial" w:hAnsi="Arial" w:cs="Arial"/>
          <w:color w:val="231F20"/>
          <w:spacing w:val="-3"/>
          <w:sz w:val="20"/>
          <w:szCs w:val="20"/>
        </w:rPr>
        <w:t xml:space="preserve"> </w:t>
      </w:r>
      <w:r>
        <w:rPr>
          <w:rFonts w:ascii="Arial" w:hAnsi="Arial" w:cs="Arial"/>
          <w:color w:val="231F20"/>
          <w:sz w:val="20"/>
          <w:szCs w:val="20"/>
        </w:rPr>
        <w:t>Země</w:t>
      </w:r>
      <w:r>
        <w:rPr>
          <w:rFonts w:ascii="Arial" w:hAnsi="Arial" w:cs="Arial"/>
          <w:color w:val="231F20"/>
          <w:spacing w:val="-3"/>
          <w:sz w:val="20"/>
          <w:szCs w:val="20"/>
        </w:rPr>
        <w:t xml:space="preserve"> </w:t>
      </w:r>
      <w:r>
        <w:rPr>
          <w:rFonts w:ascii="Arial" w:hAnsi="Arial" w:cs="Arial"/>
          <w:color w:val="231F20"/>
          <w:sz w:val="20"/>
          <w:szCs w:val="20"/>
        </w:rPr>
        <w:t>nebo</w:t>
      </w:r>
      <w:r>
        <w:rPr>
          <w:rFonts w:ascii="Arial" w:hAnsi="Arial" w:cs="Arial"/>
          <w:color w:val="231F20"/>
          <w:spacing w:val="-3"/>
          <w:sz w:val="20"/>
          <w:szCs w:val="20"/>
        </w:rPr>
        <w:t xml:space="preserve"> </w:t>
      </w:r>
      <w:r>
        <w:rPr>
          <w:rFonts w:ascii="Arial" w:hAnsi="Arial" w:cs="Arial"/>
          <w:color w:val="231F20"/>
          <w:sz w:val="20"/>
          <w:szCs w:val="20"/>
        </w:rPr>
        <w:t>jakékoli</w:t>
      </w:r>
      <w:r>
        <w:rPr>
          <w:rFonts w:ascii="Arial" w:hAnsi="Arial" w:cs="Arial"/>
          <w:color w:val="231F20"/>
          <w:spacing w:val="-3"/>
          <w:sz w:val="20"/>
          <w:szCs w:val="20"/>
        </w:rPr>
        <w:t xml:space="preserve"> </w:t>
      </w:r>
      <w:r>
        <w:rPr>
          <w:rFonts w:ascii="Arial" w:hAnsi="Arial" w:cs="Arial"/>
          <w:color w:val="231F20"/>
          <w:sz w:val="20"/>
          <w:szCs w:val="20"/>
        </w:rPr>
        <w:t xml:space="preserve">jiné </w:t>
      </w:r>
      <w:r>
        <w:rPr>
          <w:rFonts w:ascii="Arial" w:hAnsi="Arial" w:cs="Arial"/>
          <w:color w:val="231F20"/>
          <w:spacing w:val="-2"/>
          <w:sz w:val="20"/>
          <w:szCs w:val="20"/>
        </w:rPr>
        <w:t>jurisdikce</w:t>
      </w:r>
      <w:r>
        <w:rPr>
          <w:rFonts w:ascii="Arial" w:hAnsi="Arial" w:cs="Arial"/>
          <w:color w:val="231F20"/>
          <w:spacing w:val="-4"/>
          <w:sz w:val="20"/>
          <w:szCs w:val="20"/>
        </w:rPr>
        <w:t xml:space="preserve"> </w:t>
      </w:r>
      <w:r>
        <w:rPr>
          <w:rFonts w:ascii="Arial" w:hAnsi="Arial" w:cs="Arial"/>
          <w:color w:val="231F20"/>
          <w:spacing w:val="-2"/>
          <w:sz w:val="20"/>
          <w:szCs w:val="20"/>
        </w:rPr>
        <w:t>(včetně,</w:t>
      </w:r>
      <w:r>
        <w:rPr>
          <w:rFonts w:ascii="Arial" w:hAnsi="Arial" w:cs="Arial"/>
          <w:color w:val="231F20"/>
          <w:spacing w:val="-4"/>
          <w:sz w:val="20"/>
          <w:szCs w:val="20"/>
        </w:rPr>
        <w:t xml:space="preserve"> </w:t>
      </w:r>
      <w:r>
        <w:rPr>
          <w:rFonts w:ascii="Arial" w:hAnsi="Arial" w:cs="Arial"/>
          <w:color w:val="231F20"/>
          <w:spacing w:val="-2"/>
          <w:sz w:val="20"/>
          <w:szCs w:val="20"/>
        </w:rPr>
        <w:t>pro</w:t>
      </w:r>
      <w:r>
        <w:rPr>
          <w:rFonts w:ascii="Arial" w:hAnsi="Arial" w:cs="Arial"/>
          <w:color w:val="231F20"/>
          <w:spacing w:val="-4"/>
          <w:sz w:val="20"/>
          <w:szCs w:val="20"/>
        </w:rPr>
        <w:t xml:space="preserve"> </w:t>
      </w:r>
      <w:r>
        <w:rPr>
          <w:rFonts w:ascii="Arial" w:hAnsi="Arial" w:cs="Arial"/>
          <w:color w:val="231F20"/>
          <w:spacing w:val="-2"/>
          <w:sz w:val="20"/>
          <w:szCs w:val="20"/>
        </w:rPr>
        <w:t>vyloučení</w:t>
      </w:r>
      <w:r>
        <w:rPr>
          <w:rFonts w:ascii="Arial" w:hAnsi="Arial" w:cs="Arial"/>
          <w:color w:val="231F20"/>
          <w:spacing w:val="-4"/>
          <w:sz w:val="20"/>
          <w:szCs w:val="20"/>
        </w:rPr>
        <w:t xml:space="preserve"> </w:t>
      </w:r>
      <w:r>
        <w:rPr>
          <w:rFonts w:ascii="Arial" w:hAnsi="Arial" w:cs="Arial"/>
          <w:color w:val="231F20"/>
          <w:spacing w:val="-2"/>
          <w:sz w:val="20"/>
          <w:szCs w:val="20"/>
        </w:rPr>
        <w:t>pochybností,</w:t>
      </w:r>
      <w:r>
        <w:rPr>
          <w:rFonts w:ascii="Arial" w:hAnsi="Arial" w:cs="Arial"/>
          <w:color w:val="231F20"/>
          <w:spacing w:val="-4"/>
          <w:sz w:val="20"/>
          <w:szCs w:val="20"/>
        </w:rPr>
        <w:t xml:space="preserve"> </w:t>
      </w:r>
      <w:r>
        <w:rPr>
          <w:rFonts w:ascii="Arial" w:hAnsi="Arial" w:cs="Arial"/>
          <w:color w:val="231F20"/>
          <w:spacing w:val="-2"/>
          <w:sz w:val="20"/>
          <w:szCs w:val="20"/>
        </w:rPr>
        <w:t>jurisdikce</w:t>
      </w:r>
      <w:r>
        <w:rPr>
          <w:rFonts w:ascii="Arial" w:hAnsi="Arial" w:cs="Arial"/>
          <w:color w:val="231F20"/>
          <w:spacing w:val="-4"/>
          <w:sz w:val="20"/>
          <w:szCs w:val="20"/>
        </w:rPr>
        <w:t xml:space="preserve"> </w:t>
      </w:r>
      <w:r>
        <w:rPr>
          <w:rFonts w:ascii="Arial" w:hAnsi="Arial" w:cs="Arial"/>
          <w:color w:val="231F20"/>
          <w:spacing w:val="-2"/>
          <w:sz w:val="20"/>
          <w:szCs w:val="20"/>
        </w:rPr>
        <w:t>místa,</w:t>
      </w:r>
      <w:r>
        <w:rPr>
          <w:rFonts w:ascii="Arial" w:hAnsi="Arial" w:cs="Arial"/>
          <w:color w:val="231F20"/>
          <w:spacing w:val="-4"/>
          <w:sz w:val="20"/>
          <w:szCs w:val="20"/>
        </w:rPr>
        <w:t xml:space="preserve"> </w:t>
      </w:r>
      <w:r>
        <w:rPr>
          <w:rFonts w:ascii="Arial" w:hAnsi="Arial" w:cs="Arial"/>
          <w:color w:val="231F20"/>
          <w:spacing w:val="-2"/>
          <w:sz w:val="20"/>
          <w:szCs w:val="20"/>
        </w:rPr>
        <w:t>kde</w:t>
      </w:r>
      <w:r>
        <w:rPr>
          <w:rFonts w:ascii="Arial" w:hAnsi="Arial" w:cs="Arial"/>
          <w:color w:val="231F20"/>
          <w:spacing w:val="-4"/>
          <w:sz w:val="20"/>
          <w:szCs w:val="20"/>
        </w:rPr>
        <w:t xml:space="preserve"> </w:t>
      </w:r>
      <w:r>
        <w:rPr>
          <w:rFonts w:ascii="Arial" w:hAnsi="Arial" w:cs="Arial"/>
          <w:color w:val="231F20"/>
          <w:spacing w:val="-2"/>
          <w:sz w:val="20"/>
          <w:szCs w:val="20"/>
        </w:rPr>
        <w:t>je</w:t>
      </w:r>
      <w:r>
        <w:rPr>
          <w:rFonts w:ascii="Arial" w:hAnsi="Arial" w:cs="Arial"/>
          <w:color w:val="231F20"/>
          <w:spacing w:val="-4"/>
          <w:sz w:val="20"/>
          <w:szCs w:val="20"/>
        </w:rPr>
        <w:t xml:space="preserve"> </w:t>
      </w:r>
      <w:proofErr w:type="spellStart"/>
      <w:proofErr w:type="gramStart"/>
      <w:r>
        <w:rPr>
          <w:rFonts w:ascii="Arial" w:hAnsi="Arial" w:cs="Arial"/>
          <w:color w:val="231F20"/>
          <w:spacing w:val="-2"/>
          <w:sz w:val="20"/>
          <w:szCs w:val="20"/>
        </w:rPr>
        <w:t>Kon</w:t>
      </w:r>
      <w:proofErr w:type="spellEnd"/>
      <w:r>
        <w:rPr>
          <w:rFonts w:ascii="Arial" w:hAnsi="Arial" w:cs="Arial"/>
          <w:color w:val="231F20"/>
          <w:spacing w:val="-2"/>
          <w:sz w:val="20"/>
          <w:szCs w:val="20"/>
        </w:rPr>
        <w:t xml:space="preserve">- </w:t>
      </w:r>
      <w:proofErr w:type="spellStart"/>
      <w:r>
        <w:rPr>
          <w:rFonts w:ascii="Arial" w:hAnsi="Arial" w:cs="Arial"/>
          <w:color w:val="231F20"/>
          <w:sz w:val="20"/>
          <w:szCs w:val="20"/>
        </w:rPr>
        <w:t>zultant</w:t>
      </w:r>
      <w:proofErr w:type="spellEnd"/>
      <w:proofErr w:type="gramEnd"/>
      <w:r>
        <w:rPr>
          <w:rFonts w:ascii="Arial" w:hAnsi="Arial" w:cs="Arial"/>
          <w:color w:val="231F20"/>
          <w:sz w:val="20"/>
          <w:szCs w:val="20"/>
        </w:rPr>
        <w:t xml:space="preserve"> registrován k podnikání).</w:t>
      </w:r>
    </w:p>
    <w:p w14:paraId="47C6DC33" w14:textId="4AE9FF7B"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81280" behindDoc="0" locked="0" layoutInCell="0" allowOverlap="1" wp14:anchorId="789EC314" wp14:editId="2EB40329">
                <wp:simplePos x="0" y="0"/>
                <wp:positionH relativeFrom="page">
                  <wp:posOffset>1007745</wp:posOffset>
                </wp:positionH>
                <wp:positionV relativeFrom="paragraph">
                  <wp:posOffset>193675</wp:posOffset>
                </wp:positionV>
                <wp:extent cx="5904230" cy="635"/>
                <wp:effectExtent l="0" t="0" r="0" b="0"/>
                <wp:wrapNone/>
                <wp:docPr id="1984462141"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1B04D1" id="Freeform 168"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5pt,544.2pt,15.25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6.3</w:t>
      </w:r>
    </w:p>
    <w:p w14:paraId="32FA6E1D" w14:textId="77777777" w:rsidR="00AE6321" w:rsidRDefault="00AE6321">
      <w:pPr>
        <w:pStyle w:val="Zkladntext"/>
        <w:kinsoku w:val="0"/>
        <w:overflowPunct w:val="0"/>
        <w:spacing w:before="115"/>
        <w:ind w:left="312"/>
        <w:jc w:val="both"/>
        <w:rPr>
          <w:rFonts w:ascii="Arial" w:hAnsi="Arial" w:cs="Arial"/>
          <w:color w:val="231F20"/>
          <w:spacing w:val="-4"/>
          <w:sz w:val="20"/>
          <w:szCs w:val="20"/>
        </w:rPr>
      </w:pPr>
      <w:r>
        <w:rPr>
          <w:rFonts w:ascii="Arial" w:hAnsi="Arial" w:cs="Arial"/>
          <w:color w:val="6D6E70"/>
          <w:sz w:val="20"/>
          <w:szCs w:val="20"/>
        </w:rPr>
        <w:t>Omezení</w:t>
      </w:r>
      <w:r>
        <w:rPr>
          <w:rFonts w:ascii="Arial" w:hAnsi="Arial" w:cs="Arial"/>
          <w:color w:val="6D6E70"/>
          <w:spacing w:val="-7"/>
          <w:sz w:val="20"/>
          <w:szCs w:val="20"/>
        </w:rPr>
        <w:t xml:space="preserve"> </w:t>
      </w:r>
      <w:r>
        <w:rPr>
          <w:rFonts w:ascii="Arial" w:hAnsi="Arial" w:cs="Arial"/>
          <w:color w:val="6D6E70"/>
          <w:sz w:val="20"/>
          <w:szCs w:val="20"/>
        </w:rPr>
        <w:t>kompenzace</w:t>
      </w:r>
      <w:r>
        <w:rPr>
          <w:rFonts w:ascii="Arial" w:hAnsi="Arial" w:cs="Arial"/>
          <w:color w:val="6D6E70"/>
          <w:spacing w:val="65"/>
          <w:w w:val="150"/>
          <w:sz w:val="20"/>
          <w:szCs w:val="20"/>
        </w:rPr>
        <w:t xml:space="preserve">   </w:t>
      </w:r>
      <w:r>
        <w:rPr>
          <w:rFonts w:ascii="Arial" w:hAnsi="Arial" w:cs="Arial"/>
          <w:color w:val="231F20"/>
          <w:sz w:val="20"/>
          <w:szCs w:val="20"/>
        </w:rPr>
        <w:t>6.3.1</w:t>
      </w:r>
      <w:r>
        <w:rPr>
          <w:rFonts w:ascii="Arial" w:hAnsi="Arial" w:cs="Arial"/>
          <w:color w:val="231F20"/>
          <w:spacing w:val="65"/>
          <w:sz w:val="20"/>
          <w:szCs w:val="20"/>
        </w:rPr>
        <w:t xml:space="preserve">   </w:t>
      </w:r>
      <w:r>
        <w:rPr>
          <w:rFonts w:ascii="Arial" w:hAnsi="Arial" w:cs="Arial"/>
          <w:color w:val="231F20"/>
          <w:sz w:val="20"/>
          <w:szCs w:val="20"/>
        </w:rPr>
        <w:t>Maximální</w:t>
      </w:r>
      <w:r>
        <w:rPr>
          <w:rFonts w:ascii="Arial" w:hAnsi="Arial" w:cs="Arial"/>
          <w:color w:val="231F20"/>
          <w:spacing w:val="42"/>
          <w:sz w:val="20"/>
          <w:szCs w:val="20"/>
        </w:rPr>
        <w:t xml:space="preserve"> </w:t>
      </w:r>
      <w:r>
        <w:rPr>
          <w:rFonts w:ascii="Arial" w:hAnsi="Arial" w:cs="Arial"/>
          <w:color w:val="231F20"/>
          <w:sz w:val="20"/>
          <w:szCs w:val="20"/>
        </w:rPr>
        <w:t>částka</w:t>
      </w:r>
      <w:r>
        <w:rPr>
          <w:rFonts w:ascii="Arial" w:hAnsi="Arial" w:cs="Arial"/>
          <w:color w:val="231F20"/>
          <w:spacing w:val="40"/>
          <w:sz w:val="20"/>
          <w:szCs w:val="20"/>
        </w:rPr>
        <w:t xml:space="preserve"> </w:t>
      </w:r>
      <w:r>
        <w:rPr>
          <w:rFonts w:ascii="Arial" w:hAnsi="Arial" w:cs="Arial"/>
          <w:color w:val="231F20"/>
          <w:sz w:val="20"/>
          <w:szCs w:val="20"/>
        </w:rPr>
        <w:t>kompenzace,</w:t>
      </w:r>
      <w:r>
        <w:rPr>
          <w:rFonts w:ascii="Arial" w:hAnsi="Arial" w:cs="Arial"/>
          <w:color w:val="231F20"/>
          <w:spacing w:val="40"/>
          <w:sz w:val="20"/>
          <w:szCs w:val="20"/>
        </w:rPr>
        <w:t xml:space="preserve"> </w:t>
      </w:r>
      <w:r>
        <w:rPr>
          <w:rFonts w:ascii="Arial" w:hAnsi="Arial" w:cs="Arial"/>
          <w:color w:val="231F20"/>
          <w:sz w:val="20"/>
          <w:szCs w:val="20"/>
        </w:rPr>
        <w:t>kterou</w:t>
      </w:r>
      <w:r>
        <w:rPr>
          <w:rFonts w:ascii="Arial" w:hAnsi="Arial" w:cs="Arial"/>
          <w:color w:val="231F20"/>
          <w:spacing w:val="41"/>
          <w:sz w:val="20"/>
          <w:szCs w:val="20"/>
        </w:rPr>
        <w:t xml:space="preserve"> </w:t>
      </w:r>
      <w:r>
        <w:rPr>
          <w:rFonts w:ascii="Arial" w:hAnsi="Arial" w:cs="Arial"/>
          <w:color w:val="231F20"/>
          <w:sz w:val="20"/>
          <w:szCs w:val="20"/>
        </w:rPr>
        <w:t>může</w:t>
      </w:r>
      <w:r>
        <w:rPr>
          <w:rFonts w:ascii="Arial" w:hAnsi="Arial" w:cs="Arial"/>
          <w:color w:val="231F20"/>
          <w:spacing w:val="40"/>
          <w:sz w:val="20"/>
          <w:szCs w:val="20"/>
        </w:rPr>
        <w:t xml:space="preserve"> </w:t>
      </w:r>
      <w:r>
        <w:rPr>
          <w:rFonts w:ascii="Arial" w:hAnsi="Arial" w:cs="Arial"/>
          <w:color w:val="231F20"/>
          <w:sz w:val="20"/>
          <w:szCs w:val="20"/>
        </w:rPr>
        <w:t>zaplatit</w:t>
      </w:r>
      <w:r>
        <w:rPr>
          <w:rFonts w:ascii="Arial" w:hAnsi="Arial" w:cs="Arial"/>
          <w:color w:val="231F20"/>
          <w:spacing w:val="40"/>
          <w:sz w:val="20"/>
          <w:szCs w:val="20"/>
        </w:rPr>
        <w:t xml:space="preserve"> </w:t>
      </w:r>
      <w:r>
        <w:rPr>
          <w:rFonts w:ascii="Arial" w:hAnsi="Arial" w:cs="Arial"/>
          <w:color w:val="231F20"/>
          <w:sz w:val="20"/>
          <w:szCs w:val="20"/>
        </w:rPr>
        <w:t>jedna</w:t>
      </w:r>
      <w:r>
        <w:rPr>
          <w:rFonts w:ascii="Arial" w:hAnsi="Arial" w:cs="Arial"/>
          <w:color w:val="231F20"/>
          <w:spacing w:val="41"/>
          <w:sz w:val="20"/>
          <w:szCs w:val="20"/>
        </w:rPr>
        <w:t xml:space="preserve"> </w:t>
      </w:r>
      <w:r>
        <w:rPr>
          <w:rFonts w:ascii="Arial" w:hAnsi="Arial" w:cs="Arial"/>
          <w:color w:val="231F20"/>
          <w:sz w:val="20"/>
          <w:szCs w:val="20"/>
        </w:rPr>
        <w:t>Strana</w:t>
      </w:r>
      <w:r>
        <w:rPr>
          <w:rFonts w:ascii="Arial" w:hAnsi="Arial" w:cs="Arial"/>
          <w:color w:val="231F20"/>
          <w:spacing w:val="40"/>
          <w:sz w:val="20"/>
          <w:szCs w:val="20"/>
        </w:rPr>
        <w:t xml:space="preserve"> </w:t>
      </w:r>
      <w:proofErr w:type="spellStart"/>
      <w:r>
        <w:rPr>
          <w:rFonts w:ascii="Arial" w:hAnsi="Arial" w:cs="Arial"/>
          <w:color w:val="231F20"/>
          <w:spacing w:val="-4"/>
          <w:sz w:val="20"/>
          <w:szCs w:val="20"/>
        </w:rPr>
        <w:t>dru</w:t>
      </w:r>
      <w:proofErr w:type="spellEnd"/>
      <w:r>
        <w:rPr>
          <w:rFonts w:ascii="Arial" w:hAnsi="Arial" w:cs="Arial"/>
          <w:color w:val="231F20"/>
          <w:spacing w:val="-4"/>
          <w:sz w:val="20"/>
          <w:szCs w:val="20"/>
        </w:rPr>
        <w:t>-</w:t>
      </w:r>
    </w:p>
    <w:p w14:paraId="4C5F235B" w14:textId="77777777" w:rsidR="00AE6321" w:rsidRDefault="00AE6321">
      <w:pPr>
        <w:pStyle w:val="Zkladntext"/>
        <w:kinsoku w:val="0"/>
        <w:overflowPunct w:val="0"/>
        <w:spacing w:before="30" w:line="271" w:lineRule="auto"/>
        <w:ind w:left="3714" w:right="168"/>
        <w:jc w:val="both"/>
        <w:rPr>
          <w:rFonts w:ascii="Arial" w:hAnsi="Arial" w:cs="Arial"/>
          <w:color w:val="231F20"/>
          <w:spacing w:val="-4"/>
          <w:sz w:val="20"/>
          <w:szCs w:val="20"/>
        </w:rPr>
      </w:pPr>
      <w:proofErr w:type="spellStart"/>
      <w:r>
        <w:rPr>
          <w:rFonts w:ascii="Arial" w:hAnsi="Arial" w:cs="Arial"/>
          <w:color w:val="231F20"/>
          <w:sz w:val="20"/>
          <w:szCs w:val="20"/>
        </w:rPr>
        <w:t>hé</w:t>
      </w:r>
      <w:proofErr w:type="spellEnd"/>
      <w:r>
        <w:rPr>
          <w:rFonts w:ascii="Arial" w:hAnsi="Arial" w:cs="Arial"/>
          <w:color w:val="231F20"/>
          <w:sz w:val="20"/>
          <w:szCs w:val="20"/>
        </w:rPr>
        <w:t xml:space="preserve"> Straně ve vztahu k odpovědnosti podle Pod-článku 6.1, je omezena </w:t>
      </w:r>
      <w:r>
        <w:rPr>
          <w:rFonts w:ascii="Arial" w:hAnsi="Arial" w:cs="Arial"/>
          <w:color w:val="231F20"/>
          <w:spacing w:val="-6"/>
          <w:sz w:val="20"/>
          <w:szCs w:val="20"/>
        </w:rPr>
        <w:t xml:space="preserve">na částku stanovenou ve Zvláštních podmínkách. Toto omezení nemá žádný </w:t>
      </w:r>
      <w:r>
        <w:rPr>
          <w:rFonts w:ascii="Arial" w:hAnsi="Arial" w:cs="Arial"/>
          <w:color w:val="231F20"/>
          <w:spacing w:val="-4"/>
          <w:sz w:val="20"/>
          <w:szCs w:val="20"/>
        </w:rPr>
        <w:t>vliv</w:t>
      </w:r>
      <w:r>
        <w:rPr>
          <w:rFonts w:ascii="Arial" w:hAnsi="Arial" w:cs="Arial"/>
          <w:color w:val="231F20"/>
          <w:spacing w:val="3"/>
          <w:sz w:val="20"/>
          <w:szCs w:val="20"/>
        </w:rPr>
        <w:t xml:space="preserve"> </w:t>
      </w:r>
      <w:r>
        <w:rPr>
          <w:rFonts w:ascii="Arial" w:hAnsi="Arial" w:cs="Arial"/>
          <w:color w:val="231F20"/>
          <w:spacing w:val="-4"/>
          <w:sz w:val="20"/>
          <w:szCs w:val="20"/>
        </w:rPr>
        <w:t>na</w:t>
      </w:r>
      <w:r>
        <w:rPr>
          <w:rFonts w:ascii="Arial" w:hAnsi="Arial" w:cs="Arial"/>
          <w:color w:val="231F20"/>
          <w:spacing w:val="4"/>
          <w:sz w:val="20"/>
          <w:szCs w:val="20"/>
        </w:rPr>
        <w:t xml:space="preserve"> </w:t>
      </w:r>
      <w:r>
        <w:rPr>
          <w:rFonts w:ascii="Arial" w:hAnsi="Arial" w:cs="Arial"/>
          <w:color w:val="231F20"/>
          <w:spacing w:val="-4"/>
          <w:sz w:val="20"/>
          <w:szCs w:val="20"/>
        </w:rPr>
        <w:t>jakoukoli</w:t>
      </w:r>
      <w:r>
        <w:rPr>
          <w:rFonts w:ascii="Arial" w:hAnsi="Arial" w:cs="Arial"/>
          <w:color w:val="231F20"/>
          <w:spacing w:val="4"/>
          <w:sz w:val="20"/>
          <w:szCs w:val="20"/>
        </w:rPr>
        <w:t xml:space="preserve"> </w:t>
      </w:r>
      <w:r>
        <w:rPr>
          <w:rFonts w:ascii="Arial" w:hAnsi="Arial" w:cs="Arial"/>
          <w:color w:val="231F20"/>
          <w:spacing w:val="-4"/>
          <w:sz w:val="20"/>
          <w:szCs w:val="20"/>
        </w:rPr>
        <w:t>Dohodnutou</w:t>
      </w:r>
      <w:r>
        <w:rPr>
          <w:rFonts w:ascii="Arial" w:hAnsi="Arial" w:cs="Arial"/>
          <w:color w:val="231F20"/>
          <w:spacing w:val="3"/>
          <w:sz w:val="20"/>
          <w:szCs w:val="20"/>
        </w:rPr>
        <w:t xml:space="preserve"> </w:t>
      </w:r>
      <w:r>
        <w:rPr>
          <w:rFonts w:ascii="Arial" w:hAnsi="Arial" w:cs="Arial"/>
          <w:color w:val="231F20"/>
          <w:spacing w:val="-4"/>
          <w:sz w:val="20"/>
          <w:szCs w:val="20"/>
        </w:rPr>
        <w:t>kompenzaci</w:t>
      </w:r>
      <w:r>
        <w:rPr>
          <w:rFonts w:ascii="Arial" w:hAnsi="Arial" w:cs="Arial"/>
          <w:color w:val="231F20"/>
          <w:spacing w:val="3"/>
          <w:sz w:val="20"/>
          <w:szCs w:val="20"/>
        </w:rPr>
        <w:t xml:space="preserve"> </w:t>
      </w:r>
      <w:r>
        <w:rPr>
          <w:rFonts w:ascii="Arial" w:hAnsi="Arial" w:cs="Arial"/>
          <w:color w:val="231F20"/>
          <w:spacing w:val="-4"/>
          <w:sz w:val="20"/>
          <w:szCs w:val="20"/>
        </w:rPr>
        <w:t>specifikovanou</w:t>
      </w:r>
      <w:r>
        <w:rPr>
          <w:rFonts w:ascii="Arial" w:hAnsi="Arial" w:cs="Arial"/>
          <w:color w:val="231F20"/>
          <w:spacing w:val="4"/>
          <w:sz w:val="20"/>
          <w:szCs w:val="20"/>
        </w:rPr>
        <w:t xml:space="preserve"> </w:t>
      </w:r>
      <w:r>
        <w:rPr>
          <w:rFonts w:ascii="Arial" w:hAnsi="Arial" w:cs="Arial"/>
          <w:color w:val="231F20"/>
          <w:spacing w:val="-4"/>
          <w:sz w:val="20"/>
          <w:szCs w:val="20"/>
        </w:rPr>
        <w:t>podle</w:t>
      </w:r>
      <w:r>
        <w:rPr>
          <w:rFonts w:ascii="Arial" w:hAnsi="Arial" w:cs="Arial"/>
          <w:color w:val="231F20"/>
          <w:spacing w:val="3"/>
          <w:sz w:val="20"/>
          <w:szCs w:val="20"/>
        </w:rPr>
        <w:t xml:space="preserve"> </w:t>
      </w:r>
      <w:r>
        <w:rPr>
          <w:rFonts w:ascii="Arial" w:hAnsi="Arial" w:cs="Arial"/>
          <w:color w:val="231F20"/>
          <w:spacing w:val="-4"/>
          <w:sz w:val="20"/>
          <w:szCs w:val="20"/>
        </w:rPr>
        <w:t>Pod-článku</w:t>
      </w:r>
    </w:p>
    <w:p w14:paraId="78DC2535" w14:textId="77777777" w:rsidR="00AE6321" w:rsidRDefault="00AE6321">
      <w:pPr>
        <w:pStyle w:val="Zkladntext"/>
        <w:kinsoku w:val="0"/>
        <w:overflowPunct w:val="0"/>
        <w:spacing w:before="1"/>
        <w:ind w:left="3714"/>
        <w:jc w:val="both"/>
        <w:rPr>
          <w:rFonts w:ascii="Arial" w:hAnsi="Arial" w:cs="Arial"/>
          <w:color w:val="231F20"/>
          <w:spacing w:val="-2"/>
          <w:sz w:val="20"/>
          <w:szCs w:val="20"/>
        </w:rPr>
      </w:pPr>
      <w:r>
        <w:rPr>
          <w:rFonts w:ascii="Arial" w:hAnsi="Arial" w:cs="Arial"/>
          <w:color w:val="231F20"/>
          <w:spacing w:val="-2"/>
          <w:sz w:val="20"/>
          <w:szCs w:val="20"/>
        </w:rPr>
        <w:t>5.2.2</w:t>
      </w:r>
      <w:r>
        <w:rPr>
          <w:rFonts w:ascii="Arial" w:hAnsi="Arial" w:cs="Arial"/>
          <w:color w:val="231F20"/>
          <w:spacing w:val="-11"/>
          <w:sz w:val="20"/>
          <w:szCs w:val="20"/>
        </w:rPr>
        <w:t xml:space="preserve"> </w:t>
      </w:r>
      <w:r>
        <w:rPr>
          <w:rFonts w:ascii="Arial" w:hAnsi="Arial" w:cs="Arial"/>
          <w:color w:val="231F20"/>
          <w:spacing w:val="-2"/>
          <w:sz w:val="20"/>
          <w:szCs w:val="20"/>
        </w:rPr>
        <w:t>nebo</w:t>
      </w:r>
      <w:r>
        <w:rPr>
          <w:rFonts w:ascii="Arial" w:hAnsi="Arial" w:cs="Arial"/>
          <w:color w:val="231F20"/>
          <w:spacing w:val="-9"/>
          <w:sz w:val="20"/>
          <w:szCs w:val="20"/>
        </w:rPr>
        <w:t xml:space="preserve"> </w:t>
      </w:r>
      <w:r>
        <w:rPr>
          <w:rFonts w:ascii="Arial" w:hAnsi="Arial" w:cs="Arial"/>
          <w:color w:val="231F20"/>
          <w:spacing w:val="-2"/>
          <w:sz w:val="20"/>
          <w:szCs w:val="20"/>
        </w:rPr>
        <w:t>jinak</w:t>
      </w:r>
      <w:r>
        <w:rPr>
          <w:rFonts w:ascii="Arial" w:hAnsi="Arial" w:cs="Arial"/>
          <w:color w:val="231F20"/>
          <w:spacing w:val="-10"/>
          <w:sz w:val="20"/>
          <w:szCs w:val="20"/>
        </w:rPr>
        <w:t xml:space="preserve"> </w:t>
      </w:r>
      <w:r>
        <w:rPr>
          <w:rFonts w:ascii="Arial" w:hAnsi="Arial" w:cs="Arial"/>
          <w:color w:val="231F20"/>
          <w:spacing w:val="-2"/>
          <w:sz w:val="20"/>
          <w:szCs w:val="20"/>
        </w:rPr>
        <w:t>uloženou</w:t>
      </w:r>
      <w:r>
        <w:rPr>
          <w:rFonts w:ascii="Arial" w:hAnsi="Arial" w:cs="Arial"/>
          <w:color w:val="231F20"/>
          <w:spacing w:val="-10"/>
          <w:sz w:val="20"/>
          <w:szCs w:val="20"/>
        </w:rPr>
        <w:t xml:space="preserve"> </w:t>
      </w:r>
      <w:r>
        <w:rPr>
          <w:rFonts w:ascii="Arial" w:hAnsi="Arial" w:cs="Arial"/>
          <w:color w:val="231F20"/>
          <w:spacing w:val="-2"/>
          <w:sz w:val="20"/>
          <w:szCs w:val="20"/>
        </w:rPr>
        <w:t>Smlouvou.</w:t>
      </w:r>
    </w:p>
    <w:p w14:paraId="308C6993" w14:textId="77777777" w:rsidR="00AE6321" w:rsidRDefault="00AE6321">
      <w:pPr>
        <w:pStyle w:val="Zkladntext"/>
        <w:kinsoku w:val="0"/>
        <w:overflowPunct w:val="0"/>
        <w:spacing w:before="55"/>
        <w:rPr>
          <w:rFonts w:ascii="Arial" w:hAnsi="Arial" w:cs="Arial"/>
          <w:sz w:val="20"/>
          <w:szCs w:val="20"/>
        </w:rPr>
      </w:pPr>
    </w:p>
    <w:p w14:paraId="15BB080B" w14:textId="77777777" w:rsidR="00AE6321" w:rsidRDefault="00AE6321">
      <w:pPr>
        <w:pStyle w:val="Odstavecseseznamem"/>
        <w:numPr>
          <w:ilvl w:val="2"/>
          <w:numId w:val="24"/>
        </w:numPr>
        <w:tabs>
          <w:tab w:val="left" w:pos="3714"/>
        </w:tabs>
        <w:kinsoku w:val="0"/>
        <w:overflowPunct w:val="0"/>
        <w:spacing w:line="271" w:lineRule="auto"/>
        <w:ind w:right="167"/>
        <w:jc w:val="both"/>
        <w:rPr>
          <w:rFonts w:ascii="Arial" w:hAnsi="Arial" w:cs="Arial"/>
          <w:color w:val="231F20"/>
          <w:sz w:val="20"/>
          <w:szCs w:val="20"/>
        </w:rPr>
      </w:pPr>
      <w:r>
        <w:rPr>
          <w:rFonts w:ascii="Arial" w:hAnsi="Arial" w:cs="Arial"/>
          <w:color w:val="231F20"/>
          <w:spacing w:val="-4"/>
          <w:sz w:val="20"/>
          <w:szCs w:val="20"/>
        </w:rPr>
        <w:t>Obě</w:t>
      </w:r>
      <w:r>
        <w:rPr>
          <w:rFonts w:ascii="Arial" w:hAnsi="Arial" w:cs="Arial"/>
          <w:color w:val="231F20"/>
          <w:spacing w:val="-8"/>
          <w:sz w:val="20"/>
          <w:szCs w:val="20"/>
        </w:rPr>
        <w:t xml:space="preserve"> </w:t>
      </w:r>
      <w:r>
        <w:rPr>
          <w:rFonts w:ascii="Arial" w:hAnsi="Arial" w:cs="Arial"/>
          <w:color w:val="231F20"/>
          <w:spacing w:val="-4"/>
          <w:sz w:val="20"/>
          <w:szCs w:val="20"/>
        </w:rPr>
        <w:t>Strany</w:t>
      </w:r>
      <w:r>
        <w:rPr>
          <w:rFonts w:ascii="Arial" w:hAnsi="Arial" w:cs="Arial"/>
          <w:color w:val="231F20"/>
          <w:spacing w:val="-8"/>
          <w:sz w:val="20"/>
          <w:szCs w:val="20"/>
        </w:rPr>
        <w:t xml:space="preserve"> </w:t>
      </w:r>
      <w:r>
        <w:rPr>
          <w:rFonts w:ascii="Arial" w:hAnsi="Arial" w:cs="Arial"/>
          <w:color w:val="231F20"/>
          <w:spacing w:val="-4"/>
          <w:sz w:val="20"/>
          <w:szCs w:val="20"/>
        </w:rPr>
        <w:t>se</w:t>
      </w:r>
      <w:r>
        <w:rPr>
          <w:rFonts w:ascii="Arial" w:hAnsi="Arial" w:cs="Arial"/>
          <w:color w:val="231F20"/>
          <w:spacing w:val="-8"/>
          <w:sz w:val="20"/>
          <w:szCs w:val="20"/>
        </w:rPr>
        <w:t xml:space="preserve"> </w:t>
      </w:r>
      <w:r>
        <w:rPr>
          <w:rFonts w:ascii="Arial" w:hAnsi="Arial" w:cs="Arial"/>
          <w:color w:val="231F20"/>
          <w:spacing w:val="-4"/>
          <w:sz w:val="20"/>
          <w:szCs w:val="20"/>
        </w:rPr>
        <w:t>dohodly,</w:t>
      </w:r>
      <w:r>
        <w:rPr>
          <w:rFonts w:ascii="Arial" w:hAnsi="Arial" w:cs="Arial"/>
          <w:color w:val="231F20"/>
          <w:spacing w:val="-8"/>
          <w:sz w:val="20"/>
          <w:szCs w:val="20"/>
        </w:rPr>
        <w:t xml:space="preserve"> </w:t>
      </w:r>
      <w:r>
        <w:rPr>
          <w:rFonts w:ascii="Arial" w:hAnsi="Arial" w:cs="Arial"/>
          <w:color w:val="231F20"/>
          <w:spacing w:val="-4"/>
          <w:sz w:val="20"/>
          <w:szCs w:val="20"/>
        </w:rPr>
        <w:t>že</w:t>
      </w:r>
      <w:r>
        <w:rPr>
          <w:rFonts w:ascii="Arial" w:hAnsi="Arial" w:cs="Arial"/>
          <w:color w:val="231F20"/>
          <w:spacing w:val="-8"/>
          <w:sz w:val="20"/>
          <w:szCs w:val="20"/>
        </w:rPr>
        <w:t xml:space="preserve"> </w:t>
      </w:r>
      <w:r>
        <w:rPr>
          <w:rFonts w:ascii="Arial" w:hAnsi="Arial" w:cs="Arial"/>
          <w:color w:val="231F20"/>
          <w:spacing w:val="-4"/>
          <w:sz w:val="20"/>
          <w:szCs w:val="20"/>
        </w:rPr>
        <w:t>se</w:t>
      </w:r>
      <w:r>
        <w:rPr>
          <w:rFonts w:ascii="Arial" w:hAnsi="Arial" w:cs="Arial"/>
          <w:color w:val="231F20"/>
          <w:spacing w:val="-8"/>
          <w:sz w:val="20"/>
          <w:szCs w:val="20"/>
        </w:rPr>
        <w:t xml:space="preserve"> </w:t>
      </w:r>
      <w:r>
        <w:rPr>
          <w:rFonts w:ascii="Arial" w:hAnsi="Arial" w:cs="Arial"/>
          <w:color w:val="231F20"/>
          <w:spacing w:val="-4"/>
          <w:sz w:val="20"/>
          <w:szCs w:val="20"/>
        </w:rPr>
        <w:t>vzdávají</w:t>
      </w:r>
      <w:r>
        <w:rPr>
          <w:rFonts w:ascii="Arial" w:hAnsi="Arial" w:cs="Arial"/>
          <w:color w:val="231F20"/>
          <w:spacing w:val="-8"/>
          <w:sz w:val="20"/>
          <w:szCs w:val="20"/>
        </w:rPr>
        <w:t xml:space="preserve"> </w:t>
      </w:r>
      <w:r>
        <w:rPr>
          <w:rFonts w:ascii="Arial" w:hAnsi="Arial" w:cs="Arial"/>
          <w:color w:val="231F20"/>
          <w:spacing w:val="-4"/>
          <w:sz w:val="20"/>
          <w:szCs w:val="20"/>
        </w:rPr>
        <w:t>všech</w:t>
      </w:r>
      <w:r>
        <w:rPr>
          <w:rFonts w:ascii="Arial" w:hAnsi="Arial" w:cs="Arial"/>
          <w:color w:val="231F20"/>
          <w:spacing w:val="-8"/>
          <w:sz w:val="20"/>
          <w:szCs w:val="20"/>
        </w:rPr>
        <w:t xml:space="preserve"> </w:t>
      </w:r>
      <w:r>
        <w:rPr>
          <w:rFonts w:ascii="Arial" w:hAnsi="Arial" w:cs="Arial"/>
          <w:color w:val="231F20"/>
          <w:spacing w:val="-4"/>
          <w:sz w:val="20"/>
          <w:szCs w:val="20"/>
        </w:rPr>
        <w:t>vzájemných</w:t>
      </w:r>
      <w:r>
        <w:rPr>
          <w:rFonts w:ascii="Arial" w:hAnsi="Arial" w:cs="Arial"/>
          <w:color w:val="231F20"/>
          <w:spacing w:val="-8"/>
          <w:sz w:val="20"/>
          <w:szCs w:val="20"/>
        </w:rPr>
        <w:t xml:space="preserve"> </w:t>
      </w:r>
      <w:r>
        <w:rPr>
          <w:rFonts w:ascii="Arial" w:hAnsi="Arial" w:cs="Arial"/>
          <w:color w:val="231F20"/>
          <w:spacing w:val="-4"/>
          <w:sz w:val="20"/>
          <w:szCs w:val="20"/>
        </w:rPr>
        <w:t>nároků</w:t>
      </w:r>
      <w:r>
        <w:rPr>
          <w:rFonts w:ascii="Arial" w:hAnsi="Arial" w:cs="Arial"/>
          <w:color w:val="231F20"/>
          <w:spacing w:val="-8"/>
          <w:sz w:val="20"/>
          <w:szCs w:val="20"/>
        </w:rPr>
        <w:t xml:space="preserve"> </w:t>
      </w:r>
      <w:r>
        <w:rPr>
          <w:rFonts w:ascii="Arial" w:hAnsi="Arial" w:cs="Arial"/>
          <w:color w:val="231F20"/>
          <w:spacing w:val="-4"/>
          <w:sz w:val="20"/>
          <w:szCs w:val="20"/>
        </w:rPr>
        <w:t>do</w:t>
      </w:r>
      <w:r>
        <w:rPr>
          <w:rFonts w:ascii="Arial" w:hAnsi="Arial" w:cs="Arial"/>
          <w:color w:val="231F20"/>
          <w:spacing w:val="-7"/>
          <w:sz w:val="20"/>
          <w:szCs w:val="20"/>
        </w:rPr>
        <w:t xml:space="preserve"> </w:t>
      </w:r>
      <w:r>
        <w:rPr>
          <w:rFonts w:ascii="Arial" w:hAnsi="Arial" w:cs="Arial"/>
          <w:color w:val="231F20"/>
          <w:spacing w:val="-4"/>
          <w:sz w:val="20"/>
          <w:szCs w:val="20"/>
        </w:rPr>
        <w:t>té</w:t>
      </w:r>
      <w:r>
        <w:rPr>
          <w:rFonts w:ascii="Arial" w:hAnsi="Arial" w:cs="Arial"/>
          <w:color w:val="231F20"/>
          <w:spacing w:val="-8"/>
          <w:sz w:val="20"/>
          <w:szCs w:val="20"/>
        </w:rPr>
        <w:t xml:space="preserve"> </w:t>
      </w:r>
      <w:r>
        <w:rPr>
          <w:rFonts w:ascii="Arial" w:hAnsi="Arial" w:cs="Arial"/>
          <w:color w:val="231F20"/>
          <w:spacing w:val="-4"/>
          <w:sz w:val="20"/>
          <w:szCs w:val="20"/>
        </w:rPr>
        <w:t xml:space="preserve">míry, </w:t>
      </w:r>
      <w:r>
        <w:rPr>
          <w:rFonts w:ascii="Arial" w:hAnsi="Arial" w:cs="Arial"/>
          <w:color w:val="231F20"/>
          <w:sz w:val="20"/>
          <w:szCs w:val="20"/>
        </w:rPr>
        <w:t>do</w:t>
      </w:r>
      <w:r>
        <w:rPr>
          <w:rFonts w:ascii="Arial" w:hAnsi="Arial" w:cs="Arial"/>
          <w:color w:val="231F20"/>
          <w:spacing w:val="-4"/>
          <w:sz w:val="20"/>
          <w:szCs w:val="20"/>
        </w:rPr>
        <w:t xml:space="preserve"> </w:t>
      </w:r>
      <w:r>
        <w:rPr>
          <w:rFonts w:ascii="Arial" w:hAnsi="Arial" w:cs="Arial"/>
          <w:color w:val="231F20"/>
          <w:sz w:val="20"/>
          <w:szCs w:val="20"/>
        </w:rPr>
        <w:t>jaké</w:t>
      </w:r>
      <w:r>
        <w:rPr>
          <w:rFonts w:ascii="Arial" w:hAnsi="Arial" w:cs="Arial"/>
          <w:color w:val="231F20"/>
          <w:spacing w:val="-4"/>
          <w:sz w:val="20"/>
          <w:szCs w:val="20"/>
        </w:rPr>
        <w:t xml:space="preserve"> </w:t>
      </w:r>
      <w:r>
        <w:rPr>
          <w:rFonts w:ascii="Arial" w:hAnsi="Arial" w:cs="Arial"/>
          <w:color w:val="231F20"/>
          <w:sz w:val="20"/>
          <w:szCs w:val="20"/>
        </w:rPr>
        <w:t>souhrn</w:t>
      </w:r>
      <w:r>
        <w:rPr>
          <w:rFonts w:ascii="Arial" w:hAnsi="Arial" w:cs="Arial"/>
          <w:color w:val="231F20"/>
          <w:spacing w:val="-4"/>
          <w:sz w:val="20"/>
          <w:szCs w:val="20"/>
        </w:rPr>
        <w:t xml:space="preserve"> </w:t>
      </w:r>
      <w:r>
        <w:rPr>
          <w:rFonts w:ascii="Arial" w:hAnsi="Arial" w:cs="Arial"/>
          <w:color w:val="231F20"/>
          <w:sz w:val="20"/>
          <w:szCs w:val="20"/>
        </w:rPr>
        <w:t>kompenzací,</w:t>
      </w:r>
      <w:r>
        <w:rPr>
          <w:rFonts w:ascii="Arial" w:hAnsi="Arial" w:cs="Arial"/>
          <w:color w:val="231F20"/>
          <w:spacing w:val="-4"/>
          <w:sz w:val="20"/>
          <w:szCs w:val="20"/>
        </w:rPr>
        <w:t xml:space="preserve"> </w:t>
      </w:r>
      <w:r>
        <w:rPr>
          <w:rFonts w:ascii="Arial" w:hAnsi="Arial" w:cs="Arial"/>
          <w:color w:val="231F20"/>
          <w:sz w:val="20"/>
          <w:szCs w:val="20"/>
        </w:rPr>
        <w:t>který</w:t>
      </w:r>
      <w:r>
        <w:rPr>
          <w:rFonts w:ascii="Arial" w:hAnsi="Arial" w:cs="Arial"/>
          <w:color w:val="231F20"/>
          <w:spacing w:val="-4"/>
          <w:sz w:val="20"/>
          <w:szCs w:val="20"/>
        </w:rPr>
        <w:t xml:space="preserve"> </w:t>
      </w:r>
      <w:r>
        <w:rPr>
          <w:rFonts w:ascii="Arial" w:hAnsi="Arial" w:cs="Arial"/>
          <w:color w:val="231F20"/>
          <w:sz w:val="20"/>
          <w:szCs w:val="20"/>
        </w:rPr>
        <w:t>by</w:t>
      </w:r>
      <w:r>
        <w:rPr>
          <w:rFonts w:ascii="Arial" w:hAnsi="Arial" w:cs="Arial"/>
          <w:color w:val="231F20"/>
          <w:spacing w:val="-4"/>
          <w:sz w:val="20"/>
          <w:szCs w:val="20"/>
        </w:rPr>
        <w:t xml:space="preserve"> </w:t>
      </w:r>
      <w:r>
        <w:rPr>
          <w:rFonts w:ascii="Arial" w:hAnsi="Arial" w:cs="Arial"/>
          <w:color w:val="231F20"/>
          <w:sz w:val="20"/>
          <w:szCs w:val="20"/>
        </w:rPr>
        <w:t>jinak</w:t>
      </w:r>
      <w:r>
        <w:rPr>
          <w:rFonts w:ascii="Arial" w:hAnsi="Arial" w:cs="Arial"/>
          <w:color w:val="231F20"/>
          <w:spacing w:val="-4"/>
          <w:sz w:val="20"/>
          <w:szCs w:val="20"/>
        </w:rPr>
        <w:t xml:space="preserve"> </w:t>
      </w:r>
      <w:r>
        <w:rPr>
          <w:rFonts w:ascii="Arial" w:hAnsi="Arial" w:cs="Arial"/>
          <w:color w:val="231F20"/>
          <w:sz w:val="20"/>
          <w:szCs w:val="20"/>
        </w:rPr>
        <w:t>náležel</w:t>
      </w:r>
      <w:r>
        <w:rPr>
          <w:rFonts w:ascii="Arial" w:hAnsi="Arial" w:cs="Arial"/>
          <w:color w:val="231F20"/>
          <w:spacing w:val="-4"/>
          <w:sz w:val="20"/>
          <w:szCs w:val="20"/>
        </w:rPr>
        <w:t xml:space="preserve"> </w:t>
      </w:r>
      <w:r>
        <w:rPr>
          <w:rFonts w:ascii="Arial" w:hAnsi="Arial" w:cs="Arial"/>
          <w:color w:val="231F20"/>
          <w:sz w:val="20"/>
          <w:szCs w:val="20"/>
        </w:rPr>
        <w:t>k</w:t>
      </w:r>
      <w:r>
        <w:rPr>
          <w:rFonts w:ascii="Arial" w:hAnsi="Arial" w:cs="Arial"/>
          <w:color w:val="231F20"/>
          <w:spacing w:val="-4"/>
          <w:sz w:val="20"/>
          <w:szCs w:val="20"/>
        </w:rPr>
        <w:t xml:space="preserve"> </w:t>
      </w:r>
      <w:r>
        <w:rPr>
          <w:rFonts w:ascii="Arial" w:hAnsi="Arial" w:cs="Arial"/>
          <w:color w:val="231F20"/>
          <w:sz w:val="20"/>
          <w:szCs w:val="20"/>
        </w:rPr>
        <w:t>zaplacení,</w:t>
      </w:r>
      <w:r>
        <w:rPr>
          <w:rFonts w:ascii="Arial" w:hAnsi="Arial" w:cs="Arial"/>
          <w:color w:val="231F20"/>
          <w:spacing w:val="-4"/>
          <w:sz w:val="20"/>
          <w:szCs w:val="20"/>
        </w:rPr>
        <w:t xml:space="preserve"> </w:t>
      </w:r>
      <w:r>
        <w:rPr>
          <w:rFonts w:ascii="Arial" w:hAnsi="Arial" w:cs="Arial"/>
          <w:color w:val="231F20"/>
          <w:sz w:val="20"/>
          <w:szCs w:val="20"/>
        </w:rPr>
        <w:t>přesahuje maximální částku kompenzace.</w:t>
      </w:r>
    </w:p>
    <w:p w14:paraId="43304717" w14:textId="77777777" w:rsidR="00AE6321" w:rsidRDefault="00AE6321">
      <w:pPr>
        <w:pStyle w:val="Zkladntext"/>
        <w:kinsoku w:val="0"/>
        <w:overflowPunct w:val="0"/>
        <w:spacing w:before="25"/>
        <w:rPr>
          <w:rFonts w:ascii="Arial" w:hAnsi="Arial" w:cs="Arial"/>
          <w:sz w:val="20"/>
          <w:szCs w:val="20"/>
        </w:rPr>
      </w:pPr>
    </w:p>
    <w:p w14:paraId="2E2426EE" w14:textId="77777777" w:rsidR="00AE6321" w:rsidRDefault="00AE6321">
      <w:pPr>
        <w:pStyle w:val="Odstavecseseznamem"/>
        <w:numPr>
          <w:ilvl w:val="2"/>
          <w:numId w:val="24"/>
        </w:numPr>
        <w:tabs>
          <w:tab w:val="left" w:pos="3714"/>
        </w:tabs>
        <w:kinsoku w:val="0"/>
        <w:overflowPunct w:val="0"/>
        <w:spacing w:line="271" w:lineRule="auto"/>
        <w:ind w:right="168"/>
        <w:jc w:val="both"/>
        <w:rPr>
          <w:rFonts w:ascii="Arial" w:hAnsi="Arial" w:cs="Arial"/>
          <w:color w:val="231F20"/>
          <w:sz w:val="20"/>
          <w:szCs w:val="20"/>
        </w:rPr>
      </w:pPr>
      <w:r>
        <w:rPr>
          <w:rFonts w:ascii="Arial" w:hAnsi="Arial" w:cs="Arial"/>
          <w:color w:val="231F20"/>
          <w:sz w:val="20"/>
          <w:szCs w:val="20"/>
        </w:rPr>
        <w:t>Nárokuje-li</w:t>
      </w:r>
      <w:r>
        <w:rPr>
          <w:rFonts w:ascii="Arial" w:hAnsi="Arial" w:cs="Arial"/>
          <w:color w:val="231F20"/>
          <w:spacing w:val="-14"/>
          <w:sz w:val="20"/>
          <w:szCs w:val="20"/>
        </w:rPr>
        <w:t xml:space="preserve"> </w:t>
      </w:r>
      <w:r>
        <w:rPr>
          <w:rFonts w:ascii="Arial" w:hAnsi="Arial" w:cs="Arial"/>
          <w:color w:val="231F20"/>
          <w:sz w:val="20"/>
          <w:szCs w:val="20"/>
        </w:rPr>
        <w:t>jedna</w:t>
      </w:r>
      <w:r>
        <w:rPr>
          <w:rFonts w:ascii="Arial" w:hAnsi="Arial" w:cs="Arial"/>
          <w:color w:val="231F20"/>
          <w:spacing w:val="-14"/>
          <w:sz w:val="20"/>
          <w:szCs w:val="20"/>
        </w:rPr>
        <w:t xml:space="preserve"> </w:t>
      </w:r>
      <w:r>
        <w:rPr>
          <w:rFonts w:ascii="Arial" w:hAnsi="Arial" w:cs="Arial"/>
          <w:color w:val="231F20"/>
          <w:sz w:val="20"/>
          <w:szCs w:val="20"/>
        </w:rPr>
        <w:t>ze</w:t>
      </w:r>
      <w:r>
        <w:rPr>
          <w:rFonts w:ascii="Arial" w:hAnsi="Arial" w:cs="Arial"/>
          <w:color w:val="231F20"/>
          <w:spacing w:val="-14"/>
          <w:sz w:val="20"/>
          <w:szCs w:val="20"/>
        </w:rPr>
        <w:t xml:space="preserve"> </w:t>
      </w:r>
      <w:r>
        <w:rPr>
          <w:rFonts w:ascii="Arial" w:hAnsi="Arial" w:cs="Arial"/>
          <w:color w:val="231F20"/>
          <w:sz w:val="20"/>
          <w:szCs w:val="20"/>
        </w:rPr>
        <w:t>Stran</w:t>
      </w:r>
      <w:r>
        <w:rPr>
          <w:rFonts w:ascii="Arial" w:hAnsi="Arial" w:cs="Arial"/>
          <w:color w:val="231F20"/>
          <w:spacing w:val="-14"/>
          <w:sz w:val="20"/>
          <w:szCs w:val="20"/>
        </w:rPr>
        <w:t xml:space="preserve"> </w:t>
      </w:r>
      <w:r>
        <w:rPr>
          <w:rFonts w:ascii="Arial" w:hAnsi="Arial" w:cs="Arial"/>
          <w:color w:val="231F20"/>
          <w:sz w:val="20"/>
          <w:szCs w:val="20"/>
        </w:rPr>
        <w:t>kompenzaci</w:t>
      </w:r>
      <w:r>
        <w:rPr>
          <w:rFonts w:ascii="Arial" w:hAnsi="Arial" w:cs="Arial"/>
          <w:color w:val="231F20"/>
          <w:spacing w:val="-14"/>
          <w:sz w:val="20"/>
          <w:szCs w:val="20"/>
        </w:rPr>
        <w:t xml:space="preserve"> </w:t>
      </w:r>
      <w:r>
        <w:rPr>
          <w:rFonts w:ascii="Arial" w:hAnsi="Arial" w:cs="Arial"/>
          <w:color w:val="231F20"/>
          <w:sz w:val="20"/>
          <w:szCs w:val="20"/>
        </w:rPr>
        <w:t>na</w:t>
      </w:r>
      <w:r>
        <w:rPr>
          <w:rFonts w:ascii="Arial" w:hAnsi="Arial" w:cs="Arial"/>
          <w:color w:val="231F20"/>
          <w:spacing w:val="-14"/>
          <w:sz w:val="20"/>
          <w:szCs w:val="20"/>
        </w:rPr>
        <w:t xml:space="preserve"> </w:t>
      </w:r>
      <w:r>
        <w:rPr>
          <w:rFonts w:ascii="Arial" w:hAnsi="Arial" w:cs="Arial"/>
          <w:color w:val="231F20"/>
          <w:sz w:val="20"/>
          <w:szCs w:val="20"/>
        </w:rPr>
        <w:t>druhé</w:t>
      </w:r>
      <w:r>
        <w:rPr>
          <w:rFonts w:ascii="Arial" w:hAnsi="Arial" w:cs="Arial"/>
          <w:color w:val="231F20"/>
          <w:spacing w:val="-13"/>
          <w:sz w:val="20"/>
          <w:szCs w:val="20"/>
        </w:rPr>
        <w:t xml:space="preserve"> </w:t>
      </w:r>
      <w:r>
        <w:rPr>
          <w:rFonts w:ascii="Arial" w:hAnsi="Arial" w:cs="Arial"/>
          <w:color w:val="231F20"/>
          <w:sz w:val="20"/>
          <w:szCs w:val="20"/>
        </w:rPr>
        <w:t>Straně</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14"/>
          <w:sz w:val="20"/>
          <w:szCs w:val="20"/>
        </w:rPr>
        <w:t xml:space="preserve"> </w:t>
      </w:r>
      <w:r>
        <w:rPr>
          <w:rFonts w:ascii="Arial" w:hAnsi="Arial" w:cs="Arial"/>
          <w:color w:val="231F20"/>
          <w:sz w:val="20"/>
          <w:szCs w:val="20"/>
        </w:rPr>
        <w:t>tento</w:t>
      </w:r>
      <w:r>
        <w:rPr>
          <w:rFonts w:ascii="Arial" w:hAnsi="Arial" w:cs="Arial"/>
          <w:color w:val="231F20"/>
          <w:spacing w:val="-14"/>
          <w:sz w:val="20"/>
          <w:szCs w:val="20"/>
        </w:rPr>
        <w:t xml:space="preserve"> </w:t>
      </w:r>
      <w:r>
        <w:rPr>
          <w:rFonts w:ascii="Arial" w:hAnsi="Arial" w:cs="Arial"/>
          <w:color w:val="231F20"/>
          <w:sz w:val="20"/>
          <w:szCs w:val="20"/>
        </w:rPr>
        <w:t>nárok</w:t>
      </w:r>
      <w:r>
        <w:rPr>
          <w:rFonts w:ascii="Arial" w:hAnsi="Arial" w:cs="Arial"/>
          <w:color w:val="231F20"/>
          <w:spacing w:val="-14"/>
          <w:sz w:val="20"/>
          <w:szCs w:val="20"/>
        </w:rPr>
        <w:t xml:space="preserve"> </w:t>
      </w:r>
      <w:r>
        <w:rPr>
          <w:rFonts w:ascii="Arial" w:hAnsi="Arial" w:cs="Arial"/>
          <w:color w:val="231F20"/>
          <w:sz w:val="20"/>
          <w:szCs w:val="20"/>
        </w:rPr>
        <w:t xml:space="preserve">není </w:t>
      </w:r>
      <w:r>
        <w:rPr>
          <w:rFonts w:ascii="Arial" w:hAnsi="Arial" w:cs="Arial"/>
          <w:color w:val="231F20"/>
          <w:spacing w:val="-6"/>
          <w:sz w:val="20"/>
          <w:szCs w:val="20"/>
        </w:rPr>
        <w:t>prokázán,</w:t>
      </w:r>
      <w:r>
        <w:rPr>
          <w:rFonts w:ascii="Arial" w:hAnsi="Arial" w:cs="Arial"/>
          <w:color w:val="231F20"/>
          <w:spacing w:val="-7"/>
          <w:sz w:val="20"/>
          <w:szCs w:val="20"/>
        </w:rPr>
        <w:t xml:space="preserve"> </w:t>
      </w:r>
      <w:proofErr w:type="spellStart"/>
      <w:r>
        <w:rPr>
          <w:rFonts w:ascii="Arial" w:hAnsi="Arial" w:cs="Arial"/>
          <w:color w:val="231F20"/>
          <w:spacing w:val="-6"/>
          <w:sz w:val="20"/>
          <w:szCs w:val="20"/>
        </w:rPr>
        <w:t>nárokující</w:t>
      </w:r>
      <w:proofErr w:type="spellEnd"/>
      <w:r>
        <w:rPr>
          <w:rFonts w:ascii="Arial" w:hAnsi="Arial" w:cs="Arial"/>
          <w:color w:val="231F20"/>
          <w:spacing w:val="-7"/>
          <w:sz w:val="20"/>
          <w:szCs w:val="20"/>
        </w:rPr>
        <w:t xml:space="preserve"> </w:t>
      </w:r>
      <w:r>
        <w:rPr>
          <w:rFonts w:ascii="Arial" w:hAnsi="Arial" w:cs="Arial"/>
          <w:color w:val="231F20"/>
          <w:spacing w:val="-6"/>
          <w:sz w:val="20"/>
          <w:szCs w:val="20"/>
        </w:rPr>
        <w:t>Strana</w:t>
      </w:r>
      <w:r>
        <w:rPr>
          <w:rFonts w:ascii="Arial" w:hAnsi="Arial" w:cs="Arial"/>
          <w:color w:val="231F20"/>
          <w:spacing w:val="-7"/>
          <w:sz w:val="20"/>
          <w:szCs w:val="20"/>
        </w:rPr>
        <w:t xml:space="preserve"> </w:t>
      </w:r>
      <w:r>
        <w:rPr>
          <w:rFonts w:ascii="Arial" w:hAnsi="Arial" w:cs="Arial"/>
          <w:color w:val="231F20"/>
          <w:spacing w:val="-6"/>
          <w:sz w:val="20"/>
          <w:szCs w:val="20"/>
        </w:rPr>
        <w:t>musí</w:t>
      </w:r>
      <w:r>
        <w:rPr>
          <w:rFonts w:ascii="Arial" w:hAnsi="Arial" w:cs="Arial"/>
          <w:color w:val="231F20"/>
          <w:spacing w:val="-7"/>
          <w:sz w:val="20"/>
          <w:szCs w:val="20"/>
        </w:rPr>
        <w:t xml:space="preserve"> </w:t>
      </w:r>
      <w:r>
        <w:rPr>
          <w:rFonts w:ascii="Arial" w:hAnsi="Arial" w:cs="Arial"/>
          <w:color w:val="231F20"/>
          <w:spacing w:val="-6"/>
          <w:sz w:val="20"/>
          <w:szCs w:val="20"/>
        </w:rPr>
        <w:t>druhé</w:t>
      </w:r>
      <w:r>
        <w:rPr>
          <w:rFonts w:ascii="Arial" w:hAnsi="Arial" w:cs="Arial"/>
          <w:color w:val="231F20"/>
          <w:spacing w:val="-7"/>
          <w:sz w:val="20"/>
          <w:szCs w:val="20"/>
        </w:rPr>
        <w:t xml:space="preserve"> </w:t>
      </w:r>
      <w:r>
        <w:rPr>
          <w:rFonts w:ascii="Arial" w:hAnsi="Arial" w:cs="Arial"/>
          <w:color w:val="231F20"/>
          <w:spacing w:val="-6"/>
          <w:sz w:val="20"/>
          <w:szCs w:val="20"/>
        </w:rPr>
        <w:t>Straně</w:t>
      </w:r>
      <w:r>
        <w:rPr>
          <w:rFonts w:ascii="Arial" w:hAnsi="Arial" w:cs="Arial"/>
          <w:color w:val="231F20"/>
          <w:spacing w:val="-7"/>
          <w:sz w:val="20"/>
          <w:szCs w:val="20"/>
        </w:rPr>
        <w:t xml:space="preserve"> </w:t>
      </w:r>
      <w:r>
        <w:rPr>
          <w:rFonts w:ascii="Arial" w:hAnsi="Arial" w:cs="Arial"/>
          <w:color w:val="231F20"/>
          <w:spacing w:val="-6"/>
          <w:sz w:val="20"/>
          <w:szCs w:val="20"/>
        </w:rPr>
        <w:t>v</w:t>
      </w:r>
      <w:r>
        <w:rPr>
          <w:rFonts w:ascii="Arial" w:hAnsi="Arial" w:cs="Arial"/>
          <w:color w:val="231F20"/>
          <w:spacing w:val="-7"/>
          <w:sz w:val="20"/>
          <w:szCs w:val="20"/>
        </w:rPr>
        <w:t xml:space="preserve"> </w:t>
      </w:r>
      <w:r>
        <w:rPr>
          <w:rFonts w:ascii="Arial" w:hAnsi="Arial" w:cs="Arial"/>
          <w:color w:val="231F20"/>
          <w:spacing w:val="-6"/>
          <w:sz w:val="20"/>
          <w:szCs w:val="20"/>
        </w:rPr>
        <w:t>plné</w:t>
      </w:r>
      <w:r>
        <w:rPr>
          <w:rFonts w:ascii="Arial" w:hAnsi="Arial" w:cs="Arial"/>
          <w:color w:val="231F20"/>
          <w:spacing w:val="-7"/>
          <w:sz w:val="20"/>
          <w:szCs w:val="20"/>
        </w:rPr>
        <w:t xml:space="preserve"> </w:t>
      </w:r>
      <w:r>
        <w:rPr>
          <w:rFonts w:ascii="Arial" w:hAnsi="Arial" w:cs="Arial"/>
          <w:color w:val="231F20"/>
          <w:spacing w:val="-6"/>
          <w:sz w:val="20"/>
          <w:szCs w:val="20"/>
        </w:rPr>
        <w:t>výši</w:t>
      </w:r>
      <w:r>
        <w:rPr>
          <w:rFonts w:ascii="Arial" w:hAnsi="Arial" w:cs="Arial"/>
          <w:color w:val="231F20"/>
          <w:spacing w:val="-7"/>
          <w:sz w:val="20"/>
          <w:szCs w:val="20"/>
        </w:rPr>
        <w:t xml:space="preserve"> </w:t>
      </w:r>
      <w:r>
        <w:rPr>
          <w:rFonts w:ascii="Arial" w:hAnsi="Arial" w:cs="Arial"/>
          <w:color w:val="231F20"/>
          <w:spacing w:val="-6"/>
          <w:sz w:val="20"/>
          <w:szCs w:val="20"/>
        </w:rPr>
        <w:t>uhradit</w:t>
      </w:r>
      <w:r>
        <w:rPr>
          <w:rFonts w:ascii="Arial" w:hAnsi="Arial" w:cs="Arial"/>
          <w:color w:val="231F20"/>
          <w:spacing w:val="-7"/>
          <w:sz w:val="20"/>
          <w:szCs w:val="20"/>
        </w:rPr>
        <w:t xml:space="preserve"> </w:t>
      </w:r>
      <w:r>
        <w:rPr>
          <w:rFonts w:ascii="Arial" w:hAnsi="Arial" w:cs="Arial"/>
          <w:color w:val="231F20"/>
          <w:spacing w:val="-6"/>
          <w:sz w:val="20"/>
          <w:szCs w:val="20"/>
        </w:rPr>
        <w:t>její</w:t>
      </w:r>
      <w:r>
        <w:rPr>
          <w:rFonts w:ascii="Arial" w:hAnsi="Arial" w:cs="Arial"/>
          <w:color w:val="231F20"/>
          <w:spacing w:val="-7"/>
          <w:sz w:val="20"/>
          <w:szCs w:val="20"/>
        </w:rPr>
        <w:t xml:space="preserve"> </w:t>
      </w:r>
      <w:r>
        <w:rPr>
          <w:rFonts w:ascii="Arial" w:hAnsi="Arial" w:cs="Arial"/>
          <w:color w:val="231F20"/>
          <w:spacing w:val="-6"/>
          <w:sz w:val="20"/>
          <w:szCs w:val="20"/>
        </w:rPr>
        <w:t xml:space="preserve">náklady, </w:t>
      </w:r>
      <w:r>
        <w:rPr>
          <w:rFonts w:ascii="Arial" w:hAnsi="Arial" w:cs="Arial"/>
          <w:color w:val="231F20"/>
          <w:sz w:val="20"/>
          <w:szCs w:val="20"/>
        </w:rPr>
        <w:t>které vznikly jako důsledek tohoto nároku.</w:t>
      </w:r>
    </w:p>
    <w:p w14:paraId="3BF64FAE" w14:textId="77777777" w:rsidR="00AE6321" w:rsidRDefault="00AE6321">
      <w:pPr>
        <w:pStyle w:val="Zkladntext"/>
        <w:kinsoku w:val="0"/>
        <w:overflowPunct w:val="0"/>
        <w:spacing w:before="79"/>
        <w:rPr>
          <w:rFonts w:ascii="Arial" w:hAnsi="Arial" w:cs="Arial"/>
          <w:sz w:val="20"/>
          <w:szCs w:val="20"/>
        </w:rPr>
      </w:pPr>
    </w:p>
    <w:p w14:paraId="735B8A2B" w14:textId="77777777" w:rsidR="00AE6321" w:rsidRDefault="00AE6321">
      <w:pPr>
        <w:pStyle w:val="Zkladntext"/>
        <w:tabs>
          <w:tab w:val="left" w:pos="2863"/>
          <w:tab w:val="left" w:pos="7954"/>
        </w:tabs>
        <w:kinsoku w:val="0"/>
        <w:overflowPunct w:val="0"/>
        <w:spacing w:before="1"/>
        <w:ind w:left="312"/>
        <w:rPr>
          <w:rFonts w:ascii="Arial" w:hAnsi="Arial" w:cs="Arial"/>
          <w:color w:val="939598"/>
          <w:spacing w:val="-2"/>
          <w:sz w:val="14"/>
          <w:szCs w:val="14"/>
        </w:rPr>
      </w:pPr>
      <w:r>
        <w:rPr>
          <w:rFonts w:ascii="Arial" w:hAnsi="Arial" w:cs="Arial"/>
          <w:color w:val="939598"/>
          <w:spacing w:val="-5"/>
          <w:sz w:val="24"/>
          <w:szCs w:val="24"/>
        </w:rPr>
        <w:t>10</w:t>
      </w:r>
      <w:r>
        <w:rPr>
          <w:rFonts w:ascii="Arial" w:hAnsi="Arial" w:cs="Arial"/>
          <w:color w:val="939598"/>
          <w:sz w:val="24"/>
          <w:szCs w:val="2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2"/>
          <w:sz w:val="14"/>
          <w:szCs w:val="14"/>
        </w:rPr>
        <w:t>Vzorová</w:t>
      </w:r>
      <w:r>
        <w:rPr>
          <w:rFonts w:ascii="Arial" w:hAnsi="Arial" w:cs="Arial"/>
          <w:color w:val="939598"/>
          <w:spacing w:val="-8"/>
          <w:sz w:val="14"/>
          <w:szCs w:val="14"/>
        </w:rPr>
        <w:t xml:space="preserve"> </w:t>
      </w:r>
      <w:r>
        <w:rPr>
          <w:rFonts w:ascii="Arial" w:hAnsi="Arial" w:cs="Arial"/>
          <w:color w:val="939598"/>
          <w:spacing w:val="-2"/>
          <w:sz w:val="14"/>
          <w:szCs w:val="14"/>
        </w:rPr>
        <w:t>smlouva</w:t>
      </w:r>
      <w:r>
        <w:rPr>
          <w:rFonts w:ascii="Arial" w:hAnsi="Arial" w:cs="Arial"/>
          <w:color w:val="939598"/>
          <w:spacing w:val="-8"/>
          <w:sz w:val="14"/>
          <w:szCs w:val="14"/>
        </w:rPr>
        <w:t xml:space="preserve"> </w:t>
      </w:r>
      <w:r>
        <w:rPr>
          <w:rFonts w:ascii="Arial" w:hAnsi="Arial" w:cs="Arial"/>
          <w:color w:val="939598"/>
          <w:spacing w:val="-2"/>
          <w:sz w:val="14"/>
          <w:szCs w:val="14"/>
        </w:rPr>
        <w:t>o</w:t>
      </w:r>
      <w:r>
        <w:rPr>
          <w:rFonts w:ascii="Arial" w:hAnsi="Arial" w:cs="Arial"/>
          <w:color w:val="939598"/>
          <w:spacing w:val="-7"/>
          <w:sz w:val="14"/>
          <w:szCs w:val="14"/>
        </w:rPr>
        <w:t xml:space="preserve"> </w:t>
      </w:r>
      <w:r>
        <w:rPr>
          <w:rFonts w:ascii="Arial" w:hAnsi="Arial" w:cs="Arial"/>
          <w:color w:val="939598"/>
          <w:spacing w:val="-2"/>
          <w:sz w:val="14"/>
          <w:szCs w:val="14"/>
        </w:rPr>
        <w:t>poskytnutí</w:t>
      </w:r>
      <w:r>
        <w:rPr>
          <w:rFonts w:ascii="Arial" w:hAnsi="Arial" w:cs="Arial"/>
          <w:color w:val="939598"/>
          <w:spacing w:val="-8"/>
          <w:sz w:val="14"/>
          <w:szCs w:val="14"/>
        </w:rPr>
        <w:t xml:space="preserve"> </w:t>
      </w:r>
      <w:r>
        <w:rPr>
          <w:rFonts w:ascii="Arial" w:hAnsi="Arial" w:cs="Arial"/>
          <w:color w:val="939598"/>
          <w:spacing w:val="-2"/>
          <w:sz w:val="14"/>
          <w:szCs w:val="14"/>
        </w:rPr>
        <w:t>služeb</w:t>
      </w:r>
    </w:p>
    <w:p w14:paraId="19D08A29" w14:textId="77777777" w:rsidR="00AE6321" w:rsidRDefault="00AE6321">
      <w:pPr>
        <w:pStyle w:val="Zkladntext"/>
        <w:tabs>
          <w:tab w:val="left" w:pos="2863"/>
          <w:tab w:val="left" w:pos="7954"/>
        </w:tabs>
        <w:kinsoku w:val="0"/>
        <w:overflowPunct w:val="0"/>
        <w:spacing w:before="1"/>
        <w:ind w:left="312"/>
        <w:rPr>
          <w:rFonts w:ascii="Arial" w:hAnsi="Arial" w:cs="Arial"/>
          <w:color w:val="939598"/>
          <w:spacing w:val="-2"/>
          <w:sz w:val="14"/>
          <w:szCs w:val="14"/>
        </w:rPr>
        <w:sectPr w:rsidR="00AE6321">
          <w:type w:val="continuous"/>
          <w:pgSz w:w="11910" w:h="16840"/>
          <w:pgMar w:top="1360" w:right="850" w:bottom="280" w:left="708" w:header="708" w:footer="708" w:gutter="0"/>
          <w:cols w:space="708" w:equalWidth="0">
            <w:col w:w="10352"/>
          </w:cols>
          <w:noEndnote/>
        </w:sectPr>
      </w:pPr>
    </w:p>
    <w:p w14:paraId="70510828" w14:textId="27B7E50F" w:rsidR="00AE6321" w:rsidRDefault="00471B94">
      <w:pPr>
        <w:pStyle w:val="Zkladntext"/>
        <w:kinsoku w:val="0"/>
        <w:overflowPunct w:val="0"/>
        <w:spacing w:before="177"/>
        <w:ind w:left="312"/>
        <w:rPr>
          <w:rFonts w:ascii="Arial" w:hAnsi="Arial" w:cs="Arial"/>
          <w:color w:val="6D6E70"/>
          <w:spacing w:val="-5"/>
          <w:sz w:val="20"/>
          <w:szCs w:val="20"/>
        </w:rPr>
      </w:pPr>
      <w:r>
        <w:rPr>
          <w:noProof/>
        </w:rPr>
        <w:lastRenderedPageBreak/>
        <mc:AlternateContent>
          <mc:Choice Requires="wpg">
            <w:drawing>
              <wp:anchor distT="0" distB="0" distL="114300" distR="114300" simplePos="0" relativeHeight="251683328" behindDoc="0" locked="0" layoutInCell="0" allowOverlap="1" wp14:anchorId="7DAEDDE2" wp14:editId="4304BC48">
                <wp:simplePos x="0" y="0"/>
                <wp:positionH relativeFrom="page">
                  <wp:posOffset>7235825</wp:posOffset>
                </wp:positionH>
                <wp:positionV relativeFrom="page">
                  <wp:posOffset>791845</wp:posOffset>
                </wp:positionV>
                <wp:extent cx="326390" cy="972185"/>
                <wp:effectExtent l="0" t="0" r="0" b="0"/>
                <wp:wrapNone/>
                <wp:docPr id="119117653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972185"/>
                          <a:chOff x="11395" y="1247"/>
                          <a:chExt cx="514" cy="1531"/>
                        </a:xfrm>
                      </wpg:grpSpPr>
                      <wps:wsp>
                        <wps:cNvPr id="300407954" name="Freeform 170"/>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 name="T8" fmla="*/ 507 w 508"/>
                              <a:gd name="T9" fmla="*/ 0 h 1525"/>
                            </a:gdLst>
                            <a:ahLst/>
                            <a:cxnLst>
                              <a:cxn ang="0">
                                <a:pos x="T0" y="T1"/>
                              </a:cxn>
                              <a:cxn ang="0">
                                <a:pos x="T2" y="T3"/>
                              </a:cxn>
                              <a:cxn ang="0">
                                <a:pos x="T4" y="T5"/>
                              </a:cxn>
                              <a:cxn ang="0">
                                <a:pos x="T6" y="T7"/>
                              </a:cxn>
                              <a:cxn ang="0">
                                <a:pos x="T8" y="T9"/>
                              </a:cxn>
                            </a:cxnLst>
                            <a:rect l="0" t="0" r="r" b="b"/>
                            <a:pathLst>
                              <a:path w="508" h="1525">
                                <a:moveTo>
                                  <a:pt x="507" y="0"/>
                                </a:moveTo>
                                <a:lnTo>
                                  <a:pt x="0" y="0"/>
                                </a:lnTo>
                                <a:lnTo>
                                  <a:pt x="0" y="1524"/>
                                </a:lnTo>
                                <a:lnTo>
                                  <a:pt x="507" y="1524"/>
                                </a:lnTo>
                                <a:lnTo>
                                  <a:pt x="50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862330" name="Freeform 171"/>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Lst>
                            <a:ahLst/>
                            <a:cxnLst>
                              <a:cxn ang="0">
                                <a:pos x="T0" y="T1"/>
                              </a:cxn>
                              <a:cxn ang="0">
                                <a:pos x="T2" y="T3"/>
                              </a:cxn>
                              <a:cxn ang="0">
                                <a:pos x="T4" y="T5"/>
                              </a:cxn>
                              <a:cxn ang="0">
                                <a:pos x="T6" y="T7"/>
                              </a:cxn>
                            </a:cxnLst>
                            <a:rect l="0" t="0" r="r" b="b"/>
                            <a:pathLst>
                              <a:path w="508" h="1525">
                                <a:moveTo>
                                  <a:pt x="507" y="0"/>
                                </a:moveTo>
                                <a:lnTo>
                                  <a:pt x="0" y="0"/>
                                </a:lnTo>
                                <a:lnTo>
                                  <a:pt x="0" y="1524"/>
                                </a:lnTo>
                                <a:lnTo>
                                  <a:pt x="507" y="1524"/>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C7FEB" id="Group 169" o:spid="_x0000_s1026" style="position:absolute;margin-left:569.75pt;margin-top:62.35pt;width:25.7pt;height:76.55pt;z-index:251683328;mso-position-horizontal-relative:page;mso-position-vertical-relative:page" coordorigin="11395,1247" coordsize="51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" o:allowincell="f">
                <v:shape id="Freeform 170" o:spid="_x0000_s1027"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" path="m507,l,,,1524r507,l507,xe" fillcolor="#939598" stroked="f">
                  <v:path arrowok="t" o:connecttype="custom" o:connectlocs="507,0;0,0;0,1524;507,1524;507,0" o:connectangles="0,0,0,0,0"/>
                </v:shape>
                <v:shape id="Freeform 171" o:spid="_x0000_s1028"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" path="m507,l,,,1524r507,e" filled="f" strokecolor="#a7a9ac" strokeweight=".3pt">
                  <v:path arrowok="t" o:connecttype="custom" o:connectlocs="507,0;0,0;0,1524;507,1524" o:connectangles="0,0,0,0"/>
                </v:shape>
                <w10:wrap anchorx="page" anchory="page"/>
              </v:group>
            </w:pict>
          </mc:Fallback>
        </mc:AlternateContent>
      </w:r>
      <w:r>
        <w:rPr>
          <w:noProof/>
        </w:rPr>
        <mc:AlternateContent>
          <mc:Choice Requires="wps">
            <w:drawing>
              <wp:anchor distT="0" distB="0" distL="114300" distR="114300" simplePos="0" relativeHeight="251684352" behindDoc="0" locked="0" layoutInCell="0" allowOverlap="1" wp14:anchorId="38831E9D" wp14:editId="25056A18">
                <wp:simplePos x="0" y="0"/>
                <wp:positionH relativeFrom="page">
                  <wp:posOffset>1007745</wp:posOffset>
                </wp:positionH>
                <wp:positionV relativeFrom="paragraph">
                  <wp:posOffset>197485</wp:posOffset>
                </wp:positionV>
                <wp:extent cx="5904230" cy="635"/>
                <wp:effectExtent l="0" t="0" r="0" b="0"/>
                <wp:wrapNone/>
                <wp:docPr id="1875742489"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58A1BF" id="Freeform 172"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55pt,544.2pt,15.55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" o:allowincell="f" filled="f" strokecolor="#6d6e70" strokeweight=".3pt">
                <v:path arrowok="t" o:connecttype="custom" o:connectlocs="0,0;5903595,0" o:connectangles="0,0"/>
                <w10:wrap anchorx="page"/>
              </v:polyline>
            </w:pict>
          </mc:Fallback>
        </mc:AlternateContent>
      </w:r>
      <w:r>
        <w:rPr>
          <w:noProof/>
        </w:rPr>
        <mc:AlternateContent>
          <mc:Choice Requires="wps">
            <w:drawing>
              <wp:anchor distT="0" distB="0" distL="114300" distR="114300" simplePos="0" relativeHeight="251688448" behindDoc="0" locked="0" layoutInCell="0" allowOverlap="1" wp14:anchorId="193A3C16" wp14:editId="062B4FC2">
                <wp:simplePos x="0" y="0"/>
                <wp:positionH relativeFrom="page">
                  <wp:posOffset>7239635</wp:posOffset>
                </wp:positionH>
                <wp:positionV relativeFrom="page">
                  <wp:posOffset>793750</wp:posOffset>
                </wp:positionV>
                <wp:extent cx="318770" cy="966470"/>
                <wp:effectExtent l="0" t="0" r="0" b="0"/>
                <wp:wrapNone/>
                <wp:docPr id="77795552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F5F0"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A3C16" id="Text Box 173" o:spid="_x0000_s1036" type="#_x0000_t202" style="position:absolute;left:0;text-align:left;margin-left:570.05pt;margin-top:62.5pt;width:25.1pt;height:76.1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" o:allowincell="f" filled="f" stroked="f">
                <v:textbox style="layout-flow:vertical;mso-layout-flow-alt:bottom-to-top" inset="0,0,0,0">
                  <w:txbxContent>
                    <w:p w14:paraId="4EF2F5F0"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r w:rsidR="00AE6321">
        <w:rPr>
          <w:rFonts w:ascii="Arial" w:hAnsi="Arial" w:cs="Arial"/>
          <w:color w:val="6D6E70"/>
          <w:spacing w:val="-5"/>
          <w:sz w:val="20"/>
          <w:szCs w:val="20"/>
        </w:rPr>
        <w:t>6.4</w:t>
      </w:r>
    </w:p>
    <w:p w14:paraId="6FB2C863" w14:textId="77777777" w:rsidR="00AE6321" w:rsidRDefault="00AE6321">
      <w:pPr>
        <w:pStyle w:val="Zkladntext"/>
        <w:tabs>
          <w:tab w:val="left" w:pos="2863"/>
        </w:tabs>
        <w:kinsoku w:val="0"/>
        <w:overflowPunct w:val="0"/>
        <w:spacing w:before="115"/>
        <w:ind w:left="312"/>
        <w:jc w:val="both"/>
        <w:rPr>
          <w:rFonts w:ascii="Arial" w:hAnsi="Arial" w:cs="Arial"/>
          <w:color w:val="231F20"/>
          <w:spacing w:val="-2"/>
          <w:sz w:val="20"/>
          <w:szCs w:val="20"/>
        </w:rPr>
      </w:pPr>
      <w:r>
        <w:rPr>
          <w:rFonts w:ascii="Arial" w:hAnsi="Arial" w:cs="Arial"/>
          <w:color w:val="6D6E70"/>
          <w:spacing w:val="-2"/>
          <w:sz w:val="20"/>
          <w:szCs w:val="20"/>
        </w:rPr>
        <w:t>Odškodnění</w:t>
      </w:r>
      <w:r>
        <w:rPr>
          <w:rFonts w:ascii="Arial" w:hAnsi="Arial" w:cs="Arial"/>
          <w:color w:val="6D6E70"/>
          <w:sz w:val="20"/>
          <w:szCs w:val="20"/>
        </w:rPr>
        <w:tab/>
      </w:r>
      <w:r>
        <w:rPr>
          <w:rFonts w:ascii="Arial" w:hAnsi="Arial" w:cs="Arial"/>
          <w:color w:val="231F20"/>
          <w:sz w:val="20"/>
          <w:szCs w:val="20"/>
        </w:rPr>
        <w:t>6.4.</w:t>
      </w:r>
      <w:proofErr w:type="gramStart"/>
      <w:r>
        <w:rPr>
          <w:rFonts w:ascii="Arial" w:hAnsi="Arial" w:cs="Arial"/>
          <w:color w:val="231F20"/>
          <w:sz w:val="20"/>
          <w:szCs w:val="20"/>
        </w:rPr>
        <w:t>1</w:t>
      </w:r>
      <w:r>
        <w:rPr>
          <w:rFonts w:ascii="Arial" w:hAnsi="Arial" w:cs="Arial"/>
          <w:color w:val="231F20"/>
          <w:spacing w:val="74"/>
          <w:w w:val="150"/>
          <w:sz w:val="20"/>
          <w:szCs w:val="20"/>
        </w:rPr>
        <w:t xml:space="preserve">  </w:t>
      </w:r>
      <w:r>
        <w:rPr>
          <w:rFonts w:ascii="Arial" w:hAnsi="Arial" w:cs="Arial"/>
          <w:color w:val="231F20"/>
          <w:sz w:val="20"/>
          <w:szCs w:val="20"/>
        </w:rPr>
        <w:t>Do</w:t>
      </w:r>
      <w:proofErr w:type="gramEnd"/>
      <w:r>
        <w:rPr>
          <w:rFonts w:ascii="Arial" w:hAnsi="Arial" w:cs="Arial"/>
          <w:color w:val="231F20"/>
          <w:spacing w:val="-9"/>
          <w:sz w:val="20"/>
          <w:szCs w:val="20"/>
        </w:rPr>
        <w:t xml:space="preserve"> </w:t>
      </w:r>
      <w:r>
        <w:rPr>
          <w:rFonts w:ascii="Arial" w:hAnsi="Arial" w:cs="Arial"/>
          <w:color w:val="231F20"/>
          <w:sz w:val="20"/>
          <w:szCs w:val="20"/>
        </w:rPr>
        <w:t>té</w:t>
      </w:r>
      <w:r>
        <w:rPr>
          <w:rFonts w:ascii="Arial" w:hAnsi="Arial" w:cs="Arial"/>
          <w:color w:val="231F20"/>
          <w:spacing w:val="-10"/>
          <w:sz w:val="20"/>
          <w:szCs w:val="20"/>
        </w:rPr>
        <w:t xml:space="preserve"> </w:t>
      </w:r>
      <w:r>
        <w:rPr>
          <w:rFonts w:ascii="Arial" w:hAnsi="Arial" w:cs="Arial"/>
          <w:color w:val="231F20"/>
          <w:sz w:val="20"/>
          <w:szCs w:val="20"/>
        </w:rPr>
        <w:t>míry,</w:t>
      </w:r>
      <w:r>
        <w:rPr>
          <w:rFonts w:ascii="Arial" w:hAnsi="Arial" w:cs="Arial"/>
          <w:color w:val="231F20"/>
          <w:spacing w:val="-9"/>
          <w:sz w:val="20"/>
          <w:szCs w:val="20"/>
        </w:rPr>
        <w:t xml:space="preserve"> </w:t>
      </w:r>
      <w:r>
        <w:rPr>
          <w:rFonts w:ascii="Arial" w:hAnsi="Arial" w:cs="Arial"/>
          <w:color w:val="231F20"/>
          <w:sz w:val="20"/>
          <w:szCs w:val="20"/>
        </w:rPr>
        <w:t>do</w:t>
      </w:r>
      <w:r>
        <w:rPr>
          <w:rFonts w:ascii="Arial" w:hAnsi="Arial" w:cs="Arial"/>
          <w:color w:val="231F20"/>
          <w:spacing w:val="-9"/>
          <w:sz w:val="20"/>
          <w:szCs w:val="20"/>
        </w:rPr>
        <w:t xml:space="preserve"> </w:t>
      </w:r>
      <w:r>
        <w:rPr>
          <w:rFonts w:ascii="Arial" w:hAnsi="Arial" w:cs="Arial"/>
          <w:color w:val="231F20"/>
          <w:sz w:val="20"/>
          <w:szCs w:val="20"/>
        </w:rPr>
        <w:t>jaké</w:t>
      </w:r>
      <w:r>
        <w:rPr>
          <w:rFonts w:ascii="Arial" w:hAnsi="Arial" w:cs="Arial"/>
          <w:color w:val="231F20"/>
          <w:spacing w:val="-9"/>
          <w:sz w:val="20"/>
          <w:szCs w:val="20"/>
        </w:rPr>
        <w:t xml:space="preserve"> </w:t>
      </w:r>
      <w:r>
        <w:rPr>
          <w:rFonts w:ascii="Arial" w:hAnsi="Arial" w:cs="Arial"/>
          <w:color w:val="231F20"/>
          <w:sz w:val="20"/>
          <w:szCs w:val="20"/>
        </w:rPr>
        <w:t>to</w:t>
      </w:r>
      <w:r>
        <w:rPr>
          <w:rFonts w:ascii="Arial" w:hAnsi="Arial" w:cs="Arial"/>
          <w:color w:val="231F20"/>
          <w:spacing w:val="-9"/>
          <w:sz w:val="20"/>
          <w:szCs w:val="20"/>
        </w:rPr>
        <w:t xml:space="preserve"> </w:t>
      </w:r>
      <w:r>
        <w:rPr>
          <w:rFonts w:ascii="Arial" w:hAnsi="Arial" w:cs="Arial"/>
          <w:color w:val="231F20"/>
          <w:sz w:val="20"/>
          <w:szCs w:val="20"/>
        </w:rPr>
        <w:t>rozhodné</w:t>
      </w:r>
      <w:r>
        <w:rPr>
          <w:rFonts w:ascii="Arial" w:hAnsi="Arial" w:cs="Arial"/>
          <w:color w:val="231F20"/>
          <w:spacing w:val="-9"/>
          <w:sz w:val="20"/>
          <w:szCs w:val="20"/>
        </w:rPr>
        <w:t xml:space="preserve"> </w:t>
      </w:r>
      <w:r>
        <w:rPr>
          <w:rFonts w:ascii="Arial" w:hAnsi="Arial" w:cs="Arial"/>
          <w:color w:val="231F20"/>
          <w:sz w:val="20"/>
          <w:szCs w:val="20"/>
        </w:rPr>
        <w:t>právo</w:t>
      </w:r>
      <w:r>
        <w:rPr>
          <w:rFonts w:ascii="Arial" w:hAnsi="Arial" w:cs="Arial"/>
          <w:color w:val="231F20"/>
          <w:spacing w:val="-10"/>
          <w:sz w:val="20"/>
          <w:szCs w:val="20"/>
        </w:rPr>
        <w:t xml:space="preserve"> </w:t>
      </w:r>
      <w:r>
        <w:rPr>
          <w:rFonts w:ascii="Arial" w:hAnsi="Arial" w:cs="Arial"/>
          <w:color w:val="231F20"/>
          <w:sz w:val="20"/>
          <w:szCs w:val="20"/>
        </w:rPr>
        <w:t>Smlouvy</w:t>
      </w:r>
      <w:r>
        <w:rPr>
          <w:rFonts w:ascii="Arial" w:hAnsi="Arial" w:cs="Arial"/>
          <w:color w:val="231F20"/>
          <w:spacing w:val="-9"/>
          <w:sz w:val="20"/>
          <w:szCs w:val="20"/>
        </w:rPr>
        <w:t xml:space="preserve"> </w:t>
      </w:r>
      <w:r>
        <w:rPr>
          <w:rFonts w:ascii="Arial" w:hAnsi="Arial" w:cs="Arial"/>
          <w:color w:val="231F20"/>
          <w:sz w:val="20"/>
          <w:szCs w:val="20"/>
        </w:rPr>
        <w:t>umožňuje,</w:t>
      </w:r>
      <w:r>
        <w:rPr>
          <w:rFonts w:ascii="Arial" w:hAnsi="Arial" w:cs="Arial"/>
          <w:color w:val="231F20"/>
          <w:spacing w:val="-9"/>
          <w:sz w:val="20"/>
          <w:szCs w:val="20"/>
        </w:rPr>
        <w:t xml:space="preserve"> </w:t>
      </w:r>
      <w:r>
        <w:rPr>
          <w:rFonts w:ascii="Arial" w:hAnsi="Arial" w:cs="Arial"/>
          <w:color w:val="231F20"/>
          <w:sz w:val="20"/>
          <w:szCs w:val="20"/>
        </w:rPr>
        <w:t>musí</w:t>
      </w:r>
      <w:r>
        <w:rPr>
          <w:rFonts w:ascii="Arial" w:hAnsi="Arial" w:cs="Arial"/>
          <w:color w:val="231F20"/>
          <w:spacing w:val="-9"/>
          <w:sz w:val="20"/>
          <w:szCs w:val="20"/>
        </w:rPr>
        <w:t xml:space="preserve"> </w:t>
      </w:r>
      <w:r>
        <w:rPr>
          <w:rFonts w:ascii="Arial" w:hAnsi="Arial" w:cs="Arial"/>
          <w:color w:val="231F20"/>
          <w:spacing w:val="-2"/>
          <w:sz w:val="20"/>
          <w:szCs w:val="20"/>
        </w:rPr>
        <w:t>Objednatel</w:t>
      </w:r>
    </w:p>
    <w:p w14:paraId="38BE607F" w14:textId="77777777" w:rsidR="00AE6321" w:rsidRDefault="00AE6321">
      <w:pPr>
        <w:pStyle w:val="Zkladntext"/>
        <w:kinsoku w:val="0"/>
        <w:overflowPunct w:val="0"/>
        <w:spacing w:before="30" w:line="271" w:lineRule="auto"/>
        <w:ind w:left="3714" w:right="168"/>
        <w:jc w:val="both"/>
        <w:rPr>
          <w:rFonts w:ascii="Arial" w:hAnsi="Arial" w:cs="Arial"/>
          <w:color w:val="231F20"/>
          <w:sz w:val="20"/>
          <w:szCs w:val="20"/>
        </w:rPr>
      </w:pPr>
      <w:r>
        <w:rPr>
          <w:rFonts w:ascii="Arial" w:hAnsi="Arial" w:cs="Arial"/>
          <w:color w:val="231F20"/>
          <w:sz w:val="20"/>
          <w:szCs w:val="20"/>
        </w:rPr>
        <w:t>odškodnit</w:t>
      </w:r>
      <w:r>
        <w:rPr>
          <w:rFonts w:ascii="Arial" w:hAnsi="Arial" w:cs="Arial"/>
          <w:color w:val="231F20"/>
          <w:spacing w:val="-13"/>
          <w:sz w:val="20"/>
          <w:szCs w:val="20"/>
        </w:rPr>
        <w:t xml:space="preserve"> </w:t>
      </w:r>
      <w:r>
        <w:rPr>
          <w:rFonts w:ascii="Arial" w:hAnsi="Arial" w:cs="Arial"/>
          <w:color w:val="231F20"/>
          <w:sz w:val="20"/>
          <w:szCs w:val="20"/>
        </w:rPr>
        <w:t>Konzultanta</w:t>
      </w:r>
      <w:r>
        <w:rPr>
          <w:rFonts w:ascii="Arial" w:hAnsi="Arial" w:cs="Arial"/>
          <w:color w:val="231F20"/>
          <w:spacing w:val="-13"/>
          <w:sz w:val="20"/>
          <w:szCs w:val="20"/>
        </w:rPr>
        <w:t xml:space="preserve"> </w:t>
      </w:r>
      <w:r>
        <w:rPr>
          <w:rFonts w:ascii="Arial" w:hAnsi="Arial" w:cs="Arial"/>
          <w:color w:val="231F20"/>
          <w:sz w:val="20"/>
          <w:szCs w:val="20"/>
        </w:rPr>
        <w:t>v</w:t>
      </w:r>
      <w:r>
        <w:rPr>
          <w:rFonts w:ascii="Arial" w:hAnsi="Arial" w:cs="Arial"/>
          <w:color w:val="231F20"/>
          <w:spacing w:val="-13"/>
          <w:sz w:val="20"/>
          <w:szCs w:val="20"/>
        </w:rPr>
        <w:t xml:space="preserve"> </w:t>
      </w:r>
      <w:r>
        <w:rPr>
          <w:rFonts w:ascii="Arial" w:hAnsi="Arial" w:cs="Arial"/>
          <w:color w:val="231F20"/>
          <w:sz w:val="20"/>
          <w:szCs w:val="20"/>
        </w:rPr>
        <w:t>případě</w:t>
      </w:r>
      <w:r>
        <w:rPr>
          <w:rFonts w:ascii="Arial" w:hAnsi="Arial" w:cs="Arial"/>
          <w:color w:val="231F20"/>
          <w:spacing w:val="-13"/>
          <w:sz w:val="20"/>
          <w:szCs w:val="20"/>
        </w:rPr>
        <w:t xml:space="preserve"> </w:t>
      </w:r>
      <w:r>
        <w:rPr>
          <w:rFonts w:ascii="Arial" w:hAnsi="Arial" w:cs="Arial"/>
          <w:color w:val="231F20"/>
          <w:sz w:val="20"/>
          <w:szCs w:val="20"/>
        </w:rPr>
        <w:t>nepříznivých</w:t>
      </w:r>
      <w:r>
        <w:rPr>
          <w:rFonts w:ascii="Arial" w:hAnsi="Arial" w:cs="Arial"/>
          <w:color w:val="231F20"/>
          <w:spacing w:val="-13"/>
          <w:sz w:val="20"/>
          <w:szCs w:val="20"/>
        </w:rPr>
        <w:t xml:space="preserve"> </w:t>
      </w:r>
      <w:r>
        <w:rPr>
          <w:rFonts w:ascii="Arial" w:hAnsi="Arial" w:cs="Arial"/>
          <w:color w:val="231F20"/>
          <w:sz w:val="20"/>
          <w:szCs w:val="20"/>
        </w:rPr>
        <w:t>následků</w:t>
      </w:r>
      <w:r>
        <w:rPr>
          <w:rFonts w:ascii="Arial" w:hAnsi="Arial" w:cs="Arial"/>
          <w:color w:val="231F20"/>
          <w:spacing w:val="-13"/>
          <w:sz w:val="20"/>
          <w:szCs w:val="20"/>
        </w:rPr>
        <w:t xml:space="preserve"> </w:t>
      </w:r>
      <w:r>
        <w:rPr>
          <w:rFonts w:ascii="Arial" w:hAnsi="Arial" w:cs="Arial"/>
          <w:color w:val="231F20"/>
          <w:sz w:val="20"/>
          <w:szCs w:val="20"/>
        </w:rPr>
        <w:t>veškerých</w:t>
      </w:r>
      <w:r>
        <w:rPr>
          <w:rFonts w:ascii="Arial" w:hAnsi="Arial" w:cs="Arial"/>
          <w:color w:val="231F20"/>
          <w:spacing w:val="-13"/>
          <w:sz w:val="20"/>
          <w:szCs w:val="20"/>
        </w:rPr>
        <w:t xml:space="preserve"> </w:t>
      </w:r>
      <w:r>
        <w:rPr>
          <w:rFonts w:ascii="Arial" w:hAnsi="Arial" w:cs="Arial"/>
          <w:color w:val="231F20"/>
          <w:sz w:val="20"/>
          <w:szCs w:val="20"/>
        </w:rPr>
        <w:t>nároků včetně</w:t>
      </w:r>
      <w:r>
        <w:rPr>
          <w:rFonts w:ascii="Arial" w:hAnsi="Arial" w:cs="Arial"/>
          <w:color w:val="231F20"/>
          <w:spacing w:val="-14"/>
          <w:sz w:val="20"/>
          <w:szCs w:val="20"/>
        </w:rPr>
        <w:t xml:space="preserve"> </w:t>
      </w:r>
      <w:r>
        <w:rPr>
          <w:rFonts w:ascii="Arial" w:hAnsi="Arial" w:cs="Arial"/>
          <w:color w:val="231F20"/>
          <w:sz w:val="20"/>
          <w:szCs w:val="20"/>
        </w:rPr>
        <w:t>nároků</w:t>
      </w:r>
      <w:r>
        <w:rPr>
          <w:rFonts w:ascii="Arial" w:hAnsi="Arial" w:cs="Arial"/>
          <w:color w:val="231F20"/>
          <w:spacing w:val="-14"/>
          <w:sz w:val="20"/>
          <w:szCs w:val="20"/>
        </w:rPr>
        <w:t xml:space="preserve"> </w:t>
      </w:r>
      <w:r>
        <w:rPr>
          <w:rFonts w:ascii="Arial" w:hAnsi="Arial" w:cs="Arial"/>
          <w:color w:val="231F20"/>
          <w:sz w:val="20"/>
          <w:szCs w:val="20"/>
        </w:rPr>
        <w:t>třetích</w:t>
      </w:r>
      <w:r>
        <w:rPr>
          <w:rFonts w:ascii="Arial" w:hAnsi="Arial" w:cs="Arial"/>
          <w:color w:val="231F20"/>
          <w:spacing w:val="-14"/>
          <w:sz w:val="20"/>
          <w:szCs w:val="20"/>
        </w:rPr>
        <w:t xml:space="preserve"> </w:t>
      </w:r>
      <w:r>
        <w:rPr>
          <w:rFonts w:ascii="Arial" w:hAnsi="Arial" w:cs="Arial"/>
          <w:color w:val="231F20"/>
          <w:sz w:val="20"/>
          <w:szCs w:val="20"/>
        </w:rPr>
        <w:t>stran,</w:t>
      </w:r>
      <w:r>
        <w:rPr>
          <w:rFonts w:ascii="Arial" w:hAnsi="Arial" w:cs="Arial"/>
          <w:color w:val="231F20"/>
          <w:spacing w:val="-14"/>
          <w:sz w:val="20"/>
          <w:szCs w:val="20"/>
        </w:rPr>
        <w:t xml:space="preserve"> </w:t>
      </w:r>
      <w:r>
        <w:rPr>
          <w:rFonts w:ascii="Arial" w:hAnsi="Arial" w:cs="Arial"/>
          <w:color w:val="231F20"/>
          <w:sz w:val="20"/>
          <w:szCs w:val="20"/>
        </w:rPr>
        <w:t>které</w:t>
      </w:r>
      <w:r>
        <w:rPr>
          <w:rFonts w:ascii="Arial" w:hAnsi="Arial" w:cs="Arial"/>
          <w:color w:val="231F20"/>
          <w:spacing w:val="-14"/>
          <w:sz w:val="20"/>
          <w:szCs w:val="20"/>
        </w:rPr>
        <w:t xml:space="preserve"> </w:t>
      </w:r>
      <w:r>
        <w:rPr>
          <w:rFonts w:ascii="Arial" w:hAnsi="Arial" w:cs="Arial"/>
          <w:color w:val="231F20"/>
          <w:sz w:val="20"/>
          <w:szCs w:val="20"/>
        </w:rPr>
        <w:t>vyvstanou</w:t>
      </w:r>
      <w:r>
        <w:rPr>
          <w:rFonts w:ascii="Arial" w:hAnsi="Arial" w:cs="Arial"/>
          <w:color w:val="231F20"/>
          <w:spacing w:val="-14"/>
          <w:sz w:val="20"/>
          <w:szCs w:val="20"/>
        </w:rPr>
        <w:t xml:space="preserve"> </w:t>
      </w:r>
      <w:r>
        <w:rPr>
          <w:rFonts w:ascii="Arial" w:hAnsi="Arial" w:cs="Arial"/>
          <w:color w:val="231F20"/>
          <w:sz w:val="20"/>
          <w:szCs w:val="20"/>
        </w:rPr>
        <w:t>z</w:t>
      </w:r>
      <w:r>
        <w:rPr>
          <w:rFonts w:ascii="Arial" w:hAnsi="Arial" w:cs="Arial"/>
          <w:color w:val="231F20"/>
          <w:spacing w:val="-14"/>
          <w:sz w:val="20"/>
          <w:szCs w:val="20"/>
        </w:rPr>
        <w:t xml:space="preserve"> </w:t>
      </w:r>
      <w:r>
        <w:rPr>
          <w:rFonts w:ascii="Arial" w:hAnsi="Arial" w:cs="Arial"/>
          <w:color w:val="231F20"/>
          <w:sz w:val="20"/>
          <w:szCs w:val="20"/>
        </w:rPr>
        <w:t>této</w:t>
      </w:r>
      <w:r>
        <w:rPr>
          <w:rFonts w:ascii="Arial" w:hAnsi="Arial" w:cs="Arial"/>
          <w:color w:val="231F20"/>
          <w:spacing w:val="-14"/>
          <w:sz w:val="20"/>
          <w:szCs w:val="20"/>
        </w:rPr>
        <w:t xml:space="preserve"> </w:t>
      </w:r>
      <w:r>
        <w:rPr>
          <w:rFonts w:ascii="Arial" w:hAnsi="Arial" w:cs="Arial"/>
          <w:color w:val="231F20"/>
          <w:sz w:val="20"/>
          <w:szCs w:val="20"/>
        </w:rPr>
        <w:t>Smlouvy</w:t>
      </w:r>
      <w:r>
        <w:rPr>
          <w:rFonts w:ascii="Arial" w:hAnsi="Arial" w:cs="Arial"/>
          <w:color w:val="231F20"/>
          <w:spacing w:val="-14"/>
          <w:sz w:val="20"/>
          <w:szCs w:val="20"/>
        </w:rPr>
        <w:t xml:space="preserve"> </w:t>
      </w:r>
      <w:r>
        <w:rPr>
          <w:rFonts w:ascii="Arial" w:hAnsi="Arial" w:cs="Arial"/>
          <w:color w:val="231F20"/>
          <w:sz w:val="20"/>
          <w:szCs w:val="20"/>
        </w:rPr>
        <w:t>nebo</w:t>
      </w:r>
      <w:r>
        <w:rPr>
          <w:rFonts w:ascii="Arial" w:hAnsi="Arial" w:cs="Arial"/>
          <w:color w:val="231F20"/>
          <w:spacing w:val="-13"/>
          <w:sz w:val="20"/>
          <w:szCs w:val="20"/>
        </w:rPr>
        <w:t xml:space="preserve"> </w:t>
      </w:r>
      <w:r>
        <w:rPr>
          <w:rFonts w:ascii="Arial" w:hAnsi="Arial" w:cs="Arial"/>
          <w:color w:val="231F20"/>
          <w:sz w:val="20"/>
          <w:szCs w:val="20"/>
        </w:rPr>
        <w:t>v</w:t>
      </w:r>
      <w:r>
        <w:rPr>
          <w:rFonts w:ascii="Arial" w:hAnsi="Arial" w:cs="Arial"/>
          <w:color w:val="231F20"/>
          <w:spacing w:val="-14"/>
          <w:sz w:val="20"/>
          <w:szCs w:val="20"/>
        </w:rPr>
        <w:t xml:space="preserve"> </w:t>
      </w:r>
      <w:proofErr w:type="gramStart"/>
      <w:r>
        <w:rPr>
          <w:rFonts w:ascii="Arial" w:hAnsi="Arial" w:cs="Arial"/>
          <w:color w:val="231F20"/>
          <w:sz w:val="20"/>
          <w:szCs w:val="20"/>
        </w:rPr>
        <w:t xml:space="preserve">souvis- </w:t>
      </w:r>
      <w:proofErr w:type="spellStart"/>
      <w:r>
        <w:rPr>
          <w:rFonts w:ascii="Arial" w:hAnsi="Arial" w:cs="Arial"/>
          <w:color w:val="231F20"/>
          <w:sz w:val="20"/>
          <w:szCs w:val="20"/>
        </w:rPr>
        <w:t>losti</w:t>
      </w:r>
      <w:proofErr w:type="spellEnd"/>
      <w:proofErr w:type="gramEnd"/>
      <w:r>
        <w:rPr>
          <w:rFonts w:ascii="Arial" w:hAnsi="Arial" w:cs="Arial"/>
          <w:color w:val="231F20"/>
          <w:spacing w:val="-13"/>
          <w:sz w:val="20"/>
          <w:szCs w:val="20"/>
        </w:rPr>
        <w:t xml:space="preserve"> </w:t>
      </w:r>
      <w:r>
        <w:rPr>
          <w:rFonts w:ascii="Arial" w:hAnsi="Arial" w:cs="Arial"/>
          <w:color w:val="231F20"/>
          <w:sz w:val="20"/>
          <w:szCs w:val="20"/>
        </w:rPr>
        <w:t>s</w:t>
      </w:r>
      <w:r>
        <w:rPr>
          <w:rFonts w:ascii="Arial" w:hAnsi="Arial" w:cs="Arial"/>
          <w:color w:val="231F20"/>
          <w:spacing w:val="-13"/>
          <w:sz w:val="20"/>
          <w:szCs w:val="20"/>
        </w:rPr>
        <w:t xml:space="preserve"> </w:t>
      </w:r>
      <w:r>
        <w:rPr>
          <w:rFonts w:ascii="Arial" w:hAnsi="Arial" w:cs="Arial"/>
          <w:color w:val="231F20"/>
          <w:sz w:val="20"/>
          <w:szCs w:val="20"/>
        </w:rPr>
        <w:t>ní</w:t>
      </w:r>
      <w:r>
        <w:rPr>
          <w:rFonts w:ascii="Arial" w:hAnsi="Arial" w:cs="Arial"/>
          <w:color w:val="231F20"/>
          <w:spacing w:val="-13"/>
          <w:sz w:val="20"/>
          <w:szCs w:val="20"/>
        </w:rPr>
        <w:t xml:space="preserve"> </w:t>
      </w:r>
      <w:r>
        <w:rPr>
          <w:rFonts w:ascii="Arial" w:hAnsi="Arial" w:cs="Arial"/>
          <w:color w:val="231F20"/>
          <w:sz w:val="20"/>
          <w:szCs w:val="20"/>
        </w:rPr>
        <w:t>včetně</w:t>
      </w:r>
      <w:r>
        <w:rPr>
          <w:rFonts w:ascii="Arial" w:hAnsi="Arial" w:cs="Arial"/>
          <w:color w:val="231F20"/>
          <w:spacing w:val="-13"/>
          <w:sz w:val="20"/>
          <w:szCs w:val="20"/>
        </w:rPr>
        <w:t xml:space="preserve"> </w:t>
      </w:r>
      <w:r>
        <w:rPr>
          <w:rFonts w:ascii="Arial" w:hAnsi="Arial" w:cs="Arial"/>
          <w:color w:val="231F20"/>
          <w:sz w:val="20"/>
          <w:szCs w:val="20"/>
        </w:rPr>
        <w:t>jakýchkoli</w:t>
      </w:r>
      <w:r>
        <w:rPr>
          <w:rFonts w:ascii="Arial" w:hAnsi="Arial" w:cs="Arial"/>
          <w:color w:val="231F20"/>
          <w:spacing w:val="-13"/>
          <w:sz w:val="20"/>
          <w:szCs w:val="20"/>
        </w:rPr>
        <w:t xml:space="preserve"> </w:t>
      </w:r>
      <w:r>
        <w:rPr>
          <w:rFonts w:ascii="Arial" w:hAnsi="Arial" w:cs="Arial"/>
          <w:color w:val="231F20"/>
          <w:sz w:val="20"/>
          <w:szCs w:val="20"/>
        </w:rPr>
        <w:t>nároků</w:t>
      </w:r>
      <w:r>
        <w:rPr>
          <w:rFonts w:ascii="Arial" w:hAnsi="Arial" w:cs="Arial"/>
          <w:color w:val="231F20"/>
          <w:spacing w:val="-13"/>
          <w:sz w:val="20"/>
          <w:szCs w:val="20"/>
        </w:rPr>
        <w:t xml:space="preserve"> </w:t>
      </w:r>
      <w:r>
        <w:rPr>
          <w:rFonts w:ascii="Arial" w:hAnsi="Arial" w:cs="Arial"/>
          <w:color w:val="231F20"/>
          <w:sz w:val="20"/>
          <w:szCs w:val="20"/>
        </w:rPr>
        <w:t>uplatněných</w:t>
      </w:r>
      <w:r>
        <w:rPr>
          <w:rFonts w:ascii="Arial" w:hAnsi="Arial" w:cs="Arial"/>
          <w:color w:val="231F20"/>
          <w:spacing w:val="-13"/>
          <w:sz w:val="20"/>
          <w:szCs w:val="20"/>
        </w:rPr>
        <w:t xml:space="preserve"> </w:t>
      </w:r>
      <w:r>
        <w:rPr>
          <w:rFonts w:ascii="Arial" w:hAnsi="Arial" w:cs="Arial"/>
          <w:color w:val="231F20"/>
          <w:sz w:val="20"/>
          <w:szCs w:val="20"/>
        </w:rPr>
        <w:t>po</w:t>
      </w:r>
      <w:r>
        <w:rPr>
          <w:rFonts w:ascii="Arial" w:hAnsi="Arial" w:cs="Arial"/>
          <w:color w:val="231F20"/>
          <w:spacing w:val="-13"/>
          <w:sz w:val="20"/>
          <w:szCs w:val="20"/>
        </w:rPr>
        <w:t xml:space="preserve"> </w:t>
      </w:r>
      <w:r>
        <w:rPr>
          <w:rFonts w:ascii="Arial" w:hAnsi="Arial" w:cs="Arial"/>
          <w:color w:val="231F20"/>
          <w:sz w:val="20"/>
          <w:szCs w:val="20"/>
        </w:rPr>
        <w:t>uplynutí</w:t>
      </w:r>
      <w:r>
        <w:rPr>
          <w:rFonts w:ascii="Arial" w:hAnsi="Arial" w:cs="Arial"/>
          <w:color w:val="231F20"/>
          <w:spacing w:val="-13"/>
          <w:sz w:val="20"/>
          <w:szCs w:val="20"/>
        </w:rPr>
        <w:t xml:space="preserve"> </w:t>
      </w:r>
      <w:r>
        <w:rPr>
          <w:rFonts w:ascii="Arial" w:hAnsi="Arial" w:cs="Arial"/>
          <w:color w:val="231F20"/>
          <w:sz w:val="20"/>
          <w:szCs w:val="20"/>
        </w:rPr>
        <w:t>doby,</w:t>
      </w:r>
      <w:r>
        <w:rPr>
          <w:rFonts w:ascii="Arial" w:hAnsi="Arial" w:cs="Arial"/>
          <w:color w:val="231F20"/>
          <w:spacing w:val="-13"/>
          <w:sz w:val="20"/>
          <w:szCs w:val="20"/>
        </w:rPr>
        <w:t xml:space="preserve"> </w:t>
      </w:r>
      <w:r>
        <w:rPr>
          <w:rFonts w:ascii="Arial" w:hAnsi="Arial" w:cs="Arial"/>
          <w:color w:val="231F20"/>
          <w:sz w:val="20"/>
          <w:szCs w:val="20"/>
        </w:rPr>
        <w:t>na</w:t>
      </w:r>
      <w:r>
        <w:rPr>
          <w:rFonts w:ascii="Arial" w:hAnsi="Arial" w:cs="Arial"/>
          <w:color w:val="231F20"/>
          <w:spacing w:val="-13"/>
          <w:sz w:val="20"/>
          <w:szCs w:val="20"/>
        </w:rPr>
        <w:t xml:space="preserve"> </w:t>
      </w:r>
      <w:r>
        <w:rPr>
          <w:rFonts w:ascii="Arial" w:hAnsi="Arial" w:cs="Arial"/>
          <w:color w:val="231F20"/>
          <w:sz w:val="20"/>
          <w:szCs w:val="20"/>
        </w:rPr>
        <w:t>kterou odkazuje</w:t>
      </w:r>
      <w:r>
        <w:rPr>
          <w:rFonts w:ascii="Arial" w:hAnsi="Arial" w:cs="Arial"/>
          <w:color w:val="231F20"/>
          <w:spacing w:val="-13"/>
          <w:sz w:val="20"/>
          <w:szCs w:val="20"/>
        </w:rPr>
        <w:t xml:space="preserve"> </w:t>
      </w:r>
      <w:r>
        <w:rPr>
          <w:rFonts w:ascii="Arial" w:hAnsi="Arial" w:cs="Arial"/>
          <w:color w:val="231F20"/>
          <w:sz w:val="20"/>
          <w:szCs w:val="20"/>
        </w:rPr>
        <w:t>Pod-článek</w:t>
      </w:r>
      <w:r>
        <w:rPr>
          <w:rFonts w:ascii="Arial" w:hAnsi="Arial" w:cs="Arial"/>
          <w:color w:val="231F20"/>
          <w:spacing w:val="-13"/>
          <w:sz w:val="20"/>
          <w:szCs w:val="20"/>
        </w:rPr>
        <w:t xml:space="preserve"> </w:t>
      </w:r>
      <w:r>
        <w:rPr>
          <w:rFonts w:ascii="Arial" w:hAnsi="Arial" w:cs="Arial"/>
          <w:color w:val="231F20"/>
          <w:sz w:val="20"/>
          <w:szCs w:val="20"/>
        </w:rPr>
        <w:t>6.2,</w:t>
      </w:r>
      <w:r>
        <w:rPr>
          <w:rFonts w:ascii="Arial" w:hAnsi="Arial" w:cs="Arial"/>
          <w:color w:val="231F20"/>
          <w:spacing w:val="-13"/>
          <w:sz w:val="20"/>
          <w:szCs w:val="20"/>
        </w:rPr>
        <w:t xml:space="preserve"> </w:t>
      </w:r>
      <w:r>
        <w:rPr>
          <w:rFonts w:ascii="Arial" w:hAnsi="Arial" w:cs="Arial"/>
          <w:color w:val="231F20"/>
          <w:sz w:val="20"/>
          <w:szCs w:val="20"/>
        </w:rPr>
        <w:t>mimo</w:t>
      </w:r>
      <w:r>
        <w:rPr>
          <w:rFonts w:ascii="Arial" w:hAnsi="Arial" w:cs="Arial"/>
          <w:color w:val="231F20"/>
          <w:spacing w:val="-13"/>
          <w:sz w:val="20"/>
          <w:szCs w:val="20"/>
        </w:rPr>
        <w:t xml:space="preserve"> </w:t>
      </w:r>
      <w:r>
        <w:rPr>
          <w:rFonts w:ascii="Arial" w:hAnsi="Arial" w:cs="Arial"/>
          <w:color w:val="231F20"/>
          <w:sz w:val="20"/>
          <w:szCs w:val="20"/>
        </w:rPr>
        <w:t>rozsahu,</w:t>
      </w:r>
      <w:r>
        <w:rPr>
          <w:rFonts w:ascii="Arial" w:hAnsi="Arial" w:cs="Arial"/>
          <w:color w:val="231F20"/>
          <w:spacing w:val="-13"/>
          <w:sz w:val="20"/>
          <w:szCs w:val="20"/>
        </w:rPr>
        <w:t xml:space="preserve"> </w:t>
      </w:r>
      <w:r>
        <w:rPr>
          <w:rFonts w:ascii="Arial" w:hAnsi="Arial" w:cs="Arial"/>
          <w:color w:val="231F20"/>
          <w:sz w:val="20"/>
          <w:szCs w:val="20"/>
        </w:rPr>
        <w:t>v</w:t>
      </w:r>
      <w:r>
        <w:rPr>
          <w:rFonts w:ascii="Arial" w:hAnsi="Arial" w:cs="Arial"/>
          <w:color w:val="231F20"/>
          <w:spacing w:val="-13"/>
          <w:sz w:val="20"/>
          <w:szCs w:val="20"/>
        </w:rPr>
        <w:t xml:space="preserve"> </w:t>
      </w:r>
      <w:r>
        <w:rPr>
          <w:rFonts w:ascii="Arial" w:hAnsi="Arial" w:cs="Arial"/>
          <w:color w:val="231F20"/>
          <w:sz w:val="20"/>
          <w:szCs w:val="20"/>
        </w:rPr>
        <w:t>kterém</w:t>
      </w:r>
      <w:r>
        <w:rPr>
          <w:rFonts w:ascii="Arial" w:hAnsi="Arial" w:cs="Arial"/>
          <w:color w:val="231F20"/>
          <w:spacing w:val="-13"/>
          <w:sz w:val="20"/>
          <w:szCs w:val="20"/>
        </w:rPr>
        <w:t xml:space="preserve"> </w:t>
      </w:r>
      <w:r>
        <w:rPr>
          <w:rFonts w:ascii="Arial" w:hAnsi="Arial" w:cs="Arial"/>
          <w:color w:val="231F20"/>
          <w:sz w:val="20"/>
          <w:szCs w:val="20"/>
        </w:rPr>
        <w:t>jsou</w:t>
      </w:r>
      <w:r>
        <w:rPr>
          <w:rFonts w:ascii="Arial" w:hAnsi="Arial" w:cs="Arial"/>
          <w:color w:val="231F20"/>
          <w:spacing w:val="-13"/>
          <w:sz w:val="20"/>
          <w:szCs w:val="20"/>
        </w:rPr>
        <w:t xml:space="preserve"> </w:t>
      </w:r>
      <w:r>
        <w:rPr>
          <w:rFonts w:ascii="Arial" w:hAnsi="Arial" w:cs="Arial"/>
          <w:color w:val="231F20"/>
          <w:sz w:val="20"/>
          <w:szCs w:val="20"/>
        </w:rPr>
        <w:t>nároky</w:t>
      </w:r>
      <w:r>
        <w:rPr>
          <w:rFonts w:ascii="Arial" w:hAnsi="Arial" w:cs="Arial"/>
          <w:color w:val="231F20"/>
          <w:spacing w:val="-13"/>
          <w:sz w:val="20"/>
          <w:szCs w:val="20"/>
        </w:rPr>
        <w:t xml:space="preserve"> </w:t>
      </w:r>
      <w:r>
        <w:rPr>
          <w:rFonts w:ascii="Arial" w:hAnsi="Arial" w:cs="Arial"/>
          <w:color w:val="231F20"/>
          <w:sz w:val="20"/>
          <w:szCs w:val="20"/>
        </w:rPr>
        <w:t>pokryty</w:t>
      </w:r>
      <w:r>
        <w:rPr>
          <w:rFonts w:ascii="Arial" w:hAnsi="Arial" w:cs="Arial"/>
          <w:color w:val="231F20"/>
          <w:spacing w:val="-13"/>
          <w:sz w:val="20"/>
          <w:szCs w:val="20"/>
        </w:rPr>
        <w:t xml:space="preserve"> </w:t>
      </w:r>
      <w:proofErr w:type="gramStart"/>
      <w:r>
        <w:rPr>
          <w:rFonts w:ascii="Arial" w:hAnsi="Arial" w:cs="Arial"/>
          <w:color w:val="231F20"/>
          <w:sz w:val="20"/>
          <w:szCs w:val="20"/>
        </w:rPr>
        <w:t>po- jištěním</w:t>
      </w:r>
      <w:proofErr w:type="gramEnd"/>
      <w:r>
        <w:rPr>
          <w:rFonts w:ascii="Arial" w:hAnsi="Arial" w:cs="Arial"/>
          <w:color w:val="231F20"/>
          <w:sz w:val="20"/>
          <w:szCs w:val="20"/>
        </w:rPr>
        <w:t xml:space="preserve"> poskytnutým za podmínek Pod-článku 7.1.</w:t>
      </w:r>
    </w:p>
    <w:p w14:paraId="7A88BC94" w14:textId="10B0C2DB"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85376" behindDoc="0" locked="0" layoutInCell="0" allowOverlap="1" wp14:anchorId="6A1FE3AB" wp14:editId="4F732DCC">
                <wp:simplePos x="0" y="0"/>
                <wp:positionH relativeFrom="page">
                  <wp:posOffset>1007745</wp:posOffset>
                </wp:positionH>
                <wp:positionV relativeFrom="paragraph">
                  <wp:posOffset>193040</wp:posOffset>
                </wp:positionV>
                <wp:extent cx="5904230" cy="635"/>
                <wp:effectExtent l="0" t="0" r="0" b="0"/>
                <wp:wrapNone/>
                <wp:docPr id="2095108388"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11D060" id="Freeform 174"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6.5</w:t>
      </w:r>
    </w:p>
    <w:p w14:paraId="6AB76ECD"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pacing w:val="-2"/>
          <w:sz w:val="20"/>
          <w:szCs w:val="20"/>
        </w:rPr>
        <w:t>Výjimky</w:t>
      </w:r>
      <w:r>
        <w:rPr>
          <w:rFonts w:ascii="Arial" w:hAnsi="Arial" w:cs="Arial"/>
          <w:color w:val="6D6E70"/>
          <w:sz w:val="20"/>
          <w:szCs w:val="20"/>
        </w:rPr>
        <w:tab/>
      </w:r>
      <w:r>
        <w:rPr>
          <w:rFonts w:ascii="Arial" w:hAnsi="Arial" w:cs="Arial"/>
          <w:color w:val="231F20"/>
          <w:spacing w:val="-2"/>
          <w:sz w:val="20"/>
          <w:szCs w:val="20"/>
        </w:rPr>
        <w:t>6.5.1</w:t>
      </w:r>
      <w:r>
        <w:rPr>
          <w:rFonts w:ascii="Arial" w:hAnsi="Arial" w:cs="Arial"/>
          <w:color w:val="231F20"/>
          <w:sz w:val="20"/>
          <w:szCs w:val="20"/>
        </w:rPr>
        <w:tab/>
      </w:r>
      <w:r>
        <w:rPr>
          <w:rFonts w:ascii="Arial" w:hAnsi="Arial" w:cs="Arial"/>
          <w:color w:val="231F20"/>
          <w:spacing w:val="-2"/>
          <w:sz w:val="20"/>
          <w:szCs w:val="20"/>
        </w:rPr>
        <w:t>Pod-články</w:t>
      </w:r>
      <w:r>
        <w:rPr>
          <w:rFonts w:ascii="Arial" w:hAnsi="Arial" w:cs="Arial"/>
          <w:color w:val="231F20"/>
          <w:spacing w:val="-11"/>
          <w:sz w:val="20"/>
          <w:szCs w:val="20"/>
        </w:rPr>
        <w:t xml:space="preserve"> </w:t>
      </w:r>
      <w:r>
        <w:rPr>
          <w:rFonts w:ascii="Arial" w:hAnsi="Arial" w:cs="Arial"/>
          <w:color w:val="231F20"/>
          <w:spacing w:val="-2"/>
          <w:sz w:val="20"/>
          <w:szCs w:val="20"/>
        </w:rPr>
        <w:t>6.3</w:t>
      </w:r>
      <w:r>
        <w:rPr>
          <w:rFonts w:ascii="Arial" w:hAnsi="Arial" w:cs="Arial"/>
          <w:color w:val="231F20"/>
          <w:spacing w:val="-11"/>
          <w:sz w:val="20"/>
          <w:szCs w:val="20"/>
        </w:rPr>
        <w:t xml:space="preserve"> </w:t>
      </w:r>
      <w:r>
        <w:rPr>
          <w:rFonts w:ascii="Arial" w:hAnsi="Arial" w:cs="Arial"/>
          <w:color w:val="231F20"/>
          <w:spacing w:val="-2"/>
          <w:sz w:val="20"/>
          <w:szCs w:val="20"/>
        </w:rPr>
        <w:t>a</w:t>
      </w:r>
      <w:r>
        <w:rPr>
          <w:rFonts w:ascii="Arial" w:hAnsi="Arial" w:cs="Arial"/>
          <w:color w:val="231F20"/>
          <w:spacing w:val="-11"/>
          <w:sz w:val="20"/>
          <w:szCs w:val="20"/>
        </w:rPr>
        <w:t xml:space="preserve"> </w:t>
      </w:r>
      <w:r>
        <w:rPr>
          <w:rFonts w:ascii="Arial" w:hAnsi="Arial" w:cs="Arial"/>
          <w:color w:val="231F20"/>
          <w:spacing w:val="-2"/>
          <w:sz w:val="20"/>
          <w:szCs w:val="20"/>
        </w:rPr>
        <w:t>6.4</w:t>
      </w:r>
      <w:r>
        <w:rPr>
          <w:rFonts w:ascii="Arial" w:hAnsi="Arial" w:cs="Arial"/>
          <w:color w:val="231F20"/>
          <w:spacing w:val="-11"/>
          <w:sz w:val="20"/>
          <w:szCs w:val="20"/>
        </w:rPr>
        <w:t xml:space="preserve"> </w:t>
      </w:r>
      <w:r>
        <w:rPr>
          <w:rFonts w:ascii="Arial" w:hAnsi="Arial" w:cs="Arial"/>
          <w:color w:val="231F20"/>
          <w:spacing w:val="-2"/>
          <w:sz w:val="20"/>
          <w:szCs w:val="20"/>
        </w:rPr>
        <w:t>se</w:t>
      </w:r>
      <w:r>
        <w:rPr>
          <w:rFonts w:ascii="Arial" w:hAnsi="Arial" w:cs="Arial"/>
          <w:color w:val="231F20"/>
          <w:spacing w:val="-10"/>
          <w:sz w:val="20"/>
          <w:szCs w:val="20"/>
        </w:rPr>
        <w:t xml:space="preserve"> </w:t>
      </w:r>
      <w:r>
        <w:rPr>
          <w:rFonts w:ascii="Arial" w:hAnsi="Arial" w:cs="Arial"/>
          <w:color w:val="231F20"/>
          <w:spacing w:val="-2"/>
          <w:sz w:val="20"/>
          <w:szCs w:val="20"/>
        </w:rPr>
        <w:t>nepoužijí</w:t>
      </w:r>
      <w:r>
        <w:rPr>
          <w:rFonts w:ascii="Arial" w:hAnsi="Arial" w:cs="Arial"/>
          <w:color w:val="231F20"/>
          <w:spacing w:val="-11"/>
          <w:sz w:val="20"/>
          <w:szCs w:val="20"/>
        </w:rPr>
        <w:t xml:space="preserve"> </w:t>
      </w:r>
      <w:r>
        <w:rPr>
          <w:rFonts w:ascii="Arial" w:hAnsi="Arial" w:cs="Arial"/>
          <w:color w:val="231F20"/>
          <w:spacing w:val="-2"/>
          <w:sz w:val="20"/>
          <w:szCs w:val="20"/>
        </w:rPr>
        <w:t>na</w:t>
      </w:r>
      <w:r>
        <w:rPr>
          <w:rFonts w:ascii="Arial" w:hAnsi="Arial" w:cs="Arial"/>
          <w:color w:val="231F20"/>
          <w:spacing w:val="-11"/>
          <w:sz w:val="20"/>
          <w:szCs w:val="20"/>
        </w:rPr>
        <w:t xml:space="preserve"> </w:t>
      </w:r>
      <w:r>
        <w:rPr>
          <w:rFonts w:ascii="Arial" w:hAnsi="Arial" w:cs="Arial"/>
          <w:color w:val="231F20"/>
          <w:spacing w:val="-2"/>
          <w:sz w:val="20"/>
          <w:szCs w:val="20"/>
        </w:rPr>
        <w:t>nároky,</w:t>
      </w:r>
      <w:r>
        <w:rPr>
          <w:rFonts w:ascii="Arial" w:hAnsi="Arial" w:cs="Arial"/>
          <w:color w:val="231F20"/>
          <w:spacing w:val="-11"/>
          <w:sz w:val="20"/>
          <w:szCs w:val="20"/>
        </w:rPr>
        <w:t xml:space="preserve"> </w:t>
      </w:r>
      <w:r>
        <w:rPr>
          <w:rFonts w:ascii="Arial" w:hAnsi="Arial" w:cs="Arial"/>
          <w:color w:val="231F20"/>
          <w:spacing w:val="-2"/>
          <w:sz w:val="20"/>
          <w:szCs w:val="20"/>
        </w:rPr>
        <w:t>které</w:t>
      </w:r>
      <w:r>
        <w:rPr>
          <w:rFonts w:ascii="Arial" w:hAnsi="Arial" w:cs="Arial"/>
          <w:color w:val="231F20"/>
          <w:spacing w:val="-11"/>
          <w:sz w:val="20"/>
          <w:szCs w:val="20"/>
        </w:rPr>
        <w:t xml:space="preserve"> </w:t>
      </w:r>
      <w:r>
        <w:rPr>
          <w:rFonts w:ascii="Arial" w:hAnsi="Arial" w:cs="Arial"/>
          <w:color w:val="231F20"/>
          <w:spacing w:val="-2"/>
          <w:sz w:val="20"/>
          <w:szCs w:val="20"/>
        </w:rPr>
        <w:t>vyvstanou:</w:t>
      </w:r>
    </w:p>
    <w:p w14:paraId="1A22A430" w14:textId="77777777" w:rsidR="00AE6321" w:rsidRDefault="00AE6321">
      <w:pPr>
        <w:pStyle w:val="Zkladntext"/>
        <w:kinsoku w:val="0"/>
        <w:overflowPunct w:val="0"/>
        <w:spacing w:before="55"/>
        <w:rPr>
          <w:rFonts w:ascii="Arial" w:hAnsi="Arial" w:cs="Arial"/>
          <w:sz w:val="20"/>
          <w:szCs w:val="20"/>
        </w:rPr>
      </w:pPr>
    </w:p>
    <w:p w14:paraId="3E0186A0" w14:textId="77777777" w:rsidR="00AE6321" w:rsidRDefault="00AE6321">
      <w:pPr>
        <w:pStyle w:val="Odstavecseseznamem"/>
        <w:numPr>
          <w:ilvl w:val="0"/>
          <w:numId w:val="2"/>
        </w:numPr>
        <w:tabs>
          <w:tab w:val="left" w:pos="4280"/>
        </w:tabs>
        <w:kinsoku w:val="0"/>
        <w:overflowPunct w:val="0"/>
        <w:spacing w:line="271" w:lineRule="auto"/>
        <w:ind w:right="168"/>
        <w:rPr>
          <w:rFonts w:ascii="Arial" w:hAnsi="Arial" w:cs="Arial"/>
          <w:color w:val="231F20"/>
          <w:sz w:val="20"/>
          <w:szCs w:val="20"/>
        </w:rPr>
      </w:pPr>
      <w:r>
        <w:rPr>
          <w:rFonts w:ascii="Arial" w:hAnsi="Arial" w:cs="Arial"/>
          <w:color w:val="231F20"/>
          <w:spacing w:val="-2"/>
          <w:sz w:val="20"/>
          <w:szCs w:val="20"/>
        </w:rPr>
        <w:t xml:space="preserve">z úmyslného porušení, podvodu, záměrného zkreslení údajů, hrubé </w:t>
      </w:r>
      <w:r>
        <w:rPr>
          <w:rFonts w:ascii="Arial" w:hAnsi="Arial" w:cs="Arial"/>
          <w:color w:val="231F20"/>
          <w:sz w:val="20"/>
          <w:szCs w:val="20"/>
        </w:rPr>
        <w:t>nedbalosti nebo</w:t>
      </w:r>
    </w:p>
    <w:p w14:paraId="5B968303" w14:textId="77777777" w:rsidR="00AE6321" w:rsidRDefault="00AE6321">
      <w:pPr>
        <w:pStyle w:val="Odstavecseseznamem"/>
        <w:numPr>
          <w:ilvl w:val="0"/>
          <w:numId w:val="2"/>
        </w:numPr>
        <w:tabs>
          <w:tab w:val="left" w:pos="4280"/>
        </w:tabs>
        <w:kinsoku w:val="0"/>
        <w:overflowPunct w:val="0"/>
        <w:ind w:hanging="566"/>
        <w:rPr>
          <w:rFonts w:ascii="Arial" w:hAnsi="Arial" w:cs="Arial"/>
          <w:color w:val="231F20"/>
          <w:spacing w:val="-4"/>
          <w:sz w:val="20"/>
          <w:szCs w:val="20"/>
        </w:rPr>
      </w:pPr>
      <w:r>
        <w:rPr>
          <w:rFonts w:ascii="Arial" w:hAnsi="Arial" w:cs="Arial"/>
          <w:color w:val="231F20"/>
          <w:spacing w:val="-4"/>
          <w:sz w:val="20"/>
          <w:szCs w:val="20"/>
        </w:rPr>
        <w:t>jinak</w:t>
      </w:r>
      <w:r>
        <w:rPr>
          <w:rFonts w:ascii="Arial" w:hAnsi="Arial" w:cs="Arial"/>
          <w:color w:val="231F20"/>
          <w:spacing w:val="-5"/>
          <w:sz w:val="20"/>
          <w:szCs w:val="20"/>
        </w:rPr>
        <w:t xml:space="preserve"> </w:t>
      </w:r>
      <w:r>
        <w:rPr>
          <w:rFonts w:ascii="Arial" w:hAnsi="Arial" w:cs="Arial"/>
          <w:color w:val="231F20"/>
          <w:spacing w:val="-4"/>
          <w:sz w:val="20"/>
          <w:szCs w:val="20"/>
        </w:rPr>
        <w:t>než</w:t>
      </w:r>
      <w:r>
        <w:rPr>
          <w:rFonts w:ascii="Arial" w:hAnsi="Arial" w:cs="Arial"/>
          <w:color w:val="231F20"/>
          <w:spacing w:val="-2"/>
          <w:sz w:val="20"/>
          <w:szCs w:val="20"/>
        </w:rPr>
        <w:t xml:space="preserve"> </w:t>
      </w:r>
      <w:r>
        <w:rPr>
          <w:rFonts w:ascii="Arial" w:hAnsi="Arial" w:cs="Arial"/>
          <w:color w:val="231F20"/>
          <w:spacing w:val="-4"/>
          <w:sz w:val="20"/>
          <w:szCs w:val="20"/>
        </w:rPr>
        <w:t>v</w:t>
      </w:r>
      <w:r>
        <w:rPr>
          <w:rFonts w:ascii="Arial" w:hAnsi="Arial" w:cs="Arial"/>
          <w:color w:val="231F20"/>
          <w:spacing w:val="-3"/>
          <w:sz w:val="20"/>
          <w:szCs w:val="20"/>
        </w:rPr>
        <w:t xml:space="preserve"> </w:t>
      </w:r>
      <w:r>
        <w:rPr>
          <w:rFonts w:ascii="Arial" w:hAnsi="Arial" w:cs="Arial"/>
          <w:color w:val="231F20"/>
          <w:spacing w:val="-4"/>
          <w:sz w:val="20"/>
          <w:szCs w:val="20"/>
        </w:rPr>
        <w:t>souvislosti</w:t>
      </w:r>
      <w:r>
        <w:rPr>
          <w:rFonts w:ascii="Arial" w:hAnsi="Arial" w:cs="Arial"/>
          <w:color w:val="231F20"/>
          <w:spacing w:val="-2"/>
          <w:sz w:val="20"/>
          <w:szCs w:val="20"/>
        </w:rPr>
        <w:t xml:space="preserve"> </w:t>
      </w:r>
      <w:r>
        <w:rPr>
          <w:rFonts w:ascii="Arial" w:hAnsi="Arial" w:cs="Arial"/>
          <w:color w:val="231F20"/>
          <w:spacing w:val="-4"/>
          <w:sz w:val="20"/>
          <w:szCs w:val="20"/>
        </w:rPr>
        <w:t>s</w:t>
      </w:r>
      <w:r>
        <w:rPr>
          <w:rFonts w:ascii="Arial" w:hAnsi="Arial" w:cs="Arial"/>
          <w:color w:val="231F20"/>
          <w:spacing w:val="-3"/>
          <w:sz w:val="20"/>
          <w:szCs w:val="20"/>
        </w:rPr>
        <w:t xml:space="preserve"> </w:t>
      </w:r>
      <w:r>
        <w:rPr>
          <w:rFonts w:ascii="Arial" w:hAnsi="Arial" w:cs="Arial"/>
          <w:color w:val="231F20"/>
          <w:spacing w:val="-4"/>
          <w:sz w:val="20"/>
          <w:szCs w:val="20"/>
        </w:rPr>
        <w:t>výkonem</w:t>
      </w:r>
      <w:r>
        <w:rPr>
          <w:rFonts w:ascii="Arial" w:hAnsi="Arial" w:cs="Arial"/>
          <w:color w:val="231F20"/>
          <w:spacing w:val="-2"/>
          <w:sz w:val="20"/>
          <w:szCs w:val="20"/>
        </w:rPr>
        <w:t xml:space="preserve"> </w:t>
      </w:r>
      <w:r>
        <w:rPr>
          <w:rFonts w:ascii="Arial" w:hAnsi="Arial" w:cs="Arial"/>
          <w:color w:val="231F20"/>
          <w:spacing w:val="-4"/>
          <w:sz w:val="20"/>
          <w:szCs w:val="20"/>
        </w:rPr>
        <w:t>práv</w:t>
      </w:r>
      <w:r>
        <w:rPr>
          <w:rFonts w:ascii="Arial" w:hAnsi="Arial" w:cs="Arial"/>
          <w:color w:val="231F20"/>
          <w:spacing w:val="-3"/>
          <w:sz w:val="20"/>
          <w:szCs w:val="20"/>
        </w:rPr>
        <w:t xml:space="preserve"> </w:t>
      </w:r>
      <w:r>
        <w:rPr>
          <w:rFonts w:ascii="Arial" w:hAnsi="Arial" w:cs="Arial"/>
          <w:color w:val="231F20"/>
          <w:spacing w:val="-4"/>
          <w:sz w:val="20"/>
          <w:szCs w:val="20"/>
        </w:rPr>
        <w:t>a</w:t>
      </w:r>
      <w:r>
        <w:rPr>
          <w:rFonts w:ascii="Arial" w:hAnsi="Arial" w:cs="Arial"/>
          <w:color w:val="231F20"/>
          <w:spacing w:val="-2"/>
          <w:sz w:val="20"/>
          <w:szCs w:val="20"/>
        </w:rPr>
        <w:t xml:space="preserve"> </w:t>
      </w:r>
      <w:r>
        <w:rPr>
          <w:rFonts w:ascii="Arial" w:hAnsi="Arial" w:cs="Arial"/>
          <w:color w:val="231F20"/>
          <w:spacing w:val="-4"/>
          <w:sz w:val="20"/>
          <w:szCs w:val="20"/>
        </w:rPr>
        <w:t>povinností</w:t>
      </w:r>
      <w:r>
        <w:rPr>
          <w:rFonts w:ascii="Arial" w:hAnsi="Arial" w:cs="Arial"/>
          <w:color w:val="231F20"/>
          <w:spacing w:val="-3"/>
          <w:sz w:val="20"/>
          <w:szCs w:val="20"/>
        </w:rPr>
        <w:t xml:space="preserve"> </w:t>
      </w:r>
      <w:r>
        <w:rPr>
          <w:rFonts w:ascii="Arial" w:hAnsi="Arial" w:cs="Arial"/>
          <w:color w:val="231F20"/>
          <w:spacing w:val="-4"/>
          <w:sz w:val="20"/>
          <w:szCs w:val="20"/>
        </w:rPr>
        <w:t>podle</w:t>
      </w:r>
      <w:r>
        <w:rPr>
          <w:rFonts w:ascii="Arial" w:hAnsi="Arial" w:cs="Arial"/>
          <w:color w:val="231F20"/>
          <w:spacing w:val="-2"/>
          <w:sz w:val="20"/>
          <w:szCs w:val="20"/>
        </w:rPr>
        <w:t xml:space="preserve"> </w:t>
      </w:r>
      <w:r>
        <w:rPr>
          <w:rFonts w:ascii="Arial" w:hAnsi="Arial" w:cs="Arial"/>
          <w:color w:val="231F20"/>
          <w:spacing w:val="-4"/>
          <w:sz w:val="20"/>
          <w:szCs w:val="20"/>
        </w:rPr>
        <w:t>Smlouvy.</w:t>
      </w:r>
    </w:p>
    <w:p w14:paraId="382CF098" w14:textId="0A9A212F" w:rsidR="00AE6321" w:rsidRDefault="00471B94">
      <w:pPr>
        <w:pStyle w:val="Nadpis2"/>
        <w:kinsoku w:val="0"/>
        <w:overflowPunct w:val="0"/>
        <w:spacing w:before="25"/>
        <w:rPr>
          <w:color w:val="6D6E70"/>
          <w:spacing w:val="-2"/>
          <w:w w:val="87"/>
        </w:rPr>
      </w:pPr>
      <w:r>
        <w:rPr>
          <w:noProof/>
        </w:rPr>
        <mc:AlternateContent>
          <mc:Choice Requires="wps">
            <w:drawing>
              <wp:anchor distT="0" distB="0" distL="114300" distR="114300" simplePos="0" relativeHeight="251686400" behindDoc="0" locked="0" layoutInCell="0" allowOverlap="1" wp14:anchorId="646E027E" wp14:editId="712A9B71">
                <wp:simplePos x="0" y="0"/>
                <wp:positionH relativeFrom="page">
                  <wp:posOffset>2267585</wp:posOffset>
                </wp:positionH>
                <wp:positionV relativeFrom="paragraph">
                  <wp:posOffset>137795</wp:posOffset>
                </wp:positionV>
                <wp:extent cx="4644390" cy="635"/>
                <wp:effectExtent l="0" t="0" r="0" b="0"/>
                <wp:wrapNone/>
                <wp:docPr id="734006142"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4390" cy="635"/>
                        </a:xfrm>
                        <a:custGeom>
                          <a:avLst/>
                          <a:gdLst>
                            <a:gd name="T0" fmla="*/ 0 w 7314"/>
                            <a:gd name="T1" fmla="*/ 0 h 1"/>
                            <a:gd name="T2" fmla="*/ 7313 w 7314"/>
                            <a:gd name="T3" fmla="*/ 0 h 1"/>
                          </a:gdLst>
                          <a:ahLst/>
                          <a:cxnLst>
                            <a:cxn ang="0">
                              <a:pos x="T0" y="T1"/>
                            </a:cxn>
                            <a:cxn ang="0">
                              <a:pos x="T2" y="T3"/>
                            </a:cxn>
                          </a:cxnLst>
                          <a:rect l="0" t="0" r="r" b="b"/>
                          <a:pathLst>
                            <a:path w="7314" h="1">
                              <a:moveTo>
                                <a:pt x="0" y="0"/>
                              </a:moveTo>
                              <a:lnTo>
                                <a:pt x="731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1BBE4B" id="Freeform 175"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8.55pt,10.85pt,544.2pt,10.85pt" coordsize="7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" o:allowincell="f" filled="f" strokecolor="#939598" strokeweight="1pt">
                <v:path arrowok="t" o:connecttype="custom" o:connectlocs="0,0;4643755,0" o:connectangles="0,0"/>
                <w10:wrap anchorx="page"/>
              </v:polyline>
            </w:pict>
          </mc:Fallback>
        </mc:AlternateContent>
      </w:r>
      <w:r w:rsidR="00AE6321">
        <w:rPr>
          <w:color w:val="6D6E70"/>
          <w:spacing w:val="-2"/>
          <w:w w:val="104"/>
        </w:rPr>
        <w:t>P</w:t>
      </w:r>
      <w:r w:rsidR="00AE6321">
        <w:rPr>
          <w:color w:val="6D6E70"/>
          <w:spacing w:val="-9"/>
          <w:w w:val="104"/>
        </w:rPr>
        <w:t>o</w:t>
      </w:r>
      <w:r w:rsidR="00AE6321">
        <w:rPr>
          <w:color w:val="A7A9AC"/>
          <w:spacing w:val="-619"/>
          <w:position w:val="-13"/>
          <w:sz w:val="112"/>
          <w:szCs w:val="112"/>
        </w:rPr>
        <w:t>7</w:t>
      </w:r>
      <w:r w:rsidR="00AE6321">
        <w:rPr>
          <w:color w:val="6D6E70"/>
          <w:spacing w:val="-2"/>
          <w:w w:val="109"/>
        </w:rPr>
        <w:t>ji</w:t>
      </w:r>
      <w:r w:rsidR="00AE6321">
        <w:rPr>
          <w:color w:val="6D6E70"/>
          <w:spacing w:val="-2"/>
          <w:w w:val="104"/>
        </w:rPr>
        <w:t>š</w:t>
      </w:r>
      <w:r w:rsidR="00AE6321">
        <w:rPr>
          <w:color w:val="6D6E70"/>
          <w:spacing w:val="-2"/>
          <w:w w:val="120"/>
        </w:rPr>
        <w:t>t</w:t>
      </w:r>
      <w:r w:rsidR="00AE6321">
        <w:rPr>
          <w:color w:val="6D6E70"/>
          <w:spacing w:val="-2"/>
        </w:rPr>
        <w:t>ě</w:t>
      </w:r>
      <w:r w:rsidR="00AE6321">
        <w:rPr>
          <w:color w:val="6D6E70"/>
          <w:spacing w:val="-2"/>
          <w:w w:val="104"/>
        </w:rPr>
        <w:t>n</w:t>
      </w:r>
      <w:r w:rsidR="00AE6321">
        <w:rPr>
          <w:color w:val="6D6E70"/>
          <w:spacing w:val="-2"/>
          <w:w w:val="87"/>
        </w:rPr>
        <w:t>í</w:t>
      </w:r>
    </w:p>
    <w:p w14:paraId="2F16BD47" w14:textId="77777777" w:rsidR="00AE6321" w:rsidRDefault="00AE6321">
      <w:pPr>
        <w:pStyle w:val="Zkladntext"/>
        <w:kinsoku w:val="0"/>
        <w:overflowPunct w:val="0"/>
        <w:spacing w:before="37"/>
        <w:rPr>
          <w:rFonts w:ascii="Arial" w:hAnsi="Arial" w:cs="Arial"/>
          <w:sz w:val="20"/>
          <w:szCs w:val="20"/>
        </w:rPr>
      </w:pPr>
    </w:p>
    <w:p w14:paraId="16682044" w14:textId="77777777" w:rsidR="00AE6321" w:rsidRDefault="00AE6321">
      <w:pPr>
        <w:pStyle w:val="Zkladntext"/>
        <w:kinsoku w:val="0"/>
        <w:overflowPunct w:val="0"/>
        <w:ind w:left="312"/>
        <w:rPr>
          <w:rFonts w:ascii="Arial" w:hAnsi="Arial" w:cs="Arial"/>
          <w:color w:val="6D6E70"/>
          <w:spacing w:val="-5"/>
          <w:sz w:val="20"/>
          <w:szCs w:val="20"/>
        </w:rPr>
      </w:pPr>
      <w:r>
        <w:rPr>
          <w:rFonts w:ascii="Arial" w:hAnsi="Arial" w:cs="Arial"/>
          <w:color w:val="6D6E70"/>
          <w:spacing w:val="-5"/>
          <w:sz w:val="20"/>
          <w:szCs w:val="20"/>
        </w:rPr>
        <w:t>7.1</w:t>
      </w:r>
    </w:p>
    <w:p w14:paraId="33AA9184"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z w:val="20"/>
          <w:szCs w:val="20"/>
        </w:rPr>
        <w:t>Pojištění</w:t>
      </w:r>
      <w:r>
        <w:rPr>
          <w:rFonts w:ascii="Arial" w:hAnsi="Arial" w:cs="Arial"/>
          <w:color w:val="6D6E70"/>
          <w:spacing w:val="23"/>
          <w:sz w:val="20"/>
          <w:szCs w:val="20"/>
        </w:rPr>
        <w:t xml:space="preserve"> </w:t>
      </w:r>
      <w:r>
        <w:rPr>
          <w:rFonts w:ascii="Arial" w:hAnsi="Arial" w:cs="Arial"/>
          <w:color w:val="6D6E70"/>
          <w:spacing w:val="-2"/>
          <w:sz w:val="20"/>
          <w:szCs w:val="20"/>
        </w:rPr>
        <w:t>odpovědnosti</w:t>
      </w:r>
      <w:r>
        <w:rPr>
          <w:rFonts w:ascii="Arial" w:hAnsi="Arial" w:cs="Arial"/>
          <w:color w:val="6D6E70"/>
          <w:sz w:val="20"/>
          <w:szCs w:val="20"/>
        </w:rPr>
        <w:tab/>
      </w:r>
      <w:r>
        <w:rPr>
          <w:rFonts w:ascii="Arial" w:hAnsi="Arial" w:cs="Arial"/>
          <w:color w:val="231F20"/>
          <w:spacing w:val="-2"/>
          <w:sz w:val="20"/>
          <w:szCs w:val="20"/>
        </w:rPr>
        <w:t>7.1.1</w:t>
      </w:r>
      <w:r>
        <w:rPr>
          <w:rFonts w:ascii="Arial" w:hAnsi="Arial" w:cs="Arial"/>
          <w:color w:val="231F20"/>
          <w:sz w:val="20"/>
          <w:szCs w:val="20"/>
        </w:rPr>
        <w:tab/>
      </w:r>
      <w:r>
        <w:rPr>
          <w:rFonts w:ascii="Arial" w:hAnsi="Arial" w:cs="Arial"/>
          <w:color w:val="231F20"/>
          <w:spacing w:val="-2"/>
          <w:sz w:val="20"/>
          <w:szCs w:val="20"/>
        </w:rPr>
        <w:t>Na</w:t>
      </w:r>
      <w:r>
        <w:rPr>
          <w:rFonts w:ascii="Arial" w:hAnsi="Arial" w:cs="Arial"/>
          <w:color w:val="231F20"/>
          <w:spacing w:val="6"/>
          <w:sz w:val="20"/>
          <w:szCs w:val="20"/>
        </w:rPr>
        <w:t xml:space="preserve"> </w:t>
      </w:r>
      <w:r>
        <w:rPr>
          <w:rFonts w:ascii="Arial" w:hAnsi="Arial" w:cs="Arial"/>
          <w:color w:val="231F20"/>
          <w:spacing w:val="-2"/>
          <w:sz w:val="20"/>
          <w:szCs w:val="20"/>
        </w:rPr>
        <w:t>základě</w:t>
      </w:r>
      <w:r>
        <w:rPr>
          <w:rFonts w:ascii="Arial" w:hAnsi="Arial" w:cs="Arial"/>
          <w:color w:val="231F20"/>
          <w:spacing w:val="6"/>
          <w:sz w:val="20"/>
          <w:szCs w:val="20"/>
        </w:rPr>
        <w:t xml:space="preserve"> </w:t>
      </w:r>
      <w:r>
        <w:rPr>
          <w:rFonts w:ascii="Arial" w:hAnsi="Arial" w:cs="Arial"/>
          <w:color w:val="231F20"/>
          <w:spacing w:val="-2"/>
          <w:sz w:val="20"/>
          <w:szCs w:val="20"/>
        </w:rPr>
        <w:t>písemného</w:t>
      </w:r>
      <w:r>
        <w:rPr>
          <w:rFonts w:ascii="Arial" w:hAnsi="Arial" w:cs="Arial"/>
          <w:color w:val="231F20"/>
          <w:spacing w:val="7"/>
          <w:sz w:val="20"/>
          <w:szCs w:val="20"/>
        </w:rPr>
        <w:t xml:space="preserve"> </w:t>
      </w:r>
      <w:r>
        <w:rPr>
          <w:rFonts w:ascii="Arial" w:hAnsi="Arial" w:cs="Arial"/>
          <w:color w:val="231F20"/>
          <w:spacing w:val="-2"/>
          <w:sz w:val="20"/>
          <w:szCs w:val="20"/>
        </w:rPr>
        <w:t>požadavku</w:t>
      </w:r>
      <w:r>
        <w:rPr>
          <w:rFonts w:ascii="Arial" w:hAnsi="Arial" w:cs="Arial"/>
          <w:color w:val="231F20"/>
          <w:spacing w:val="6"/>
          <w:sz w:val="20"/>
          <w:szCs w:val="20"/>
        </w:rPr>
        <w:t xml:space="preserve"> </w:t>
      </w:r>
      <w:r>
        <w:rPr>
          <w:rFonts w:ascii="Arial" w:hAnsi="Arial" w:cs="Arial"/>
          <w:color w:val="231F20"/>
          <w:spacing w:val="-2"/>
          <w:sz w:val="20"/>
          <w:szCs w:val="20"/>
        </w:rPr>
        <w:t>Objednatele</w:t>
      </w:r>
      <w:r>
        <w:rPr>
          <w:rFonts w:ascii="Arial" w:hAnsi="Arial" w:cs="Arial"/>
          <w:color w:val="231F20"/>
          <w:spacing w:val="7"/>
          <w:sz w:val="20"/>
          <w:szCs w:val="20"/>
        </w:rPr>
        <w:t xml:space="preserve"> </w:t>
      </w:r>
      <w:r>
        <w:rPr>
          <w:rFonts w:ascii="Arial" w:hAnsi="Arial" w:cs="Arial"/>
          <w:color w:val="231F20"/>
          <w:spacing w:val="-2"/>
          <w:sz w:val="20"/>
          <w:szCs w:val="20"/>
        </w:rPr>
        <w:t>musí</w:t>
      </w:r>
      <w:r>
        <w:rPr>
          <w:rFonts w:ascii="Arial" w:hAnsi="Arial" w:cs="Arial"/>
          <w:color w:val="231F20"/>
          <w:spacing w:val="6"/>
          <w:sz w:val="20"/>
          <w:szCs w:val="20"/>
        </w:rPr>
        <w:t xml:space="preserve"> </w:t>
      </w:r>
      <w:r>
        <w:rPr>
          <w:rFonts w:ascii="Arial" w:hAnsi="Arial" w:cs="Arial"/>
          <w:color w:val="231F20"/>
          <w:spacing w:val="-2"/>
          <w:sz w:val="20"/>
          <w:szCs w:val="20"/>
        </w:rPr>
        <w:t>Konzultant</w:t>
      </w:r>
      <w:r>
        <w:rPr>
          <w:rFonts w:ascii="Arial" w:hAnsi="Arial" w:cs="Arial"/>
          <w:color w:val="231F20"/>
          <w:spacing w:val="7"/>
          <w:sz w:val="20"/>
          <w:szCs w:val="20"/>
        </w:rPr>
        <w:t xml:space="preserve"> </w:t>
      </w:r>
      <w:r>
        <w:rPr>
          <w:rFonts w:ascii="Arial" w:hAnsi="Arial" w:cs="Arial"/>
          <w:color w:val="231F20"/>
          <w:spacing w:val="-2"/>
          <w:sz w:val="20"/>
          <w:szCs w:val="20"/>
        </w:rPr>
        <w:t>vynaložit</w:t>
      </w:r>
    </w:p>
    <w:p w14:paraId="319D535D" w14:textId="77777777" w:rsidR="00AE6321" w:rsidRDefault="00AE6321">
      <w:pPr>
        <w:pStyle w:val="Zkladntext"/>
        <w:tabs>
          <w:tab w:val="left" w:pos="3713"/>
        </w:tabs>
        <w:kinsoku w:val="0"/>
        <w:overflowPunct w:val="0"/>
        <w:spacing w:before="30"/>
        <w:ind w:left="312"/>
        <w:rPr>
          <w:rFonts w:ascii="Arial" w:hAnsi="Arial" w:cs="Arial"/>
          <w:color w:val="231F20"/>
          <w:spacing w:val="-6"/>
          <w:sz w:val="20"/>
          <w:szCs w:val="20"/>
        </w:rPr>
      </w:pPr>
      <w:r>
        <w:rPr>
          <w:rFonts w:ascii="Arial" w:hAnsi="Arial" w:cs="Arial"/>
          <w:color w:val="6D6E70"/>
          <w:sz w:val="20"/>
          <w:szCs w:val="20"/>
        </w:rPr>
        <w:t>a</w:t>
      </w:r>
      <w:r>
        <w:rPr>
          <w:rFonts w:ascii="Arial" w:hAnsi="Arial" w:cs="Arial"/>
          <w:color w:val="6D6E70"/>
          <w:spacing w:val="-2"/>
          <w:sz w:val="20"/>
          <w:szCs w:val="20"/>
        </w:rPr>
        <w:t xml:space="preserve"> odškodnění</w:t>
      </w:r>
      <w:r>
        <w:rPr>
          <w:rFonts w:ascii="Arial" w:hAnsi="Arial" w:cs="Arial"/>
          <w:color w:val="6D6E70"/>
          <w:sz w:val="20"/>
          <w:szCs w:val="20"/>
        </w:rPr>
        <w:tab/>
      </w:r>
      <w:r>
        <w:rPr>
          <w:rFonts w:ascii="Arial" w:hAnsi="Arial" w:cs="Arial"/>
          <w:color w:val="231F20"/>
          <w:spacing w:val="-6"/>
          <w:sz w:val="20"/>
          <w:szCs w:val="20"/>
        </w:rPr>
        <w:t>přiměřené</w:t>
      </w:r>
      <w:r>
        <w:rPr>
          <w:rFonts w:ascii="Arial" w:hAnsi="Arial" w:cs="Arial"/>
          <w:color w:val="231F20"/>
          <w:spacing w:val="1"/>
          <w:sz w:val="20"/>
          <w:szCs w:val="20"/>
        </w:rPr>
        <w:t xml:space="preserve"> </w:t>
      </w:r>
      <w:r>
        <w:rPr>
          <w:rFonts w:ascii="Arial" w:hAnsi="Arial" w:cs="Arial"/>
          <w:color w:val="231F20"/>
          <w:spacing w:val="-6"/>
          <w:sz w:val="20"/>
          <w:szCs w:val="20"/>
        </w:rPr>
        <w:t>úsilí,</w:t>
      </w:r>
      <w:r>
        <w:rPr>
          <w:rFonts w:ascii="Arial" w:hAnsi="Arial" w:cs="Arial"/>
          <w:color w:val="231F20"/>
          <w:spacing w:val="1"/>
          <w:sz w:val="20"/>
          <w:szCs w:val="20"/>
        </w:rPr>
        <w:t xml:space="preserve"> </w:t>
      </w:r>
      <w:r>
        <w:rPr>
          <w:rFonts w:ascii="Arial" w:hAnsi="Arial" w:cs="Arial"/>
          <w:color w:val="231F20"/>
          <w:spacing w:val="-6"/>
          <w:sz w:val="20"/>
          <w:szCs w:val="20"/>
        </w:rPr>
        <w:t>aby:</w:t>
      </w:r>
    </w:p>
    <w:p w14:paraId="7B93EB87" w14:textId="77777777" w:rsidR="00AE6321" w:rsidRDefault="00AE6321">
      <w:pPr>
        <w:pStyle w:val="Zkladntext"/>
        <w:kinsoku w:val="0"/>
        <w:overflowPunct w:val="0"/>
        <w:spacing w:before="55"/>
        <w:rPr>
          <w:rFonts w:ascii="Arial" w:hAnsi="Arial" w:cs="Arial"/>
          <w:sz w:val="20"/>
          <w:szCs w:val="20"/>
        </w:rPr>
      </w:pPr>
    </w:p>
    <w:p w14:paraId="74BF8497" w14:textId="77777777" w:rsidR="00AE6321" w:rsidRDefault="00AE6321">
      <w:pPr>
        <w:pStyle w:val="Odstavecseseznamem"/>
        <w:numPr>
          <w:ilvl w:val="0"/>
          <w:numId w:val="23"/>
        </w:numPr>
        <w:tabs>
          <w:tab w:val="left" w:pos="4280"/>
        </w:tabs>
        <w:kinsoku w:val="0"/>
        <w:overflowPunct w:val="0"/>
        <w:spacing w:before="1"/>
        <w:ind w:left="4280" w:hanging="566"/>
        <w:jc w:val="both"/>
        <w:rPr>
          <w:rFonts w:ascii="Arial" w:hAnsi="Arial" w:cs="Arial"/>
          <w:color w:val="231F20"/>
          <w:spacing w:val="-4"/>
          <w:sz w:val="20"/>
          <w:szCs w:val="20"/>
        </w:rPr>
      </w:pPr>
      <w:r>
        <w:rPr>
          <w:rFonts w:ascii="Arial" w:hAnsi="Arial" w:cs="Arial"/>
          <w:color w:val="231F20"/>
          <w:spacing w:val="-2"/>
          <w:sz w:val="20"/>
          <w:szCs w:val="20"/>
        </w:rPr>
        <w:t>se</w:t>
      </w:r>
      <w:r>
        <w:rPr>
          <w:rFonts w:ascii="Arial" w:hAnsi="Arial" w:cs="Arial"/>
          <w:color w:val="231F20"/>
          <w:spacing w:val="-3"/>
          <w:sz w:val="20"/>
          <w:szCs w:val="20"/>
        </w:rPr>
        <w:t xml:space="preserve"> </w:t>
      </w:r>
      <w:r>
        <w:rPr>
          <w:rFonts w:ascii="Arial" w:hAnsi="Arial" w:cs="Arial"/>
          <w:color w:val="231F20"/>
          <w:spacing w:val="-2"/>
          <w:sz w:val="20"/>
          <w:szCs w:val="20"/>
        </w:rPr>
        <w:t>pojistil</w:t>
      </w:r>
      <w:r>
        <w:rPr>
          <w:rFonts w:ascii="Arial" w:hAnsi="Arial" w:cs="Arial"/>
          <w:color w:val="231F20"/>
          <w:spacing w:val="-3"/>
          <w:sz w:val="20"/>
          <w:szCs w:val="20"/>
        </w:rPr>
        <w:t xml:space="preserve"> </w:t>
      </w:r>
      <w:r>
        <w:rPr>
          <w:rFonts w:ascii="Arial" w:hAnsi="Arial" w:cs="Arial"/>
          <w:color w:val="231F20"/>
          <w:spacing w:val="-2"/>
          <w:sz w:val="20"/>
          <w:szCs w:val="20"/>
        </w:rPr>
        <w:t>pro</w:t>
      </w:r>
      <w:r>
        <w:rPr>
          <w:rFonts w:ascii="Arial" w:hAnsi="Arial" w:cs="Arial"/>
          <w:color w:val="231F20"/>
          <w:spacing w:val="-3"/>
          <w:sz w:val="20"/>
          <w:szCs w:val="20"/>
        </w:rPr>
        <w:t xml:space="preserve"> </w:t>
      </w:r>
      <w:r>
        <w:rPr>
          <w:rFonts w:ascii="Arial" w:hAnsi="Arial" w:cs="Arial"/>
          <w:color w:val="231F20"/>
          <w:spacing w:val="-2"/>
          <w:sz w:val="20"/>
          <w:szCs w:val="20"/>
        </w:rPr>
        <w:t>případ</w:t>
      </w:r>
      <w:r>
        <w:rPr>
          <w:rFonts w:ascii="Arial" w:hAnsi="Arial" w:cs="Arial"/>
          <w:color w:val="231F20"/>
          <w:spacing w:val="-3"/>
          <w:sz w:val="20"/>
          <w:szCs w:val="20"/>
        </w:rPr>
        <w:t xml:space="preserve"> </w:t>
      </w:r>
      <w:r>
        <w:rPr>
          <w:rFonts w:ascii="Arial" w:hAnsi="Arial" w:cs="Arial"/>
          <w:color w:val="231F20"/>
          <w:spacing w:val="-2"/>
          <w:sz w:val="20"/>
          <w:szCs w:val="20"/>
        </w:rPr>
        <w:t>odpovědnosti</w:t>
      </w:r>
      <w:r>
        <w:rPr>
          <w:rFonts w:ascii="Arial" w:hAnsi="Arial" w:cs="Arial"/>
          <w:color w:val="231F20"/>
          <w:spacing w:val="-3"/>
          <w:sz w:val="20"/>
          <w:szCs w:val="20"/>
        </w:rPr>
        <w:t xml:space="preserve"> </w:t>
      </w:r>
      <w:r>
        <w:rPr>
          <w:rFonts w:ascii="Arial" w:hAnsi="Arial" w:cs="Arial"/>
          <w:color w:val="231F20"/>
          <w:spacing w:val="-2"/>
          <w:sz w:val="20"/>
          <w:szCs w:val="20"/>
        </w:rPr>
        <w:t>podle</w:t>
      </w:r>
      <w:r>
        <w:rPr>
          <w:rFonts w:ascii="Arial" w:hAnsi="Arial" w:cs="Arial"/>
          <w:color w:val="231F20"/>
          <w:spacing w:val="-3"/>
          <w:sz w:val="20"/>
          <w:szCs w:val="20"/>
        </w:rPr>
        <w:t xml:space="preserve"> </w:t>
      </w:r>
      <w:r>
        <w:rPr>
          <w:rFonts w:ascii="Arial" w:hAnsi="Arial" w:cs="Arial"/>
          <w:color w:val="231F20"/>
          <w:spacing w:val="-2"/>
          <w:sz w:val="20"/>
          <w:szCs w:val="20"/>
        </w:rPr>
        <w:t>Pod-článku</w:t>
      </w:r>
      <w:r>
        <w:rPr>
          <w:rFonts w:ascii="Arial" w:hAnsi="Arial" w:cs="Arial"/>
          <w:color w:val="231F20"/>
          <w:spacing w:val="-3"/>
          <w:sz w:val="20"/>
          <w:szCs w:val="20"/>
        </w:rPr>
        <w:t xml:space="preserve"> </w:t>
      </w:r>
      <w:r>
        <w:rPr>
          <w:rFonts w:ascii="Arial" w:hAnsi="Arial" w:cs="Arial"/>
          <w:color w:val="231F20"/>
          <w:spacing w:val="-2"/>
          <w:sz w:val="20"/>
          <w:szCs w:val="20"/>
        </w:rPr>
        <w:t>6.1;</w:t>
      </w:r>
      <w:r>
        <w:rPr>
          <w:rFonts w:ascii="Arial" w:hAnsi="Arial" w:cs="Arial"/>
          <w:color w:val="231F20"/>
          <w:spacing w:val="-3"/>
          <w:sz w:val="20"/>
          <w:szCs w:val="20"/>
        </w:rPr>
        <w:t xml:space="preserve"> </w:t>
      </w:r>
      <w:r>
        <w:rPr>
          <w:rFonts w:ascii="Arial" w:hAnsi="Arial" w:cs="Arial"/>
          <w:color w:val="231F20"/>
          <w:spacing w:val="-4"/>
          <w:sz w:val="20"/>
          <w:szCs w:val="20"/>
        </w:rPr>
        <w:t>nebo</w:t>
      </w:r>
    </w:p>
    <w:p w14:paraId="724E7A15" w14:textId="77777777" w:rsidR="00AE6321" w:rsidRDefault="00AE6321">
      <w:pPr>
        <w:pStyle w:val="Odstavecseseznamem"/>
        <w:numPr>
          <w:ilvl w:val="0"/>
          <w:numId w:val="23"/>
        </w:numPr>
        <w:tabs>
          <w:tab w:val="left" w:pos="4280"/>
        </w:tabs>
        <w:kinsoku w:val="0"/>
        <w:overflowPunct w:val="0"/>
        <w:spacing w:before="30" w:line="271" w:lineRule="auto"/>
        <w:ind w:left="4280" w:right="168"/>
        <w:jc w:val="both"/>
        <w:rPr>
          <w:rFonts w:ascii="Arial" w:hAnsi="Arial" w:cs="Arial"/>
          <w:color w:val="231F20"/>
          <w:spacing w:val="-10"/>
          <w:sz w:val="20"/>
          <w:szCs w:val="20"/>
        </w:rPr>
      </w:pPr>
      <w:r>
        <w:rPr>
          <w:rFonts w:ascii="Arial" w:hAnsi="Arial" w:cs="Arial"/>
          <w:color w:val="231F20"/>
          <w:sz w:val="20"/>
          <w:szCs w:val="20"/>
        </w:rPr>
        <w:t>zvýšil pojistné krytí svého pojištění pro případ odpovědnosti podle Pod-článku</w:t>
      </w:r>
      <w:r>
        <w:rPr>
          <w:rFonts w:ascii="Arial" w:hAnsi="Arial" w:cs="Arial"/>
          <w:color w:val="231F20"/>
          <w:spacing w:val="-14"/>
          <w:sz w:val="20"/>
          <w:szCs w:val="20"/>
        </w:rPr>
        <w:t xml:space="preserve"> </w:t>
      </w:r>
      <w:r>
        <w:rPr>
          <w:rFonts w:ascii="Arial" w:hAnsi="Arial" w:cs="Arial"/>
          <w:color w:val="231F20"/>
          <w:sz w:val="20"/>
          <w:szCs w:val="20"/>
        </w:rPr>
        <w:t>6.1</w:t>
      </w:r>
      <w:r>
        <w:rPr>
          <w:rFonts w:ascii="Arial" w:hAnsi="Arial" w:cs="Arial"/>
          <w:color w:val="231F20"/>
          <w:spacing w:val="-14"/>
          <w:sz w:val="20"/>
          <w:szCs w:val="20"/>
        </w:rPr>
        <w:t xml:space="preserve"> </w:t>
      </w:r>
      <w:r>
        <w:rPr>
          <w:rFonts w:ascii="Arial" w:hAnsi="Arial" w:cs="Arial"/>
          <w:color w:val="231F20"/>
          <w:sz w:val="20"/>
          <w:szCs w:val="20"/>
        </w:rPr>
        <w:t>nad</w:t>
      </w:r>
      <w:r>
        <w:rPr>
          <w:rFonts w:ascii="Arial" w:hAnsi="Arial" w:cs="Arial"/>
          <w:color w:val="231F20"/>
          <w:spacing w:val="-14"/>
          <w:sz w:val="20"/>
          <w:szCs w:val="20"/>
        </w:rPr>
        <w:t xml:space="preserve"> </w:t>
      </w:r>
      <w:r>
        <w:rPr>
          <w:rFonts w:ascii="Arial" w:hAnsi="Arial" w:cs="Arial"/>
          <w:color w:val="231F20"/>
          <w:sz w:val="20"/>
          <w:szCs w:val="20"/>
        </w:rPr>
        <w:t>rámec</w:t>
      </w:r>
      <w:r>
        <w:rPr>
          <w:rFonts w:ascii="Arial" w:hAnsi="Arial" w:cs="Arial"/>
          <w:color w:val="231F20"/>
          <w:spacing w:val="-14"/>
          <w:sz w:val="20"/>
          <w:szCs w:val="20"/>
        </w:rPr>
        <w:t xml:space="preserve"> </w:t>
      </w:r>
      <w:r>
        <w:rPr>
          <w:rFonts w:ascii="Arial" w:hAnsi="Arial" w:cs="Arial"/>
          <w:color w:val="231F20"/>
          <w:sz w:val="20"/>
          <w:szCs w:val="20"/>
        </w:rPr>
        <w:t>toho,</w:t>
      </w:r>
      <w:r>
        <w:rPr>
          <w:rFonts w:ascii="Arial" w:hAnsi="Arial" w:cs="Arial"/>
          <w:color w:val="231F20"/>
          <w:spacing w:val="-14"/>
          <w:sz w:val="20"/>
          <w:szCs w:val="20"/>
        </w:rPr>
        <w:t xml:space="preserve"> </w:t>
      </w:r>
      <w:r>
        <w:rPr>
          <w:rFonts w:ascii="Arial" w:hAnsi="Arial" w:cs="Arial"/>
          <w:color w:val="231F20"/>
          <w:sz w:val="20"/>
          <w:szCs w:val="20"/>
        </w:rPr>
        <w:t>které</w:t>
      </w:r>
      <w:r>
        <w:rPr>
          <w:rFonts w:ascii="Arial" w:hAnsi="Arial" w:cs="Arial"/>
          <w:color w:val="231F20"/>
          <w:spacing w:val="-14"/>
          <w:sz w:val="20"/>
          <w:szCs w:val="20"/>
        </w:rPr>
        <w:t xml:space="preserve"> </w:t>
      </w:r>
      <w:r>
        <w:rPr>
          <w:rFonts w:ascii="Arial" w:hAnsi="Arial" w:cs="Arial"/>
          <w:color w:val="231F20"/>
          <w:sz w:val="20"/>
          <w:szCs w:val="20"/>
        </w:rPr>
        <w:t>měl</w:t>
      </w:r>
      <w:r>
        <w:rPr>
          <w:rFonts w:ascii="Arial" w:hAnsi="Arial" w:cs="Arial"/>
          <w:color w:val="231F20"/>
          <w:spacing w:val="-14"/>
          <w:sz w:val="20"/>
          <w:szCs w:val="20"/>
        </w:rPr>
        <w:t xml:space="preserve"> </w:t>
      </w:r>
      <w:r>
        <w:rPr>
          <w:rFonts w:ascii="Arial" w:hAnsi="Arial" w:cs="Arial"/>
          <w:color w:val="231F20"/>
          <w:sz w:val="20"/>
          <w:szCs w:val="20"/>
        </w:rPr>
        <w:t>uzavřené</w:t>
      </w:r>
      <w:r>
        <w:rPr>
          <w:rFonts w:ascii="Arial" w:hAnsi="Arial" w:cs="Arial"/>
          <w:color w:val="231F20"/>
          <w:spacing w:val="-13"/>
          <w:sz w:val="20"/>
          <w:szCs w:val="20"/>
        </w:rPr>
        <w:t xml:space="preserve"> </w:t>
      </w:r>
      <w:r>
        <w:rPr>
          <w:rFonts w:ascii="Arial" w:hAnsi="Arial" w:cs="Arial"/>
          <w:color w:val="231F20"/>
          <w:sz w:val="20"/>
          <w:szCs w:val="20"/>
        </w:rPr>
        <w:t>k</w:t>
      </w:r>
      <w:r>
        <w:rPr>
          <w:rFonts w:ascii="Arial" w:hAnsi="Arial" w:cs="Arial"/>
          <w:color w:val="231F20"/>
          <w:spacing w:val="-14"/>
          <w:sz w:val="20"/>
          <w:szCs w:val="20"/>
        </w:rPr>
        <w:t xml:space="preserve"> </w:t>
      </w:r>
      <w:r>
        <w:rPr>
          <w:rFonts w:ascii="Arial" w:hAnsi="Arial" w:cs="Arial"/>
          <w:color w:val="231F20"/>
          <w:sz w:val="20"/>
          <w:szCs w:val="20"/>
        </w:rPr>
        <w:t>datu</w:t>
      </w:r>
      <w:r>
        <w:rPr>
          <w:rFonts w:ascii="Arial" w:hAnsi="Arial" w:cs="Arial"/>
          <w:color w:val="231F20"/>
          <w:spacing w:val="-14"/>
          <w:sz w:val="20"/>
          <w:szCs w:val="20"/>
        </w:rPr>
        <w:t xml:space="preserve"> </w:t>
      </w:r>
      <w:r>
        <w:rPr>
          <w:rFonts w:ascii="Arial" w:hAnsi="Arial" w:cs="Arial"/>
          <w:color w:val="231F20"/>
          <w:sz w:val="20"/>
          <w:szCs w:val="20"/>
        </w:rPr>
        <w:t>první</w:t>
      </w:r>
      <w:r>
        <w:rPr>
          <w:rFonts w:ascii="Arial" w:hAnsi="Arial" w:cs="Arial"/>
          <w:color w:val="231F20"/>
          <w:spacing w:val="-14"/>
          <w:sz w:val="20"/>
          <w:szCs w:val="20"/>
        </w:rPr>
        <w:t xml:space="preserve"> </w:t>
      </w:r>
      <w:proofErr w:type="spellStart"/>
      <w:proofErr w:type="gramStart"/>
      <w:r>
        <w:rPr>
          <w:rFonts w:ascii="Arial" w:hAnsi="Arial" w:cs="Arial"/>
          <w:color w:val="231F20"/>
          <w:sz w:val="20"/>
          <w:szCs w:val="20"/>
        </w:rPr>
        <w:t>vý</w:t>
      </w:r>
      <w:proofErr w:type="spellEnd"/>
      <w:r>
        <w:rPr>
          <w:rFonts w:ascii="Arial" w:hAnsi="Arial" w:cs="Arial"/>
          <w:color w:val="231F20"/>
          <w:sz w:val="20"/>
          <w:szCs w:val="20"/>
        </w:rPr>
        <w:t xml:space="preserve">- </w:t>
      </w:r>
      <w:proofErr w:type="spellStart"/>
      <w:r>
        <w:rPr>
          <w:rFonts w:ascii="Arial" w:hAnsi="Arial" w:cs="Arial"/>
          <w:color w:val="231F20"/>
          <w:spacing w:val="-4"/>
          <w:sz w:val="20"/>
          <w:szCs w:val="20"/>
        </w:rPr>
        <w:t>zvy</w:t>
      </w:r>
      <w:proofErr w:type="spellEnd"/>
      <w:proofErr w:type="gramEnd"/>
      <w:r>
        <w:rPr>
          <w:rFonts w:ascii="Arial" w:hAnsi="Arial" w:cs="Arial"/>
          <w:color w:val="231F20"/>
          <w:spacing w:val="-10"/>
          <w:sz w:val="20"/>
          <w:szCs w:val="20"/>
        </w:rPr>
        <w:t xml:space="preserve"> </w:t>
      </w:r>
      <w:r>
        <w:rPr>
          <w:rFonts w:ascii="Arial" w:hAnsi="Arial" w:cs="Arial"/>
          <w:color w:val="231F20"/>
          <w:spacing w:val="-4"/>
          <w:sz w:val="20"/>
          <w:szCs w:val="20"/>
        </w:rPr>
        <w:t>k</w:t>
      </w:r>
      <w:r>
        <w:rPr>
          <w:rFonts w:ascii="Arial" w:hAnsi="Arial" w:cs="Arial"/>
          <w:color w:val="231F20"/>
          <w:spacing w:val="-10"/>
          <w:sz w:val="20"/>
          <w:szCs w:val="20"/>
        </w:rPr>
        <w:t xml:space="preserve"> </w:t>
      </w:r>
      <w:r>
        <w:rPr>
          <w:rFonts w:ascii="Arial" w:hAnsi="Arial" w:cs="Arial"/>
          <w:color w:val="231F20"/>
          <w:spacing w:val="-4"/>
          <w:sz w:val="20"/>
          <w:szCs w:val="20"/>
        </w:rPr>
        <w:t>předložení</w:t>
      </w:r>
      <w:r>
        <w:rPr>
          <w:rFonts w:ascii="Arial" w:hAnsi="Arial" w:cs="Arial"/>
          <w:color w:val="231F20"/>
          <w:spacing w:val="-10"/>
          <w:sz w:val="20"/>
          <w:szCs w:val="20"/>
        </w:rPr>
        <w:t xml:space="preserve"> </w:t>
      </w:r>
      <w:r>
        <w:rPr>
          <w:rFonts w:ascii="Arial" w:hAnsi="Arial" w:cs="Arial"/>
          <w:color w:val="231F20"/>
          <w:spacing w:val="-4"/>
          <w:sz w:val="20"/>
          <w:szCs w:val="20"/>
        </w:rPr>
        <w:t>nabídky</w:t>
      </w:r>
      <w:r>
        <w:rPr>
          <w:rFonts w:ascii="Arial" w:hAnsi="Arial" w:cs="Arial"/>
          <w:color w:val="231F20"/>
          <w:spacing w:val="-10"/>
          <w:sz w:val="20"/>
          <w:szCs w:val="20"/>
        </w:rPr>
        <w:t xml:space="preserve"> </w:t>
      </w:r>
      <w:r>
        <w:rPr>
          <w:rFonts w:ascii="Arial" w:hAnsi="Arial" w:cs="Arial"/>
          <w:color w:val="231F20"/>
          <w:spacing w:val="-4"/>
          <w:sz w:val="20"/>
          <w:szCs w:val="20"/>
        </w:rPr>
        <w:t>Služeb,</w:t>
      </w:r>
      <w:r>
        <w:rPr>
          <w:rFonts w:ascii="Arial" w:hAnsi="Arial" w:cs="Arial"/>
          <w:color w:val="231F20"/>
          <w:spacing w:val="-10"/>
          <w:sz w:val="20"/>
          <w:szCs w:val="20"/>
        </w:rPr>
        <w:t xml:space="preserve"> </w:t>
      </w:r>
      <w:r>
        <w:rPr>
          <w:rFonts w:ascii="Arial" w:hAnsi="Arial" w:cs="Arial"/>
          <w:color w:val="231F20"/>
          <w:spacing w:val="-4"/>
          <w:sz w:val="20"/>
          <w:szCs w:val="20"/>
        </w:rPr>
        <w:t>s</w:t>
      </w:r>
      <w:r>
        <w:rPr>
          <w:rFonts w:ascii="Arial" w:hAnsi="Arial" w:cs="Arial"/>
          <w:color w:val="231F20"/>
          <w:spacing w:val="-10"/>
          <w:sz w:val="20"/>
          <w:szCs w:val="20"/>
        </w:rPr>
        <w:t xml:space="preserve"> </w:t>
      </w:r>
      <w:r>
        <w:rPr>
          <w:rFonts w:ascii="Arial" w:hAnsi="Arial" w:cs="Arial"/>
          <w:color w:val="231F20"/>
          <w:spacing w:val="-4"/>
          <w:sz w:val="20"/>
          <w:szCs w:val="20"/>
        </w:rPr>
        <w:t>kterou</w:t>
      </w:r>
      <w:r>
        <w:rPr>
          <w:rFonts w:ascii="Arial" w:hAnsi="Arial" w:cs="Arial"/>
          <w:color w:val="231F20"/>
          <w:spacing w:val="-10"/>
          <w:sz w:val="20"/>
          <w:szCs w:val="20"/>
        </w:rPr>
        <w:t xml:space="preserve"> </w:t>
      </w:r>
      <w:r>
        <w:rPr>
          <w:rFonts w:ascii="Arial" w:hAnsi="Arial" w:cs="Arial"/>
          <w:color w:val="231F20"/>
          <w:spacing w:val="-4"/>
          <w:sz w:val="20"/>
          <w:szCs w:val="20"/>
        </w:rPr>
        <w:t>se</w:t>
      </w:r>
      <w:r>
        <w:rPr>
          <w:rFonts w:ascii="Arial" w:hAnsi="Arial" w:cs="Arial"/>
          <w:color w:val="231F20"/>
          <w:spacing w:val="-10"/>
          <w:sz w:val="20"/>
          <w:szCs w:val="20"/>
        </w:rPr>
        <w:t xml:space="preserve"> </w:t>
      </w:r>
      <w:r>
        <w:rPr>
          <w:rFonts w:ascii="Arial" w:hAnsi="Arial" w:cs="Arial"/>
          <w:color w:val="231F20"/>
          <w:spacing w:val="-4"/>
          <w:sz w:val="20"/>
          <w:szCs w:val="20"/>
        </w:rPr>
        <w:t>na</w:t>
      </w:r>
      <w:r>
        <w:rPr>
          <w:rFonts w:ascii="Arial" w:hAnsi="Arial" w:cs="Arial"/>
          <w:color w:val="231F20"/>
          <w:spacing w:val="-10"/>
          <w:sz w:val="20"/>
          <w:szCs w:val="20"/>
        </w:rPr>
        <w:t xml:space="preserve"> </w:t>
      </w:r>
      <w:r>
        <w:rPr>
          <w:rFonts w:ascii="Arial" w:hAnsi="Arial" w:cs="Arial"/>
          <w:color w:val="231F20"/>
          <w:spacing w:val="-4"/>
          <w:sz w:val="20"/>
          <w:szCs w:val="20"/>
        </w:rPr>
        <w:t>něj</w:t>
      </w:r>
      <w:r>
        <w:rPr>
          <w:rFonts w:ascii="Arial" w:hAnsi="Arial" w:cs="Arial"/>
          <w:color w:val="231F20"/>
          <w:spacing w:val="-9"/>
          <w:sz w:val="20"/>
          <w:szCs w:val="20"/>
        </w:rPr>
        <w:t xml:space="preserve"> </w:t>
      </w:r>
      <w:r>
        <w:rPr>
          <w:rFonts w:ascii="Arial" w:hAnsi="Arial" w:cs="Arial"/>
          <w:color w:val="231F20"/>
          <w:spacing w:val="-4"/>
          <w:sz w:val="20"/>
          <w:szCs w:val="20"/>
        </w:rPr>
        <w:t>obrátil</w:t>
      </w:r>
      <w:r>
        <w:rPr>
          <w:rFonts w:ascii="Arial" w:hAnsi="Arial" w:cs="Arial"/>
          <w:color w:val="231F20"/>
          <w:spacing w:val="-10"/>
          <w:sz w:val="20"/>
          <w:szCs w:val="20"/>
        </w:rPr>
        <w:t xml:space="preserve"> </w:t>
      </w:r>
      <w:r>
        <w:rPr>
          <w:rFonts w:ascii="Arial" w:hAnsi="Arial" w:cs="Arial"/>
          <w:color w:val="231F20"/>
          <w:spacing w:val="-4"/>
          <w:sz w:val="20"/>
          <w:szCs w:val="20"/>
        </w:rPr>
        <w:t xml:space="preserve">Objednatel; </w:t>
      </w:r>
      <w:r>
        <w:rPr>
          <w:rFonts w:ascii="Arial" w:hAnsi="Arial" w:cs="Arial"/>
          <w:color w:val="231F20"/>
          <w:spacing w:val="-10"/>
          <w:sz w:val="20"/>
          <w:szCs w:val="20"/>
        </w:rPr>
        <w:t>a</w:t>
      </w:r>
    </w:p>
    <w:p w14:paraId="47AE60C1" w14:textId="77777777" w:rsidR="00AE6321" w:rsidRDefault="00AE6321">
      <w:pPr>
        <w:pStyle w:val="Odstavecseseznamem"/>
        <w:numPr>
          <w:ilvl w:val="0"/>
          <w:numId w:val="23"/>
        </w:numPr>
        <w:tabs>
          <w:tab w:val="left" w:pos="4280"/>
        </w:tabs>
        <w:kinsoku w:val="0"/>
        <w:overflowPunct w:val="0"/>
        <w:spacing w:line="271" w:lineRule="auto"/>
        <w:ind w:left="4280" w:right="168"/>
        <w:jc w:val="both"/>
        <w:rPr>
          <w:rFonts w:ascii="Arial" w:hAnsi="Arial" w:cs="Arial"/>
          <w:color w:val="231F20"/>
          <w:sz w:val="20"/>
          <w:szCs w:val="20"/>
        </w:rPr>
      </w:pPr>
      <w:r>
        <w:rPr>
          <w:rFonts w:ascii="Arial" w:hAnsi="Arial" w:cs="Arial"/>
          <w:color w:val="231F20"/>
          <w:sz w:val="20"/>
          <w:szCs w:val="20"/>
        </w:rPr>
        <w:t>pojistil</w:t>
      </w:r>
      <w:r>
        <w:rPr>
          <w:rFonts w:ascii="Arial" w:hAnsi="Arial" w:cs="Arial"/>
          <w:color w:val="231F20"/>
          <w:spacing w:val="-3"/>
          <w:sz w:val="20"/>
          <w:szCs w:val="20"/>
        </w:rPr>
        <w:t xml:space="preserve"> </w:t>
      </w:r>
      <w:r>
        <w:rPr>
          <w:rFonts w:ascii="Arial" w:hAnsi="Arial" w:cs="Arial"/>
          <w:color w:val="231F20"/>
          <w:sz w:val="20"/>
          <w:szCs w:val="20"/>
        </w:rPr>
        <w:t>se</w:t>
      </w:r>
      <w:r>
        <w:rPr>
          <w:rFonts w:ascii="Arial" w:hAnsi="Arial" w:cs="Arial"/>
          <w:color w:val="231F20"/>
          <w:spacing w:val="-3"/>
          <w:sz w:val="20"/>
          <w:szCs w:val="20"/>
        </w:rPr>
        <w:t xml:space="preserve"> </w:t>
      </w:r>
      <w:r>
        <w:rPr>
          <w:rFonts w:ascii="Arial" w:hAnsi="Arial" w:cs="Arial"/>
          <w:color w:val="231F20"/>
          <w:sz w:val="20"/>
          <w:szCs w:val="20"/>
        </w:rPr>
        <w:t>pro</w:t>
      </w:r>
      <w:r>
        <w:rPr>
          <w:rFonts w:ascii="Arial" w:hAnsi="Arial" w:cs="Arial"/>
          <w:color w:val="231F20"/>
          <w:spacing w:val="-3"/>
          <w:sz w:val="20"/>
          <w:szCs w:val="20"/>
        </w:rPr>
        <w:t xml:space="preserve"> </w:t>
      </w:r>
      <w:r>
        <w:rPr>
          <w:rFonts w:ascii="Arial" w:hAnsi="Arial" w:cs="Arial"/>
          <w:color w:val="231F20"/>
          <w:sz w:val="20"/>
          <w:szCs w:val="20"/>
        </w:rPr>
        <w:t>případ</w:t>
      </w:r>
      <w:r>
        <w:rPr>
          <w:rFonts w:ascii="Arial" w:hAnsi="Arial" w:cs="Arial"/>
          <w:color w:val="231F20"/>
          <w:spacing w:val="-3"/>
          <w:sz w:val="20"/>
          <w:szCs w:val="20"/>
        </w:rPr>
        <w:t xml:space="preserve"> </w:t>
      </w:r>
      <w:r>
        <w:rPr>
          <w:rFonts w:ascii="Arial" w:hAnsi="Arial" w:cs="Arial"/>
          <w:color w:val="231F20"/>
          <w:sz w:val="20"/>
          <w:szCs w:val="20"/>
        </w:rPr>
        <w:t>odpovědnosti</w:t>
      </w:r>
      <w:r>
        <w:rPr>
          <w:rFonts w:ascii="Arial" w:hAnsi="Arial" w:cs="Arial"/>
          <w:color w:val="231F20"/>
          <w:spacing w:val="-3"/>
          <w:sz w:val="20"/>
          <w:szCs w:val="20"/>
        </w:rPr>
        <w:t xml:space="preserve"> </w:t>
      </w:r>
      <w:r>
        <w:rPr>
          <w:rFonts w:ascii="Arial" w:hAnsi="Arial" w:cs="Arial"/>
          <w:color w:val="231F20"/>
          <w:sz w:val="20"/>
          <w:szCs w:val="20"/>
        </w:rPr>
        <w:t>za</w:t>
      </w:r>
      <w:r>
        <w:rPr>
          <w:rFonts w:ascii="Arial" w:hAnsi="Arial" w:cs="Arial"/>
          <w:color w:val="231F20"/>
          <w:spacing w:val="-3"/>
          <w:sz w:val="20"/>
          <w:szCs w:val="20"/>
        </w:rPr>
        <w:t xml:space="preserve"> </w:t>
      </w:r>
      <w:r>
        <w:rPr>
          <w:rFonts w:ascii="Arial" w:hAnsi="Arial" w:cs="Arial"/>
          <w:color w:val="231F20"/>
          <w:sz w:val="20"/>
          <w:szCs w:val="20"/>
        </w:rPr>
        <w:t>škody</w:t>
      </w:r>
      <w:r>
        <w:rPr>
          <w:rFonts w:ascii="Arial" w:hAnsi="Arial" w:cs="Arial"/>
          <w:color w:val="231F20"/>
          <w:spacing w:val="-3"/>
          <w:sz w:val="20"/>
          <w:szCs w:val="20"/>
        </w:rPr>
        <w:t xml:space="preserve"> </w:t>
      </w:r>
      <w:r>
        <w:rPr>
          <w:rFonts w:ascii="Arial" w:hAnsi="Arial" w:cs="Arial"/>
          <w:color w:val="231F20"/>
          <w:sz w:val="20"/>
          <w:szCs w:val="20"/>
        </w:rPr>
        <w:t>způsobené</w:t>
      </w:r>
      <w:r>
        <w:rPr>
          <w:rFonts w:ascii="Arial" w:hAnsi="Arial" w:cs="Arial"/>
          <w:color w:val="231F20"/>
          <w:spacing w:val="-3"/>
          <w:sz w:val="20"/>
          <w:szCs w:val="20"/>
        </w:rPr>
        <w:t xml:space="preserve"> </w:t>
      </w:r>
      <w:r>
        <w:rPr>
          <w:rFonts w:ascii="Arial" w:hAnsi="Arial" w:cs="Arial"/>
          <w:color w:val="231F20"/>
          <w:sz w:val="20"/>
          <w:szCs w:val="20"/>
        </w:rPr>
        <w:t>veřejnosti/ třetím osobám; nebo</w:t>
      </w:r>
    </w:p>
    <w:p w14:paraId="07C29FF6" w14:textId="77777777" w:rsidR="00AE6321" w:rsidRDefault="00AE6321">
      <w:pPr>
        <w:pStyle w:val="Odstavecseseznamem"/>
        <w:numPr>
          <w:ilvl w:val="0"/>
          <w:numId w:val="23"/>
        </w:numPr>
        <w:tabs>
          <w:tab w:val="left" w:pos="4280"/>
        </w:tabs>
        <w:kinsoku w:val="0"/>
        <w:overflowPunct w:val="0"/>
        <w:spacing w:line="271" w:lineRule="auto"/>
        <w:ind w:left="4280" w:right="168"/>
        <w:jc w:val="both"/>
        <w:rPr>
          <w:rFonts w:ascii="Arial" w:hAnsi="Arial" w:cs="Arial"/>
          <w:color w:val="231F20"/>
          <w:sz w:val="20"/>
          <w:szCs w:val="20"/>
        </w:rPr>
      </w:pPr>
      <w:r>
        <w:rPr>
          <w:rFonts w:ascii="Arial" w:hAnsi="Arial" w:cs="Arial"/>
          <w:color w:val="231F20"/>
          <w:sz w:val="20"/>
          <w:szCs w:val="20"/>
        </w:rPr>
        <w:t>zvýšil</w:t>
      </w:r>
      <w:r>
        <w:rPr>
          <w:rFonts w:ascii="Arial" w:hAnsi="Arial" w:cs="Arial"/>
          <w:color w:val="231F20"/>
          <w:spacing w:val="-12"/>
          <w:sz w:val="20"/>
          <w:szCs w:val="20"/>
        </w:rPr>
        <w:t xml:space="preserve"> </w:t>
      </w:r>
      <w:r>
        <w:rPr>
          <w:rFonts w:ascii="Arial" w:hAnsi="Arial" w:cs="Arial"/>
          <w:color w:val="231F20"/>
          <w:sz w:val="20"/>
          <w:szCs w:val="20"/>
        </w:rPr>
        <w:t>pojistné</w:t>
      </w:r>
      <w:r>
        <w:rPr>
          <w:rFonts w:ascii="Arial" w:hAnsi="Arial" w:cs="Arial"/>
          <w:color w:val="231F20"/>
          <w:spacing w:val="-12"/>
          <w:sz w:val="20"/>
          <w:szCs w:val="20"/>
        </w:rPr>
        <w:t xml:space="preserve"> </w:t>
      </w:r>
      <w:r>
        <w:rPr>
          <w:rFonts w:ascii="Arial" w:hAnsi="Arial" w:cs="Arial"/>
          <w:color w:val="231F20"/>
          <w:sz w:val="20"/>
          <w:szCs w:val="20"/>
        </w:rPr>
        <w:t>krytí</w:t>
      </w:r>
      <w:r>
        <w:rPr>
          <w:rFonts w:ascii="Arial" w:hAnsi="Arial" w:cs="Arial"/>
          <w:color w:val="231F20"/>
          <w:spacing w:val="-12"/>
          <w:sz w:val="20"/>
          <w:szCs w:val="20"/>
        </w:rPr>
        <w:t xml:space="preserve"> </w:t>
      </w:r>
      <w:r>
        <w:rPr>
          <w:rFonts w:ascii="Arial" w:hAnsi="Arial" w:cs="Arial"/>
          <w:color w:val="231F20"/>
          <w:sz w:val="20"/>
          <w:szCs w:val="20"/>
        </w:rPr>
        <w:t>svého</w:t>
      </w:r>
      <w:r>
        <w:rPr>
          <w:rFonts w:ascii="Arial" w:hAnsi="Arial" w:cs="Arial"/>
          <w:color w:val="231F20"/>
          <w:spacing w:val="-12"/>
          <w:sz w:val="20"/>
          <w:szCs w:val="20"/>
        </w:rPr>
        <w:t xml:space="preserve"> </w:t>
      </w:r>
      <w:r>
        <w:rPr>
          <w:rFonts w:ascii="Arial" w:hAnsi="Arial" w:cs="Arial"/>
          <w:color w:val="231F20"/>
          <w:sz w:val="20"/>
          <w:szCs w:val="20"/>
        </w:rPr>
        <w:t>pojištění</w:t>
      </w:r>
      <w:r>
        <w:rPr>
          <w:rFonts w:ascii="Arial" w:hAnsi="Arial" w:cs="Arial"/>
          <w:color w:val="231F20"/>
          <w:spacing w:val="-12"/>
          <w:sz w:val="20"/>
          <w:szCs w:val="20"/>
        </w:rPr>
        <w:t xml:space="preserve"> </w:t>
      </w:r>
      <w:r>
        <w:rPr>
          <w:rFonts w:ascii="Arial" w:hAnsi="Arial" w:cs="Arial"/>
          <w:color w:val="231F20"/>
          <w:sz w:val="20"/>
          <w:szCs w:val="20"/>
        </w:rPr>
        <w:t>pro</w:t>
      </w:r>
      <w:r>
        <w:rPr>
          <w:rFonts w:ascii="Arial" w:hAnsi="Arial" w:cs="Arial"/>
          <w:color w:val="231F20"/>
          <w:spacing w:val="-12"/>
          <w:sz w:val="20"/>
          <w:szCs w:val="20"/>
        </w:rPr>
        <w:t xml:space="preserve"> </w:t>
      </w:r>
      <w:r>
        <w:rPr>
          <w:rFonts w:ascii="Arial" w:hAnsi="Arial" w:cs="Arial"/>
          <w:color w:val="231F20"/>
          <w:sz w:val="20"/>
          <w:szCs w:val="20"/>
        </w:rPr>
        <w:t>případ</w:t>
      </w:r>
      <w:r>
        <w:rPr>
          <w:rFonts w:ascii="Arial" w:hAnsi="Arial" w:cs="Arial"/>
          <w:color w:val="231F20"/>
          <w:spacing w:val="-12"/>
          <w:sz w:val="20"/>
          <w:szCs w:val="20"/>
        </w:rPr>
        <w:t xml:space="preserve"> </w:t>
      </w:r>
      <w:r>
        <w:rPr>
          <w:rFonts w:ascii="Arial" w:hAnsi="Arial" w:cs="Arial"/>
          <w:color w:val="231F20"/>
          <w:sz w:val="20"/>
          <w:szCs w:val="20"/>
        </w:rPr>
        <w:t>odpovědnosti</w:t>
      </w:r>
      <w:r>
        <w:rPr>
          <w:rFonts w:ascii="Arial" w:hAnsi="Arial" w:cs="Arial"/>
          <w:color w:val="231F20"/>
          <w:spacing w:val="-12"/>
          <w:sz w:val="20"/>
          <w:szCs w:val="20"/>
        </w:rPr>
        <w:t xml:space="preserve"> </w:t>
      </w:r>
      <w:r>
        <w:rPr>
          <w:rFonts w:ascii="Arial" w:hAnsi="Arial" w:cs="Arial"/>
          <w:color w:val="231F20"/>
          <w:sz w:val="20"/>
          <w:szCs w:val="20"/>
        </w:rPr>
        <w:t>za</w:t>
      </w:r>
      <w:r>
        <w:rPr>
          <w:rFonts w:ascii="Arial" w:hAnsi="Arial" w:cs="Arial"/>
          <w:color w:val="231F20"/>
          <w:spacing w:val="-12"/>
          <w:sz w:val="20"/>
          <w:szCs w:val="20"/>
        </w:rPr>
        <w:t xml:space="preserve"> </w:t>
      </w:r>
      <w:proofErr w:type="spellStart"/>
      <w:proofErr w:type="gramStart"/>
      <w:r>
        <w:rPr>
          <w:rFonts w:ascii="Arial" w:hAnsi="Arial" w:cs="Arial"/>
          <w:color w:val="231F20"/>
          <w:sz w:val="20"/>
          <w:szCs w:val="20"/>
        </w:rPr>
        <w:t>ško</w:t>
      </w:r>
      <w:proofErr w:type="spellEnd"/>
      <w:r>
        <w:rPr>
          <w:rFonts w:ascii="Arial" w:hAnsi="Arial" w:cs="Arial"/>
          <w:color w:val="231F20"/>
          <w:sz w:val="20"/>
          <w:szCs w:val="20"/>
        </w:rPr>
        <w:t xml:space="preserve">- </w:t>
      </w:r>
      <w:proofErr w:type="spellStart"/>
      <w:r>
        <w:rPr>
          <w:rFonts w:ascii="Arial" w:hAnsi="Arial" w:cs="Arial"/>
          <w:color w:val="231F20"/>
          <w:sz w:val="20"/>
          <w:szCs w:val="20"/>
        </w:rPr>
        <w:t>dy</w:t>
      </w:r>
      <w:proofErr w:type="spellEnd"/>
      <w:proofErr w:type="gramEnd"/>
      <w:r>
        <w:rPr>
          <w:rFonts w:ascii="Arial" w:hAnsi="Arial" w:cs="Arial"/>
          <w:color w:val="231F20"/>
          <w:spacing w:val="-1"/>
          <w:sz w:val="20"/>
          <w:szCs w:val="20"/>
        </w:rPr>
        <w:t xml:space="preserve"> </w:t>
      </w:r>
      <w:r>
        <w:rPr>
          <w:rFonts w:ascii="Arial" w:hAnsi="Arial" w:cs="Arial"/>
          <w:color w:val="231F20"/>
          <w:sz w:val="20"/>
          <w:szCs w:val="20"/>
        </w:rPr>
        <w:t>způsobené</w:t>
      </w:r>
      <w:r>
        <w:rPr>
          <w:rFonts w:ascii="Arial" w:hAnsi="Arial" w:cs="Arial"/>
          <w:color w:val="231F20"/>
          <w:spacing w:val="-1"/>
          <w:sz w:val="20"/>
          <w:szCs w:val="20"/>
        </w:rPr>
        <w:t xml:space="preserve"> </w:t>
      </w:r>
      <w:r>
        <w:rPr>
          <w:rFonts w:ascii="Arial" w:hAnsi="Arial" w:cs="Arial"/>
          <w:color w:val="231F20"/>
          <w:sz w:val="20"/>
          <w:szCs w:val="20"/>
        </w:rPr>
        <w:t>veřejnosti/třetím</w:t>
      </w:r>
      <w:r>
        <w:rPr>
          <w:rFonts w:ascii="Arial" w:hAnsi="Arial" w:cs="Arial"/>
          <w:color w:val="231F20"/>
          <w:spacing w:val="-1"/>
          <w:sz w:val="20"/>
          <w:szCs w:val="20"/>
        </w:rPr>
        <w:t xml:space="preserve"> </w:t>
      </w:r>
      <w:r>
        <w:rPr>
          <w:rFonts w:ascii="Arial" w:hAnsi="Arial" w:cs="Arial"/>
          <w:color w:val="231F20"/>
          <w:sz w:val="20"/>
          <w:szCs w:val="20"/>
        </w:rPr>
        <w:t>osobám</w:t>
      </w:r>
      <w:r>
        <w:rPr>
          <w:rFonts w:ascii="Arial" w:hAnsi="Arial" w:cs="Arial"/>
          <w:color w:val="231F20"/>
          <w:spacing w:val="-1"/>
          <w:sz w:val="20"/>
          <w:szCs w:val="20"/>
        </w:rPr>
        <w:t xml:space="preserve"> </w:t>
      </w:r>
      <w:r>
        <w:rPr>
          <w:rFonts w:ascii="Arial" w:hAnsi="Arial" w:cs="Arial"/>
          <w:color w:val="231F20"/>
          <w:sz w:val="20"/>
          <w:szCs w:val="20"/>
        </w:rPr>
        <w:t>nad</w:t>
      </w:r>
      <w:r>
        <w:rPr>
          <w:rFonts w:ascii="Arial" w:hAnsi="Arial" w:cs="Arial"/>
          <w:color w:val="231F20"/>
          <w:spacing w:val="-1"/>
          <w:sz w:val="20"/>
          <w:szCs w:val="20"/>
        </w:rPr>
        <w:t xml:space="preserve"> </w:t>
      </w:r>
      <w:r>
        <w:rPr>
          <w:rFonts w:ascii="Arial" w:hAnsi="Arial" w:cs="Arial"/>
          <w:color w:val="231F20"/>
          <w:sz w:val="20"/>
          <w:szCs w:val="20"/>
        </w:rPr>
        <w:t>rámec</w:t>
      </w:r>
      <w:r>
        <w:rPr>
          <w:rFonts w:ascii="Arial" w:hAnsi="Arial" w:cs="Arial"/>
          <w:color w:val="231F20"/>
          <w:spacing w:val="-1"/>
          <w:sz w:val="20"/>
          <w:szCs w:val="20"/>
        </w:rPr>
        <w:t xml:space="preserve"> </w:t>
      </w:r>
      <w:r>
        <w:rPr>
          <w:rFonts w:ascii="Arial" w:hAnsi="Arial" w:cs="Arial"/>
          <w:color w:val="231F20"/>
          <w:sz w:val="20"/>
          <w:szCs w:val="20"/>
        </w:rPr>
        <w:t>toho,</w:t>
      </w:r>
      <w:r>
        <w:rPr>
          <w:rFonts w:ascii="Arial" w:hAnsi="Arial" w:cs="Arial"/>
          <w:color w:val="231F20"/>
          <w:spacing w:val="-1"/>
          <w:sz w:val="20"/>
          <w:szCs w:val="20"/>
        </w:rPr>
        <w:t xml:space="preserve"> </w:t>
      </w:r>
      <w:r>
        <w:rPr>
          <w:rFonts w:ascii="Arial" w:hAnsi="Arial" w:cs="Arial"/>
          <w:color w:val="231F20"/>
          <w:sz w:val="20"/>
          <w:szCs w:val="20"/>
        </w:rPr>
        <w:t>které</w:t>
      </w:r>
      <w:r>
        <w:rPr>
          <w:rFonts w:ascii="Arial" w:hAnsi="Arial" w:cs="Arial"/>
          <w:color w:val="231F20"/>
          <w:spacing w:val="-1"/>
          <w:sz w:val="20"/>
          <w:szCs w:val="20"/>
        </w:rPr>
        <w:t xml:space="preserve"> </w:t>
      </w:r>
      <w:r>
        <w:rPr>
          <w:rFonts w:ascii="Arial" w:hAnsi="Arial" w:cs="Arial"/>
          <w:color w:val="231F20"/>
          <w:sz w:val="20"/>
          <w:szCs w:val="20"/>
        </w:rPr>
        <w:t xml:space="preserve">měl </w:t>
      </w:r>
      <w:r>
        <w:rPr>
          <w:rFonts w:ascii="Arial" w:hAnsi="Arial" w:cs="Arial"/>
          <w:color w:val="231F20"/>
          <w:spacing w:val="-2"/>
          <w:sz w:val="20"/>
          <w:szCs w:val="20"/>
        </w:rPr>
        <w:t>uzavřené</w:t>
      </w:r>
      <w:r>
        <w:rPr>
          <w:rFonts w:ascii="Arial" w:hAnsi="Arial" w:cs="Arial"/>
          <w:color w:val="231F20"/>
          <w:spacing w:val="-12"/>
          <w:sz w:val="20"/>
          <w:szCs w:val="20"/>
        </w:rPr>
        <w:t xml:space="preserve"> </w:t>
      </w:r>
      <w:r>
        <w:rPr>
          <w:rFonts w:ascii="Arial" w:hAnsi="Arial" w:cs="Arial"/>
          <w:color w:val="231F20"/>
          <w:spacing w:val="-2"/>
          <w:sz w:val="20"/>
          <w:szCs w:val="20"/>
        </w:rPr>
        <w:t>k</w:t>
      </w:r>
      <w:r>
        <w:rPr>
          <w:rFonts w:ascii="Arial" w:hAnsi="Arial" w:cs="Arial"/>
          <w:color w:val="231F20"/>
          <w:spacing w:val="-12"/>
          <w:sz w:val="20"/>
          <w:szCs w:val="20"/>
        </w:rPr>
        <w:t xml:space="preserve"> </w:t>
      </w:r>
      <w:r>
        <w:rPr>
          <w:rFonts w:ascii="Arial" w:hAnsi="Arial" w:cs="Arial"/>
          <w:color w:val="231F20"/>
          <w:spacing w:val="-2"/>
          <w:sz w:val="20"/>
          <w:szCs w:val="20"/>
        </w:rPr>
        <w:t>datu</w:t>
      </w:r>
      <w:r>
        <w:rPr>
          <w:rFonts w:ascii="Arial" w:hAnsi="Arial" w:cs="Arial"/>
          <w:color w:val="231F20"/>
          <w:spacing w:val="-12"/>
          <w:sz w:val="20"/>
          <w:szCs w:val="20"/>
        </w:rPr>
        <w:t xml:space="preserve"> </w:t>
      </w:r>
      <w:r>
        <w:rPr>
          <w:rFonts w:ascii="Arial" w:hAnsi="Arial" w:cs="Arial"/>
          <w:color w:val="231F20"/>
          <w:spacing w:val="-2"/>
          <w:sz w:val="20"/>
          <w:szCs w:val="20"/>
        </w:rPr>
        <w:t>první</w:t>
      </w:r>
      <w:r>
        <w:rPr>
          <w:rFonts w:ascii="Arial" w:hAnsi="Arial" w:cs="Arial"/>
          <w:color w:val="231F20"/>
          <w:spacing w:val="-12"/>
          <w:sz w:val="20"/>
          <w:szCs w:val="20"/>
        </w:rPr>
        <w:t xml:space="preserve"> </w:t>
      </w:r>
      <w:r>
        <w:rPr>
          <w:rFonts w:ascii="Arial" w:hAnsi="Arial" w:cs="Arial"/>
          <w:color w:val="231F20"/>
          <w:spacing w:val="-2"/>
          <w:sz w:val="20"/>
          <w:szCs w:val="20"/>
        </w:rPr>
        <w:t>výzvy</w:t>
      </w:r>
      <w:r>
        <w:rPr>
          <w:rFonts w:ascii="Arial" w:hAnsi="Arial" w:cs="Arial"/>
          <w:color w:val="231F20"/>
          <w:spacing w:val="-12"/>
          <w:sz w:val="20"/>
          <w:szCs w:val="20"/>
        </w:rPr>
        <w:t xml:space="preserve"> </w:t>
      </w:r>
      <w:r>
        <w:rPr>
          <w:rFonts w:ascii="Arial" w:hAnsi="Arial" w:cs="Arial"/>
          <w:color w:val="231F20"/>
          <w:spacing w:val="-2"/>
          <w:sz w:val="20"/>
          <w:szCs w:val="20"/>
        </w:rPr>
        <w:t>k</w:t>
      </w:r>
      <w:r>
        <w:rPr>
          <w:rFonts w:ascii="Arial" w:hAnsi="Arial" w:cs="Arial"/>
          <w:color w:val="231F20"/>
          <w:spacing w:val="-12"/>
          <w:sz w:val="20"/>
          <w:szCs w:val="20"/>
        </w:rPr>
        <w:t xml:space="preserve"> </w:t>
      </w:r>
      <w:r>
        <w:rPr>
          <w:rFonts w:ascii="Arial" w:hAnsi="Arial" w:cs="Arial"/>
          <w:color w:val="231F20"/>
          <w:spacing w:val="-2"/>
          <w:sz w:val="20"/>
          <w:szCs w:val="20"/>
        </w:rPr>
        <w:t>předložení</w:t>
      </w:r>
      <w:r>
        <w:rPr>
          <w:rFonts w:ascii="Arial" w:hAnsi="Arial" w:cs="Arial"/>
          <w:color w:val="231F20"/>
          <w:spacing w:val="-12"/>
          <w:sz w:val="20"/>
          <w:szCs w:val="20"/>
        </w:rPr>
        <w:t xml:space="preserve"> </w:t>
      </w:r>
      <w:r>
        <w:rPr>
          <w:rFonts w:ascii="Arial" w:hAnsi="Arial" w:cs="Arial"/>
          <w:color w:val="231F20"/>
          <w:spacing w:val="-2"/>
          <w:sz w:val="20"/>
          <w:szCs w:val="20"/>
        </w:rPr>
        <w:t>nabídky</w:t>
      </w:r>
      <w:r>
        <w:rPr>
          <w:rFonts w:ascii="Arial" w:hAnsi="Arial" w:cs="Arial"/>
          <w:color w:val="231F20"/>
          <w:spacing w:val="-12"/>
          <w:sz w:val="20"/>
          <w:szCs w:val="20"/>
        </w:rPr>
        <w:t xml:space="preserve"> </w:t>
      </w:r>
      <w:r>
        <w:rPr>
          <w:rFonts w:ascii="Arial" w:hAnsi="Arial" w:cs="Arial"/>
          <w:color w:val="231F20"/>
          <w:spacing w:val="-2"/>
          <w:sz w:val="20"/>
          <w:szCs w:val="20"/>
        </w:rPr>
        <w:t>Služeb,</w:t>
      </w:r>
      <w:r>
        <w:rPr>
          <w:rFonts w:ascii="Arial" w:hAnsi="Arial" w:cs="Arial"/>
          <w:color w:val="231F20"/>
          <w:spacing w:val="-12"/>
          <w:sz w:val="20"/>
          <w:szCs w:val="20"/>
        </w:rPr>
        <w:t xml:space="preserve"> </w:t>
      </w:r>
      <w:r>
        <w:rPr>
          <w:rFonts w:ascii="Arial" w:hAnsi="Arial" w:cs="Arial"/>
          <w:color w:val="231F20"/>
          <w:spacing w:val="-2"/>
          <w:sz w:val="20"/>
          <w:szCs w:val="20"/>
        </w:rPr>
        <w:t>s</w:t>
      </w:r>
      <w:r>
        <w:rPr>
          <w:rFonts w:ascii="Arial" w:hAnsi="Arial" w:cs="Arial"/>
          <w:color w:val="231F20"/>
          <w:spacing w:val="-11"/>
          <w:sz w:val="20"/>
          <w:szCs w:val="20"/>
        </w:rPr>
        <w:t xml:space="preserve"> </w:t>
      </w:r>
      <w:r>
        <w:rPr>
          <w:rFonts w:ascii="Arial" w:hAnsi="Arial" w:cs="Arial"/>
          <w:color w:val="231F20"/>
          <w:spacing w:val="-2"/>
          <w:sz w:val="20"/>
          <w:szCs w:val="20"/>
        </w:rPr>
        <w:t>kterou</w:t>
      </w:r>
      <w:r>
        <w:rPr>
          <w:rFonts w:ascii="Arial" w:hAnsi="Arial" w:cs="Arial"/>
          <w:color w:val="231F20"/>
          <w:spacing w:val="-12"/>
          <w:sz w:val="20"/>
          <w:szCs w:val="20"/>
        </w:rPr>
        <w:t xml:space="preserve"> </w:t>
      </w:r>
      <w:r>
        <w:rPr>
          <w:rFonts w:ascii="Arial" w:hAnsi="Arial" w:cs="Arial"/>
          <w:color w:val="231F20"/>
          <w:spacing w:val="-2"/>
          <w:sz w:val="20"/>
          <w:szCs w:val="20"/>
        </w:rPr>
        <w:t xml:space="preserve">se </w:t>
      </w:r>
      <w:r>
        <w:rPr>
          <w:rFonts w:ascii="Arial" w:hAnsi="Arial" w:cs="Arial"/>
          <w:color w:val="231F20"/>
          <w:sz w:val="20"/>
          <w:szCs w:val="20"/>
        </w:rPr>
        <w:t>na něj obrátil Objednatel; a</w:t>
      </w:r>
    </w:p>
    <w:p w14:paraId="507F5DA8" w14:textId="77777777" w:rsidR="00AE6321" w:rsidRDefault="00AE6321">
      <w:pPr>
        <w:pStyle w:val="Odstavecseseznamem"/>
        <w:numPr>
          <w:ilvl w:val="0"/>
          <w:numId w:val="23"/>
        </w:numPr>
        <w:tabs>
          <w:tab w:val="left" w:pos="4280"/>
        </w:tabs>
        <w:kinsoku w:val="0"/>
        <w:overflowPunct w:val="0"/>
        <w:spacing w:before="1" w:line="271" w:lineRule="auto"/>
        <w:ind w:left="4280" w:right="168"/>
        <w:jc w:val="both"/>
        <w:rPr>
          <w:rFonts w:ascii="Arial" w:hAnsi="Arial" w:cs="Arial"/>
          <w:color w:val="231F20"/>
          <w:sz w:val="20"/>
          <w:szCs w:val="20"/>
        </w:rPr>
      </w:pPr>
      <w:r>
        <w:rPr>
          <w:rFonts w:ascii="Arial" w:hAnsi="Arial" w:cs="Arial"/>
          <w:color w:val="231F20"/>
          <w:spacing w:val="-4"/>
          <w:sz w:val="20"/>
          <w:szCs w:val="20"/>
        </w:rPr>
        <w:t>pojistil</w:t>
      </w:r>
      <w:r>
        <w:rPr>
          <w:rFonts w:ascii="Arial" w:hAnsi="Arial" w:cs="Arial"/>
          <w:color w:val="231F20"/>
          <w:spacing w:val="-10"/>
          <w:sz w:val="20"/>
          <w:szCs w:val="20"/>
        </w:rPr>
        <w:t xml:space="preserve"> </w:t>
      </w:r>
      <w:r>
        <w:rPr>
          <w:rFonts w:ascii="Arial" w:hAnsi="Arial" w:cs="Arial"/>
          <w:color w:val="231F20"/>
          <w:spacing w:val="-4"/>
          <w:sz w:val="20"/>
          <w:szCs w:val="20"/>
        </w:rPr>
        <w:t>se</w:t>
      </w:r>
      <w:r>
        <w:rPr>
          <w:rFonts w:ascii="Arial" w:hAnsi="Arial" w:cs="Arial"/>
          <w:color w:val="231F20"/>
          <w:spacing w:val="-10"/>
          <w:sz w:val="20"/>
          <w:szCs w:val="20"/>
        </w:rPr>
        <w:t xml:space="preserve"> </w:t>
      </w:r>
      <w:r>
        <w:rPr>
          <w:rFonts w:ascii="Arial" w:hAnsi="Arial" w:cs="Arial"/>
          <w:color w:val="231F20"/>
          <w:spacing w:val="-4"/>
          <w:sz w:val="20"/>
          <w:szCs w:val="20"/>
        </w:rPr>
        <w:t>nebo</w:t>
      </w:r>
      <w:r>
        <w:rPr>
          <w:rFonts w:ascii="Arial" w:hAnsi="Arial" w:cs="Arial"/>
          <w:color w:val="231F20"/>
          <w:spacing w:val="-10"/>
          <w:sz w:val="20"/>
          <w:szCs w:val="20"/>
        </w:rPr>
        <w:t xml:space="preserve"> </w:t>
      </w:r>
      <w:r>
        <w:rPr>
          <w:rFonts w:ascii="Arial" w:hAnsi="Arial" w:cs="Arial"/>
          <w:color w:val="231F20"/>
          <w:spacing w:val="-4"/>
          <w:sz w:val="20"/>
          <w:szCs w:val="20"/>
        </w:rPr>
        <w:t>zvýšil</w:t>
      </w:r>
      <w:r>
        <w:rPr>
          <w:rFonts w:ascii="Arial" w:hAnsi="Arial" w:cs="Arial"/>
          <w:color w:val="231F20"/>
          <w:spacing w:val="-10"/>
          <w:sz w:val="20"/>
          <w:szCs w:val="20"/>
        </w:rPr>
        <w:t xml:space="preserve"> </w:t>
      </w:r>
      <w:r>
        <w:rPr>
          <w:rFonts w:ascii="Arial" w:hAnsi="Arial" w:cs="Arial"/>
          <w:color w:val="231F20"/>
          <w:spacing w:val="-4"/>
          <w:sz w:val="20"/>
          <w:szCs w:val="20"/>
        </w:rPr>
        <w:t>pojistné</w:t>
      </w:r>
      <w:r>
        <w:rPr>
          <w:rFonts w:ascii="Arial" w:hAnsi="Arial" w:cs="Arial"/>
          <w:color w:val="231F20"/>
          <w:spacing w:val="-10"/>
          <w:sz w:val="20"/>
          <w:szCs w:val="20"/>
        </w:rPr>
        <w:t xml:space="preserve"> </w:t>
      </w:r>
      <w:r>
        <w:rPr>
          <w:rFonts w:ascii="Arial" w:hAnsi="Arial" w:cs="Arial"/>
          <w:color w:val="231F20"/>
          <w:spacing w:val="-4"/>
          <w:sz w:val="20"/>
          <w:szCs w:val="20"/>
        </w:rPr>
        <w:t>krytí</w:t>
      </w:r>
      <w:r>
        <w:rPr>
          <w:rFonts w:ascii="Arial" w:hAnsi="Arial" w:cs="Arial"/>
          <w:color w:val="231F20"/>
          <w:spacing w:val="-10"/>
          <w:sz w:val="20"/>
          <w:szCs w:val="20"/>
        </w:rPr>
        <w:t xml:space="preserve"> </w:t>
      </w:r>
      <w:r>
        <w:rPr>
          <w:rFonts w:ascii="Arial" w:hAnsi="Arial" w:cs="Arial"/>
          <w:color w:val="231F20"/>
          <w:spacing w:val="-4"/>
          <w:sz w:val="20"/>
          <w:szCs w:val="20"/>
        </w:rPr>
        <w:t>jakéhokoli</w:t>
      </w:r>
      <w:r>
        <w:rPr>
          <w:rFonts w:ascii="Arial" w:hAnsi="Arial" w:cs="Arial"/>
          <w:color w:val="231F20"/>
          <w:spacing w:val="-10"/>
          <w:sz w:val="20"/>
          <w:szCs w:val="20"/>
        </w:rPr>
        <w:t xml:space="preserve"> </w:t>
      </w:r>
      <w:r>
        <w:rPr>
          <w:rFonts w:ascii="Arial" w:hAnsi="Arial" w:cs="Arial"/>
          <w:color w:val="231F20"/>
          <w:spacing w:val="-4"/>
          <w:sz w:val="20"/>
          <w:szCs w:val="20"/>
        </w:rPr>
        <w:t>svého</w:t>
      </w:r>
      <w:r>
        <w:rPr>
          <w:rFonts w:ascii="Arial" w:hAnsi="Arial" w:cs="Arial"/>
          <w:color w:val="231F20"/>
          <w:spacing w:val="-10"/>
          <w:sz w:val="20"/>
          <w:szCs w:val="20"/>
        </w:rPr>
        <w:t xml:space="preserve"> </w:t>
      </w:r>
      <w:r>
        <w:rPr>
          <w:rFonts w:ascii="Arial" w:hAnsi="Arial" w:cs="Arial"/>
          <w:color w:val="231F20"/>
          <w:spacing w:val="-4"/>
          <w:sz w:val="20"/>
          <w:szCs w:val="20"/>
        </w:rPr>
        <w:t>pojištění</w:t>
      </w:r>
      <w:r>
        <w:rPr>
          <w:rFonts w:ascii="Arial" w:hAnsi="Arial" w:cs="Arial"/>
          <w:color w:val="231F20"/>
          <w:spacing w:val="-10"/>
          <w:sz w:val="20"/>
          <w:szCs w:val="20"/>
        </w:rPr>
        <w:t xml:space="preserve"> </w:t>
      </w:r>
      <w:r>
        <w:rPr>
          <w:rFonts w:ascii="Arial" w:hAnsi="Arial" w:cs="Arial"/>
          <w:color w:val="231F20"/>
          <w:spacing w:val="-4"/>
          <w:sz w:val="20"/>
          <w:szCs w:val="20"/>
        </w:rPr>
        <w:t>na</w:t>
      </w:r>
      <w:r>
        <w:rPr>
          <w:rFonts w:ascii="Arial" w:hAnsi="Arial" w:cs="Arial"/>
          <w:color w:val="231F20"/>
          <w:spacing w:val="-9"/>
          <w:sz w:val="20"/>
          <w:szCs w:val="20"/>
        </w:rPr>
        <w:t xml:space="preserve"> </w:t>
      </w:r>
      <w:proofErr w:type="spellStart"/>
      <w:proofErr w:type="gramStart"/>
      <w:r>
        <w:rPr>
          <w:rFonts w:ascii="Arial" w:hAnsi="Arial" w:cs="Arial"/>
          <w:color w:val="231F20"/>
          <w:spacing w:val="-4"/>
          <w:sz w:val="20"/>
          <w:szCs w:val="20"/>
        </w:rPr>
        <w:t>zákla</w:t>
      </w:r>
      <w:proofErr w:type="spellEnd"/>
      <w:r>
        <w:rPr>
          <w:rFonts w:ascii="Arial" w:hAnsi="Arial" w:cs="Arial"/>
          <w:color w:val="231F20"/>
          <w:spacing w:val="-4"/>
          <w:sz w:val="20"/>
          <w:szCs w:val="20"/>
        </w:rPr>
        <w:t xml:space="preserve">- </w:t>
      </w:r>
      <w:proofErr w:type="spellStart"/>
      <w:r>
        <w:rPr>
          <w:rFonts w:ascii="Arial" w:hAnsi="Arial" w:cs="Arial"/>
          <w:color w:val="231F20"/>
          <w:sz w:val="20"/>
          <w:szCs w:val="20"/>
        </w:rPr>
        <w:t>dě</w:t>
      </w:r>
      <w:proofErr w:type="spellEnd"/>
      <w:proofErr w:type="gramEnd"/>
      <w:r>
        <w:rPr>
          <w:rFonts w:ascii="Arial" w:hAnsi="Arial" w:cs="Arial"/>
          <w:color w:val="231F20"/>
          <w:sz w:val="20"/>
          <w:szCs w:val="20"/>
        </w:rPr>
        <w:t xml:space="preserve"> požadavku Objednatele.</w:t>
      </w:r>
    </w:p>
    <w:p w14:paraId="4138E633" w14:textId="77777777" w:rsidR="00AE6321" w:rsidRDefault="00AE6321">
      <w:pPr>
        <w:pStyle w:val="Zkladntext"/>
        <w:kinsoku w:val="0"/>
        <w:overflowPunct w:val="0"/>
        <w:spacing w:before="25"/>
        <w:rPr>
          <w:rFonts w:ascii="Arial" w:hAnsi="Arial" w:cs="Arial"/>
          <w:sz w:val="20"/>
          <w:szCs w:val="20"/>
        </w:rPr>
      </w:pPr>
    </w:p>
    <w:p w14:paraId="3EE40925" w14:textId="77777777" w:rsidR="00AE6321" w:rsidRDefault="00AE6321">
      <w:pPr>
        <w:pStyle w:val="Odstavecseseznamem"/>
        <w:numPr>
          <w:ilvl w:val="2"/>
          <w:numId w:val="22"/>
        </w:numPr>
        <w:tabs>
          <w:tab w:val="left" w:pos="3714"/>
        </w:tabs>
        <w:kinsoku w:val="0"/>
        <w:overflowPunct w:val="0"/>
        <w:spacing w:line="271" w:lineRule="auto"/>
        <w:ind w:right="168"/>
        <w:rPr>
          <w:rFonts w:ascii="Arial" w:hAnsi="Arial" w:cs="Arial"/>
          <w:color w:val="231F20"/>
          <w:sz w:val="20"/>
          <w:szCs w:val="20"/>
        </w:rPr>
      </w:pPr>
      <w:r>
        <w:rPr>
          <w:rFonts w:ascii="Arial" w:hAnsi="Arial" w:cs="Arial"/>
          <w:color w:val="231F20"/>
          <w:spacing w:val="-4"/>
          <w:sz w:val="20"/>
          <w:szCs w:val="20"/>
        </w:rPr>
        <w:t>Platí,</w:t>
      </w:r>
      <w:r>
        <w:rPr>
          <w:rFonts w:ascii="Arial" w:hAnsi="Arial" w:cs="Arial"/>
          <w:color w:val="231F20"/>
          <w:spacing w:val="-7"/>
          <w:sz w:val="20"/>
          <w:szCs w:val="20"/>
        </w:rPr>
        <w:t xml:space="preserve"> </w:t>
      </w:r>
      <w:r>
        <w:rPr>
          <w:rFonts w:ascii="Arial" w:hAnsi="Arial" w:cs="Arial"/>
          <w:color w:val="231F20"/>
          <w:spacing w:val="-4"/>
          <w:sz w:val="20"/>
          <w:szCs w:val="20"/>
        </w:rPr>
        <w:t>že</w:t>
      </w:r>
      <w:r>
        <w:rPr>
          <w:rFonts w:ascii="Arial" w:hAnsi="Arial" w:cs="Arial"/>
          <w:color w:val="231F20"/>
          <w:spacing w:val="-7"/>
          <w:sz w:val="20"/>
          <w:szCs w:val="20"/>
        </w:rPr>
        <w:t xml:space="preserve"> </w:t>
      </w:r>
      <w:r>
        <w:rPr>
          <w:rFonts w:ascii="Arial" w:hAnsi="Arial" w:cs="Arial"/>
          <w:color w:val="231F20"/>
          <w:spacing w:val="-4"/>
          <w:sz w:val="20"/>
          <w:szCs w:val="20"/>
        </w:rPr>
        <w:t>náklady</w:t>
      </w:r>
      <w:r>
        <w:rPr>
          <w:rFonts w:ascii="Arial" w:hAnsi="Arial" w:cs="Arial"/>
          <w:color w:val="231F20"/>
          <w:spacing w:val="-7"/>
          <w:sz w:val="20"/>
          <w:szCs w:val="20"/>
        </w:rPr>
        <w:t xml:space="preserve"> </w:t>
      </w:r>
      <w:r>
        <w:rPr>
          <w:rFonts w:ascii="Arial" w:hAnsi="Arial" w:cs="Arial"/>
          <w:color w:val="231F20"/>
          <w:spacing w:val="-4"/>
          <w:sz w:val="20"/>
          <w:szCs w:val="20"/>
        </w:rPr>
        <w:t>na</w:t>
      </w:r>
      <w:r>
        <w:rPr>
          <w:rFonts w:ascii="Arial" w:hAnsi="Arial" w:cs="Arial"/>
          <w:color w:val="231F20"/>
          <w:spacing w:val="-7"/>
          <w:sz w:val="20"/>
          <w:szCs w:val="20"/>
        </w:rPr>
        <w:t xml:space="preserve"> </w:t>
      </w:r>
      <w:r>
        <w:rPr>
          <w:rFonts w:ascii="Arial" w:hAnsi="Arial" w:cs="Arial"/>
          <w:color w:val="231F20"/>
          <w:spacing w:val="-4"/>
          <w:sz w:val="20"/>
          <w:szCs w:val="20"/>
        </w:rPr>
        <w:t>pojištění</w:t>
      </w:r>
      <w:r>
        <w:rPr>
          <w:rFonts w:ascii="Arial" w:hAnsi="Arial" w:cs="Arial"/>
          <w:color w:val="231F20"/>
          <w:spacing w:val="-7"/>
          <w:sz w:val="20"/>
          <w:szCs w:val="20"/>
        </w:rPr>
        <w:t xml:space="preserve"> </w:t>
      </w:r>
      <w:r>
        <w:rPr>
          <w:rFonts w:ascii="Arial" w:hAnsi="Arial" w:cs="Arial"/>
          <w:color w:val="231F20"/>
          <w:spacing w:val="-4"/>
          <w:sz w:val="20"/>
          <w:szCs w:val="20"/>
        </w:rPr>
        <w:t>vzniklé</w:t>
      </w:r>
      <w:r>
        <w:rPr>
          <w:rFonts w:ascii="Arial" w:hAnsi="Arial" w:cs="Arial"/>
          <w:color w:val="231F20"/>
          <w:spacing w:val="-7"/>
          <w:sz w:val="20"/>
          <w:szCs w:val="20"/>
        </w:rPr>
        <w:t xml:space="preserve"> </w:t>
      </w:r>
      <w:r>
        <w:rPr>
          <w:rFonts w:ascii="Arial" w:hAnsi="Arial" w:cs="Arial"/>
          <w:color w:val="231F20"/>
          <w:spacing w:val="-4"/>
          <w:sz w:val="20"/>
          <w:szCs w:val="20"/>
        </w:rPr>
        <w:t>podle</w:t>
      </w:r>
      <w:r>
        <w:rPr>
          <w:rFonts w:ascii="Arial" w:hAnsi="Arial" w:cs="Arial"/>
          <w:color w:val="231F20"/>
          <w:spacing w:val="-7"/>
          <w:sz w:val="20"/>
          <w:szCs w:val="20"/>
        </w:rPr>
        <w:t xml:space="preserve"> </w:t>
      </w:r>
      <w:r>
        <w:rPr>
          <w:rFonts w:ascii="Arial" w:hAnsi="Arial" w:cs="Arial"/>
          <w:color w:val="231F20"/>
          <w:spacing w:val="-4"/>
          <w:sz w:val="20"/>
          <w:szCs w:val="20"/>
        </w:rPr>
        <w:t>Pod-článku</w:t>
      </w:r>
      <w:r>
        <w:rPr>
          <w:rFonts w:ascii="Arial" w:hAnsi="Arial" w:cs="Arial"/>
          <w:color w:val="231F20"/>
          <w:spacing w:val="-7"/>
          <w:sz w:val="20"/>
          <w:szCs w:val="20"/>
        </w:rPr>
        <w:t xml:space="preserve"> </w:t>
      </w:r>
      <w:r>
        <w:rPr>
          <w:rFonts w:ascii="Arial" w:hAnsi="Arial" w:cs="Arial"/>
          <w:color w:val="231F20"/>
          <w:spacing w:val="-4"/>
          <w:sz w:val="20"/>
          <w:szCs w:val="20"/>
        </w:rPr>
        <w:t>7.1,</w:t>
      </w:r>
      <w:r>
        <w:rPr>
          <w:rFonts w:ascii="Arial" w:hAnsi="Arial" w:cs="Arial"/>
          <w:color w:val="231F20"/>
          <w:spacing w:val="-7"/>
          <w:sz w:val="20"/>
          <w:szCs w:val="20"/>
        </w:rPr>
        <w:t xml:space="preserve"> </w:t>
      </w:r>
      <w:r>
        <w:rPr>
          <w:rFonts w:ascii="Arial" w:hAnsi="Arial" w:cs="Arial"/>
          <w:color w:val="231F20"/>
          <w:spacing w:val="-4"/>
          <w:sz w:val="20"/>
          <w:szCs w:val="20"/>
        </w:rPr>
        <w:t>které</w:t>
      </w:r>
      <w:r>
        <w:rPr>
          <w:rFonts w:ascii="Arial" w:hAnsi="Arial" w:cs="Arial"/>
          <w:color w:val="231F20"/>
          <w:spacing w:val="-7"/>
          <w:sz w:val="20"/>
          <w:szCs w:val="20"/>
        </w:rPr>
        <w:t xml:space="preserve"> </w:t>
      </w:r>
      <w:r>
        <w:rPr>
          <w:rFonts w:ascii="Arial" w:hAnsi="Arial" w:cs="Arial"/>
          <w:color w:val="231F20"/>
          <w:spacing w:val="-4"/>
          <w:sz w:val="20"/>
          <w:szCs w:val="20"/>
        </w:rPr>
        <w:t>byly</w:t>
      </w:r>
      <w:r>
        <w:rPr>
          <w:rFonts w:ascii="Arial" w:hAnsi="Arial" w:cs="Arial"/>
          <w:color w:val="231F20"/>
          <w:spacing w:val="-7"/>
          <w:sz w:val="20"/>
          <w:szCs w:val="20"/>
        </w:rPr>
        <w:t xml:space="preserve"> </w:t>
      </w:r>
      <w:r>
        <w:rPr>
          <w:rFonts w:ascii="Arial" w:hAnsi="Arial" w:cs="Arial"/>
          <w:color w:val="231F20"/>
          <w:spacing w:val="-4"/>
          <w:sz w:val="20"/>
          <w:szCs w:val="20"/>
        </w:rPr>
        <w:t xml:space="preserve">známé </w:t>
      </w:r>
      <w:r>
        <w:rPr>
          <w:rFonts w:ascii="Arial" w:hAnsi="Arial" w:cs="Arial"/>
          <w:color w:val="231F20"/>
          <w:sz w:val="20"/>
          <w:szCs w:val="20"/>
        </w:rPr>
        <w:t>k</w:t>
      </w:r>
      <w:r>
        <w:rPr>
          <w:rFonts w:ascii="Arial" w:hAnsi="Arial" w:cs="Arial"/>
          <w:color w:val="231F20"/>
          <w:spacing w:val="-6"/>
          <w:sz w:val="20"/>
          <w:szCs w:val="20"/>
        </w:rPr>
        <w:t xml:space="preserve"> </w:t>
      </w:r>
      <w:r>
        <w:rPr>
          <w:rFonts w:ascii="Arial" w:hAnsi="Arial" w:cs="Arial"/>
          <w:color w:val="231F20"/>
          <w:sz w:val="20"/>
          <w:szCs w:val="20"/>
        </w:rPr>
        <w:t>datu</w:t>
      </w:r>
      <w:r>
        <w:rPr>
          <w:rFonts w:ascii="Arial" w:hAnsi="Arial" w:cs="Arial"/>
          <w:color w:val="231F20"/>
          <w:spacing w:val="-6"/>
          <w:sz w:val="20"/>
          <w:szCs w:val="20"/>
        </w:rPr>
        <w:t xml:space="preserve"> </w:t>
      </w:r>
      <w:r>
        <w:rPr>
          <w:rFonts w:ascii="Arial" w:hAnsi="Arial" w:cs="Arial"/>
          <w:color w:val="231F20"/>
          <w:sz w:val="20"/>
          <w:szCs w:val="20"/>
        </w:rPr>
        <w:t>účinnosti</w:t>
      </w:r>
      <w:r>
        <w:rPr>
          <w:rFonts w:ascii="Arial" w:hAnsi="Arial" w:cs="Arial"/>
          <w:color w:val="231F20"/>
          <w:spacing w:val="-6"/>
          <w:sz w:val="20"/>
          <w:szCs w:val="20"/>
        </w:rPr>
        <w:t xml:space="preserve"> </w:t>
      </w:r>
      <w:r>
        <w:rPr>
          <w:rFonts w:ascii="Arial" w:hAnsi="Arial" w:cs="Arial"/>
          <w:color w:val="231F20"/>
          <w:sz w:val="20"/>
          <w:szCs w:val="20"/>
        </w:rPr>
        <w:t>Smlouvy,</w:t>
      </w:r>
      <w:r>
        <w:rPr>
          <w:rFonts w:ascii="Arial" w:hAnsi="Arial" w:cs="Arial"/>
          <w:color w:val="231F20"/>
          <w:spacing w:val="-6"/>
          <w:sz w:val="20"/>
          <w:szCs w:val="20"/>
        </w:rPr>
        <w:t xml:space="preserve"> </w:t>
      </w:r>
      <w:r>
        <w:rPr>
          <w:rFonts w:ascii="Arial" w:hAnsi="Arial" w:cs="Arial"/>
          <w:color w:val="231F20"/>
          <w:sz w:val="20"/>
          <w:szCs w:val="20"/>
        </w:rPr>
        <w:t>jsou</w:t>
      </w:r>
      <w:r>
        <w:rPr>
          <w:rFonts w:ascii="Arial" w:hAnsi="Arial" w:cs="Arial"/>
          <w:color w:val="231F20"/>
          <w:spacing w:val="-6"/>
          <w:sz w:val="20"/>
          <w:szCs w:val="20"/>
        </w:rPr>
        <w:t xml:space="preserve"> </w:t>
      </w:r>
      <w:r>
        <w:rPr>
          <w:rFonts w:ascii="Arial" w:hAnsi="Arial" w:cs="Arial"/>
          <w:color w:val="231F20"/>
          <w:sz w:val="20"/>
          <w:szCs w:val="20"/>
        </w:rPr>
        <w:t>zahrnuty</w:t>
      </w:r>
      <w:r>
        <w:rPr>
          <w:rFonts w:ascii="Arial" w:hAnsi="Arial" w:cs="Arial"/>
          <w:color w:val="231F20"/>
          <w:spacing w:val="-6"/>
          <w:sz w:val="20"/>
          <w:szCs w:val="20"/>
        </w:rPr>
        <w:t xml:space="preserve"> </w:t>
      </w:r>
      <w:r>
        <w:rPr>
          <w:rFonts w:ascii="Arial" w:hAnsi="Arial" w:cs="Arial"/>
          <w:color w:val="231F20"/>
          <w:sz w:val="20"/>
          <w:szCs w:val="20"/>
        </w:rPr>
        <w:t>v</w:t>
      </w:r>
      <w:r>
        <w:rPr>
          <w:rFonts w:ascii="Arial" w:hAnsi="Arial" w:cs="Arial"/>
          <w:color w:val="231F20"/>
          <w:spacing w:val="-6"/>
          <w:sz w:val="20"/>
          <w:szCs w:val="20"/>
        </w:rPr>
        <w:t xml:space="preserve"> </w:t>
      </w:r>
      <w:r>
        <w:rPr>
          <w:rFonts w:ascii="Arial" w:hAnsi="Arial" w:cs="Arial"/>
          <w:color w:val="231F20"/>
          <w:sz w:val="20"/>
          <w:szCs w:val="20"/>
        </w:rPr>
        <w:t>honoráři</w:t>
      </w:r>
      <w:r>
        <w:rPr>
          <w:rFonts w:ascii="Arial" w:hAnsi="Arial" w:cs="Arial"/>
          <w:color w:val="231F20"/>
          <w:spacing w:val="-6"/>
          <w:sz w:val="20"/>
          <w:szCs w:val="20"/>
        </w:rPr>
        <w:t xml:space="preserve"> </w:t>
      </w:r>
      <w:r>
        <w:rPr>
          <w:rFonts w:ascii="Arial" w:hAnsi="Arial" w:cs="Arial"/>
          <w:color w:val="231F20"/>
          <w:sz w:val="20"/>
          <w:szCs w:val="20"/>
        </w:rPr>
        <w:t>Konzultanta.</w:t>
      </w:r>
    </w:p>
    <w:p w14:paraId="4D3FA961" w14:textId="77777777" w:rsidR="00AE6321" w:rsidRDefault="00AE6321">
      <w:pPr>
        <w:pStyle w:val="Zkladntext"/>
        <w:kinsoku w:val="0"/>
        <w:overflowPunct w:val="0"/>
        <w:spacing w:before="25"/>
        <w:rPr>
          <w:rFonts w:ascii="Arial" w:hAnsi="Arial" w:cs="Arial"/>
          <w:sz w:val="20"/>
          <w:szCs w:val="20"/>
        </w:rPr>
      </w:pPr>
    </w:p>
    <w:p w14:paraId="1E51DF62" w14:textId="77777777" w:rsidR="00AE6321" w:rsidRDefault="00AE6321">
      <w:pPr>
        <w:pStyle w:val="Odstavecseseznamem"/>
        <w:numPr>
          <w:ilvl w:val="2"/>
          <w:numId w:val="22"/>
        </w:numPr>
        <w:tabs>
          <w:tab w:val="left" w:pos="3714"/>
        </w:tabs>
        <w:kinsoku w:val="0"/>
        <w:overflowPunct w:val="0"/>
        <w:spacing w:before="1" w:line="271" w:lineRule="auto"/>
        <w:ind w:right="168"/>
        <w:rPr>
          <w:rFonts w:ascii="Arial" w:hAnsi="Arial" w:cs="Arial"/>
          <w:color w:val="231F20"/>
          <w:sz w:val="20"/>
          <w:szCs w:val="20"/>
        </w:rPr>
      </w:pPr>
      <w:r>
        <w:rPr>
          <w:rFonts w:ascii="Arial" w:hAnsi="Arial" w:cs="Arial"/>
          <w:color w:val="231F20"/>
          <w:sz w:val="20"/>
          <w:szCs w:val="20"/>
        </w:rPr>
        <w:t>Jakékoli</w:t>
      </w:r>
      <w:r>
        <w:rPr>
          <w:rFonts w:ascii="Arial" w:hAnsi="Arial" w:cs="Arial"/>
          <w:color w:val="231F20"/>
          <w:spacing w:val="28"/>
          <w:sz w:val="20"/>
          <w:szCs w:val="20"/>
        </w:rPr>
        <w:t xml:space="preserve"> </w:t>
      </w:r>
      <w:r>
        <w:rPr>
          <w:rFonts w:ascii="Arial" w:hAnsi="Arial" w:cs="Arial"/>
          <w:color w:val="231F20"/>
          <w:sz w:val="20"/>
          <w:szCs w:val="20"/>
        </w:rPr>
        <w:t>zvýšení</w:t>
      </w:r>
      <w:r>
        <w:rPr>
          <w:rFonts w:ascii="Arial" w:hAnsi="Arial" w:cs="Arial"/>
          <w:color w:val="231F20"/>
          <w:spacing w:val="28"/>
          <w:sz w:val="20"/>
          <w:szCs w:val="20"/>
        </w:rPr>
        <w:t xml:space="preserve"> </w:t>
      </w:r>
      <w:r>
        <w:rPr>
          <w:rFonts w:ascii="Arial" w:hAnsi="Arial" w:cs="Arial"/>
          <w:color w:val="231F20"/>
          <w:sz w:val="20"/>
          <w:szCs w:val="20"/>
        </w:rPr>
        <w:t>nebo</w:t>
      </w:r>
      <w:r>
        <w:rPr>
          <w:rFonts w:ascii="Arial" w:hAnsi="Arial" w:cs="Arial"/>
          <w:color w:val="231F20"/>
          <w:spacing w:val="28"/>
          <w:sz w:val="20"/>
          <w:szCs w:val="20"/>
        </w:rPr>
        <w:t xml:space="preserve"> </w:t>
      </w:r>
      <w:r>
        <w:rPr>
          <w:rFonts w:ascii="Arial" w:hAnsi="Arial" w:cs="Arial"/>
          <w:color w:val="231F20"/>
          <w:sz w:val="20"/>
          <w:szCs w:val="20"/>
        </w:rPr>
        <w:t>změna</w:t>
      </w:r>
      <w:r>
        <w:rPr>
          <w:rFonts w:ascii="Arial" w:hAnsi="Arial" w:cs="Arial"/>
          <w:color w:val="231F20"/>
          <w:spacing w:val="28"/>
          <w:sz w:val="20"/>
          <w:szCs w:val="20"/>
        </w:rPr>
        <w:t xml:space="preserve"> </w:t>
      </w:r>
      <w:r>
        <w:rPr>
          <w:rFonts w:ascii="Arial" w:hAnsi="Arial" w:cs="Arial"/>
          <w:color w:val="231F20"/>
          <w:sz w:val="20"/>
          <w:szCs w:val="20"/>
        </w:rPr>
        <w:t>v</w:t>
      </w:r>
      <w:r>
        <w:rPr>
          <w:rFonts w:ascii="Arial" w:hAnsi="Arial" w:cs="Arial"/>
          <w:color w:val="231F20"/>
          <w:spacing w:val="28"/>
          <w:sz w:val="20"/>
          <w:szCs w:val="20"/>
        </w:rPr>
        <w:t xml:space="preserve"> </w:t>
      </w:r>
      <w:r>
        <w:rPr>
          <w:rFonts w:ascii="Arial" w:hAnsi="Arial" w:cs="Arial"/>
          <w:color w:val="231F20"/>
          <w:sz w:val="20"/>
          <w:szCs w:val="20"/>
        </w:rPr>
        <w:t>pojištění</w:t>
      </w:r>
      <w:r>
        <w:rPr>
          <w:rFonts w:ascii="Arial" w:hAnsi="Arial" w:cs="Arial"/>
          <w:color w:val="231F20"/>
          <w:spacing w:val="28"/>
          <w:sz w:val="20"/>
          <w:szCs w:val="20"/>
        </w:rPr>
        <w:t xml:space="preserve"> </w:t>
      </w:r>
      <w:r>
        <w:rPr>
          <w:rFonts w:ascii="Arial" w:hAnsi="Arial" w:cs="Arial"/>
          <w:color w:val="231F20"/>
          <w:sz w:val="20"/>
          <w:szCs w:val="20"/>
        </w:rPr>
        <w:t>vzniklé</w:t>
      </w:r>
      <w:r>
        <w:rPr>
          <w:rFonts w:ascii="Arial" w:hAnsi="Arial" w:cs="Arial"/>
          <w:color w:val="231F20"/>
          <w:spacing w:val="28"/>
          <w:sz w:val="20"/>
          <w:szCs w:val="20"/>
        </w:rPr>
        <w:t xml:space="preserve"> </w:t>
      </w:r>
      <w:r>
        <w:rPr>
          <w:rFonts w:ascii="Arial" w:hAnsi="Arial" w:cs="Arial"/>
          <w:color w:val="231F20"/>
          <w:sz w:val="20"/>
          <w:szCs w:val="20"/>
        </w:rPr>
        <w:t>podle</w:t>
      </w:r>
      <w:r>
        <w:rPr>
          <w:rFonts w:ascii="Arial" w:hAnsi="Arial" w:cs="Arial"/>
          <w:color w:val="231F20"/>
          <w:spacing w:val="28"/>
          <w:sz w:val="20"/>
          <w:szCs w:val="20"/>
        </w:rPr>
        <w:t xml:space="preserve"> </w:t>
      </w:r>
      <w:r>
        <w:rPr>
          <w:rFonts w:ascii="Arial" w:hAnsi="Arial" w:cs="Arial"/>
          <w:color w:val="231F20"/>
          <w:sz w:val="20"/>
          <w:szCs w:val="20"/>
        </w:rPr>
        <w:t>Pod-článku</w:t>
      </w:r>
      <w:r>
        <w:rPr>
          <w:rFonts w:ascii="Arial" w:hAnsi="Arial" w:cs="Arial"/>
          <w:color w:val="231F20"/>
          <w:spacing w:val="28"/>
          <w:sz w:val="20"/>
          <w:szCs w:val="20"/>
        </w:rPr>
        <w:t xml:space="preserve"> </w:t>
      </w:r>
      <w:r>
        <w:rPr>
          <w:rFonts w:ascii="Arial" w:hAnsi="Arial" w:cs="Arial"/>
          <w:color w:val="231F20"/>
          <w:sz w:val="20"/>
          <w:szCs w:val="20"/>
        </w:rPr>
        <w:t>7.1 po datu účinnosti Smlouvy jsou na náklady Objednatele.</w:t>
      </w:r>
    </w:p>
    <w:p w14:paraId="45F370B8" w14:textId="62A34EDD" w:rsidR="00AE6321" w:rsidRDefault="00471B94">
      <w:pPr>
        <w:pStyle w:val="Zkladntext"/>
        <w:kinsoku w:val="0"/>
        <w:overflowPunct w:val="0"/>
        <w:spacing w:before="170"/>
        <w:ind w:left="312"/>
        <w:rPr>
          <w:rFonts w:ascii="Arial" w:hAnsi="Arial" w:cs="Arial"/>
          <w:color w:val="6D6E70"/>
          <w:spacing w:val="-5"/>
          <w:sz w:val="20"/>
          <w:szCs w:val="20"/>
        </w:rPr>
      </w:pPr>
      <w:r>
        <w:rPr>
          <w:noProof/>
        </w:rPr>
        <mc:AlternateContent>
          <mc:Choice Requires="wps">
            <w:drawing>
              <wp:anchor distT="0" distB="0" distL="114300" distR="114300" simplePos="0" relativeHeight="251687424" behindDoc="0" locked="0" layoutInCell="0" allowOverlap="1" wp14:anchorId="6B6280C6" wp14:editId="7811EC4D">
                <wp:simplePos x="0" y="0"/>
                <wp:positionH relativeFrom="page">
                  <wp:posOffset>1007745</wp:posOffset>
                </wp:positionH>
                <wp:positionV relativeFrom="paragraph">
                  <wp:posOffset>193040</wp:posOffset>
                </wp:positionV>
                <wp:extent cx="5904230" cy="635"/>
                <wp:effectExtent l="0" t="0" r="0" b="0"/>
                <wp:wrapNone/>
                <wp:docPr id="689806309"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1C4ECA" id="Freeform 176"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7.2</w:t>
      </w:r>
    </w:p>
    <w:p w14:paraId="27380C93" w14:textId="77777777" w:rsidR="00AE6321" w:rsidRDefault="00AE6321">
      <w:pPr>
        <w:pStyle w:val="Zkladntext"/>
        <w:tabs>
          <w:tab w:val="left" w:pos="2863"/>
          <w:tab w:val="left" w:pos="3713"/>
        </w:tabs>
        <w:kinsoku w:val="0"/>
        <w:overflowPunct w:val="0"/>
        <w:spacing w:before="115"/>
        <w:ind w:left="312"/>
        <w:rPr>
          <w:rFonts w:ascii="Arial" w:hAnsi="Arial" w:cs="Arial"/>
          <w:color w:val="231F20"/>
          <w:spacing w:val="-2"/>
          <w:sz w:val="20"/>
          <w:szCs w:val="20"/>
        </w:rPr>
      </w:pPr>
      <w:r>
        <w:rPr>
          <w:rFonts w:ascii="Arial" w:hAnsi="Arial" w:cs="Arial"/>
          <w:color w:val="6D6E70"/>
          <w:sz w:val="20"/>
          <w:szCs w:val="20"/>
        </w:rPr>
        <w:t>Pojištění</w:t>
      </w:r>
      <w:r>
        <w:rPr>
          <w:rFonts w:ascii="Arial" w:hAnsi="Arial" w:cs="Arial"/>
          <w:color w:val="6D6E70"/>
          <w:spacing w:val="23"/>
          <w:sz w:val="20"/>
          <w:szCs w:val="20"/>
        </w:rPr>
        <w:t xml:space="preserve"> </w:t>
      </w:r>
      <w:r>
        <w:rPr>
          <w:rFonts w:ascii="Arial" w:hAnsi="Arial" w:cs="Arial"/>
          <w:color w:val="6D6E70"/>
          <w:spacing w:val="-2"/>
          <w:sz w:val="20"/>
          <w:szCs w:val="20"/>
        </w:rPr>
        <w:t>majetku</w:t>
      </w:r>
      <w:r>
        <w:rPr>
          <w:rFonts w:ascii="Arial" w:hAnsi="Arial" w:cs="Arial"/>
          <w:color w:val="6D6E70"/>
          <w:sz w:val="20"/>
          <w:szCs w:val="20"/>
        </w:rPr>
        <w:tab/>
      </w:r>
      <w:r>
        <w:rPr>
          <w:rFonts w:ascii="Arial" w:hAnsi="Arial" w:cs="Arial"/>
          <w:color w:val="231F20"/>
          <w:spacing w:val="-2"/>
          <w:sz w:val="20"/>
          <w:szCs w:val="20"/>
        </w:rPr>
        <w:t>7.2.1</w:t>
      </w:r>
      <w:r>
        <w:rPr>
          <w:rFonts w:ascii="Arial" w:hAnsi="Arial" w:cs="Arial"/>
          <w:color w:val="231F20"/>
          <w:sz w:val="20"/>
          <w:szCs w:val="20"/>
        </w:rPr>
        <w:tab/>
      </w:r>
      <w:r>
        <w:rPr>
          <w:rFonts w:ascii="Arial" w:hAnsi="Arial" w:cs="Arial"/>
          <w:color w:val="231F20"/>
          <w:spacing w:val="-2"/>
          <w:sz w:val="20"/>
          <w:szCs w:val="20"/>
        </w:rPr>
        <w:t>Na</w:t>
      </w:r>
      <w:r>
        <w:rPr>
          <w:rFonts w:ascii="Arial" w:hAnsi="Arial" w:cs="Arial"/>
          <w:color w:val="231F20"/>
          <w:spacing w:val="6"/>
          <w:sz w:val="20"/>
          <w:szCs w:val="20"/>
        </w:rPr>
        <w:t xml:space="preserve"> </w:t>
      </w:r>
      <w:r>
        <w:rPr>
          <w:rFonts w:ascii="Arial" w:hAnsi="Arial" w:cs="Arial"/>
          <w:color w:val="231F20"/>
          <w:spacing w:val="-2"/>
          <w:sz w:val="20"/>
          <w:szCs w:val="20"/>
        </w:rPr>
        <w:t>základě</w:t>
      </w:r>
      <w:r>
        <w:rPr>
          <w:rFonts w:ascii="Arial" w:hAnsi="Arial" w:cs="Arial"/>
          <w:color w:val="231F20"/>
          <w:spacing w:val="6"/>
          <w:sz w:val="20"/>
          <w:szCs w:val="20"/>
        </w:rPr>
        <w:t xml:space="preserve"> </w:t>
      </w:r>
      <w:r>
        <w:rPr>
          <w:rFonts w:ascii="Arial" w:hAnsi="Arial" w:cs="Arial"/>
          <w:color w:val="231F20"/>
          <w:spacing w:val="-2"/>
          <w:sz w:val="20"/>
          <w:szCs w:val="20"/>
        </w:rPr>
        <w:t>písemného</w:t>
      </w:r>
      <w:r>
        <w:rPr>
          <w:rFonts w:ascii="Arial" w:hAnsi="Arial" w:cs="Arial"/>
          <w:color w:val="231F20"/>
          <w:spacing w:val="7"/>
          <w:sz w:val="20"/>
          <w:szCs w:val="20"/>
        </w:rPr>
        <w:t xml:space="preserve"> </w:t>
      </w:r>
      <w:r>
        <w:rPr>
          <w:rFonts w:ascii="Arial" w:hAnsi="Arial" w:cs="Arial"/>
          <w:color w:val="231F20"/>
          <w:spacing w:val="-2"/>
          <w:sz w:val="20"/>
          <w:szCs w:val="20"/>
        </w:rPr>
        <w:t>požadavku</w:t>
      </w:r>
      <w:r>
        <w:rPr>
          <w:rFonts w:ascii="Arial" w:hAnsi="Arial" w:cs="Arial"/>
          <w:color w:val="231F20"/>
          <w:spacing w:val="6"/>
          <w:sz w:val="20"/>
          <w:szCs w:val="20"/>
        </w:rPr>
        <w:t xml:space="preserve"> </w:t>
      </w:r>
      <w:r>
        <w:rPr>
          <w:rFonts w:ascii="Arial" w:hAnsi="Arial" w:cs="Arial"/>
          <w:color w:val="231F20"/>
          <w:spacing w:val="-2"/>
          <w:sz w:val="20"/>
          <w:szCs w:val="20"/>
        </w:rPr>
        <w:t>Objednatele</w:t>
      </w:r>
      <w:r>
        <w:rPr>
          <w:rFonts w:ascii="Arial" w:hAnsi="Arial" w:cs="Arial"/>
          <w:color w:val="231F20"/>
          <w:spacing w:val="7"/>
          <w:sz w:val="20"/>
          <w:szCs w:val="20"/>
        </w:rPr>
        <w:t xml:space="preserve"> </w:t>
      </w:r>
      <w:r>
        <w:rPr>
          <w:rFonts w:ascii="Arial" w:hAnsi="Arial" w:cs="Arial"/>
          <w:color w:val="231F20"/>
          <w:spacing w:val="-2"/>
          <w:sz w:val="20"/>
          <w:szCs w:val="20"/>
        </w:rPr>
        <w:t>musí</w:t>
      </w:r>
      <w:r>
        <w:rPr>
          <w:rFonts w:ascii="Arial" w:hAnsi="Arial" w:cs="Arial"/>
          <w:color w:val="231F20"/>
          <w:spacing w:val="6"/>
          <w:sz w:val="20"/>
          <w:szCs w:val="20"/>
        </w:rPr>
        <w:t xml:space="preserve"> </w:t>
      </w:r>
      <w:r>
        <w:rPr>
          <w:rFonts w:ascii="Arial" w:hAnsi="Arial" w:cs="Arial"/>
          <w:color w:val="231F20"/>
          <w:spacing w:val="-2"/>
          <w:sz w:val="20"/>
          <w:szCs w:val="20"/>
        </w:rPr>
        <w:t>Konzultant</w:t>
      </w:r>
      <w:r>
        <w:rPr>
          <w:rFonts w:ascii="Arial" w:hAnsi="Arial" w:cs="Arial"/>
          <w:color w:val="231F20"/>
          <w:spacing w:val="7"/>
          <w:sz w:val="20"/>
          <w:szCs w:val="20"/>
        </w:rPr>
        <w:t xml:space="preserve"> </w:t>
      </w:r>
      <w:r>
        <w:rPr>
          <w:rFonts w:ascii="Arial" w:hAnsi="Arial" w:cs="Arial"/>
          <w:color w:val="231F20"/>
          <w:spacing w:val="-2"/>
          <w:sz w:val="20"/>
          <w:szCs w:val="20"/>
        </w:rPr>
        <w:t>vynaložit</w:t>
      </w:r>
    </w:p>
    <w:p w14:paraId="2C47330D" w14:textId="77777777" w:rsidR="00AE6321" w:rsidRDefault="00AE6321">
      <w:pPr>
        <w:pStyle w:val="Zkladntext"/>
        <w:tabs>
          <w:tab w:val="left" w:pos="3713"/>
        </w:tabs>
        <w:kinsoku w:val="0"/>
        <w:overflowPunct w:val="0"/>
        <w:spacing w:before="30"/>
        <w:ind w:left="312"/>
        <w:rPr>
          <w:rFonts w:ascii="Arial" w:hAnsi="Arial" w:cs="Arial"/>
          <w:color w:val="231F20"/>
          <w:spacing w:val="-4"/>
          <w:sz w:val="20"/>
          <w:szCs w:val="20"/>
        </w:rPr>
      </w:pPr>
      <w:r>
        <w:rPr>
          <w:rFonts w:ascii="Arial" w:hAnsi="Arial" w:cs="Arial"/>
          <w:color w:val="6D6E70"/>
          <w:spacing w:val="-2"/>
          <w:sz w:val="20"/>
          <w:szCs w:val="20"/>
        </w:rPr>
        <w:t>objednatele</w:t>
      </w:r>
      <w:r>
        <w:rPr>
          <w:rFonts w:ascii="Arial" w:hAnsi="Arial" w:cs="Arial"/>
          <w:color w:val="6D6E70"/>
          <w:sz w:val="20"/>
          <w:szCs w:val="20"/>
        </w:rPr>
        <w:tab/>
      </w:r>
      <w:r>
        <w:rPr>
          <w:rFonts w:ascii="Arial" w:hAnsi="Arial" w:cs="Arial"/>
          <w:color w:val="231F20"/>
          <w:spacing w:val="-4"/>
          <w:sz w:val="20"/>
          <w:szCs w:val="20"/>
        </w:rPr>
        <w:t>přiměřené úsilí,</w:t>
      </w:r>
      <w:r>
        <w:rPr>
          <w:rFonts w:ascii="Arial" w:hAnsi="Arial" w:cs="Arial"/>
          <w:color w:val="231F20"/>
          <w:spacing w:val="-3"/>
          <w:sz w:val="20"/>
          <w:szCs w:val="20"/>
        </w:rPr>
        <w:t xml:space="preserve"> </w:t>
      </w:r>
      <w:r>
        <w:rPr>
          <w:rFonts w:ascii="Arial" w:hAnsi="Arial" w:cs="Arial"/>
          <w:color w:val="231F20"/>
          <w:spacing w:val="-4"/>
          <w:sz w:val="20"/>
          <w:szCs w:val="20"/>
        </w:rPr>
        <w:t>aby</w:t>
      </w:r>
      <w:r>
        <w:rPr>
          <w:rFonts w:ascii="Arial" w:hAnsi="Arial" w:cs="Arial"/>
          <w:color w:val="231F20"/>
          <w:spacing w:val="-3"/>
          <w:sz w:val="20"/>
          <w:szCs w:val="20"/>
        </w:rPr>
        <w:t xml:space="preserve"> </w:t>
      </w:r>
      <w:r>
        <w:rPr>
          <w:rFonts w:ascii="Arial" w:hAnsi="Arial" w:cs="Arial"/>
          <w:color w:val="231F20"/>
          <w:spacing w:val="-4"/>
          <w:sz w:val="20"/>
          <w:szCs w:val="20"/>
        </w:rPr>
        <w:t>se pojistil</w:t>
      </w:r>
      <w:r>
        <w:rPr>
          <w:rFonts w:ascii="Arial" w:hAnsi="Arial" w:cs="Arial"/>
          <w:color w:val="231F20"/>
          <w:spacing w:val="-3"/>
          <w:sz w:val="20"/>
          <w:szCs w:val="20"/>
        </w:rPr>
        <w:t xml:space="preserve"> </w:t>
      </w:r>
      <w:r>
        <w:rPr>
          <w:rFonts w:ascii="Arial" w:hAnsi="Arial" w:cs="Arial"/>
          <w:color w:val="231F20"/>
          <w:spacing w:val="-4"/>
          <w:sz w:val="20"/>
          <w:szCs w:val="20"/>
        </w:rPr>
        <w:t>za</w:t>
      </w:r>
      <w:r>
        <w:rPr>
          <w:rFonts w:ascii="Arial" w:hAnsi="Arial" w:cs="Arial"/>
          <w:color w:val="231F20"/>
          <w:spacing w:val="-3"/>
          <w:sz w:val="20"/>
          <w:szCs w:val="20"/>
        </w:rPr>
        <w:t xml:space="preserve"> </w:t>
      </w:r>
      <w:r>
        <w:rPr>
          <w:rFonts w:ascii="Arial" w:hAnsi="Arial" w:cs="Arial"/>
          <w:color w:val="231F20"/>
          <w:spacing w:val="-4"/>
          <w:sz w:val="20"/>
          <w:szCs w:val="20"/>
        </w:rPr>
        <w:t>podmínek přijatelných</w:t>
      </w:r>
      <w:r>
        <w:rPr>
          <w:rFonts w:ascii="Arial" w:hAnsi="Arial" w:cs="Arial"/>
          <w:color w:val="231F20"/>
          <w:spacing w:val="-3"/>
          <w:sz w:val="20"/>
          <w:szCs w:val="20"/>
        </w:rPr>
        <w:t xml:space="preserve"> </w:t>
      </w:r>
      <w:r>
        <w:rPr>
          <w:rFonts w:ascii="Arial" w:hAnsi="Arial" w:cs="Arial"/>
          <w:color w:val="231F20"/>
          <w:spacing w:val="-4"/>
          <w:sz w:val="20"/>
          <w:szCs w:val="20"/>
        </w:rPr>
        <w:t>pro</w:t>
      </w:r>
      <w:r>
        <w:rPr>
          <w:rFonts w:ascii="Arial" w:hAnsi="Arial" w:cs="Arial"/>
          <w:color w:val="231F20"/>
          <w:spacing w:val="-3"/>
          <w:sz w:val="20"/>
          <w:szCs w:val="20"/>
        </w:rPr>
        <w:t xml:space="preserve"> </w:t>
      </w:r>
      <w:r>
        <w:rPr>
          <w:rFonts w:ascii="Arial" w:hAnsi="Arial" w:cs="Arial"/>
          <w:color w:val="231F20"/>
          <w:spacing w:val="-4"/>
          <w:sz w:val="20"/>
          <w:szCs w:val="20"/>
        </w:rPr>
        <w:t>Objednatele:</w:t>
      </w:r>
    </w:p>
    <w:p w14:paraId="427E56C9" w14:textId="77777777" w:rsidR="00AE6321" w:rsidRDefault="00AE6321">
      <w:pPr>
        <w:pStyle w:val="Zkladntext"/>
        <w:kinsoku w:val="0"/>
        <w:overflowPunct w:val="0"/>
        <w:spacing w:before="55"/>
        <w:rPr>
          <w:rFonts w:ascii="Arial" w:hAnsi="Arial" w:cs="Arial"/>
          <w:sz w:val="20"/>
          <w:szCs w:val="20"/>
        </w:rPr>
      </w:pPr>
    </w:p>
    <w:p w14:paraId="03D4276D" w14:textId="77777777" w:rsidR="00AE6321" w:rsidRDefault="00AE6321">
      <w:pPr>
        <w:pStyle w:val="Odstavecseseznamem"/>
        <w:numPr>
          <w:ilvl w:val="3"/>
          <w:numId w:val="22"/>
        </w:numPr>
        <w:tabs>
          <w:tab w:val="left" w:pos="4280"/>
        </w:tabs>
        <w:kinsoku w:val="0"/>
        <w:overflowPunct w:val="0"/>
        <w:spacing w:line="271" w:lineRule="auto"/>
        <w:ind w:right="168"/>
        <w:rPr>
          <w:rFonts w:ascii="Arial" w:hAnsi="Arial" w:cs="Arial"/>
          <w:color w:val="231F20"/>
          <w:sz w:val="20"/>
          <w:szCs w:val="20"/>
        </w:rPr>
      </w:pPr>
      <w:r>
        <w:rPr>
          <w:rFonts w:ascii="Arial" w:hAnsi="Arial" w:cs="Arial"/>
          <w:color w:val="231F20"/>
          <w:sz w:val="20"/>
          <w:szCs w:val="20"/>
        </w:rPr>
        <w:t>pro</w:t>
      </w:r>
      <w:r>
        <w:rPr>
          <w:rFonts w:ascii="Arial" w:hAnsi="Arial" w:cs="Arial"/>
          <w:color w:val="231F20"/>
          <w:spacing w:val="-9"/>
          <w:sz w:val="20"/>
          <w:szCs w:val="20"/>
        </w:rPr>
        <w:t xml:space="preserve"> </w:t>
      </w:r>
      <w:r>
        <w:rPr>
          <w:rFonts w:ascii="Arial" w:hAnsi="Arial" w:cs="Arial"/>
          <w:color w:val="231F20"/>
          <w:sz w:val="20"/>
          <w:szCs w:val="20"/>
        </w:rPr>
        <w:t>případ</w:t>
      </w:r>
      <w:r>
        <w:rPr>
          <w:rFonts w:ascii="Arial" w:hAnsi="Arial" w:cs="Arial"/>
          <w:color w:val="231F20"/>
          <w:spacing w:val="-9"/>
          <w:sz w:val="20"/>
          <w:szCs w:val="20"/>
        </w:rPr>
        <w:t xml:space="preserve"> </w:t>
      </w:r>
      <w:r>
        <w:rPr>
          <w:rFonts w:ascii="Arial" w:hAnsi="Arial" w:cs="Arial"/>
          <w:color w:val="231F20"/>
          <w:sz w:val="20"/>
          <w:szCs w:val="20"/>
        </w:rPr>
        <w:t>ztrát</w:t>
      </w:r>
      <w:r>
        <w:rPr>
          <w:rFonts w:ascii="Arial" w:hAnsi="Arial" w:cs="Arial"/>
          <w:color w:val="231F20"/>
          <w:spacing w:val="-9"/>
          <w:sz w:val="20"/>
          <w:szCs w:val="20"/>
        </w:rPr>
        <w:t xml:space="preserve"> </w:t>
      </w:r>
      <w:r>
        <w:rPr>
          <w:rFonts w:ascii="Arial" w:hAnsi="Arial" w:cs="Arial"/>
          <w:color w:val="231F20"/>
          <w:sz w:val="20"/>
          <w:szCs w:val="20"/>
        </w:rPr>
        <w:t>a</w:t>
      </w:r>
      <w:r>
        <w:rPr>
          <w:rFonts w:ascii="Arial" w:hAnsi="Arial" w:cs="Arial"/>
          <w:color w:val="231F20"/>
          <w:spacing w:val="-9"/>
          <w:sz w:val="20"/>
          <w:szCs w:val="20"/>
        </w:rPr>
        <w:t xml:space="preserve"> </w:t>
      </w:r>
      <w:r>
        <w:rPr>
          <w:rFonts w:ascii="Arial" w:hAnsi="Arial" w:cs="Arial"/>
          <w:color w:val="231F20"/>
          <w:sz w:val="20"/>
          <w:szCs w:val="20"/>
        </w:rPr>
        <w:t>škod</w:t>
      </w:r>
      <w:r>
        <w:rPr>
          <w:rFonts w:ascii="Arial" w:hAnsi="Arial" w:cs="Arial"/>
          <w:color w:val="231F20"/>
          <w:spacing w:val="-9"/>
          <w:sz w:val="20"/>
          <w:szCs w:val="20"/>
        </w:rPr>
        <w:t xml:space="preserve"> </w:t>
      </w:r>
      <w:r>
        <w:rPr>
          <w:rFonts w:ascii="Arial" w:hAnsi="Arial" w:cs="Arial"/>
          <w:color w:val="231F20"/>
          <w:sz w:val="20"/>
          <w:szCs w:val="20"/>
        </w:rPr>
        <w:t>na</w:t>
      </w:r>
      <w:r>
        <w:rPr>
          <w:rFonts w:ascii="Arial" w:hAnsi="Arial" w:cs="Arial"/>
          <w:color w:val="231F20"/>
          <w:spacing w:val="-9"/>
          <w:sz w:val="20"/>
          <w:szCs w:val="20"/>
        </w:rPr>
        <w:t xml:space="preserve"> </w:t>
      </w:r>
      <w:r>
        <w:rPr>
          <w:rFonts w:ascii="Arial" w:hAnsi="Arial" w:cs="Arial"/>
          <w:color w:val="231F20"/>
          <w:sz w:val="20"/>
          <w:szCs w:val="20"/>
        </w:rPr>
        <w:t>majetku</w:t>
      </w:r>
      <w:r>
        <w:rPr>
          <w:rFonts w:ascii="Arial" w:hAnsi="Arial" w:cs="Arial"/>
          <w:color w:val="231F20"/>
          <w:spacing w:val="-9"/>
          <w:sz w:val="20"/>
          <w:szCs w:val="20"/>
        </w:rPr>
        <w:t xml:space="preserve"> </w:t>
      </w:r>
      <w:r>
        <w:rPr>
          <w:rFonts w:ascii="Arial" w:hAnsi="Arial" w:cs="Arial"/>
          <w:color w:val="231F20"/>
          <w:sz w:val="20"/>
          <w:szCs w:val="20"/>
        </w:rPr>
        <w:t>Objednatele</w:t>
      </w:r>
      <w:r>
        <w:rPr>
          <w:rFonts w:ascii="Arial" w:hAnsi="Arial" w:cs="Arial"/>
          <w:color w:val="231F20"/>
          <w:spacing w:val="-9"/>
          <w:sz w:val="20"/>
          <w:szCs w:val="20"/>
        </w:rPr>
        <w:t xml:space="preserve"> </w:t>
      </w:r>
      <w:r>
        <w:rPr>
          <w:rFonts w:ascii="Arial" w:hAnsi="Arial" w:cs="Arial"/>
          <w:color w:val="231F20"/>
          <w:sz w:val="20"/>
          <w:szCs w:val="20"/>
        </w:rPr>
        <w:t>dodaného</w:t>
      </w:r>
      <w:r>
        <w:rPr>
          <w:rFonts w:ascii="Arial" w:hAnsi="Arial" w:cs="Arial"/>
          <w:color w:val="231F20"/>
          <w:spacing w:val="-9"/>
          <w:sz w:val="20"/>
          <w:szCs w:val="20"/>
        </w:rPr>
        <w:t xml:space="preserve"> </w:t>
      </w:r>
      <w:r>
        <w:rPr>
          <w:rFonts w:ascii="Arial" w:hAnsi="Arial" w:cs="Arial"/>
          <w:color w:val="231F20"/>
          <w:sz w:val="20"/>
          <w:szCs w:val="20"/>
        </w:rPr>
        <w:t>nebo</w:t>
      </w:r>
      <w:r>
        <w:rPr>
          <w:rFonts w:ascii="Arial" w:hAnsi="Arial" w:cs="Arial"/>
          <w:color w:val="231F20"/>
          <w:spacing w:val="-9"/>
          <w:sz w:val="20"/>
          <w:szCs w:val="20"/>
        </w:rPr>
        <w:t xml:space="preserve"> </w:t>
      </w:r>
      <w:proofErr w:type="gramStart"/>
      <w:r>
        <w:rPr>
          <w:rFonts w:ascii="Arial" w:hAnsi="Arial" w:cs="Arial"/>
          <w:color w:val="231F20"/>
          <w:sz w:val="20"/>
          <w:szCs w:val="20"/>
        </w:rPr>
        <w:t>za- placeného</w:t>
      </w:r>
      <w:proofErr w:type="gramEnd"/>
      <w:r>
        <w:rPr>
          <w:rFonts w:ascii="Arial" w:hAnsi="Arial" w:cs="Arial"/>
          <w:color w:val="231F20"/>
          <w:sz w:val="20"/>
          <w:szCs w:val="20"/>
        </w:rPr>
        <w:t xml:space="preserve"> podle Pod-článku 2.5 anebo</w:t>
      </w:r>
    </w:p>
    <w:p w14:paraId="7CF9423B" w14:textId="77777777" w:rsidR="00AE6321" w:rsidRDefault="00AE6321">
      <w:pPr>
        <w:pStyle w:val="Odstavecseseznamem"/>
        <w:numPr>
          <w:ilvl w:val="3"/>
          <w:numId w:val="22"/>
        </w:numPr>
        <w:tabs>
          <w:tab w:val="left" w:pos="4280"/>
        </w:tabs>
        <w:kinsoku w:val="0"/>
        <w:overflowPunct w:val="0"/>
        <w:ind w:hanging="566"/>
        <w:rPr>
          <w:rFonts w:ascii="Arial" w:hAnsi="Arial" w:cs="Arial"/>
          <w:color w:val="231F20"/>
          <w:spacing w:val="-4"/>
          <w:sz w:val="20"/>
          <w:szCs w:val="20"/>
        </w:rPr>
      </w:pPr>
      <w:r>
        <w:rPr>
          <w:rFonts w:ascii="Arial" w:hAnsi="Arial" w:cs="Arial"/>
          <w:color w:val="231F20"/>
          <w:spacing w:val="-4"/>
          <w:sz w:val="20"/>
          <w:szCs w:val="20"/>
        </w:rPr>
        <w:t>pro případ</w:t>
      </w:r>
      <w:r>
        <w:rPr>
          <w:rFonts w:ascii="Arial" w:hAnsi="Arial" w:cs="Arial"/>
          <w:color w:val="231F20"/>
          <w:spacing w:val="-3"/>
          <w:sz w:val="20"/>
          <w:szCs w:val="20"/>
        </w:rPr>
        <w:t xml:space="preserve"> </w:t>
      </w:r>
      <w:r>
        <w:rPr>
          <w:rFonts w:ascii="Arial" w:hAnsi="Arial" w:cs="Arial"/>
          <w:color w:val="231F20"/>
          <w:spacing w:val="-4"/>
          <w:sz w:val="20"/>
          <w:szCs w:val="20"/>
        </w:rPr>
        <w:t>odpovědnosti</w:t>
      </w:r>
      <w:r>
        <w:rPr>
          <w:rFonts w:ascii="Arial" w:hAnsi="Arial" w:cs="Arial"/>
          <w:color w:val="231F20"/>
          <w:spacing w:val="-3"/>
          <w:sz w:val="20"/>
          <w:szCs w:val="20"/>
        </w:rPr>
        <w:t xml:space="preserve"> </w:t>
      </w:r>
      <w:r>
        <w:rPr>
          <w:rFonts w:ascii="Arial" w:hAnsi="Arial" w:cs="Arial"/>
          <w:color w:val="231F20"/>
          <w:spacing w:val="-4"/>
          <w:sz w:val="20"/>
          <w:szCs w:val="20"/>
        </w:rPr>
        <w:t>vyplývající</w:t>
      </w:r>
      <w:r>
        <w:rPr>
          <w:rFonts w:ascii="Arial" w:hAnsi="Arial" w:cs="Arial"/>
          <w:color w:val="231F20"/>
          <w:spacing w:val="-3"/>
          <w:sz w:val="20"/>
          <w:szCs w:val="20"/>
        </w:rPr>
        <w:t xml:space="preserve"> </w:t>
      </w:r>
      <w:r>
        <w:rPr>
          <w:rFonts w:ascii="Arial" w:hAnsi="Arial" w:cs="Arial"/>
          <w:color w:val="231F20"/>
          <w:spacing w:val="-4"/>
          <w:sz w:val="20"/>
          <w:szCs w:val="20"/>
        </w:rPr>
        <w:t>z</w:t>
      </w:r>
      <w:r>
        <w:rPr>
          <w:rFonts w:ascii="Arial" w:hAnsi="Arial" w:cs="Arial"/>
          <w:color w:val="231F20"/>
          <w:spacing w:val="-3"/>
          <w:sz w:val="20"/>
          <w:szCs w:val="20"/>
        </w:rPr>
        <w:t xml:space="preserve"> </w:t>
      </w:r>
      <w:r>
        <w:rPr>
          <w:rFonts w:ascii="Arial" w:hAnsi="Arial" w:cs="Arial"/>
          <w:color w:val="231F20"/>
          <w:spacing w:val="-4"/>
          <w:sz w:val="20"/>
          <w:szCs w:val="20"/>
        </w:rPr>
        <w:t>používání</w:t>
      </w:r>
      <w:r>
        <w:rPr>
          <w:rFonts w:ascii="Arial" w:hAnsi="Arial" w:cs="Arial"/>
          <w:color w:val="231F20"/>
          <w:spacing w:val="-3"/>
          <w:sz w:val="20"/>
          <w:szCs w:val="20"/>
        </w:rPr>
        <w:t xml:space="preserve"> </w:t>
      </w:r>
      <w:r>
        <w:rPr>
          <w:rFonts w:ascii="Arial" w:hAnsi="Arial" w:cs="Arial"/>
          <w:color w:val="231F20"/>
          <w:spacing w:val="-4"/>
          <w:sz w:val="20"/>
          <w:szCs w:val="20"/>
        </w:rPr>
        <w:t>tohoto</w:t>
      </w:r>
      <w:r>
        <w:rPr>
          <w:rFonts w:ascii="Arial" w:hAnsi="Arial" w:cs="Arial"/>
          <w:color w:val="231F20"/>
          <w:spacing w:val="-3"/>
          <w:sz w:val="20"/>
          <w:szCs w:val="20"/>
        </w:rPr>
        <w:t xml:space="preserve"> </w:t>
      </w:r>
      <w:r>
        <w:rPr>
          <w:rFonts w:ascii="Arial" w:hAnsi="Arial" w:cs="Arial"/>
          <w:color w:val="231F20"/>
          <w:spacing w:val="-4"/>
          <w:sz w:val="20"/>
          <w:szCs w:val="20"/>
        </w:rPr>
        <w:t>majetku.</w:t>
      </w:r>
    </w:p>
    <w:p w14:paraId="016ED623" w14:textId="77777777" w:rsidR="00AE6321" w:rsidRDefault="00AE6321">
      <w:pPr>
        <w:pStyle w:val="Zkladntext"/>
        <w:kinsoku w:val="0"/>
        <w:overflowPunct w:val="0"/>
        <w:spacing w:before="55"/>
        <w:rPr>
          <w:rFonts w:ascii="Arial" w:hAnsi="Arial" w:cs="Arial"/>
          <w:sz w:val="20"/>
          <w:szCs w:val="20"/>
        </w:rPr>
      </w:pPr>
    </w:p>
    <w:p w14:paraId="1419A434" w14:textId="77777777" w:rsidR="00AE6321" w:rsidRDefault="00AE6321">
      <w:pPr>
        <w:pStyle w:val="Odstavecseseznamem"/>
        <w:numPr>
          <w:ilvl w:val="2"/>
          <w:numId w:val="21"/>
        </w:numPr>
        <w:tabs>
          <w:tab w:val="left" w:pos="3714"/>
        </w:tabs>
        <w:kinsoku w:val="0"/>
        <w:overflowPunct w:val="0"/>
        <w:spacing w:before="1" w:line="271" w:lineRule="auto"/>
        <w:ind w:right="168"/>
        <w:rPr>
          <w:rFonts w:ascii="Arial" w:hAnsi="Arial" w:cs="Arial"/>
          <w:color w:val="231F20"/>
          <w:sz w:val="20"/>
          <w:szCs w:val="20"/>
        </w:rPr>
      </w:pPr>
      <w:r>
        <w:rPr>
          <w:rFonts w:ascii="Arial" w:hAnsi="Arial" w:cs="Arial"/>
          <w:color w:val="231F20"/>
          <w:spacing w:val="-4"/>
          <w:sz w:val="20"/>
          <w:szCs w:val="20"/>
        </w:rPr>
        <w:t>Platí,</w:t>
      </w:r>
      <w:r>
        <w:rPr>
          <w:rFonts w:ascii="Arial" w:hAnsi="Arial" w:cs="Arial"/>
          <w:color w:val="231F20"/>
          <w:spacing w:val="-7"/>
          <w:sz w:val="20"/>
          <w:szCs w:val="20"/>
        </w:rPr>
        <w:t xml:space="preserve"> </w:t>
      </w:r>
      <w:r>
        <w:rPr>
          <w:rFonts w:ascii="Arial" w:hAnsi="Arial" w:cs="Arial"/>
          <w:color w:val="231F20"/>
          <w:spacing w:val="-4"/>
          <w:sz w:val="20"/>
          <w:szCs w:val="20"/>
        </w:rPr>
        <w:t>že</w:t>
      </w:r>
      <w:r>
        <w:rPr>
          <w:rFonts w:ascii="Arial" w:hAnsi="Arial" w:cs="Arial"/>
          <w:color w:val="231F20"/>
          <w:spacing w:val="-7"/>
          <w:sz w:val="20"/>
          <w:szCs w:val="20"/>
        </w:rPr>
        <w:t xml:space="preserve"> </w:t>
      </w:r>
      <w:r>
        <w:rPr>
          <w:rFonts w:ascii="Arial" w:hAnsi="Arial" w:cs="Arial"/>
          <w:color w:val="231F20"/>
          <w:spacing w:val="-4"/>
          <w:sz w:val="20"/>
          <w:szCs w:val="20"/>
        </w:rPr>
        <w:t>náklady</w:t>
      </w:r>
      <w:r>
        <w:rPr>
          <w:rFonts w:ascii="Arial" w:hAnsi="Arial" w:cs="Arial"/>
          <w:color w:val="231F20"/>
          <w:spacing w:val="-7"/>
          <w:sz w:val="20"/>
          <w:szCs w:val="20"/>
        </w:rPr>
        <w:t xml:space="preserve"> </w:t>
      </w:r>
      <w:r>
        <w:rPr>
          <w:rFonts w:ascii="Arial" w:hAnsi="Arial" w:cs="Arial"/>
          <w:color w:val="231F20"/>
          <w:spacing w:val="-4"/>
          <w:sz w:val="20"/>
          <w:szCs w:val="20"/>
        </w:rPr>
        <w:t>na</w:t>
      </w:r>
      <w:r>
        <w:rPr>
          <w:rFonts w:ascii="Arial" w:hAnsi="Arial" w:cs="Arial"/>
          <w:color w:val="231F20"/>
          <w:spacing w:val="-7"/>
          <w:sz w:val="20"/>
          <w:szCs w:val="20"/>
        </w:rPr>
        <w:t xml:space="preserve"> </w:t>
      </w:r>
      <w:r>
        <w:rPr>
          <w:rFonts w:ascii="Arial" w:hAnsi="Arial" w:cs="Arial"/>
          <w:color w:val="231F20"/>
          <w:spacing w:val="-4"/>
          <w:sz w:val="20"/>
          <w:szCs w:val="20"/>
        </w:rPr>
        <w:t>pojištění</w:t>
      </w:r>
      <w:r>
        <w:rPr>
          <w:rFonts w:ascii="Arial" w:hAnsi="Arial" w:cs="Arial"/>
          <w:color w:val="231F20"/>
          <w:spacing w:val="-7"/>
          <w:sz w:val="20"/>
          <w:szCs w:val="20"/>
        </w:rPr>
        <w:t xml:space="preserve"> </w:t>
      </w:r>
      <w:r>
        <w:rPr>
          <w:rFonts w:ascii="Arial" w:hAnsi="Arial" w:cs="Arial"/>
          <w:color w:val="231F20"/>
          <w:spacing w:val="-4"/>
          <w:sz w:val="20"/>
          <w:szCs w:val="20"/>
        </w:rPr>
        <w:t>vzniklé</w:t>
      </w:r>
      <w:r>
        <w:rPr>
          <w:rFonts w:ascii="Arial" w:hAnsi="Arial" w:cs="Arial"/>
          <w:color w:val="231F20"/>
          <w:spacing w:val="-7"/>
          <w:sz w:val="20"/>
          <w:szCs w:val="20"/>
        </w:rPr>
        <w:t xml:space="preserve"> </w:t>
      </w:r>
      <w:r>
        <w:rPr>
          <w:rFonts w:ascii="Arial" w:hAnsi="Arial" w:cs="Arial"/>
          <w:color w:val="231F20"/>
          <w:spacing w:val="-4"/>
          <w:sz w:val="20"/>
          <w:szCs w:val="20"/>
        </w:rPr>
        <w:t>podle</w:t>
      </w:r>
      <w:r>
        <w:rPr>
          <w:rFonts w:ascii="Arial" w:hAnsi="Arial" w:cs="Arial"/>
          <w:color w:val="231F20"/>
          <w:spacing w:val="-7"/>
          <w:sz w:val="20"/>
          <w:szCs w:val="20"/>
        </w:rPr>
        <w:t xml:space="preserve"> </w:t>
      </w:r>
      <w:r>
        <w:rPr>
          <w:rFonts w:ascii="Arial" w:hAnsi="Arial" w:cs="Arial"/>
          <w:color w:val="231F20"/>
          <w:spacing w:val="-4"/>
          <w:sz w:val="20"/>
          <w:szCs w:val="20"/>
        </w:rPr>
        <w:t>Pod-článku</w:t>
      </w:r>
      <w:r>
        <w:rPr>
          <w:rFonts w:ascii="Arial" w:hAnsi="Arial" w:cs="Arial"/>
          <w:color w:val="231F20"/>
          <w:spacing w:val="-7"/>
          <w:sz w:val="20"/>
          <w:szCs w:val="20"/>
        </w:rPr>
        <w:t xml:space="preserve"> </w:t>
      </w:r>
      <w:r>
        <w:rPr>
          <w:rFonts w:ascii="Arial" w:hAnsi="Arial" w:cs="Arial"/>
          <w:color w:val="231F20"/>
          <w:spacing w:val="-4"/>
          <w:sz w:val="20"/>
          <w:szCs w:val="20"/>
        </w:rPr>
        <w:t>7.2,</w:t>
      </w:r>
      <w:r>
        <w:rPr>
          <w:rFonts w:ascii="Arial" w:hAnsi="Arial" w:cs="Arial"/>
          <w:color w:val="231F20"/>
          <w:spacing w:val="-7"/>
          <w:sz w:val="20"/>
          <w:szCs w:val="20"/>
        </w:rPr>
        <w:t xml:space="preserve"> </w:t>
      </w:r>
      <w:r>
        <w:rPr>
          <w:rFonts w:ascii="Arial" w:hAnsi="Arial" w:cs="Arial"/>
          <w:color w:val="231F20"/>
          <w:spacing w:val="-4"/>
          <w:sz w:val="20"/>
          <w:szCs w:val="20"/>
        </w:rPr>
        <w:t>které</w:t>
      </w:r>
      <w:r>
        <w:rPr>
          <w:rFonts w:ascii="Arial" w:hAnsi="Arial" w:cs="Arial"/>
          <w:color w:val="231F20"/>
          <w:spacing w:val="-7"/>
          <w:sz w:val="20"/>
          <w:szCs w:val="20"/>
        </w:rPr>
        <w:t xml:space="preserve"> </w:t>
      </w:r>
      <w:r>
        <w:rPr>
          <w:rFonts w:ascii="Arial" w:hAnsi="Arial" w:cs="Arial"/>
          <w:color w:val="231F20"/>
          <w:spacing w:val="-4"/>
          <w:sz w:val="20"/>
          <w:szCs w:val="20"/>
        </w:rPr>
        <w:t>byly</w:t>
      </w:r>
      <w:r>
        <w:rPr>
          <w:rFonts w:ascii="Arial" w:hAnsi="Arial" w:cs="Arial"/>
          <w:color w:val="231F20"/>
          <w:spacing w:val="-7"/>
          <w:sz w:val="20"/>
          <w:szCs w:val="20"/>
        </w:rPr>
        <w:t xml:space="preserve"> </w:t>
      </w:r>
      <w:r>
        <w:rPr>
          <w:rFonts w:ascii="Arial" w:hAnsi="Arial" w:cs="Arial"/>
          <w:color w:val="231F20"/>
          <w:spacing w:val="-4"/>
          <w:sz w:val="20"/>
          <w:szCs w:val="20"/>
        </w:rPr>
        <w:t xml:space="preserve">známé </w:t>
      </w:r>
      <w:r>
        <w:rPr>
          <w:rFonts w:ascii="Arial" w:hAnsi="Arial" w:cs="Arial"/>
          <w:color w:val="231F20"/>
          <w:sz w:val="20"/>
          <w:szCs w:val="20"/>
        </w:rPr>
        <w:t>k</w:t>
      </w:r>
      <w:r>
        <w:rPr>
          <w:rFonts w:ascii="Arial" w:hAnsi="Arial" w:cs="Arial"/>
          <w:color w:val="231F20"/>
          <w:spacing w:val="-6"/>
          <w:sz w:val="20"/>
          <w:szCs w:val="20"/>
        </w:rPr>
        <w:t xml:space="preserve"> </w:t>
      </w:r>
      <w:r>
        <w:rPr>
          <w:rFonts w:ascii="Arial" w:hAnsi="Arial" w:cs="Arial"/>
          <w:color w:val="231F20"/>
          <w:sz w:val="20"/>
          <w:szCs w:val="20"/>
        </w:rPr>
        <w:t>datu</w:t>
      </w:r>
      <w:r>
        <w:rPr>
          <w:rFonts w:ascii="Arial" w:hAnsi="Arial" w:cs="Arial"/>
          <w:color w:val="231F20"/>
          <w:spacing w:val="-6"/>
          <w:sz w:val="20"/>
          <w:szCs w:val="20"/>
        </w:rPr>
        <w:t xml:space="preserve"> </w:t>
      </w:r>
      <w:r>
        <w:rPr>
          <w:rFonts w:ascii="Arial" w:hAnsi="Arial" w:cs="Arial"/>
          <w:color w:val="231F20"/>
          <w:sz w:val="20"/>
          <w:szCs w:val="20"/>
        </w:rPr>
        <w:t>účinnosti</w:t>
      </w:r>
      <w:r>
        <w:rPr>
          <w:rFonts w:ascii="Arial" w:hAnsi="Arial" w:cs="Arial"/>
          <w:color w:val="231F20"/>
          <w:spacing w:val="-6"/>
          <w:sz w:val="20"/>
          <w:szCs w:val="20"/>
        </w:rPr>
        <w:t xml:space="preserve"> </w:t>
      </w:r>
      <w:r>
        <w:rPr>
          <w:rFonts w:ascii="Arial" w:hAnsi="Arial" w:cs="Arial"/>
          <w:color w:val="231F20"/>
          <w:sz w:val="20"/>
          <w:szCs w:val="20"/>
        </w:rPr>
        <w:t>Smlouvy,</w:t>
      </w:r>
      <w:r>
        <w:rPr>
          <w:rFonts w:ascii="Arial" w:hAnsi="Arial" w:cs="Arial"/>
          <w:color w:val="231F20"/>
          <w:spacing w:val="-6"/>
          <w:sz w:val="20"/>
          <w:szCs w:val="20"/>
        </w:rPr>
        <w:t xml:space="preserve"> </w:t>
      </w:r>
      <w:r>
        <w:rPr>
          <w:rFonts w:ascii="Arial" w:hAnsi="Arial" w:cs="Arial"/>
          <w:color w:val="231F20"/>
          <w:sz w:val="20"/>
          <w:szCs w:val="20"/>
        </w:rPr>
        <w:t>jsou</w:t>
      </w:r>
      <w:r>
        <w:rPr>
          <w:rFonts w:ascii="Arial" w:hAnsi="Arial" w:cs="Arial"/>
          <w:color w:val="231F20"/>
          <w:spacing w:val="-6"/>
          <w:sz w:val="20"/>
          <w:szCs w:val="20"/>
        </w:rPr>
        <w:t xml:space="preserve"> </w:t>
      </w:r>
      <w:r>
        <w:rPr>
          <w:rFonts w:ascii="Arial" w:hAnsi="Arial" w:cs="Arial"/>
          <w:color w:val="231F20"/>
          <w:sz w:val="20"/>
          <w:szCs w:val="20"/>
        </w:rPr>
        <w:t>zahrnuty</w:t>
      </w:r>
      <w:r>
        <w:rPr>
          <w:rFonts w:ascii="Arial" w:hAnsi="Arial" w:cs="Arial"/>
          <w:color w:val="231F20"/>
          <w:spacing w:val="-6"/>
          <w:sz w:val="20"/>
          <w:szCs w:val="20"/>
        </w:rPr>
        <w:t xml:space="preserve"> </w:t>
      </w:r>
      <w:r>
        <w:rPr>
          <w:rFonts w:ascii="Arial" w:hAnsi="Arial" w:cs="Arial"/>
          <w:color w:val="231F20"/>
          <w:sz w:val="20"/>
          <w:szCs w:val="20"/>
        </w:rPr>
        <w:t>v</w:t>
      </w:r>
      <w:r>
        <w:rPr>
          <w:rFonts w:ascii="Arial" w:hAnsi="Arial" w:cs="Arial"/>
          <w:color w:val="231F20"/>
          <w:spacing w:val="-6"/>
          <w:sz w:val="20"/>
          <w:szCs w:val="20"/>
        </w:rPr>
        <w:t xml:space="preserve"> </w:t>
      </w:r>
      <w:r>
        <w:rPr>
          <w:rFonts w:ascii="Arial" w:hAnsi="Arial" w:cs="Arial"/>
          <w:color w:val="231F20"/>
          <w:sz w:val="20"/>
          <w:szCs w:val="20"/>
        </w:rPr>
        <w:t>honoráři</w:t>
      </w:r>
      <w:r>
        <w:rPr>
          <w:rFonts w:ascii="Arial" w:hAnsi="Arial" w:cs="Arial"/>
          <w:color w:val="231F20"/>
          <w:spacing w:val="-6"/>
          <w:sz w:val="20"/>
          <w:szCs w:val="20"/>
        </w:rPr>
        <w:t xml:space="preserve"> </w:t>
      </w:r>
      <w:r>
        <w:rPr>
          <w:rFonts w:ascii="Arial" w:hAnsi="Arial" w:cs="Arial"/>
          <w:color w:val="231F20"/>
          <w:sz w:val="20"/>
          <w:szCs w:val="20"/>
        </w:rPr>
        <w:t>Konzultanta.</w:t>
      </w:r>
    </w:p>
    <w:p w14:paraId="36BD2E2B" w14:textId="77777777" w:rsidR="00AE6321" w:rsidRDefault="00AE6321">
      <w:pPr>
        <w:pStyle w:val="Zkladntext"/>
        <w:tabs>
          <w:tab w:val="left" w:pos="2863"/>
          <w:tab w:val="right" w:pos="10176"/>
        </w:tabs>
        <w:kinsoku w:val="0"/>
        <w:overflowPunct w:val="0"/>
        <w:spacing w:before="228"/>
        <w:ind w:left="312"/>
        <w:rPr>
          <w:rFonts w:ascii="Arial" w:hAnsi="Arial" w:cs="Arial"/>
          <w:color w:val="939598"/>
          <w:spacing w:val="-5"/>
          <w:sz w:val="24"/>
          <w:szCs w:val="24"/>
        </w:rPr>
      </w:pPr>
      <w:r>
        <w:rPr>
          <w:rFonts w:ascii="Arial" w:hAnsi="Arial" w:cs="Arial"/>
          <w:color w:val="939598"/>
          <w:spacing w:val="-2"/>
          <w:sz w:val="14"/>
          <w:szCs w:val="14"/>
        </w:rPr>
        <w:t>Obecné</w:t>
      </w:r>
      <w:r>
        <w:rPr>
          <w:rFonts w:ascii="Arial" w:hAnsi="Arial" w:cs="Arial"/>
          <w:color w:val="939598"/>
          <w:spacing w:val="-3"/>
          <w:sz w:val="14"/>
          <w:szCs w:val="14"/>
        </w:rPr>
        <w:t xml:space="preserve"> </w:t>
      </w:r>
      <w:r>
        <w:rPr>
          <w:rFonts w:ascii="Arial" w:hAnsi="Arial" w:cs="Arial"/>
          <w:color w:val="939598"/>
          <w:spacing w:val="-2"/>
          <w:sz w:val="14"/>
          <w:szCs w:val="14"/>
        </w:rPr>
        <w:t>podmínky</w:t>
      </w:r>
      <w:r>
        <w:rPr>
          <w:rFonts w:ascii="Arial" w:hAnsi="Arial" w:cs="Arial"/>
          <w:color w:val="939598"/>
          <w:sz w:val="14"/>
          <w:szCs w:val="1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5"/>
          <w:sz w:val="24"/>
          <w:szCs w:val="24"/>
        </w:rPr>
        <w:t>11</w:t>
      </w:r>
    </w:p>
    <w:p w14:paraId="12A0ED58" w14:textId="77777777" w:rsidR="00AE6321" w:rsidRDefault="00AE6321">
      <w:pPr>
        <w:pStyle w:val="Zkladntext"/>
        <w:tabs>
          <w:tab w:val="left" w:pos="2863"/>
          <w:tab w:val="right" w:pos="10176"/>
        </w:tabs>
        <w:kinsoku w:val="0"/>
        <w:overflowPunct w:val="0"/>
        <w:spacing w:before="228"/>
        <w:ind w:left="312"/>
        <w:rPr>
          <w:rFonts w:ascii="Arial" w:hAnsi="Arial" w:cs="Arial"/>
          <w:color w:val="939598"/>
          <w:spacing w:val="-5"/>
          <w:sz w:val="24"/>
          <w:szCs w:val="24"/>
        </w:rPr>
        <w:sectPr w:rsidR="00AE6321">
          <w:pgSz w:w="11910" w:h="16840"/>
          <w:pgMar w:top="1020" w:right="850" w:bottom="280" w:left="708" w:header="526" w:footer="0" w:gutter="0"/>
          <w:cols w:space="708"/>
          <w:noEndnote/>
        </w:sectPr>
      </w:pPr>
    </w:p>
    <w:p w14:paraId="42BE104D" w14:textId="5112A8E6" w:rsidR="00AE6321" w:rsidRDefault="00471B94">
      <w:pPr>
        <w:pStyle w:val="Odstavecseseznamem"/>
        <w:numPr>
          <w:ilvl w:val="2"/>
          <w:numId w:val="21"/>
        </w:numPr>
        <w:tabs>
          <w:tab w:val="left" w:pos="3714"/>
        </w:tabs>
        <w:kinsoku w:val="0"/>
        <w:overflowPunct w:val="0"/>
        <w:spacing w:before="177" w:line="271" w:lineRule="auto"/>
        <w:ind w:right="168"/>
        <w:rPr>
          <w:rFonts w:ascii="Arial" w:hAnsi="Arial" w:cs="Arial"/>
          <w:color w:val="231F20"/>
          <w:sz w:val="20"/>
          <w:szCs w:val="20"/>
        </w:rPr>
      </w:pPr>
      <w:r>
        <w:rPr>
          <w:noProof/>
        </w:rPr>
        <w:lastRenderedPageBreak/>
        <mc:AlternateContent>
          <mc:Choice Requires="wpg">
            <w:drawing>
              <wp:anchor distT="0" distB="0" distL="114300" distR="114300" simplePos="0" relativeHeight="251689472" behindDoc="0" locked="0" layoutInCell="0" allowOverlap="1" wp14:anchorId="3CF32670" wp14:editId="2136DEEB">
                <wp:simplePos x="0" y="0"/>
                <wp:positionH relativeFrom="page">
                  <wp:posOffset>-635</wp:posOffset>
                </wp:positionH>
                <wp:positionV relativeFrom="page">
                  <wp:posOffset>791845</wp:posOffset>
                </wp:positionV>
                <wp:extent cx="325120" cy="972185"/>
                <wp:effectExtent l="0" t="0" r="0" b="0"/>
                <wp:wrapNone/>
                <wp:docPr id="30915583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972185"/>
                          <a:chOff x="-1" y="1247"/>
                          <a:chExt cx="512" cy="1531"/>
                        </a:xfrm>
                      </wpg:grpSpPr>
                      <wps:wsp>
                        <wps:cNvPr id="339899632" name="Freeform 178"/>
                        <wps:cNvSpPr>
                          <a:spLocks/>
                        </wps:cNvSpPr>
                        <wps:spPr bwMode="auto">
                          <a:xfrm>
                            <a:off x="1" y="1250"/>
                            <a:ext cx="507" cy="1525"/>
                          </a:xfrm>
                          <a:custGeom>
                            <a:avLst/>
                            <a:gdLst>
                              <a:gd name="T0" fmla="*/ 506 w 507"/>
                              <a:gd name="T1" fmla="*/ 0 h 1525"/>
                              <a:gd name="T2" fmla="*/ 0 w 507"/>
                              <a:gd name="T3" fmla="*/ 0 h 1525"/>
                              <a:gd name="T4" fmla="*/ 0 w 507"/>
                              <a:gd name="T5" fmla="*/ 1524 h 1525"/>
                              <a:gd name="T6" fmla="*/ 506 w 507"/>
                              <a:gd name="T7" fmla="*/ 1524 h 1525"/>
                              <a:gd name="T8" fmla="*/ 506 w 507"/>
                              <a:gd name="T9" fmla="*/ 0 h 1525"/>
                            </a:gdLst>
                            <a:ahLst/>
                            <a:cxnLst>
                              <a:cxn ang="0">
                                <a:pos x="T0" y="T1"/>
                              </a:cxn>
                              <a:cxn ang="0">
                                <a:pos x="T2" y="T3"/>
                              </a:cxn>
                              <a:cxn ang="0">
                                <a:pos x="T4" y="T5"/>
                              </a:cxn>
                              <a:cxn ang="0">
                                <a:pos x="T6" y="T7"/>
                              </a:cxn>
                              <a:cxn ang="0">
                                <a:pos x="T8" y="T9"/>
                              </a:cxn>
                            </a:cxnLst>
                            <a:rect l="0" t="0" r="r" b="b"/>
                            <a:pathLst>
                              <a:path w="507" h="1525">
                                <a:moveTo>
                                  <a:pt x="506" y="0"/>
                                </a:moveTo>
                                <a:lnTo>
                                  <a:pt x="0" y="0"/>
                                </a:lnTo>
                                <a:lnTo>
                                  <a:pt x="0" y="1524"/>
                                </a:lnTo>
                                <a:lnTo>
                                  <a:pt x="506" y="1524"/>
                                </a:lnTo>
                                <a:lnTo>
                                  <a:pt x="50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619665" name="Freeform 179"/>
                        <wps:cNvSpPr>
                          <a:spLocks/>
                        </wps:cNvSpPr>
                        <wps:spPr bwMode="auto">
                          <a:xfrm>
                            <a:off x="1" y="1250"/>
                            <a:ext cx="507" cy="1525"/>
                          </a:xfrm>
                          <a:custGeom>
                            <a:avLst/>
                            <a:gdLst>
                              <a:gd name="T0" fmla="*/ 0 w 507"/>
                              <a:gd name="T1" fmla="*/ 1524 h 1525"/>
                              <a:gd name="T2" fmla="*/ 506 w 507"/>
                              <a:gd name="T3" fmla="*/ 1524 h 1525"/>
                              <a:gd name="T4" fmla="*/ 506 w 507"/>
                              <a:gd name="T5" fmla="*/ 0 h 1525"/>
                              <a:gd name="T6" fmla="*/ 0 w 507"/>
                              <a:gd name="T7" fmla="*/ 0 h 1525"/>
                            </a:gdLst>
                            <a:ahLst/>
                            <a:cxnLst>
                              <a:cxn ang="0">
                                <a:pos x="T0" y="T1"/>
                              </a:cxn>
                              <a:cxn ang="0">
                                <a:pos x="T2" y="T3"/>
                              </a:cxn>
                              <a:cxn ang="0">
                                <a:pos x="T4" y="T5"/>
                              </a:cxn>
                              <a:cxn ang="0">
                                <a:pos x="T6" y="T7"/>
                              </a:cxn>
                            </a:cxnLst>
                            <a:rect l="0" t="0" r="r" b="b"/>
                            <a:pathLst>
                              <a:path w="507" h="1525">
                                <a:moveTo>
                                  <a:pt x="0" y="1524"/>
                                </a:moveTo>
                                <a:lnTo>
                                  <a:pt x="506" y="1524"/>
                                </a:lnTo>
                                <a:lnTo>
                                  <a:pt x="506" y="0"/>
                                </a:lnTo>
                                <a:lnTo>
                                  <a:pt x="0" y="0"/>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01B2B" id="Group 177" o:spid="_x0000_s1026" style="position:absolute;margin-left:-.05pt;margin-top:62.35pt;width:25.6pt;height:76.55pt;z-index:251689472;mso-position-horizontal-relative:page;mso-position-vertical-relative:page" coordorigin="-1,1247" coordsize="512,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" o:allowincell="f">
                <v:shape id="Freeform 178" o:spid="_x0000_s1027"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" path="m506,l,,,1524r506,l506,xe" fillcolor="#939598" stroked="f">
                  <v:path arrowok="t" o:connecttype="custom" o:connectlocs="506,0;0,0;0,1524;506,1524;506,0" o:connectangles="0,0,0,0,0"/>
                </v:shape>
                <v:shape id="Freeform 179" o:spid="_x0000_s1028" style="position:absolute;left:1;top:1250;width:507;height:1525;visibility:visible;mso-wrap-style:square;v-text-anchor:top" coordsize="50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" path="m,1524r506,l506,,,e" filled="f" strokecolor="#a7a9ac" strokeweight=".3pt">
                  <v:path arrowok="t" o:connecttype="custom" o:connectlocs="0,1524;506,1524;506,0;0,0" o:connectangles="0,0,0,0"/>
                </v:shape>
                <w10:wrap anchorx="page" anchory="page"/>
              </v:group>
            </w:pict>
          </mc:Fallback>
        </mc:AlternateContent>
      </w:r>
      <w:r>
        <w:rPr>
          <w:noProof/>
        </w:rPr>
        <mc:AlternateContent>
          <mc:Choice Requires="wps">
            <w:drawing>
              <wp:anchor distT="0" distB="0" distL="114300" distR="114300" simplePos="0" relativeHeight="251692544" behindDoc="0" locked="0" layoutInCell="0" allowOverlap="1" wp14:anchorId="57166FED" wp14:editId="501C8CBF">
                <wp:simplePos x="0" y="0"/>
                <wp:positionH relativeFrom="page">
                  <wp:posOffset>2540</wp:posOffset>
                </wp:positionH>
                <wp:positionV relativeFrom="page">
                  <wp:posOffset>795655</wp:posOffset>
                </wp:positionV>
                <wp:extent cx="318135" cy="966470"/>
                <wp:effectExtent l="0" t="0" r="0" b="0"/>
                <wp:wrapNone/>
                <wp:docPr id="67338160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49D5A"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66FED" id="Text Box 180" o:spid="_x0000_s1037" type="#_x0000_t202" style="position:absolute;left:0;text-align:left;margin-left:.2pt;margin-top:62.65pt;width:25.05pt;height:76.1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D+y/w9&#10;2gEAAJsDAAAOAAAAAAAAAAAAAAAAAC4CAABkcnMvZTJvRG9jLnhtbFBLAQItABQABgAIAAAAIQB0&#10;pxX42wAAAAcBAAAPAAAAAAAAAAAAAAAAADQEAABkcnMvZG93bnJldi54bWxQSwUGAAAAAAQABADz&#10;AAAAPAUAAAAA&#10;" o:allowincell="f" filled="f" stroked="f">
                <v:textbox style="layout-flow:vertical;mso-layout-flow-alt:bottom-to-top" inset="0,0,0,0">
                  <w:txbxContent>
                    <w:p w14:paraId="62649D5A" w14:textId="77777777" w:rsidR="00AE6321" w:rsidRDefault="00AE6321">
                      <w:pPr>
                        <w:pStyle w:val="Zkladntext"/>
                        <w:kinsoku w:val="0"/>
                        <w:overflowPunct w:val="0"/>
                        <w:spacing w:before="78"/>
                        <w:ind w:left="161"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r w:rsidR="00AE6321">
        <w:rPr>
          <w:rFonts w:ascii="Arial" w:hAnsi="Arial" w:cs="Arial"/>
          <w:color w:val="231F20"/>
          <w:sz w:val="20"/>
          <w:szCs w:val="20"/>
        </w:rPr>
        <w:t>Jakékoli</w:t>
      </w:r>
      <w:r w:rsidR="00AE6321">
        <w:rPr>
          <w:rFonts w:ascii="Arial" w:hAnsi="Arial" w:cs="Arial"/>
          <w:color w:val="231F20"/>
          <w:spacing w:val="28"/>
          <w:sz w:val="20"/>
          <w:szCs w:val="20"/>
        </w:rPr>
        <w:t xml:space="preserve"> </w:t>
      </w:r>
      <w:r w:rsidR="00AE6321">
        <w:rPr>
          <w:rFonts w:ascii="Arial" w:hAnsi="Arial" w:cs="Arial"/>
          <w:color w:val="231F20"/>
          <w:sz w:val="20"/>
          <w:szCs w:val="20"/>
        </w:rPr>
        <w:t>zvýšení</w:t>
      </w:r>
      <w:r w:rsidR="00AE6321">
        <w:rPr>
          <w:rFonts w:ascii="Arial" w:hAnsi="Arial" w:cs="Arial"/>
          <w:color w:val="231F20"/>
          <w:spacing w:val="28"/>
          <w:sz w:val="20"/>
          <w:szCs w:val="20"/>
        </w:rPr>
        <w:t xml:space="preserve"> </w:t>
      </w:r>
      <w:r w:rsidR="00AE6321">
        <w:rPr>
          <w:rFonts w:ascii="Arial" w:hAnsi="Arial" w:cs="Arial"/>
          <w:color w:val="231F20"/>
          <w:sz w:val="20"/>
          <w:szCs w:val="20"/>
        </w:rPr>
        <w:t>nebo</w:t>
      </w:r>
      <w:r w:rsidR="00AE6321">
        <w:rPr>
          <w:rFonts w:ascii="Arial" w:hAnsi="Arial" w:cs="Arial"/>
          <w:color w:val="231F20"/>
          <w:spacing w:val="28"/>
          <w:sz w:val="20"/>
          <w:szCs w:val="20"/>
        </w:rPr>
        <w:t xml:space="preserve"> </w:t>
      </w:r>
      <w:r w:rsidR="00AE6321">
        <w:rPr>
          <w:rFonts w:ascii="Arial" w:hAnsi="Arial" w:cs="Arial"/>
          <w:color w:val="231F20"/>
          <w:sz w:val="20"/>
          <w:szCs w:val="20"/>
        </w:rPr>
        <w:t>změna</w:t>
      </w:r>
      <w:r w:rsidR="00AE6321">
        <w:rPr>
          <w:rFonts w:ascii="Arial" w:hAnsi="Arial" w:cs="Arial"/>
          <w:color w:val="231F20"/>
          <w:spacing w:val="28"/>
          <w:sz w:val="20"/>
          <w:szCs w:val="20"/>
        </w:rPr>
        <w:t xml:space="preserve"> </w:t>
      </w:r>
      <w:r w:rsidR="00AE6321">
        <w:rPr>
          <w:rFonts w:ascii="Arial" w:hAnsi="Arial" w:cs="Arial"/>
          <w:color w:val="231F20"/>
          <w:sz w:val="20"/>
          <w:szCs w:val="20"/>
        </w:rPr>
        <w:t>v</w:t>
      </w:r>
      <w:r w:rsidR="00AE6321">
        <w:rPr>
          <w:rFonts w:ascii="Arial" w:hAnsi="Arial" w:cs="Arial"/>
          <w:color w:val="231F20"/>
          <w:spacing w:val="28"/>
          <w:sz w:val="20"/>
          <w:szCs w:val="20"/>
        </w:rPr>
        <w:t xml:space="preserve"> </w:t>
      </w:r>
      <w:r w:rsidR="00AE6321">
        <w:rPr>
          <w:rFonts w:ascii="Arial" w:hAnsi="Arial" w:cs="Arial"/>
          <w:color w:val="231F20"/>
          <w:sz w:val="20"/>
          <w:szCs w:val="20"/>
        </w:rPr>
        <w:t>pojištění</w:t>
      </w:r>
      <w:r w:rsidR="00AE6321">
        <w:rPr>
          <w:rFonts w:ascii="Arial" w:hAnsi="Arial" w:cs="Arial"/>
          <w:color w:val="231F20"/>
          <w:spacing w:val="28"/>
          <w:sz w:val="20"/>
          <w:szCs w:val="20"/>
        </w:rPr>
        <w:t xml:space="preserve"> </w:t>
      </w:r>
      <w:r w:rsidR="00AE6321">
        <w:rPr>
          <w:rFonts w:ascii="Arial" w:hAnsi="Arial" w:cs="Arial"/>
          <w:color w:val="231F20"/>
          <w:sz w:val="20"/>
          <w:szCs w:val="20"/>
        </w:rPr>
        <w:t>vzniklé</w:t>
      </w:r>
      <w:r w:rsidR="00AE6321">
        <w:rPr>
          <w:rFonts w:ascii="Arial" w:hAnsi="Arial" w:cs="Arial"/>
          <w:color w:val="231F20"/>
          <w:spacing w:val="28"/>
          <w:sz w:val="20"/>
          <w:szCs w:val="20"/>
        </w:rPr>
        <w:t xml:space="preserve"> </w:t>
      </w:r>
      <w:r w:rsidR="00AE6321">
        <w:rPr>
          <w:rFonts w:ascii="Arial" w:hAnsi="Arial" w:cs="Arial"/>
          <w:color w:val="231F20"/>
          <w:sz w:val="20"/>
          <w:szCs w:val="20"/>
        </w:rPr>
        <w:t>podle</w:t>
      </w:r>
      <w:r w:rsidR="00AE6321">
        <w:rPr>
          <w:rFonts w:ascii="Arial" w:hAnsi="Arial" w:cs="Arial"/>
          <w:color w:val="231F20"/>
          <w:spacing w:val="28"/>
          <w:sz w:val="20"/>
          <w:szCs w:val="20"/>
        </w:rPr>
        <w:t xml:space="preserve"> </w:t>
      </w:r>
      <w:r w:rsidR="00AE6321">
        <w:rPr>
          <w:rFonts w:ascii="Arial" w:hAnsi="Arial" w:cs="Arial"/>
          <w:color w:val="231F20"/>
          <w:sz w:val="20"/>
          <w:szCs w:val="20"/>
        </w:rPr>
        <w:t>Pod-článku</w:t>
      </w:r>
      <w:r w:rsidR="00AE6321">
        <w:rPr>
          <w:rFonts w:ascii="Arial" w:hAnsi="Arial" w:cs="Arial"/>
          <w:color w:val="231F20"/>
          <w:spacing w:val="28"/>
          <w:sz w:val="20"/>
          <w:szCs w:val="20"/>
        </w:rPr>
        <w:t xml:space="preserve"> </w:t>
      </w:r>
      <w:r w:rsidR="00AE6321">
        <w:rPr>
          <w:rFonts w:ascii="Arial" w:hAnsi="Arial" w:cs="Arial"/>
          <w:color w:val="231F20"/>
          <w:sz w:val="20"/>
          <w:szCs w:val="20"/>
        </w:rPr>
        <w:t>7.2 po datu účinnosti Smlouvy jsou na náklady Objednatele.</w:t>
      </w:r>
    </w:p>
    <w:p w14:paraId="108430D1" w14:textId="75297870" w:rsidR="00AE6321" w:rsidRDefault="00471B94">
      <w:pPr>
        <w:pStyle w:val="Nadpis2"/>
        <w:kinsoku w:val="0"/>
        <w:overflowPunct w:val="0"/>
        <w:spacing w:line="1283" w:lineRule="exact"/>
        <w:rPr>
          <w:color w:val="6D6E70"/>
          <w:spacing w:val="-2"/>
        </w:rPr>
      </w:pPr>
      <w:r>
        <w:rPr>
          <w:noProof/>
        </w:rPr>
        <mc:AlternateContent>
          <mc:Choice Requires="wps">
            <w:drawing>
              <wp:anchor distT="0" distB="0" distL="114300" distR="114300" simplePos="0" relativeHeight="251690496" behindDoc="1" locked="0" layoutInCell="0" allowOverlap="1" wp14:anchorId="12D0BDC1" wp14:editId="76ECCAB5">
                <wp:simplePos x="0" y="0"/>
                <wp:positionH relativeFrom="page">
                  <wp:posOffset>2267585</wp:posOffset>
                </wp:positionH>
                <wp:positionV relativeFrom="paragraph">
                  <wp:posOffset>118745</wp:posOffset>
                </wp:positionV>
                <wp:extent cx="4644390" cy="635"/>
                <wp:effectExtent l="0" t="0" r="0" b="0"/>
                <wp:wrapNone/>
                <wp:docPr id="853871934"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4390" cy="635"/>
                        </a:xfrm>
                        <a:custGeom>
                          <a:avLst/>
                          <a:gdLst>
                            <a:gd name="T0" fmla="*/ 0 w 7314"/>
                            <a:gd name="T1" fmla="*/ 0 h 1"/>
                            <a:gd name="T2" fmla="*/ 7313 w 7314"/>
                            <a:gd name="T3" fmla="*/ 0 h 1"/>
                          </a:gdLst>
                          <a:ahLst/>
                          <a:cxnLst>
                            <a:cxn ang="0">
                              <a:pos x="T0" y="T1"/>
                            </a:cxn>
                            <a:cxn ang="0">
                              <a:pos x="T2" y="T3"/>
                            </a:cxn>
                          </a:cxnLst>
                          <a:rect l="0" t="0" r="r" b="b"/>
                          <a:pathLst>
                            <a:path w="7314" h="1">
                              <a:moveTo>
                                <a:pt x="0" y="0"/>
                              </a:moveTo>
                              <a:lnTo>
                                <a:pt x="731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D22600" id="Freeform 181"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8.55pt,9.35pt,544.2pt,9.35pt" coordsize="7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" o:allowincell="f" filled="f" strokecolor="#939598" strokeweight="1pt">
                <v:path arrowok="t" o:connecttype="custom" o:connectlocs="0,0;4643755,0" o:connectangles="0,0"/>
                <w10:wrap anchorx="page"/>
              </v:polyline>
            </w:pict>
          </mc:Fallback>
        </mc:AlternateContent>
      </w:r>
      <w:proofErr w:type="spellStart"/>
      <w:r w:rsidR="00AE6321">
        <w:rPr>
          <w:color w:val="6D6E70"/>
          <w:w w:val="99"/>
        </w:rPr>
        <w:t>S</w:t>
      </w:r>
      <w:r w:rsidR="00AE6321">
        <w:rPr>
          <w:color w:val="6D6E70"/>
          <w:spacing w:val="-7"/>
          <w:w w:val="99"/>
        </w:rPr>
        <w:t>p</w:t>
      </w:r>
      <w:proofErr w:type="spellEnd"/>
      <w:r w:rsidR="00AE6321">
        <w:rPr>
          <w:color w:val="A7A9AC"/>
          <w:spacing w:val="-617"/>
          <w:w w:val="96"/>
          <w:position w:val="-13"/>
          <w:sz w:val="112"/>
          <w:szCs w:val="112"/>
        </w:rPr>
        <w:t>8</w:t>
      </w:r>
      <w:proofErr w:type="spellStart"/>
      <w:r w:rsidR="00AE6321">
        <w:rPr>
          <w:color w:val="6D6E70"/>
          <w:w w:val="103"/>
        </w:rPr>
        <w:t>o</w:t>
      </w:r>
      <w:r w:rsidR="00AE6321">
        <w:rPr>
          <w:color w:val="6D6E70"/>
          <w:w w:val="102"/>
        </w:rPr>
        <w:t>r</w:t>
      </w:r>
      <w:r w:rsidR="00AE6321">
        <w:rPr>
          <w:color w:val="6D6E70"/>
        </w:rPr>
        <w:t>y</w:t>
      </w:r>
      <w:proofErr w:type="spellEnd"/>
      <w:r w:rsidR="00AE6321">
        <w:rPr>
          <w:color w:val="6D6E70"/>
          <w:spacing w:val="22"/>
        </w:rPr>
        <w:t xml:space="preserve"> </w:t>
      </w:r>
      <w:r w:rsidR="00AE6321">
        <w:rPr>
          <w:color w:val="6D6E70"/>
        </w:rPr>
        <w:t>a</w:t>
      </w:r>
      <w:r w:rsidR="00AE6321">
        <w:rPr>
          <w:color w:val="6D6E70"/>
          <w:spacing w:val="22"/>
        </w:rPr>
        <w:t xml:space="preserve"> </w:t>
      </w:r>
      <w:r w:rsidR="00AE6321">
        <w:rPr>
          <w:color w:val="6D6E70"/>
        </w:rPr>
        <w:t>rozhodčí</w:t>
      </w:r>
      <w:r w:rsidR="00AE6321">
        <w:rPr>
          <w:color w:val="6D6E70"/>
          <w:spacing w:val="23"/>
        </w:rPr>
        <w:t xml:space="preserve"> </w:t>
      </w:r>
      <w:r w:rsidR="00AE6321">
        <w:rPr>
          <w:color w:val="6D6E70"/>
          <w:spacing w:val="-2"/>
        </w:rPr>
        <w:t>řízení</w:t>
      </w:r>
    </w:p>
    <w:p w14:paraId="3A518968" w14:textId="77777777" w:rsidR="00AE6321" w:rsidRDefault="00AE6321">
      <w:pPr>
        <w:pStyle w:val="Zkladntext"/>
        <w:kinsoku w:val="0"/>
        <w:overflowPunct w:val="0"/>
        <w:spacing w:before="7"/>
        <w:rPr>
          <w:rFonts w:ascii="Arial" w:hAnsi="Arial" w:cs="Arial"/>
          <w:sz w:val="18"/>
          <w:szCs w:val="18"/>
        </w:rPr>
      </w:pPr>
    </w:p>
    <w:tbl>
      <w:tblPr>
        <w:tblW w:w="0" w:type="auto"/>
        <w:tblInd w:w="262" w:type="dxa"/>
        <w:tblLayout w:type="fixed"/>
        <w:tblCellMar>
          <w:left w:w="0" w:type="dxa"/>
          <w:right w:w="0" w:type="dxa"/>
        </w:tblCellMar>
        <w:tblLook w:val="0000" w:firstRow="0" w:lastRow="0" w:firstColumn="0" w:lastColumn="0" w:noHBand="0" w:noVBand="0"/>
      </w:tblPr>
      <w:tblGrid>
        <w:gridCol w:w="2250"/>
        <w:gridCol w:w="1193"/>
        <w:gridCol w:w="6522"/>
      </w:tblGrid>
      <w:tr w:rsidR="00AE6321" w14:paraId="25F9A4C1" w14:textId="77777777">
        <w:tblPrEx>
          <w:tblCellMar>
            <w:top w:w="0" w:type="dxa"/>
            <w:left w:w="0" w:type="dxa"/>
            <w:bottom w:w="0" w:type="dxa"/>
            <w:right w:w="0" w:type="dxa"/>
          </w:tblCellMar>
        </w:tblPrEx>
        <w:trPr>
          <w:trHeight w:val="338"/>
        </w:trPr>
        <w:tc>
          <w:tcPr>
            <w:tcW w:w="2250" w:type="dxa"/>
            <w:tcBorders>
              <w:top w:val="none" w:sz="6" w:space="0" w:color="auto"/>
              <w:left w:val="none" w:sz="6" w:space="0" w:color="auto"/>
              <w:bottom w:val="none" w:sz="6" w:space="0" w:color="auto"/>
              <w:right w:val="none" w:sz="6" w:space="0" w:color="auto"/>
            </w:tcBorders>
          </w:tcPr>
          <w:p w14:paraId="65113F8F" w14:textId="77777777" w:rsidR="00AE6321" w:rsidRDefault="00AE6321">
            <w:pPr>
              <w:pStyle w:val="TableParagraph"/>
              <w:kinsoku w:val="0"/>
              <w:overflowPunct w:val="0"/>
              <w:spacing w:before="53"/>
              <w:ind w:left="50"/>
              <w:rPr>
                <w:rFonts w:ascii="Arial" w:hAnsi="Arial" w:cs="Arial"/>
                <w:color w:val="6D6E70"/>
                <w:spacing w:val="-5"/>
                <w:sz w:val="20"/>
                <w:szCs w:val="20"/>
              </w:rPr>
            </w:pPr>
            <w:r>
              <w:rPr>
                <w:rFonts w:ascii="Arial" w:hAnsi="Arial" w:cs="Arial"/>
                <w:color w:val="6D6E70"/>
                <w:spacing w:val="-5"/>
                <w:sz w:val="20"/>
                <w:szCs w:val="20"/>
              </w:rPr>
              <w:t>8.1</w:t>
            </w:r>
          </w:p>
        </w:tc>
        <w:tc>
          <w:tcPr>
            <w:tcW w:w="7715" w:type="dxa"/>
            <w:gridSpan w:val="2"/>
            <w:tcBorders>
              <w:top w:val="none" w:sz="6" w:space="0" w:color="auto"/>
              <w:left w:val="none" w:sz="6" w:space="0" w:color="auto"/>
              <w:bottom w:val="none" w:sz="6" w:space="0" w:color="auto"/>
              <w:right w:val="none" w:sz="6" w:space="0" w:color="auto"/>
            </w:tcBorders>
          </w:tcPr>
          <w:p w14:paraId="61C0368D" w14:textId="77777777" w:rsidR="00AE6321" w:rsidRDefault="00AE6321">
            <w:pPr>
              <w:pStyle w:val="TableParagraph"/>
              <w:kinsoku w:val="0"/>
              <w:overflowPunct w:val="0"/>
              <w:ind w:left="0"/>
              <w:rPr>
                <w:rFonts w:ascii="Times New Roman" w:hAnsi="Times New Roman" w:cs="Times New Roman"/>
                <w:sz w:val="18"/>
                <w:szCs w:val="18"/>
              </w:rPr>
            </w:pPr>
          </w:p>
        </w:tc>
      </w:tr>
      <w:tr w:rsidR="00AE6321" w14:paraId="41B5D232" w14:textId="77777777">
        <w:tblPrEx>
          <w:tblCellMar>
            <w:top w:w="0" w:type="dxa"/>
            <w:left w:w="0" w:type="dxa"/>
            <w:bottom w:w="0" w:type="dxa"/>
            <w:right w:w="0" w:type="dxa"/>
          </w:tblCellMar>
        </w:tblPrEx>
        <w:trPr>
          <w:trHeight w:val="1428"/>
        </w:trPr>
        <w:tc>
          <w:tcPr>
            <w:tcW w:w="2250" w:type="dxa"/>
            <w:tcBorders>
              <w:top w:val="none" w:sz="6" w:space="0" w:color="auto"/>
              <w:left w:val="none" w:sz="6" w:space="0" w:color="auto"/>
              <w:bottom w:val="none" w:sz="6" w:space="0" w:color="auto"/>
              <w:right w:val="none" w:sz="6" w:space="0" w:color="auto"/>
            </w:tcBorders>
          </w:tcPr>
          <w:p w14:paraId="7532384E" w14:textId="77777777" w:rsidR="00AE6321" w:rsidRDefault="00AE6321">
            <w:pPr>
              <w:pStyle w:val="TableParagraph"/>
              <w:kinsoku w:val="0"/>
              <w:overflowPunct w:val="0"/>
              <w:spacing w:before="59"/>
              <w:ind w:left="50"/>
              <w:rPr>
                <w:rFonts w:ascii="Arial" w:hAnsi="Arial" w:cs="Arial"/>
                <w:color w:val="6D6E70"/>
                <w:spacing w:val="-2"/>
                <w:sz w:val="20"/>
                <w:szCs w:val="20"/>
              </w:rPr>
            </w:pPr>
            <w:r>
              <w:rPr>
                <w:rFonts w:ascii="Arial" w:hAnsi="Arial" w:cs="Arial"/>
                <w:color w:val="6D6E70"/>
                <w:sz w:val="20"/>
                <w:szCs w:val="20"/>
              </w:rPr>
              <w:t>Smírné</w:t>
            </w:r>
            <w:r>
              <w:rPr>
                <w:rFonts w:ascii="Arial" w:hAnsi="Arial" w:cs="Arial"/>
                <w:color w:val="6D6E70"/>
                <w:spacing w:val="-1"/>
                <w:sz w:val="20"/>
                <w:szCs w:val="20"/>
              </w:rPr>
              <w:t xml:space="preserve"> </w:t>
            </w:r>
            <w:r>
              <w:rPr>
                <w:rFonts w:ascii="Arial" w:hAnsi="Arial" w:cs="Arial"/>
                <w:color w:val="6D6E70"/>
                <w:sz w:val="20"/>
                <w:szCs w:val="20"/>
              </w:rPr>
              <w:t xml:space="preserve">řešení </w:t>
            </w:r>
            <w:r>
              <w:rPr>
                <w:rFonts w:ascii="Arial" w:hAnsi="Arial" w:cs="Arial"/>
                <w:color w:val="6D6E70"/>
                <w:spacing w:val="-2"/>
                <w:sz w:val="20"/>
                <w:szCs w:val="20"/>
              </w:rPr>
              <w:t>sporů</w:t>
            </w:r>
          </w:p>
        </w:tc>
        <w:tc>
          <w:tcPr>
            <w:tcW w:w="1193" w:type="dxa"/>
            <w:tcBorders>
              <w:top w:val="none" w:sz="6" w:space="0" w:color="auto"/>
              <w:left w:val="none" w:sz="6" w:space="0" w:color="auto"/>
              <w:bottom w:val="none" w:sz="6" w:space="0" w:color="auto"/>
              <w:right w:val="none" w:sz="6" w:space="0" w:color="auto"/>
            </w:tcBorders>
          </w:tcPr>
          <w:p w14:paraId="22A71162" w14:textId="77777777" w:rsidR="00AE6321" w:rsidRDefault="00AE6321">
            <w:pPr>
              <w:pStyle w:val="TableParagraph"/>
              <w:kinsoku w:val="0"/>
              <w:overflowPunct w:val="0"/>
              <w:spacing w:before="59"/>
              <w:ind w:left="351"/>
              <w:rPr>
                <w:rFonts w:ascii="Arial" w:hAnsi="Arial" w:cs="Arial"/>
                <w:color w:val="231F20"/>
                <w:spacing w:val="-2"/>
                <w:sz w:val="20"/>
                <w:szCs w:val="20"/>
              </w:rPr>
            </w:pPr>
            <w:r>
              <w:rPr>
                <w:rFonts w:ascii="Arial" w:hAnsi="Arial" w:cs="Arial"/>
                <w:color w:val="231F20"/>
                <w:spacing w:val="-2"/>
                <w:sz w:val="20"/>
                <w:szCs w:val="20"/>
              </w:rPr>
              <w:t>8.1.1</w:t>
            </w:r>
          </w:p>
        </w:tc>
        <w:tc>
          <w:tcPr>
            <w:tcW w:w="6522" w:type="dxa"/>
            <w:tcBorders>
              <w:top w:val="none" w:sz="6" w:space="0" w:color="auto"/>
              <w:left w:val="none" w:sz="6" w:space="0" w:color="auto"/>
              <w:bottom w:val="none" w:sz="6" w:space="0" w:color="auto"/>
              <w:right w:val="none" w:sz="6" w:space="0" w:color="auto"/>
            </w:tcBorders>
          </w:tcPr>
          <w:p w14:paraId="7E52989E" w14:textId="77777777" w:rsidR="00AE6321" w:rsidRDefault="00AE6321">
            <w:pPr>
              <w:pStyle w:val="TableParagraph"/>
              <w:kinsoku w:val="0"/>
              <w:overflowPunct w:val="0"/>
              <w:spacing w:before="59" w:line="271" w:lineRule="auto"/>
              <w:ind w:left="8" w:right="48"/>
              <w:jc w:val="both"/>
              <w:rPr>
                <w:rFonts w:ascii="Arial" w:hAnsi="Arial" w:cs="Arial"/>
                <w:color w:val="231F20"/>
                <w:sz w:val="20"/>
                <w:szCs w:val="20"/>
              </w:rPr>
            </w:pPr>
            <w:r>
              <w:rPr>
                <w:rFonts w:ascii="Arial" w:hAnsi="Arial" w:cs="Arial"/>
                <w:color w:val="231F20"/>
                <w:sz w:val="20"/>
                <w:szCs w:val="20"/>
              </w:rPr>
              <w:t>Vznikne-li z této Smlouvy nebo v souvislosti s ní jakýkoli spor, sejdou se zástupci</w:t>
            </w:r>
            <w:r>
              <w:rPr>
                <w:rFonts w:ascii="Arial" w:hAnsi="Arial" w:cs="Arial"/>
                <w:color w:val="231F20"/>
                <w:spacing w:val="-14"/>
                <w:sz w:val="20"/>
                <w:szCs w:val="20"/>
              </w:rPr>
              <w:t xml:space="preserve"> </w:t>
            </w:r>
            <w:r>
              <w:rPr>
                <w:rFonts w:ascii="Arial" w:hAnsi="Arial" w:cs="Arial"/>
                <w:color w:val="231F20"/>
                <w:sz w:val="20"/>
                <w:szCs w:val="20"/>
              </w:rPr>
              <w:t>Stran</w:t>
            </w:r>
            <w:r>
              <w:rPr>
                <w:rFonts w:ascii="Arial" w:hAnsi="Arial" w:cs="Arial"/>
                <w:color w:val="231F20"/>
                <w:spacing w:val="-14"/>
                <w:sz w:val="20"/>
                <w:szCs w:val="20"/>
              </w:rPr>
              <w:t xml:space="preserve"> </w:t>
            </w:r>
            <w:r>
              <w:rPr>
                <w:rFonts w:ascii="Arial" w:hAnsi="Arial" w:cs="Arial"/>
                <w:color w:val="231F20"/>
                <w:sz w:val="20"/>
                <w:szCs w:val="20"/>
              </w:rPr>
              <w:t>s</w:t>
            </w:r>
            <w:r>
              <w:rPr>
                <w:rFonts w:ascii="Arial" w:hAnsi="Arial" w:cs="Arial"/>
                <w:color w:val="231F20"/>
                <w:spacing w:val="-14"/>
                <w:sz w:val="20"/>
                <w:szCs w:val="20"/>
              </w:rPr>
              <w:t xml:space="preserve"> </w:t>
            </w:r>
            <w:r>
              <w:rPr>
                <w:rFonts w:ascii="Arial" w:hAnsi="Arial" w:cs="Arial"/>
                <w:color w:val="231F20"/>
                <w:sz w:val="20"/>
                <w:szCs w:val="20"/>
              </w:rPr>
              <w:t>oprávněním</w:t>
            </w:r>
            <w:r>
              <w:rPr>
                <w:rFonts w:ascii="Arial" w:hAnsi="Arial" w:cs="Arial"/>
                <w:color w:val="231F20"/>
                <w:spacing w:val="-14"/>
                <w:sz w:val="20"/>
                <w:szCs w:val="20"/>
              </w:rPr>
              <w:t xml:space="preserve"> </w:t>
            </w:r>
            <w:r>
              <w:rPr>
                <w:rFonts w:ascii="Arial" w:hAnsi="Arial" w:cs="Arial"/>
                <w:color w:val="231F20"/>
                <w:sz w:val="20"/>
                <w:szCs w:val="20"/>
              </w:rPr>
              <w:t>narovnat</w:t>
            </w:r>
            <w:r>
              <w:rPr>
                <w:rFonts w:ascii="Arial" w:hAnsi="Arial" w:cs="Arial"/>
                <w:color w:val="231F20"/>
                <w:spacing w:val="-14"/>
                <w:sz w:val="20"/>
                <w:szCs w:val="20"/>
              </w:rPr>
              <w:t xml:space="preserve"> </w:t>
            </w:r>
            <w:r>
              <w:rPr>
                <w:rFonts w:ascii="Arial" w:hAnsi="Arial" w:cs="Arial"/>
                <w:color w:val="231F20"/>
                <w:sz w:val="20"/>
                <w:szCs w:val="20"/>
              </w:rPr>
              <w:t>spor</w:t>
            </w:r>
            <w:r>
              <w:rPr>
                <w:rFonts w:ascii="Arial" w:hAnsi="Arial" w:cs="Arial"/>
                <w:color w:val="231F20"/>
                <w:spacing w:val="-14"/>
                <w:sz w:val="20"/>
                <w:szCs w:val="20"/>
              </w:rPr>
              <w:t xml:space="preserve"> </w:t>
            </w:r>
            <w:r>
              <w:rPr>
                <w:rFonts w:ascii="Arial" w:hAnsi="Arial" w:cs="Arial"/>
                <w:color w:val="231F20"/>
                <w:sz w:val="20"/>
                <w:szCs w:val="20"/>
              </w:rPr>
              <w:t>do</w:t>
            </w:r>
            <w:r>
              <w:rPr>
                <w:rFonts w:ascii="Arial" w:hAnsi="Arial" w:cs="Arial"/>
                <w:color w:val="231F20"/>
                <w:spacing w:val="-14"/>
                <w:sz w:val="20"/>
                <w:szCs w:val="20"/>
              </w:rPr>
              <w:t xml:space="preserve"> </w:t>
            </w:r>
            <w:r>
              <w:rPr>
                <w:rFonts w:ascii="Arial" w:hAnsi="Arial" w:cs="Arial"/>
                <w:color w:val="231F20"/>
                <w:sz w:val="20"/>
                <w:szCs w:val="20"/>
              </w:rPr>
              <w:t>14</w:t>
            </w:r>
            <w:r>
              <w:rPr>
                <w:rFonts w:ascii="Arial" w:hAnsi="Arial" w:cs="Arial"/>
                <w:color w:val="231F20"/>
                <w:spacing w:val="-14"/>
                <w:sz w:val="20"/>
                <w:szCs w:val="20"/>
              </w:rPr>
              <w:t xml:space="preserve"> </w:t>
            </w:r>
            <w:r>
              <w:rPr>
                <w:rFonts w:ascii="Arial" w:hAnsi="Arial" w:cs="Arial"/>
                <w:color w:val="231F20"/>
                <w:sz w:val="20"/>
                <w:szCs w:val="20"/>
              </w:rPr>
              <w:t>dnů</w:t>
            </w:r>
            <w:r>
              <w:rPr>
                <w:rFonts w:ascii="Arial" w:hAnsi="Arial" w:cs="Arial"/>
                <w:color w:val="231F20"/>
                <w:spacing w:val="-14"/>
                <w:sz w:val="20"/>
                <w:szCs w:val="20"/>
              </w:rPr>
              <w:t xml:space="preserve"> </w:t>
            </w:r>
            <w:r>
              <w:rPr>
                <w:rFonts w:ascii="Arial" w:hAnsi="Arial" w:cs="Arial"/>
                <w:color w:val="231F20"/>
                <w:sz w:val="20"/>
                <w:szCs w:val="20"/>
              </w:rPr>
              <w:t>po</w:t>
            </w:r>
            <w:r>
              <w:rPr>
                <w:rFonts w:ascii="Arial" w:hAnsi="Arial" w:cs="Arial"/>
                <w:color w:val="231F20"/>
                <w:spacing w:val="-13"/>
                <w:sz w:val="20"/>
                <w:szCs w:val="20"/>
              </w:rPr>
              <w:t xml:space="preserve"> </w:t>
            </w:r>
            <w:r>
              <w:rPr>
                <w:rFonts w:ascii="Arial" w:hAnsi="Arial" w:cs="Arial"/>
                <w:color w:val="231F20"/>
                <w:sz w:val="20"/>
                <w:szCs w:val="20"/>
              </w:rPr>
              <w:t>písemném</w:t>
            </w:r>
            <w:r>
              <w:rPr>
                <w:rFonts w:ascii="Arial" w:hAnsi="Arial" w:cs="Arial"/>
                <w:color w:val="231F20"/>
                <w:spacing w:val="-14"/>
                <w:sz w:val="20"/>
                <w:szCs w:val="20"/>
              </w:rPr>
              <w:t xml:space="preserve"> </w:t>
            </w:r>
            <w:proofErr w:type="spellStart"/>
            <w:proofErr w:type="gramStart"/>
            <w:r>
              <w:rPr>
                <w:rFonts w:ascii="Arial" w:hAnsi="Arial" w:cs="Arial"/>
                <w:color w:val="231F20"/>
                <w:sz w:val="20"/>
                <w:szCs w:val="20"/>
              </w:rPr>
              <w:t>poža</w:t>
            </w:r>
            <w:proofErr w:type="spellEnd"/>
            <w:r>
              <w:rPr>
                <w:rFonts w:ascii="Arial" w:hAnsi="Arial" w:cs="Arial"/>
                <w:color w:val="231F20"/>
                <w:sz w:val="20"/>
                <w:szCs w:val="20"/>
              </w:rPr>
              <w:t xml:space="preserve">- </w:t>
            </w:r>
            <w:proofErr w:type="spellStart"/>
            <w:r>
              <w:rPr>
                <w:rFonts w:ascii="Arial" w:hAnsi="Arial" w:cs="Arial"/>
                <w:color w:val="231F20"/>
                <w:spacing w:val="-2"/>
                <w:sz w:val="20"/>
                <w:szCs w:val="20"/>
              </w:rPr>
              <w:t>davku</w:t>
            </w:r>
            <w:proofErr w:type="spellEnd"/>
            <w:proofErr w:type="gramEnd"/>
            <w:r>
              <w:rPr>
                <w:rFonts w:ascii="Arial" w:hAnsi="Arial" w:cs="Arial"/>
                <w:color w:val="231F20"/>
                <w:spacing w:val="-10"/>
                <w:sz w:val="20"/>
                <w:szCs w:val="20"/>
              </w:rPr>
              <w:t xml:space="preserve"> </w:t>
            </w:r>
            <w:r>
              <w:rPr>
                <w:rFonts w:ascii="Arial" w:hAnsi="Arial" w:cs="Arial"/>
                <w:color w:val="231F20"/>
                <w:spacing w:val="-2"/>
                <w:sz w:val="20"/>
                <w:szCs w:val="20"/>
              </w:rPr>
              <w:t>jedné</w:t>
            </w:r>
            <w:r>
              <w:rPr>
                <w:rFonts w:ascii="Arial" w:hAnsi="Arial" w:cs="Arial"/>
                <w:color w:val="231F20"/>
                <w:spacing w:val="-10"/>
                <w:sz w:val="20"/>
                <w:szCs w:val="20"/>
              </w:rPr>
              <w:t xml:space="preserve"> </w:t>
            </w:r>
            <w:r>
              <w:rPr>
                <w:rFonts w:ascii="Arial" w:hAnsi="Arial" w:cs="Arial"/>
                <w:color w:val="231F20"/>
                <w:spacing w:val="-2"/>
                <w:sz w:val="20"/>
                <w:szCs w:val="20"/>
              </w:rPr>
              <w:t>ze</w:t>
            </w:r>
            <w:r>
              <w:rPr>
                <w:rFonts w:ascii="Arial" w:hAnsi="Arial" w:cs="Arial"/>
                <w:color w:val="231F20"/>
                <w:spacing w:val="-10"/>
                <w:sz w:val="20"/>
                <w:szCs w:val="20"/>
              </w:rPr>
              <w:t xml:space="preserve"> </w:t>
            </w:r>
            <w:r>
              <w:rPr>
                <w:rFonts w:ascii="Arial" w:hAnsi="Arial" w:cs="Arial"/>
                <w:color w:val="231F20"/>
                <w:spacing w:val="-2"/>
                <w:sz w:val="20"/>
                <w:szCs w:val="20"/>
              </w:rPr>
              <w:t>Stran</w:t>
            </w:r>
            <w:r>
              <w:rPr>
                <w:rFonts w:ascii="Arial" w:hAnsi="Arial" w:cs="Arial"/>
                <w:color w:val="231F20"/>
                <w:spacing w:val="-10"/>
                <w:sz w:val="20"/>
                <w:szCs w:val="20"/>
              </w:rPr>
              <w:t xml:space="preserve"> </w:t>
            </w:r>
            <w:r>
              <w:rPr>
                <w:rFonts w:ascii="Arial" w:hAnsi="Arial" w:cs="Arial"/>
                <w:color w:val="231F20"/>
                <w:spacing w:val="-2"/>
                <w:sz w:val="20"/>
                <w:szCs w:val="20"/>
              </w:rPr>
              <w:t>vzneseném</w:t>
            </w:r>
            <w:r>
              <w:rPr>
                <w:rFonts w:ascii="Arial" w:hAnsi="Arial" w:cs="Arial"/>
                <w:color w:val="231F20"/>
                <w:spacing w:val="-10"/>
                <w:sz w:val="20"/>
                <w:szCs w:val="20"/>
              </w:rPr>
              <w:t xml:space="preserve"> </w:t>
            </w:r>
            <w:r>
              <w:rPr>
                <w:rFonts w:ascii="Arial" w:hAnsi="Arial" w:cs="Arial"/>
                <w:color w:val="231F20"/>
                <w:spacing w:val="-2"/>
                <w:sz w:val="20"/>
                <w:szCs w:val="20"/>
              </w:rPr>
              <w:t>na</w:t>
            </w:r>
            <w:r>
              <w:rPr>
                <w:rFonts w:ascii="Arial" w:hAnsi="Arial" w:cs="Arial"/>
                <w:color w:val="231F20"/>
                <w:spacing w:val="-10"/>
                <w:sz w:val="20"/>
                <w:szCs w:val="20"/>
              </w:rPr>
              <w:t xml:space="preserve"> </w:t>
            </w:r>
            <w:r>
              <w:rPr>
                <w:rFonts w:ascii="Arial" w:hAnsi="Arial" w:cs="Arial"/>
                <w:color w:val="231F20"/>
                <w:spacing w:val="-2"/>
                <w:sz w:val="20"/>
                <w:szCs w:val="20"/>
              </w:rPr>
              <w:t>Stranu</w:t>
            </w:r>
            <w:r>
              <w:rPr>
                <w:rFonts w:ascii="Arial" w:hAnsi="Arial" w:cs="Arial"/>
                <w:color w:val="231F20"/>
                <w:spacing w:val="-10"/>
                <w:sz w:val="20"/>
                <w:szCs w:val="20"/>
              </w:rPr>
              <w:t xml:space="preserve"> </w:t>
            </w:r>
            <w:r>
              <w:rPr>
                <w:rFonts w:ascii="Arial" w:hAnsi="Arial" w:cs="Arial"/>
                <w:color w:val="231F20"/>
                <w:spacing w:val="-2"/>
                <w:sz w:val="20"/>
                <w:szCs w:val="20"/>
              </w:rPr>
              <w:t>druhou</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pacing w:val="-10"/>
                <w:sz w:val="20"/>
                <w:szCs w:val="20"/>
              </w:rPr>
              <w:t xml:space="preserve"> </w:t>
            </w:r>
            <w:r>
              <w:rPr>
                <w:rFonts w:ascii="Arial" w:hAnsi="Arial" w:cs="Arial"/>
                <w:color w:val="231F20"/>
                <w:spacing w:val="-2"/>
                <w:sz w:val="20"/>
                <w:szCs w:val="20"/>
              </w:rPr>
              <w:t>budou</w:t>
            </w:r>
            <w:r>
              <w:rPr>
                <w:rFonts w:ascii="Arial" w:hAnsi="Arial" w:cs="Arial"/>
                <w:color w:val="231F20"/>
                <w:spacing w:val="-10"/>
                <w:sz w:val="20"/>
                <w:szCs w:val="20"/>
              </w:rPr>
              <w:t xml:space="preserve"> </w:t>
            </w:r>
            <w:r>
              <w:rPr>
                <w:rFonts w:ascii="Arial" w:hAnsi="Arial" w:cs="Arial"/>
                <w:color w:val="231F20"/>
                <w:spacing w:val="-2"/>
                <w:sz w:val="20"/>
                <w:szCs w:val="20"/>
              </w:rPr>
              <w:t>jednat</w:t>
            </w:r>
            <w:r>
              <w:rPr>
                <w:rFonts w:ascii="Arial" w:hAnsi="Arial" w:cs="Arial"/>
                <w:color w:val="231F20"/>
                <w:spacing w:val="-10"/>
                <w:sz w:val="20"/>
                <w:szCs w:val="20"/>
              </w:rPr>
              <w:t xml:space="preserve"> </w:t>
            </w:r>
            <w:r>
              <w:rPr>
                <w:rFonts w:ascii="Arial" w:hAnsi="Arial" w:cs="Arial"/>
                <w:color w:val="231F20"/>
                <w:spacing w:val="-2"/>
                <w:sz w:val="20"/>
                <w:szCs w:val="20"/>
              </w:rPr>
              <w:t>v</w:t>
            </w:r>
            <w:r>
              <w:rPr>
                <w:rFonts w:ascii="Arial" w:hAnsi="Arial" w:cs="Arial"/>
                <w:color w:val="231F20"/>
                <w:spacing w:val="-10"/>
                <w:sz w:val="20"/>
                <w:szCs w:val="20"/>
              </w:rPr>
              <w:t xml:space="preserve"> </w:t>
            </w:r>
            <w:r>
              <w:rPr>
                <w:rFonts w:ascii="Arial" w:hAnsi="Arial" w:cs="Arial"/>
                <w:color w:val="231F20"/>
                <w:spacing w:val="-2"/>
                <w:sz w:val="20"/>
                <w:szCs w:val="20"/>
              </w:rPr>
              <w:t xml:space="preserve">dobré </w:t>
            </w:r>
            <w:r>
              <w:rPr>
                <w:rFonts w:ascii="Arial" w:hAnsi="Arial" w:cs="Arial"/>
                <w:color w:val="231F20"/>
                <w:spacing w:val="-4"/>
                <w:sz w:val="20"/>
                <w:szCs w:val="20"/>
              </w:rPr>
              <w:t>víře,</w:t>
            </w:r>
            <w:r>
              <w:rPr>
                <w:rFonts w:ascii="Arial" w:hAnsi="Arial" w:cs="Arial"/>
                <w:color w:val="231F20"/>
                <w:spacing w:val="-10"/>
                <w:sz w:val="20"/>
                <w:szCs w:val="20"/>
              </w:rPr>
              <w:t xml:space="preserve"> </w:t>
            </w:r>
            <w:r>
              <w:rPr>
                <w:rFonts w:ascii="Arial" w:hAnsi="Arial" w:cs="Arial"/>
                <w:color w:val="231F20"/>
                <w:spacing w:val="-4"/>
                <w:sz w:val="20"/>
                <w:szCs w:val="20"/>
              </w:rPr>
              <w:t>aby</w:t>
            </w:r>
            <w:r>
              <w:rPr>
                <w:rFonts w:ascii="Arial" w:hAnsi="Arial" w:cs="Arial"/>
                <w:color w:val="231F20"/>
                <w:spacing w:val="-10"/>
                <w:sz w:val="20"/>
                <w:szCs w:val="20"/>
              </w:rPr>
              <w:t xml:space="preserve"> </w:t>
            </w:r>
            <w:r>
              <w:rPr>
                <w:rFonts w:ascii="Arial" w:hAnsi="Arial" w:cs="Arial"/>
                <w:color w:val="231F20"/>
                <w:spacing w:val="-4"/>
                <w:sz w:val="20"/>
                <w:szCs w:val="20"/>
              </w:rPr>
              <w:t>spor</w:t>
            </w:r>
            <w:r>
              <w:rPr>
                <w:rFonts w:ascii="Arial" w:hAnsi="Arial" w:cs="Arial"/>
                <w:color w:val="231F20"/>
                <w:spacing w:val="-10"/>
                <w:sz w:val="20"/>
                <w:szCs w:val="20"/>
              </w:rPr>
              <w:t xml:space="preserve"> </w:t>
            </w:r>
            <w:r>
              <w:rPr>
                <w:rFonts w:ascii="Arial" w:hAnsi="Arial" w:cs="Arial"/>
                <w:color w:val="231F20"/>
                <w:spacing w:val="-4"/>
                <w:sz w:val="20"/>
                <w:szCs w:val="20"/>
              </w:rPr>
              <w:t>vyřešili.</w:t>
            </w:r>
            <w:r>
              <w:rPr>
                <w:rFonts w:ascii="Arial" w:hAnsi="Arial" w:cs="Arial"/>
                <w:color w:val="231F20"/>
                <w:spacing w:val="-10"/>
                <w:sz w:val="20"/>
                <w:szCs w:val="20"/>
              </w:rPr>
              <w:t xml:space="preserve"> </w:t>
            </w:r>
            <w:r>
              <w:rPr>
                <w:rFonts w:ascii="Arial" w:hAnsi="Arial" w:cs="Arial"/>
                <w:color w:val="231F20"/>
                <w:spacing w:val="-4"/>
                <w:sz w:val="20"/>
                <w:szCs w:val="20"/>
              </w:rPr>
              <w:t>Nedojde-li</w:t>
            </w:r>
            <w:r>
              <w:rPr>
                <w:rFonts w:ascii="Arial" w:hAnsi="Arial" w:cs="Arial"/>
                <w:color w:val="231F20"/>
                <w:spacing w:val="-10"/>
                <w:sz w:val="20"/>
                <w:szCs w:val="20"/>
              </w:rPr>
              <w:t xml:space="preserve"> </w:t>
            </w:r>
            <w:r>
              <w:rPr>
                <w:rFonts w:ascii="Arial" w:hAnsi="Arial" w:cs="Arial"/>
                <w:color w:val="231F20"/>
                <w:spacing w:val="-4"/>
                <w:sz w:val="20"/>
                <w:szCs w:val="20"/>
              </w:rPr>
              <w:t>na</w:t>
            </w:r>
            <w:r>
              <w:rPr>
                <w:rFonts w:ascii="Arial" w:hAnsi="Arial" w:cs="Arial"/>
                <w:color w:val="231F20"/>
                <w:spacing w:val="-10"/>
                <w:sz w:val="20"/>
                <w:szCs w:val="20"/>
              </w:rPr>
              <w:t xml:space="preserve"> </w:t>
            </w:r>
            <w:r>
              <w:rPr>
                <w:rFonts w:ascii="Arial" w:hAnsi="Arial" w:cs="Arial"/>
                <w:color w:val="231F20"/>
                <w:spacing w:val="-4"/>
                <w:sz w:val="20"/>
                <w:szCs w:val="20"/>
              </w:rPr>
              <w:t>této</w:t>
            </w:r>
            <w:r>
              <w:rPr>
                <w:rFonts w:ascii="Arial" w:hAnsi="Arial" w:cs="Arial"/>
                <w:color w:val="231F20"/>
                <w:spacing w:val="-10"/>
                <w:sz w:val="20"/>
                <w:szCs w:val="20"/>
              </w:rPr>
              <w:t xml:space="preserve"> </w:t>
            </w:r>
            <w:r>
              <w:rPr>
                <w:rFonts w:ascii="Arial" w:hAnsi="Arial" w:cs="Arial"/>
                <w:color w:val="231F20"/>
                <w:spacing w:val="-4"/>
                <w:sz w:val="20"/>
                <w:szCs w:val="20"/>
              </w:rPr>
              <w:t>schůzce</w:t>
            </w:r>
            <w:r>
              <w:rPr>
                <w:rFonts w:ascii="Arial" w:hAnsi="Arial" w:cs="Arial"/>
                <w:color w:val="231F20"/>
                <w:spacing w:val="-10"/>
                <w:sz w:val="20"/>
                <w:szCs w:val="20"/>
              </w:rPr>
              <w:t xml:space="preserve"> </w:t>
            </w:r>
            <w:r>
              <w:rPr>
                <w:rFonts w:ascii="Arial" w:hAnsi="Arial" w:cs="Arial"/>
                <w:color w:val="231F20"/>
                <w:spacing w:val="-4"/>
                <w:sz w:val="20"/>
                <w:szCs w:val="20"/>
              </w:rPr>
              <w:t>k</w:t>
            </w:r>
            <w:r>
              <w:rPr>
                <w:rFonts w:ascii="Arial" w:hAnsi="Arial" w:cs="Arial"/>
                <w:color w:val="231F20"/>
                <w:spacing w:val="-10"/>
                <w:sz w:val="20"/>
                <w:szCs w:val="20"/>
              </w:rPr>
              <w:t xml:space="preserve"> </w:t>
            </w:r>
            <w:r>
              <w:rPr>
                <w:rFonts w:ascii="Arial" w:hAnsi="Arial" w:cs="Arial"/>
                <w:color w:val="231F20"/>
                <w:spacing w:val="-4"/>
                <w:sz w:val="20"/>
                <w:szCs w:val="20"/>
              </w:rPr>
              <w:t>vyřešení</w:t>
            </w:r>
            <w:r>
              <w:rPr>
                <w:rFonts w:ascii="Arial" w:hAnsi="Arial" w:cs="Arial"/>
                <w:color w:val="231F20"/>
                <w:spacing w:val="-9"/>
                <w:sz w:val="20"/>
                <w:szCs w:val="20"/>
              </w:rPr>
              <w:t xml:space="preserve"> </w:t>
            </w:r>
            <w:r>
              <w:rPr>
                <w:rFonts w:ascii="Arial" w:hAnsi="Arial" w:cs="Arial"/>
                <w:color w:val="231F20"/>
                <w:spacing w:val="-4"/>
                <w:sz w:val="20"/>
                <w:szCs w:val="20"/>
              </w:rPr>
              <w:t>sporu,</w:t>
            </w:r>
            <w:r>
              <w:rPr>
                <w:rFonts w:ascii="Arial" w:hAnsi="Arial" w:cs="Arial"/>
                <w:color w:val="231F20"/>
                <w:spacing w:val="-10"/>
                <w:sz w:val="20"/>
                <w:szCs w:val="20"/>
              </w:rPr>
              <w:t xml:space="preserve"> </w:t>
            </w:r>
            <w:r>
              <w:rPr>
                <w:rFonts w:ascii="Arial" w:hAnsi="Arial" w:cs="Arial"/>
                <w:color w:val="231F20"/>
                <w:spacing w:val="-4"/>
                <w:sz w:val="20"/>
                <w:szCs w:val="20"/>
              </w:rPr>
              <w:t>Strany</w:t>
            </w:r>
            <w:r>
              <w:rPr>
                <w:rFonts w:ascii="Arial" w:hAnsi="Arial" w:cs="Arial"/>
                <w:color w:val="231F20"/>
                <w:spacing w:val="-10"/>
                <w:sz w:val="20"/>
                <w:szCs w:val="20"/>
              </w:rPr>
              <w:t xml:space="preserve"> </w:t>
            </w:r>
            <w:r>
              <w:rPr>
                <w:rFonts w:ascii="Arial" w:hAnsi="Arial" w:cs="Arial"/>
                <w:color w:val="231F20"/>
                <w:spacing w:val="-4"/>
                <w:sz w:val="20"/>
                <w:szCs w:val="20"/>
              </w:rPr>
              <w:t xml:space="preserve">se </w:t>
            </w:r>
            <w:r>
              <w:rPr>
                <w:rFonts w:ascii="Arial" w:hAnsi="Arial" w:cs="Arial"/>
                <w:color w:val="231F20"/>
                <w:sz w:val="20"/>
                <w:szCs w:val="20"/>
              </w:rPr>
              <w:t>pokusí narovnat spor v mediaci v souladu s Pod-článkem 8.2.</w:t>
            </w:r>
          </w:p>
        </w:tc>
      </w:tr>
      <w:tr w:rsidR="00AE6321" w14:paraId="30C192AC" w14:textId="77777777">
        <w:tblPrEx>
          <w:tblCellMar>
            <w:top w:w="0" w:type="dxa"/>
            <w:left w:w="0" w:type="dxa"/>
            <w:bottom w:w="0" w:type="dxa"/>
            <w:right w:w="0" w:type="dxa"/>
          </w:tblCellMar>
        </w:tblPrEx>
        <w:trPr>
          <w:trHeight w:val="386"/>
        </w:trPr>
        <w:tc>
          <w:tcPr>
            <w:tcW w:w="2250" w:type="dxa"/>
            <w:tcBorders>
              <w:top w:val="none" w:sz="6" w:space="0" w:color="auto"/>
              <w:left w:val="none" w:sz="6" w:space="0" w:color="auto"/>
              <w:bottom w:val="none" w:sz="6" w:space="0" w:color="auto"/>
              <w:right w:val="none" w:sz="6" w:space="0" w:color="auto"/>
            </w:tcBorders>
          </w:tcPr>
          <w:p w14:paraId="774D981C" w14:textId="6BFA65F8" w:rsidR="00AE6321" w:rsidRDefault="00471B94">
            <w:pPr>
              <w:pStyle w:val="TableParagraph"/>
              <w:kinsoku w:val="0"/>
              <w:overflowPunct w:val="0"/>
              <w:spacing w:before="101"/>
              <w:ind w:left="50"/>
              <w:rPr>
                <w:rFonts w:ascii="Arial" w:hAnsi="Arial" w:cs="Arial"/>
                <w:color w:val="6D6E70"/>
                <w:spacing w:val="-5"/>
                <w:sz w:val="20"/>
                <w:szCs w:val="20"/>
              </w:rPr>
            </w:pPr>
            <w:r>
              <w:rPr>
                <w:noProof/>
              </w:rPr>
              <mc:AlternateContent>
                <mc:Choice Requires="wpg">
                  <w:drawing>
                    <wp:anchor distT="0" distB="0" distL="114300" distR="114300" simplePos="0" relativeHeight="251691520" behindDoc="1" locked="0" layoutInCell="1" allowOverlap="1" wp14:anchorId="6D0C42BE" wp14:editId="68003B93">
                      <wp:simplePos x="0" y="0"/>
                      <wp:positionH relativeFrom="column">
                        <wp:posOffset>391160</wp:posOffset>
                      </wp:positionH>
                      <wp:positionV relativeFrom="paragraph">
                        <wp:posOffset>146685</wp:posOffset>
                      </wp:positionV>
                      <wp:extent cx="5904230" cy="12700"/>
                      <wp:effectExtent l="0" t="0" r="0" b="0"/>
                      <wp:wrapNone/>
                      <wp:docPr id="213860323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0"/>
                                <a:chOff x="616" y="231"/>
                                <a:chExt cx="9298" cy="20"/>
                              </a:xfrm>
                            </wpg:grpSpPr>
                            <wps:wsp>
                              <wps:cNvPr id="165110849" name="Freeform 183"/>
                              <wps:cNvSpPr>
                                <a:spLocks/>
                              </wps:cNvSpPr>
                              <wps:spPr bwMode="auto">
                                <a:xfrm>
                                  <a:off x="616" y="234"/>
                                  <a:ext cx="9298" cy="1"/>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53B70" id="Group 182" o:spid="_x0000_s1026" style="position:absolute;margin-left:30.8pt;margin-top:11.55pt;width:464.9pt;height:1pt;z-index:-251624960" coordorigin="616,231" coordsize="92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">
                      <v:shape id="Freeform 183" o:spid="_x0000_s1027" style="position:absolute;left:616;top:234;width:9298;height:1;visibility:visible;mso-wrap-style:square;v-text-anchor:top" coordsize="9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" path="m,l9297,e" filled="f" strokecolor="#6d6e70" strokeweight=".3pt">
                        <v:path arrowok="t" o:connecttype="custom" o:connectlocs="0,0;9297,0" o:connectangles="0,0"/>
                      </v:shape>
                    </v:group>
                  </w:pict>
                </mc:Fallback>
              </mc:AlternateContent>
            </w:r>
            <w:r w:rsidR="00AE6321">
              <w:rPr>
                <w:rFonts w:ascii="Arial" w:hAnsi="Arial" w:cs="Arial"/>
                <w:color w:val="6D6E70"/>
                <w:spacing w:val="-5"/>
                <w:sz w:val="20"/>
                <w:szCs w:val="20"/>
              </w:rPr>
              <w:t>8.2</w:t>
            </w:r>
          </w:p>
        </w:tc>
        <w:tc>
          <w:tcPr>
            <w:tcW w:w="1193" w:type="dxa"/>
            <w:tcBorders>
              <w:top w:val="none" w:sz="6" w:space="0" w:color="auto"/>
              <w:left w:val="none" w:sz="6" w:space="0" w:color="auto"/>
              <w:bottom w:val="none" w:sz="6" w:space="0" w:color="auto"/>
              <w:right w:val="none" w:sz="6" w:space="0" w:color="auto"/>
            </w:tcBorders>
          </w:tcPr>
          <w:p w14:paraId="76D1631A" w14:textId="77777777" w:rsidR="00AE6321" w:rsidRDefault="00AE6321">
            <w:pPr>
              <w:pStyle w:val="TableParagraph"/>
              <w:kinsoku w:val="0"/>
              <w:overflowPunct w:val="0"/>
              <w:ind w:left="0"/>
              <w:rPr>
                <w:rFonts w:ascii="Times New Roman" w:hAnsi="Times New Roman" w:cs="Times New Roman"/>
                <w:sz w:val="18"/>
                <w:szCs w:val="18"/>
              </w:rPr>
            </w:pPr>
          </w:p>
        </w:tc>
        <w:tc>
          <w:tcPr>
            <w:tcW w:w="6522" w:type="dxa"/>
            <w:tcBorders>
              <w:top w:val="none" w:sz="6" w:space="0" w:color="auto"/>
              <w:left w:val="none" w:sz="6" w:space="0" w:color="auto"/>
              <w:bottom w:val="none" w:sz="6" w:space="0" w:color="auto"/>
              <w:right w:val="none" w:sz="6" w:space="0" w:color="auto"/>
            </w:tcBorders>
          </w:tcPr>
          <w:p w14:paraId="59D3E33D" w14:textId="77777777" w:rsidR="00AE6321" w:rsidRDefault="00AE6321">
            <w:pPr>
              <w:pStyle w:val="TableParagraph"/>
              <w:kinsoku w:val="0"/>
              <w:overflowPunct w:val="0"/>
              <w:ind w:left="0"/>
              <w:rPr>
                <w:rFonts w:ascii="Times New Roman" w:hAnsi="Times New Roman" w:cs="Times New Roman"/>
                <w:sz w:val="18"/>
                <w:szCs w:val="18"/>
              </w:rPr>
            </w:pPr>
          </w:p>
        </w:tc>
      </w:tr>
      <w:tr w:rsidR="00AE6321" w14:paraId="2524F9D2" w14:textId="77777777">
        <w:tblPrEx>
          <w:tblCellMar>
            <w:top w:w="0" w:type="dxa"/>
            <w:left w:w="0" w:type="dxa"/>
            <w:bottom w:w="0" w:type="dxa"/>
            <w:right w:w="0" w:type="dxa"/>
          </w:tblCellMar>
        </w:tblPrEx>
        <w:trPr>
          <w:trHeight w:val="2249"/>
        </w:trPr>
        <w:tc>
          <w:tcPr>
            <w:tcW w:w="2250" w:type="dxa"/>
            <w:tcBorders>
              <w:top w:val="none" w:sz="6" w:space="0" w:color="auto"/>
              <w:left w:val="none" w:sz="6" w:space="0" w:color="auto"/>
              <w:bottom w:val="none" w:sz="6" w:space="0" w:color="auto"/>
              <w:right w:val="none" w:sz="6" w:space="0" w:color="auto"/>
            </w:tcBorders>
          </w:tcPr>
          <w:p w14:paraId="0D249F76" w14:textId="77777777" w:rsidR="00AE6321" w:rsidRDefault="00AE6321">
            <w:pPr>
              <w:pStyle w:val="TableParagraph"/>
              <w:kinsoku w:val="0"/>
              <w:overflowPunct w:val="0"/>
              <w:spacing w:before="59"/>
              <w:ind w:left="50"/>
              <w:rPr>
                <w:rFonts w:ascii="Arial" w:hAnsi="Arial" w:cs="Arial"/>
                <w:color w:val="6D6E70"/>
                <w:spacing w:val="-2"/>
                <w:w w:val="105"/>
                <w:sz w:val="20"/>
                <w:szCs w:val="20"/>
              </w:rPr>
            </w:pPr>
            <w:r>
              <w:rPr>
                <w:rFonts w:ascii="Arial" w:hAnsi="Arial" w:cs="Arial"/>
                <w:color w:val="6D6E70"/>
                <w:spacing w:val="-2"/>
                <w:w w:val="105"/>
                <w:sz w:val="20"/>
                <w:szCs w:val="20"/>
              </w:rPr>
              <w:t>Mediace</w:t>
            </w:r>
          </w:p>
        </w:tc>
        <w:tc>
          <w:tcPr>
            <w:tcW w:w="1193" w:type="dxa"/>
            <w:tcBorders>
              <w:top w:val="none" w:sz="6" w:space="0" w:color="auto"/>
              <w:left w:val="none" w:sz="6" w:space="0" w:color="auto"/>
              <w:bottom w:val="none" w:sz="6" w:space="0" w:color="auto"/>
              <w:right w:val="none" w:sz="6" w:space="0" w:color="auto"/>
            </w:tcBorders>
          </w:tcPr>
          <w:p w14:paraId="51063693" w14:textId="77777777" w:rsidR="00AE6321" w:rsidRDefault="00AE6321">
            <w:pPr>
              <w:pStyle w:val="TableParagraph"/>
              <w:kinsoku w:val="0"/>
              <w:overflowPunct w:val="0"/>
              <w:spacing w:before="59"/>
              <w:ind w:left="351"/>
              <w:rPr>
                <w:rFonts w:ascii="Arial" w:hAnsi="Arial" w:cs="Arial"/>
                <w:color w:val="231F20"/>
                <w:spacing w:val="-2"/>
                <w:sz w:val="20"/>
                <w:szCs w:val="20"/>
              </w:rPr>
            </w:pPr>
            <w:r>
              <w:rPr>
                <w:rFonts w:ascii="Arial" w:hAnsi="Arial" w:cs="Arial"/>
                <w:color w:val="231F20"/>
                <w:spacing w:val="-2"/>
                <w:sz w:val="20"/>
                <w:szCs w:val="20"/>
              </w:rPr>
              <w:t>8.2.1</w:t>
            </w:r>
          </w:p>
        </w:tc>
        <w:tc>
          <w:tcPr>
            <w:tcW w:w="6522" w:type="dxa"/>
            <w:tcBorders>
              <w:top w:val="none" w:sz="6" w:space="0" w:color="auto"/>
              <w:left w:val="none" w:sz="6" w:space="0" w:color="auto"/>
              <w:bottom w:val="none" w:sz="6" w:space="0" w:color="auto"/>
              <w:right w:val="none" w:sz="6" w:space="0" w:color="auto"/>
            </w:tcBorders>
          </w:tcPr>
          <w:p w14:paraId="766894E5" w14:textId="77777777" w:rsidR="00AE6321" w:rsidRDefault="00AE6321">
            <w:pPr>
              <w:pStyle w:val="TableParagraph"/>
              <w:kinsoku w:val="0"/>
              <w:overflowPunct w:val="0"/>
              <w:spacing w:before="59" w:line="271" w:lineRule="auto"/>
              <w:ind w:left="8" w:right="48"/>
              <w:jc w:val="both"/>
              <w:rPr>
                <w:rFonts w:ascii="Arial" w:hAnsi="Arial" w:cs="Arial"/>
                <w:color w:val="231F20"/>
                <w:sz w:val="20"/>
                <w:szCs w:val="20"/>
              </w:rPr>
            </w:pPr>
            <w:r>
              <w:rPr>
                <w:rFonts w:ascii="Arial" w:hAnsi="Arial" w:cs="Arial"/>
                <w:color w:val="231F20"/>
                <w:sz w:val="20"/>
                <w:szCs w:val="20"/>
              </w:rPr>
              <w:t>Není-li</w:t>
            </w:r>
            <w:r>
              <w:rPr>
                <w:rFonts w:ascii="Arial" w:hAnsi="Arial" w:cs="Arial"/>
                <w:color w:val="231F20"/>
                <w:spacing w:val="-14"/>
                <w:sz w:val="20"/>
                <w:szCs w:val="20"/>
              </w:rPr>
              <w:t xml:space="preserve"> </w:t>
            </w:r>
            <w:r>
              <w:rPr>
                <w:rFonts w:ascii="Arial" w:hAnsi="Arial" w:cs="Arial"/>
                <w:color w:val="231F20"/>
                <w:sz w:val="20"/>
                <w:szCs w:val="20"/>
              </w:rPr>
              <w:t>mezi</w:t>
            </w:r>
            <w:r>
              <w:rPr>
                <w:rFonts w:ascii="Arial" w:hAnsi="Arial" w:cs="Arial"/>
                <w:color w:val="231F20"/>
                <w:spacing w:val="-14"/>
                <w:sz w:val="20"/>
                <w:szCs w:val="20"/>
              </w:rPr>
              <w:t xml:space="preserve"> </w:t>
            </w:r>
            <w:r>
              <w:rPr>
                <w:rFonts w:ascii="Arial" w:hAnsi="Arial" w:cs="Arial"/>
                <w:color w:val="231F20"/>
                <w:sz w:val="20"/>
                <w:szCs w:val="20"/>
              </w:rPr>
              <w:t>Stranami</w:t>
            </w:r>
            <w:r>
              <w:rPr>
                <w:rFonts w:ascii="Arial" w:hAnsi="Arial" w:cs="Arial"/>
                <w:color w:val="231F20"/>
                <w:spacing w:val="-14"/>
                <w:sz w:val="20"/>
                <w:szCs w:val="20"/>
              </w:rPr>
              <w:t xml:space="preserve"> </w:t>
            </w:r>
            <w:r>
              <w:rPr>
                <w:rFonts w:ascii="Arial" w:hAnsi="Arial" w:cs="Arial"/>
                <w:color w:val="231F20"/>
                <w:sz w:val="20"/>
                <w:szCs w:val="20"/>
              </w:rPr>
              <w:t>dohodnuto</w:t>
            </w:r>
            <w:r>
              <w:rPr>
                <w:rFonts w:ascii="Arial" w:hAnsi="Arial" w:cs="Arial"/>
                <w:color w:val="231F20"/>
                <w:spacing w:val="-14"/>
                <w:sz w:val="20"/>
                <w:szCs w:val="20"/>
              </w:rPr>
              <w:t xml:space="preserve"> </w:t>
            </w:r>
            <w:r>
              <w:rPr>
                <w:rFonts w:ascii="Arial" w:hAnsi="Arial" w:cs="Arial"/>
                <w:color w:val="231F20"/>
                <w:sz w:val="20"/>
                <w:szCs w:val="20"/>
              </w:rPr>
              <w:t>jinak</w:t>
            </w:r>
            <w:r>
              <w:rPr>
                <w:rFonts w:ascii="Arial" w:hAnsi="Arial" w:cs="Arial"/>
                <w:color w:val="231F20"/>
                <w:spacing w:val="-14"/>
                <w:sz w:val="20"/>
                <w:szCs w:val="20"/>
              </w:rPr>
              <w:t xml:space="preserve"> </w:t>
            </w:r>
            <w:r>
              <w:rPr>
                <w:rFonts w:ascii="Arial" w:hAnsi="Arial" w:cs="Arial"/>
                <w:color w:val="231F20"/>
                <w:sz w:val="20"/>
                <w:szCs w:val="20"/>
              </w:rPr>
              <w:t>nebo</w:t>
            </w:r>
            <w:r>
              <w:rPr>
                <w:rFonts w:ascii="Arial" w:hAnsi="Arial" w:cs="Arial"/>
                <w:color w:val="231F20"/>
                <w:spacing w:val="-14"/>
                <w:sz w:val="20"/>
                <w:szCs w:val="20"/>
              </w:rPr>
              <w:t xml:space="preserve"> </w:t>
            </w:r>
            <w:r>
              <w:rPr>
                <w:rFonts w:ascii="Arial" w:hAnsi="Arial" w:cs="Arial"/>
                <w:color w:val="231F20"/>
                <w:sz w:val="20"/>
                <w:szCs w:val="20"/>
              </w:rPr>
              <w:t>jinak</w:t>
            </w:r>
            <w:r>
              <w:rPr>
                <w:rFonts w:ascii="Arial" w:hAnsi="Arial" w:cs="Arial"/>
                <w:color w:val="231F20"/>
                <w:spacing w:val="-14"/>
                <w:sz w:val="20"/>
                <w:szCs w:val="20"/>
              </w:rPr>
              <w:t xml:space="preserve"> </w:t>
            </w:r>
            <w:r>
              <w:rPr>
                <w:rFonts w:ascii="Arial" w:hAnsi="Arial" w:cs="Arial"/>
                <w:color w:val="231F20"/>
                <w:sz w:val="20"/>
                <w:szCs w:val="20"/>
              </w:rPr>
              <w:t>stanoveno</w:t>
            </w:r>
            <w:r>
              <w:rPr>
                <w:rFonts w:ascii="Arial" w:hAnsi="Arial" w:cs="Arial"/>
                <w:color w:val="231F20"/>
                <w:spacing w:val="-14"/>
                <w:sz w:val="20"/>
                <w:szCs w:val="20"/>
              </w:rPr>
              <w:t xml:space="preserve"> </w:t>
            </w:r>
            <w:r>
              <w:rPr>
                <w:rFonts w:ascii="Arial" w:hAnsi="Arial" w:cs="Arial"/>
                <w:color w:val="231F20"/>
                <w:sz w:val="20"/>
                <w:szCs w:val="20"/>
              </w:rPr>
              <w:t>ve</w:t>
            </w:r>
            <w:r>
              <w:rPr>
                <w:rFonts w:ascii="Arial" w:hAnsi="Arial" w:cs="Arial"/>
                <w:color w:val="231F20"/>
                <w:spacing w:val="-14"/>
                <w:sz w:val="20"/>
                <w:szCs w:val="20"/>
              </w:rPr>
              <w:t xml:space="preserve"> </w:t>
            </w:r>
            <w:r>
              <w:rPr>
                <w:rFonts w:ascii="Arial" w:hAnsi="Arial" w:cs="Arial"/>
                <w:color w:val="231F20"/>
                <w:sz w:val="20"/>
                <w:szCs w:val="20"/>
              </w:rPr>
              <w:t xml:space="preserve">Zvláštních </w:t>
            </w:r>
            <w:r>
              <w:rPr>
                <w:rFonts w:ascii="Arial" w:hAnsi="Arial" w:cs="Arial"/>
                <w:color w:val="231F20"/>
                <w:spacing w:val="-2"/>
                <w:sz w:val="20"/>
                <w:szCs w:val="20"/>
              </w:rPr>
              <w:t>podmínkách,</w:t>
            </w:r>
            <w:r>
              <w:rPr>
                <w:rFonts w:ascii="Arial" w:hAnsi="Arial" w:cs="Arial"/>
                <w:color w:val="231F20"/>
                <w:spacing w:val="-6"/>
                <w:sz w:val="20"/>
                <w:szCs w:val="20"/>
              </w:rPr>
              <w:t xml:space="preserve"> </w:t>
            </w:r>
            <w:r>
              <w:rPr>
                <w:rFonts w:ascii="Arial" w:hAnsi="Arial" w:cs="Arial"/>
                <w:color w:val="231F20"/>
                <w:spacing w:val="-2"/>
                <w:sz w:val="20"/>
                <w:szCs w:val="20"/>
              </w:rPr>
              <w:t>musí</w:t>
            </w:r>
            <w:r>
              <w:rPr>
                <w:rFonts w:ascii="Arial" w:hAnsi="Arial" w:cs="Arial"/>
                <w:color w:val="231F20"/>
                <w:spacing w:val="-6"/>
                <w:sz w:val="20"/>
                <w:szCs w:val="20"/>
              </w:rPr>
              <w:t xml:space="preserve"> </w:t>
            </w:r>
            <w:r>
              <w:rPr>
                <w:rFonts w:ascii="Arial" w:hAnsi="Arial" w:cs="Arial"/>
                <w:color w:val="231F20"/>
                <w:spacing w:val="-2"/>
                <w:sz w:val="20"/>
                <w:szCs w:val="20"/>
              </w:rPr>
              <w:t>se</w:t>
            </w:r>
            <w:r>
              <w:rPr>
                <w:rFonts w:ascii="Arial" w:hAnsi="Arial" w:cs="Arial"/>
                <w:color w:val="231F20"/>
                <w:spacing w:val="-6"/>
                <w:sz w:val="20"/>
                <w:szCs w:val="20"/>
              </w:rPr>
              <w:t xml:space="preserve"> </w:t>
            </w:r>
            <w:r>
              <w:rPr>
                <w:rFonts w:ascii="Arial" w:hAnsi="Arial" w:cs="Arial"/>
                <w:color w:val="231F20"/>
                <w:spacing w:val="-2"/>
                <w:sz w:val="20"/>
                <w:szCs w:val="20"/>
              </w:rPr>
              <w:t>Strany</w:t>
            </w:r>
            <w:r>
              <w:rPr>
                <w:rFonts w:ascii="Arial" w:hAnsi="Arial" w:cs="Arial"/>
                <w:color w:val="231F20"/>
                <w:spacing w:val="-6"/>
                <w:sz w:val="20"/>
                <w:szCs w:val="20"/>
              </w:rPr>
              <w:t xml:space="preserve"> </w:t>
            </w:r>
            <w:r>
              <w:rPr>
                <w:rFonts w:ascii="Arial" w:hAnsi="Arial" w:cs="Arial"/>
                <w:color w:val="231F20"/>
                <w:spacing w:val="-2"/>
                <w:sz w:val="20"/>
                <w:szCs w:val="20"/>
              </w:rPr>
              <w:t>pokusit</w:t>
            </w:r>
            <w:r>
              <w:rPr>
                <w:rFonts w:ascii="Arial" w:hAnsi="Arial" w:cs="Arial"/>
                <w:color w:val="231F20"/>
                <w:spacing w:val="-6"/>
                <w:sz w:val="20"/>
                <w:szCs w:val="20"/>
              </w:rPr>
              <w:t xml:space="preserve"> </w:t>
            </w:r>
            <w:r>
              <w:rPr>
                <w:rFonts w:ascii="Arial" w:hAnsi="Arial" w:cs="Arial"/>
                <w:color w:val="231F20"/>
                <w:spacing w:val="-2"/>
                <w:sz w:val="20"/>
                <w:szCs w:val="20"/>
              </w:rPr>
              <w:t>dohodnout</w:t>
            </w:r>
            <w:r>
              <w:rPr>
                <w:rFonts w:ascii="Arial" w:hAnsi="Arial" w:cs="Arial"/>
                <w:color w:val="231F20"/>
                <w:spacing w:val="-6"/>
                <w:sz w:val="20"/>
                <w:szCs w:val="20"/>
              </w:rPr>
              <w:t xml:space="preserve"> </w:t>
            </w:r>
            <w:r>
              <w:rPr>
                <w:rFonts w:ascii="Arial" w:hAnsi="Arial" w:cs="Arial"/>
                <w:color w:val="231F20"/>
                <w:spacing w:val="-2"/>
                <w:sz w:val="20"/>
                <w:szCs w:val="20"/>
              </w:rPr>
              <w:t>na</w:t>
            </w:r>
            <w:r>
              <w:rPr>
                <w:rFonts w:ascii="Arial" w:hAnsi="Arial" w:cs="Arial"/>
                <w:color w:val="231F20"/>
                <w:spacing w:val="-6"/>
                <w:sz w:val="20"/>
                <w:szCs w:val="20"/>
              </w:rPr>
              <w:t xml:space="preserve"> </w:t>
            </w:r>
            <w:r>
              <w:rPr>
                <w:rFonts w:ascii="Arial" w:hAnsi="Arial" w:cs="Arial"/>
                <w:color w:val="231F20"/>
                <w:spacing w:val="-2"/>
                <w:sz w:val="20"/>
                <w:szCs w:val="20"/>
              </w:rPr>
              <w:t>neutrálním</w:t>
            </w:r>
            <w:r>
              <w:rPr>
                <w:rFonts w:ascii="Arial" w:hAnsi="Arial" w:cs="Arial"/>
                <w:color w:val="231F20"/>
                <w:spacing w:val="-6"/>
                <w:sz w:val="20"/>
                <w:szCs w:val="20"/>
              </w:rPr>
              <w:t xml:space="preserve"> </w:t>
            </w:r>
            <w:r>
              <w:rPr>
                <w:rFonts w:ascii="Arial" w:hAnsi="Arial" w:cs="Arial"/>
                <w:color w:val="231F20"/>
                <w:spacing w:val="-2"/>
                <w:sz w:val="20"/>
                <w:szCs w:val="20"/>
              </w:rPr>
              <w:t>mediátorovi vybraném</w:t>
            </w:r>
            <w:r>
              <w:rPr>
                <w:rFonts w:ascii="Arial" w:hAnsi="Arial" w:cs="Arial"/>
                <w:color w:val="231F20"/>
                <w:spacing w:val="-6"/>
                <w:sz w:val="20"/>
                <w:szCs w:val="20"/>
              </w:rPr>
              <w:t xml:space="preserve"> </w:t>
            </w:r>
            <w:r>
              <w:rPr>
                <w:rFonts w:ascii="Arial" w:hAnsi="Arial" w:cs="Arial"/>
                <w:color w:val="231F20"/>
                <w:spacing w:val="-2"/>
                <w:sz w:val="20"/>
                <w:szCs w:val="20"/>
              </w:rPr>
              <w:t>ze</w:t>
            </w:r>
            <w:r>
              <w:rPr>
                <w:rFonts w:ascii="Arial" w:hAnsi="Arial" w:cs="Arial"/>
                <w:color w:val="231F20"/>
                <w:spacing w:val="-6"/>
                <w:sz w:val="20"/>
                <w:szCs w:val="20"/>
              </w:rPr>
              <w:t xml:space="preserve"> </w:t>
            </w:r>
            <w:r>
              <w:rPr>
                <w:rFonts w:ascii="Arial" w:hAnsi="Arial" w:cs="Arial"/>
                <w:color w:val="231F20"/>
                <w:spacing w:val="-2"/>
                <w:sz w:val="20"/>
                <w:szCs w:val="20"/>
              </w:rPr>
              <w:t>seznamu</w:t>
            </w:r>
            <w:r>
              <w:rPr>
                <w:rFonts w:ascii="Arial" w:hAnsi="Arial" w:cs="Arial"/>
                <w:color w:val="231F20"/>
                <w:spacing w:val="-6"/>
                <w:sz w:val="20"/>
                <w:szCs w:val="20"/>
              </w:rPr>
              <w:t xml:space="preserve"> </w:t>
            </w:r>
            <w:r>
              <w:rPr>
                <w:rFonts w:ascii="Arial" w:hAnsi="Arial" w:cs="Arial"/>
                <w:color w:val="231F20"/>
                <w:spacing w:val="-2"/>
                <w:sz w:val="20"/>
                <w:szCs w:val="20"/>
              </w:rPr>
              <w:t>vedeném</w:t>
            </w:r>
            <w:r>
              <w:rPr>
                <w:rFonts w:ascii="Arial" w:hAnsi="Arial" w:cs="Arial"/>
                <w:color w:val="231F20"/>
                <w:spacing w:val="-6"/>
                <w:sz w:val="20"/>
                <w:szCs w:val="20"/>
              </w:rPr>
              <w:t xml:space="preserve"> </w:t>
            </w:r>
            <w:r>
              <w:rPr>
                <w:rFonts w:ascii="Arial" w:hAnsi="Arial" w:cs="Arial"/>
                <w:color w:val="231F20"/>
                <w:spacing w:val="-2"/>
                <w:sz w:val="20"/>
                <w:szCs w:val="20"/>
              </w:rPr>
              <w:t>nezávislým</w:t>
            </w:r>
            <w:r>
              <w:rPr>
                <w:rFonts w:ascii="Arial" w:hAnsi="Arial" w:cs="Arial"/>
                <w:color w:val="231F20"/>
                <w:spacing w:val="-6"/>
                <w:sz w:val="20"/>
                <w:szCs w:val="20"/>
              </w:rPr>
              <w:t xml:space="preserve"> </w:t>
            </w:r>
            <w:r>
              <w:rPr>
                <w:rFonts w:ascii="Arial" w:hAnsi="Arial" w:cs="Arial"/>
                <w:color w:val="231F20"/>
                <w:spacing w:val="-2"/>
                <w:sz w:val="20"/>
                <w:szCs w:val="20"/>
              </w:rPr>
              <w:t>mediačním</w:t>
            </w:r>
            <w:r>
              <w:rPr>
                <w:rFonts w:ascii="Arial" w:hAnsi="Arial" w:cs="Arial"/>
                <w:color w:val="231F20"/>
                <w:spacing w:val="-6"/>
                <w:sz w:val="20"/>
                <w:szCs w:val="20"/>
              </w:rPr>
              <w:t xml:space="preserve"> </w:t>
            </w:r>
            <w:r>
              <w:rPr>
                <w:rFonts w:ascii="Arial" w:hAnsi="Arial" w:cs="Arial"/>
                <w:color w:val="231F20"/>
                <w:spacing w:val="-2"/>
                <w:sz w:val="20"/>
                <w:szCs w:val="20"/>
              </w:rPr>
              <w:t>centrem</w:t>
            </w:r>
            <w:r>
              <w:rPr>
                <w:rFonts w:ascii="Arial" w:hAnsi="Arial" w:cs="Arial"/>
                <w:color w:val="231F20"/>
                <w:spacing w:val="-6"/>
                <w:sz w:val="20"/>
                <w:szCs w:val="20"/>
              </w:rPr>
              <w:t xml:space="preserve"> </w:t>
            </w:r>
            <w:r>
              <w:rPr>
                <w:rFonts w:ascii="Arial" w:hAnsi="Arial" w:cs="Arial"/>
                <w:color w:val="231F20"/>
                <w:spacing w:val="-2"/>
                <w:sz w:val="20"/>
                <w:szCs w:val="20"/>
              </w:rPr>
              <w:t>určeném ve</w:t>
            </w:r>
            <w:r>
              <w:rPr>
                <w:rFonts w:ascii="Arial" w:hAnsi="Arial" w:cs="Arial"/>
                <w:color w:val="231F20"/>
                <w:spacing w:val="-12"/>
                <w:sz w:val="20"/>
                <w:szCs w:val="20"/>
              </w:rPr>
              <w:t xml:space="preserve"> </w:t>
            </w:r>
            <w:r>
              <w:rPr>
                <w:rFonts w:ascii="Arial" w:hAnsi="Arial" w:cs="Arial"/>
                <w:color w:val="231F20"/>
                <w:spacing w:val="-2"/>
                <w:sz w:val="20"/>
                <w:szCs w:val="20"/>
              </w:rPr>
              <w:t>Zvláštních</w:t>
            </w:r>
            <w:r>
              <w:rPr>
                <w:rFonts w:ascii="Arial" w:hAnsi="Arial" w:cs="Arial"/>
                <w:color w:val="231F20"/>
                <w:spacing w:val="-12"/>
                <w:sz w:val="20"/>
                <w:szCs w:val="20"/>
              </w:rPr>
              <w:t xml:space="preserve"> </w:t>
            </w:r>
            <w:r>
              <w:rPr>
                <w:rFonts w:ascii="Arial" w:hAnsi="Arial" w:cs="Arial"/>
                <w:color w:val="231F20"/>
                <w:spacing w:val="-2"/>
                <w:sz w:val="20"/>
                <w:szCs w:val="20"/>
              </w:rPr>
              <w:t>podmínkách.</w:t>
            </w:r>
            <w:r>
              <w:rPr>
                <w:rFonts w:ascii="Arial" w:hAnsi="Arial" w:cs="Arial"/>
                <w:color w:val="231F20"/>
                <w:spacing w:val="-12"/>
                <w:sz w:val="20"/>
                <w:szCs w:val="20"/>
              </w:rPr>
              <w:t xml:space="preserve"> </w:t>
            </w:r>
            <w:r>
              <w:rPr>
                <w:rFonts w:ascii="Arial" w:hAnsi="Arial" w:cs="Arial"/>
                <w:color w:val="231F20"/>
                <w:spacing w:val="-2"/>
                <w:sz w:val="20"/>
                <w:szCs w:val="20"/>
              </w:rPr>
              <w:t>Nebudou-li</w:t>
            </w:r>
            <w:r>
              <w:rPr>
                <w:rFonts w:ascii="Arial" w:hAnsi="Arial" w:cs="Arial"/>
                <w:color w:val="231F20"/>
                <w:spacing w:val="-12"/>
                <w:sz w:val="20"/>
                <w:szCs w:val="20"/>
              </w:rPr>
              <w:t xml:space="preserve"> </w:t>
            </w:r>
            <w:r>
              <w:rPr>
                <w:rFonts w:ascii="Arial" w:hAnsi="Arial" w:cs="Arial"/>
                <w:color w:val="231F20"/>
                <w:spacing w:val="-2"/>
                <w:sz w:val="20"/>
                <w:szCs w:val="20"/>
              </w:rPr>
              <w:t>Strany</w:t>
            </w:r>
            <w:r>
              <w:rPr>
                <w:rFonts w:ascii="Arial" w:hAnsi="Arial" w:cs="Arial"/>
                <w:color w:val="231F20"/>
                <w:spacing w:val="-12"/>
                <w:sz w:val="20"/>
                <w:szCs w:val="20"/>
              </w:rPr>
              <w:t xml:space="preserve"> </w:t>
            </w:r>
            <w:r>
              <w:rPr>
                <w:rFonts w:ascii="Arial" w:hAnsi="Arial" w:cs="Arial"/>
                <w:color w:val="231F20"/>
                <w:spacing w:val="-2"/>
                <w:sz w:val="20"/>
                <w:szCs w:val="20"/>
              </w:rPr>
              <w:t>schopny</w:t>
            </w:r>
            <w:r>
              <w:rPr>
                <w:rFonts w:ascii="Arial" w:hAnsi="Arial" w:cs="Arial"/>
                <w:color w:val="231F20"/>
                <w:spacing w:val="-12"/>
                <w:sz w:val="20"/>
                <w:szCs w:val="20"/>
              </w:rPr>
              <w:t xml:space="preserve"> </w:t>
            </w:r>
            <w:r>
              <w:rPr>
                <w:rFonts w:ascii="Arial" w:hAnsi="Arial" w:cs="Arial"/>
                <w:color w:val="231F20"/>
                <w:spacing w:val="-2"/>
                <w:sz w:val="20"/>
                <w:szCs w:val="20"/>
              </w:rPr>
              <w:t>se</w:t>
            </w:r>
            <w:r>
              <w:rPr>
                <w:rFonts w:ascii="Arial" w:hAnsi="Arial" w:cs="Arial"/>
                <w:color w:val="231F20"/>
                <w:spacing w:val="-12"/>
                <w:sz w:val="20"/>
                <w:szCs w:val="20"/>
              </w:rPr>
              <w:t xml:space="preserve"> </w:t>
            </w:r>
            <w:r>
              <w:rPr>
                <w:rFonts w:ascii="Arial" w:hAnsi="Arial" w:cs="Arial"/>
                <w:color w:val="231F20"/>
                <w:spacing w:val="-2"/>
                <w:sz w:val="20"/>
                <w:szCs w:val="20"/>
              </w:rPr>
              <w:t>dohodnout</w:t>
            </w:r>
            <w:r>
              <w:rPr>
                <w:rFonts w:ascii="Arial" w:hAnsi="Arial" w:cs="Arial"/>
                <w:color w:val="231F20"/>
                <w:spacing w:val="-12"/>
                <w:sz w:val="20"/>
                <w:szCs w:val="20"/>
              </w:rPr>
              <w:t xml:space="preserve"> </w:t>
            </w:r>
            <w:r>
              <w:rPr>
                <w:rFonts w:ascii="Arial" w:hAnsi="Arial" w:cs="Arial"/>
                <w:color w:val="231F20"/>
                <w:spacing w:val="-2"/>
                <w:sz w:val="20"/>
                <w:szCs w:val="20"/>
              </w:rPr>
              <w:t>do</w:t>
            </w:r>
            <w:r>
              <w:rPr>
                <w:rFonts w:ascii="Arial" w:hAnsi="Arial" w:cs="Arial"/>
                <w:color w:val="231F20"/>
                <w:spacing w:val="-12"/>
                <w:sz w:val="20"/>
                <w:szCs w:val="20"/>
              </w:rPr>
              <w:t xml:space="preserve"> </w:t>
            </w:r>
            <w:r>
              <w:rPr>
                <w:rFonts w:ascii="Arial" w:hAnsi="Arial" w:cs="Arial"/>
                <w:color w:val="231F20"/>
                <w:spacing w:val="-2"/>
                <w:sz w:val="20"/>
                <w:szCs w:val="20"/>
              </w:rPr>
              <w:t xml:space="preserve">14 </w:t>
            </w:r>
            <w:r>
              <w:rPr>
                <w:rFonts w:ascii="Arial" w:hAnsi="Arial" w:cs="Arial"/>
                <w:color w:val="231F20"/>
                <w:sz w:val="20"/>
                <w:szCs w:val="20"/>
              </w:rPr>
              <w:t>dnů od oznámení požadujícím mediaci podaném jednou Stranou Straně druhé,</w:t>
            </w:r>
            <w:r>
              <w:rPr>
                <w:rFonts w:ascii="Arial" w:hAnsi="Arial" w:cs="Arial"/>
                <w:color w:val="231F20"/>
                <w:spacing w:val="-14"/>
                <w:sz w:val="20"/>
                <w:szCs w:val="20"/>
              </w:rPr>
              <w:t xml:space="preserve"> </w:t>
            </w:r>
            <w:r>
              <w:rPr>
                <w:rFonts w:ascii="Arial" w:hAnsi="Arial" w:cs="Arial"/>
                <w:color w:val="231F20"/>
                <w:sz w:val="20"/>
                <w:szCs w:val="20"/>
              </w:rPr>
              <w:t>pak</w:t>
            </w:r>
            <w:r>
              <w:rPr>
                <w:rFonts w:ascii="Arial" w:hAnsi="Arial" w:cs="Arial"/>
                <w:color w:val="231F20"/>
                <w:spacing w:val="-14"/>
                <w:sz w:val="20"/>
                <w:szCs w:val="20"/>
              </w:rPr>
              <w:t xml:space="preserve"> </w:t>
            </w:r>
            <w:r>
              <w:rPr>
                <w:rFonts w:ascii="Arial" w:hAnsi="Arial" w:cs="Arial"/>
                <w:color w:val="231F20"/>
                <w:sz w:val="20"/>
                <w:szCs w:val="20"/>
              </w:rPr>
              <w:t>kterákoli</w:t>
            </w:r>
            <w:r>
              <w:rPr>
                <w:rFonts w:ascii="Arial" w:hAnsi="Arial" w:cs="Arial"/>
                <w:color w:val="231F20"/>
                <w:spacing w:val="-14"/>
                <w:sz w:val="20"/>
                <w:szCs w:val="20"/>
              </w:rPr>
              <w:t xml:space="preserve"> </w:t>
            </w:r>
            <w:r>
              <w:rPr>
                <w:rFonts w:ascii="Arial" w:hAnsi="Arial" w:cs="Arial"/>
                <w:color w:val="231F20"/>
                <w:sz w:val="20"/>
                <w:szCs w:val="20"/>
              </w:rPr>
              <w:t>ze</w:t>
            </w:r>
            <w:r>
              <w:rPr>
                <w:rFonts w:ascii="Arial" w:hAnsi="Arial" w:cs="Arial"/>
                <w:color w:val="231F20"/>
                <w:spacing w:val="-14"/>
                <w:sz w:val="20"/>
                <w:szCs w:val="20"/>
              </w:rPr>
              <w:t xml:space="preserve"> </w:t>
            </w:r>
            <w:r>
              <w:rPr>
                <w:rFonts w:ascii="Arial" w:hAnsi="Arial" w:cs="Arial"/>
                <w:color w:val="231F20"/>
                <w:sz w:val="20"/>
                <w:szCs w:val="20"/>
              </w:rPr>
              <w:t>Stran</w:t>
            </w:r>
            <w:r>
              <w:rPr>
                <w:rFonts w:ascii="Arial" w:hAnsi="Arial" w:cs="Arial"/>
                <w:color w:val="231F20"/>
                <w:spacing w:val="-14"/>
                <w:sz w:val="20"/>
                <w:szCs w:val="20"/>
              </w:rPr>
              <w:t xml:space="preserve"> </w:t>
            </w:r>
            <w:r>
              <w:rPr>
                <w:rFonts w:ascii="Arial" w:hAnsi="Arial" w:cs="Arial"/>
                <w:color w:val="231F20"/>
                <w:sz w:val="20"/>
                <w:szCs w:val="20"/>
              </w:rPr>
              <w:t>může</w:t>
            </w:r>
            <w:r>
              <w:rPr>
                <w:rFonts w:ascii="Arial" w:hAnsi="Arial" w:cs="Arial"/>
                <w:color w:val="231F20"/>
                <w:spacing w:val="-14"/>
                <w:sz w:val="20"/>
                <w:szCs w:val="20"/>
              </w:rPr>
              <w:t xml:space="preserve"> </w:t>
            </w:r>
            <w:r>
              <w:rPr>
                <w:rFonts w:ascii="Arial" w:hAnsi="Arial" w:cs="Arial"/>
                <w:color w:val="231F20"/>
                <w:sz w:val="20"/>
                <w:szCs w:val="20"/>
              </w:rPr>
              <w:t>požadovat,</w:t>
            </w:r>
            <w:r>
              <w:rPr>
                <w:rFonts w:ascii="Arial" w:hAnsi="Arial" w:cs="Arial"/>
                <w:color w:val="231F20"/>
                <w:spacing w:val="-14"/>
                <w:sz w:val="20"/>
                <w:szCs w:val="20"/>
              </w:rPr>
              <w:t xml:space="preserve"> </w:t>
            </w:r>
            <w:r>
              <w:rPr>
                <w:rFonts w:ascii="Arial" w:hAnsi="Arial" w:cs="Arial"/>
                <w:color w:val="231F20"/>
                <w:sz w:val="20"/>
                <w:szCs w:val="20"/>
              </w:rPr>
              <w:t>aby</w:t>
            </w:r>
            <w:r>
              <w:rPr>
                <w:rFonts w:ascii="Arial" w:hAnsi="Arial" w:cs="Arial"/>
                <w:color w:val="231F20"/>
                <w:spacing w:val="-14"/>
                <w:sz w:val="20"/>
                <w:szCs w:val="20"/>
              </w:rPr>
              <w:t xml:space="preserve"> </w:t>
            </w:r>
            <w:r>
              <w:rPr>
                <w:rFonts w:ascii="Arial" w:hAnsi="Arial" w:cs="Arial"/>
                <w:color w:val="231F20"/>
                <w:sz w:val="20"/>
                <w:szCs w:val="20"/>
              </w:rPr>
              <w:t>byl</w:t>
            </w:r>
            <w:r>
              <w:rPr>
                <w:rFonts w:ascii="Arial" w:hAnsi="Arial" w:cs="Arial"/>
                <w:color w:val="231F20"/>
                <w:spacing w:val="-14"/>
                <w:sz w:val="20"/>
                <w:szCs w:val="20"/>
              </w:rPr>
              <w:t xml:space="preserve"> </w:t>
            </w:r>
            <w:r>
              <w:rPr>
                <w:rFonts w:ascii="Arial" w:hAnsi="Arial" w:cs="Arial"/>
                <w:color w:val="231F20"/>
                <w:sz w:val="20"/>
                <w:szCs w:val="20"/>
              </w:rPr>
              <w:t>mediátor</w:t>
            </w:r>
            <w:r>
              <w:rPr>
                <w:rFonts w:ascii="Arial" w:hAnsi="Arial" w:cs="Arial"/>
                <w:color w:val="231F20"/>
                <w:spacing w:val="-13"/>
                <w:sz w:val="20"/>
                <w:szCs w:val="20"/>
              </w:rPr>
              <w:t xml:space="preserve"> </w:t>
            </w:r>
            <w:r>
              <w:rPr>
                <w:rFonts w:ascii="Arial" w:hAnsi="Arial" w:cs="Arial"/>
                <w:color w:val="231F20"/>
                <w:sz w:val="20"/>
                <w:szCs w:val="20"/>
              </w:rPr>
              <w:t>jmenován prezidentem</w:t>
            </w:r>
            <w:r>
              <w:rPr>
                <w:rFonts w:ascii="Arial" w:hAnsi="Arial" w:cs="Arial"/>
                <w:color w:val="231F20"/>
                <w:spacing w:val="-14"/>
                <w:sz w:val="20"/>
                <w:szCs w:val="20"/>
              </w:rPr>
              <w:t xml:space="preserve"> </w:t>
            </w:r>
            <w:r>
              <w:rPr>
                <w:rFonts w:ascii="Arial" w:hAnsi="Arial" w:cs="Arial"/>
                <w:color w:val="231F20"/>
                <w:sz w:val="20"/>
                <w:szCs w:val="20"/>
              </w:rPr>
              <w:t>FIDIC.</w:t>
            </w:r>
            <w:r>
              <w:rPr>
                <w:rFonts w:ascii="Arial" w:hAnsi="Arial" w:cs="Arial"/>
                <w:color w:val="231F20"/>
                <w:spacing w:val="-14"/>
                <w:sz w:val="20"/>
                <w:szCs w:val="20"/>
              </w:rPr>
              <w:t xml:space="preserve"> </w:t>
            </w:r>
            <w:r>
              <w:rPr>
                <w:rFonts w:ascii="Arial" w:hAnsi="Arial" w:cs="Arial"/>
                <w:color w:val="231F20"/>
                <w:sz w:val="20"/>
                <w:szCs w:val="20"/>
              </w:rPr>
              <w:t>Jmenování</w:t>
            </w:r>
            <w:r>
              <w:rPr>
                <w:rFonts w:ascii="Arial" w:hAnsi="Arial" w:cs="Arial"/>
                <w:color w:val="231F20"/>
                <w:spacing w:val="-14"/>
                <w:sz w:val="20"/>
                <w:szCs w:val="20"/>
              </w:rPr>
              <w:t xml:space="preserve"> </w:t>
            </w:r>
            <w:r>
              <w:rPr>
                <w:rFonts w:ascii="Arial" w:hAnsi="Arial" w:cs="Arial"/>
                <w:color w:val="231F20"/>
                <w:sz w:val="20"/>
                <w:szCs w:val="20"/>
              </w:rPr>
              <w:t>prezidentem</w:t>
            </w:r>
            <w:r>
              <w:rPr>
                <w:rFonts w:ascii="Arial" w:hAnsi="Arial" w:cs="Arial"/>
                <w:color w:val="231F20"/>
                <w:spacing w:val="-14"/>
                <w:sz w:val="20"/>
                <w:szCs w:val="20"/>
              </w:rPr>
              <w:t xml:space="preserve"> </w:t>
            </w:r>
            <w:r>
              <w:rPr>
                <w:rFonts w:ascii="Arial" w:hAnsi="Arial" w:cs="Arial"/>
                <w:color w:val="231F20"/>
                <w:sz w:val="20"/>
                <w:szCs w:val="20"/>
              </w:rPr>
              <w:t>je</w:t>
            </w:r>
            <w:r>
              <w:rPr>
                <w:rFonts w:ascii="Arial" w:hAnsi="Arial" w:cs="Arial"/>
                <w:color w:val="231F20"/>
                <w:spacing w:val="-14"/>
                <w:sz w:val="20"/>
                <w:szCs w:val="20"/>
              </w:rPr>
              <w:t xml:space="preserve"> </w:t>
            </w:r>
            <w:r>
              <w:rPr>
                <w:rFonts w:ascii="Arial" w:hAnsi="Arial" w:cs="Arial"/>
                <w:color w:val="231F20"/>
                <w:sz w:val="20"/>
                <w:szCs w:val="20"/>
              </w:rPr>
              <w:t>pro</w:t>
            </w:r>
            <w:r>
              <w:rPr>
                <w:rFonts w:ascii="Arial" w:hAnsi="Arial" w:cs="Arial"/>
                <w:color w:val="231F20"/>
                <w:spacing w:val="-14"/>
                <w:sz w:val="20"/>
                <w:szCs w:val="20"/>
              </w:rPr>
              <w:t xml:space="preserve"> </w:t>
            </w:r>
            <w:r>
              <w:rPr>
                <w:rFonts w:ascii="Arial" w:hAnsi="Arial" w:cs="Arial"/>
                <w:color w:val="231F20"/>
                <w:sz w:val="20"/>
                <w:szCs w:val="20"/>
              </w:rPr>
              <w:t>Strany</w:t>
            </w:r>
            <w:r>
              <w:rPr>
                <w:rFonts w:ascii="Arial" w:hAnsi="Arial" w:cs="Arial"/>
                <w:color w:val="231F20"/>
                <w:spacing w:val="-14"/>
                <w:sz w:val="20"/>
                <w:szCs w:val="20"/>
              </w:rPr>
              <w:t xml:space="preserve"> </w:t>
            </w:r>
            <w:r>
              <w:rPr>
                <w:rFonts w:ascii="Arial" w:hAnsi="Arial" w:cs="Arial"/>
                <w:color w:val="231F20"/>
                <w:sz w:val="20"/>
                <w:szCs w:val="20"/>
              </w:rPr>
              <w:t>závazné,</w:t>
            </w:r>
            <w:r>
              <w:rPr>
                <w:rFonts w:ascii="Arial" w:hAnsi="Arial" w:cs="Arial"/>
                <w:color w:val="231F20"/>
                <w:spacing w:val="-14"/>
                <w:sz w:val="20"/>
                <w:szCs w:val="20"/>
              </w:rPr>
              <w:t xml:space="preserve"> </w:t>
            </w:r>
            <w:proofErr w:type="spellStart"/>
            <w:proofErr w:type="gramStart"/>
            <w:r>
              <w:rPr>
                <w:rFonts w:ascii="Arial" w:hAnsi="Arial" w:cs="Arial"/>
                <w:color w:val="231F20"/>
                <w:sz w:val="20"/>
                <w:szCs w:val="20"/>
              </w:rPr>
              <w:t>nedo</w:t>
            </w:r>
            <w:proofErr w:type="spellEnd"/>
            <w:r>
              <w:rPr>
                <w:rFonts w:ascii="Arial" w:hAnsi="Arial" w:cs="Arial"/>
                <w:color w:val="231F20"/>
                <w:sz w:val="20"/>
                <w:szCs w:val="20"/>
              </w:rPr>
              <w:t>- hodnou</w:t>
            </w:r>
            <w:proofErr w:type="gramEnd"/>
            <w:r>
              <w:rPr>
                <w:rFonts w:ascii="Arial" w:hAnsi="Arial" w:cs="Arial"/>
                <w:color w:val="231F20"/>
                <w:sz w:val="20"/>
                <w:szCs w:val="20"/>
              </w:rPr>
              <w:t>-</w:t>
            </w:r>
            <w:proofErr w:type="spellStart"/>
            <w:r>
              <w:rPr>
                <w:rFonts w:ascii="Arial" w:hAnsi="Arial" w:cs="Arial"/>
                <w:color w:val="231F20"/>
                <w:sz w:val="20"/>
                <w:szCs w:val="20"/>
              </w:rPr>
              <w:t>li</w:t>
            </w:r>
            <w:proofErr w:type="spellEnd"/>
            <w:r>
              <w:rPr>
                <w:rFonts w:ascii="Arial" w:hAnsi="Arial" w:cs="Arial"/>
                <w:color w:val="231F20"/>
                <w:sz w:val="20"/>
                <w:szCs w:val="20"/>
              </w:rPr>
              <w:t xml:space="preserve"> se kdykoli na jiném mediátorovi.</w:t>
            </w:r>
          </w:p>
        </w:tc>
      </w:tr>
      <w:tr w:rsidR="00AE6321" w14:paraId="326D2192" w14:textId="77777777">
        <w:tblPrEx>
          <w:tblCellMar>
            <w:top w:w="0" w:type="dxa"/>
            <w:left w:w="0" w:type="dxa"/>
            <w:bottom w:w="0" w:type="dxa"/>
            <w:right w:w="0" w:type="dxa"/>
          </w:tblCellMar>
        </w:tblPrEx>
        <w:trPr>
          <w:trHeight w:val="1295"/>
        </w:trPr>
        <w:tc>
          <w:tcPr>
            <w:tcW w:w="2250" w:type="dxa"/>
            <w:tcBorders>
              <w:top w:val="none" w:sz="6" w:space="0" w:color="auto"/>
              <w:left w:val="none" w:sz="6" w:space="0" w:color="auto"/>
              <w:bottom w:val="none" w:sz="6" w:space="0" w:color="auto"/>
              <w:right w:val="none" w:sz="6" w:space="0" w:color="auto"/>
            </w:tcBorders>
          </w:tcPr>
          <w:p w14:paraId="1690C508" w14:textId="77777777" w:rsidR="00AE6321" w:rsidRDefault="00AE6321">
            <w:pPr>
              <w:pStyle w:val="TableParagraph"/>
              <w:kinsoku w:val="0"/>
              <w:overflowPunct w:val="0"/>
              <w:ind w:left="0"/>
              <w:rPr>
                <w:rFonts w:ascii="Times New Roman" w:hAnsi="Times New Roman" w:cs="Times New Roman"/>
                <w:sz w:val="18"/>
                <w:szCs w:val="18"/>
              </w:rPr>
            </w:pPr>
          </w:p>
        </w:tc>
        <w:tc>
          <w:tcPr>
            <w:tcW w:w="1193" w:type="dxa"/>
            <w:tcBorders>
              <w:top w:val="none" w:sz="6" w:space="0" w:color="auto"/>
              <w:left w:val="none" w:sz="6" w:space="0" w:color="auto"/>
              <w:bottom w:val="none" w:sz="6" w:space="0" w:color="auto"/>
              <w:right w:val="none" w:sz="6" w:space="0" w:color="auto"/>
            </w:tcBorders>
          </w:tcPr>
          <w:p w14:paraId="4AE39248" w14:textId="77777777" w:rsidR="00AE6321" w:rsidRDefault="00AE6321">
            <w:pPr>
              <w:pStyle w:val="TableParagraph"/>
              <w:kinsoku w:val="0"/>
              <w:overflowPunct w:val="0"/>
              <w:spacing w:before="145"/>
              <w:ind w:left="351"/>
              <w:rPr>
                <w:rFonts w:ascii="Arial" w:hAnsi="Arial" w:cs="Arial"/>
                <w:color w:val="231F20"/>
                <w:spacing w:val="-2"/>
                <w:sz w:val="20"/>
                <w:szCs w:val="20"/>
              </w:rPr>
            </w:pPr>
            <w:r>
              <w:rPr>
                <w:rFonts w:ascii="Arial" w:hAnsi="Arial" w:cs="Arial"/>
                <w:color w:val="231F20"/>
                <w:spacing w:val="-2"/>
                <w:sz w:val="20"/>
                <w:szCs w:val="20"/>
              </w:rPr>
              <w:t>8.2.2</w:t>
            </w:r>
          </w:p>
        </w:tc>
        <w:tc>
          <w:tcPr>
            <w:tcW w:w="6522" w:type="dxa"/>
            <w:tcBorders>
              <w:top w:val="none" w:sz="6" w:space="0" w:color="auto"/>
              <w:left w:val="none" w:sz="6" w:space="0" w:color="auto"/>
              <w:bottom w:val="none" w:sz="6" w:space="0" w:color="auto"/>
              <w:right w:val="none" w:sz="6" w:space="0" w:color="auto"/>
            </w:tcBorders>
          </w:tcPr>
          <w:p w14:paraId="176FADD9" w14:textId="77777777" w:rsidR="00AE6321" w:rsidRDefault="00AE6321">
            <w:pPr>
              <w:pStyle w:val="TableParagraph"/>
              <w:kinsoku w:val="0"/>
              <w:overflowPunct w:val="0"/>
              <w:spacing w:before="145" w:line="271" w:lineRule="auto"/>
              <w:ind w:left="8" w:right="48"/>
              <w:jc w:val="both"/>
              <w:rPr>
                <w:rFonts w:ascii="Arial" w:hAnsi="Arial" w:cs="Arial"/>
                <w:color w:val="231F20"/>
                <w:spacing w:val="-2"/>
                <w:sz w:val="20"/>
                <w:szCs w:val="20"/>
              </w:rPr>
            </w:pPr>
            <w:r>
              <w:rPr>
                <w:rFonts w:ascii="Arial" w:hAnsi="Arial" w:cs="Arial"/>
                <w:color w:val="231F20"/>
                <w:spacing w:val="-6"/>
                <w:sz w:val="20"/>
                <w:szCs w:val="20"/>
              </w:rPr>
              <w:t xml:space="preserve">Jakmile je mediátor na základě svých podmínek jmenován, kterákoli ze Stran </w:t>
            </w:r>
            <w:r>
              <w:rPr>
                <w:rFonts w:ascii="Arial" w:hAnsi="Arial" w:cs="Arial"/>
                <w:color w:val="231F20"/>
                <w:spacing w:val="-2"/>
                <w:sz w:val="20"/>
                <w:szCs w:val="20"/>
              </w:rPr>
              <w:t>může</w:t>
            </w:r>
            <w:r>
              <w:rPr>
                <w:rFonts w:ascii="Arial" w:hAnsi="Arial" w:cs="Arial"/>
                <w:color w:val="231F20"/>
                <w:spacing w:val="-12"/>
                <w:sz w:val="20"/>
                <w:szCs w:val="20"/>
              </w:rPr>
              <w:t xml:space="preserve"> </w:t>
            </w:r>
            <w:r>
              <w:rPr>
                <w:rFonts w:ascii="Arial" w:hAnsi="Arial" w:cs="Arial"/>
                <w:color w:val="231F20"/>
                <w:spacing w:val="-2"/>
                <w:sz w:val="20"/>
                <w:szCs w:val="20"/>
              </w:rPr>
              <w:t>iniciovat</w:t>
            </w:r>
            <w:r>
              <w:rPr>
                <w:rFonts w:ascii="Arial" w:hAnsi="Arial" w:cs="Arial"/>
                <w:color w:val="231F20"/>
                <w:spacing w:val="-12"/>
                <w:sz w:val="20"/>
                <w:szCs w:val="20"/>
              </w:rPr>
              <w:t xml:space="preserve"> </w:t>
            </w:r>
            <w:r>
              <w:rPr>
                <w:rFonts w:ascii="Arial" w:hAnsi="Arial" w:cs="Arial"/>
                <w:color w:val="231F20"/>
                <w:spacing w:val="-2"/>
                <w:sz w:val="20"/>
                <w:szCs w:val="20"/>
              </w:rPr>
              <w:t>mediaci</w:t>
            </w:r>
            <w:r>
              <w:rPr>
                <w:rFonts w:ascii="Arial" w:hAnsi="Arial" w:cs="Arial"/>
                <w:color w:val="231F20"/>
                <w:spacing w:val="-12"/>
                <w:sz w:val="20"/>
                <w:szCs w:val="20"/>
              </w:rPr>
              <w:t xml:space="preserve"> </w:t>
            </w:r>
            <w:r>
              <w:rPr>
                <w:rFonts w:ascii="Arial" w:hAnsi="Arial" w:cs="Arial"/>
                <w:color w:val="231F20"/>
                <w:spacing w:val="-2"/>
                <w:sz w:val="20"/>
                <w:szCs w:val="20"/>
              </w:rPr>
              <w:t>písemným</w:t>
            </w:r>
            <w:r>
              <w:rPr>
                <w:rFonts w:ascii="Arial" w:hAnsi="Arial" w:cs="Arial"/>
                <w:color w:val="231F20"/>
                <w:spacing w:val="-12"/>
                <w:sz w:val="20"/>
                <w:szCs w:val="20"/>
              </w:rPr>
              <w:t xml:space="preserve"> </w:t>
            </w:r>
            <w:r>
              <w:rPr>
                <w:rFonts w:ascii="Arial" w:hAnsi="Arial" w:cs="Arial"/>
                <w:color w:val="231F20"/>
                <w:spacing w:val="-2"/>
                <w:sz w:val="20"/>
                <w:szCs w:val="20"/>
              </w:rPr>
              <w:t>oznámením</w:t>
            </w:r>
            <w:r>
              <w:rPr>
                <w:rFonts w:ascii="Arial" w:hAnsi="Arial" w:cs="Arial"/>
                <w:color w:val="231F20"/>
                <w:spacing w:val="-12"/>
                <w:sz w:val="20"/>
                <w:szCs w:val="20"/>
              </w:rPr>
              <w:t xml:space="preserve"> </w:t>
            </w:r>
            <w:r>
              <w:rPr>
                <w:rFonts w:ascii="Arial" w:hAnsi="Arial" w:cs="Arial"/>
                <w:color w:val="231F20"/>
                <w:spacing w:val="-2"/>
                <w:sz w:val="20"/>
                <w:szCs w:val="20"/>
              </w:rPr>
              <w:t>druhé</w:t>
            </w:r>
            <w:r>
              <w:rPr>
                <w:rFonts w:ascii="Arial" w:hAnsi="Arial" w:cs="Arial"/>
                <w:color w:val="231F20"/>
                <w:spacing w:val="-12"/>
                <w:sz w:val="20"/>
                <w:szCs w:val="20"/>
              </w:rPr>
              <w:t xml:space="preserve"> </w:t>
            </w:r>
            <w:r>
              <w:rPr>
                <w:rFonts w:ascii="Arial" w:hAnsi="Arial" w:cs="Arial"/>
                <w:color w:val="231F20"/>
                <w:spacing w:val="-2"/>
                <w:sz w:val="20"/>
                <w:szCs w:val="20"/>
              </w:rPr>
              <w:t>Straně</w:t>
            </w:r>
            <w:r>
              <w:rPr>
                <w:rFonts w:ascii="Arial" w:hAnsi="Arial" w:cs="Arial"/>
                <w:color w:val="231F20"/>
                <w:spacing w:val="-12"/>
                <w:sz w:val="20"/>
                <w:szCs w:val="20"/>
              </w:rPr>
              <w:t xml:space="preserve"> </w:t>
            </w:r>
            <w:r>
              <w:rPr>
                <w:rFonts w:ascii="Arial" w:hAnsi="Arial" w:cs="Arial"/>
                <w:color w:val="231F20"/>
                <w:spacing w:val="-2"/>
                <w:sz w:val="20"/>
                <w:szCs w:val="20"/>
              </w:rPr>
              <w:t>s</w:t>
            </w:r>
            <w:r>
              <w:rPr>
                <w:rFonts w:ascii="Arial" w:hAnsi="Arial" w:cs="Arial"/>
                <w:color w:val="231F20"/>
                <w:spacing w:val="-12"/>
                <w:sz w:val="20"/>
                <w:szCs w:val="20"/>
              </w:rPr>
              <w:t xml:space="preserve"> </w:t>
            </w:r>
            <w:r>
              <w:rPr>
                <w:rFonts w:ascii="Arial" w:hAnsi="Arial" w:cs="Arial"/>
                <w:color w:val="231F20"/>
                <w:spacing w:val="-2"/>
                <w:sz w:val="20"/>
                <w:szCs w:val="20"/>
              </w:rPr>
              <w:t xml:space="preserve">požadavkem </w:t>
            </w:r>
            <w:r>
              <w:rPr>
                <w:rFonts w:ascii="Arial" w:hAnsi="Arial" w:cs="Arial"/>
                <w:color w:val="231F20"/>
                <w:sz w:val="20"/>
                <w:szCs w:val="20"/>
              </w:rPr>
              <w:t>na</w:t>
            </w:r>
            <w:r>
              <w:rPr>
                <w:rFonts w:ascii="Arial" w:hAnsi="Arial" w:cs="Arial"/>
                <w:color w:val="231F20"/>
                <w:spacing w:val="-14"/>
                <w:sz w:val="20"/>
                <w:szCs w:val="20"/>
              </w:rPr>
              <w:t xml:space="preserve"> </w:t>
            </w:r>
            <w:r>
              <w:rPr>
                <w:rFonts w:ascii="Arial" w:hAnsi="Arial" w:cs="Arial"/>
                <w:color w:val="231F20"/>
                <w:sz w:val="20"/>
                <w:szCs w:val="20"/>
              </w:rPr>
              <w:t>zahájení</w:t>
            </w:r>
            <w:r>
              <w:rPr>
                <w:rFonts w:ascii="Arial" w:hAnsi="Arial" w:cs="Arial"/>
                <w:color w:val="231F20"/>
                <w:spacing w:val="-14"/>
                <w:sz w:val="20"/>
                <w:szCs w:val="20"/>
              </w:rPr>
              <w:t xml:space="preserve"> </w:t>
            </w:r>
            <w:r>
              <w:rPr>
                <w:rFonts w:ascii="Arial" w:hAnsi="Arial" w:cs="Arial"/>
                <w:color w:val="231F20"/>
                <w:sz w:val="20"/>
                <w:szCs w:val="20"/>
              </w:rPr>
              <w:t>mediace.</w:t>
            </w:r>
            <w:r>
              <w:rPr>
                <w:rFonts w:ascii="Arial" w:hAnsi="Arial" w:cs="Arial"/>
                <w:color w:val="231F20"/>
                <w:spacing w:val="-14"/>
                <w:sz w:val="20"/>
                <w:szCs w:val="20"/>
              </w:rPr>
              <w:t xml:space="preserve"> </w:t>
            </w:r>
            <w:r>
              <w:rPr>
                <w:rFonts w:ascii="Arial" w:hAnsi="Arial" w:cs="Arial"/>
                <w:color w:val="231F20"/>
                <w:sz w:val="20"/>
                <w:szCs w:val="20"/>
              </w:rPr>
              <w:t>Mediace</w:t>
            </w:r>
            <w:r>
              <w:rPr>
                <w:rFonts w:ascii="Arial" w:hAnsi="Arial" w:cs="Arial"/>
                <w:color w:val="231F20"/>
                <w:spacing w:val="-14"/>
                <w:sz w:val="20"/>
                <w:szCs w:val="20"/>
              </w:rPr>
              <w:t xml:space="preserve"> </w:t>
            </w:r>
            <w:r>
              <w:rPr>
                <w:rFonts w:ascii="Arial" w:hAnsi="Arial" w:cs="Arial"/>
                <w:color w:val="231F20"/>
                <w:sz w:val="20"/>
                <w:szCs w:val="20"/>
              </w:rPr>
              <w:t>začne</w:t>
            </w:r>
            <w:r>
              <w:rPr>
                <w:rFonts w:ascii="Arial" w:hAnsi="Arial" w:cs="Arial"/>
                <w:color w:val="231F20"/>
                <w:spacing w:val="-14"/>
                <w:sz w:val="20"/>
                <w:szCs w:val="20"/>
              </w:rPr>
              <w:t xml:space="preserve"> </w:t>
            </w:r>
            <w:r>
              <w:rPr>
                <w:rFonts w:ascii="Arial" w:hAnsi="Arial" w:cs="Arial"/>
                <w:color w:val="231F20"/>
                <w:sz w:val="20"/>
                <w:szCs w:val="20"/>
              </w:rPr>
              <w:t>nejpozději</w:t>
            </w:r>
            <w:r>
              <w:rPr>
                <w:rFonts w:ascii="Arial" w:hAnsi="Arial" w:cs="Arial"/>
                <w:color w:val="231F20"/>
                <w:spacing w:val="-14"/>
                <w:sz w:val="20"/>
                <w:szCs w:val="20"/>
              </w:rPr>
              <w:t xml:space="preserve"> </w:t>
            </w:r>
            <w:r>
              <w:rPr>
                <w:rFonts w:ascii="Arial" w:hAnsi="Arial" w:cs="Arial"/>
                <w:color w:val="231F20"/>
                <w:sz w:val="20"/>
                <w:szCs w:val="20"/>
              </w:rPr>
              <w:t>do</w:t>
            </w:r>
            <w:r>
              <w:rPr>
                <w:rFonts w:ascii="Arial" w:hAnsi="Arial" w:cs="Arial"/>
                <w:color w:val="231F20"/>
                <w:spacing w:val="-14"/>
                <w:sz w:val="20"/>
                <w:szCs w:val="20"/>
              </w:rPr>
              <w:t xml:space="preserve"> </w:t>
            </w:r>
            <w:r>
              <w:rPr>
                <w:rFonts w:ascii="Arial" w:hAnsi="Arial" w:cs="Arial"/>
                <w:color w:val="231F20"/>
                <w:sz w:val="20"/>
                <w:szCs w:val="20"/>
              </w:rPr>
              <w:t>21</w:t>
            </w:r>
            <w:r>
              <w:rPr>
                <w:rFonts w:ascii="Arial" w:hAnsi="Arial" w:cs="Arial"/>
                <w:color w:val="231F20"/>
                <w:spacing w:val="-14"/>
                <w:sz w:val="20"/>
                <w:szCs w:val="20"/>
              </w:rPr>
              <w:t xml:space="preserve"> </w:t>
            </w:r>
            <w:r>
              <w:rPr>
                <w:rFonts w:ascii="Arial" w:hAnsi="Arial" w:cs="Arial"/>
                <w:color w:val="231F20"/>
                <w:sz w:val="20"/>
                <w:szCs w:val="20"/>
              </w:rPr>
              <w:t>dnů</w:t>
            </w:r>
            <w:r>
              <w:rPr>
                <w:rFonts w:ascii="Arial" w:hAnsi="Arial" w:cs="Arial"/>
                <w:color w:val="231F20"/>
                <w:spacing w:val="-14"/>
                <w:sz w:val="20"/>
                <w:szCs w:val="20"/>
              </w:rPr>
              <w:t xml:space="preserve"> </w:t>
            </w:r>
            <w:r>
              <w:rPr>
                <w:rFonts w:ascii="Arial" w:hAnsi="Arial" w:cs="Arial"/>
                <w:color w:val="231F20"/>
                <w:sz w:val="20"/>
                <w:szCs w:val="20"/>
              </w:rPr>
              <w:t>od</w:t>
            </w:r>
            <w:r>
              <w:rPr>
                <w:rFonts w:ascii="Arial" w:hAnsi="Arial" w:cs="Arial"/>
                <w:color w:val="231F20"/>
                <w:spacing w:val="-13"/>
                <w:sz w:val="20"/>
                <w:szCs w:val="20"/>
              </w:rPr>
              <w:t xml:space="preserve"> </w:t>
            </w:r>
            <w:r>
              <w:rPr>
                <w:rFonts w:ascii="Arial" w:hAnsi="Arial" w:cs="Arial"/>
                <w:color w:val="231F20"/>
                <w:sz w:val="20"/>
                <w:szCs w:val="20"/>
              </w:rPr>
              <w:t>data</w:t>
            </w:r>
            <w:r>
              <w:rPr>
                <w:rFonts w:ascii="Arial" w:hAnsi="Arial" w:cs="Arial"/>
                <w:color w:val="231F20"/>
                <w:spacing w:val="-14"/>
                <w:sz w:val="20"/>
                <w:szCs w:val="20"/>
              </w:rPr>
              <w:t xml:space="preserve"> </w:t>
            </w:r>
            <w:r>
              <w:rPr>
                <w:rFonts w:ascii="Arial" w:hAnsi="Arial" w:cs="Arial"/>
                <w:color w:val="231F20"/>
                <w:sz w:val="20"/>
                <w:szCs w:val="20"/>
              </w:rPr>
              <w:t xml:space="preserve">podání </w:t>
            </w:r>
            <w:r>
              <w:rPr>
                <w:rFonts w:ascii="Arial" w:hAnsi="Arial" w:cs="Arial"/>
                <w:color w:val="231F20"/>
                <w:spacing w:val="-2"/>
                <w:sz w:val="20"/>
                <w:szCs w:val="20"/>
              </w:rPr>
              <w:t>oznámení.</w:t>
            </w:r>
          </w:p>
        </w:tc>
      </w:tr>
      <w:tr w:rsidR="00AE6321" w14:paraId="050CC845" w14:textId="77777777">
        <w:tblPrEx>
          <w:tblCellMar>
            <w:top w:w="0" w:type="dxa"/>
            <w:left w:w="0" w:type="dxa"/>
            <w:bottom w:w="0" w:type="dxa"/>
            <w:right w:w="0" w:type="dxa"/>
          </w:tblCellMar>
        </w:tblPrEx>
        <w:trPr>
          <w:trHeight w:val="1555"/>
        </w:trPr>
        <w:tc>
          <w:tcPr>
            <w:tcW w:w="2250" w:type="dxa"/>
            <w:tcBorders>
              <w:top w:val="none" w:sz="6" w:space="0" w:color="auto"/>
              <w:left w:val="none" w:sz="6" w:space="0" w:color="auto"/>
              <w:bottom w:val="none" w:sz="6" w:space="0" w:color="auto"/>
              <w:right w:val="none" w:sz="6" w:space="0" w:color="auto"/>
            </w:tcBorders>
          </w:tcPr>
          <w:p w14:paraId="1FAD994F" w14:textId="77777777" w:rsidR="00AE6321" w:rsidRDefault="00AE6321">
            <w:pPr>
              <w:pStyle w:val="TableParagraph"/>
              <w:kinsoku w:val="0"/>
              <w:overflowPunct w:val="0"/>
              <w:ind w:left="0"/>
              <w:rPr>
                <w:rFonts w:ascii="Times New Roman" w:hAnsi="Times New Roman" w:cs="Times New Roman"/>
                <w:sz w:val="18"/>
                <w:szCs w:val="18"/>
              </w:rPr>
            </w:pPr>
          </w:p>
        </w:tc>
        <w:tc>
          <w:tcPr>
            <w:tcW w:w="1193" w:type="dxa"/>
            <w:tcBorders>
              <w:top w:val="none" w:sz="6" w:space="0" w:color="auto"/>
              <w:left w:val="none" w:sz="6" w:space="0" w:color="auto"/>
              <w:bottom w:val="none" w:sz="6" w:space="0" w:color="auto"/>
              <w:right w:val="none" w:sz="6" w:space="0" w:color="auto"/>
            </w:tcBorders>
          </w:tcPr>
          <w:p w14:paraId="61DF392C" w14:textId="77777777" w:rsidR="00AE6321" w:rsidRDefault="00AE6321">
            <w:pPr>
              <w:pStyle w:val="TableParagraph"/>
              <w:kinsoku w:val="0"/>
              <w:overflowPunct w:val="0"/>
              <w:spacing w:before="145"/>
              <w:ind w:left="351"/>
              <w:rPr>
                <w:rFonts w:ascii="Arial" w:hAnsi="Arial" w:cs="Arial"/>
                <w:color w:val="231F20"/>
                <w:spacing w:val="-2"/>
                <w:sz w:val="20"/>
                <w:szCs w:val="20"/>
              </w:rPr>
            </w:pPr>
            <w:r>
              <w:rPr>
                <w:rFonts w:ascii="Arial" w:hAnsi="Arial" w:cs="Arial"/>
                <w:color w:val="231F20"/>
                <w:spacing w:val="-2"/>
                <w:sz w:val="20"/>
                <w:szCs w:val="20"/>
              </w:rPr>
              <w:t>8.2.3</w:t>
            </w:r>
          </w:p>
        </w:tc>
        <w:tc>
          <w:tcPr>
            <w:tcW w:w="6522" w:type="dxa"/>
            <w:tcBorders>
              <w:top w:val="none" w:sz="6" w:space="0" w:color="auto"/>
              <w:left w:val="none" w:sz="6" w:space="0" w:color="auto"/>
              <w:bottom w:val="none" w:sz="6" w:space="0" w:color="auto"/>
              <w:right w:val="none" w:sz="6" w:space="0" w:color="auto"/>
            </w:tcBorders>
          </w:tcPr>
          <w:p w14:paraId="4BA14625" w14:textId="77777777" w:rsidR="00AE6321" w:rsidRDefault="00AE6321">
            <w:pPr>
              <w:pStyle w:val="TableParagraph"/>
              <w:kinsoku w:val="0"/>
              <w:overflowPunct w:val="0"/>
              <w:spacing w:before="145" w:line="271" w:lineRule="auto"/>
              <w:ind w:left="8" w:right="47"/>
              <w:jc w:val="both"/>
              <w:rPr>
                <w:rFonts w:ascii="Arial" w:hAnsi="Arial" w:cs="Arial"/>
                <w:color w:val="231F20"/>
                <w:sz w:val="20"/>
                <w:szCs w:val="20"/>
              </w:rPr>
            </w:pPr>
            <w:r>
              <w:rPr>
                <w:rFonts w:ascii="Arial" w:hAnsi="Arial" w:cs="Arial"/>
                <w:color w:val="231F20"/>
                <w:spacing w:val="-4"/>
                <w:sz w:val="20"/>
                <w:szCs w:val="20"/>
              </w:rPr>
              <w:t>Není-li</w:t>
            </w:r>
            <w:r>
              <w:rPr>
                <w:rFonts w:ascii="Arial" w:hAnsi="Arial" w:cs="Arial"/>
                <w:color w:val="231F20"/>
                <w:spacing w:val="-10"/>
                <w:sz w:val="20"/>
                <w:szCs w:val="20"/>
              </w:rPr>
              <w:t xml:space="preserve"> </w:t>
            </w:r>
            <w:r>
              <w:rPr>
                <w:rFonts w:ascii="Arial" w:hAnsi="Arial" w:cs="Arial"/>
                <w:color w:val="231F20"/>
                <w:spacing w:val="-4"/>
                <w:sz w:val="20"/>
                <w:szCs w:val="20"/>
              </w:rPr>
              <w:t>ve</w:t>
            </w:r>
            <w:r>
              <w:rPr>
                <w:rFonts w:ascii="Arial" w:hAnsi="Arial" w:cs="Arial"/>
                <w:color w:val="231F20"/>
                <w:spacing w:val="-10"/>
                <w:sz w:val="20"/>
                <w:szCs w:val="20"/>
              </w:rPr>
              <w:t xml:space="preserve"> </w:t>
            </w:r>
            <w:r>
              <w:rPr>
                <w:rFonts w:ascii="Arial" w:hAnsi="Arial" w:cs="Arial"/>
                <w:color w:val="231F20"/>
                <w:spacing w:val="-4"/>
                <w:sz w:val="20"/>
                <w:szCs w:val="20"/>
              </w:rPr>
              <w:t>Zvláštních</w:t>
            </w:r>
            <w:r>
              <w:rPr>
                <w:rFonts w:ascii="Arial" w:hAnsi="Arial" w:cs="Arial"/>
                <w:color w:val="231F20"/>
                <w:spacing w:val="-10"/>
                <w:sz w:val="20"/>
                <w:szCs w:val="20"/>
              </w:rPr>
              <w:t xml:space="preserve"> </w:t>
            </w:r>
            <w:r>
              <w:rPr>
                <w:rFonts w:ascii="Arial" w:hAnsi="Arial" w:cs="Arial"/>
                <w:color w:val="231F20"/>
                <w:spacing w:val="-4"/>
                <w:sz w:val="20"/>
                <w:szCs w:val="20"/>
              </w:rPr>
              <w:t>podmínkách</w:t>
            </w:r>
            <w:r>
              <w:rPr>
                <w:rFonts w:ascii="Arial" w:hAnsi="Arial" w:cs="Arial"/>
                <w:color w:val="231F20"/>
                <w:spacing w:val="-10"/>
                <w:sz w:val="20"/>
                <w:szCs w:val="20"/>
              </w:rPr>
              <w:t xml:space="preserve"> </w:t>
            </w:r>
            <w:r>
              <w:rPr>
                <w:rFonts w:ascii="Arial" w:hAnsi="Arial" w:cs="Arial"/>
                <w:color w:val="231F20"/>
                <w:spacing w:val="-4"/>
                <w:sz w:val="20"/>
                <w:szCs w:val="20"/>
              </w:rPr>
              <w:t>stanoveno</w:t>
            </w:r>
            <w:r>
              <w:rPr>
                <w:rFonts w:ascii="Arial" w:hAnsi="Arial" w:cs="Arial"/>
                <w:color w:val="231F20"/>
                <w:spacing w:val="-10"/>
                <w:sz w:val="20"/>
                <w:szCs w:val="20"/>
              </w:rPr>
              <w:t xml:space="preserve"> </w:t>
            </w:r>
            <w:r>
              <w:rPr>
                <w:rFonts w:ascii="Arial" w:hAnsi="Arial" w:cs="Arial"/>
                <w:color w:val="231F20"/>
                <w:spacing w:val="-4"/>
                <w:sz w:val="20"/>
                <w:szCs w:val="20"/>
              </w:rPr>
              <w:t>jinak,</w:t>
            </w:r>
            <w:r>
              <w:rPr>
                <w:rFonts w:ascii="Arial" w:hAnsi="Arial" w:cs="Arial"/>
                <w:color w:val="231F20"/>
                <w:spacing w:val="-10"/>
                <w:sz w:val="20"/>
                <w:szCs w:val="20"/>
              </w:rPr>
              <w:t xml:space="preserve"> </w:t>
            </w:r>
            <w:r>
              <w:rPr>
                <w:rFonts w:ascii="Arial" w:hAnsi="Arial" w:cs="Arial"/>
                <w:color w:val="231F20"/>
                <w:spacing w:val="-4"/>
                <w:sz w:val="20"/>
                <w:szCs w:val="20"/>
              </w:rPr>
              <w:t>musí</w:t>
            </w:r>
            <w:r>
              <w:rPr>
                <w:rFonts w:ascii="Arial" w:hAnsi="Arial" w:cs="Arial"/>
                <w:color w:val="231F20"/>
                <w:spacing w:val="-10"/>
                <w:sz w:val="20"/>
                <w:szCs w:val="20"/>
              </w:rPr>
              <w:t xml:space="preserve"> </w:t>
            </w:r>
            <w:r>
              <w:rPr>
                <w:rFonts w:ascii="Arial" w:hAnsi="Arial" w:cs="Arial"/>
                <w:color w:val="231F20"/>
                <w:spacing w:val="-4"/>
                <w:sz w:val="20"/>
                <w:szCs w:val="20"/>
              </w:rPr>
              <w:t>být</w:t>
            </w:r>
            <w:r>
              <w:rPr>
                <w:rFonts w:ascii="Arial" w:hAnsi="Arial" w:cs="Arial"/>
                <w:color w:val="231F20"/>
                <w:spacing w:val="-10"/>
                <w:sz w:val="20"/>
                <w:szCs w:val="20"/>
              </w:rPr>
              <w:t xml:space="preserve"> </w:t>
            </w:r>
            <w:r>
              <w:rPr>
                <w:rFonts w:ascii="Arial" w:hAnsi="Arial" w:cs="Arial"/>
                <w:color w:val="231F20"/>
                <w:spacing w:val="-4"/>
                <w:sz w:val="20"/>
                <w:szCs w:val="20"/>
              </w:rPr>
              <w:t>mediace</w:t>
            </w:r>
            <w:r>
              <w:rPr>
                <w:rFonts w:ascii="Arial" w:hAnsi="Arial" w:cs="Arial"/>
                <w:color w:val="231F20"/>
                <w:spacing w:val="-10"/>
                <w:sz w:val="20"/>
                <w:szCs w:val="20"/>
              </w:rPr>
              <w:t xml:space="preserve"> </w:t>
            </w:r>
            <w:r>
              <w:rPr>
                <w:rFonts w:ascii="Arial" w:hAnsi="Arial" w:cs="Arial"/>
                <w:color w:val="231F20"/>
                <w:spacing w:val="-4"/>
                <w:sz w:val="20"/>
                <w:szCs w:val="20"/>
              </w:rPr>
              <w:t xml:space="preserve">vedena </w:t>
            </w:r>
            <w:r>
              <w:rPr>
                <w:rFonts w:ascii="Arial" w:hAnsi="Arial" w:cs="Arial"/>
                <w:color w:val="231F20"/>
                <w:sz w:val="20"/>
                <w:szCs w:val="20"/>
              </w:rPr>
              <w:t>v</w:t>
            </w:r>
            <w:r>
              <w:rPr>
                <w:rFonts w:ascii="Arial" w:hAnsi="Arial" w:cs="Arial"/>
                <w:color w:val="231F20"/>
                <w:spacing w:val="-11"/>
                <w:sz w:val="20"/>
                <w:szCs w:val="20"/>
              </w:rPr>
              <w:t xml:space="preserve"> </w:t>
            </w:r>
            <w:r>
              <w:rPr>
                <w:rFonts w:ascii="Arial" w:hAnsi="Arial" w:cs="Arial"/>
                <w:color w:val="231F20"/>
                <w:sz w:val="20"/>
                <w:szCs w:val="20"/>
              </w:rPr>
              <w:t>souladu</w:t>
            </w:r>
            <w:r>
              <w:rPr>
                <w:rFonts w:ascii="Arial" w:hAnsi="Arial" w:cs="Arial"/>
                <w:color w:val="231F20"/>
                <w:spacing w:val="-11"/>
                <w:sz w:val="20"/>
                <w:szCs w:val="20"/>
              </w:rPr>
              <w:t xml:space="preserve"> </w:t>
            </w:r>
            <w:r>
              <w:rPr>
                <w:rFonts w:ascii="Arial" w:hAnsi="Arial" w:cs="Arial"/>
                <w:color w:val="231F20"/>
                <w:sz w:val="20"/>
                <w:szCs w:val="20"/>
              </w:rPr>
              <w:t>s</w:t>
            </w:r>
            <w:r>
              <w:rPr>
                <w:rFonts w:ascii="Arial" w:hAnsi="Arial" w:cs="Arial"/>
                <w:color w:val="231F20"/>
                <w:spacing w:val="-11"/>
                <w:sz w:val="20"/>
                <w:szCs w:val="20"/>
              </w:rPr>
              <w:t xml:space="preserve"> </w:t>
            </w:r>
            <w:r>
              <w:rPr>
                <w:rFonts w:ascii="Arial" w:hAnsi="Arial" w:cs="Arial"/>
                <w:color w:val="231F20"/>
                <w:sz w:val="20"/>
                <w:szCs w:val="20"/>
              </w:rPr>
              <w:t>procesními</w:t>
            </w:r>
            <w:r>
              <w:rPr>
                <w:rFonts w:ascii="Arial" w:hAnsi="Arial" w:cs="Arial"/>
                <w:color w:val="231F20"/>
                <w:spacing w:val="-11"/>
                <w:sz w:val="20"/>
                <w:szCs w:val="20"/>
              </w:rPr>
              <w:t xml:space="preserve"> </w:t>
            </w:r>
            <w:r>
              <w:rPr>
                <w:rFonts w:ascii="Arial" w:hAnsi="Arial" w:cs="Arial"/>
                <w:color w:val="231F20"/>
                <w:sz w:val="20"/>
                <w:szCs w:val="20"/>
              </w:rPr>
              <w:t>postupy</w:t>
            </w:r>
            <w:r>
              <w:rPr>
                <w:rFonts w:ascii="Arial" w:hAnsi="Arial" w:cs="Arial"/>
                <w:color w:val="231F20"/>
                <w:spacing w:val="-11"/>
                <w:sz w:val="20"/>
                <w:szCs w:val="20"/>
              </w:rPr>
              <w:t xml:space="preserve"> </w:t>
            </w:r>
            <w:r>
              <w:rPr>
                <w:rFonts w:ascii="Arial" w:hAnsi="Arial" w:cs="Arial"/>
                <w:color w:val="231F20"/>
                <w:sz w:val="20"/>
                <w:szCs w:val="20"/>
              </w:rPr>
              <w:t>požadovanými</w:t>
            </w:r>
            <w:r>
              <w:rPr>
                <w:rFonts w:ascii="Arial" w:hAnsi="Arial" w:cs="Arial"/>
                <w:color w:val="231F20"/>
                <w:spacing w:val="-11"/>
                <w:sz w:val="20"/>
                <w:szCs w:val="20"/>
              </w:rPr>
              <w:t xml:space="preserve"> </w:t>
            </w:r>
            <w:r>
              <w:rPr>
                <w:rFonts w:ascii="Arial" w:hAnsi="Arial" w:cs="Arial"/>
                <w:color w:val="231F20"/>
                <w:sz w:val="20"/>
                <w:szCs w:val="20"/>
              </w:rPr>
              <w:t>jmenovaným</w:t>
            </w:r>
            <w:r>
              <w:rPr>
                <w:rFonts w:ascii="Arial" w:hAnsi="Arial" w:cs="Arial"/>
                <w:color w:val="231F20"/>
                <w:spacing w:val="-11"/>
                <w:sz w:val="20"/>
                <w:szCs w:val="20"/>
              </w:rPr>
              <w:t xml:space="preserve"> </w:t>
            </w:r>
            <w:r>
              <w:rPr>
                <w:rFonts w:ascii="Arial" w:hAnsi="Arial" w:cs="Arial"/>
                <w:color w:val="231F20"/>
                <w:sz w:val="20"/>
                <w:szCs w:val="20"/>
              </w:rPr>
              <w:t>mediátorem. Jsou-li</w:t>
            </w:r>
            <w:r>
              <w:rPr>
                <w:rFonts w:ascii="Arial" w:hAnsi="Arial" w:cs="Arial"/>
                <w:color w:val="231F20"/>
                <w:spacing w:val="-2"/>
                <w:sz w:val="20"/>
                <w:szCs w:val="20"/>
              </w:rPr>
              <w:t xml:space="preserve"> </w:t>
            </w:r>
            <w:r>
              <w:rPr>
                <w:rFonts w:ascii="Arial" w:hAnsi="Arial" w:cs="Arial"/>
                <w:color w:val="231F20"/>
                <w:sz w:val="20"/>
                <w:szCs w:val="20"/>
              </w:rPr>
              <w:t>procesní</w:t>
            </w:r>
            <w:r>
              <w:rPr>
                <w:rFonts w:ascii="Arial" w:hAnsi="Arial" w:cs="Arial"/>
                <w:color w:val="231F20"/>
                <w:spacing w:val="-2"/>
                <w:sz w:val="20"/>
                <w:szCs w:val="20"/>
              </w:rPr>
              <w:t xml:space="preserve"> </w:t>
            </w:r>
            <w:r>
              <w:rPr>
                <w:rFonts w:ascii="Arial" w:hAnsi="Arial" w:cs="Arial"/>
                <w:color w:val="231F20"/>
                <w:sz w:val="20"/>
                <w:szCs w:val="20"/>
              </w:rPr>
              <w:t>postupy</w:t>
            </w:r>
            <w:r>
              <w:rPr>
                <w:rFonts w:ascii="Arial" w:hAnsi="Arial" w:cs="Arial"/>
                <w:color w:val="231F20"/>
                <w:spacing w:val="-2"/>
                <w:sz w:val="20"/>
                <w:szCs w:val="20"/>
              </w:rPr>
              <w:t xml:space="preserve"> </w:t>
            </w:r>
            <w:r>
              <w:rPr>
                <w:rFonts w:ascii="Arial" w:hAnsi="Arial" w:cs="Arial"/>
                <w:color w:val="231F20"/>
                <w:sz w:val="20"/>
                <w:szCs w:val="20"/>
              </w:rPr>
              <w:t>ve</w:t>
            </w:r>
            <w:r>
              <w:rPr>
                <w:rFonts w:ascii="Arial" w:hAnsi="Arial" w:cs="Arial"/>
                <w:color w:val="231F20"/>
                <w:spacing w:val="-2"/>
                <w:sz w:val="20"/>
                <w:szCs w:val="20"/>
              </w:rPr>
              <w:t xml:space="preserve"> </w:t>
            </w:r>
            <w:proofErr w:type="spellStart"/>
            <w:r>
              <w:rPr>
                <w:rFonts w:ascii="Arial" w:hAnsi="Arial" w:cs="Arial"/>
                <w:color w:val="231F20"/>
                <w:sz w:val="20"/>
                <w:szCs w:val="20"/>
              </w:rPr>
              <w:t>Zvlášních</w:t>
            </w:r>
            <w:proofErr w:type="spellEnd"/>
            <w:r>
              <w:rPr>
                <w:rFonts w:ascii="Arial" w:hAnsi="Arial" w:cs="Arial"/>
                <w:color w:val="231F20"/>
                <w:spacing w:val="-2"/>
                <w:sz w:val="20"/>
                <w:szCs w:val="20"/>
              </w:rPr>
              <w:t xml:space="preserve"> </w:t>
            </w:r>
            <w:proofErr w:type="spellStart"/>
            <w:r>
              <w:rPr>
                <w:rFonts w:ascii="Arial" w:hAnsi="Arial" w:cs="Arial"/>
                <w:color w:val="231F20"/>
                <w:sz w:val="20"/>
                <w:szCs w:val="20"/>
              </w:rPr>
              <w:t>podmínách</w:t>
            </w:r>
            <w:proofErr w:type="spellEnd"/>
            <w:r>
              <w:rPr>
                <w:rFonts w:ascii="Arial" w:hAnsi="Arial" w:cs="Arial"/>
                <w:color w:val="231F20"/>
                <w:spacing w:val="-2"/>
                <w:sz w:val="20"/>
                <w:szCs w:val="20"/>
              </w:rPr>
              <w:t xml:space="preserve"> </w:t>
            </w:r>
            <w:r>
              <w:rPr>
                <w:rFonts w:ascii="Arial" w:hAnsi="Arial" w:cs="Arial"/>
                <w:color w:val="231F20"/>
                <w:sz w:val="20"/>
                <w:szCs w:val="20"/>
              </w:rPr>
              <w:t>stanoveny,</w:t>
            </w:r>
            <w:r>
              <w:rPr>
                <w:rFonts w:ascii="Arial" w:hAnsi="Arial" w:cs="Arial"/>
                <w:color w:val="231F20"/>
                <w:spacing w:val="-2"/>
                <w:sz w:val="20"/>
                <w:szCs w:val="20"/>
              </w:rPr>
              <w:t xml:space="preserve"> </w:t>
            </w:r>
            <w:r>
              <w:rPr>
                <w:rFonts w:ascii="Arial" w:hAnsi="Arial" w:cs="Arial"/>
                <w:color w:val="231F20"/>
                <w:sz w:val="20"/>
                <w:szCs w:val="20"/>
              </w:rPr>
              <w:t>musí</w:t>
            </w:r>
            <w:r>
              <w:rPr>
                <w:rFonts w:ascii="Arial" w:hAnsi="Arial" w:cs="Arial"/>
                <w:color w:val="231F20"/>
                <w:spacing w:val="-2"/>
                <w:sz w:val="20"/>
                <w:szCs w:val="20"/>
              </w:rPr>
              <w:t xml:space="preserve"> </w:t>
            </w:r>
            <w:r>
              <w:rPr>
                <w:rFonts w:ascii="Arial" w:hAnsi="Arial" w:cs="Arial"/>
                <w:color w:val="231F20"/>
                <w:sz w:val="20"/>
                <w:szCs w:val="20"/>
              </w:rPr>
              <w:t xml:space="preserve">podle </w:t>
            </w:r>
            <w:r>
              <w:rPr>
                <w:rFonts w:ascii="Arial" w:hAnsi="Arial" w:cs="Arial"/>
                <w:color w:val="231F20"/>
                <w:spacing w:val="-2"/>
                <w:sz w:val="20"/>
                <w:szCs w:val="20"/>
              </w:rPr>
              <w:t>nich</w:t>
            </w:r>
            <w:r>
              <w:rPr>
                <w:rFonts w:ascii="Arial" w:hAnsi="Arial" w:cs="Arial"/>
                <w:color w:val="231F20"/>
                <w:spacing w:val="-7"/>
                <w:sz w:val="20"/>
                <w:szCs w:val="20"/>
              </w:rPr>
              <w:t xml:space="preserve"> </w:t>
            </w:r>
            <w:r>
              <w:rPr>
                <w:rFonts w:ascii="Arial" w:hAnsi="Arial" w:cs="Arial"/>
                <w:color w:val="231F20"/>
                <w:spacing w:val="-2"/>
                <w:sz w:val="20"/>
                <w:szCs w:val="20"/>
              </w:rPr>
              <w:t>jmenovaný</w:t>
            </w:r>
            <w:r>
              <w:rPr>
                <w:rFonts w:ascii="Arial" w:hAnsi="Arial" w:cs="Arial"/>
                <w:color w:val="231F20"/>
                <w:spacing w:val="-7"/>
                <w:sz w:val="20"/>
                <w:szCs w:val="20"/>
              </w:rPr>
              <w:t xml:space="preserve"> </w:t>
            </w:r>
            <w:r>
              <w:rPr>
                <w:rFonts w:ascii="Arial" w:hAnsi="Arial" w:cs="Arial"/>
                <w:color w:val="231F20"/>
                <w:spacing w:val="-2"/>
                <w:sz w:val="20"/>
                <w:szCs w:val="20"/>
              </w:rPr>
              <w:t>mediátor</w:t>
            </w:r>
            <w:r>
              <w:rPr>
                <w:rFonts w:ascii="Arial" w:hAnsi="Arial" w:cs="Arial"/>
                <w:color w:val="231F20"/>
                <w:spacing w:val="-7"/>
                <w:sz w:val="20"/>
                <w:szCs w:val="20"/>
              </w:rPr>
              <w:t xml:space="preserve"> </w:t>
            </w:r>
            <w:r>
              <w:rPr>
                <w:rFonts w:ascii="Arial" w:hAnsi="Arial" w:cs="Arial"/>
                <w:color w:val="231F20"/>
                <w:spacing w:val="-2"/>
                <w:sz w:val="20"/>
                <w:szCs w:val="20"/>
              </w:rPr>
              <w:t>postupovat,</w:t>
            </w:r>
            <w:r>
              <w:rPr>
                <w:rFonts w:ascii="Arial" w:hAnsi="Arial" w:cs="Arial"/>
                <w:color w:val="231F20"/>
                <w:spacing w:val="-7"/>
                <w:sz w:val="20"/>
                <w:szCs w:val="20"/>
              </w:rPr>
              <w:t xml:space="preserve"> </w:t>
            </w:r>
            <w:r>
              <w:rPr>
                <w:rFonts w:ascii="Arial" w:hAnsi="Arial" w:cs="Arial"/>
                <w:color w:val="231F20"/>
                <w:spacing w:val="-2"/>
                <w:sz w:val="20"/>
                <w:szCs w:val="20"/>
              </w:rPr>
              <w:t>může</w:t>
            </w:r>
            <w:r>
              <w:rPr>
                <w:rFonts w:ascii="Arial" w:hAnsi="Arial" w:cs="Arial"/>
                <w:color w:val="231F20"/>
                <w:spacing w:val="-7"/>
                <w:sz w:val="20"/>
                <w:szCs w:val="20"/>
              </w:rPr>
              <w:t xml:space="preserve"> </w:t>
            </w:r>
            <w:r>
              <w:rPr>
                <w:rFonts w:ascii="Arial" w:hAnsi="Arial" w:cs="Arial"/>
                <w:color w:val="231F20"/>
                <w:spacing w:val="-2"/>
                <w:sz w:val="20"/>
                <w:szCs w:val="20"/>
              </w:rPr>
              <w:t>ovšem</w:t>
            </w:r>
            <w:r>
              <w:rPr>
                <w:rFonts w:ascii="Arial" w:hAnsi="Arial" w:cs="Arial"/>
                <w:color w:val="231F20"/>
                <w:spacing w:val="-7"/>
                <w:sz w:val="20"/>
                <w:szCs w:val="20"/>
              </w:rPr>
              <w:t xml:space="preserve"> </w:t>
            </w:r>
            <w:r>
              <w:rPr>
                <w:rFonts w:ascii="Arial" w:hAnsi="Arial" w:cs="Arial"/>
                <w:color w:val="231F20"/>
                <w:spacing w:val="-2"/>
                <w:sz w:val="20"/>
                <w:szCs w:val="20"/>
              </w:rPr>
              <w:t>kdykoli</w:t>
            </w:r>
            <w:r>
              <w:rPr>
                <w:rFonts w:ascii="Arial" w:hAnsi="Arial" w:cs="Arial"/>
                <w:color w:val="231F20"/>
                <w:spacing w:val="-7"/>
                <w:sz w:val="20"/>
                <w:szCs w:val="20"/>
              </w:rPr>
              <w:t xml:space="preserve"> </w:t>
            </w:r>
            <w:r>
              <w:rPr>
                <w:rFonts w:ascii="Arial" w:hAnsi="Arial" w:cs="Arial"/>
                <w:color w:val="231F20"/>
                <w:spacing w:val="-2"/>
                <w:sz w:val="20"/>
                <w:szCs w:val="20"/>
              </w:rPr>
              <w:t>Stranám</w:t>
            </w:r>
            <w:r>
              <w:rPr>
                <w:rFonts w:ascii="Arial" w:hAnsi="Arial" w:cs="Arial"/>
                <w:color w:val="231F20"/>
                <w:spacing w:val="-7"/>
                <w:sz w:val="20"/>
                <w:szCs w:val="20"/>
              </w:rPr>
              <w:t xml:space="preserve"> </w:t>
            </w:r>
            <w:proofErr w:type="spellStart"/>
            <w:proofErr w:type="gramStart"/>
            <w:r>
              <w:rPr>
                <w:rFonts w:ascii="Arial" w:hAnsi="Arial" w:cs="Arial"/>
                <w:color w:val="231F20"/>
                <w:spacing w:val="-2"/>
                <w:sz w:val="20"/>
                <w:szCs w:val="20"/>
              </w:rPr>
              <w:t>navrh</w:t>
            </w:r>
            <w:proofErr w:type="spellEnd"/>
            <w:r>
              <w:rPr>
                <w:rFonts w:ascii="Arial" w:hAnsi="Arial" w:cs="Arial"/>
                <w:color w:val="231F20"/>
                <w:spacing w:val="-2"/>
                <w:sz w:val="20"/>
                <w:szCs w:val="20"/>
              </w:rPr>
              <w:t xml:space="preserve">- </w:t>
            </w:r>
            <w:proofErr w:type="spellStart"/>
            <w:r>
              <w:rPr>
                <w:rFonts w:ascii="Arial" w:hAnsi="Arial" w:cs="Arial"/>
                <w:color w:val="231F20"/>
                <w:sz w:val="20"/>
                <w:szCs w:val="20"/>
              </w:rPr>
              <w:t>nout</w:t>
            </w:r>
            <w:proofErr w:type="spellEnd"/>
            <w:proofErr w:type="gramEnd"/>
            <w:r>
              <w:rPr>
                <w:rFonts w:ascii="Arial" w:hAnsi="Arial" w:cs="Arial"/>
                <w:color w:val="231F20"/>
                <w:spacing w:val="-14"/>
                <w:sz w:val="20"/>
                <w:szCs w:val="20"/>
              </w:rPr>
              <w:t xml:space="preserve"> </w:t>
            </w:r>
            <w:r>
              <w:rPr>
                <w:rFonts w:ascii="Arial" w:hAnsi="Arial" w:cs="Arial"/>
                <w:color w:val="231F20"/>
                <w:sz w:val="20"/>
                <w:szCs w:val="20"/>
              </w:rPr>
              <w:t>k</w:t>
            </w:r>
            <w:r>
              <w:rPr>
                <w:rFonts w:ascii="Arial" w:hAnsi="Arial" w:cs="Arial"/>
                <w:color w:val="231F20"/>
                <w:spacing w:val="-14"/>
                <w:sz w:val="20"/>
                <w:szCs w:val="20"/>
              </w:rPr>
              <w:t xml:space="preserve"> </w:t>
            </w:r>
            <w:r>
              <w:rPr>
                <w:rFonts w:ascii="Arial" w:hAnsi="Arial" w:cs="Arial"/>
                <w:color w:val="231F20"/>
                <w:sz w:val="20"/>
                <w:szCs w:val="20"/>
              </w:rPr>
              <w:t>jejich</w:t>
            </w:r>
            <w:r>
              <w:rPr>
                <w:rFonts w:ascii="Arial" w:hAnsi="Arial" w:cs="Arial"/>
                <w:color w:val="231F20"/>
                <w:spacing w:val="-14"/>
                <w:sz w:val="20"/>
                <w:szCs w:val="20"/>
              </w:rPr>
              <w:t xml:space="preserve"> </w:t>
            </w:r>
            <w:r>
              <w:rPr>
                <w:rFonts w:ascii="Arial" w:hAnsi="Arial" w:cs="Arial"/>
                <w:color w:val="231F20"/>
                <w:sz w:val="20"/>
                <w:szCs w:val="20"/>
              </w:rPr>
              <w:t>společnému</w:t>
            </w:r>
            <w:r>
              <w:rPr>
                <w:rFonts w:ascii="Arial" w:hAnsi="Arial" w:cs="Arial"/>
                <w:color w:val="231F20"/>
                <w:spacing w:val="-14"/>
                <w:sz w:val="20"/>
                <w:szCs w:val="20"/>
              </w:rPr>
              <w:t xml:space="preserve"> </w:t>
            </w:r>
            <w:r>
              <w:rPr>
                <w:rFonts w:ascii="Arial" w:hAnsi="Arial" w:cs="Arial"/>
                <w:color w:val="231F20"/>
                <w:sz w:val="20"/>
                <w:szCs w:val="20"/>
              </w:rPr>
              <w:t>schválení</w:t>
            </w:r>
            <w:r>
              <w:rPr>
                <w:rFonts w:ascii="Arial" w:hAnsi="Arial" w:cs="Arial"/>
                <w:color w:val="231F20"/>
                <w:spacing w:val="-14"/>
                <w:sz w:val="20"/>
                <w:szCs w:val="20"/>
              </w:rPr>
              <w:t xml:space="preserve"> </w:t>
            </w:r>
            <w:r>
              <w:rPr>
                <w:rFonts w:ascii="Arial" w:hAnsi="Arial" w:cs="Arial"/>
                <w:color w:val="231F20"/>
                <w:sz w:val="20"/>
                <w:szCs w:val="20"/>
              </w:rPr>
              <w:t>jakékoli</w:t>
            </w:r>
            <w:r>
              <w:rPr>
                <w:rFonts w:ascii="Arial" w:hAnsi="Arial" w:cs="Arial"/>
                <w:color w:val="231F20"/>
                <w:spacing w:val="-14"/>
                <w:sz w:val="20"/>
                <w:szCs w:val="20"/>
              </w:rPr>
              <w:t xml:space="preserve"> </w:t>
            </w:r>
            <w:r>
              <w:rPr>
                <w:rFonts w:ascii="Arial" w:hAnsi="Arial" w:cs="Arial"/>
                <w:color w:val="231F20"/>
                <w:sz w:val="20"/>
                <w:szCs w:val="20"/>
              </w:rPr>
              <w:t>alternativní</w:t>
            </w:r>
            <w:r>
              <w:rPr>
                <w:rFonts w:ascii="Arial" w:hAnsi="Arial" w:cs="Arial"/>
                <w:color w:val="231F20"/>
                <w:spacing w:val="-14"/>
                <w:sz w:val="20"/>
                <w:szCs w:val="20"/>
              </w:rPr>
              <w:t xml:space="preserve"> </w:t>
            </w:r>
            <w:r>
              <w:rPr>
                <w:rFonts w:ascii="Arial" w:hAnsi="Arial" w:cs="Arial"/>
                <w:color w:val="231F20"/>
                <w:sz w:val="20"/>
                <w:szCs w:val="20"/>
              </w:rPr>
              <w:t>procesní</w:t>
            </w:r>
            <w:r>
              <w:rPr>
                <w:rFonts w:ascii="Arial" w:hAnsi="Arial" w:cs="Arial"/>
                <w:color w:val="231F20"/>
                <w:spacing w:val="-14"/>
                <w:sz w:val="20"/>
                <w:szCs w:val="20"/>
              </w:rPr>
              <w:t xml:space="preserve"> </w:t>
            </w:r>
            <w:r>
              <w:rPr>
                <w:rFonts w:ascii="Arial" w:hAnsi="Arial" w:cs="Arial"/>
                <w:color w:val="231F20"/>
                <w:sz w:val="20"/>
                <w:szCs w:val="20"/>
              </w:rPr>
              <w:t>postupy.</w:t>
            </w:r>
          </w:p>
        </w:tc>
      </w:tr>
      <w:tr w:rsidR="00AE6321" w14:paraId="6773194F" w14:textId="77777777">
        <w:tblPrEx>
          <w:tblCellMar>
            <w:top w:w="0" w:type="dxa"/>
            <w:left w:w="0" w:type="dxa"/>
            <w:bottom w:w="0" w:type="dxa"/>
            <w:right w:w="0" w:type="dxa"/>
          </w:tblCellMar>
        </w:tblPrEx>
        <w:trPr>
          <w:trHeight w:val="2075"/>
        </w:trPr>
        <w:tc>
          <w:tcPr>
            <w:tcW w:w="2250" w:type="dxa"/>
            <w:tcBorders>
              <w:top w:val="none" w:sz="6" w:space="0" w:color="auto"/>
              <w:left w:val="none" w:sz="6" w:space="0" w:color="auto"/>
              <w:bottom w:val="none" w:sz="6" w:space="0" w:color="auto"/>
              <w:right w:val="none" w:sz="6" w:space="0" w:color="auto"/>
            </w:tcBorders>
          </w:tcPr>
          <w:p w14:paraId="566BB5D7" w14:textId="77777777" w:rsidR="00AE6321" w:rsidRDefault="00AE6321">
            <w:pPr>
              <w:pStyle w:val="TableParagraph"/>
              <w:kinsoku w:val="0"/>
              <w:overflowPunct w:val="0"/>
              <w:ind w:left="0"/>
              <w:rPr>
                <w:rFonts w:ascii="Times New Roman" w:hAnsi="Times New Roman" w:cs="Times New Roman"/>
                <w:sz w:val="18"/>
                <w:szCs w:val="18"/>
              </w:rPr>
            </w:pPr>
          </w:p>
        </w:tc>
        <w:tc>
          <w:tcPr>
            <w:tcW w:w="1193" w:type="dxa"/>
            <w:tcBorders>
              <w:top w:val="none" w:sz="6" w:space="0" w:color="auto"/>
              <w:left w:val="none" w:sz="6" w:space="0" w:color="auto"/>
              <w:bottom w:val="none" w:sz="6" w:space="0" w:color="auto"/>
              <w:right w:val="none" w:sz="6" w:space="0" w:color="auto"/>
            </w:tcBorders>
          </w:tcPr>
          <w:p w14:paraId="7D2BCA79" w14:textId="77777777" w:rsidR="00AE6321" w:rsidRDefault="00AE6321">
            <w:pPr>
              <w:pStyle w:val="TableParagraph"/>
              <w:kinsoku w:val="0"/>
              <w:overflowPunct w:val="0"/>
              <w:spacing w:before="145"/>
              <w:ind w:left="351"/>
              <w:rPr>
                <w:rFonts w:ascii="Arial" w:hAnsi="Arial" w:cs="Arial"/>
                <w:color w:val="231F20"/>
                <w:spacing w:val="-2"/>
                <w:sz w:val="20"/>
                <w:szCs w:val="20"/>
              </w:rPr>
            </w:pPr>
            <w:r>
              <w:rPr>
                <w:rFonts w:ascii="Arial" w:hAnsi="Arial" w:cs="Arial"/>
                <w:color w:val="231F20"/>
                <w:spacing w:val="-2"/>
                <w:sz w:val="20"/>
                <w:szCs w:val="20"/>
              </w:rPr>
              <w:t>8.2.4</w:t>
            </w:r>
          </w:p>
        </w:tc>
        <w:tc>
          <w:tcPr>
            <w:tcW w:w="6522" w:type="dxa"/>
            <w:tcBorders>
              <w:top w:val="none" w:sz="6" w:space="0" w:color="auto"/>
              <w:left w:val="none" w:sz="6" w:space="0" w:color="auto"/>
              <w:bottom w:val="none" w:sz="6" w:space="0" w:color="auto"/>
              <w:right w:val="none" w:sz="6" w:space="0" w:color="auto"/>
            </w:tcBorders>
          </w:tcPr>
          <w:p w14:paraId="14038E34" w14:textId="77777777" w:rsidR="00AE6321" w:rsidRDefault="00AE6321">
            <w:pPr>
              <w:pStyle w:val="TableParagraph"/>
              <w:kinsoku w:val="0"/>
              <w:overflowPunct w:val="0"/>
              <w:spacing w:before="145" w:line="271" w:lineRule="auto"/>
              <w:ind w:left="8" w:right="48"/>
              <w:jc w:val="both"/>
              <w:rPr>
                <w:rFonts w:ascii="Arial" w:hAnsi="Arial" w:cs="Arial"/>
                <w:color w:val="231F20"/>
                <w:sz w:val="20"/>
                <w:szCs w:val="20"/>
              </w:rPr>
            </w:pPr>
            <w:r>
              <w:rPr>
                <w:rFonts w:ascii="Arial" w:hAnsi="Arial" w:cs="Arial"/>
                <w:color w:val="231F20"/>
                <w:spacing w:val="-4"/>
                <w:sz w:val="20"/>
                <w:szCs w:val="20"/>
              </w:rPr>
              <w:t>Všechna</w:t>
            </w:r>
            <w:r>
              <w:rPr>
                <w:rFonts w:ascii="Arial" w:hAnsi="Arial" w:cs="Arial"/>
                <w:color w:val="231F20"/>
                <w:spacing w:val="-10"/>
                <w:sz w:val="20"/>
                <w:szCs w:val="20"/>
              </w:rPr>
              <w:t xml:space="preserve"> </w:t>
            </w:r>
            <w:r>
              <w:rPr>
                <w:rFonts w:ascii="Arial" w:hAnsi="Arial" w:cs="Arial"/>
                <w:color w:val="231F20"/>
                <w:spacing w:val="-4"/>
                <w:sz w:val="20"/>
                <w:szCs w:val="20"/>
              </w:rPr>
              <w:t>jednání</w:t>
            </w:r>
            <w:r>
              <w:rPr>
                <w:rFonts w:ascii="Arial" w:hAnsi="Arial" w:cs="Arial"/>
                <w:color w:val="231F20"/>
                <w:spacing w:val="-10"/>
                <w:sz w:val="20"/>
                <w:szCs w:val="20"/>
              </w:rPr>
              <w:t xml:space="preserve"> </w:t>
            </w:r>
            <w:r>
              <w:rPr>
                <w:rFonts w:ascii="Arial" w:hAnsi="Arial" w:cs="Arial"/>
                <w:color w:val="231F20"/>
                <w:spacing w:val="-4"/>
                <w:sz w:val="20"/>
                <w:szCs w:val="20"/>
              </w:rPr>
              <w:t>a</w:t>
            </w:r>
            <w:r>
              <w:rPr>
                <w:rFonts w:ascii="Arial" w:hAnsi="Arial" w:cs="Arial"/>
                <w:color w:val="231F20"/>
                <w:spacing w:val="-10"/>
                <w:sz w:val="20"/>
                <w:szCs w:val="20"/>
              </w:rPr>
              <w:t xml:space="preserve"> </w:t>
            </w:r>
            <w:r>
              <w:rPr>
                <w:rFonts w:ascii="Arial" w:hAnsi="Arial" w:cs="Arial"/>
                <w:color w:val="231F20"/>
                <w:spacing w:val="-4"/>
                <w:sz w:val="20"/>
                <w:szCs w:val="20"/>
              </w:rPr>
              <w:t>veškeré</w:t>
            </w:r>
            <w:r>
              <w:rPr>
                <w:rFonts w:ascii="Arial" w:hAnsi="Arial" w:cs="Arial"/>
                <w:color w:val="231F20"/>
                <w:spacing w:val="-10"/>
                <w:sz w:val="20"/>
                <w:szCs w:val="20"/>
              </w:rPr>
              <w:t xml:space="preserve"> </w:t>
            </w:r>
            <w:r>
              <w:rPr>
                <w:rFonts w:ascii="Arial" w:hAnsi="Arial" w:cs="Arial"/>
                <w:color w:val="231F20"/>
                <w:spacing w:val="-4"/>
                <w:sz w:val="20"/>
                <w:szCs w:val="20"/>
              </w:rPr>
              <w:t>diskuze</w:t>
            </w:r>
            <w:r>
              <w:rPr>
                <w:rFonts w:ascii="Arial" w:hAnsi="Arial" w:cs="Arial"/>
                <w:color w:val="231F20"/>
                <w:spacing w:val="-10"/>
                <w:sz w:val="20"/>
                <w:szCs w:val="20"/>
              </w:rPr>
              <w:t xml:space="preserve"> </w:t>
            </w:r>
            <w:r>
              <w:rPr>
                <w:rFonts w:ascii="Arial" w:hAnsi="Arial" w:cs="Arial"/>
                <w:color w:val="231F20"/>
                <w:spacing w:val="-4"/>
                <w:sz w:val="20"/>
                <w:szCs w:val="20"/>
              </w:rPr>
              <w:t>vedené</w:t>
            </w:r>
            <w:r>
              <w:rPr>
                <w:rFonts w:ascii="Arial" w:hAnsi="Arial" w:cs="Arial"/>
                <w:color w:val="231F20"/>
                <w:spacing w:val="-10"/>
                <w:sz w:val="20"/>
                <w:szCs w:val="20"/>
              </w:rPr>
              <w:t xml:space="preserve"> </w:t>
            </w:r>
            <w:r>
              <w:rPr>
                <w:rFonts w:ascii="Arial" w:hAnsi="Arial" w:cs="Arial"/>
                <w:color w:val="231F20"/>
                <w:spacing w:val="-4"/>
                <w:sz w:val="20"/>
                <w:szCs w:val="20"/>
              </w:rPr>
              <w:t>v</w:t>
            </w:r>
            <w:r>
              <w:rPr>
                <w:rFonts w:ascii="Arial" w:hAnsi="Arial" w:cs="Arial"/>
                <w:color w:val="231F20"/>
                <w:spacing w:val="-10"/>
                <w:sz w:val="20"/>
                <w:szCs w:val="20"/>
              </w:rPr>
              <w:t xml:space="preserve"> </w:t>
            </w:r>
            <w:r>
              <w:rPr>
                <w:rFonts w:ascii="Arial" w:hAnsi="Arial" w:cs="Arial"/>
                <w:color w:val="231F20"/>
                <w:spacing w:val="-4"/>
                <w:sz w:val="20"/>
                <w:szCs w:val="20"/>
              </w:rPr>
              <w:t>rámci</w:t>
            </w:r>
            <w:r>
              <w:rPr>
                <w:rFonts w:ascii="Arial" w:hAnsi="Arial" w:cs="Arial"/>
                <w:color w:val="231F20"/>
                <w:spacing w:val="-10"/>
                <w:sz w:val="20"/>
                <w:szCs w:val="20"/>
              </w:rPr>
              <w:t xml:space="preserve"> </w:t>
            </w:r>
            <w:r>
              <w:rPr>
                <w:rFonts w:ascii="Arial" w:hAnsi="Arial" w:cs="Arial"/>
                <w:color w:val="231F20"/>
                <w:spacing w:val="-4"/>
                <w:sz w:val="20"/>
                <w:szCs w:val="20"/>
              </w:rPr>
              <w:t>mediace</w:t>
            </w:r>
            <w:r>
              <w:rPr>
                <w:rFonts w:ascii="Arial" w:hAnsi="Arial" w:cs="Arial"/>
                <w:color w:val="231F20"/>
                <w:spacing w:val="-10"/>
                <w:sz w:val="20"/>
                <w:szCs w:val="20"/>
              </w:rPr>
              <w:t xml:space="preserve"> </w:t>
            </w:r>
            <w:r>
              <w:rPr>
                <w:rFonts w:ascii="Arial" w:hAnsi="Arial" w:cs="Arial"/>
                <w:color w:val="231F20"/>
                <w:spacing w:val="-4"/>
                <w:sz w:val="20"/>
                <w:szCs w:val="20"/>
              </w:rPr>
              <w:t>jsou</w:t>
            </w:r>
            <w:r>
              <w:rPr>
                <w:rFonts w:ascii="Arial" w:hAnsi="Arial" w:cs="Arial"/>
                <w:color w:val="231F20"/>
                <w:spacing w:val="-9"/>
                <w:sz w:val="20"/>
                <w:szCs w:val="20"/>
              </w:rPr>
              <w:t xml:space="preserve"> </w:t>
            </w:r>
            <w:proofErr w:type="spellStart"/>
            <w:proofErr w:type="gramStart"/>
            <w:r>
              <w:rPr>
                <w:rFonts w:ascii="Arial" w:hAnsi="Arial" w:cs="Arial"/>
                <w:color w:val="231F20"/>
                <w:spacing w:val="-4"/>
                <w:sz w:val="20"/>
                <w:szCs w:val="20"/>
              </w:rPr>
              <w:t>považová</w:t>
            </w:r>
            <w:proofErr w:type="spellEnd"/>
            <w:r>
              <w:rPr>
                <w:rFonts w:ascii="Arial" w:hAnsi="Arial" w:cs="Arial"/>
                <w:color w:val="231F20"/>
                <w:spacing w:val="-4"/>
                <w:sz w:val="20"/>
                <w:szCs w:val="20"/>
              </w:rPr>
              <w:t xml:space="preserve">- </w:t>
            </w:r>
            <w:proofErr w:type="spellStart"/>
            <w:r>
              <w:rPr>
                <w:rFonts w:ascii="Arial" w:hAnsi="Arial" w:cs="Arial"/>
                <w:color w:val="231F20"/>
                <w:spacing w:val="-2"/>
                <w:sz w:val="20"/>
                <w:szCs w:val="20"/>
              </w:rPr>
              <w:t>ny</w:t>
            </w:r>
            <w:proofErr w:type="spellEnd"/>
            <w:proofErr w:type="gramEnd"/>
            <w:r>
              <w:rPr>
                <w:rFonts w:ascii="Arial" w:hAnsi="Arial" w:cs="Arial"/>
                <w:color w:val="231F20"/>
                <w:spacing w:val="-11"/>
                <w:sz w:val="20"/>
                <w:szCs w:val="20"/>
              </w:rPr>
              <w:t xml:space="preserve"> </w:t>
            </w:r>
            <w:r>
              <w:rPr>
                <w:rFonts w:ascii="Arial" w:hAnsi="Arial" w:cs="Arial"/>
                <w:color w:val="231F20"/>
                <w:spacing w:val="-2"/>
                <w:sz w:val="20"/>
                <w:szCs w:val="20"/>
              </w:rPr>
              <w:t>za</w:t>
            </w:r>
            <w:r>
              <w:rPr>
                <w:rFonts w:ascii="Arial" w:hAnsi="Arial" w:cs="Arial"/>
                <w:color w:val="231F20"/>
                <w:spacing w:val="-11"/>
                <w:sz w:val="20"/>
                <w:szCs w:val="20"/>
              </w:rPr>
              <w:t xml:space="preserve"> </w:t>
            </w:r>
            <w:r>
              <w:rPr>
                <w:rFonts w:ascii="Arial" w:hAnsi="Arial" w:cs="Arial"/>
                <w:color w:val="231F20"/>
                <w:spacing w:val="-2"/>
                <w:sz w:val="20"/>
                <w:szCs w:val="20"/>
              </w:rPr>
              <w:t>důvěrné</w:t>
            </w:r>
            <w:r>
              <w:rPr>
                <w:rFonts w:ascii="Arial" w:hAnsi="Arial" w:cs="Arial"/>
                <w:color w:val="231F20"/>
                <w:spacing w:val="-11"/>
                <w:sz w:val="20"/>
                <w:szCs w:val="20"/>
              </w:rPr>
              <w:t xml:space="preserve"> </w:t>
            </w:r>
            <w:r>
              <w:rPr>
                <w:rFonts w:ascii="Arial" w:hAnsi="Arial" w:cs="Arial"/>
                <w:color w:val="231F20"/>
                <w:spacing w:val="-2"/>
                <w:sz w:val="20"/>
                <w:szCs w:val="20"/>
              </w:rPr>
              <w:t>a</w:t>
            </w:r>
            <w:r>
              <w:rPr>
                <w:rFonts w:ascii="Arial" w:hAnsi="Arial" w:cs="Arial"/>
                <w:color w:val="231F20"/>
                <w:spacing w:val="-11"/>
                <w:sz w:val="20"/>
                <w:szCs w:val="20"/>
              </w:rPr>
              <w:t xml:space="preserve"> </w:t>
            </w:r>
            <w:r>
              <w:rPr>
                <w:rFonts w:ascii="Arial" w:hAnsi="Arial" w:cs="Arial"/>
                <w:color w:val="231F20"/>
                <w:spacing w:val="-2"/>
                <w:sz w:val="20"/>
                <w:szCs w:val="20"/>
              </w:rPr>
              <w:t>nejsou-li</w:t>
            </w:r>
            <w:r>
              <w:rPr>
                <w:rFonts w:ascii="Arial" w:hAnsi="Arial" w:cs="Arial"/>
                <w:color w:val="231F20"/>
                <w:spacing w:val="-11"/>
                <w:sz w:val="20"/>
                <w:szCs w:val="20"/>
              </w:rPr>
              <w:t xml:space="preserve"> </w:t>
            </w:r>
            <w:r>
              <w:rPr>
                <w:rFonts w:ascii="Arial" w:hAnsi="Arial" w:cs="Arial"/>
                <w:color w:val="231F20"/>
                <w:spacing w:val="-2"/>
                <w:sz w:val="20"/>
                <w:szCs w:val="20"/>
              </w:rPr>
              <w:t>zakončeny</w:t>
            </w:r>
            <w:r>
              <w:rPr>
                <w:rFonts w:ascii="Arial" w:hAnsi="Arial" w:cs="Arial"/>
                <w:color w:val="231F20"/>
                <w:spacing w:val="-11"/>
                <w:sz w:val="20"/>
                <w:szCs w:val="20"/>
              </w:rPr>
              <w:t xml:space="preserve"> </w:t>
            </w:r>
            <w:r>
              <w:rPr>
                <w:rFonts w:ascii="Arial" w:hAnsi="Arial" w:cs="Arial"/>
                <w:color w:val="231F20"/>
                <w:spacing w:val="-2"/>
                <w:sz w:val="20"/>
                <w:szCs w:val="20"/>
              </w:rPr>
              <w:t>písemnou</w:t>
            </w:r>
            <w:r>
              <w:rPr>
                <w:rFonts w:ascii="Arial" w:hAnsi="Arial" w:cs="Arial"/>
                <w:color w:val="231F20"/>
                <w:spacing w:val="-11"/>
                <w:sz w:val="20"/>
                <w:szCs w:val="20"/>
              </w:rPr>
              <w:t xml:space="preserve"> </w:t>
            </w:r>
            <w:r>
              <w:rPr>
                <w:rFonts w:ascii="Arial" w:hAnsi="Arial" w:cs="Arial"/>
                <w:color w:val="231F20"/>
                <w:spacing w:val="-2"/>
                <w:sz w:val="20"/>
                <w:szCs w:val="20"/>
              </w:rPr>
              <w:t>právně</w:t>
            </w:r>
            <w:r>
              <w:rPr>
                <w:rFonts w:ascii="Arial" w:hAnsi="Arial" w:cs="Arial"/>
                <w:color w:val="231F20"/>
                <w:spacing w:val="-11"/>
                <w:sz w:val="20"/>
                <w:szCs w:val="20"/>
              </w:rPr>
              <w:t xml:space="preserve"> </w:t>
            </w:r>
            <w:r>
              <w:rPr>
                <w:rFonts w:ascii="Arial" w:hAnsi="Arial" w:cs="Arial"/>
                <w:color w:val="231F20"/>
                <w:spacing w:val="-2"/>
                <w:sz w:val="20"/>
                <w:szCs w:val="20"/>
              </w:rPr>
              <w:t>závaznou</w:t>
            </w:r>
            <w:r>
              <w:rPr>
                <w:rFonts w:ascii="Arial" w:hAnsi="Arial" w:cs="Arial"/>
                <w:color w:val="231F20"/>
                <w:spacing w:val="-11"/>
                <w:sz w:val="20"/>
                <w:szCs w:val="20"/>
              </w:rPr>
              <w:t xml:space="preserve"> </w:t>
            </w:r>
            <w:r>
              <w:rPr>
                <w:rFonts w:ascii="Arial" w:hAnsi="Arial" w:cs="Arial"/>
                <w:color w:val="231F20"/>
                <w:spacing w:val="-2"/>
                <w:sz w:val="20"/>
                <w:szCs w:val="20"/>
              </w:rPr>
              <w:t>dohodou, nesmí</w:t>
            </w:r>
            <w:r>
              <w:rPr>
                <w:rFonts w:ascii="Arial" w:hAnsi="Arial" w:cs="Arial"/>
                <w:color w:val="231F20"/>
                <w:spacing w:val="-8"/>
                <w:sz w:val="20"/>
                <w:szCs w:val="20"/>
              </w:rPr>
              <w:t xml:space="preserve"> </w:t>
            </w:r>
            <w:r>
              <w:rPr>
                <w:rFonts w:ascii="Arial" w:hAnsi="Arial" w:cs="Arial"/>
                <w:color w:val="231F20"/>
                <w:spacing w:val="-2"/>
                <w:sz w:val="20"/>
                <w:szCs w:val="20"/>
              </w:rPr>
              <w:t>se</w:t>
            </w:r>
            <w:r>
              <w:rPr>
                <w:rFonts w:ascii="Arial" w:hAnsi="Arial" w:cs="Arial"/>
                <w:color w:val="231F20"/>
                <w:spacing w:val="-8"/>
                <w:sz w:val="20"/>
                <w:szCs w:val="20"/>
              </w:rPr>
              <w:t xml:space="preserve"> </w:t>
            </w:r>
            <w:r>
              <w:rPr>
                <w:rFonts w:ascii="Arial" w:hAnsi="Arial" w:cs="Arial"/>
                <w:color w:val="231F20"/>
                <w:spacing w:val="-2"/>
                <w:sz w:val="20"/>
                <w:szCs w:val="20"/>
              </w:rPr>
              <w:t>na</w:t>
            </w:r>
            <w:r>
              <w:rPr>
                <w:rFonts w:ascii="Arial" w:hAnsi="Arial" w:cs="Arial"/>
                <w:color w:val="231F20"/>
                <w:spacing w:val="-8"/>
                <w:sz w:val="20"/>
                <w:szCs w:val="20"/>
              </w:rPr>
              <w:t xml:space="preserve"> </w:t>
            </w:r>
            <w:r>
              <w:rPr>
                <w:rFonts w:ascii="Arial" w:hAnsi="Arial" w:cs="Arial"/>
                <w:color w:val="231F20"/>
                <w:spacing w:val="-2"/>
                <w:sz w:val="20"/>
                <w:szCs w:val="20"/>
              </w:rPr>
              <w:t>ně</w:t>
            </w:r>
            <w:r>
              <w:rPr>
                <w:rFonts w:ascii="Arial" w:hAnsi="Arial" w:cs="Arial"/>
                <w:color w:val="231F20"/>
                <w:spacing w:val="-8"/>
                <w:sz w:val="20"/>
                <w:szCs w:val="20"/>
              </w:rPr>
              <w:t xml:space="preserve"> </w:t>
            </w:r>
            <w:r>
              <w:rPr>
                <w:rFonts w:ascii="Arial" w:hAnsi="Arial" w:cs="Arial"/>
                <w:color w:val="231F20"/>
                <w:spacing w:val="-2"/>
                <w:sz w:val="20"/>
                <w:szCs w:val="20"/>
              </w:rPr>
              <w:t>odkazovat</w:t>
            </w:r>
            <w:r>
              <w:rPr>
                <w:rFonts w:ascii="Arial" w:hAnsi="Arial" w:cs="Arial"/>
                <w:color w:val="231F20"/>
                <w:spacing w:val="-8"/>
                <w:sz w:val="20"/>
                <w:szCs w:val="20"/>
              </w:rPr>
              <w:t xml:space="preserve"> </w:t>
            </w:r>
            <w:r>
              <w:rPr>
                <w:rFonts w:ascii="Arial" w:hAnsi="Arial" w:cs="Arial"/>
                <w:color w:val="231F20"/>
                <w:spacing w:val="-2"/>
                <w:sz w:val="20"/>
                <w:szCs w:val="20"/>
              </w:rPr>
              <w:t>v</w:t>
            </w:r>
            <w:r>
              <w:rPr>
                <w:rFonts w:ascii="Arial" w:hAnsi="Arial" w:cs="Arial"/>
                <w:color w:val="231F20"/>
                <w:spacing w:val="-8"/>
                <w:sz w:val="20"/>
                <w:szCs w:val="20"/>
              </w:rPr>
              <w:t xml:space="preserve"> </w:t>
            </w:r>
            <w:r>
              <w:rPr>
                <w:rFonts w:ascii="Arial" w:hAnsi="Arial" w:cs="Arial"/>
                <w:color w:val="231F20"/>
                <w:spacing w:val="-2"/>
                <w:sz w:val="20"/>
                <w:szCs w:val="20"/>
              </w:rPr>
              <w:t>jakémkoli</w:t>
            </w:r>
            <w:r>
              <w:rPr>
                <w:rFonts w:ascii="Arial" w:hAnsi="Arial" w:cs="Arial"/>
                <w:color w:val="231F20"/>
                <w:spacing w:val="-8"/>
                <w:sz w:val="20"/>
                <w:szCs w:val="20"/>
              </w:rPr>
              <w:t xml:space="preserve"> </w:t>
            </w:r>
            <w:r>
              <w:rPr>
                <w:rFonts w:ascii="Arial" w:hAnsi="Arial" w:cs="Arial"/>
                <w:color w:val="231F20"/>
                <w:spacing w:val="-2"/>
                <w:sz w:val="20"/>
                <w:szCs w:val="20"/>
              </w:rPr>
              <w:t>souběžném</w:t>
            </w:r>
            <w:r>
              <w:rPr>
                <w:rFonts w:ascii="Arial" w:hAnsi="Arial" w:cs="Arial"/>
                <w:color w:val="231F20"/>
                <w:spacing w:val="-8"/>
                <w:sz w:val="20"/>
                <w:szCs w:val="20"/>
              </w:rPr>
              <w:t xml:space="preserve"> </w:t>
            </w:r>
            <w:r>
              <w:rPr>
                <w:rFonts w:ascii="Arial" w:hAnsi="Arial" w:cs="Arial"/>
                <w:color w:val="231F20"/>
                <w:spacing w:val="-2"/>
                <w:sz w:val="20"/>
                <w:szCs w:val="20"/>
              </w:rPr>
              <w:t>nebo</w:t>
            </w:r>
            <w:r>
              <w:rPr>
                <w:rFonts w:ascii="Arial" w:hAnsi="Arial" w:cs="Arial"/>
                <w:color w:val="231F20"/>
                <w:spacing w:val="-8"/>
                <w:sz w:val="20"/>
                <w:szCs w:val="20"/>
              </w:rPr>
              <w:t xml:space="preserve"> </w:t>
            </w:r>
            <w:r>
              <w:rPr>
                <w:rFonts w:ascii="Arial" w:hAnsi="Arial" w:cs="Arial"/>
                <w:color w:val="231F20"/>
                <w:spacing w:val="-2"/>
                <w:sz w:val="20"/>
                <w:szCs w:val="20"/>
              </w:rPr>
              <w:t>následném</w:t>
            </w:r>
            <w:r>
              <w:rPr>
                <w:rFonts w:ascii="Arial" w:hAnsi="Arial" w:cs="Arial"/>
                <w:color w:val="231F20"/>
                <w:spacing w:val="-8"/>
                <w:sz w:val="20"/>
                <w:szCs w:val="20"/>
              </w:rPr>
              <w:t xml:space="preserve"> </w:t>
            </w:r>
            <w:r>
              <w:rPr>
                <w:rFonts w:ascii="Arial" w:hAnsi="Arial" w:cs="Arial"/>
                <w:color w:val="231F20"/>
                <w:spacing w:val="-2"/>
                <w:sz w:val="20"/>
                <w:szCs w:val="20"/>
              </w:rPr>
              <w:t xml:space="preserve">řízení. </w:t>
            </w:r>
            <w:r>
              <w:rPr>
                <w:rFonts w:ascii="Arial" w:hAnsi="Arial" w:cs="Arial"/>
                <w:color w:val="231F20"/>
                <w:sz w:val="20"/>
                <w:szCs w:val="20"/>
              </w:rPr>
              <w:t xml:space="preserve">Akceptují-li Strany doporučení mediátora nebo nějakým jiným způsobem </w:t>
            </w:r>
            <w:r>
              <w:rPr>
                <w:rFonts w:ascii="Arial" w:hAnsi="Arial" w:cs="Arial"/>
                <w:color w:val="231F20"/>
                <w:spacing w:val="-2"/>
                <w:sz w:val="20"/>
                <w:szCs w:val="20"/>
              </w:rPr>
              <w:t>dosáhnou</w:t>
            </w:r>
            <w:r>
              <w:rPr>
                <w:rFonts w:ascii="Arial" w:hAnsi="Arial" w:cs="Arial"/>
                <w:color w:val="231F20"/>
                <w:spacing w:val="-5"/>
                <w:sz w:val="20"/>
                <w:szCs w:val="20"/>
              </w:rPr>
              <w:t xml:space="preserve"> </w:t>
            </w:r>
            <w:r>
              <w:rPr>
                <w:rFonts w:ascii="Arial" w:hAnsi="Arial" w:cs="Arial"/>
                <w:color w:val="231F20"/>
                <w:spacing w:val="-2"/>
                <w:sz w:val="20"/>
                <w:szCs w:val="20"/>
              </w:rPr>
              <w:t>dohody</w:t>
            </w:r>
            <w:r>
              <w:rPr>
                <w:rFonts w:ascii="Arial" w:hAnsi="Arial" w:cs="Arial"/>
                <w:color w:val="231F20"/>
                <w:spacing w:val="-5"/>
                <w:sz w:val="20"/>
                <w:szCs w:val="20"/>
              </w:rPr>
              <w:t xml:space="preserve"> </w:t>
            </w:r>
            <w:r>
              <w:rPr>
                <w:rFonts w:ascii="Arial" w:hAnsi="Arial" w:cs="Arial"/>
                <w:color w:val="231F20"/>
                <w:spacing w:val="-2"/>
                <w:sz w:val="20"/>
                <w:szCs w:val="20"/>
              </w:rPr>
              <w:t>na</w:t>
            </w:r>
            <w:r>
              <w:rPr>
                <w:rFonts w:ascii="Arial" w:hAnsi="Arial" w:cs="Arial"/>
                <w:color w:val="231F20"/>
                <w:spacing w:val="-5"/>
                <w:sz w:val="20"/>
                <w:szCs w:val="20"/>
              </w:rPr>
              <w:t xml:space="preserve"> </w:t>
            </w:r>
            <w:r>
              <w:rPr>
                <w:rFonts w:ascii="Arial" w:hAnsi="Arial" w:cs="Arial"/>
                <w:color w:val="231F20"/>
                <w:spacing w:val="-2"/>
                <w:sz w:val="20"/>
                <w:szCs w:val="20"/>
              </w:rPr>
              <w:t>řešení</w:t>
            </w:r>
            <w:r>
              <w:rPr>
                <w:rFonts w:ascii="Arial" w:hAnsi="Arial" w:cs="Arial"/>
                <w:color w:val="231F20"/>
                <w:spacing w:val="-5"/>
                <w:sz w:val="20"/>
                <w:szCs w:val="20"/>
              </w:rPr>
              <w:t xml:space="preserve"> </w:t>
            </w:r>
            <w:r>
              <w:rPr>
                <w:rFonts w:ascii="Arial" w:hAnsi="Arial" w:cs="Arial"/>
                <w:color w:val="231F20"/>
                <w:spacing w:val="-2"/>
                <w:sz w:val="20"/>
                <w:szCs w:val="20"/>
              </w:rPr>
              <w:t>sporu,</w:t>
            </w:r>
            <w:r>
              <w:rPr>
                <w:rFonts w:ascii="Arial" w:hAnsi="Arial" w:cs="Arial"/>
                <w:color w:val="231F20"/>
                <w:spacing w:val="-5"/>
                <w:sz w:val="20"/>
                <w:szCs w:val="20"/>
              </w:rPr>
              <w:t xml:space="preserve"> </w:t>
            </w:r>
            <w:r>
              <w:rPr>
                <w:rFonts w:ascii="Arial" w:hAnsi="Arial" w:cs="Arial"/>
                <w:color w:val="231F20"/>
                <w:spacing w:val="-2"/>
                <w:sz w:val="20"/>
                <w:szCs w:val="20"/>
              </w:rPr>
              <w:t>musí</w:t>
            </w:r>
            <w:r>
              <w:rPr>
                <w:rFonts w:ascii="Arial" w:hAnsi="Arial" w:cs="Arial"/>
                <w:color w:val="231F20"/>
                <w:spacing w:val="-5"/>
                <w:sz w:val="20"/>
                <w:szCs w:val="20"/>
              </w:rPr>
              <w:t xml:space="preserve"> </w:t>
            </w:r>
            <w:r>
              <w:rPr>
                <w:rFonts w:ascii="Arial" w:hAnsi="Arial" w:cs="Arial"/>
                <w:color w:val="231F20"/>
                <w:spacing w:val="-2"/>
                <w:sz w:val="20"/>
                <w:szCs w:val="20"/>
              </w:rPr>
              <w:t>být</w:t>
            </w:r>
            <w:r>
              <w:rPr>
                <w:rFonts w:ascii="Arial" w:hAnsi="Arial" w:cs="Arial"/>
                <w:color w:val="231F20"/>
                <w:spacing w:val="-5"/>
                <w:sz w:val="20"/>
                <w:szCs w:val="20"/>
              </w:rPr>
              <w:t xml:space="preserve"> </w:t>
            </w:r>
            <w:r>
              <w:rPr>
                <w:rFonts w:ascii="Arial" w:hAnsi="Arial" w:cs="Arial"/>
                <w:color w:val="231F20"/>
                <w:spacing w:val="-2"/>
                <w:sz w:val="20"/>
                <w:szCs w:val="20"/>
              </w:rPr>
              <w:t>taková</w:t>
            </w:r>
            <w:r>
              <w:rPr>
                <w:rFonts w:ascii="Arial" w:hAnsi="Arial" w:cs="Arial"/>
                <w:color w:val="231F20"/>
                <w:spacing w:val="-5"/>
                <w:sz w:val="20"/>
                <w:szCs w:val="20"/>
              </w:rPr>
              <w:t xml:space="preserve"> </w:t>
            </w:r>
            <w:r>
              <w:rPr>
                <w:rFonts w:ascii="Arial" w:hAnsi="Arial" w:cs="Arial"/>
                <w:color w:val="231F20"/>
                <w:spacing w:val="-2"/>
                <w:sz w:val="20"/>
                <w:szCs w:val="20"/>
              </w:rPr>
              <w:t>dohoda</w:t>
            </w:r>
            <w:r>
              <w:rPr>
                <w:rFonts w:ascii="Arial" w:hAnsi="Arial" w:cs="Arial"/>
                <w:color w:val="231F20"/>
                <w:spacing w:val="-5"/>
                <w:sz w:val="20"/>
                <w:szCs w:val="20"/>
              </w:rPr>
              <w:t xml:space="preserve"> </w:t>
            </w:r>
            <w:r>
              <w:rPr>
                <w:rFonts w:ascii="Arial" w:hAnsi="Arial" w:cs="Arial"/>
                <w:color w:val="231F20"/>
                <w:spacing w:val="-2"/>
                <w:sz w:val="20"/>
                <w:szCs w:val="20"/>
              </w:rPr>
              <w:t xml:space="preserve">zaznamenána </w:t>
            </w:r>
            <w:r>
              <w:rPr>
                <w:rFonts w:ascii="Arial" w:hAnsi="Arial" w:cs="Arial"/>
                <w:color w:val="231F20"/>
                <w:sz w:val="20"/>
                <w:szCs w:val="20"/>
              </w:rPr>
              <w:t>písemně</w:t>
            </w:r>
            <w:r>
              <w:rPr>
                <w:rFonts w:ascii="Arial" w:hAnsi="Arial" w:cs="Arial"/>
                <w:color w:val="231F20"/>
                <w:spacing w:val="-12"/>
                <w:sz w:val="20"/>
                <w:szCs w:val="20"/>
              </w:rPr>
              <w:t xml:space="preserve"> </w:t>
            </w:r>
            <w:r>
              <w:rPr>
                <w:rFonts w:ascii="Arial" w:hAnsi="Arial" w:cs="Arial"/>
                <w:color w:val="231F20"/>
                <w:sz w:val="20"/>
                <w:szCs w:val="20"/>
              </w:rPr>
              <w:t>a,</w:t>
            </w:r>
            <w:r>
              <w:rPr>
                <w:rFonts w:ascii="Arial" w:hAnsi="Arial" w:cs="Arial"/>
                <w:color w:val="231F20"/>
                <w:spacing w:val="-12"/>
                <w:sz w:val="20"/>
                <w:szCs w:val="20"/>
              </w:rPr>
              <w:t xml:space="preserve"> </w:t>
            </w:r>
            <w:r>
              <w:rPr>
                <w:rFonts w:ascii="Arial" w:hAnsi="Arial" w:cs="Arial"/>
                <w:color w:val="231F20"/>
                <w:sz w:val="20"/>
                <w:szCs w:val="20"/>
              </w:rPr>
              <w:t>jakmile</w:t>
            </w:r>
            <w:r>
              <w:rPr>
                <w:rFonts w:ascii="Arial" w:hAnsi="Arial" w:cs="Arial"/>
                <w:color w:val="231F20"/>
                <w:spacing w:val="-12"/>
                <w:sz w:val="20"/>
                <w:szCs w:val="20"/>
              </w:rPr>
              <w:t xml:space="preserve"> </w:t>
            </w:r>
            <w:r>
              <w:rPr>
                <w:rFonts w:ascii="Arial" w:hAnsi="Arial" w:cs="Arial"/>
                <w:color w:val="231F20"/>
                <w:sz w:val="20"/>
                <w:szCs w:val="20"/>
              </w:rPr>
              <w:t>je</w:t>
            </w:r>
            <w:r>
              <w:rPr>
                <w:rFonts w:ascii="Arial" w:hAnsi="Arial" w:cs="Arial"/>
                <w:color w:val="231F20"/>
                <w:spacing w:val="-12"/>
                <w:sz w:val="20"/>
                <w:szCs w:val="20"/>
              </w:rPr>
              <w:t xml:space="preserve"> </w:t>
            </w:r>
            <w:r>
              <w:rPr>
                <w:rFonts w:ascii="Arial" w:hAnsi="Arial" w:cs="Arial"/>
                <w:color w:val="231F20"/>
                <w:sz w:val="20"/>
                <w:szCs w:val="20"/>
              </w:rPr>
              <w:t>podepsána</w:t>
            </w:r>
            <w:r>
              <w:rPr>
                <w:rFonts w:ascii="Arial" w:hAnsi="Arial" w:cs="Arial"/>
                <w:color w:val="231F20"/>
                <w:spacing w:val="-12"/>
                <w:sz w:val="20"/>
                <w:szCs w:val="20"/>
              </w:rPr>
              <w:t xml:space="preserve"> </w:t>
            </w:r>
            <w:r>
              <w:rPr>
                <w:rFonts w:ascii="Arial" w:hAnsi="Arial" w:cs="Arial"/>
                <w:color w:val="231F20"/>
                <w:sz w:val="20"/>
                <w:szCs w:val="20"/>
              </w:rPr>
              <w:t>jmenovanými</w:t>
            </w:r>
            <w:r>
              <w:rPr>
                <w:rFonts w:ascii="Arial" w:hAnsi="Arial" w:cs="Arial"/>
                <w:color w:val="231F20"/>
                <w:spacing w:val="-12"/>
                <w:sz w:val="20"/>
                <w:szCs w:val="20"/>
              </w:rPr>
              <w:t xml:space="preserve"> </w:t>
            </w:r>
            <w:r>
              <w:rPr>
                <w:rFonts w:ascii="Arial" w:hAnsi="Arial" w:cs="Arial"/>
                <w:color w:val="231F20"/>
                <w:sz w:val="20"/>
                <w:szCs w:val="20"/>
              </w:rPr>
              <w:t>zástupci,</w:t>
            </w:r>
            <w:r>
              <w:rPr>
                <w:rFonts w:ascii="Arial" w:hAnsi="Arial" w:cs="Arial"/>
                <w:color w:val="231F20"/>
                <w:spacing w:val="-12"/>
                <w:sz w:val="20"/>
                <w:szCs w:val="20"/>
              </w:rPr>
              <w:t xml:space="preserve"> </w:t>
            </w:r>
            <w:r>
              <w:rPr>
                <w:rFonts w:ascii="Arial" w:hAnsi="Arial" w:cs="Arial"/>
                <w:color w:val="231F20"/>
                <w:sz w:val="20"/>
                <w:szCs w:val="20"/>
              </w:rPr>
              <w:t>stává</w:t>
            </w:r>
            <w:r>
              <w:rPr>
                <w:rFonts w:ascii="Arial" w:hAnsi="Arial" w:cs="Arial"/>
                <w:color w:val="231F20"/>
                <w:spacing w:val="-12"/>
                <w:sz w:val="20"/>
                <w:szCs w:val="20"/>
              </w:rPr>
              <w:t xml:space="preserve"> </w:t>
            </w:r>
            <w:r>
              <w:rPr>
                <w:rFonts w:ascii="Arial" w:hAnsi="Arial" w:cs="Arial"/>
                <w:color w:val="231F20"/>
                <w:sz w:val="20"/>
                <w:szCs w:val="20"/>
              </w:rPr>
              <w:t>se</w:t>
            </w:r>
            <w:r>
              <w:rPr>
                <w:rFonts w:ascii="Arial" w:hAnsi="Arial" w:cs="Arial"/>
                <w:color w:val="231F20"/>
                <w:spacing w:val="-12"/>
                <w:sz w:val="20"/>
                <w:szCs w:val="20"/>
              </w:rPr>
              <w:t xml:space="preserve"> </w:t>
            </w:r>
            <w:r>
              <w:rPr>
                <w:rFonts w:ascii="Arial" w:hAnsi="Arial" w:cs="Arial"/>
                <w:color w:val="231F20"/>
                <w:sz w:val="20"/>
                <w:szCs w:val="20"/>
              </w:rPr>
              <w:t>pro</w:t>
            </w:r>
            <w:r>
              <w:rPr>
                <w:rFonts w:ascii="Arial" w:hAnsi="Arial" w:cs="Arial"/>
                <w:color w:val="231F20"/>
                <w:spacing w:val="-12"/>
                <w:sz w:val="20"/>
                <w:szCs w:val="20"/>
              </w:rPr>
              <w:t xml:space="preserve"> </w:t>
            </w:r>
            <w:r>
              <w:rPr>
                <w:rFonts w:ascii="Arial" w:hAnsi="Arial" w:cs="Arial"/>
                <w:color w:val="231F20"/>
                <w:sz w:val="20"/>
                <w:szCs w:val="20"/>
              </w:rPr>
              <w:t>obě Strany závaznou.</w:t>
            </w:r>
          </w:p>
        </w:tc>
      </w:tr>
      <w:tr w:rsidR="00AE6321" w14:paraId="22B147F2" w14:textId="77777777">
        <w:tblPrEx>
          <w:tblCellMar>
            <w:top w:w="0" w:type="dxa"/>
            <w:left w:w="0" w:type="dxa"/>
            <w:bottom w:w="0" w:type="dxa"/>
            <w:right w:w="0" w:type="dxa"/>
          </w:tblCellMar>
        </w:tblPrEx>
        <w:trPr>
          <w:trHeight w:val="1295"/>
        </w:trPr>
        <w:tc>
          <w:tcPr>
            <w:tcW w:w="2250" w:type="dxa"/>
            <w:tcBorders>
              <w:top w:val="none" w:sz="6" w:space="0" w:color="auto"/>
              <w:left w:val="none" w:sz="6" w:space="0" w:color="auto"/>
              <w:bottom w:val="none" w:sz="6" w:space="0" w:color="auto"/>
              <w:right w:val="none" w:sz="6" w:space="0" w:color="auto"/>
            </w:tcBorders>
          </w:tcPr>
          <w:p w14:paraId="459EE349" w14:textId="77777777" w:rsidR="00AE6321" w:rsidRDefault="00AE6321">
            <w:pPr>
              <w:pStyle w:val="TableParagraph"/>
              <w:kinsoku w:val="0"/>
              <w:overflowPunct w:val="0"/>
              <w:ind w:left="0"/>
              <w:rPr>
                <w:rFonts w:ascii="Times New Roman" w:hAnsi="Times New Roman" w:cs="Times New Roman"/>
                <w:sz w:val="18"/>
                <w:szCs w:val="18"/>
              </w:rPr>
            </w:pPr>
          </w:p>
        </w:tc>
        <w:tc>
          <w:tcPr>
            <w:tcW w:w="1193" w:type="dxa"/>
            <w:tcBorders>
              <w:top w:val="none" w:sz="6" w:space="0" w:color="auto"/>
              <w:left w:val="none" w:sz="6" w:space="0" w:color="auto"/>
              <w:bottom w:val="none" w:sz="6" w:space="0" w:color="auto"/>
              <w:right w:val="none" w:sz="6" w:space="0" w:color="auto"/>
            </w:tcBorders>
          </w:tcPr>
          <w:p w14:paraId="7B823D75" w14:textId="77777777" w:rsidR="00AE6321" w:rsidRDefault="00AE6321">
            <w:pPr>
              <w:pStyle w:val="TableParagraph"/>
              <w:kinsoku w:val="0"/>
              <w:overflowPunct w:val="0"/>
              <w:spacing w:before="145"/>
              <w:ind w:left="351"/>
              <w:rPr>
                <w:rFonts w:ascii="Arial" w:hAnsi="Arial" w:cs="Arial"/>
                <w:color w:val="231F20"/>
                <w:spacing w:val="-2"/>
                <w:sz w:val="20"/>
                <w:szCs w:val="20"/>
              </w:rPr>
            </w:pPr>
            <w:r>
              <w:rPr>
                <w:rFonts w:ascii="Arial" w:hAnsi="Arial" w:cs="Arial"/>
                <w:color w:val="231F20"/>
                <w:spacing w:val="-2"/>
                <w:sz w:val="20"/>
                <w:szCs w:val="20"/>
              </w:rPr>
              <w:t>8.2.5</w:t>
            </w:r>
          </w:p>
        </w:tc>
        <w:tc>
          <w:tcPr>
            <w:tcW w:w="6522" w:type="dxa"/>
            <w:tcBorders>
              <w:top w:val="none" w:sz="6" w:space="0" w:color="auto"/>
              <w:left w:val="none" w:sz="6" w:space="0" w:color="auto"/>
              <w:bottom w:val="none" w:sz="6" w:space="0" w:color="auto"/>
              <w:right w:val="none" w:sz="6" w:space="0" w:color="auto"/>
            </w:tcBorders>
          </w:tcPr>
          <w:p w14:paraId="4E7CBED1" w14:textId="77777777" w:rsidR="00AE6321" w:rsidRDefault="00AE6321">
            <w:pPr>
              <w:pStyle w:val="TableParagraph"/>
              <w:kinsoku w:val="0"/>
              <w:overflowPunct w:val="0"/>
              <w:spacing w:before="145" w:line="271" w:lineRule="auto"/>
              <w:ind w:left="8" w:right="48"/>
              <w:jc w:val="both"/>
              <w:rPr>
                <w:rFonts w:ascii="Arial" w:hAnsi="Arial" w:cs="Arial"/>
                <w:color w:val="231F20"/>
                <w:sz w:val="20"/>
                <w:szCs w:val="20"/>
              </w:rPr>
            </w:pPr>
            <w:r>
              <w:rPr>
                <w:rFonts w:ascii="Arial" w:hAnsi="Arial" w:cs="Arial"/>
                <w:color w:val="231F20"/>
                <w:sz w:val="20"/>
                <w:szCs w:val="20"/>
              </w:rPr>
              <w:t>Není-li dohody dosaženo, kterákoli ze Stran může vyzvat mediátora, aby oběma</w:t>
            </w:r>
            <w:r>
              <w:rPr>
                <w:rFonts w:ascii="Arial" w:hAnsi="Arial" w:cs="Arial"/>
                <w:color w:val="231F20"/>
                <w:spacing w:val="-14"/>
                <w:sz w:val="20"/>
                <w:szCs w:val="20"/>
              </w:rPr>
              <w:t xml:space="preserve"> </w:t>
            </w:r>
            <w:r>
              <w:rPr>
                <w:rFonts w:ascii="Arial" w:hAnsi="Arial" w:cs="Arial"/>
                <w:color w:val="231F20"/>
                <w:sz w:val="20"/>
                <w:szCs w:val="20"/>
              </w:rPr>
              <w:t>Stranám</w:t>
            </w:r>
            <w:r>
              <w:rPr>
                <w:rFonts w:ascii="Arial" w:hAnsi="Arial" w:cs="Arial"/>
                <w:color w:val="231F20"/>
                <w:spacing w:val="-14"/>
                <w:sz w:val="20"/>
                <w:szCs w:val="20"/>
              </w:rPr>
              <w:t xml:space="preserve"> </w:t>
            </w:r>
            <w:r>
              <w:rPr>
                <w:rFonts w:ascii="Arial" w:hAnsi="Arial" w:cs="Arial"/>
                <w:color w:val="231F20"/>
                <w:sz w:val="20"/>
                <w:szCs w:val="20"/>
              </w:rPr>
              <w:t>poskytl</w:t>
            </w:r>
            <w:r>
              <w:rPr>
                <w:rFonts w:ascii="Arial" w:hAnsi="Arial" w:cs="Arial"/>
                <w:color w:val="231F20"/>
                <w:spacing w:val="-14"/>
                <w:sz w:val="20"/>
                <w:szCs w:val="20"/>
              </w:rPr>
              <w:t xml:space="preserve"> </w:t>
            </w:r>
            <w:r>
              <w:rPr>
                <w:rFonts w:ascii="Arial" w:hAnsi="Arial" w:cs="Arial"/>
                <w:color w:val="231F20"/>
                <w:sz w:val="20"/>
                <w:szCs w:val="20"/>
              </w:rPr>
              <w:t>nezávazné</w:t>
            </w:r>
            <w:r>
              <w:rPr>
                <w:rFonts w:ascii="Arial" w:hAnsi="Arial" w:cs="Arial"/>
                <w:color w:val="231F20"/>
                <w:spacing w:val="-14"/>
                <w:sz w:val="20"/>
                <w:szCs w:val="20"/>
              </w:rPr>
              <w:t xml:space="preserve"> </w:t>
            </w:r>
            <w:r>
              <w:rPr>
                <w:rFonts w:ascii="Arial" w:hAnsi="Arial" w:cs="Arial"/>
                <w:color w:val="231F20"/>
                <w:sz w:val="20"/>
                <w:szCs w:val="20"/>
              </w:rPr>
              <w:t>písemné</w:t>
            </w:r>
            <w:r>
              <w:rPr>
                <w:rFonts w:ascii="Arial" w:hAnsi="Arial" w:cs="Arial"/>
                <w:color w:val="231F20"/>
                <w:spacing w:val="-14"/>
                <w:sz w:val="20"/>
                <w:szCs w:val="20"/>
              </w:rPr>
              <w:t xml:space="preserve"> </w:t>
            </w:r>
            <w:r>
              <w:rPr>
                <w:rFonts w:ascii="Arial" w:hAnsi="Arial" w:cs="Arial"/>
                <w:color w:val="231F20"/>
                <w:sz w:val="20"/>
                <w:szCs w:val="20"/>
              </w:rPr>
              <w:t>stanovisko</w:t>
            </w:r>
            <w:r>
              <w:rPr>
                <w:rFonts w:ascii="Arial" w:hAnsi="Arial" w:cs="Arial"/>
                <w:color w:val="231F20"/>
                <w:spacing w:val="-14"/>
                <w:sz w:val="20"/>
                <w:szCs w:val="20"/>
              </w:rPr>
              <w:t xml:space="preserve"> </w:t>
            </w:r>
            <w:r>
              <w:rPr>
                <w:rFonts w:ascii="Arial" w:hAnsi="Arial" w:cs="Arial"/>
                <w:color w:val="231F20"/>
                <w:sz w:val="20"/>
                <w:szCs w:val="20"/>
              </w:rPr>
              <w:t>ke</w:t>
            </w:r>
            <w:r>
              <w:rPr>
                <w:rFonts w:ascii="Arial" w:hAnsi="Arial" w:cs="Arial"/>
                <w:color w:val="231F20"/>
                <w:spacing w:val="-14"/>
                <w:sz w:val="20"/>
                <w:szCs w:val="20"/>
              </w:rPr>
              <w:t xml:space="preserve"> </w:t>
            </w:r>
            <w:r>
              <w:rPr>
                <w:rFonts w:ascii="Arial" w:hAnsi="Arial" w:cs="Arial"/>
                <w:color w:val="231F20"/>
                <w:sz w:val="20"/>
                <w:szCs w:val="20"/>
              </w:rPr>
              <w:t>sporu.</w:t>
            </w:r>
            <w:r>
              <w:rPr>
                <w:rFonts w:ascii="Arial" w:hAnsi="Arial" w:cs="Arial"/>
                <w:color w:val="231F20"/>
                <w:spacing w:val="-14"/>
                <w:sz w:val="20"/>
                <w:szCs w:val="20"/>
              </w:rPr>
              <w:t xml:space="preserve"> </w:t>
            </w:r>
            <w:r>
              <w:rPr>
                <w:rFonts w:ascii="Arial" w:hAnsi="Arial" w:cs="Arial"/>
                <w:color w:val="231F20"/>
                <w:sz w:val="20"/>
                <w:szCs w:val="20"/>
              </w:rPr>
              <w:t>Takové stanovisko</w:t>
            </w:r>
            <w:r>
              <w:rPr>
                <w:rFonts w:ascii="Arial" w:hAnsi="Arial" w:cs="Arial"/>
                <w:color w:val="231F20"/>
                <w:spacing w:val="-14"/>
                <w:sz w:val="20"/>
                <w:szCs w:val="20"/>
              </w:rPr>
              <w:t xml:space="preserve"> </w:t>
            </w:r>
            <w:r>
              <w:rPr>
                <w:rFonts w:ascii="Arial" w:hAnsi="Arial" w:cs="Arial"/>
                <w:color w:val="231F20"/>
                <w:sz w:val="20"/>
                <w:szCs w:val="20"/>
              </w:rPr>
              <w:t>nesmí</w:t>
            </w:r>
            <w:r>
              <w:rPr>
                <w:rFonts w:ascii="Arial" w:hAnsi="Arial" w:cs="Arial"/>
                <w:color w:val="231F20"/>
                <w:spacing w:val="-14"/>
                <w:sz w:val="20"/>
                <w:szCs w:val="20"/>
              </w:rPr>
              <w:t xml:space="preserve"> </w:t>
            </w:r>
            <w:r>
              <w:rPr>
                <w:rFonts w:ascii="Arial" w:hAnsi="Arial" w:cs="Arial"/>
                <w:color w:val="231F20"/>
                <w:sz w:val="20"/>
                <w:szCs w:val="20"/>
              </w:rPr>
              <w:t>být</w:t>
            </w:r>
            <w:r>
              <w:rPr>
                <w:rFonts w:ascii="Arial" w:hAnsi="Arial" w:cs="Arial"/>
                <w:color w:val="231F20"/>
                <w:spacing w:val="-14"/>
                <w:sz w:val="20"/>
                <w:szCs w:val="20"/>
              </w:rPr>
              <w:t xml:space="preserve"> </w:t>
            </w:r>
            <w:r>
              <w:rPr>
                <w:rFonts w:ascii="Arial" w:hAnsi="Arial" w:cs="Arial"/>
                <w:color w:val="231F20"/>
                <w:sz w:val="20"/>
                <w:szCs w:val="20"/>
              </w:rPr>
              <w:t>použito</w:t>
            </w:r>
            <w:r>
              <w:rPr>
                <w:rFonts w:ascii="Arial" w:hAnsi="Arial" w:cs="Arial"/>
                <w:color w:val="231F20"/>
                <w:spacing w:val="-13"/>
                <w:sz w:val="20"/>
                <w:szCs w:val="20"/>
              </w:rPr>
              <w:t xml:space="preserve"> </w:t>
            </w:r>
            <w:r>
              <w:rPr>
                <w:rFonts w:ascii="Arial" w:hAnsi="Arial" w:cs="Arial"/>
                <w:color w:val="231F20"/>
                <w:sz w:val="20"/>
                <w:szCs w:val="20"/>
              </w:rPr>
              <w:t>jako</w:t>
            </w:r>
            <w:r>
              <w:rPr>
                <w:rFonts w:ascii="Arial" w:hAnsi="Arial" w:cs="Arial"/>
                <w:color w:val="231F20"/>
                <w:spacing w:val="-14"/>
                <w:sz w:val="20"/>
                <w:szCs w:val="20"/>
              </w:rPr>
              <w:t xml:space="preserve"> </w:t>
            </w:r>
            <w:r>
              <w:rPr>
                <w:rFonts w:ascii="Arial" w:hAnsi="Arial" w:cs="Arial"/>
                <w:color w:val="231F20"/>
                <w:sz w:val="20"/>
                <w:szCs w:val="20"/>
              </w:rPr>
              <w:t>důkaz</w:t>
            </w:r>
            <w:r>
              <w:rPr>
                <w:rFonts w:ascii="Arial" w:hAnsi="Arial" w:cs="Arial"/>
                <w:color w:val="231F20"/>
                <w:spacing w:val="-14"/>
                <w:sz w:val="20"/>
                <w:szCs w:val="20"/>
              </w:rPr>
              <w:t xml:space="preserve"> </w:t>
            </w:r>
            <w:r>
              <w:rPr>
                <w:rFonts w:ascii="Arial" w:hAnsi="Arial" w:cs="Arial"/>
                <w:color w:val="231F20"/>
                <w:sz w:val="20"/>
                <w:szCs w:val="20"/>
              </w:rPr>
              <w:t>v</w:t>
            </w:r>
            <w:r>
              <w:rPr>
                <w:rFonts w:ascii="Arial" w:hAnsi="Arial" w:cs="Arial"/>
                <w:color w:val="231F20"/>
                <w:spacing w:val="-14"/>
                <w:sz w:val="20"/>
                <w:szCs w:val="20"/>
              </w:rPr>
              <w:t xml:space="preserve"> </w:t>
            </w:r>
            <w:r>
              <w:rPr>
                <w:rFonts w:ascii="Arial" w:hAnsi="Arial" w:cs="Arial"/>
                <w:color w:val="231F20"/>
                <w:sz w:val="20"/>
                <w:szCs w:val="20"/>
              </w:rPr>
              <w:t>jakémkoli</w:t>
            </w:r>
            <w:r>
              <w:rPr>
                <w:rFonts w:ascii="Arial" w:hAnsi="Arial" w:cs="Arial"/>
                <w:color w:val="231F20"/>
                <w:spacing w:val="-13"/>
                <w:sz w:val="20"/>
                <w:szCs w:val="20"/>
              </w:rPr>
              <w:t xml:space="preserve"> </w:t>
            </w:r>
            <w:r>
              <w:rPr>
                <w:rFonts w:ascii="Arial" w:hAnsi="Arial" w:cs="Arial"/>
                <w:color w:val="231F20"/>
                <w:sz w:val="20"/>
                <w:szCs w:val="20"/>
              </w:rPr>
              <w:t>souběžném</w:t>
            </w:r>
            <w:r>
              <w:rPr>
                <w:rFonts w:ascii="Arial" w:hAnsi="Arial" w:cs="Arial"/>
                <w:color w:val="231F20"/>
                <w:spacing w:val="-14"/>
                <w:sz w:val="20"/>
                <w:szCs w:val="20"/>
              </w:rPr>
              <w:t xml:space="preserve"> </w:t>
            </w:r>
            <w:r>
              <w:rPr>
                <w:rFonts w:ascii="Arial" w:hAnsi="Arial" w:cs="Arial"/>
                <w:color w:val="231F20"/>
                <w:sz w:val="20"/>
                <w:szCs w:val="20"/>
              </w:rPr>
              <w:t>nebo</w:t>
            </w:r>
            <w:r>
              <w:rPr>
                <w:rFonts w:ascii="Arial" w:hAnsi="Arial" w:cs="Arial"/>
                <w:color w:val="231F20"/>
                <w:spacing w:val="-14"/>
                <w:sz w:val="20"/>
                <w:szCs w:val="20"/>
              </w:rPr>
              <w:t xml:space="preserve"> </w:t>
            </w:r>
            <w:proofErr w:type="spellStart"/>
            <w:proofErr w:type="gramStart"/>
            <w:r>
              <w:rPr>
                <w:rFonts w:ascii="Arial" w:hAnsi="Arial" w:cs="Arial"/>
                <w:color w:val="231F20"/>
                <w:sz w:val="20"/>
                <w:szCs w:val="20"/>
              </w:rPr>
              <w:t>ná</w:t>
            </w:r>
            <w:proofErr w:type="spellEnd"/>
            <w:r>
              <w:rPr>
                <w:rFonts w:ascii="Arial" w:hAnsi="Arial" w:cs="Arial"/>
                <w:color w:val="231F20"/>
                <w:sz w:val="20"/>
                <w:szCs w:val="20"/>
              </w:rPr>
              <w:t xml:space="preserve">- </w:t>
            </w:r>
            <w:proofErr w:type="spellStart"/>
            <w:r>
              <w:rPr>
                <w:rFonts w:ascii="Arial" w:hAnsi="Arial" w:cs="Arial"/>
                <w:color w:val="231F20"/>
                <w:sz w:val="20"/>
                <w:szCs w:val="20"/>
              </w:rPr>
              <w:t>sledném</w:t>
            </w:r>
            <w:proofErr w:type="spellEnd"/>
            <w:proofErr w:type="gramEnd"/>
            <w:r>
              <w:rPr>
                <w:rFonts w:ascii="Arial" w:hAnsi="Arial" w:cs="Arial"/>
                <w:color w:val="231F20"/>
                <w:spacing w:val="-10"/>
                <w:sz w:val="20"/>
                <w:szCs w:val="20"/>
              </w:rPr>
              <w:t xml:space="preserve"> </w:t>
            </w:r>
            <w:r>
              <w:rPr>
                <w:rFonts w:ascii="Arial" w:hAnsi="Arial" w:cs="Arial"/>
                <w:color w:val="231F20"/>
                <w:sz w:val="20"/>
                <w:szCs w:val="20"/>
              </w:rPr>
              <w:t>řízení</w:t>
            </w:r>
            <w:r>
              <w:rPr>
                <w:rFonts w:ascii="Arial" w:hAnsi="Arial" w:cs="Arial"/>
                <w:color w:val="231F20"/>
                <w:spacing w:val="-10"/>
                <w:sz w:val="20"/>
                <w:szCs w:val="20"/>
              </w:rPr>
              <w:t xml:space="preserve"> </w:t>
            </w:r>
            <w:r>
              <w:rPr>
                <w:rFonts w:ascii="Arial" w:hAnsi="Arial" w:cs="Arial"/>
                <w:color w:val="231F20"/>
                <w:sz w:val="20"/>
                <w:szCs w:val="20"/>
              </w:rPr>
              <w:t>bez</w:t>
            </w:r>
            <w:r>
              <w:rPr>
                <w:rFonts w:ascii="Arial" w:hAnsi="Arial" w:cs="Arial"/>
                <w:color w:val="231F20"/>
                <w:spacing w:val="-10"/>
                <w:sz w:val="20"/>
                <w:szCs w:val="20"/>
              </w:rPr>
              <w:t xml:space="preserve"> </w:t>
            </w:r>
            <w:r>
              <w:rPr>
                <w:rFonts w:ascii="Arial" w:hAnsi="Arial" w:cs="Arial"/>
                <w:color w:val="231F20"/>
                <w:sz w:val="20"/>
                <w:szCs w:val="20"/>
              </w:rPr>
              <w:t>předchozího</w:t>
            </w:r>
            <w:r>
              <w:rPr>
                <w:rFonts w:ascii="Arial" w:hAnsi="Arial" w:cs="Arial"/>
                <w:color w:val="231F20"/>
                <w:spacing w:val="-10"/>
                <w:sz w:val="20"/>
                <w:szCs w:val="20"/>
              </w:rPr>
              <w:t xml:space="preserve"> </w:t>
            </w:r>
            <w:r>
              <w:rPr>
                <w:rFonts w:ascii="Arial" w:hAnsi="Arial" w:cs="Arial"/>
                <w:color w:val="231F20"/>
                <w:sz w:val="20"/>
                <w:szCs w:val="20"/>
              </w:rPr>
              <w:t>písemného</w:t>
            </w:r>
            <w:r>
              <w:rPr>
                <w:rFonts w:ascii="Arial" w:hAnsi="Arial" w:cs="Arial"/>
                <w:color w:val="231F20"/>
                <w:spacing w:val="-10"/>
                <w:sz w:val="20"/>
                <w:szCs w:val="20"/>
              </w:rPr>
              <w:t xml:space="preserve"> </w:t>
            </w:r>
            <w:r>
              <w:rPr>
                <w:rFonts w:ascii="Arial" w:hAnsi="Arial" w:cs="Arial"/>
                <w:color w:val="231F20"/>
                <w:sz w:val="20"/>
                <w:szCs w:val="20"/>
              </w:rPr>
              <w:t>souhlasu</w:t>
            </w:r>
            <w:r>
              <w:rPr>
                <w:rFonts w:ascii="Arial" w:hAnsi="Arial" w:cs="Arial"/>
                <w:color w:val="231F20"/>
                <w:spacing w:val="-10"/>
                <w:sz w:val="20"/>
                <w:szCs w:val="20"/>
              </w:rPr>
              <w:t xml:space="preserve"> </w:t>
            </w:r>
            <w:r>
              <w:rPr>
                <w:rFonts w:ascii="Arial" w:hAnsi="Arial" w:cs="Arial"/>
                <w:color w:val="231F20"/>
                <w:sz w:val="20"/>
                <w:szCs w:val="20"/>
              </w:rPr>
              <w:t>obou</w:t>
            </w:r>
            <w:r>
              <w:rPr>
                <w:rFonts w:ascii="Arial" w:hAnsi="Arial" w:cs="Arial"/>
                <w:color w:val="231F20"/>
                <w:spacing w:val="-10"/>
                <w:sz w:val="20"/>
                <w:szCs w:val="20"/>
              </w:rPr>
              <w:t xml:space="preserve"> </w:t>
            </w:r>
            <w:r>
              <w:rPr>
                <w:rFonts w:ascii="Arial" w:hAnsi="Arial" w:cs="Arial"/>
                <w:color w:val="231F20"/>
                <w:sz w:val="20"/>
                <w:szCs w:val="20"/>
              </w:rPr>
              <w:t>Stran.</w:t>
            </w:r>
          </w:p>
        </w:tc>
      </w:tr>
      <w:tr w:rsidR="00AE6321" w14:paraId="627CD0EF" w14:textId="77777777">
        <w:tblPrEx>
          <w:tblCellMar>
            <w:top w:w="0" w:type="dxa"/>
            <w:left w:w="0" w:type="dxa"/>
            <w:bottom w:w="0" w:type="dxa"/>
            <w:right w:w="0" w:type="dxa"/>
          </w:tblCellMar>
        </w:tblPrEx>
        <w:trPr>
          <w:trHeight w:val="1035"/>
        </w:trPr>
        <w:tc>
          <w:tcPr>
            <w:tcW w:w="2250" w:type="dxa"/>
            <w:tcBorders>
              <w:top w:val="none" w:sz="6" w:space="0" w:color="auto"/>
              <w:left w:val="none" w:sz="6" w:space="0" w:color="auto"/>
              <w:bottom w:val="none" w:sz="6" w:space="0" w:color="auto"/>
              <w:right w:val="none" w:sz="6" w:space="0" w:color="auto"/>
            </w:tcBorders>
          </w:tcPr>
          <w:p w14:paraId="0621D799" w14:textId="77777777" w:rsidR="00AE6321" w:rsidRDefault="00AE6321">
            <w:pPr>
              <w:pStyle w:val="TableParagraph"/>
              <w:kinsoku w:val="0"/>
              <w:overflowPunct w:val="0"/>
              <w:ind w:left="0"/>
              <w:rPr>
                <w:rFonts w:ascii="Times New Roman" w:hAnsi="Times New Roman" w:cs="Times New Roman"/>
                <w:sz w:val="18"/>
                <w:szCs w:val="18"/>
              </w:rPr>
            </w:pPr>
          </w:p>
        </w:tc>
        <w:tc>
          <w:tcPr>
            <w:tcW w:w="1193" w:type="dxa"/>
            <w:tcBorders>
              <w:top w:val="none" w:sz="6" w:space="0" w:color="auto"/>
              <w:left w:val="none" w:sz="6" w:space="0" w:color="auto"/>
              <w:bottom w:val="none" w:sz="6" w:space="0" w:color="auto"/>
              <w:right w:val="none" w:sz="6" w:space="0" w:color="auto"/>
            </w:tcBorders>
          </w:tcPr>
          <w:p w14:paraId="5B58C366" w14:textId="77777777" w:rsidR="00AE6321" w:rsidRDefault="00AE6321">
            <w:pPr>
              <w:pStyle w:val="TableParagraph"/>
              <w:kinsoku w:val="0"/>
              <w:overflowPunct w:val="0"/>
              <w:spacing w:before="145"/>
              <w:ind w:left="351"/>
              <w:rPr>
                <w:rFonts w:ascii="Arial" w:hAnsi="Arial" w:cs="Arial"/>
                <w:color w:val="231F20"/>
                <w:spacing w:val="-2"/>
                <w:sz w:val="20"/>
                <w:szCs w:val="20"/>
              </w:rPr>
            </w:pPr>
            <w:r>
              <w:rPr>
                <w:rFonts w:ascii="Arial" w:hAnsi="Arial" w:cs="Arial"/>
                <w:color w:val="231F20"/>
                <w:spacing w:val="-2"/>
                <w:sz w:val="20"/>
                <w:szCs w:val="20"/>
              </w:rPr>
              <w:t>8.2.6</w:t>
            </w:r>
          </w:p>
        </w:tc>
        <w:tc>
          <w:tcPr>
            <w:tcW w:w="6522" w:type="dxa"/>
            <w:tcBorders>
              <w:top w:val="none" w:sz="6" w:space="0" w:color="auto"/>
              <w:left w:val="none" w:sz="6" w:space="0" w:color="auto"/>
              <w:bottom w:val="none" w:sz="6" w:space="0" w:color="auto"/>
              <w:right w:val="none" w:sz="6" w:space="0" w:color="auto"/>
            </w:tcBorders>
          </w:tcPr>
          <w:p w14:paraId="774D1072" w14:textId="77777777" w:rsidR="00AE6321" w:rsidRDefault="00AE6321">
            <w:pPr>
              <w:pStyle w:val="TableParagraph"/>
              <w:kinsoku w:val="0"/>
              <w:overflowPunct w:val="0"/>
              <w:spacing w:before="145" w:line="271" w:lineRule="auto"/>
              <w:ind w:left="8" w:right="48"/>
              <w:jc w:val="both"/>
              <w:rPr>
                <w:rFonts w:ascii="Arial" w:hAnsi="Arial" w:cs="Arial"/>
                <w:color w:val="231F20"/>
                <w:sz w:val="20"/>
                <w:szCs w:val="20"/>
              </w:rPr>
            </w:pPr>
            <w:r>
              <w:rPr>
                <w:rFonts w:ascii="Arial" w:hAnsi="Arial" w:cs="Arial"/>
                <w:color w:val="231F20"/>
                <w:spacing w:val="-4"/>
                <w:sz w:val="20"/>
                <w:szCs w:val="20"/>
              </w:rPr>
              <w:t>Strany</w:t>
            </w:r>
            <w:r>
              <w:rPr>
                <w:rFonts w:ascii="Arial" w:hAnsi="Arial" w:cs="Arial"/>
                <w:color w:val="231F20"/>
                <w:spacing w:val="-10"/>
                <w:sz w:val="20"/>
                <w:szCs w:val="20"/>
              </w:rPr>
              <w:t xml:space="preserve"> </w:t>
            </w:r>
            <w:r>
              <w:rPr>
                <w:rFonts w:ascii="Arial" w:hAnsi="Arial" w:cs="Arial"/>
                <w:color w:val="231F20"/>
                <w:spacing w:val="-4"/>
                <w:sz w:val="20"/>
                <w:szCs w:val="20"/>
              </w:rPr>
              <w:t>budou</w:t>
            </w:r>
            <w:r>
              <w:rPr>
                <w:rFonts w:ascii="Arial" w:hAnsi="Arial" w:cs="Arial"/>
                <w:color w:val="231F20"/>
                <w:spacing w:val="-10"/>
                <w:sz w:val="20"/>
                <w:szCs w:val="20"/>
              </w:rPr>
              <w:t xml:space="preserve"> </w:t>
            </w:r>
            <w:r>
              <w:rPr>
                <w:rFonts w:ascii="Arial" w:hAnsi="Arial" w:cs="Arial"/>
                <w:color w:val="231F20"/>
                <w:spacing w:val="-4"/>
                <w:sz w:val="20"/>
                <w:szCs w:val="20"/>
              </w:rPr>
              <w:t>nést</w:t>
            </w:r>
            <w:r>
              <w:rPr>
                <w:rFonts w:ascii="Arial" w:hAnsi="Arial" w:cs="Arial"/>
                <w:color w:val="231F20"/>
                <w:spacing w:val="-10"/>
                <w:sz w:val="20"/>
                <w:szCs w:val="20"/>
              </w:rPr>
              <w:t xml:space="preserve"> </w:t>
            </w:r>
            <w:r>
              <w:rPr>
                <w:rFonts w:ascii="Arial" w:hAnsi="Arial" w:cs="Arial"/>
                <w:color w:val="231F20"/>
                <w:spacing w:val="-4"/>
                <w:sz w:val="20"/>
                <w:szCs w:val="20"/>
              </w:rPr>
              <w:t>své</w:t>
            </w:r>
            <w:r>
              <w:rPr>
                <w:rFonts w:ascii="Arial" w:hAnsi="Arial" w:cs="Arial"/>
                <w:color w:val="231F20"/>
                <w:spacing w:val="-10"/>
                <w:sz w:val="20"/>
                <w:szCs w:val="20"/>
              </w:rPr>
              <w:t xml:space="preserve"> </w:t>
            </w:r>
            <w:r>
              <w:rPr>
                <w:rFonts w:ascii="Arial" w:hAnsi="Arial" w:cs="Arial"/>
                <w:color w:val="231F20"/>
                <w:spacing w:val="-4"/>
                <w:sz w:val="20"/>
                <w:szCs w:val="20"/>
              </w:rPr>
              <w:t>vlastní</w:t>
            </w:r>
            <w:r>
              <w:rPr>
                <w:rFonts w:ascii="Arial" w:hAnsi="Arial" w:cs="Arial"/>
                <w:color w:val="231F20"/>
                <w:spacing w:val="-10"/>
                <w:sz w:val="20"/>
                <w:szCs w:val="20"/>
              </w:rPr>
              <w:t xml:space="preserve"> </w:t>
            </w:r>
            <w:r>
              <w:rPr>
                <w:rFonts w:ascii="Arial" w:hAnsi="Arial" w:cs="Arial"/>
                <w:color w:val="231F20"/>
                <w:spacing w:val="-4"/>
                <w:sz w:val="20"/>
                <w:szCs w:val="20"/>
              </w:rPr>
              <w:t>náklady</w:t>
            </w:r>
            <w:r>
              <w:rPr>
                <w:rFonts w:ascii="Arial" w:hAnsi="Arial" w:cs="Arial"/>
                <w:color w:val="231F20"/>
                <w:spacing w:val="-10"/>
                <w:sz w:val="20"/>
                <w:szCs w:val="20"/>
              </w:rPr>
              <w:t xml:space="preserve"> </w:t>
            </w:r>
            <w:r>
              <w:rPr>
                <w:rFonts w:ascii="Arial" w:hAnsi="Arial" w:cs="Arial"/>
                <w:color w:val="231F20"/>
                <w:spacing w:val="-4"/>
                <w:sz w:val="20"/>
                <w:szCs w:val="20"/>
              </w:rPr>
              <w:t>přípravy</w:t>
            </w:r>
            <w:r>
              <w:rPr>
                <w:rFonts w:ascii="Arial" w:hAnsi="Arial" w:cs="Arial"/>
                <w:color w:val="231F20"/>
                <w:spacing w:val="-10"/>
                <w:sz w:val="20"/>
                <w:szCs w:val="20"/>
              </w:rPr>
              <w:t xml:space="preserve"> </w:t>
            </w:r>
            <w:r>
              <w:rPr>
                <w:rFonts w:ascii="Arial" w:hAnsi="Arial" w:cs="Arial"/>
                <w:color w:val="231F20"/>
                <w:spacing w:val="-4"/>
                <w:sz w:val="20"/>
                <w:szCs w:val="20"/>
              </w:rPr>
              <w:t>a</w:t>
            </w:r>
            <w:r>
              <w:rPr>
                <w:rFonts w:ascii="Arial" w:hAnsi="Arial" w:cs="Arial"/>
                <w:color w:val="231F20"/>
                <w:spacing w:val="-10"/>
                <w:sz w:val="20"/>
                <w:szCs w:val="20"/>
              </w:rPr>
              <w:t xml:space="preserve"> </w:t>
            </w:r>
            <w:r>
              <w:rPr>
                <w:rFonts w:ascii="Arial" w:hAnsi="Arial" w:cs="Arial"/>
                <w:color w:val="231F20"/>
                <w:spacing w:val="-4"/>
                <w:sz w:val="20"/>
                <w:szCs w:val="20"/>
              </w:rPr>
              <w:t>předkládání</w:t>
            </w:r>
            <w:r>
              <w:rPr>
                <w:rFonts w:ascii="Arial" w:hAnsi="Arial" w:cs="Arial"/>
                <w:color w:val="231F20"/>
                <w:spacing w:val="-10"/>
                <w:sz w:val="20"/>
                <w:szCs w:val="20"/>
              </w:rPr>
              <w:t xml:space="preserve"> </w:t>
            </w:r>
            <w:r>
              <w:rPr>
                <w:rFonts w:ascii="Arial" w:hAnsi="Arial" w:cs="Arial"/>
                <w:color w:val="231F20"/>
                <w:spacing w:val="-4"/>
                <w:sz w:val="20"/>
                <w:szCs w:val="20"/>
              </w:rPr>
              <w:t>důkazů</w:t>
            </w:r>
            <w:r>
              <w:rPr>
                <w:rFonts w:ascii="Arial" w:hAnsi="Arial" w:cs="Arial"/>
                <w:color w:val="231F20"/>
                <w:spacing w:val="-9"/>
                <w:sz w:val="20"/>
                <w:szCs w:val="20"/>
              </w:rPr>
              <w:t xml:space="preserve"> </w:t>
            </w:r>
            <w:proofErr w:type="spellStart"/>
            <w:proofErr w:type="gramStart"/>
            <w:r>
              <w:rPr>
                <w:rFonts w:ascii="Arial" w:hAnsi="Arial" w:cs="Arial"/>
                <w:color w:val="231F20"/>
                <w:spacing w:val="-4"/>
                <w:sz w:val="20"/>
                <w:szCs w:val="20"/>
              </w:rPr>
              <w:t>mediá</w:t>
            </w:r>
            <w:proofErr w:type="spellEnd"/>
            <w:r>
              <w:rPr>
                <w:rFonts w:ascii="Arial" w:hAnsi="Arial" w:cs="Arial"/>
                <w:color w:val="231F20"/>
                <w:spacing w:val="-4"/>
                <w:sz w:val="20"/>
                <w:szCs w:val="20"/>
              </w:rPr>
              <w:t xml:space="preserve">- </w:t>
            </w:r>
            <w:proofErr w:type="spellStart"/>
            <w:r>
              <w:rPr>
                <w:rFonts w:ascii="Arial" w:hAnsi="Arial" w:cs="Arial"/>
                <w:color w:val="231F20"/>
                <w:sz w:val="20"/>
                <w:szCs w:val="20"/>
              </w:rPr>
              <w:t>torovi</w:t>
            </w:r>
            <w:proofErr w:type="spellEnd"/>
            <w:proofErr w:type="gramEnd"/>
            <w:r>
              <w:rPr>
                <w:rFonts w:ascii="Arial" w:hAnsi="Arial" w:cs="Arial"/>
                <w:color w:val="231F20"/>
                <w:sz w:val="20"/>
                <w:szCs w:val="20"/>
              </w:rPr>
              <w:t>. Není-li dohodnuto jinak a zaznamenáno v souladu s Pod-článkem 8.2.3,</w:t>
            </w:r>
            <w:r>
              <w:rPr>
                <w:rFonts w:ascii="Arial" w:hAnsi="Arial" w:cs="Arial"/>
                <w:color w:val="231F20"/>
                <w:spacing w:val="-13"/>
                <w:sz w:val="20"/>
                <w:szCs w:val="20"/>
              </w:rPr>
              <w:t xml:space="preserve"> </w:t>
            </w:r>
            <w:r>
              <w:rPr>
                <w:rFonts w:ascii="Arial" w:hAnsi="Arial" w:cs="Arial"/>
                <w:color w:val="231F20"/>
                <w:sz w:val="20"/>
                <w:szCs w:val="20"/>
              </w:rPr>
              <w:t>náklady</w:t>
            </w:r>
            <w:r>
              <w:rPr>
                <w:rFonts w:ascii="Arial" w:hAnsi="Arial" w:cs="Arial"/>
                <w:color w:val="231F20"/>
                <w:spacing w:val="-13"/>
                <w:sz w:val="20"/>
                <w:szCs w:val="20"/>
              </w:rPr>
              <w:t xml:space="preserve"> </w:t>
            </w:r>
            <w:r>
              <w:rPr>
                <w:rFonts w:ascii="Arial" w:hAnsi="Arial" w:cs="Arial"/>
                <w:color w:val="231F20"/>
                <w:sz w:val="20"/>
                <w:szCs w:val="20"/>
              </w:rPr>
              <w:t>na</w:t>
            </w:r>
            <w:r>
              <w:rPr>
                <w:rFonts w:ascii="Arial" w:hAnsi="Arial" w:cs="Arial"/>
                <w:color w:val="231F20"/>
                <w:spacing w:val="-13"/>
                <w:sz w:val="20"/>
                <w:szCs w:val="20"/>
              </w:rPr>
              <w:t xml:space="preserve"> </w:t>
            </w:r>
            <w:r>
              <w:rPr>
                <w:rFonts w:ascii="Arial" w:hAnsi="Arial" w:cs="Arial"/>
                <w:color w:val="231F20"/>
                <w:sz w:val="20"/>
                <w:szCs w:val="20"/>
              </w:rPr>
              <w:t>mediaci</w:t>
            </w:r>
            <w:r>
              <w:rPr>
                <w:rFonts w:ascii="Arial" w:hAnsi="Arial" w:cs="Arial"/>
                <w:color w:val="231F20"/>
                <w:spacing w:val="-13"/>
                <w:sz w:val="20"/>
                <w:szCs w:val="20"/>
              </w:rPr>
              <w:t xml:space="preserve"> </w:t>
            </w:r>
            <w:r>
              <w:rPr>
                <w:rFonts w:ascii="Arial" w:hAnsi="Arial" w:cs="Arial"/>
                <w:color w:val="231F20"/>
                <w:sz w:val="20"/>
                <w:szCs w:val="20"/>
              </w:rPr>
              <w:t>a</w:t>
            </w:r>
            <w:r>
              <w:rPr>
                <w:rFonts w:ascii="Arial" w:hAnsi="Arial" w:cs="Arial"/>
                <w:color w:val="231F20"/>
                <w:spacing w:val="-13"/>
                <w:sz w:val="20"/>
                <w:szCs w:val="20"/>
              </w:rPr>
              <w:t xml:space="preserve"> </w:t>
            </w:r>
            <w:r>
              <w:rPr>
                <w:rFonts w:ascii="Arial" w:hAnsi="Arial" w:cs="Arial"/>
                <w:color w:val="231F20"/>
                <w:sz w:val="20"/>
                <w:szCs w:val="20"/>
              </w:rPr>
              <w:t>služby</w:t>
            </w:r>
            <w:r>
              <w:rPr>
                <w:rFonts w:ascii="Arial" w:hAnsi="Arial" w:cs="Arial"/>
                <w:color w:val="231F20"/>
                <w:spacing w:val="-13"/>
                <w:sz w:val="20"/>
                <w:szCs w:val="20"/>
              </w:rPr>
              <w:t xml:space="preserve"> </w:t>
            </w:r>
            <w:r>
              <w:rPr>
                <w:rFonts w:ascii="Arial" w:hAnsi="Arial" w:cs="Arial"/>
                <w:color w:val="231F20"/>
                <w:sz w:val="20"/>
                <w:szCs w:val="20"/>
              </w:rPr>
              <w:t>mediátora</w:t>
            </w:r>
            <w:r>
              <w:rPr>
                <w:rFonts w:ascii="Arial" w:hAnsi="Arial" w:cs="Arial"/>
                <w:color w:val="231F20"/>
                <w:spacing w:val="-13"/>
                <w:sz w:val="20"/>
                <w:szCs w:val="20"/>
              </w:rPr>
              <w:t xml:space="preserve"> </w:t>
            </w:r>
            <w:r>
              <w:rPr>
                <w:rFonts w:ascii="Arial" w:hAnsi="Arial" w:cs="Arial"/>
                <w:color w:val="231F20"/>
                <w:sz w:val="20"/>
                <w:szCs w:val="20"/>
              </w:rPr>
              <w:t>nesou</w:t>
            </w:r>
            <w:r>
              <w:rPr>
                <w:rFonts w:ascii="Arial" w:hAnsi="Arial" w:cs="Arial"/>
                <w:color w:val="231F20"/>
                <w:spacing w:val="-13"/>
                <w:sz w:val="20"/>
                <w:szCs w:val="20"/>
              </w:rPr>
              <w:t xml:space="preserve"> </w:t>
            </w:r>
            <w:r>
              <w:rPr>
                <w:rFonts w:ascii="Arial" w:hAnsi="Arial" w:cs="Arial"/>
                <w:color w:val="231F20"/>
                <w:sz w:val="20"/>
                <w:szCs w:val="20"/>
              </w:rPr>
              <w:t>Strany</w:t>
            </w:r>
            <w:r>
              <w:rPr>
                <w:rFonts w:ascii="Arial" w:hAnsi="Arial" w:cs="Arial"/>
                <w:color w:val="231F20"/>
                <w:spacing w:val="-13"/>
                <w:sz w:val="20"/>
                <w:szCs w:val="20"/>
              </w:rPr>
              <w:t xml:space="preserve"> </w:t>
            </w:r>
            <w:r>
              <w:rPr>
                <w:rFonts w:ascii="Arial" w:hAnsi="Arial" w:cs="Arial"/>
                <w:color w:val="231F20"/>
                <w:sz w:val="20"/>
                <w:szCs w:val="20"/>
              </w:rPr>
              <w:t>rovným</w:t>
            </w:r>
            <w:r>
              <w:rPr>
                <w:rFonts w:ascii="Arial" w:hAnsi="Arial" w:cs="Arial"/>
                <w:color w:val="231F20"/>
                <w:spacing w:val="-13"/>
                <w:sz w:val="20"/>
                <w:szCs w:val="20"/>
              </w:rPr>
              <w:t xml:space="preserve"> </w:t>
            </w:r>
            <w:r>
              <w:rPr>
                <w:rFonts w:ascii="Arial" w:hAnsi="Arial" w:cs="Arial"/>
                <w:color w:val="231F20"/>
                <w:sz w:val="20"/>
                <w:szCs w:val="20"/>
              </w:rPr>
              <w:t>dílem.</w:t>
            </w:r>
          </w:p>
        </w:tc>
      </w:tr>
      <w:tr w:rsidR="00AE6321" w14:paraId="7952750C" w14:textId="77777777">
        <w:tblPrEx>
          <w:tblCellMar>
            <w:top w:w="0" w:type="dxa"/>
            <w:left w:w="0" w:type="dxa"/>
            <w:bottom w:w="0" w:type="dxa"/>
            <w:right w:w="0" w:type="dxa"/>
          </w:tblCellMar>
        </w:tblPrEx>
        <w:trPr>
          <w:trHeight w:val="543"/>
        </w:trPr>
        <w:tc>
          <w:tcPr>
            <w:tcW w:w="2250" w:type="dxa"/>
            <w:tcBorders>
              <w:top w:val="none" w:sz="6" w:space="0" w:color="auto"/>
              <w:left w:val="none" w:sz="6" w:space="0" w:color="auto"/>
              <w:bottom w:val="none" w:sz="6" w:space="0" w:color="auto"/>
              <w:right w:val="none" w:sz="6" w:space="0" w:color="auto"/>
            </w:tcBorders>
          </w:tcPr>
          <w:p w14:paraId="696853D6" w14:textId="77777777" w:rsidR="00AE6321" w:rsidRDefault="00AE6321">
            <w:pPr>
              <w:pStyle w:val="TableParagraph"/>
              <w:kinsoku w:val="0"/>
              <w:overflowPunct w:val="0"/>
              <w:ind w:left="0"/>
              <w:rPr>
                <w:rFonts w:ascii="Times New Roman" w:hAnsi="Times New Roman" w:cs="Times New Roman"/>
                <w:sz w:val="18"/>
                <w:szCs w:val="18"/>
              </w:rPr>
            </w:pPr>
          </w:p>
        </w:tc>
        <w:tc>
          <w:tcPr>
            <w:tcW w:w="1193" w:type="dxa"/>
            <w:tcBorders>
              <w:top w:val="none" w:sz="6" w:space="0" w:color="auto"/>
              <w:left w:val="none" w:sz="6" w:space="0" w:color="auto"/>
              <w:bottom w:val="none" w:sz="6" w:space="0" w:color="auto"/>
              <w:right w:val="none" w:sz="6" w:space="0" w:color="auto"/>
            </w:tcBorders>
          </w:tcPr>
          <w:p w14:paraId="626531F9" w14:textId="77777777" w:rsidR="00AE6321" w:rsidRDefault="00AE6321">
            <w:pPr>
              <w:pStyle w:val="TableParagraph"/>
              <w:kinsoku w:val="0"/>
              <w:overflowPunct w:val="0"/>
              <w:spacing w:before="145"/>
              <w:ind w:left="351"/>
              <w:rPr>
                <w:rFonts w:ascii="Arial" w:hAnsi="Arial" w:cs="Arial"/>
                <w:color w:val="231F20"/>
                <w:spacing w:val="-2"/>
                <w:sz w:val="20"/>
                <w:szCs w:val="20"/>
              </w:rPr>
            </w:pPr>
            <w:r>
              <w:rPr>
                <w:rFonts w:ascii="Arial" w:hAnsi="Arial" w:cs="Arial"/>
                <w:color w:val="231F20"/>
                <w:spacing w:val="-2"/>
                <w:sz w:val="20"/>
                <w:szCs w:val="20"/>
              </w:rPr>
              <w:t>8.2.7</w:t>
            </w:r>
          </w:p>
        </w:tc>
        <w:tc>
          <w:tcPr>
            <w:tcW w:w="6522" w:type="dxa"/>
            <w:tcBorders>
              <w:top w:val="none" w:sz="6" w:space="0" w:color="auto"/>
              <w:left w:val="none" w:sz="6" w:space="0" w:color="auto"/>
              <w:bottom w:val="none" w:sz="6" w:space="0" w:color="auto"/>
              <w:right w:val="none" w:sz="6" w:space="0" w:color="auto"/>
            </w:tcBorders>
          </w:tcPr>
          <w:p w14:paraId="5F3B199D" w14:textId="77777777" w:rsidR="00AE6321" w:rsidRDefault="00AE6321">
            <w:pPr>
              <w:pStyle w:val="TableParagraph"/>
              <w:kinsoku w:val="0"/>
              <w:overflowPunct w:val="0"/>
              <w:spacing w:before="145"/>
              <w:ind w:left="0" w:right="48"/>
              <w:jc w:val="right"/>
              <w:rPr>
                <w:rFonts w:ascii="Arial" w:hAnsi="Arial" w:cs="Arial"/>
                <w:color w:val="231F20"/>
                <w:spacing w:val="-5"/>
                <w:sz w:val="20"/>
                <w:szCs w:val="20"/>
              </w:rPr>
            </w:pPr>
            <w:r>
              <w:rPr>
                <w:rFonts w:ascii="Arial" w:hAnsi="Arial" w:cs="Arial"/>
                <w:color w:val="231F20"/>
                <w:spacing w:val="-4"/>
                <w:sz w:val="20"/>
                <w:szCs w:val="20"/>
              </w:rPr>
              <w:t>Žádná</w:t>
            </w:r>
            <w:r>
              <w:rPr>
                <w:rFonts w:ascii="Arial" w:hAnsi="Arial" w:cs="Arial"/>
                <w:color w:val="231F20"/>
                <w:spacing w:val="-2"/>
                <w:sz w:val="20"/>
                <w:szCs w:val="20"/>
              </w:rPr>
              <w:t xml:space="preserve"> </w:t>
            </w:r>
            <w:r>
              <w:rPr>
                <w:rFonts w:ascii="Arial" w:hAnsi="Arial" w:cs="Arial"/>
                <w:color w:val="231F20"/>
                <w:spacing w:val="-4"/>
                <w:sz w:val="20"/>
                <w:szCs w:val="20"/>
              </w:rPr>
              <w:t>ze</w:t>
            </w:r>
            <w:r>
              <w:rPr>
                <w:rFonts w:ascii="Arial" w:hAnsi="Arial" w:cs="Arial"/>
                <w:color w:val="231F20"/>
                <w:spacing w:val="-2"/>
                <w:sz w:val="20"/>
                <w:szCs w:val="20"/>
              </w:rPr>
              <w:t xml:space="preserve"> </w:t>
            </w:r>
            <w:r>
              <w:rPr>
                <w:rFonts w:ascii="Arial" w:hAnsi="Arial" w:cs="Arial"/>
                <w:color w:val="231F20"/>
                <w:spacing w:val="-4"/>
                <w:sz w:val="20"/>
                <w:szCs w:val="20"/>
              </w:rPr>
              <w:t>Stran</w:t>
            </w:r>
            <w:r>
              <w:rPr>
                <w:rFonts w:ascii="Arial" w:hAnsi="Arial" w:cs="Arial"/>
                <w:color w:val="231F20"/>
                <w:spacing w:val="-2"/>
                <w:sz w:val="20"/>
                <w:szCs w:val="20"/>
              </w:rPr>
              <w:t xml:space="preserve"> </w:t>
            </w:r>
            <w:r>
              <w:rPr>
                <w:rFonts w:ascii="Arial" w:hAnsi="Arial" w:cs="Arial"/>
                <w:color w:val="231F20"/>
                <w:spacing w:val="-4"/>
                <w:sz w:val="20"/>
                <w:szCs w:val="20"/>
              </w:rPr>
              <w:t>nemůže</w:t>
            </w:r>
            <w:r>
              <w:rPr>
                <w:rFonts w:ascii="Arial" w:hAnsi="Arial" w:cs="Arial"/>
                <w:color w:val="231F20"/>
                <w:spacing w:val="-2"/>
                <w:sz w:val="20"/>
                <w:szCs w:val="20"/>
              </w:rPr>
              <w:t xml:space="preserve"> </w:t>
            </w:r>
            <w:r>
              <w:rPr>
                <w:rFonts w:ascii="Arial" w:hAnsi="Arial" w:cs="Arial"/>
                <w:color w:val="231F20"/>
                <w:spacing w:val="-4"/>
                <w:sz w:val="20"/>
                <w:szCs w:val="20"/>
              </w:rPr>
              <w:t>zahájit</w:t>
            </w:r>
            <w:r>
              <w:rPr>
                <w:rFonts w:ascii="Arial" w:hAnsi="Arial" w:cs="Arial"/>
                <w:color w:val="231F20"/>
                <w:spacing w:val="-2"/>
                <w:sz w:val="20"/>
                <w:szCs w:val="20"/>
              </w:rPr>
              <w:t xml:space="preserve"> </w:t>
            </w:r>
            <w:r>
              <w:rPr>
                <w:rFonts w:ascii="Arial" w:hAnsi="Arial" w:cs="Arial"/>
                <w:color w:val="231F20"/>
                <w:spacing w:val="-4"/>
                <w:sz w:val="20"/>
                <w:szCs w:val="20"/>
              </w:rPr>
              <w:t>rozhodčí</w:t>
            </w:r>
            <w:r>
              <w:rPr>
                <w:rFonts w:ascii="Arial" w:hAnsi="Arial" w:cs="Arial"/>
                <w:color w:val="231F20"/>
                <w:spacing w:val="-2"/>
                <w:sz w:val="20"/>
                <w:szCs w:val="20"/>
              </w:rPr>
              <w:t xml:space="preserve"> </w:t>
            </w:r>
            <w:r>
              <w:rPr>
                <w:rFonts w:ascii="Arial" w:hAnsi="Arial" w:cs="Arial"/>
                <w:color w:val="231F20"/>
                <w:spacing w:val="-4"/>
                <w:sz w:val="20"/>
                <w:szCs w:val="20"/>
              </w:rPr>
              <w:t>řízení</w:t>
            </w:r>
            <w:r>
              <w:rPr>
                <w:rFonts w:ascii="Arial" w:hAnsi="Arial" w:cs="Arial"/>
                <w:color w:val="231F20"/>
                <w:spacing w:val="-2"/>
                <w:sz w:val="20"/>
                <w:szCs w:val="20"/>
              </w:rPr>
              <w:t xml:space="preserve"> </w:t>
            </w:r>
            <w:r>
              <w:rPr>
                <w:rFonts w:ascii="Arial" w:hAnsi="Arial" w:cs="Arial"/>
                <w:color w:val="231F20"/>
                <w:spacing w:val="-4"/>
                <w:sz w:val="20"/>
                <w:szCs w:val="20"/>
              </w:rPr>
              <w:t>ohledně</w:t>
            </w:r>
            <w:r>
              <w:rPr>
                <w:rFonts w:ascii="Arial" w:hAnsi="Arial" w:cs="Arial"/>
                <w:color w:val="231F20"/>
                <w:spacing w:val="-2"/>
                <w:sz w:val="20"/>
                <w:szCs w:val="20"/>
              </w:rPr>
              <w:t xml:space="preserve"> </w:t>
            </w:r>
            <w:r>
              <w:rPr>
                <w:rFonts w:ascii="Arial" w:hAnsi="Arial" w:cs="Arial"/>
                <w:color w:val="231F20"/>
                <w:spacing w:val="-4"/>
                <w:sz w:val="20"/>
                <w:szCs w:val="20"/>
              </w:rPr>
              <w:t>jakéhokoli</w:t>
            </w:r>
            <w:r>
              <w:rPr>
                <w:rFonts w:ascii="Arial" w:hAnsi="Arial" w:cs="Arial"/>
                <w:color w:val="231F20"/>
                <w:spacing w:val="-2"/>
                <w:sz w:val="20"/>
                <w:szCs w:val="20"/>
              </w:rPr>
              <w:t xml:space="preserve"> </w:t>
            </w:r>
            <w:r>
              <w:rPr>
                <w:rFonts w:ascii="Arial" w:hAnsi="Arial" w:cs="Arial"/>
                <w:color w:val="231F20"/>
                <w:spacing w:val="-4"/>
                <w:sz w:val="20"/>
                <w:szCs w:val="20"/>
              </w:rPr>
              <w:t>sporu</w:t>
            </w:r>
            <w:r>
              <w:rPr>
                <w:rFonts w:ascii="Arial" w:hAnsi="Arial" w:cs="Arial"/>
                <w:color w:val="231F20"/>
                <w:spacing w:val="-2"/>
                <w:sz w:val="20"/>
                <w:szCs w:val="20"/>
              </w:rPr>
              <w:t xml:space="preserve"> </w:t>
            </w:r>
            <w:proofErr w:type="spellStart"/>
            <w:r>
              <w:rPr>
                <w:rFonts w:ascii="Arial" w:hAnsi="Arial" w:cs="Arial"/>
                <w:color w:val="231F20"/>
                <w:spacing w:val="-5"/>
                <w:sz w:val="20"/>
                <w:szCs w:val="20"/>
              </w:rPr>
              <w:t>tý</w:t>
            </w:r>
            <w:proofErr w:type="spellEnd"/>
            <w:r>
              <w:rPr>
                <w:rFonts w:ascii="Arial" w:hAnsi="Arial" w:cs="Arial"/>
                <w:color w:val="231F20"/>
                <w:spacing w:val="-5"/>
                <w:sz w:val="20"/>
                <w:szCs w:val="20"/>
              </w:rPr>
              <w:t>-</w:t>
            </w:r>
          </w:p>
        </w:tc>
      </w:tr>
      <w:tr w:rsidR="00AE6321" w14:paraId="020F70FF" w14:textId="77777777">
        <w:tblPrEx>
          <w:tblCellMar>
            <w:top w:w="0" w:type="dxa"/>
            <w:left w:w="0" w:type="dxa"/>
            <w:bottom w:w="0" w:type="dxa"/>
            <w:right w:w="0" w:type="dxa"/>
          </w:tblCellMar>
        </w:tblPrEx>
        <w:trPr>
          <w:trHeight w:val="499"/>
        </w:trPr>
        <w:tc>
          <w:tcPr>
            <w:tcW w:w="2250" w:type="dxa"/>
            <w:tcBorders>
              <w:top w:val="none" w:sz="6" w:space="0" w:color="auto"/>
              <w:left w:val="none" w:sz="6" w:space="0" w:color="auto"/>
              <w:bottom w:val="none" w:sz="6" w:space="0" w:color="auto"/>
              <w:right w:val="none" w:sz="6" w:space="0" w:color="auto"/>
            </w:tcBorders>
          </w:tcPr>
          <w:p w14:paraId="6B614578" w14:textId="77777777" w:rsidR="00AE6321" w:rsidRDefault="00AE6321">
            <w:pPr>
              <w:pStyle w:val="TableParagraph"/>
              <w:kinsoku w:val="0"/>
              <w:overflowPunct w:val="0"/>
              <w:spacing w:before="171"/>
              <w:ind w:left="50"/>
              <w:rPr>
                <w:rFonts w:ascii="Arial" w:hAnsi="Arial" w:cs="Arial"/>
                <w:color w:val="939598"/>
                <w:spacing w:val="-5"/>
              </w:rPr>
            </w:pPr>
            <w:r>
              <w:rPr>
                <w:rFonts w:ascii="Arial" w:hAnsi="Arial" w:cs="Arial"/>
                <w:color w:val="939598"/>
                <w:spacing w:val="-5"/>
              </w:rPr>
              <w:t>12</w:t>
            </w:r>
          </w:p>
        </w:tc>
        <w:tc>
          <w:tcPr>
            <w:tcW w:w="1193" w:type="dxa"/>
            <w:tcBorders>
              <w:top w:val="none" w:sz="6" w:space="0" w:color="auto"/>
              <w:left w:val="none" w:sz="6" w:space="0" w:color="auto"/>
              <w:bottom w:val="none" w:sz="6" w:space="0" w:color="auto"/>
              <w:right w:val="none" w:sz="6" w:space="0" w:color="auto"/>
            </w:tcBorders>
          </w:tcPr>
          <w:p w14:paraId="0DB2ED08" w14:textId="77777777" w:rsidR="00AE6321" w:rsidRDefault="00AE6321">
            <w:pPr>
              <w:pStyle w:val="TableParagraph"/>
              <w:kinsoku w:val="0"/>
              <w:overflowPunct w:val="0"/>
              <w:spacing w:before="103"/>
              <w:ind w:left="0"/>
              <w:rPr>
                <w:rFonts w:ascii="Arial" w:hAnsi="Arial" w:cs="Arial"/>
                <w:sz w:val="14"/>
                <w:szCs w:val="14"/>
              </w:rPr>
            </w:pPr>
          </w:p>
          <w:p w14:paraId="243BF6B1" w14:textId="77777777" w:rsidR="00AE6321" w:rsidRDefault="00AE6321">
            <w:pPr>
              <w:pStyle w:val="TableParagraph"/>
              <w:kinsoku w:val="0"/>
              <w:overflowPunct w:val="0"/>
              <w:ind w:left="351"/>
              <w:rPr>
                <w:rFonts w:ascii="Arial" w:hAnsi="Arial" w:cs="Arial"/>
                <w:color w:val="939598"/>
                <w:spacing w:val="-4"/>
                <w:sz w:val="14"/>
                <w:szCs w:val="14"/>
              </w:rPr>
            </w:pP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p>
        </w:tc>
        <w:tc>
          <w:tcPr>
            <w:tcW w:w="6522" w:type="dxa"/>
            <w:tcBorders>
              <w:top w:val="none" w:sz="6" w:space="0" w:color="auto"/>
              <w:left w:val="none" w:sz="6" w:space="0" w:color="auto"/>
              <w:bottom w:val="none" w:sz="6" w:space="0" w:color="auto"/>
              <w:right w:val="none" w:sz="6" w:space="0" w:color="auto"/>
            </w:tcBorders>
          </w:tcPr>
          <w:p w14:paraId="2B73B347" w14:textId="77777777" w:rsidR="00AE6321" w:rsidRDefault="00AE6321">
            <w:pPr>
              <w:pStyle w:val="TableParagraph"/>
              <w:kinsoku w:val="0"/>
              <w:overflowPunct w:val="0"/>
              <w:spacing w:before="103"/>
              <w:ind w:left="0"/>
              <w:rPr>
                <w:rFonts w:ascii="Arial" w:hAnsi="Arial" w:cs="Arial"/>
                <w:sz w:val="14"/>
                <w:szCs w:val="14"/>
              </w:rPr>
            </w:pPr>
          </w:p>
          <w:p w14:paraId="10B16F81" w14:textId="77777777" w:rsidR="00AE6321" w:rsidRDefault="00AE6321">
            <w:pPr>
              <w:pStyle w:val="TableParagraph"/>
              <w:kinsoku w:val="0"/>
              <w:overflowPunct w:val="0"/>
              <w:ind w:left="0" w:right="48"/>
              <w:jc w:val="right"/>
              <w:rPr>
                <w:rFonts w:ascii="Arial" w:hAnsi="Arial" w:cs="Arial"/>
                <w:color w:val="939598"/>
                <w:spacing w:val="-2"/>
                <w:sz w:val="14"/>
                <w:szCs w:val="14"/>
              </w:rPr>
            </w:pPr>
            <w:r>
              <w:rPr>
                <w:rFonts w:ascii="Arial" w:hAnsi="Arial" w:cs="Arial"/>
                <w:color w:val="939598"/>
                <w:spacing w:val="-2"/>
                <w:sz w:val="14"/>
                <w:szCs w:val="14"/>
              </w:rPr>
              <w:t>Vzorová</w:t>
            </w:r>
            <w:r>
              <w:rPr>
                <w:rFonts w:ascii="Arial" w:hAnsi="Arial" w:cs="Arial"/>
                <w:color w:val="939598"/>
                <w:spacing w:val="-8"/>
                <w:sz w:val="14"/>
                <w:szCs w:val="14"/>
              </w:rPr>
              <w:t xml:space="preserve"> </w:t>
            </w:r>
            <w:r>
              <w:rPr>
                <w:rFonts w:ascii="Arial" w:hAnsi="Arial" w:cs="Arial"/>
                <w:color w:val="939598"/>
                <w:spacing w:val="-2"/>
                <w:sz w:val="14"/>
                <w:szCs w:val="14"/>
              </w:rPr>
              <w:t>smlouva</w:t>
            </w:r>
            <w:r>
              <w:rPr>
                <w:rFonts w:ascii="Arial" w:hAnsi="Arial" w:cs="Arial"/>
                <w:color w:val="939598"/>
                <w:spacing w:val="-8"/>
                <w:sz w:val="14"/>
                <w:szCs w:val="14"/>
              </w:rPr>
              <w:t xml:space="preserve"> </w:t>
            </w:r>
            <w:r>
              <w:rPr>
                <w:rFonts w:ascii="Arial" w:hAnsi="Arial" w:cs="Arial"/>
                <w:color w:val="939598"/>
                <w:spacing w:val="-2"/>
                <w:sz w:val="14"/>
                <w:szCs w:val="14"/>
              </w:rPr>
              <w:t>o</w:t>
            </w:r>
            <w:r>
              <w:rPr>
                <w:rFonts w:ascii="Arial" w:hAnsi="Arial" w:cs="Arial"/>
                <w:color w:val="939598"/>
                <w:spacing w:val="-7"/>
                <w:sz w:val="14"/>
                <w:szCs w:val="14"/>
              </w:rPr>
              <w:t xml:space="preserve"> </w:t>
            </w:r>
            <w:r>
              <w:rPr>
                <w:rFonts w:ascii="Arial" w:hAnsi="Arial" w:cs="Arial"/>
                <w:color w:val="939598"/>
                <w:spacing w:val="-2"/>
                <w:sz w:val="14"/>
                <w:szCs w:val="14"/>
              </w:rPr>
              <w:t>poskytnutí</w:t>
            </w:r>
            <w:r>
              <w:rPr>
                <w:rFonts w:ascii="Arial" w:hAnsi="Arial" w:cs="Arial"/>
                <w:color w:val="939598"/>
                <w:spacing w:val="-8"/>
                <w:sz w:val="14"/>
                <w:szCs w:val="14"/>
              </w:rPr>
              <w:t xml:space="preserve"> </w:t>
            </w:r>
            <w:r>
              <w:rPr>
                <w:rFonts w:ascii="Arial" w:hAnsi="Arial" w:cs="Arial"/>
                <w:color w:val="939598"/>
                <w:spacing w:val="-2"/>
                <w:sz w:val="14"/>
                <w:szCs w:val="14"/>
              </w:rPr>
              <w:t>služeb</w:t>
            </w:r>
          </w:p>
        </w:tc>
      </w:tr>
    </w:tbl>
    <w:p w14:paraId="256EA4E7" w14:textId="77777777" w:rsidR="00AE6321" w:rsidRDefault="00AE6321">
      <w:pPr>
        <w:rPr>
          <w:rFonts w:ascii="Arial" w:hAnsi="Arial" w:cs="Arial"/>
          <w:sz w:val="18"/>
          <w:szCs w:val="18"/>
        </w:rPr>
        <w:sectPr w:rsidR="00AE6321">
          <w:pgSz w:w="11910" w:h="16840"/>
          <w:pgMar w:top="1020" w:right="850" w:bottom="280" w:left="708" w:header="526" w:footer="0" w:gutter="0"/>
          <w:cols w:space="708"/>
          <w:noEndnote/>
        </w:sectPr>
      </w:pPr>
    </w:p>
    <w:p w14:paraId="20B90997" w14:textId="16EBCAB3" w:rsidR="00AE6321" w:rsidRDefault="00471B94">
      <w:pPr>
        <w:pStyle w:val="Zkladntext"/>
        <w:kinsoku w:val="0"/>
        <w:overflowPunct w:val="0"/>
        <w:spacing w:before="177" w:line="271" w:lineRule="auto"/>
        <w:ind w:left="3714" w:right="167"/>
        <w:jc w:val="both"/>
        <w:rPr>
          <w:rFonts w:ascii="Arial" w:hAnsi="Arial" w:cs="Arial"/>
          <w:color w:val="231F20"/>
          <w:sz w:val="20"/>
          <w:szCs w:val="20"/>
        </w:rPr>
      </w:pPr>
      <w:r>
        <w:rPr>
          <w:noProof/>
        </w:rPr>
        <w:lastRenderedPageBreak/>
        <mc:AlternateContent>
          <mc:Choice Requires="wpg">
            <w:drawing>
              <wp:anchor distT="0" distB="0" distL="114300" distR="114300" simplePos="0" relativeHeight="251693568" behindDoc="0" locked="0" layoutInCell="0" allowOverlap="1" wp14:anchorId="0A69649E" wp14:editId="2535AAF2">
                <wp:simplePos x="0" y="0"/>
                <wp:positionH relativeFrom="page">
                  <wp:posOffset>7235825</wp:posOffset>
                </wp:positionH>
                <wp:positionV relativeFrom="page">
                  <wp:posOffset>791845</wp:posOffset>
                </wp:positionV>
                <wp:extent cx="326390" cy="972185"/>
                <wp:effectExtent l="0" t="0" r="0" b="0"/>
                <wp:wrapNone/>
                <wp:docPr id="119640970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972185"/>
                          <a:chOff x="11395" y="1247"/>
                          <a:chExt cx="514" cy="1531"/>
                        </a:xfrm>
                      </wpg:grpSpPr>
                      <wps:wsp>
                        <wps:cNvPr id="1973436862" name="Freeform 185"/>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 name="T8" fmla="*/ 507 w 508"/>
                              <a:gd name="T9" fmla="*/ 0 h 1525"/>
                            </a:gdLst>
                            <a:ahLst/>
                            <a:cxnLst>
                              <a:cxn ang="0">
                                <a:pos x="T0" y="T1"/>
                              </a:cxn>
                              <a:cxn ang="0">
                                <a:pos x="T2" y="T3"/>
                              </a:cxn>
                              <a:cxn ang="0">
                                <a:pos x="T4" y="T5"/>
                              </a:cxn>
                              <a:cxn ang="0">
                                <a:pos x="T6" y="T7"/>
                              </a:cxn>
                              <a:cxn ang="0">
                                <a:pos x="T8" y="T9"/>
                              </a:cxn>
                            </a:cxnLst>
                            <a:rect l="0" t="0" r="r" b="b"/>
                            <a:pathLst>
                              <a:path w="508" h="1525">
                                <a:moveTo>
                                  <a:pt x="507" y="0"/>
                                </a:moveTo>
                                <a:lnTo>
                                  <a:pt x="0" y="0"/>
                                </a:lnTo>
                                <a:lnTo>
                                  <a:pt x="0" y="1524"/>
                                </a:lnTo>
                                <a:lnTo>
                                  <a:pt x="507" y="1524"/>
                                </a:lnTo>
                                <a:lnTo>
                                  <a:pt x="50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590643" name="Freeform 186"/>
                        <wps:cNvSpPr>
                          <a:spLocks/>
                        </wps:cNvSpPr>
                        <wps:spPr bwMode="auto">
                          <a:xfrm>
                            <a:off x="11398" y="1250"/>
                            <a:ext cx="508" cy="1525"/>
                          </a:xfrm>
                          <a:custGeom>
                            <a:avLst/>
                            <a:gdLst>
                              <a:gd name="T0" fmla="*/ 507 w 508"/>
                              <a:gd name="T1" fmla="*/ 0 h 1525"/>
                              <a:gd name="T2" fmla="*/ 0 w 508"/>
                              <a:gd name="T3" fmla="*/ 0 h 1525"/>
                              <a:gd name="T4" fmla="*/ 0 w 508"/>
                              <a:gd name="T5" fmla="*/ 1524 h 1525"/>
                              <a:gd name="T6" fmla="*/ 507 w 508"/>
                              <a:gd name="T7" fmla="*/ 1524 h 1525"/>
                            </a:gdLst>
                            <a:ahLst/>
                            <a:cxnLst>
                              <a:cxn ang="0">
                                <a:pos x="T0" y="T1"/>
                              </a:cxn>
                              <a:cxn ang="0">
                                <a:pos x="T2" y="T3"/>
                              </a:cxn>
                              <a:cxn ang="0">
                                <a:pos x="T4" y="T5"/>
                              </a:cxn>
                              <a:cxn ang="0">
                                <a:pos x="T6" y="T7"/>
                              </a:cxn>
                            </a:cxnLst>
                            <a:rect l="0" t="0" r="r" b="b"/>
                            <a:pathLst>
                              <a:path w="508" h="1525">
                                <a:moveTo>
                                  <a:pt x="507" y="0"/>
                                </a:moveTo>
                                <a:lnTo>
                                  <a:pt x="0" y="0"/>
                                </a:lnTo>
                                <a:lnTo>
                                  <a:pt x="0" y="1524"/>
                                </a:lnTo>
                                <a:lnTo>
                                  <a:pt x="507" y="1524"/>
                                </a:lnTo>
                              </a:path>
                            </a:pathLst>
                          </a:custGeom>
                          <a:noFill/>
                          <a:ln w="381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66F75" id="Group 184" o:spid="_x0000_s1026" style="position:absolute;margin-left:569.75pt;margin-top:62.35pt;width:25.7pt;height:76.55pt;z-index:251693568;mso-position-horizontal-relative:page;mso-position-vertical-relative:page" coordorigin="11395,1247" coordsize="51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" o:allowincell="f">
                <v:shape id="Freeform 185" o:spid="_x0000_s1027"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" path="m507,l,,,1524r507,l507,xe" fillcolor="#939598" stroked="f">
                  <v:path arrowok="t" o:connecttype="custom" o:connectlocs="507,0;0,0;0,1524;507,1524;507,0" o:connectangles="0,0,0,0,0"/>
                </v:shape>
                <v:shape id="Freeform 186" o:spid="_x0000_s1028" style="position:absolute;left:11398;top:1250;width:508;height:1525;visibility:visible;mso-wrap-style:square;v-text-anchor:top" coordsize="5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" path="m507,l,,,1524r507,e" filled="f" strokecolor="#a7a9ac" strokeweight=".3pt">
                  <v:path arrowok="t" o:connecttype="custom" o:connectlocs="507,0;0,0;0,1524;507,1524" o:connectangles="0,0,0,0"/>
                </v:shape>
                <w10:wrap anchorx="page" anchory="page"/>
              </v:group>
            </w:pict>
          </mc:Fallback>
        </mc:AlternateContent>
      </w:r>
      <w:r>
        <w:rPr>
          <w:noProof/>
        </w:rPr>
        <mc:AlternateContent>
          <mc:Choice Requires="wps">
            <w:drawing>
              <wp:anchor distT="0" distB="0" distL="114300" distR="114300" simplePos="0" relativeHeight="251695616" behindDoc="0" locked="0" layoutInCell="0" allowOverlap="1" wp14:anchorId="0845C2F7" wp14:editId="10607E6E">
                <wp:simplePos x="0" y="0"/>
                <wp:positionH relativeFrom="page">
                  <wp:posOffset>7239635</wp:posOffset>
                </wp:positionH>
                <wp:positionV relativeFrom="page">
                  <wp:posOffset>793750</wp:posOffset>
                </wp:positionV>
                <wp:extent cx="318770" cy="966470"/>
                <wp:effectExtent l="0" t="0" r="0" b="0"/>
                <wp:wrapNone/>
                <wp:docPr id="44726949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B1EC6"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C2F7" id="Text Box 187" o:spid="_x0000_s1038" type="#_x0000_t202" style="position:absolute;left:0;text-align:left;margin-left:570.05pt;margin-top:62.5pt;width:25.1pt;height:76.1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" o:allowincell="f" filled="f" stroked="f">
                <v:textbox style="layout-flow:vertical;mso-layout-flow-alt:bottom-to-top" inset="0,0,0,0">
                  <w:txbxContent>
                    <w:p w14:paraId="082B1EC6" w14:textId="77777777" w:rsidR="00AE6321" w:rsidRDefault="00AE6321">
                      <w:pPr>
                        <w:pStyle w:val="Zkladntext"/>
                        <w:kinsoku w:val="0"/>
                        <w:overflowPunct w:val="0"/>
                        <w:spacing w:before="47"/>
                        <w:ind w:left="158" w:right="74"/>
                        <w:rPr>
                          <w:rFonts w:ascii="Arial" w:hAnsi="Arial" w:cs="Arial"/>
                          <w:color w:val="FFFFFF"/>
                          <w:spacing w:val="-2"/>
                          <w:sz w:val="14"/>
                          <w:szCs w:val="14"/>
                        </w:rPr>
                      </w:pPr>
                      <w:r>
                        <w:rPr>
                          <w:rFonts w:ascii="Arial" w:hAnsi="Arial" w:cs="Arial"/>
                          <w:color w:val="FFFFFF"/>
                          <w:spacing w:val="-2"/>
                          <w:sz w:val="14"/>
                          <w:szCs w:val="14"/>
                        </w:rPr>
                        <w:t>OBECNÉ</w:t>
                      </w:r>
                      <w:r>
                        <w:rPr>
                          <w:rFonts w:ascii="Arial" w:hAnsi="Arial" w:cs="Arial"/>
                          <w:color w:val="FFFFFF"/>
                          <w:spacing w:val="40"/>
                          <w:sz w:val="14"/>
                          <w:szCs w:val="14"/>
                        </w:rPr>
                        <w:t xml:space="preserve"> </w:t>
                      </w:r>
                      <w:r>
                        <w:rPr>
                          <w:rFonts w:ascii="Arial" w:hAnsi="Arial" w:cs="Arial"/>
                          <w:color w:val="FFFFFF"/>
                          <w:spacing w:val="-2"/>
                          <w:sz w:val="14"/>
                          <w:szCs w:val="14"/>
                        </w:rPr>
                        <w:t>PODMÍNKY</w:t>
                      </w:r>
                    </w:p>
                  </w:txbxContent>
                </v:textbox>
                <w10:wrap anchorx="page" anchory="page"/>
              </v:shape>
            </w:pict>
          </mc:Fallback>
        </mc:AlternateContent>
      </w:r>
      <w:r w:rsidR="00AE6321">
        <w:rPr>
          <w:rFonts w:ascii="Arial" w:hAnsi="Arial" w:cs="Arial"/>
          <w:color w:val="231F20"/>
          <w:sz w:val="20"/>
          <w:szCs w:val="20"/>
        </w:rPr>
        <w:t>kajícího</w:t>
      </w:r>
      <w:r w:rsidR="00AE6321">
        <w:rPr>
          <w:rFonts w:ascii="Arial" w:hAnsi="Arial" w:cs="Arial"/>
          <w:color w:val="231F20"/>
          <w:spacing w:val="-14"/>
          <w:sz w:val="20"/>
          <w:szCs w:val="20"/>
        </w:rPr>
        <w:t xml:space="preserve"> </w:t>
      </w:r>
      <w:r w:rsidR="00AE6321">
        <w:rPr>
          <w:rFonts w:ascii="Arial" w:hAnsi="Arial" w:cs="Arial"/>
          <w:color w:val="231F20"/>
          <w:sz w:val="20"/>
          <w:szCs w:val="20"/>
        </w:rPr>
        <w:t>se</w:t>
      </w:r>
      <w:r w:rsidR="00AE6321">
        <w:rPr>
          <w:rFonts w:ascii="Arial" w:hAnsi="Arial" w:cs="Arial"/>
          <w:color w:val="231F20"/>
          <w:spacing w:val="-14"/>
          <w:sz w:val="20"/>
          <w:szCs w:val="20"/>
        </w:rPr>
        <w:t xml:space="preserve"> </w:t>
      </w:r>
      <w:r w:rsidR="00AE6321">
        <w:rPr>
          <w:rFonts w:ascii="Arial" w:hAnsi="Arial" w:cs="Arial"/>
          <w:color w:val="231F20"/>
          <w:sz w:val="20"/>
          <w:szCs w:val="20"/>
        </w:rPr>
        <w:t>Smlouvy,</w:t>
      </w:r>
      <w:r w:rsidR="00AE6321">
        <w:rPr>
          <w:rFonts w:ascii="Arial" w:hAnsi="Arial" w:cs="Arial"/>
          <w:color w:val="231F20"/>
          <w:spacing w:val="-14"/>
          <w:sz w:val="20"/>
          <w:szCs w:val="20"/>
        </w:rPr>
        <w:t xml:space="preserve"> </w:t>
      </w:r>
      <w:r w:rsidR="00AE6321">
        <w:rPr>
          <w:rFonts w:ascii="Arial" w:hAnsi="Arial" w:cs="Arial"/>
          <w:color w:val="231F20"/>
          <w:sz w:val="20"/>
          <w:szCs w:val="20"/>
        </w:rPr>
        <w:t>dokud</w:t>
      </w:r>
      <w:r w:rsidR="00AE6321">
        <w:rPr>
          <w:rFonts w:ascii="Arial" w:hAnsi="Arial" w:cs="Arial"/>
          <w:color w:val="231F20"/>
          <w:spacing w:val="-14"/>
          <w:sz w:val="20"/>
          <w:szCs w:val="20"/>
        </w:rPr>
        <w:t xml:space="preserve"> </w:t>
      </w:r>
      <w:r w:rsidR="00AE6321">
        <w:rPr>
          <w:rFonts w:ascii="Arial" w:hAnsi="Arial" w:cs="Arial"/>
          <w:color w:val="231F20"/>
          <w:sz w:val="20"/>
          <w:szCs w:val="20"/>
        </w:rPr>
        <w:t>se</w:t>
      </w:r>
      <w:r w:rsidR="00AE6321">
        <w:rPr>
          <w:rFonts w:ascii="Arial" w:hAnsi="Arial" w:cs="Arial"/>
          <w:color w:val="231F20"/>
          <w:spacing w:val="-14"/>
          <w:sz w:val="20"/>
          <w:szCs w:val="20"/>
        </w:rPr>
        <w:t xml:space="preserve"> </w:t>
      </w:r>
      <w:r w:rsidR="00AE6321">
        <w:rPr>
          <w:rFonts w:ascii="Arial" w:hAnsi="Arial" w:cs="Arial"/>
          <w:color w:val="231F20"/>
          <w:sz w:val="20"/>
          <w:szCs w:val="20"/>
        </w:rPr>
        <w:t>nepokusila</w:t>
      </w:r>
      <w:r w:rsidR="00AE6321">
        <w:rPr>
          <w:rFonts w:ascii="Arial" w:hAnsi="Arial" w:cs="Arial"/>
          <w:color w:val="231F20"/>
          <w:spacing w:val="-14"/>
          <w:sz w:val="20"/>
          <w:szCs w:val="20"/>
        </w:rPr>
        <w:t xml:space="preserve"> </w:t>
      </w:r>
      <w:r w:rsidR="00AE6321">
        <w:rPr>
          <w:rFonts w:ascii="Arial" w:hAnsi="Arial" w:cs="Arial"/>
          <w:color w:val="231F20"/>
          <w:sz w:val="20"/>
          <w:szCs w:val="20"/>
        </w:rPr>
        <w:t>narovnat</w:t>
      </w:r>
      <w:r w:rsidR="00AE6321">
        <w:rPr>
          <w:rFonts w:ascii="Arial" w:hAnsi="Arial" w:cs="Arial"/>
          <w:color w:val="231F20"/>
          <w:spacing w:val="-14"/>
          <w:sz w:val="20"/>
          <w:szCs w:val="20"/>
        </w:rPr>
        <w:t xml:space="preserve"> </w:t>
      </w:r>
      <w:r w:rsidR="00AE6321">
        <w:rPr>
          <w:rFonts w:ascii="Arial" w:hAnsi="Arial" w:cs="Arial"/>
          <w:color w:val="231F20"/>
          <w:sz w:val="20"/>
          <w:szCs w:val="20"/>
        </w:rPr>
        <w:t>spor</w:t>
      </w:r>
      <w:r w:rsidR="00AE6321">
        <w:rPr>
          <w:rFonts w:ascii="Arial" w:hAnsi="Arial" w:cs="Arial"/>
          <w:color w:val="231F20"/>
          <w:spacing w:val="-14"/>
          <w:sz w:val="20"/>
          <w:szCs w:val="20"/>
        </w:rPr>
        <w:t xml:space="preserve"> </w:t>
      </w:r>
      <w:r w:rsidR="00AE6321">
        <w:rPr>
          <w:rFonts w:ascii="Arial" w:hAnsi="Arial" w:cs="Arial"/>
          <w:color w:val="231F20"/>
          <w:sz w:val="20"/>
          <w:szCs w:val="20"/>
        </w:rPr>
        <w:t>s</w:t>
      </w:r>
      <w:r w:rsidR="00AE6321">
        <w:rPr>
          <w:rFonts w:ascii="Arial" w:hAnsi="Arial" w:cs="Arial"/>
          <w:color w:val="231F20"/>
          <w:spacing w:val="-14"/>
          <w:sz w:val="20"/>
          <w:szCs w:val="20"/>
        </w:rPr>
        <w:t xml:space="preserve"> </w:t>
      </w:r>
      <w:r w:rsidR="00AE6321">
        <w:rPr>
          <w:rFonts w:ascii="Arial" w:hAnsi="Arial" w:cs="Arial"/>
          <w:color w:val="231F20"/>
          <w:sz w:val="20"/>
          <w:szCs w:val="20"/>
        </w:rPr>
        <w:t>druhou</w:t>
      </w:r>
      <w:r w:rsidR="00AE6321">
        <w:rPr>
          <w:rFonts w:ascii="Arial" w:hAnsi="Arial" w:cs="Arial"/>
          <w:color w:val="231F20"/>
          <w:spacing w:val="-13"/>
          <w:sz w:val="20"/>
          <w:szCs w:val="20"/>
        </w:rPr>
        <w:t xml:space="preserve"> </w:t>
      </w:r>
      <w:r w:rsidR="00AE6321">
        <w:rPr>
          <w:rFonts w:ascii="Arial" w:hAnsi="Arial" w:cs="Arial"/>
          <w:color w:val="231F20"/>
          <w:sz w:val="20"/>
          <w:szCs w:val="20"/>
        </w:rPr>
        <w:t xml:space="preserve">Stranou </w:t>
      </w:r>
      <w:r w:rsidR="00AE6321">
        <w:rPr>
          <w:rFonts w:ascii="Arial" w:hAnsi="Arial" w:cs="Arial"/>
          <w:color w:val="231F20"/>
          <w:spacing w:val="-2"/>
          <w:sz w:val="20"/>
          <w:szCs w:val="20"/>
        </w:rPr>
        <w:t>pomocí</w:t>
      </w:r>
      <w:r w:rsidR="00AE6321">
        <w:rPr>
          <w:rFonts w:ascii="Arial" w:hAnsi="Arial" w:cs="Arial"/>
          <w:color w:val="231F20"/>
          <w:spacing w:val="-8"/>
          <w:sz w:val="20"/>
          <w:szCs w:val="20"/>
        </w:rPr>
        <w:t xml:space="preserve"> </w:t>
      </w:r>
      <w:r w:rsidR="00AE6321">
        <w:rPr>
          <w:rFonts w:ascii="Arial" w:hAnsi="Arial" w:cs="Arial"/>
          <w:color w:val="231F20"/>
          <w:spacing w:val="-2"/>
          <w:sz w:val="20"/>
          <w:szCs w:val="20"/>
        </w:rPr>
        <w:t>mediace</w:t>
      </w:r>
      <w:r w:rsidR="00AE6321">
        <w:rPr>
          <w:rFonts w:ascii="Arial" w:hAnsi="Arial" w:cs="Arial"/>
          <w:color w:val="231F20"/>
          <w:spacing w:val="-8"/>
          <w:sz w:val="20"/>
          <w:szCs w:val="20"/>
        </w:rPr>
        <w:t xml:space="preserve"> </w:t>
      </w:r>
      <w:r w:rsidR="00AE6321">
        <w:rPr>
          <w:rFonts w:ascii="Arial" w:hAnsi="Arial" w:cs="Arial"/>
          <w:color w:val="231F20"/>
          <w:spacing w:val="-2"/>
          <w:sz w:val="20"/>
          <w:szCs w:val="20"/>
        </w:rPr>
        <w:t>a</w:t>
      </w:r>
      <w:r w:rsidR="00AE6321">
        <w:rPr>
          <w:rFonts w:ascii="Arial" w:hAnsi="Arial" w:cs="Arial"/>
          <w:color w:val="231F20"/>
          <w:spacing w:val="-7"/>
          <w:sz w:val="20"/>
          <w:szCs w:val="20"/>
        </w:rPr>
        <w:t xml:space="preserve"> </w:t>
      </w:r>
      <w:r w:rsidR="00AE6321">
        <w:rPr>
          <w:rFonts w:ascii="Arial" w:hAnsi="Arial" w:cs="Arial"/>
          <w:color w:val="231F20"/>
          <w:spacing w:val="-2"/>
          <w:sz w:val="20"/>
          <w:szCs w:val="20"/>
        </w:rPr>
        <w:t>mediace</w:t>
      </w:r>
      <w:r w:rsidR="00AE6321">
        <w:rPr>
          <w:rFonts w:ascii="Arial" w:hAnsi="Arial" w:cs="Arial"/>
          <w:color w:val="231F20"/>
          <w:spacing w:val="-8"/>
          <w:sz w:val="20"/>
          <w:szCs w:val="20"/>
        </w:rPr>
        <w:t xml:space="preserve"> </w:t>
      </w:r>
      <w:r w:rsidR="00AE6321">
        <w:rPr>
          <w:rFonts w:ascii="Arial" w:hAnsi="Arial" w:cs="Arial"/>
          <w:color w:val="231F20"/>
          <w:spacing w:val="-2"/>
          <w:sz w:val="20"/>
          <w:szCs w:val="20"/>
        </w:rPr>
        <w:t>buď</w:t>
      </w:r>
      <w:r w:rsidR="00AE6321">
        <w:rPr>
          <w:rFonts w:ascii="Arial" w:hAnsi="Arial" w:cs="Arial"/>
          <w:color w:val="231F20"/>
          <w:spacing w:val="-8"/>
          <w:sz w:val="20"/>
          <w:szCs w:val="20"/>
        </w:rPr>
        <w:t xml:space="preserve"> </w:t>
      </w:r>
      <w:r w:rsidR="00AE6321">
        <w:rPr>
          <w:rFonts w:ascii="Arial" w:hAnsi="Arial" w:cs="Arial"/>
          <w:color w:val="231F20"/>
          <w:spacing w:val="-2"/>
          <w:sz w:val="20"/>
          <w:szCs w:val="20"/>
        </w:rPr>
        <w:t>byla</w:t>
      </w:r>
      <w:r w:rsidR="00AE6321">
        <w:rPr>
          <w:rFonts w:ascii="Arial" w:hAnsi="Arial" w:cs="Arial"/>
          <w:color w:val="231F20"/>
          <w:spacing w:val="-8"/>
          <w:sz w:val="20"/>
          <w:szCs w:val="20"/>
        </w:rPr>
        <w:t xml:space="preserve"> </w:t>
      </w:r>
      <w:r w:rsidR="00AE6321">
        <w:rPr>
          <w:rFonts w:ascii="Arial" w:hAnsi="Arial" w:cs="Arial"/>
          <w:color w:val="231F20"/>
          <w:spacing w:val="-2"/>
          <w:sz w:val="20"/>
          <w:szCs w:val="20"/>
        </w:rPr>
        <w:t>ukončena,</w:t>
      </w:r>
      <w:r w:rsidR="00AE6321">
        <w:rPr>
          <w:rFonts w:ascii="Arial" w:hAnsi="Arial" w:cs="Arial"/>
          <w:color w:val="231F20"/>
          <w:spacing w:val="-8"/>
          <w:sz w:val="20"/>
          <w:szCs w:val="20"/>
        </w:rPr>
        <w:t xml:space="preserve"> </w:t>
      </w:r>
      <w:r w:rsidR="00AE6321">
        <w:rPr>
          <w:rFonts w:ascii="Arial" w:hAnsi="Arial" w:cs="Arial"/>
          <w:color w:val="231F20"/>
          <w:spacing w:val="-2"/>
          <w:sz w:val="20"/>
          <w:szCs w:val="20"/>
        </w:rPr>
        <w:t>nebo</w:t>
      </w:r>
      <w:r w:rsidR="00AE6321">
        <w:rPr>
          <w:rFonts w:ascii="Arial" w:hAnsi="Arial" w:cs="Arial"/>
          <w:color w:val="231F20"/>
          <w:spacing w:val="-8"/>
          <w:sz w:val="20"/>
          <w:szCs w:val="20"/>
        </w:rPr>
        <w:t xml:space="preserve"> </w:t>
      </w:r>
      <w:r w:rsidR="00AE6321">
        <w:rPr>
          <w:rFonts w:ascii="Arial" w:hAnsi="Arial" w:cs="Arial"/>
          <w:color w:val="231F20"/>
          <w:spacing w:val="-2"/>
          <w:sz w:val="20"/>
          <w:szCs w:val="20"/>
        </w:rPr>
        <w:t>se</w:t>
      </w:r>
      <w:r w:rsidR="00AE6321">
        <w:rPr>
          <w:rFonts w:ascii="Arial" w:hAnsi="Arial" w:cs="Arial"/>
          <w:color w:val="231F20"/>
          <w:spacing w:val="-8"/>
          <w:sz w:val="20"/>
          <w:szCs w:val="20"/>
        </w:rPr>
        <w:t xml:space="preserve"> </w:t>
      </w:r>
      <w:r w:rsidR="00AE6321">
        <w:rPr>
          <w:rFonts w:ascii="Arial" w:hAnsi="Arial" w:cs="Arial"/>
          <w:color w:val="231F20"/>
          <w:spacing w:val="-2"/>
          <w:sz w:val="20"/>
          <w:szCs w:val="20"/>
        </w:rPr>
        <w:t>druhá</w:t>
      </w:r>
      <w:r w:rsidR="00AE6321">
        <w:rPr>
          <w:rFonts w:ascii="Arial" w:hAnsi="Arial" w:cs="Arial"/>
          <w:color w:val="231F20"/>
          <w:spacing w:val="-8"/>
          <w:sz w:val="20"/>
          <w:szCs w:val="20"/>
        </w:rPr>
        <w:t xml:space="preserve"> </w:t>
      </w:r>
      <w:r w:rsidR="00AE6321">
        <w:rPr>
          <w:rFonts w:ascii="Arial" w:hAnsi="Arial" w:cs="Arial"/>
          <w:color w:val="231F20"/>
          <w:spacing w:val="-2"/>
          <w:sz w:val="20"/>
          <w:szCs w:val="20"/>
        </w:rPr>
        <w:t>Strana</w:t>
      </w:r>
      <w:r w:rsidR="00AE6321">
        <w:rPr>
          <w:rFonts w:ascii="Arial" w:hAnsi="Arial" w:cs="Arial"/>
          <w:color w:val="231F20"/>
          <w:spacing w:val="-8"/>
          <w:sz w:val="20"/>
          <w:szCs w:val="20"/>
        </w:rPr>
        <w:t xml:space="preserve"> </w:t>
      </w:r>
      <w:proofErr w:type="spellStart"/>
      <w:proofErr w:type="gramStart"/>
      <w:r w:rsidR="00AE6321">
        <w:rPr>
          <w:rFonts w:ascii="Arial" w:hAnsi="Arial" w:cs="Arial"/>
          <w:color w:val="231F20"/>
          <w:spacing w:val="-2"/>
          <w:sz w:val="20"/>
          <w:szCs w:val="20"/>
        </w:rPr>
        <w:t>me</w:t>
      </w:r>
      <w:proofErr w:type="spellEnd"/>
      <w:r w:rsidR="00AE6321">
        <w:rPr>
          <w:rFonts w:ascii="Arial" w:hAnsi="Arial" w:cs="Arial"/>
          <w:color w:val="231F20"/>
          <w:spacing w:val="-2"/>
          <w:sz w:val="20"/>
          <w:szCs w:val="20"/>
        </w:rPr>
        <w:t xml:space="preserve">- </w:t>
      </w:r>
      <w:proofErr w:type="spellStart"/>
      <w:r w:rsidR="00AE6321">
        <w:rPr>
          <w:rFonts w:ascii="Arial" w:hAnsi="Arial" w:cs="Arial"/>
          <w:color w:val="231F20"/>
          <w:spacing w:val="-4"/>
          <w:sz w:val="20"/>
          <w:szCs w:val="20"/>
        </w:rPr>
        <w:t>diace</w:t>
      </w:r>
      <w:proofErr w:type="spellEnd"/>
      <w:proofErr w:type="gramEnd"/>
      <w:r w:rsidR="00AE6321">
        <w:rPr>
          <w:rFonts w:ascii="Arial" w:hAnsi="Arial" w:cs="Arial"/>
          <w:color w:val="231F20"/>
          <w:spacing w:val="-4"/>
          <w:sz w:val="20"/>
          <w:szCs w:val="20"/>
        </w:rPr>
        <w:t xml:space="preserve"> nezúčastnila. Platí ovšem, že kterákoli ze Stran může zahájit rozhodčí </w:t>
      </w:r>
      <w:r w:rsidR="00AE6321">
        <w:rPr>
          <w:rFonts w:ascii="Arial" w:hAnsi="Arial" w:cs="Arial"/>
          <w:color w:val="231F20"/>
          <w:sz w:val="20"/>
          <w:szCs w:val="20"/>
        </w:rPr>
        <w:t>řízení, pokud spor nebyl narovnán do 90 dnů po podání oznámení podle Pod-článku 8.2.2.</w:t>
      </w:r>
    </w:p>
    <w:p w14:paraId="75B19DE6" w14:textId="643EF5EC" w:rsidR="00AE6321" w:rsidRDefault="00471B94">
      <w:pPr>
        <w:pStyle w:val="Zkladntext"/>
        <w:kinsoku w:val="0"/>
        <w:overflowPunct w:val="0"/>
        <w:spacing w:before="171"/>
        <w:ind w:left="312"/>
        <w:rPr>
          <w:rFonts w:ascii="Arial" w:hAnsi="Arial" w:cs="Arial"/>
          <w:color w:val="6D6E70"/>
          <w:spacing w:val="-5"/>
          <w:sz w:val="20"/>
          <w:szCs w:val="20"/>
        </w:rPr>
      </w:pPr>
      <w:r>
        <w:rPr>
          <w:noProof/>
        </w:rPr>
        <mc:AlternateContent>
          <mc:Choice Requires="wps">
            <w:drawing>
              <wp:anchor distT="0" distB="0" distL="114300" distR="114300" simplePos="0" relativeHeight="251694592" behindDoc="0" locked="0" layoutInCell="0" allowOverlap="1" wp14:anchorId="77552EBB" wp14:editId="0311FDB7">
                <wp:simplePos x="0" y="0"/>
                <wp:positionH relativeFrom="page">
                  <wp:posOffset>1007745</wp:posOffset>
                </wp:positionH>
                <wp:positionV relativeFrom="paragraph">
                  <wp:posOffset>193040</wp:posOffset>
                </wp:positionV>
                <wp:extent cx="5904230" cy="635"/>
                <wp:effectExtent l="0" t="0" r="0" b="0"/>
                <wp:wrapNone/>
                <wp:docPr id="1625284771"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635"/>
                        </a:xfrm>
                        <a:custGeom>
                          <a:avLst/>
                          <a:gdLst>
                            <a:gd name="T0" fmla="*/ 0 w 9298"/>
                            <a:gd name="T1" fmla="*/ 0 h 1"/>
                            <a:gd name="T2" fmla="*/ 9297 w 9298"/>
                            <a:gd name="T3" fmla="*/ 0 h 1"/>
                          </a:gdLst>
                          <a:ahLst/>
                          <a:cxnLst>
                            <a:cxn ang="0">
                              <a:pos x="T0" y="T1"/>
                            </a:cxn>
                            <a:cxn ang="0">
                              <a:pos x="T2" y="T3"/>
                            </a:cxn>
                          </a:cxnLst>
                          <a:rect l="0" t="0" r="r" b="b"/>
                          <a:pathLst>
                            <a:path w="9298" h="1">
                              <a:moveTo>
                                <a:pt x="0" y="0"/>
                              </a:moveTo>
                              <a:lnTo>
                                <a:pt x="9297" y="0"/>
                              </a:lnTo>
                            </a:path>
                          </a:pathLst>
                        </a:custGeom>
                        <a:noFill/>
                        <a:ln w="3810">
                          <a:solidFill>
                            <a:srgbClr val="6D6E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9456B6" id="Freeform 188"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35pt,15.2pt,544.2pt,15.2pt" coordsize="9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" o:allowincell="f" filled="f" strokecolor="#6d6e70" strokeweight=".3pt">
                <v:path arrowok="t" o:connecttype="custom" o:connectlocs="0,0;5903595,0" o:connectangles="0,0"/>
                <w10:wrap anchorx="page"/>
              </v:polyline>
            </w:pict>
          </mc:Fallback>
        </mc:AlternateContent>
      </w:r>
      <w:r w:rsidR="00AE6321">
        <w:rPr>
          <w:rFonts w:ascii="Arial" w:hAnsi="Arial" w:cs="Arial"/>
          <w:color w:val="6D6E70"/>
          <w:spacing w:val="-5"/>
          <w:sz w:val="20"/>
          <w:szCs w:val="20"/>
        </w:rPr>
        <w:t>8.3</w:t>
      </w:r>
    </w:p>
    <w:p w14:paraId="3A037BAA" w14:textId="77777777" w:rsidR="00AE6321" w:rsidRDefault="00AE6321">
      <w:pPr>
        <w:pStyle w:val="Zkladntext"/>
        <w:tabs>
          <w:tab w:val="left" w:pos="2863"/>
        </w:tabs>
        <w:kinsoku w:val="0"/>
        <w:overflowPunct w:val="0"/>
        <w:spacing w:before="115"/>
        <w:ind w:left="312"/>
        <w:jc w:val="both"/>
        <w:rPr>
          <w:rFonts w:ascii="Arial" w:hAnsi="Arial" w:cs="Arial"/>
          <w:color w:val="231F20"/>
          <w:spacing w:val="-2"/>
          <w:sz w:val="20"/>
          <w:szCs w:val="20"/>
        </w:rPr>
      </w:pPr>
      <w:r>
        <w:rPr>
          <w:rFonts w:ascii="Arial" w:hAnsi="Arial" w:cs="Arial"/>
          <w:color w:val="6D6E70"/>
          <w:sz w:val="20"/>
          <w:szCs w:val="20"/>
        </w:rPr>
        <w:t>Rozhodčí</w:t>
      </w:r>
      <w:r>
        <w:rPr>
          <w:rFonts w:ascii="Arial" w:hAnsi="Arial" w:cs="Arial"/>
          <w:color w:val="6D6E70"/>
          <w:spacing w:val="25"/>
          <w:sz w:val="20"/>
          <w:szCs w:val="20"/>
        </w:rPr>
        <w:t xml:space="preserve"> </w:t>
      </w:r>
      <w:r>
        <w:rPr>
          <w:rFonts w:ascii="Arial" w:hAnsi="Arial" w:cs="Arial"/>
          <w:color w:val="6D6E70"/>
          <w:spacing w:val="-2"/>
          <w:sz w:val="20"/>
          <w:szCs w:val="20"/>
        </w:rPr>
        <w:t>řízení</w:t>
      </w:r>
      <w:r>
        <w:rPr>
          <w:rFonts w:ascii="Arial" w:hAnsi="Arial" w:cs="Arial"/>
          <w:color w:val="6D6E70"/>
          <w:sz w:val="20"/>
          <w:szCs w:val="20"/>
        </w:rPr>
        <w:tab/>
      </w:r>
      <w:r>
        <w:rPr>
          <w:rFonts w:ascii="Arial" w:hAnsi="Arial" w:cs="Arial"/>
          <w:color w:val="231F20"/>
          <w:sz w:val="20"/>
          <w:szCs w:val="20"/>
        </w:rPr>
        <w:t>8.3.</w:t>
      </w:r>
      <w:proofErr w:type="gramStart"/>
      <w:r>
        <w:rPr>
          <w:rFonts w:ascii="Arial" w:hAnsi="Arial" w:cs="Arial"/>
          <w:color w:val="231F20"/>
          <w:sz w:val="20"/>
          <w:szCs w:val="20"/>
        </w:rPr>
        <w:t>1</w:t>
      </w:r>
      <w:r>
        <w:rPr>
          <w:rFonts w:ascii="Arial" w:hAnsi="Arial" w:cs="Arial"/>
          <w:color w:val="231F20"/>
          <w:spacing w:val="68"/>
          <w:w w:val="150"/>
          <w:sz w:val="20"/>
          <w:szCs w:val="20"/>
        </w:rPr>
        <w:t xml:space="preserve">  </w:t>
      </w:r>
      <w:r>
        <w:rPr>
          <w:rFonts w:ascii="Arial" w:hAnsi="Arial" w:cs="Arial"/>
          <w:color w:val="231F20"/>
          <w:sz w:val="20"/>
          <w:szCs w:val="20"/>
        </w:rPr>
        <w:t>Selže</w:t>
      </w:r>
      <w:proofErr w:type="gramEnd"/>
      <w:r>
        <w:rPr>
          <w:rFonts w:ascii="Arial" w:hAnsi="Arial" w:cs="Arial"/>
          <w:color w:val="231F20"/>
          <w:sz w:val="20"/>
          <w:szCs w:val="20"/>
        </w:rPr>
        <w:t>-li</w:t>
      </w:r>
      <w:r>
        <w:rPr>
          <w:rFonts w:ascii="Arial" w:hAnsi="Arial" w:cs="Arial"/>
          <w:color w:val="231F20"/>
          <w:spacing w:val="-3"/>
          <w:sz w:val="20"/>
          <w:szCs w:val="20"/>
        </w:rPr>
        <w:t xml:space="preserve"> </w:t>
      </w:r>
      <w:r>
        <w:rPr>
          <w:rFonts w:ascii="Arial" w:hAnsi="Arial" w:cs="Arial"/>
          <w:color w:val="231F20"/>
          <w:sz w:val="20"/>
          <w:szCs w:val="20"/>
        </w:rPr>
        <w:t>mediace,</w:t>
      </w:r>
      <w:r>
        <w:rPr>
          <w:rFonts w:ascii="Arial" w:hAnsi="Arial" w:cs="Arial"/>
          <w:color w:val="231F20"/>
          <w:spacing w:val="-3"/>
          <w:sz w:val="20"/>
          <w:szCs w:val="20"/>
        </w:rPr>
        <w:t xml:space="preserve"> </w:t>
      </w:r>
      <w:r>
        <w:rPr>
          <w:rFonts w:ascii="Arial" w:hAnsi="Arial" w:cs="Arial"/>
          <w:color w:val="231F20"/>
          <w:sz w:val="20"/>
          <w:szCs w:val="20"/>
        </w:rPr>
        <w:t>pokusí</w:t>
      </w:r>
      <w:r>
        <w:rPr>
          <w:rFonts w:ascii="Arial" w:hAnsi="Arial" w:cs="Arial"/>
          <w:color w:val="231F20"/>
          <w:spacing w:val="-3"/>
          <w:sz w:val="20"/>
          <w:szCs w:val="20"/>
        </w:rPr>
        <w:t xml:space="preserve"> </w:t>
      </w:r>
      <w:r>
        <w:rPr>
          <w:rFonts w:ascii="Arial" w:hAnsi="Arial" w:cs="Arial"/>
          <w:color w:val="231F20"/>
          <w:sz w:val="20"/>
          <w:szCs w:val="20"/>
        </w:rPr>
        <w:t>se</w:t>
      </w:r>
      <w:r>
        <w:rPr>
          <w:rFonts w:ascii="Arial" w:hAnsi="Arial" w:cs="Arial"/>
          <w:color w:val="231F20"/>
          <w:spacing w:val="-4"/>
          <w:sz w:val="20"/>
          <w:szCs w:val="20"/>
        </w:rPr>
        <w:t xml:space="preserve"> </w:t>
      </w:r>
      <w:r>
        <w:rPr>
          <w:rFonts w:ascii="Arial" w:hAnsi="Arial" w:cs="Arial"/>
          <w:color w:val="231F20"/>
          <w:sz w:val="20"/>
          <w:szCs w:val="20"/>
        </w:rPr>
        <w:t>Strany</w:t>
      </w:r>
      <w:r>
        <w:rPr>
          <w:rFonts w:ascii="Arial" w:hAnsi="Arial" w:cs="Arial"/>
          <w:color w:val="231F20"/>
          <w:spacing w:val="-3"/>
          <w:sz w:val="20"/>
          <w:szCs w:val="20"/>
        </w:rPr>
        <w:t xml:space="preserve"> </w:t>
      </w:r>
      <w:r>
        <w:rPr>
          <w:rFonts w:ascii="Arial" w:hAnsi="Arial" w:cs="Arial"/>
          <w:color w:val="231F20"/>
          <w:sz w:val="20"/>
          <w:szCs w:val="20"/>
        </w:rPr>
        <w:t>společně</w:t>
      </w:r>
      <w:r>
        <w:rPr>
          <w:rFonts w:ascii="Arial" w:hAnsi="Arial" w:cs="Arial"/>
          <w:color w:val="231F20"/>
          <w:spacing w:val="-4"/>
          <w:sz w:val="20"/>
          <w:szCs w:val="20"/>
        </w:rPr>
        <w:t xml:space="preserve"> </w:t>
      </w:r>
      <w:r>
        <w:rPr>
          <w:rFonts w:ascii="Arial" w:hAnsi="Arial" w:cs="Arial"/>
          <w:color w:val="231F20"/>
          <w:sz w:val="20"/>
          <w:szCs w:val="20"/>
        </w:rPr>
        <w:t>písemně</w:t>
      </w:r>
      <w:r>
        <w:rPr>
          <w:rFonts w:ascii="Arial" w:hAnsi="Arial" w:cs="Arial"/>
          <w:color w:val="231F20"/>
          <w:spacing w:val="-3"/>
          <w:sz w:val="20"/>
          <w:szCs w:val="20"/>
        </w:rPr>
        <w:t xml:space="preserve"> </w:t>
      </w:r>
      <w:r>
        <w:rPr>
          <w:rFonts w:ascii="Arial" w:hAnsi="Arial" w:cs="Arial"/>
          <w:color w:val="231F20"/>
          <w:sz w:val="20"/>
          <w:szCs w:val="20"/>
        </w:rPr>
        <w:t>zaznamenat</w:t>
      </w:r>
      <w:r>
        <w:rPr>
          <w:rFonts w:ascii="Arial" w:hAnsi="Arial" w:cs="Arial"/>
          <w:color w:val="231F20"/>
          <w:spacing w:val="-3"/>
          <w:sz w:val="20"/>
          <w:szCs w:val="20"/>
        </w:rPr>
        <w:t xml:space="preserve"> </w:t>
      </w:r>
      <w:r>
        <w:rPr>
          <w:rFonts w:ascii="Arial" w:hAnsi="Arial" w:cs="Arial"/>
          <w:color w:val="231F20"/>
          <w:sz w:val="20"/>
          <w:szCs w:val="20"/>
        </w:rPr>
        <w:t>ty</w:t>
      </w:r>
      <w:r>
        <w:rPr>
          <w:rFonts w:ascii="Arial" w:hAnsi="Arial" w:cs="Arial"/>
          <w:color w:val="231F20"/>
          <w:spacing w:val="-4"/>
          <w:sz w:val="20"/>
          <w:szCs w:val="20"/>
        </w:rPr>
        <w:t xml:space="preserve"> </w:t>
      </w:r>
      <w:proofErr w:type="spellStart"/>
      <w:r>
        <w:rPr>
          <w:rFonts w:ascii="Arial" w:hAnsi="Arial" w:cs="Arial"/>
          <w:color w:val="231F20"/>
          <w:spacing w:val="-2"/>
          <w:sz w:val="20"/>
          <w:szCs w:val="20"/>
        </w:rPr>
        <w:t>zále</w:t>
      </w:r>
      <w:proofErr w:type="spellEnd"/>
      <w:r>
        <w:rPr>
          <w:rFonts w:ascii="Arial" w:hAnsi="Arial" w:cs="Arial"/>
          <w:color w:val="231F20"/>
          <w:spacing w:val="-2"/>
          <w:sz w:val="20"/>
          <w:szCs w:val="20"/>
        </w:rPr>
        <w:t>-</w:t>
      </w:r>
    </w:p>
    <w:p w14:paraId="32ABED05" w14:textId="77777777" w:rsidR="00AE6321" w:rsidRDefault="00AE6321">
      <w:pPr>
        <w:pStyle w:val="Zkladntext"/>
        <w:kinsoku w:val="0"/>
        <w:overflowPunct w:val="0"/>
        <w:spacing w:before="30" w:line="271" w:lineRule="auto"/>
        <w:ind w:left="3714" w:right="168"/>
        <w:jc w:val="both"/>
        <w:rPr>
          <w:rFonts w:ascii="Arial" w:hAnsi="Arial" w:cs="Arial"/>
          <w:color w:val="231F20"/>
          <w:sz w:val="20"/>
          <w:szCs w:val="20"/>
        </w:rPr>
      </w:pPr>
      <w:proofErr w:type="spellStart"/>
      <w:r>
        <w:rPr>
          <w:rFonts w:ascii="Arial" w:hAnsi="Arial" w:cs="Arial"/>
          <w:color w:val="231F20"/>
          <w:spacing w:val="-2"/>
          <w:sz w:val="20"/>
          <w:szCs w:val="20"/>
        </w:rPr>
        <w:t>žitosti</w:t>
      </w:r>
      <w:proofErr w:type="spellEnd"/>
      <w:r>
        <w:rPr>
          <w:rFonts w:ascii="Arial" w:hAnsi="Arial" w:cs="Arial"/>
          <w:color w:val="231F20"/>
          <w:spacing w:val="-8"/>
          <w:sz w:val="20"/>
          <w:szCs w:val="20"/>
        </w:rPr>
        <w:t xml:space="preserve"> </w:t>
      </w:r>
      <w:r>
        <w:rPr>
          <w:rFonts w:ascii="Arial" w:hAnsi="Arial" w:cs="Arial"/>
          <w:color w:val="231F20"/>
          <w:spacing w:val="-2"/>
          <w:sz w:val="20"/>
          <w:szCs w:val="20"/>
        </w:rPr>
        <w:t>(jsou-li</w:t>
      </w:r>
      <w:r>
        <w:rPr>
          <w:rFonts w:ascii="Arial" w:hAnsi="Arial" w:cs="Arial"/>
          <w:color w:val="231F20"/>
          <w:spacing w:val="-8"/>
          <w:sz w:val="20"/>
          <w:szCs w:val="20"/>
        </w:rPr>
        <w:t xml:space="preserve"> </w:t>
      </w:r>
      <w:r>
        <w:rPr>
          <w:rFonts w:ascii="Arial" w:hAnsi="Arial" w:cs="Arial"/>
          <w:color w:val="231F20"/>
          <w:spacing w:val="-2"/>
          <w:sz w:val="20"/>
          <w:szCs w:val="20"/>
        </w:rPr>
        <w:t>nějaké)</w:t>
      </w:r>
      <w:r>
        <w:rPr>
          <w:rFonts w:ascii="Arial" w:hAnsi="Arial" w:cs="Arial"/>
          <w:color w:val="231F20"/>
          <w:spacing w:val="-8"/>
          <w:sz w:val="20"/>
          <w:szCs w:val="20"/>
        </w:rPr>
        <w:t xml:space="preserve"> </w:t>
      </w:r>
      <w:r>
        <w:rPr>
          <w:rFonts w:ascii="Arial" w:hAnsi="Arial" w:cs="Arial"/>
          <w:color w:val="231F20"/>
          <w:spacing w:val="-2"/>
          <w:sz w:val="20"/>
          <w:szCs w:val="20"/>
        </w:rPr>
        <w:t>týkající</w:t>
      </w:r>
      <w:r>
        <w:rPr>
          <w:rFonts w:ascii="Arial" w:hAnsi="Arial" w:cs="Arial"/>
          <w:color w:val="231F20"/>
          <w:spacing w:val="-8"/>
          <w:sz w:val="20"/>
          <w:szCs w:val="20"/>
        </w:rPr>
        <w:t xml:space="preserve"> </w:t>
      </w:r>
      <w:r>
        <w:rPr>
          <w:rFonts w:ascii="Arial" w:hAnsi="Arial" w:cs="Arial"/>
          <w:color w:val="231F20"/>
          <w:spacing w:val="-2"/>
          <w:sz w:val="20"/>
          <w:szCs w:val="20"/>
        </w:rPr>
        <w:t>se</w:t>
      </w:r>
      <w:r>
        <w:rPr>
          <w:rFonts w:ascii="Arial" w:hAnsi="Arial" w:cs="Arial"/>
          <w:color w:val="231F20"/>
          <w:spacing w:val="-8"/>
          <w:sz w:val="20"/>
          <w:szCs w:val="20"/>
        </w:rPr>
        <w:t xml:space="preserve"> </w:t>
      </w:r>
      <w:r>
        <w:rPr>
          <w:rFonts w:ascii="Arial" w:hAnsi="Arial" w:cs="Arial"/>
          <w:color w:val="231F20"/>
          <w:spacing w:val="-2"/>
          <w:sz w:val="20"/>
          <w:szCs w:val="20"/>
        </w:rPr>
        <w:t>sporu,</w:t>
      </w:r>
      <w:r>
        <w:rPr>
          <w:rFonts w:ascii="Arial" w:hAnsi="Arial" w:cs="Arial"/>
          <w:color w:val="231F20"/>
          <w:spacing w:val="-8"/>
          <w:sz w:val="20"/>
          <w:szCs w:val="20"/>
        </w:rPr>
        <w:t xml:space="preserve"> </w:t>
      </w:r>
      <w:r>
        <w:rPr>
          <w:rFonts w:ascii="Arial" w:hAnsi="Arial" w:cs="Arial"/>
          <w:color w:val="231F20"/>
          <w:spacing w:val="-2"/>
          <w:sz w:val="20"/>
          <w:szCs w:val="20"/>
        </w:rPr>
        <w:t>u</w:t>
      </w:r>
      <w:r>
        <w:rPr>
          <w:rFonts w:ascii="Arial" w:hAnsi="Arial" w:cs="Arial"/>
          <w:color w:val="231F20"/>
          <w:spacing w:val="-8"/>
          <w:sz w:val="20"/>
          <w:szCs w:val="20"/>
        </w:rPr>
        <w:t xml:space="preserve"> </w:t>
      </w:r>
      <w:r>
        <w:rPr>
          <w:rFonts w:ascii="Arial" w:hAnsi="Arial" w:cs="Arial"/>
          <w:color w:val="231F20"/>
          <w:spacing w:val="-2"/>
          <w:sz w:val="20"/>
          <w:szCs w:val="20"/>
        </w:rPr>
        <w:t>kterých</w:t>
      </w:r>
      <w:r>
        <w:rPr>
          <w:rFonts w:ascii="Arial" w:hAnsi="Arial" w:cs="Arial"/>
          <w:color w:val="231F20"/>
          <w:spacing w:val="-8"/>
          <w:sz w:val="20"/>
          <w:szCs w:val="20"/>
        </w:rPr>
        <w:t xml:space="preserve"> </w:t>
      </w:r>
      <w:r>
        <w:rPr>
          <w:rFonts w:ascii="Arial" w:hAnsi="Arial" w:cs="Arial"/>
          <w:color w:val="231F20"/>
          <w:spacing w:val="-2"/>
          <w:sz w:val="20"/>
          <w:szCs w:val="20"/>
        </w:rPr>
        <w:t>došlo</w:t>
      </w:r>
      <w:r>
        <w:rPr>
          <w:rFonts w:ascii="Arial" w:hAnsi="Arial" w:cs="Arial"/>
          <w:color w:val="231F20"/>
          <w:spacing w:val="-8"/>
          <w:sz w:val="20"/>
          <w:szCs w:val="20"/>
        </w:rPr>
        <w:t xml:space="preserve"> </w:t>
      </w:r>
      <w:r>
        <w:rPr>
          <w:rFonts w:ascii="Arial" w:hAnsi="Arial" w:cs="Arial"/>
          <w:color w:val="231F20"/>
          <w:spacing w:val="-2"/>
          <w:sz w:val="20"/>
          <w:szCs w:val="20"/>
        </w:rPr>
        <w:t>k</w:t>
      </w:r>
      <w:r>
        <w:rPr>
          <w:rFonts w:ascii="Arial" w:hAnsi="Arial" w:cs="Arial"/>
          <w:color w:val="231F20"/>
          <w:spacing w:val="-8"/>
          <w:sz w:val="20"/>
          <w:szCs w:val="20"/>
        </w:rPr>
        <w:t xml:space="preserve"> </w:t>
      </w:r>
      <w:r>
        <w:rPr>
          <w:rFonts w:ascii="Arial" w:hAnsi="Arial" w:cs="Arial"/>
          <w:color w:val="231F20"/>
          <w:spacing w:val="-2"/>
          <w:sz w:val="20"/>
          <w:szCs w:val="20"/>
        </w:rPr>
        <w:t>dohodě,</w:t>
      </w:r>
      <w:r>
        <w:rPr>
          <w:rFonts w:ascii="Arial" w:hAnsi="Arial" w:cs="Arial"/>
          <w:color w:val="231F20"/>
          <w:spacing w:val="-8"/>
          <w:sz w:val="20"/>
          <w:szCs w:val="20"/>
        </w:rPr>
        <w:t xml:space="preserve"> </w:t>
      </w:r>
      <w:r>
        <w:rPr>
          <w:rFonts w:ascii="Arial" w:hAnsi="Arial" w:cs="Arial"/>
          <w:color w:val="231F20"/>
          <w:spacing w:val="-2"/>
          <w:sz w:val="20"/>
          <w:szCs w:val="20"/>
        </w:rPr>
        <w:t>aby</w:t>
      </w:r>
      <w:r>
        <w:rPr>
          <w:rFonts w:ascii="Arial" w:hAnsi="Arial" w:cs="Arial"/>
          <w:color w:val="231F20"/>
          <w:spacing w:val="-8"/>
          <w:sz w:val="20"/>
          <w:szCs w:val="20"/>
        </w:rPr>
        <w:t xml:space="preserve"> </w:t>
      </w:r>
      <w:proofErr w:type="spellStart"/>
      <w:proofErr w:type="gramStart"/>
      <w:r>
        <w:rPr>
          <w:rFonts w:ascii="Arial" w:hAnsi="Arial" w:cs="Arial"/>
          <w:color w:val="231F20"/>
          <w:spacing w:val="-2"/>
          <w:sz w:val="20"/>
          <w:szCs w:val="20"/>
        </w:rPr>
        <w:t>moh</w:t>
      </w:r>
      <w:proofErr w:type="spellEnd"/>
      <w:r>
        <w:rPr>
          <w:rFonts w:ascii="Arial" w:hAnsi="Arial" w:cs="Arial"/>
          <w:color w:val="231F20"/>
          <w:spacing w:val="-2"/>
          <w:sz w:val="20"/>
          <w:szCs w:val="20"/>
        </w:rPr>
        <w:t xml:space="preserve">- </w:t>
      </w:r>
      <w:proofErr w:type="spellStart"/>
      <w:r>
        <w:rPr>
          <w:rFonts w:ascii="Arial" w:hAnsi="Arial" w:cs="Arial"/>
          <w:color w:val="231F20"/>
          <w:spacing w:val="-2"/>
          <w:sz w:val="20"/>
          <w:szCs w:val="20"/>
        </w:rPr>
        <w:t>ly</w:t>
      </w:r>
      <w:proofErr w:type="spellEnd"/>
      <w:proofErr w:type="gramEnd"/>
      <w:r>
        <w:rPr>
          <w:rFonts w:ascii="Arial" w:hAnsi="Arial" w:cs="Arial"/>
          <w:color w:val="231F20"/>
          <w:spacing w:val="-9"/>
          <w:sz w:val="20"/>
          <w:szCs w:val="20"/>
        </w:rPr>
        <w:t xml:space="preserve"> </w:t>
      </w:r>
      <w:r>
        <w:rPr>
          <w:rFonts w:ascii="Arial" w:hAnsi="Arial" w:cs="Arial"/>
          <w:color w:val="231F20"/>
          <w:spacing w:val="-2"/>
          <w:sz w:val="20"/>
          <w:szCs w:val="20"/>
        </w:rPr>
        <w:t>být</w:t>
      </w:r>
      <w:r>
        <w:rPr>
          <w:rFonts w:ascii="Arial" w:hAnsi="Arial" w:cs="Arial"/>
          <w:color w:val="231F20"/>
          <w:spacing w:val="-9"/>
          <w:sz w:val="20"/>
          <w:szCs w:val="20"/>
        </w:rPr>
        <w:t xml:space="preserve"> </w:t>
      </w:r>
      <w:r>
        <w:rPr>
          <w:rFonts w:ascii="Arial" w:hAnsi="Arial" w:cs="Arial"/>
          <w:color w:val="231F20"/>
          <w:spacing w:val="-2"/>
          <w:sz w:val="20"/>
          <w:szCs w:val="20"/>
        </w:rPr>
        <w:t>předloženy</w:t>
      </w:r>
      <w:r>
        <w:rPr>
          <w:rFonts w:ascii="Arial" w:hAnsi="Arial" w:cs="Arial"/>
          <w:color w:val="231F20"/>
          <w:spacing w:val="-9"/>
          <w:sz w:val="20"/>
          <w:szCs w:val="20"/>
        </w:rPr>
        <w:t xml:space="preserve"> </w:t>
      </w:r>
      <w:r>
        <w:rPr>
          <w:rFonts w:ascii="Arial" w:hAnsi="Arial" w:cs="Arial"/>
          <w:color w:val="231F20"/>
          <w:spacing w:val="-2"/>
          <w:sz w:val="20"/>
          <w:szCs w:val="20"/>
        </w:rPr>
        <w:t>v</w:t>
      </w:r>
      <w:r>
        <w:rPr>
          <w:rFonts w:ascii="Arial" w:hAnsi="Arial" w:cs="Arial"/>
          <w:color w:val="231F20"/>
          <w:spacing w:val="-9"/>
          <w:sz w:val="20"/>
          <w:szCs w:val="20"/>
        </w:rPr>
        <w:t xml:space="preserve"> </w:t>
      </w:r>
      <w:r>
        <w:rPr>
          <w:rFonts w:ascii="Arial" w:hAnsi="Arial" w:cs="Arial"/>
          <w:color w:val="231F20"/>
          <w:spacing w:val="-2"/>
          <w:sz w:val="20"/>
          <w:szCs w:val="20"/>
        </w:rPr>
        <w:t>jakémkoli</w:t>
      </w:r>
      <w:r>
        <w:rPr>
          <w:rFonts w:ascii="Arial" w:hAnsi="Arial" w:cs="Arial"/>
          <w:color w:val="231F20"/>
          <w:spacing w:val="-9"/>
          <w:sz w:val="20"/>
          <w:szCs w:val="20"/>
        </w:rPr>
        <w:t xml:space="preserve"> </w:t>
      </w:r>
      <w:r>
        <w:rPr>
          <w:rFonts w:ascii="Arial" w:hAnsi="Arial" w:cs="Arial"/>
          <w:color w:val="231F20"/>
          <w:spacing w:val="-2"/>
          <w:sz w:val="20"/>
          <w:szCs w:val="20"/>
        </w:rPr>
        <w:t>pozdějším</w:t>
      </w:r>
      <w:r>
        <w:rPr>
          <w:rFonts w:ascii="Arial" w:hAnsi="Arial" w:cs="Arial"/>
          <w:color w:val="231F20"/>
          <w:spacing w:val="-9"/>
          <w:sz w:val="20"/>
          <w:szCs w:val="20"/>
        </w:rPr>
        <w:t xml:space="preserve"> </w:t>
      </w:r>
      <w:r>
        <w:rPr>
          <w:rFonts w:ascii="Arial" w:hAnsi="Arial" w:cs="Arial"/>
          <w:color w:val="231F20"/>
          <w:spacing w:val="-2"/>
          <w:sz w:val="20"/>
          <w:szCs w:val="20"/>
        </w:rPr>
        <w:t>rozhodčím</w:t>
      </w:r>
      <w:r>
        <w:rPr>
          <w:rFonts w:ascii="Arial" w:hAnsi="Arial" w:cs="Arial"/>
          <w:color w:val="231F20"/>
          <w:spacing w:val="-9"/>
          <w:sz w:val="20"/>
          <w:szCs w:val="20"/>
        </w:rPr>
        <w:t xml:space="preserve"> </w:t>
      </w:r>
      <w:r>
        <w:rPr>
          <w:rFonts w:ascii="Arial" w:hAnsi="Arial" w:cs="Arial"/>
          <w:color w:val="231F20"/>
          <w:spacing w:val="-2"/>
          <w:sz w:val="20"/>
          <w:szCs w:val="20"/>
        </w:rPr>
        <w:t>řízení.</w:t>
      </w:r>
      <w:r>
        <w:rPr>
          <w:rFonts w:ascii="Arial" w:hAnsi="Arial" w:cs="Arial"/>
          <w:color w:val="231F20"/>
          <w:spacing w:val="-9"/>
          <w:sz w:val="20"/>
          <w:szCs w:val="20"/>
        </w:rPr>
        <w:t xml:space="preserve"> </w:t>
      </w:r>
      <w:r>
        <w:rPr>
          <w:rFonts w:ascii="Arial" w:hAnsi="Arial" w:cs="Arial"/>
          <w:color w:val="231F20"/>
          <w:spacing w:val="-2"/>
          <w:sz w:val="20"/>
          <w:szCs w:val="20"/>
        </w:rPr>
        <w:t>Úloha</w:t>
      </w:r>
      <w:r>
        <w:rPr>
          <w:rFonts w:ascii="Arial" w:hAnsi="Arial" w:cs="Arial"/>
          <w:color w:val="231F20"/>
          <w:spacing w:val="-9"/>
          <w:sz w:val="20"/>
          <w:szCs w:val="20"/>
        </w:rPr>
        <w:t xml:space="preserve"> </w:t>
      </w:r>
      <w:r>
        <w:rPr>
          <w:rFonts w:ascii="Arial" w:hAnsi="Arial" w:cs="Arial"/>
          <w:color w:val="231F20"/>
          <w:spacing w:val="-2"/>
          <w:sz w:val="20"/>
          <w:szCs w:val="20"/>
        </w:rPr>
        <w:t xml:space="preserve">mediátora končí nejpozději zahájením jakéhokoli rozhodčího řízení. Mediátor nebude </w:t>
      </w:r>
      <w:r>
        <w:rPr>
          <w:rFonts w:ascii="Arial" w:hAnsi="Arial" w:cs="Arial"/>
          <w:color w:val="231F20"/>
          <w:sz w:val="20"/>
          <w:szCs w:val="20"/>
        </w:rPr>
        <w:t xml:space="preserve">v rozhodčím řízení k dispozici jako </w:t>
      </w:r>
      <w:proofErr w:type="spellStart"/>
      <w:r>
        <w:rPr>
          <w:rFonts w:ascii="Arial" w:hAnsi="Arial" w:cs="Arial"/>
          <w:color w:val="231F20"/>
          <w:sz w:val="20"/>
          <w:szCs w:val="20"/>
        </w:rPr>
        <w:t>svěděk</w:t>
      </w:r>
      <w:proofErr w:type="spellEnd"/>
      <w:r>
        <w:rPr>
          <w:rFonts w:ascii="Arial" w:hAnsi="Arial" w:cs="Arial"/>
          <w:color w:val="231F20"/>
          <w:sz w:val="20"/>
          <w:szCs w:val="20"/>
        </w:rPr>
        <w:t xml:space="preserve"> a nebude k dispozici ani, aby poskytl</w:t>
      </w:r>
      <w:r>
        <w:rPr>
          <w:rFonts w:ascii="Arial" w:hAnsi="Arial" w:cs="Arial"/>
          <w:color w:val="231F20"/>
          <w:spacing w:val="-2"/>
          <w:sz w:val="20"/>
          <w:szCs w:val="20"/>
        </w:rPr>
        <w:t xml:space="preserve"> </w:t>
      </w:r>
      <w:r>
        <w:rPr>
          <w:rFonts w:ascii="Arial" w:hAnsi="Arial" w:cs="Arial"/>
          <w:color w:val="231F20"/>
          <w:sz w:val="20"/>
          <w:szCs w:val="20"/>
        </w:rPr>
        <w:t>jakékoli</w:t>
      </w:r>
      <w:r>
        <w:rPr>
          <w:rFonts w:ascii="Arial" w:hAnsi="Arial" w:cs="Arial"/>
          <w:color w:val="231F20"/>
          <w:spacing w:val="-2"/>
          <w:sz w:val="20"/>
          <w:szCs w:val="20"/>
        </w:rPr>
        <w:t xml:space="preserve"> </w:t>
      </w:r>
      <w:r>
        <w:rPr>
          <w:rFonts w:ascii="Arial" w:hAnsi="Arial" w:cs="Arial"/>
          <w:color w:val="231F20"/>
          <w:sz w:val="20"/>
          <w:szCs w:val="20"/>
        </w:rPr>
        <w:t>dodatečné</w:t>
      </w:r>
      <w:r>
        <w:rPr>
          <w:rFonts w:ascii="Arial" w:hAnsi="Arial" w:cs="Arial"/>
          <w:color w:val="231F20"/>
          <w:spacing w:val="-2"/>
          <w:sz w:val="20"/>
          <w:szCs w:val="20"/>
        </w:rPr>
        <w:t xml:space="preserve"> </w:t>
      </w:r>
      <w:r>
        <w:rPr>
          <w:rFonts w:ascii="Arial" w:hAnsi="Arial" w:cs="Arial"/>
          <w:color w:val="231F20"/>
          <w:sz w:val="20"/>
          <w:szCs w:val="20"/>
        </w:rPr>
        <w:t>důkazy</w:t>
      </w:r>
      <w:r>
        <w:rPr>
          <w:rFonts w:ascii="Arial" w:hAnsi="Arial" w:cs="Arial"/>
          <w:color w:val="231F20"/>
          <w:spacing w:val="-2"/>
          <w:sz w:val="20"/>
          <w:szCs w:val="20"/>
        </w:rPr>
        <w:t xml:space="preserve"> </w:t>
      </w:r>
      <w:r>
        <w:rPr>
          <w:rFonts w:ascii="Arial" w:hAnsi="Arial" w:cs="Arial"/>
          <w:color w:val="231F20"/>
          <w:sz w:val="20"/>
          <w:szCs w:val="20"/>
        </w:rPr>
        <w:t>získané</w:t>
      </w:r>
      <w:r>
        <w:rPr>
          <w:rFonts w:ascii="Arial" w:hAnsi="Arial" w:cs="Arial"/>
          <w:color w:val="231F20"/>
          <w:spacing w:val="-2"/>
          <w:sz w:val="20"/>
          <w:szCs w:val="20"/>
        </w:rPr>
        <w:t xml:space="preserve"> </w:t>
      </w:r>
      <w:r>
        <w:rPr>
          <w:rFonts w:ascii="Arial" w:hAnsi="Arial" w:cs="Arial"/>
          <w:color w:val="231F20"/>
          <w:sz w:val="20"/>
          <w:szCs w:val="20"/>
        </w:rPr>
        <w:t>během</w:t>
      </w:r>
      <w:r>
        <w:rPr>
          <w:rFonts w:ascii="Arial" w:hAnsi="Arial" w:cs="Arial"/>
          <w:color w:val="231F20"/>
          <w:spacing w:val="-2"/>
          <w:sz w:val="20"/>
          <w:szCs w:val="20"/>
        </w:rPr>
        <w:t xml:space="preserve"> </w:t>
      </w:r>
      <w:r>
        <w:rPr>
          <w:rFonts w:ascii="Arial" w:hAnsi="Arial" w:cs="Arial"/>
          <w:color w:val="231F20"/>
          <w:sz w:val="20"/>
          <w:szCs w:val="20"/>
        </w:rPr>
        <w:t>mediace.</w:t>
      </w:r>
    </w:p>
    <w:p w14:paraId="08B09E81" w14:textId="77777777" w:rsidR="00AE6321" w:rsidRDefault="00AE6321">
      <w:pPr>
        <w:pStyle w:val="Zkladntext"/>
        <w:kinsoku w:val="0"/>
        <w:overflowPunct w:val="0"/>
        <w:spacing w:before="25"/>
        <w:rPr>
          <w:rFonts w:ascii="Arial" w:hAnsi="Arial" w:cs="Arial"/>
          <w:sz w:val="20"/>
          <w:szCs w:val="20"/>
        </w:rPr>
      </w:pPr>
    </w:p>
    <w:p w14:paraId="7ABD6B7D" w14:textId="77777777" w:rsidR="00AE6321" w:rsidRDefault="00AE6321">
      <w:pPr>
        <w:pStyle w:val="Zkladntext"/>
        <w:kinsoku w:val="0"/>
        <w:overflowPunct w:val="0"/>
        <w:spacing w:line="271" w:lineRule="auto"/>
        <w:ind w:left="3714" w:right="168" w:hanging="851"/>
        <w:jc w:val="both"/>
        <w:rPr>
          <w:rFonts w:ascii="Arial" w:hAnsi="Arial" w:cs="Arial"/>
          <w:color w:val="231F20"/>
          <w:sz w:val="20"/>
          <w:szCs w:val="20"/>
        </w:rPr>
      </w:pPr>
      <w:r>
        <w:rPr>
          <w:rFonts w:ascii="Arial" w:hAnsi="Arial" w:cs="Arial"/>
          <w:color w:val="231F20"/>
          <w:sz w:val="20"/>
          <w:szCs w:val="20"/>
        </w:rPr>
        <w:t>8.3.2</w:t>
      </w:r>
      <w:r>
        <w:rPr>
          <w:rFonts w:ascii="Arial" w:hAnsi="Arial" w:cs="Arial"/>
          <w:color w:val="231F20"/>
          <w:spacing w:val="80"/>
          <w:w w:val="150"/>
          <w:sz w:val="20"/>
          <w:szCs w:val="20"/>
        </w:rPr>
        <w:t xml:space="preserve"> </w:t>
      </w:r>
      <w:r>
        <w:rPr>
          <w:rFonts w:ascii="Arial" w:hAnsi="Arial" w:cs="Arial"/>
          <w:color w:val="231F20"/>
          <w:sz w:val="20"/>
          <w:szCs w:val="20"/>
        </w:rPr>
        <w:t xml:space="preserve">Není-li ve Zvláštních podmínkách stanoveno jinak, jakékoli rozhodčí řízení </w:t>
      </w:r>
      <w:r>
        <w:rPr>
          <w:rFonts w:ascii="Arial" w:hAnsi="Arial" w:cs="Arial"/>
          <w:color w:val="231F20"/>
          <w:spacing w:val="-2"/>
          <w:sz w:val="20"/>
          <w:szCs w:val="20"/>
        </w:rPr>
        <w:t>vzniklé</w:t>
      </w:r>
      <w:r>
        <w:rPr>
          <w:rFonts w:ascii="Arial" w:hAnsi="Arial" w:cs="Arial"/>
          <w:color w:val="231F20"/>
          <w:spacing w:val="-6"/>
          <w:sz w:val="20"/>
          <w:szCs w:val="20"/>
        </w:rPr>
        <w:t xml:space="preserve"> </w:t>
      </w:r>
      <w:r>
        <w:rPr>
          <w:rFonts w:ascii="Arial" w:hAnsi="Arial" w:cs="Arial"/>
          <w:color w:val="231F20"/>
          <w:spacing w:val="-2"/>
          <w:sz w:val="20"/>
          <w:szCs w:val="20"/>
        </w:rPr>
        <w:t>ze</w:t>
      </w:r>
      <w:r>
        <w:rPr>
          <w:rFonts w:ascii="Arial" w:hAnsi="Arial" w:cs="Arial"/>
          <w:color w:val="231F20"/>
          <w:spacing w:val="-6"/>
          <w:sz w:val="20"/>
          <w:szCs w:val="20"/>
        </w:rPr>
        <w:t xml:space="preserve"> </w:t>
      </w:r>
      <w:r>
        <w:rPr>
          <w:rFonts w:ascii="Arial" w:hAnsi="Arial" w:cs="Arial"/>
          <w:color w:val="231F20"/>
          <w:spacing w:val="-2"/>
          <w:sz w:val="20"/>
          <w:szCs w:val="20"/>
        </w:rPr>
        <w:t>Smlouvy</w:t>
      </w:r>
      <w:r>
        <w:rPr>
          <w:rFonts w:ascii="Arial" w:hAnsi="Arial" w:cs="Arial"/>
          <w:color w:val="231F20"/>
          <w:spacing w:val="-6"/>
          <w:sz w:val="20"/>
          <w:szCs w:val="20"/>
        </w:rPr>
        <w:t xml:space="preserve"> </w:t>
      </w:r>
      <w:r>
        <w:rPr>
          <w:rFonts w:ascii="Arial" w:hAnsi="Arial" w:cs="Arial"/>
          <w:color w:val="231F20"/>
          <w:spacing w:val="-2"/>
          <w:sz w:val="20"/>
          <w:szCs w:val="20"/>
        </w:rPr>
        <w:t>nebo</w:t>
      </w:r>
      <w:r>
        <w:rPr>
          <w:rFonts w:ascii="Arial" w:hAnsi="Arial" w:cs="Arial"/>
          <w:color w:val="231F20"/>
          <w:spacing w:val="-6"/>
          <w:sz w:val="20"/>
          <w:szCs w:val="20"/>
        </w:rPr>
        <w:t xml:space="preserve"> </w:t>
      </w:r>
      <w:r>
        <w:rPr>
          <w:rFonts w:ascii="Arial" w:hAnsi="Arial" w:cs="Arial"/>
          <w:color w:val="231F20"/>
          <w:spacing w:val="-2"/>
          <w:sz w:val="20"/>
          <w:szCs w:val="20"/>
        </w:rPr>
        <w:t>v</w:t>
      </w:r>
      <w:r>
        <w:rPr>
          <w:rFonts w:ascii="Arial" w:hAnsi="Arial" w:cs="Arial"/>
          <w:color w:val="231F20"/>
          <w:spacing w:val="-6"/>
          <w:sz w:val="20"/>
          <w:szCs w:val="20"/>
        </w:rPr>
        <w:t xml:space="preserve"> </w:t>
      </w:r>
      <w:r>
        <w:rPr>
          <w:rFonts w:ascii="Arial" w:hAnsi="Arial" w:cs="Arial"/>
          <w:color w:val="231F20"/>
          <w:spacing w:val="-2"/>
          <w:sz w:val="20"/>
          <w:szCs w:val="20"/>
        </w:rPr>
        <w:t>souvislosti</w:t>
      </w:r>
      <w:r>
        <w:rPr>
          <w:rFonts w:ascii="Arial" w:hAnsi="Arial" w:cs="Arial"/>
          <w:color w:val="231F20"/>
          <w:spacing w:val="-6"/>
          <w:sz w:val="20"/>
          <w:szCs w:val="20"/>
        </w:rPr>
        <w:t xml:space="preserve"> </w:t>
      </w:r>
      <w:r>
        <w:rPr>
          <w:rFonts w:ascii="Arial" w:hAnsi="Arial" w:cs="Arial"/>
          <w:color w:val="231F20"/>
          <w:spacing w:val="-2"/>
          <w:sz w:val="20"/>
          <w:szCs w:val="20"/>
        </w:rPr>
        <w:t>se</w:t>
      </w:r>
      <w:r>
        <w:rPr>
          <w:rFonts w:ascii="Arial" w:hAnsi="Arial" w:cs="Arial"/>
          <w:color w:val="231F20"/>
          <w:spacing w:val="-6"/>
          <w:sz w:val="20"/>
          <w:szCs w:val="20"/>
        </w:rPr>
        <w:t xml:space="preserve"> </w:t>
      </w:r>
      <w:r>
        <w:rPr>
          <w:rFonts w:ascii="Arial" w:hAnsi="Arial" w:cs="Arial"/>
          <w:color w:val="231F20"/>
          <w:spacing w:val="-2"/>
          <w:sz w:val="20"/>
          <w:szCs w:val="20"/>
        </w:rPr>
        <w:t>Smlouvou</w:t>
      </w:r>
      <w:r>
        <w:rPr>
          <w:rFonts w:ascii="Arial" w:hAnsi="Arial" w:cs="Arial"/>
          <w:color w:val="231F20"/>
          <w:spacing w:val="-6"/>
          <w:sz w:val="20"/>
          <w:szCs w:val="20"/>
        </w:rPr>
        <w:t xml:space="preserve"> </w:t>
      </w:r>
      <w:r>
        <w:rPr>
          <w:rFonts w:ascii="Arial" w:hAnsi="Arial" w:cs="Arial"/>
          <w:color w:val="231F20"/>
          <w:spacing w:val="-2"/>
          <w:sz w:val="20"/>
          <w:szCs w:val="20"/>
        </w:rPr>
        <w:t>musí</w:t>
      </w:r>
      <w:r>
        <w:rPr>
          <w:rFonts w:ascii="Arial" w:hAnsi="Arial" w:cs="Arial"/>
          <w:color w:val="231F20"/>
          <w:spacing w:val="-6"/>
          <w:sz w:val="20"/>
          <w:szCs w:val="20"/>
        </w:rPr>
        <w:t xml:space="preserve"> </w:t>
      </w:r>
      <w:r>
        <w:rPr>
          <w:rFonts w:ascii="Arial" w:hAnsi="Arial" w:cs="Arial"/>
          <w:color w:val="231F20"/>
          <w:spacing w:val="-2"/>
          <w:sz w:val="20"/>
          <w:szCs w:val="20"/>
        </w:rPr>
        <w:t>být</w:t>
      </w:r>
      <w:r>
        <w:rPr>
          <w:rFonts w:ascii="Arial" w:hAnsi="Arial" w:cs="Arial"/>
          <w:color w:val="231F20"/>
          <w:spacing w:val="-6"/>
          <w:sz w:val="20"/>
          <w:szCs w:val="20"/>
        </w:rPr>
        <w:t xml:space="preserve"> </w:t>
      </w:r>
      <w:r>
        <w:rPr>
          <w:rFonts w:ascii="Arial" w:hAnsi="Arial" w:cs="Arial"/>
          <w:color w:val="231F20"/>
          <w:spacing w:val="-2"/>
          <w:sz w:val="20"/>
          <w:szCs w:val="20"/>
        </w:rPr>
        <w:t>vedeno</w:t>
      </w:r>
      <w:r>
        <w:rPr>
          <w:rFonts w:ascii="Arial" w:hAnsi="Arial" w:cs="Arial"/>
          <w:color w:val="231F20"/>
          <w:spacing w:val="-6"/>
          <w:sz w:val="20"/>
          <w:szCs w:val="20"/>
        </w:rPr>
        <w:t xml:space="preserve"> </w:t>
      </w:r>
      <w:r>
        <w:rPr>
          <w:rFonts w:ascii="Arial" w:hAnsi="Arial" w:cs="Arial"/>
          <w:color w:val="231F20"/>
          <w:spacing w:val="-2"/>
          <w:sz w:val="20"/>
          <w:szCs w:val="20"/>
        </w:rPr>
        <w:t xml:space="preserve">podle </w:t>
      </w:r>
      <w:r>
        <w:rPr>
          <w:rFonts w:ascii="Arial" w:hAnsi="Arial" w:cs="Arial"/>
          <w:color w:val="231F20"/>
          <w:sz w:val="20"/>
          <w:szCs w:val="20"/>
        </w:rPr>
        <w:t>Řádu</w:t>
      </w:r>
      <w:r>
        <w:rPr>
          <w:rFonts w:ascii="Arial" w:hAnsi="Arial" w:cs="Arial"/>
          <w:color w:val="231F20"/>
          <w:spacing w:val="-11"/>
          <w:sz w:val="20"/>
          <w:szCs w:val="20"/>
        </w:rPr>
        <w:t xml:space="preserve"> </w:t>
      </w:r>
      <w:r>
        <w:rPr>
          <w:rFonts w:ascii="Arial" w:hAnsi="Arial" w:cs="Arial"/>
          <w:color w:val="231F20"/>
          <w:sz w:val="20"/>
          <w:szCs w:val="20"/>
        </w:rPr>
        <w:t>pro</w:t>
      </w:r>
      <w:r>
        <w:rPr>
          <w:rFonts w:ascii="Arial" w:hAnsi="Arial" w:cs="Arial"/>
          <w:color w:val="231F20"/>
          <w:spacing w:val="-11"/>
          <w:sz w:val="20"/>
          <w:szCs w:val="20"/>
        </w:rPr>
        <w:t xml:space="preserve"> </w:t>
      </w:r>
      <w:r>
        <w:rPr>
          <w:rFonts w:ascii="Arial" w:hAnsi="Arial" w:cs="Arial"/>
          <w:color w:val="231F20"/>
          <w:sz w:val="20"/>
          <w:szCs w:val="20"/>
        </w:rPr>
        <w:t>rozhodčí</w:t>
      </w:r>
      <w:r>
        <w:rPr>
          <w:rFonts w:ascii="Arial" w:hAnsi="Arial" w:cs="Arial"/>
          <w:color w:val="231F20"/>
          <w:spacing w:val="-11"/>
          <w:sz w:val="20"/>
          <w:szCs w:val="20"/>
        </w:rPr>
        <w:t xml:space="preserve"> </w:t>
      </w:r>
      <w:r>
        <w:rPr>
          <w:rFonts w:ascii="Arial" w:hAnsi="Arial" w:cs="Arial"/>
          <w:color w:val="231F20"/>
          <w:sz w:val="20"/>
          <w:szCs w:val="20"/>
        </w:rPr>
        <w:t>řízení</w:t>
      </w:r>
      <w:r>
        <w:rPr>
          <w:rFonts w:ascii="Arial" w:hAnsi="Arial" w:cs="Arial"/>
          <w:color w:val="231F20"/>
          <w:spacing w:val="-11"/>
          <w:sz w:val="20"/>
          <w:szCs w:val="20"/>
        </w:rPr>
        <w:t xml:space="preserve"> </w:t>
      </w:r>
      <w:r>
        <w:rPr>
          <w:rFonts w:ascii="Arial" w:hAnsi="Arial" w:cs="Arial"/>
          <w:color w:val="231F20"/>
          <w:sz w:val="20"/>
          <w:szCs w:val="20"/>
        </w:rPr>
        <w:t>Mezinárodní</w:t>
      </w:r>
      <w:r>
        <w:rPr>
          <w:rFonts w:ascii="Arial" w:hAnsi="Arial" w:cs="Arial"/>
          <w:color w:val="231F20"/>
          <w:spacing w:val="-11"/>
          <w:sz w:val="20"/>
          <w:szCs w:val="20"/>
        </w:rPr>
        <w:t xml:space="preserve"> </w:t>
      </w:r>
      <w:r>
        <w:rPr>
          <w:rFonts w:ascii="Arial" w:hAnsi="Arial" w:cs="Arial"/>
          <w:color w:val="231F20"/>
          <w:sz w:val="20"/>
          <w:szCs w:val="20"/>
        </w:rPr>
        <w:t>obchodní</w:t>
      </w:r>
      <w:r>
        <w:rPr>
          <w:rFonts w:ascii="Arial" w:hAnsi="Arial" w:cs="Arial"/>
          <w:color w:val="231F20"/>
          <w:spacing w:val="-11"/>
          <w:sz w:val="20"/>
          <w:szCs w:val="20"/>
        </w:rPr>
        <w:t xml:space="preserve"> </w:t>
      </w:r>
      <w:r>
        <w:rPr>
          <w:rFonts w:ascii="Arial" w:hAnsi="Arial" w:cs="Arial"/>
          <w:color w:val="231F20"/>
          <w:sz w:val="20"/>
          <w:szCs w:val="20"/>
        </w:rPr>
        <w:t>komory</w:t>
      </w:r>
      <w:r>
        <w:rPr>
          <w:rFonts w:ascii="Arial" w:hAnsi="Arial" w:cs="Arial"/>
          <w:color w:val="231F20"/>
          <w:spacing w:val="-11"/>
          <w:sz w:val="20"/>
          <w:szCs w:val="20"/>
        </w:rPr>
        <w:t xml:space="preserve"> </w:t>
      </w:r>
      <w:r>
        <w:rPr>
          <w:rFonts w:ascii="Arial" w:hAnsi="Arial" w:cs="Arial"/>
          <w:color w:val="231F20"/>
          <w:sz w:val="20"/>
          <w:szCs w:val="20"/>
        </w:rPr>
        <w:t>jedním</w:t>
      </w:r>
      <w:r>
        <w:rPr>
          <w:rFonts w:ascii="Arial" w:hAnsi="Arial" w:cs="Arial"/>
          <w:color w:val="231F20"/>
          <w:spacing w:val="-11"/>
          <w:sz w:val="20"/>
          <w:szCs w:val="20"/>
        </w:rPr>
        <w:t xml:space="preserve"> </w:t>
      </w:r>
      <w:r>
        <w:rPr>
          <w:rFonts w:ascii="Arial" w:hAnsi="Arial" w:cs="Arial"/>
          <w:color w:val="231F20"/>
          <w:sz w:val="20"/>
          <w:szCs w:val="20"/>
        </w:rPr>
        <w:t>nebo</w:t>
      </w:r>
      <w:r>
        <w:rPr>
          <w:rFonts w:ascii="Arial" w:hAnsi="Arial" w:cs="Arial"/>
          <w:color w:val="231F20"/>
          <w:spacing w:val="-11"/>
          <w:sz w:val="20"/>
          <w:szCs w:val="20"/>
        </w:rPr>
        <w:t xml:space="preserve"> </w:t>
      </w:r>
      <w:r>
        <w:rPr>
          <w:rFonts w:ascii="Arial" w:hAnsi="Arial" w:cs="Arial"/>
          <w:color w:val="231F20"/>
          <w:sz w:val="20"/>
          <w:szCs w:val="20"/>
        </w:rPr>
        <w:t>více rozhodci jmenovanými v souladu s tímto řádem.</w:t>
      </w:r>
    </w:p>
    <w:p w14:paraId="4FD19631" w14:textId="77777777" w:rsidR="00AE6321" w:rsidRDefault="00AE6321">
      <w:pPr>
        <w:pStyle w:val="Zkladntext"/>
        <w:kinsoku w:val="0"/>
        <w:overflowPunct w:val="0"/>
        <w:rPr>
          <w:rFonts w:ascii="Arial" w:hAnsi="Arial" w:cs="Arial"/>
          <w:sz w:val="20"/>
          <w:szCs w:val="20"/>
        </w:rPr>
      </w:pPr>
    </w:p>
    <w:p w14:paraId="367BB257" w14:textId="77777777" w:rsidR="00AE6321" w:rsidRDefault="00AE6321">
      <w:pPr>
        <w:pStyle w:val="Zkladntext"/>
        <w:kinsoku w:val="0"/>
        <w:overflowPunct w:val="0"/>
        <w:rPr>
          <w:rFonts w:ascii="Arial" w:hAnsi="Arial" w:cs="Arial"/>
          <w:sz w:val="20"/>
          <w:szCs w:val="20"/>
        </w:rPr>
      </w:pPr>
    </w:p>
    <w:p w14:paraId="42757398" w14:textId="77777777" w:rsidR="00AE6321" w:rsidRDefault="00AE6321">
      <w:pPr>
        <w:pStyle w:val="Zkladntext"/>
        <w:kinsoku w:val="0"/>
        <w:overflowPunct w:val="0"/>
        <w:rPr>
          <w:rFonts w:ascii="Arial" w:hAnsi="Arial" w:cs="Arial"/>
          <w:sz w:val="20"/>
          <w:szCs w:val="20"/>
        </w:rPr>
      </w:pPr>
    </w:p>
    <w:p w14:paraId="2EE06CB4" w14:textId="77777777" w:rsidR="00AE6321" w:rsidRDefault="00AE6321">
      <w:pPr>
        <w:pStyle w:val="Zkladntext"/>
        <w:kinsoku w:val="0"/>
        <w:overflowPunct w:val="0"/>
        <w:rPr>
          <w:rFonts w:ascii="Arial" w:hAnsi="Arial" w:cs="Arial"/>
          <w:sz w:val="20"/>
          <w:szCs w:val="20"/>
        </w:rPr>
      </w:pPr>
    </w:p>
    <w:p w14:paraId="72B7111A" w14:textId="77777777" w:rsidR="00AE6321" w:rsidRDefault="00AE6321">
      <w:pPr>
        <w:pStyle w:val="Zkladntext"/>
        <w:kinsoku w:val="0"/>
        <w:overflowPunct w:val="0"/>
        <w:rPr>
          <w:rFonts w:ascii="Arial" w:hAnsi="Arial" w:cs="Arial"/>
          <w:sz w:val="20"/>
          <w:szCs w:val="20"/>
        </w:rPr>
      </w:pPr>
    </w:p>
    <w:p w14:paraId="7417F8DF" w14:textId="77777777" w:rsidR="00AE6321" w:rsidRDefault="00AE6321">
      <w:pPr>
        <w:pStyle w:val="Zkladntext"/>
        <w:kinsoku w:val="0"/>
        <w:overflowPunct w:val="0"/>
        <w:rPr>
          <w:rFonts w:ascii="Arial" w:hAnsi="Arial" w:cs="Arial"/>
          <w:sz w:val="20"/>
          <w:szCs w:val="20"/>
        </w:rPr>
      </w:pPr>
    </w:p>
    <w:p w14:paraId="56B3688A" w14:textId="77777777" w:rsidR="00AE6321" w:rsidRDefault="00AE6321">
      <w:pPr>
        <w:pStyle w:val="Zkladntext"/>
        <w:kinsoku w:val="0"/>
        <w:overflowPunct w:val="0"/>
        <w:rPr>
          <w:rFonts w:ascii="Arial" w:hAnsi="Arial" w:cs="Arial"/>
          <w:sz w:val="20"/>
          <w:szCs w:val="20"/>
        </w:rPr>
      </w:pPr>
    </w:p>
    <w:p w14:paraId="3BBE54C5" w14:textId="77777777" w:rsidR="00AE6321" w:rsidRDefault="00AE6321">
      <w:pPr>
        <w:pStyle w:val="Zkladntext"/>
        <w:kinsoku w:val="0"/>
        <w:overflowPunct w:val="0"/>
        <w:rPr>
          <w:rFonts w:ascii="Arial" w:hAnsi="Arial" w:cs="Arial"/>
          <w:sz w:val="20"/>
          <w:szCs w:val="20"/>
        </w:rPr>
      </w:pPr>
    </w:p>
    <w:p w14:paraId="0FC6CCDB" w14:textId="77777777" w:rsidR="00AE6321" w:rsidRDefault="00AE6321">
      <w:pPr>
        <w:pStyle w:val="Zkladntext"/>
        <w:kinsoku w:val="0"/>
        <w:overflowPunct w:val="0"/>
        <w:rPr>
          <w:rFonts w:ascii="Arial" w:hAnsi="Arial" w:cs="Arial"/>
          <w:sz w:val="20"/>
          <w:szCs w:val="20"/>
        </w:rPr>
      </w:pPr>
    </w:p>
    <w:p w14:paraId="58ADA561" w14:textId="77777777" w:rsidR="00AE6321" w:rsidRDefault="00AE6321">
      <w:pPr>
        <w:pStyle w:val="Zkladntext"/>
        <w:kinsoku w:val="0"/>
        <w:overflowPunct w:val="0"/>
        <w:rPr>
          <w:rFonts w:ascii="Arial" w:hAnsi="Arial" w:cs="Arial"/>
          <w:sz w:val="20"/>
          <w:szCs w:val="20"/>
        </w:rPr>
      </w:pPr>
    </w:p>
    <w:p w14:paraId="18AE6071" w14:textId="77777777" w:rsidR="00AE6321" w:rsidRDefault="00AE6321">
      <w:pPr>
        <w:pStyle w:val="Zkladntext"/>
        <w:kinsoku w:val="0"/>
        <w:overflowPunct w:val="0"/>
        <w:rPr>
          <w:rFonts w:ascii="Arial" w:hAnsi="Arial" w:cs="Arial"/>
          <w:sz w:val="20"/>
          <w:szCs w:val="20"/>
        </w:rPr>
      </w:pPr>
    </w:p>
    <w:p w14:paraId="74B69F99" w14:textId="77777777" w:rsidR="00AE6321" w:rsidRDefault="00AE6321">
      <w:pPr>
        <w:pStyle w:val="Zkladntext"/>
        <w:kinsoku w:val="0"/>
        <w:overflowPunct w:val="0"/>
        <w:rPr>
          <w:rFonts w:ascii="Arial" w:hAnsi="Arial" w:cs="Arial"/>
          <w:sz w:val="20"/>
          <w:szCs w:val="20"/>
        </w:rPr>
      </w:pPr>
    </w:p>
    <w:p w14:paraId="1D15948A" w14:textId="77777777" w:rsidR="00AE6321" w:rsidRDefault="00AE6321">
      <w:pPr>
        <w:pStyle w:val="Zkladntext"/>
        <w:kinsoku w:val="0"/>
        <w:overflowPunct w:val="0"/>
        <w:rPr>
          <w:rFonts w:ascii="Arial" w:hAnsi="Arial" w:cs="Arial"/>
          <w:sz w:val="20"/>
          <w:szCs w:val="20"/>
        </w:rPr>
      </w:pPr>
    </w:p>
    <w:p w14:paraId="5FF03198" w14:textId="77777777" w:rsidR="00AE6321" w:rsidRDefault="00AE6321">
      <w:pPr>
        <w:pStyle w:val="Zkladntext"/>
        <w:kinsoku w:val="0"/>
        <w:overflowPunct w:val="0"/>
        <w:rPr>
          <w:rFonts w:ascii="Arial" w:hAnsi="Arial" w:cs="Arial"/>
          <w:sz w:val="20"/>
          <w:szCs w:val="20"/>
        </w:rPr>
      </w:pPr>
    </w:p>
    <w:p w14:paraId="1CAB8EA7" w14:textId="77777777" w:rsidR="00AE6321" w:rsidRDefault="00AE6321">
      <w:pPr>
        <w:pStyle w:val="Zkladntext"/>
        <w:kinsoku w:val="0"/>
        <w:overflowPunct w:val="0"/>
        <w:rPr>
          <w:rFonts w:ascii="Arial" w:hAnsi="Arial" w:cs="Arial"/>
          <w:sz w:val="20"/>
          <w:szCs w:val="20"/>
        </w:rPr>
      </w:pPr>
    </w:p>
    <w:p w14:paraId="7C8C6EDC" w14:textId="77777777" w:rsidR="00AE6321" w:rsidRDefault="00AE6321">
      <w:pPr>
        <w:pStyle w:val="Zkladntext"/>
        <w:kinsoku w:val="0"/>
        <w:overflowPunct w:val="0"/>
        <w:rPr>
          <w:rFonts w:ascii="Arial" w:hAnsi="Arial" w:cs="Arial"/>
          <w:sz w:val="20"/>
          <w:szCs w:val="20"/>
        </w:rPr>
      </w:pPr>
    </w:p>
    <w:p w14:paraId="3285F817" w14:textId="77777777" w:rsidR="00AE6321" w:rsidRDefault="00AE6321">
      <w:pPr>
        <w:pStyle w:val="Zkladntext"/>
        <w:kinsoku w:val="0"/>
        <w:overflowPunct w:val="0"/>
        <w:rPr>
          <w:rFonts w:ascii="Arial" w:hAnsi="Arial" w:cs="Arial"/>
          <w:sz w:val="20"/>
          <w:szCs w:val="20"/>
        </w:rPr>
      </w:pPr>
    </w:p>
    <w:p w14:paraId="588B6218" w14:textId="77777777" w:rsidR="00AE6321" w:rsidRDefault="00AE6321">
      <w:pPr>
        <w:pStyle w:val="Zkladntext"/>
        <w:kinsoku w:val="0"/>
        <w:overflowPunct w:val="0"/>
        <w:rPr>
          <w:rFonts w:ascii="Arial" w:hAnsi="Arial" w:cs="Arial"/>
          <w:sz w:val="20"/>
          <w:szCs w:val="20"/>
        </w:rPr>
      </w:pPr>
    </w:p>
    <w:p w14:paraId="763F2774" w14:textId="77777777" w:rsidR="00AE6321" w:rsidRDefault="00AE6321">
      <w:pPr>
        <w:pStyle w:val="Zkladntext"/>
        <w:kinsoku w:val="0"/>
        <w:overflowPunct w:val="0"/>
        <w:rPr>
          <w:rFonts w:ascii="Arial" w:hAnsi="Arial" w:cs="Arial"/>
          <w:sz w:val="20"/>
          <w:szCs w:val="20"/>
        </w:rPr>
      </w:pPr>
    </w:p>
    <w:p w14:paraId="6FD98D31" w14:textId="77777777" w:rsidR="00AE6321" w:rsidRDefault="00AE6321">
      <w:pPr>
        <w:pStyle w:val="Zkladntext"/>
        <w:kinsoku w:val="0"/>
        <w:overflowPunct w:val="0"/>
        <w:rPr>
          <w:rFonts w:ascii="Arial" w:hAnsi="Arial" w:cs="Arial"/>
          <w:sz w:val="20"/>
          <w:szCs w:val="20"/>
        </w:rPr>
      </w:pPr>
    </w:p>
    <w:p w14:paraId="080A7AFA" w14:textId="77777777" w:rsidR="00AE6321" w:rsidRDefault="00AE6321">
      <w:pPr>
        <w:pStyle w:val="Zkladntext"/>
        <w:kinsoku w:val="0"/>
        <w:overflowPunct w:val="0"/>
        <w:rPr>
          <w:rFonts w:ascii="Arial" w:hAnsi="Arial" w:cs="Arial"/>
          <w:sz w:val="20"/>
          <w:szCs w:val="20"/>
        </w:rPr>
      </w:pPr>
    </w:p>
    <w:p w14:paraId="151C8B23" w14:textId="77777777" w:rsidR="00AE6321" w:rsidRDefault="00AE6321">
      <w:pPr>
        <w:pStyle w:val="Zkladntext"/>
        <w:kinsoku w:val="0"/>
        <w:overflowPunct w:val="0"/>
        <w:rPr>
          <w:rFonts w:ascii="Arial" w:hAnsi="Arial" w:cs="Arial"/>
          <w:sz w:val="20"/>
          <w:szCs w:val="20"/>
        </w:rPr>
      </w:pPr>
    </w:p>
    <w:p w14:paraId="031267AE" w14:textId="77777777" w:rsidR="00AE6321" w:rsidRDefault="00AE6321">
      <w:pPr>
        <w:pStyle w:val="Zkladntext"/>
        <w:kinsoku w:val="0"/>
        <w:overflowPunct w:val="0"/>
        <w:rPr>
          <w:rFonts w:ascii="Arial" w:hAnsi="Arial" w:cs="Arial"/>
          <w:sz w:val="20"/>
          <w:szCs w:val="20"/>
        </w:rPr>
      </w:pPr>
    </w:p>
    <w:p w14:paraId="742026E5" w14:textId="77777777" w:rsidR="00AE6321" w:rsidRDefault="00AE6321">
      <w:pPr>
        <w:pStyle w:val="Zkladntext"/>
        <w:kinsoku w:val="0"/>
        <w:overflowPunct w:val="0"/>
        <w:rPr>
          <w:rFonts w:ascii="Arial" w:hAnsi="Arial" w:cs="Arial"/>
          <w:sz w:val="20"/>
          <w:szCs w:val="20"/>
        </w:rPr>
      </w:pPr>
    </w:p>
    <w:p w14:paraId="1081113D" w14:textId="77777777" w:rsidR="00AE6321" w:rsidRDefault="00AE6321">
      <w:pPr>
        <w:pStyle w:val="Zkladntext"/>
        <w:kinsoku w:val="0"/>
        <w:overflowPunct w:val="0"/>
        <w:rPr>
          <w:rFonts w:ascii="Arial" w:hAnsi="Arial" w:cs="Arial"/>
          <w:sz w:val="20"/>
          <w:szCs w:val="20"/>
        </w:rPr>
      </w:pPr>
    </w:p>
    <w:p w14:paraId="427F06E2" w14:textId="77777777" w:rsidR="00AE6321" w:rsidRDefault="00AE6321">
      <w:pPr>
        <w:pStyle w:val="Zkladntext"/>
        <w:kinsoku w:val="0"/>
        <w:overflowPunct w:val="0"/>
        <w:rPr>
          <w:rFonts w:ascii="Arial" w:hAnsi="Arial" w:cs="Arial"/>
          <w:sz w:val="20"/>
          <w:szCs w:val="20"/>
        </w:rPr>
      </w:pPr>
    </w:p>
    <w:p w14:paraId="1E37EF02" w14:textId="77777777" w:rsidR="00AE6321" w:rsidRDefault="00AE6321">
      <w:pPr>
        <w:pStyle w:val="Zkladntext"/>
        <w:kinsoku w:val="0"/>
        <w:overflowPunct w:val="0"/>
        <w:rPr>
          <w:rFonts w:ascii="Arial" w:hAnsi="Arial" w:cs="Arial"/>
          <w:sz w:val="20"/>
          <w:szCs w:val="20"/>
        </w:rPr>
      </w:pPr>
    </w:p>
    <w:p w14:paraId="62D8F093" w14:textId="77777777" w:rsidR="00AE6321" w:rsidRDefault="00AE6321">
      <w:pPr>
        <w:pStyle w:val="Zkladntext"/>
        <w:kinsoku w:val="0"/>
        <w:overflowPunct w:val="0"/>
        <w:rPr>
          <w:rFonts w:ascii="Arial" w:hAnsi="Arial" w:cs="Arial"/>
          <w:sz w:val="20"/>
          <w:szCs w:val="20"/>
        </w:rPr>
      </w:pPr>
    </w:p>
    <w:p w14:paraId="379210DE" w14:textId="77777777" w:rsidR="00AE6321" w:rsidRDefault="00AE6321">
      <w:pPr>
        <w:pStyle w:val="Zkladntext"/>
        <w:kinsoku w:val="0"/>
        <w:overflowPunct w:val="0"/>
        <w:rPr>
          <w:rFonts w:ascii="Arial" w:hAnsi="Arial" w:cs="Arial"/>
          <w:sz w:val="20"/>
          <w:szCs w:val="20"/>
        </w:rPr>
      </w:pPr>
    </w:p>
    <w:p w14:paraId="799DE9D7" w14:textId="77777777" w:rsidR="00AE6321" w:rsidRDefault="00AE6321">
      <w:pPr>
        <w:pStyle w:val="Zkladntext"/>
        <w:kinsoku w:val="0"/>
        <w:overflowPunct w:val="0"/>
        <w:rPr>
          <w:rFonts w:ascii="Arial" w:hAnsi="Arial" w:cs="Arial"/>
          <w:sz w:val="20"/>
          <w:szCs w:val="20"/>
        </w:rPr>
      </w:pPr>
    </w:p>
    <w:p w14:paraId="3A20CB1A" w14:textId="77777777" w:rsidR="00AE6321" w:rsidRDefault="00AE6321">
      <w:pPr>
        <w:pStyle w:val="Zkladntext"/>
        <w:kinsoku w:val="0"/>
        <w:overflowPunct w:val="0"/>
        <w:rPr>
          <w:rFonts w:ascii="Arial" w:hAnsi="Arial" w:cs="Arial"/>
          <w:sz w:val="20"/>
          <w:szCs w:val="20"/>
        </w:rPr>
      </w:pPr>
    </w:p>
    <w:p w14:paraId="171C70CD" w14:textId="77777777" w:rsidR="00AE6321" w:rsidRDefault="00AE6321">
      <w:pPr>
        <w:pStyle w:val="Zkladntext"/>
        <w:kinsoku w:val="0"/>
        <w:overflowPunct w:val="0"/>
        <w:rPr>
          <w:rFonts w:ascii="Arial" w:hAnsi="Arial" w:cs="Arial"/>
          <w:sz w:val="20"/>
          <w:szCs w:val="20"/>
        </w:rPr>
      </w:pPr>
    </w:p>
    <w:p w14:paraId="39201F79" w14:textId="77777777" w:rsidR="00AE6321" w:rsidRDefault="00AE6321">
      <w:pPr>
        <w:pStyle w:val="Zkladntext"/>
        <w:kinsoku w:val="0"/>
        <w:overflowPunct w:val="0"/>
        <w:rPr>
          <w:rFonts w:ascii="Arial" w:hAnsi="Arial" w:cs="Arial"/>
          <w:sz w:val="20"/>
          <w:szCs w:val="20"/>
        </w:rPr>
      </w:pPr>
    </w:p>
    <w:p w14:paraId="206424E0" w14:textId="77777777" w:rsidR="00AE6321" w:rsidRDefault="00AE6321">
      <w:pPr>
        <w:pStyle w:val="Zkladntext"/>
        <w:kinsoku w:val="0"/>
        <w:overflowPunct w:val="0"/>
        <w:rPr>
          <w:rFonts w:ascii="Arial" w:hAnsi="Arial" w:cs="Arial"/>
          <w:sz w:val="20"/>
          <w:szCs w:val="20"/>
        </w:rPr>
      </w:pPr>
    </w:p>
    <w:p w14:paraId="3CE75687" w14:textId="77777777" w:rsidR="00AE6321" w:rsidRDefault="00AE6321">
      <w:pPr>
        <w:pStyle w:val="Zkladntext"/>
        <w:kinsoku w:val="0"/>
        <w:overflowPunct w:val="0"/>
        <w:rPr>
          <w:rFonts w:ascii="Arial" w:hAnsi="Arial" w:cs="Arial"/>
          <w:sz w:val="20"/>
          <w:szCs w:val="20"/>
        </w:rPr>
      </w:pPr>
    </w:p>
    <w:p w14:paraId="11EF58E1" w14:textId="77777777" w:rsidR="00AE6321" w:rsidRDefault="00AE6321">
      <w:pPr>
        <w:pStyle w:val="Zkladntext"/>
        <w:kinsoku w:val="0"/>
        <w:overflowPunct w:val="0"/>
        <w:rPr>
          <w:rFonts w:ascii="Arial" w:hAnsi="Arial" w:cs="Arial"/>
          <w:sz w:val="20"/>
          <w:szCs w:val="20"/>
        </w:rPr>
      </w:pPr>
    </w:p>
    <w:p w14:paraId="26316F6E" w14:textId="77777777" w:rsidR="00AE6321" w:rsidRDefault="00AE6321">
      <w:pPr>
        <w:pStyle w:val="Zkladntext"/>
        <w:kinsoku w:val="0"/>
        <w:overflowPunct w:val="0"/>
        <w:rPr>
          <w:rFonts w:ascii="Arial" w:hAnsi="Arial" w:cs="Arial"/>
          <w:sz w:val="20"/>
          <w:szCs w:val="20"/>
        </w:rPr>
      </w:pPr>
    </w:p>
    <w:p w14:paraId="518C9192" w14:textId="77777777" w:rsidR="00AE6321" w:rsidRDefault="00AE6321">
      <w:pPr>
        <w:pStyle w:val="Zkladntext"/>
        <w:kinsoku w:val="0"/>
        <w:overflowPunct w:val="0"/>
        <w:rPr>
          <w:rFonts w:ascii="Arial" w:hAnsi="Arial" w:cs="Arial"/>
          <w:sz w:val="20"/>
          <w:szCs w:val="20"/>
        </w:rPr>
      </w:pPr>
    </w:p>
    <w:p w14:paraId="18B97A3D" w14:textId="77777777" w:rsidR="00AE6321" w:rsidRDefault="00AE6321">
      <w:pPr>
        <w:pStyle w:val="Zkladntext"/>
        <w:kinsoku w:val="0"/>
        <w:overflowPunct w:val="0"/>
        <w:rPr>
          <w:rFonts w:ascii="Arial" w:hAnsi="Arial" w:cs="Arial"/>
          <w:sz w:val="20"/>
          <w:szCs w:val="20"/>
        </w:rPr>
      </w:pPr>
    </w:p>
    <w:p w14:paraId="1E9334BA" w14:textId="77777777" w:rsidR="00AE6321" w:rsidRDefault="00AE6321">
      <w:pPr>
        <w:pStyle w:val="Zkladntext"/>
        <w:kinsoku w:val="0"/>
        <w:overflowPunct w:val="0"/>
        <w:rPr>
          <w:rFonts w:ascii="Arial" w:hAnsi="Arial" w:cs="Arial"/>
          <w:sz w:val="20"/>
          <w:szCs w:val="20"/>
        </w:rPr>
      </w:pPr>
    </w:p>
    <w:p w14:paraId="105A90C0" w14:textId="77777777" w:rsidR="00AE6321" w:rsidRDefault="00AE6321">
      <w:pPr>
        <w:pStyle w:val="Zkladntext"/>
        <w:kinsoku w:val="0"/>
        <w:overflowPunct w:val="0"/>
        <w:rPr>
          <w:rFonts w:ascii="Arial" w:hAnsi="Arial" w:cs="Arial"/>
          <w:sz w:val="20"/>
          <w:szCs w:val="20"/>
        </w:rPr>
      </w:pPr>
    </w:p>
    <w:p w14:paraId="7D6FCCAB" w14:textId="77777777" w:rsidR="00AE6321" w:rsidRDefault="00AE6321">
      <w:pPr>
        <w:pStyle w:val="Zkladntext"/>
        <w:kinsoku w:val="0"/>
        <w:overflowPunct w:val="0"/>
        <w:spacing w:before="61"/>
        <w:rPr>
          <w:rFonts w:ascii="Arial" w:hAnsi="Arial" w:cs="Arial"/>
          <w:sz w:val="20"/>
          <w:szCs w:val="20"/>
        </w:rPr>
      </w:pPr>
    </w:p>
    <w:p w14:paraId="450BC1CB" w14:textId="77777777" w:rsidR="00AE6321" w:rsidRDefault="00AE6321">
      <w:pPr>
        <w:pStyle w:val="Zkladntext"/>
        <w:tabs>
          <w:tab w:val="left" w:pos="2863"/>
          <w:tab w:val="right" w:pos="10176"/>
        </w:tabs>
        <w:kinsoku w:val="0"/>
        <w:overflowPunct w:val="0"/>
        <w:ind w:left="312"/>
        <w:jc w:val="both"/>
        <w:rPr>
          <w:rFonts w:ascii="Arial" w:hAnsi="Arial" w:cs="Arial"/>
          <w:color w:val="939598"/>
          <w:spacing w:val="-5"/>
          <w:sz w:val="24"/>
          <w:szCs w:val="24"/>
        </w:rPr>
      </w:pPr>
      <w:r>
        <w:rPr>
          <w:rFonts w:ascii="Arial" w:hAnsi="Arial" w:cs="Arial"/>
          <w:color w:val="939598"/>
          <w:spacing w:val="-2"/>
          <w:sz w:val="14"/>
          <w:szCs w:val="14"/>
        </w:rPr>
        <w:t>Obecné</w:t>
      </w:r>
      <w:r>
        <w:rPr>
          <w:rFonts w:ascii="Arial" w:hAnsi="Arial" w:cs="Arial"/>
          <w:color w:val="939598"/>
          <w:spacing w:val="-3"/>
          <w:sz w:val="14"/>
          <w:szCs w:val="14"/>
        </w:rPr>
        <w:t xml:space="preserve"> </w:t>
      </w:r>
      <w:r>
        <w:rPr>
          <w:rFonts w:ascii="Arial" w:hAnsi="Arial" w:cs="Arial"/>
          <w:color w:val="939598"/>
          <w:spacing w:val="-2"/>
          <w:sz w:val="14"/>
          <w:szCs w:val="14"/>
        </w:rPr>
        <w:t>podmínky</w:t>
      </w:r>
      <w:r>
        <w:rPr>
          <w:rFonts w:ascii="Arial" w:hAnsi="Arial" w:cs="Arial"/>
          <w:color w:val="939598"/>
          <w:sz w:val="14"/>
          <w:szCs w:val="14"/>
        </w:rPr>
        <w:tab/>
      </w:r>
      <w:r>
        <w:rPr>
          <w:rFonts w:ascii="Arial" w:hAnsi="Arial" w:cs="Arial"/>
          <w:color w:val="939598"/>
          <w:spacing w:val="-4"/>
          <w:sz w:val="14"/>
          <w:szCs w:val="14"/>
        </w:rPr>
        <w:t>©</w:t>
      </w:r>
      <w:r>
        <w:rPr>
          <w:rFonts w:ascii="Arial" w:hAnsi="Arial" w:cs="Arial"/>
          <w:color w:val="939598"/>
          <w:spacing w:val="-3"/>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2006</w:t>
      </w:r>
      <w:r>
        <w:rPr>
          <w:rFonts w:ascii="Arial" w:hAnsi="Arial" w:cs="Arial"/>
          <w:color w:val="939598"/>
          <w:sz w:val="14"/>
          <w:szCs w:val="14"/>
        </w:rPr>
        <w:tab/>
      </w:r>
      <w:r>
        <w:rPr>
          <w:rFonts w:ascii="Arial" w:hAnsi="Arial" w:cs="Arial"/>
          <w:color w:val="939598"/>
          <w:spacing w:val="-5"/>
          <w:sz w:val="24"/>
          <w:szCs w:val="24"/>
        </w:rPr>
        <w:t>13</w:t>
      </w:r>
    </w:p>
    <w:p w14:paraId="6F166461" w14:textId="77777777" w:rsidR="00AE6321" w:rsidRDefault="00AE6321">
      <w:pPr>
        <w:pStyle w:val="Zkladntext"/>
        <w:tabs>
          <w:tab w:val="left" w:pos="2863"/>
          <w:tab w:val="right" w:pos="10176"/>
        </w:tabs>
        <w:kinsoku w:val="0"/>
        <w:overflowPunct w:val="0"/>
        <w:ind w:left="312"/>
        <w:jc w:val="both"/>
        <w:rPr>
          <w:rFonts w:ascii="Arial" w:hAnsi="Arial" w:cs="Arial"/>
          <w:color w:val="939598"/>
          <w:spacing w:val="-5"/>
          <w:sz w:val="24"/>
          <w:szCs w:val="24"/>
        </w:rPr>
        <w:sectPr w:rsidR="00AE6321">
          <w:pgSz w:w="11910" w:h="16840"/>
          <w:pgMar w:top="1020" w:right="850" w:bottom="280" w:left="708" w:header="526" w:footer="0" w:gutter="0"/>
          <w:cols w:space="708"/>
          <w:noEndnote/>
        </w:sectPr>
      </w:pPr>
    </w:p>
    <w:p w14:paraId="4915E30F" w14:textId="3C148022" w:rsidR="00AE6321" w:rsidRDefault="00471B94">
      <w:pPr>
        <w:pStyle w:val="Zkladntext"/>
        <w:kinsoku w:val="0"/>
        <w:overflowPunct w:val="0"/>
        <w:rPr>
          <w:rFonts w:ascii="Arial" w:hAnsi="Arial" w:cs="Arial"/>
          <w:sz w:val="20"/>
          <w:szCs w:val="20"/>
        </w:rPr>
      </w:pPr>
      <w:r>
        <w:rPr>
          <w:noProof/>
        </w:rPr>
        <w:lastRenderedPageBreak/>
        <mc:AlternateContent>
          <mc:Choice Requires="wpg">
            <w:drawing>
              <wp:anchor distT="0" distB="0" distL="114300" distR="114300" simplePos="0" relativeHeight="251696640" behindDoc="0" locked="0" layoutInCell="0" allowOverlap="1" wp14:anchorId="19EEB432" wp14:editId="681D034D">
                <wp:simplePos x="0" y="0"/>
                <wp:positionH relativeFrom="page">
                  <wp:posOffset>4420235</wp:posOffset>
                </wp:positionH>
                <wp:positionV relativeFrom="page">
                  <wp:posOffset>5549900</wp:posOffset>
                </wp:positionV>
                <wp:extent cx="3165475" cy="5166360"/>
                <wp:effectExtent l="0" t="0" r="0" b="0"/>
                <wp:wrapNone/>
                <wp:docPr id="195604044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5166360"/>
                          <a:chOff x="6961" y="8740"/>
                          <a:chExt cx="4985" cy="8136"/>
                        </a:xfrm>
                      </wpg:grpSpPr>
                      <wps:wsp>
                        <wps:cNvPr id="992643608" name="Freeform 190"/>
                        <wps:cNvSpPr>
                          <a:spLocks/>
                        </wps:cNvSpPr>
                        <wps:spPr bwMode="auto">
                          <a:xfrm>
                            <a:off x="7001" y="8780"/>
                            <a:ext cx="4905" cy="8056"/>
                          </a:xfrm>
                          <a:custGeom>
                            <a:avLst/>
                            <a:gdLst>
                              <a:gd name="T0" fmla="*/ 4787 w 4905"/>
                              <a:gd name="T1" fmla="*/ 54 h 8056"/>
                              <a:gd name="T2" fmla="*/ 4575 w 4905"/>
                              <a:gd name="T3" fmla="*/ 159 h 8056"/>
                              <a:gd name="T4" fmla="*/ 4366 w 4905"/>
                              <a:gd name="T5" fmla="*/ 270 h 8056"/>
                              <a:gd name="T6" fmla="*/ 4161 w 4905"/>
                              <a:gd name="T7" fmla="*/ 387 h 8056"/>
                              <a:gd name="T8" fmla="*/ 3958 w 4905"/>
                              <a:gd name="T9" fmla="*/ 510 h 8056"/>
                              <a:gd name="T10" fmla="*/ 3759 w 4905"/>
                              <a:gd name="T11" fmla="*/ 638 h 8056"/>
                              <a:gd name="T12" fmla="*/ 3562 w 4905"/>
                              <a:gd name="T13" fmla="*/ 773 h 8056"/>
                              <a:gd name="T14" fmla="*/ 3370 w 4905"/>
                              <a:gd name="T15" fmla="*/ 913 h 8056"/>
                              <a:gd name="T16" fmla="*/ 3181 w 4905"/>
                              <a:gd name="T17" fmla="*/ 1060 h 8056"/>
                              <a:gd name="T18" fmla="*/ 2995 w 4905"/>
                              <a:gd name="T19" fmla="*/ 1212 h 8056"/>
                              <a:gd name="T20" fmla="*/ 2814 w 4905"/>
                              <a:gd name="T21" fmla="*/ 1370 h 8056"/>
                              <a:gd name="T22" fmla="*/ 2636 w 4905"/>
                              <a:gd name="T23" fmla="*/ 1533 h 8056"/>
                              <a:gd name="T24" fmla="*/ 2462 w 4905"/>
                              <a:gd name="T25" fmla="*/ 1702 h 8056"/>
                              <a:gd name="T26" fmla="*/ 2291 w 4905"/>
                              <a:gd name="T27" fmla="*/ 1878 h 8056"/>
                              <a:gd name="T28" fmla="*/ 2125 w 4905"/>
                              <a:gd name="T29" fmla="*/ 2058 h 8056"/>
                              <a:gd name="T30" fmla="*/ 1966 w 4905"/>
                              <a:gd name="T31" fmla="*/ 2242 h 8056"/>
                              <a:gd name="T32" fmla="*/ 1812 w 4905"/>
                              <a:gd name="T33" fmla="*/ 2430 h 8056"/>
                              <a:gd name="T34" fmla="*/ 1665 w 4905"/>
                              <a:gd name="T35" fmla="*/ 2622 h 8056"/>
                              <a:gd name="T36" fmla="*/ 1523 w 4905"/>
                              <a:gd name="T37" fmla="*/ 2817 h 8056"/>
                              <a:gd name="T38" fmla="*/ 1388 w 4905"/>
                              <a:gd name="T39" fmla="*/ 3016 h 8056"/>
                              <a:gd name="T40" fmla="*/ 1258 w 4905"/>
                              <a:gd name="T41" fmla="*/ 3219 h 8056"/>
                              <a:gd name="T42" fmla="*/ 1134 w 4905"/>
                              <a:gd name="T43" fmla="*/ 3424 h 8056"/>
                              <a:gd name="T44" fmla="*/ 1017 w 4905"/>
                              <a:gd name="T45" fmla="*/ 3633 h 8056"/>
                              <a:gd name="T46" fmla="*/ 906 w 4905"/>
                              <a:gd name="T47" fmla="*/ 3845 h 8056"/>
                              <a:gd name="T48" fmla="*/ 801 w 4905"/>
                              <a:gd name="T49" fmla="*/ 4059 h 8056"/>
                              <a:gd name="T50" fmla="*/ 702 w 4905"/>
                              <a:gd name="T51" fmla="*/ 4277 h 8056"/>
                              <a:gd name="T52" fmla="*/ 609 w 4905"/>
                              <a:gd name="T53" fmla="*/ 4497 h 8056"/>
                              <a:gd name="T54" fmla="*/ 572 w 4905"/>
                              <a:gd name="T55" fmla="*/ 4592 h 8056"/>
                              <a:gd name="T56" fmla="*/ 512 w 4905"/>
                              <a:gd name="T57" fmla="*/ 4749 h 8056"/>
                              <a:gd name="T58" fmla="*/ 453 w 4905"/>
                              <a:gd name="T59" fmla="*/ 4914 h 8056"/>
                              <a:gd name="T60" fmla="*/ 437 w 4905"/>
                              <a:gd name="T61" fmla="*/ 4964 h 8056"/>
                              <a:gd name="T62" fmla="*/ 370 w 4905"/>
                              <a:gd name="T63" fmla="*/ 5169 h 8056"/>
                              <a:gd name="T64" fmla="*/ 300 w 4905"/>
                              <a:gd name="T65" fmla="*/ 5408 h 8056"/>
                              <a:gd name="T66" fmla="*/ 254 w 4905"/>
                              <a:gd name="T67" fmla="*/ 5579 h 8056"/>
                              <a:gd name="T68" fmla="*/ 200 w 4905"/>
                              <a:gd name="T69" fmla="*/ 5811 h 8056"/>
                              <a:gd name="T70" fmla="*/ 151 w 4905"/>
                              <a:gd name="T71" fmla="*/ 6045 h 8056"/>
                              <a:gd name="T72" fmla="*/ 109 w 4905"/>
                              <a:gd name="T73" fmla="*/ 6281 h 8056"/>
                              <a:gd name="T74" fmla="*/ 74 w 4905"/>
                              <a:gd name="T75" fmla="*/ 6519 h 8056"/>
                              <a:gd name="T76" fmla="*/ 46 w 4905"/>
                              <a:gd name="T77" fmla="*/ 6758 h 8056"/>
                              <a:gd name="T78" fmla="*/ 24 w 4905"/>
                              <a:gd name="T79" fmla="*/ 6999 h 8056"/>
                              <a:gd name="T80" fmla="*/ 9 w 4905"/>
                              <a:gd name="T81" fmla="*/ 7240 h 8056"/>
                              <a:gd name="T82" fmla="*/ 1 w 4905"/>
                              <a:gd name="T83" fmla="*/ 7484 h 8056"/>
                              <a:gd name="T84" fmla="*/ 0 w 4905"/>
                              <a:gd name="T85" fmla="*/ 7728 h 8056"/>
                              <a:gd name="T86" fmla="*/ 6 w 4905"/>
                              <a:gd name="T87" fmla="*/ 7973 h 8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905" h="8056">
                                <a:moveTo>
                                  <a:pt x="4904" y="0"/>
                                </a:moveTo>
                                <a:lnTo>
                                  <a:pt x="4858" y="21"/>
                                </a:lnTo>
                                <a:lnTo>
                                  <a:pt x="4787" y="54"/>
                                </a:lnTo>
                                <a:lnTo>
                                  <a:pt x="4716" y="89"/>
                                </a:lnTo>
                                <a:lnTo>
                                  <a:pt x="4645" y="123"/>
                                </a:lnTo>
                                <a:lnTo>
                                  <a:pt x="4575" y="159"/>
                                </a:lnTo>
                                <a:lnTo>
                                  <a:pt x="4505" y="195"/>
                                </a:lnTo>
                                <a:lnTo>
                                  <a:pt x="4435" y="232"/>
                                </a:lnTo>
                                <a:lnTo>
                                  <a:pt x="4366" y="270"/>
                                </a:lnTo>
                                <a:lnTo>
                                  <a:pt x="4297" y="308"/>
                                </a:lnTo>
                                <a:lnTo>
                                  <a:pt x="4229" y="347"/>
                                </a:lnTo>
                                <a:lnTo>
                                  <a:pt x="4161" y="387"/>
                                </a:lnTo>
                                <a:lnTo>
                                  <a:pt x="4093" y="427"/>
                                </a:lnTo>
                                <a:lnTo>
                                  <a:pt x="4025" y="468"/>
                                </a:lnTo>
                                <a:lnTo>
                                  <a:pt x="3958" y="510"/>
                                </a:lnTo>
                                <a:lnTo>
                                  <a:pt x="3891" y="552"/>
                                </a:lnTo>
                                <a:lnTo>
                                  <a:pt x="3825" y="595"/>
                                </a:lnTo>
                                <a:lnTo>
                                  <a:pt x="3759" y="638"/>
                                </a:lnTo>
                                <a:lnTo>
                                  <a:pt x="3693" y="683"/>
                                </a:lnTo>
                                <a:lnTo>
                                  <a:pt x="3627" y="727"/>
                                </a:lnTo>
                                <a:lnTo>
                                  <a:pt x="3562" y="773"/>
                                </a:lnTo>
                                <a:lnTo>
                                  <a:pt x="3498" y="819"/>
                                </a:lnTo>
                                <a:lnTo>
                                  <a:pt x="3434" y="866"/>
                                </a:lnTo>
                                <a:lnTo>
                                  <a:pt x="3370" y="913"/>
                                </a:lnTo>
                                <a:lnTo>
                                  <a:pt x="3306" y="962"/>
                                </a:lnTo>
                                <a:lnTo>
                                  <a:pt x="3243" y="1010"/>
                                </a:lnTo>
                                <a:lnTo>
                                  <a:pt x="3181" y="1060"/>
                                </a:lnTo>
                                <a:lnTo>
                                  <a:pt x="3118" y="1110"/>
                                </a:lnTo>
                                <a:lnTo>
                                  <a:pt x="3057" y="1160"/>
                                </a:lnTo>
                                <a:lnTo>
                                  <a:pt x="2995" y="1212"/>
                                </a:lnTo>
                                <a:lnTo>
                                  <a:pt x="2934" y="1264"/>
                                </a:lnTo>
                                <a:lnTo>
                                  <a:pt x="2874" y="1316"/>
                                </a:lnTo>
                                <a:lnTo>
                                  <a:pt x="2814" y="1370"/>
                                </a:lnTo>
                                <a:lnTo>
                                  <a:pt x="2754" y="1423"/>
                                </a:lnTo>
                                <a:lnTo>
                                  <a:pt x="2695" y="1478"/>
                                </a:lnTo>
                                <a:lnTo>
                                  <a:pt x="2636" y="1533"/>
                                </a:lnTo>
                                <a:lnTo>
                                  <a:pt x="2577" y="1589"/>
                                </a:lnTo>
                                <a:lnTo>
                                  <a:pt x="2519" y="1645"/>
                                </a:lnTo>
                                <a:lnTo>
                                  <a:pt x="2462" y="1702"/>
                                </a:lnTo>
                                <a:lnTo>
                                  <a:pt x="2404" y="1760"/>
                                </a:lnTo>
                                <a:lnTo>
                                  <a:pt x="2347" y="1819"/>
                                </a:lnTo>
                                <a:lnTo>
                                  <a:pt x="2291" y="1878"/>
                                </a:lnTo>
                                <a:lnTo>
                                  <a:pt x="2235" y="1938"/>
                                </a:lnTo>
                                <a:lnTo>
                                  <a:pt x="2180" y="1998"/>
                                </a:lnTo>
                                <a:lnTo>
                                  <a:pt x="2125" y="2058"/>
                                </a:lnTo>
                                <a:lnTo>
                                  <a:pt x="2072" y="2119"/>
                                </a:lnTo>
                                <a:lnTo>
                                  <a:pt x="2019" y="2181"/>
                                </a:lnTo>
                                <a:lnTo>
                                  <a:pt x="1966" y="2242"/>
                                </a:lnTo>
                                <a:lnTo>
                                  <a:pt x="1914" y="2305"/>
                                </a:lnTo>
                                <a:lnTo>
                                  <a:pt x="1863" y="2367"/>
                                </a:lnTo>
                                <a:lnTo>
                                  <a:pt x="1812" y="2430"/>
                                </a:lnTo>
                                <a:lnTo>
                                  <a:pt x="1763" y="2494"/>
                                </a:lnTo>
                                <a:lnTo>
                                  <a:pt x="1713" y="2558"/>
                                </a:lnTo>
                                <a:lnTo>
                                  <a:pt x="1665" y="2622"/>
                                </a:lnTo>
                                <a:lnTo>
                                  <a:pt x="1617" y="2687"/>
                                </a:lnTo>
                                <a:lnTo>
                                  <a:pt x="1570" y="2752"/>
                                </a:lnTo>
                                <a:lnTo>
                                  <a:pt x="1523" y="2817"/>
                                </a:lnTo>
                                <a:lnTo>
                                  <a:pt x="1477" y="2883"/>
                                </a:lnTo>
                                <a:lnTo>
                                  <a:pt x="1432" y="2950"/>
                                </a:lnTo>
                                <a:lnTo>
                                  <a:pt x="1388" y="3016"/>
                                </a:lnTo>
                                <a:lnTo>
                                  <a:pt x="1344" y="3083"/>
                                </a:lnTo>
                                <a:lnTo>
                                  <a:pt x="1301" y="3151"/>
                                </a:lnTo>
                                <a:lnTo>
                                  <a:pt x="1258" y="3219"/>
                                </a:lnTo>
                                <a:lnTo>
                                  <a:pt x="1216" y="3287"/>
                                </a:lnTo>
                                <a:lnTo>
                                  <a:pt x="1175" y="3355"/>
                                </a:lnTo>
                                <a:lnTo>
                                  <a:pt x="1134" y="3424"/>
                                </a:lnTo>
                                <a:lnTo>
                                  <a:pt x="1095" y="3493"/>
                                </a:lnTo>
                                <a:lnTo>
                                  <a:pt x="1056" y="3563"/>
                                </a:lnTo>
                                <a:lnTo>
                                  <a:pt x="1017" y="3633"/>
                                </a:lnTo>
                                <a:lnTo>
                                  <a:pt x="979" y="3703"/>
                                </a:lnTo>
                                <a:lnTo>
                                  <a:pt x="942" y="3774"/>
                                </a:lnTo>
                                <a:lnTo>
                                  <a:pt x="906" y="3845"/>
                                </a:lnTo>
                                <a:lnTo>
                                  <a:pt x="870" y="3916"/>
                                </a:lnTo>
                                <a:lnTo>
                                  <a:pt x="835" y="3987"/>
                                </a:lnTo>
                                <a:lnTo>
                                  <a:pt x="801" y="4059"/>
                                </a:lnTo>
                                <a:lnTo>
                                  <a:pt x="767" y="4132"/>
                                </a:lnTo>
                                <a:lnTo>
                                  <a:pt x="734" y="4204"/>
                                </a:lnTo>
                                <a:lnTo>
                                  <a:pt x="702" y="4277"/>
                                </a:lnTo>
                                <a:lnTo>
                                  <a:pt x="670" y="4350"/>
                                </a:lnTo>
                                <a:lnTo>
                                  <a:pt x="640" y="4423"/>
                                </a:lnTo>
                                <a:lnTo>
                                  <a:pt x="609" y="4497"/>
                                </a:lnTo>
                                <a:lnTo>
                                  <a:pt x="580" y="4571"/>
                                </a:lnTo>
                                <a:lnTo>
                                  <a:pt x="576" y="4582"/>
                                </a:lnTo>
                                <a:lnTo>
                                  <a:pt x="572" y="4592"/>
                                </a:lnTo>
                                <a:lnTo>
                                  <a:pt x="568" y="4603"/>
                                </a:lnTo>
                                <a:lnTo>
                                  <a:pt x="540" y="4676"/>
                                </a:lnTo>
                                <a:lnTo>
                                  <a:pt x="512" y="4749"/>
                                </a:lnTo>
                                <a:lnTo>
                                  <a:pt x="485" y="4823"/>
                                </a:lnTo>
                                <a:lnTo>
                                  <a:pt x="459" y="4897"/>
                                </a:lnTo>
                                <a:lnTo>
                                  <a:pt x="453" y="4914"/>
                                </a:lnTo>
                                <a:lnTo>
                                  <a:pt x="448" y="4930"/>
                                </a:lnTo>
                                <a:lnTo>
                                  <a:pt x="442" y="4947"/>
                                </a:lnTo>
                                <a:lnTo>
                                  <a:pt x="437" y="4964"/>
                                </a:lnTo>
                                <a:lnTo>
                                  <a:pt x="414" y="5032"/>
                                </a:lnTo>
                                <a:lnTo>
                                  <a:pt x="392" y="5100"/>
                                </a:lnTo>
                                <a:lnTo>
                                  <a:pt x="370" y="5169"/>
                                </a:lnTo>
                                <a:lnTo>
                                  <a:pt x="349" y="5237"/>
                                </a:lnTo>
                                <a:lnTo>
                                  <a:pt x="324" y="5322"/>
                                </a:lnTo>
                                <a:lnTo>
                                  <a:pt x="300" y="5408"/>
                                </a:lnTo>
                                <a:lnTo>
                                  <a:pt x="277" y="5493"/>
                                </a:lnTo>
                                <a:lnTo>
                                  <a:pt x="254" y="5579"/>
                                </a:lnTo>
                                <a:lnTo>
                                  <a:pt x="254" y="5579"/>
                                </a:lnTo>
                                <a:lnTo>
                                  <a:pt x="235" y="5656"/>
                                </a:lnTo>
                                <a:lnTo>
                                  <a:pt x="217" y="5734"/>
                                </a:lnTo>
                                <a:lnTo>
                                  <a:pt x="200" y="5811"/>
                                </a:lnTo>
                                <a:lnTo>
                                  <a:pt x="183" y="5889"/>
                                </a:lnTo>
                                <a:lnTo>
                                  <a:pt x="167" y="5967"/>
                                </a:lnTo>
                                <a:lnTo>
                                  <a:pt x="151" y="6045"/>
                                </a:lnTo>
                                <a:lnTo>
                                  <a:pt x="136" y="6124"/>
                                </a:lnTo>
                                <a:lnTo>
                                  <a:pt x="123" y="6202"/>
                                </a:lnTo>
                                <a:lnTo>
                                  <a:pt x="109" y="6281"/>
                                </a:lnTo>
                                <a:lnTo>
                                  <a:pt x="97" y="6360"/>
                                </a:lnTo>
                                <a:lnTo>
                                  <a:pt x="85" y="6439"/>
                                </a:lnTo>
                                <a:lnTo>
                                  <a:pt x="74" y="6519"/>
                                </a:lnTo>
                                <a:lnTo>
                                  <a:pt x="64" y="6598"/>
                                </a:lnTo>
                                <a:lnTo>
                                  <a:pt x="54" y="6678"/>
                                </a:lnTo>
                                <a:lnTo>
                                  <a:pt x="46" y="6758"/>
                                </a:lnTo>
                                <a:lnTo>
                                  <a:pt x="38" y="6838"/>
                                </a:lnTo>
                                <a:lnTo>
                                  <a:pt x="30" y="6918"/>
                                </a:lnTo>
                                <a:lnTo>
                                  <a:pt x="24" y="6999"/>
                                </a:lnTo>
                                <a:lnTo>
                                  <a:pt x="18" y="7079"/>
                                </a:lnTo>
                                <a:lnTo>
                                  <a:pt x="13" y="7160"/>
                                </a:lnTo>
                                <a:lnTo>
                                  <a:pt x="9" y="7240"/>
                                </a:lnTo>
                                <a:lnTo>
                                  <a:pt x="6" y="7321"/>
                                </a:lnTo>
                                <a:lnTo>
                                  <a:pt x="3" y="7402"/>
                                </a:lnTo>
                                <a:lnTo>
                                  <a:pt x="1" y="7484"/>
                                </a:lnTo>
                                <a:lnTo>
                                  <a:pt x="0" y="7565"/>
                                </a:lnTo>
                                <a:lnTo>
                                  <a:pt x="0" y="7646"/>
                                </a:lnTo>
                                <a:lnTo>
                                  <a:pt x="0" y="7728"/>
                                </a:lnTo>
                                <a:lnTo>
                                  <a:pt x="1" y="7810"/>
                                </a:lnTo>
                                <a:lnTo>
                                  <a:pt x="3" y="7892"/>
                                </a:lnTo>
                                <a:lnTo>
                                  <a:pt x="6" y="7973"/>
                                </a:lnTo>
                                <a:lnTo>
                                  <a:pt x="9" y="8054"/>
                                </a:lnTo>
                                <a:lnTo>
                                  <a:pt x="10" y="8055"/>
                                </a:lnTo>
                              </a:path>
                            </a:pathLst>
                          </a:custGeom>
                          <a:noFill/>
                          <a:ln w="50799">
                            <a:solidFill>
                              <a:srgbClr val="00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76413" name="Freeform 191"/>
                        <wps:cNvSpPr>
                          <a:spLocks/>
                        </wps:cNvSpPr>
                        <wps:spPr bwMode="auto">
                          <a:xfrm>
                            <a:off x="11373" y="13469"/>
                            <a:ext cx="532" cy="2453"/>
                          </a:xfrm>
                          <a:custGeom>
                            <a:avLst/>
                            <a:gdLst>
                              <a:gd name="T0" fmla="*/ 531 w 532"/>
                              <a:gd name="T1" fmla="*/ 2452 h 2453"/>
                              <a:gd name="T2" fmla="*/ 0 w 532"/>
                              <a:gd name="T3" fmla="*/ 2452 h 2453"/>
                              <a:gd name="T4" fmla="*/ 8 w 532"/>
                              <a:gd name="T5" fmla="*/ 2337 h 2453"/>
                              <a:gd name="T6" fmla="*/ 17 w 532"/>
                              <a:gd name="T7" fmla="*/ 2227 h 2453"/>
                              <a:gd name="T8" fmla="*/ 26 w 532"/>
                              <a:gd name="T9" fmla="*/ 2122 h 2453"/>
                              <a:gd name="T10" fmla="*/ 36 w 532"/>
                              <a:gd name="T11" fmla="*/ 2021 h 2453"/>
                              <a:gd name="T12" fmla="*/ 46 w 532"/>
                              <a:gd name="T13" fmla="*/ 1925 h 2453"/>
                              <a:gd name="T14" fmla="*/ 56 w 532"/>
                              <a:gd name="T15" fmla="*/ 1832 h 2453"/>
                              <a:gd name="T16" fmla="*/ 66 w 532"/>
                              <a:gd name="T17" fmla="*/ 1743 h 2453"/>
                              <a:gd name="T18" fmla="*/ 77 w 532"/>
                              <a:gd name="T19" fmla="*/ 1659 h 2453"/>
                              <a:gd name="T20" fmla="*/ 87 w 532"/>
                              <a:gd name="T21" fmla="*/ 1578 h 2453"/>
                              <a:gd name="T22" fmla="*/ 98 w 532"/>
                              <a:gd name="T23" fmla="*/ 1500 h 2453"/>
                              <a:gd name="T24" fmla="*/ 109 w 532"/>
                              <a:gd name="T25" fmla="*/ 1426 h 2453"/>
                              <a:gd name="T26" fmla="*/ 120 w 532"/>
                              <a:gd name="T27" fmla="*/ 1356 h 2453"/>
                              <a:gd name="T28" fmla="*/ 131 w 532"/>
                              <a:gd name="T29" fmla="*/ 1288 h 2453"/>
                              <a:gd name="T30" fmla="*/ 142 w 532"/>
                              <a:gd name="T31" fmla="*/ 1223 h 2453"/>
                              <a:gd name="T32" fmla="*/ 154 w 532"/>
                              <a:gd name="T33" fmla="*/ 1162 h 2453"/>
                              <a:gd name="T34" fmla="*/ 165 w 532"/>
                              <a:gd name="T35" fmla="*/ 1102 h 2453"/>
                              <a:gd name="T36" fmla="*/ 176 w 532"/>
                              <a:gd name="T37" fmla="*/ 1046 h 2453"/>
                              <a:gd name="T38" fmla="*/ 188 w 532"/>
                              <a:gd name="T39" fmla="*/ 992 h 2453"/>
                              <a:gd name="T40" fmla="*/ 199 w 532"/>
                              <a:gd name="T41" fmla="*/ 940 h 2453"/>
                              <a:gd name="T42" fmla="*/ 211 w 532"/>
                              <a:gd name="T43" fmla="*/ 890 h 2453"/>
                              <a:gd name="T44" fmla="*/ 230 w 532"/>
                              <a:gd name="T45" fmla="*/ 810 h 2453"/>
                              <a:gd name="T46" fmla="*/ 251 w 532"/>
                              <a:gd name="T47" fmla="*/ 731 h 2453"/>
                              <a:gd name="T48" fmla="*/ 273 w 532"/>
                              <a:gd name="T49" fmla="*/ 653 h 2453"/>
                              <a:gd name="T50" fmla="*/ 297 w 532"/>
                              <a:gd name="T51" fmla="*/ 577 h 2453"/>
                              <a:gd name="T52" fmla="*/ 321 w 532"/>
                              <a:gd name="T53" fmla="*/ 502 h 2453"/>
                              <a:gd name="T54" fmla="*/ 346 w 532"/>
                              <a:gd name="T55" fmla="*/ 428 h 2453"/>
                              <a:gd name="T56" fmla="*/ 372 w 532"/>
                              <a:gd name="T57" fmla="*/ 355 h 2453"/>
                              <a:gd name="T58" fmla="*/ 398 w 532"/>
                              <a:gd name="T59" fmla="*/ 282 h 2453"/>
                              <a:gd name="T60" fmla="*/ 425 w 532"/>
                              <a:gd name="T61" fmla="*/ 211 h 2453"/>
                              <a:gd name="T62" fmla="*/ 453 w 532"/>
                              <a:gd name="T63" fmla="*/ 140 h 2453"/>
                              <a:gd name="T64" fmla="*/ 480 w 532"/>
                              <a:gd name="T65" fmla="*/ 70 h 2453"/>
                              <a:gd name="T66" fmla="*/ 508 w 532"/>
                              <a:gd name="T67" fmla="*/ 0 h 2453"/>
                              <a:gd name="T68" fmla="*/ 531 w 532"/>
                              <a:gd name="T69" fmla="*/ 6 h 2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2" h="2453">
                                <a:moveTo>
                                  <a:pt x="531" y="2452"/>
                                </a:moveTo>
                                <a:lnTo>
                                  <a:pt x="0" y="2452"/>
                                </a:lnTo>
                                <a:lnTo>
                                  <a:pt x="8" y="2337"/>
                                </a:lnTo>
                                <a:lnTo>
                                  <a:pt x="17" y="2227"/>
                                </a:lnTo>
                                <a:lnTo>
                                  <a:pt x="26" y="2122"/>
                                </a:lnTo>
                                <a:lnTo>
                                  <a:pt x="36" y="2021"/>
                                </a:lnTo>
                                <a:lnTo>
                                  <a:pt x="46" y="1925"/>
                                </a:lnTo>
                                <a:lnTo>
                                  <a:pt x="56" y="1832"/>
                                </a:lnTo>
                                <a:lnTo>
                                  <a:pt x="66" y="1743"/>
                                </a:lnTo>
                                <a:lnTo>
                                  <a:pt x="77" y="1659"/>
                                </a:lnTo>
                                <a:lnTo>
                                  <a:pt x="87" y="1578"/>
                                </a:lnTo>
                                <a:lnTo>
                                  <a:pt x="98" y="1500"/>
                                </a:lnTo>
                                <a:lnTo>
                                  <a:pt x="109" y="1426"/>
                                </a:lnTo>
                                <a:lnTo>
                                  <a:pt x="120" y="1356"/>
                                </a:lnTo>
                                <a:lnTo>
                                  <a:pt x="131" y="1288"/>
                                </a:lnTo>
                                <a:lnTo>
                                  <a:pt x="142" y="1223"/>
                                </a:lnTo>
                                <a:lnTo>
                                  <a:pt x="154" y="1162"/>
                                </a:lnTo>
                                <a:lnTo>
                                  <a:pt x="165" y="1102"/>
                                </a:lnTo>
                                <a:lnTo>
                                  <a:pt x="176" y="1046"/>
                                </a:lnTo>
                                <a:lnTo>
                                  <a:pt x="188" y="992"/>
                                </a:lnTo>
                                <a:lnTo>
                                  <a:pt x="199" y="940"/>
                                </a:lnTo>
                                <a:lnTo>
                                  <a:pt x="211" y="890"/>
                                </a:lnTo>
                                <a:lnTo>
                                  <a:pt x="230" y="810"/>
                                </a:lnTo>
                                <a:lnTo>
                                  <a:pt x="251" y="731"/>
                                </a:lnTo>
                                <a:lnTo>
                                  <a:pt x="273" y="653"/>
                                </a:lnTo>
                                <a:lnTo>
                                  <a:pt x="297" y="577"/>
                                </a:lnTo>
                                <a:lnTo>
                                  <a:pt x="321" y="502"/>
                                </a:lnTo>
                                <a:lnTo>
                                  <a:pt x="346" y="428"/>
                                </a:lnTo>
                                <a:lnTo>
                                  <a:pt x="372" y="355"/>
                                </a:lnTo>
                                <a:lnTo>
                                  <a:pt x="398" y="282"/>
                                </a:lnTo>
                                <a:lnTo>
                                  <a:pt x="425" y="211"/>
                                </a:lnTo>
                                <a:lnTo>
                                  <a:pt x="453" y="140"/>
                                </a:lnTo>
                                <a:lnTo>
                                  <a:pt x="480" y="70"/>
                                </a:lnTo>
                                <a:lnTo>
                                  <a:pt x="508" y="0"/>
                                </a:lnTo>
                                <a:lnTo>
                                  <a:pt x="531" y="6"/>
                                </a:lnTo>
                              </a:path>
                            </a:pathLst>
                          </a:custGeom>
                          <a:noFill/>
                          <a:ln w="50800">
                            <a:solidFill>
                              <a:srgbClr val="00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048874" name="Freeform 192"/>
                        <wps:cNvSpPr>
                          <a:spLocks/>
                        </wps:cNvSpPr>
                        <wps:spPr bwMode="auto">
                          <a:xfrm>
                            <a:off x="9805" y="9986"/>
                            <a:ext cx="2101" cy="2308"/>
                          </a:xfrm>
                          <a:custGeom>
                            <a:avLst/>
                            <a:gdLst>
                              <a:gd name="T0" fmla="*/ 2058 w 2101"/>
                              <a:gd name="T1" fmla="*/ 1476 h 2308"/>
                              <a:gd name="T2" fmla="*/ 1964 w 2101"/>
                              <a:gd name="T3" fmla="*/ 1629 h 2308"/>
                              <a:gd name="T4" fmla="*/ 1870 w 2101"/>
                              <a:gd name="T5" fmla="*/ 1788 h 2308"/>
                              <a:gd name="T6" fmla="*/ 1775 w 2101"/>
                              <a:gd name="T7" fmla="*/ 1955 h 2308"/>
                              <a:gd name="T8" fmla="*/ 1681 w 2101"/>
                              <a:gd name="T9" fmla="*/ 2128 h 2308"/>
                              <a:gd name="T10" fmla="*/ 1588 w 2101"/>
                              <a:gd name="T11" fmla="*/ 2307 h 2308"/>
                              <a:gd name="T12" fmla="*/ 1437 w 2101"/>
                              <a:gd name="T13" fmla="*/ 2247 h 2308"/>
                              <a:gd name="T14" fmla="*/ 1287 w 2101"/>
                              <a:gd name="T15" fmla="*/ 2184 h 2308"/>
                              <a:gd name="T16" fmla="*/ 1138 w 2101"/>
                              <a:gd name="T17" fmla="*/ 2120 h 2308"/>
                              <a:gd name="T18" fmla="*/ 990 w 2101"/>
                              <a:gd name="T19" fmla="*/ 2052 h 2308"/>
                              <a:gd name="T20" fmla="*/ 844 w 2101"/>
                              <a:gd name="T21" fmla="*/ 1983 h 2308"/>
                              <a:gd name="T22" fmla="*/ 700 w 2101"/>
                              <a:gd name="T23" fmla="*/ 1911 h 2308"/>
                              <a:gd name="T24" fmla="*/ 557 w 2101"/>
                              <a:gd name="T25" fmla="*/ 1838 h 2308"/>
                              <a:gd name="T26" fmla="*/ 415 w 2101"/>
                              <a:gd name="T27" fmla="*/ 1762 h 2308"/>
                              <a:gd name="T28" fmla="*/ 275 w 2101"/>
                              <a:gd name="T29" fmla="*/ 1683 h 2308"/>
                              <a:gd name="T30" fmla="*/ 136 w 2101"/>
                              <a:gd name="T31" fmla="*/ 1603 h 2308"/>
                              <a:gd name="T32" fmla="*/ 0 w 2101"/>
                              <a:gd name="T33" fmla="*/ 1521 h 2308"/>
                              <a:gd name="T34" fmla="*/ 106 w 2101"/>
                              <a:gd name="T35" fmla="*/ 1402 h 2308"/>
                              <a:gd name="T36" fmla="*/ 216 w 2101"/>
                              <a:gd name="T37" fmla="*/ 1285 h 2308"/>
                              <a:gd name="T38" fmla="*/ 328 w 2101"/>
                              <a:gd name="T39" fmla="*/ 1170 h 2308"/>
                              <a:gd name="T40" fmla="*/ 444 w 2101"/>
                              <a:gd name="T41" fmla="*/ 1056 h 2308"/>
                              <a:gd name="T42" fmla="*/ 562 w 2101"/>
                              <a:gd name="T43" fmla="*/ 946 h 2308"/>
                              <a:gd name="T44" fmla="*/ 682 w 2101"/>
                              <a:gd name="T45" fmla="*/ 838 h 2308"/>
                              <a:gd name="T46" fmla="*/ 803 w 2101"/>
                              <a:gd name="T47" fmla="*/ 733 h 2308"/>
                              <a:gd name="T48" fmla="*/ 927 w 2101"/>
                              <a:gd name="T49" fmla="*/ 631 h 2308"/>
                              <a:gd name="T50" fmla="*/ 1052 w 2101"/>
                              <a:gd name="T51" fmla="*/ 532 h 2308"/>
                              <a:gd name="T52" fmla="*/ 1180 w 2101"/>
                              <a:gd name="T53" fmla="*/ 436 h 2308"/>
                              <a:gd name="T54" fmla="*/ 1309 w 2101"/>
                              <a:gd name="T55" fmla="*/ 343 h 2308"/>
                              <a:gd name="T56" fmla="*/ 1440 w 2101"/>
                              <a:gd name="T57" fmla="*/ 253 h 2308"/>
                              <a:gd name="T58" fmla="*/ 1572 w 2101"/>
                              <a:gd name="T59" fmla="*/ 165 h 2308"/>
                              <a:gd name="T60" fmla="*/ 1706 w 2101"/>
                              <a:gd name="T61" fmla="*/ 81 h 2308"/>
                              <a:gd name="T62" fmla="*/ 1842 w 2101"/>
                              <a:gd name="T63" fmla="*/ 0 h 2308"/>
                              <a:gd name="T64" fmla="*/ 1956 w 2101"/>
                              <a:gd name="T65" fmla="*/ 67 h 2308"/>
                              <a:gd name="T66" fmla="*/ 2082 w 2101"/>
                              <a:gd name="T67" fmla="*/ 137 h 2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01" h="2308">
                                <a:moveTo>
                                  <a:pt x="2100" y="1410"/>
                                </a:moveTo>
                                <a:lnTo>
                                  <a:pt x="2058" y="1476"/>
                                </a:lnTo>
                                <a:lnTo>
                                  <a:pt x="2011" y="1552"/>
                                </a:lnTo>
                                <a:lnTo>
                                  <a:pt x="1964" y="1629"/>
                                </a:lnTo>
                                <a:lnTo>
                                  <a:pt x="1917" y="1708"/>
                                </a:lnTo>
                                <a:lnTo>
                                  <a:pt x="1870" y="1788"/>
                                </a:lnTo>
                                <a:lnTo>
                                  <a:pt x="1822" y="1871"/>
                                </a:lnTo>
                                <a:lnTo>
                                  <a:pt x="1775" y="1955"/>
                                </a:lnTo>
                                <a:lnTo>
                                  <a:pt x="1728" y="2040"/>
                                </a:lnTo>
                                <a:lnTo>
                                  <a:pt x="1681" y="2128"/>
                                </a:lnTo>
                                <a:lnTo>
                                  <a:pt x="1634" y="2217"/>
                                </a:lnTo>
                                <a:lnTo>
                                  <a:pt x="1588" y="2307"/>
                                </a:lnTo>
                                <a:lnTo>
                                  <a:pt x="1512" y="2278"/>
                                </a:lnTo>
                                <a:lnTo>
                                  <a:pt x="1437" y="2247"/>
                                </a:lnTo>
                                <a:lnTo>
                                  <a:pt x="1361" y="2216"/>
                                </a:lnTo>
                                <a:lnTo>
                                  <a:pt x="1287" y="2184"/>
                                </a:lnTo>
                                <a:lnTo>
                                  <a:pt x="1212" y="2152"/>
                                </a:lnTo>
                                <a:lnTo>
                                  <a:pt x="1138" y="2120"/>
                                </a:lnTo>
                                <a:lnTo>
                                  <a:pt x="1064" y="2086"/>
                                </a:lnTo>
                                <a:lnTo>
                                  <a:pt x="990" y="2052"/>
                                </a:lnTo>
                                <a:lnTo>
                                  <a:pt x="917" y="2018"/>
                                </a:lnTo>
                                <a:lnTo>
                                  <a:pt x="844" y="1983"/>
                                </a:lnTo>
                                <a:lnTo>
                                  <a:pt x="772" y="1948"/>
                                </a:lnTo>
                                <a:lnTo>
                                  <a:pt x="700" y="1911"/>
                                </a:lnTo>
                                <a:lnTo>
                                  <a:pt x="628" y="1875"/>
                                </a:lnTo>
                                <a:lnTo>
                                  <a:pt x="557" y="1838"/>
                                </a:lnTo>
                                <a:lnTo>
                                  <a:pt x="486" y="1800"/>
                                </a:lnTo>
                                <a:lnTo>
                                  <a:pt x="415" y="1762"/>
                                </a:lnTo>
                                <a:lnTo>
                                  <a:pt x="345" y="1723"/>
                                </a:lnTo>
                                <a:lnTo>
                                  <a:pt x="275" y="1683"/>
                                </a:lnTo>
                                <a:lnTo>
                                  <a:pt x="205" y="1644"/>
                                </a:lnTo>
                                <a:lnTo>
                                  <a:pt x="136" y="1603"/>
                                </a:lnTo>
                                <a:lnTo>
                                  <a:pt x="68" y="1562"/>
                                </a:lnTo>
                                <a:lnTo>
                                  <a:pt x="0" y="1521"/>
                                </a:lnTo>
                                <a:lnTo>
                                  <a:pt x="53" y="1461"/>
                                </a:lnTo>
                                <a:lnTo>
                                  <a:pt x="106" y="1402"/>
                                </a:lnTo>
                                <a:lnTo>
                                  <a:pt x="161" y="1343"/>
                                </a:lnTo>
                                <a:lnTo>
                                  <a:pt x="216" y="1285"/>
                                </a:lnTo>
                                <a:lnTo>
                                  <a:pt x="272" y="1227"/>
                                </a:lnTo>
                                <a:lnTo>
                                  <a:pt x="328" y="1170"/>
                                </a:lnTo>
                                <a:lnTo>
                                  <a:pt x="386" y="1113"/>
                                </a:lnTo>
                                <a:lnTo>
                                  <a:pt x="444" y="1056"/>
                                </a:lnTo>
                                <a:lnTo>
                                  <a:pt x="503" y="1001"/>
                                </a:lnTo>
                                <a:lnTo>
                                  <a:pt x="562" y="946"/>
                                </a:lnTo>
                                <a:lnTo>
                                  <a:pt x="621" y="892"/>
                                </a:lnTo>
                                <a:lnTo>
                                  <a:pt x="682" y="838"/>
                                </a:lnTo>
                                <a:lnTo>
                                  <a:pt x="742" y="785"/>
                                </a:lnTo>
                                <a:lnTo>
                                  <a:pt x="803" y="733"/>
                                </a:lnTo>
                                <a:lnTo>
                                  <a:pt x="865" y="682"/>
                                </a:lnTo>
                                <a:lnTo>
                                  <a:pt x="927" y="631"/>
                                </a:lnTo>
                                <a:lnTo>
                                  <a:pt x="990" y="581"/>
                                </a:lnTo>
                                <a:lnTo>
                                  <a:pt x="1052" y="532"/>
                                </a:lnTo>
                                <a:lnTo>
                                  <a:pt x="1116" y="484"/>
                                </a:lnTo>
                                <a:lnTo>
                                  <a:pt x="1180" y="436"/>
                                </a:lnTo>
                                <a:lnTo>
                                  <a:pt x="1244" y="389"/>
                                </a:lnTo>
                                <a:lnTo>
                                  <a:pt x="1309" y="343"/>
                                </a:lnTo>
                                <a:lnTo>
                                  <a:pt x="1374" y="297"/>
                                </a:lnTo>
                                <a:lnTo>
                                  <a:pt x="1440" y="253"/>
                                </a:lnTo>
                                <a:lnTo>
                                  <a:pt x="1506" y="209"/>
                                </a:lnTo>
                                <a:lnTo>
                                  <a:pt x="1572" y="165"/>
                                </a:lnTo>
                                <a:lnTo>
                                  <a:pt x="1639" y="123"/>
                                </a:lnTo>
                                <a:lnTo>
                                  <a:pt x="1706" y="81"/>
                                </a:lnTo>
                                <a:lnTo>
                                  <a:pt x="1774" y="40"/>
                                </a:lnTo>
                                <a:lnTo>
                                  <a:pt x="1842" y="0"/>
                                </a:lnTo>
                                <a:lnTo>
                                  <a:pt x="1898" y="33"/>
                                </a:lnTo>
                                <a:lnTo>
                                  <a:pt x="1956" y="67"/>
                                </a:lnTo>
                                <a:lnTo>
                                  <a:pt x="2017" y="102"/>
                                </a:lnTo>
                                <a:lnTo>
                                  <a:pt x="2082" y="137"/>
                                </a:lnTo>
                                <a:lnTo>
                                  <a:pt x="2100" y="147"/>
                                </a:lnTo>
                              </a:path>
                            </a:pathLst>
                          </a:custGeom>
                          <a:noFill/>
                          <a:ln w="50800">
                            <a:solidFill>
                              <a:srgbClr val="00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438043" name="Freeform 193"/>
                        <wps:cNvSpPr>
                          <a:spLocks/>
                        </wps:cNvSpPr>
                        <wps:spPr bwMode="auto">
                          <a:xfrm>
                            <a:off x="7960" y="12264"/>
                            <a:ext cx="3044" cy="3658"/>
                          </a:xfrm>
                          <a:custGeom>
                            <a:avLst/>
                            <a:gdLst>
                              <a:gd name="T0" fmla="*/ 302 w 3044"/>
                              <a:gd name="T1" fmla="*/ 2019 h 3658"/>
                              <a:gd name="T2" fmla="*/ 350 w 3044"/>
                              <a:gd name="T3" fmla="*/ 1866 h 3658"/>
                              <a:gd name="T4" fmla="*/ 400 w 3044"/>
                              <a:gd name="T5" fmla="*/ 1714 h 3658"/>
                              <a:gd name="T6" fmla="*/ 454 w 3044"/>
                              <a:gd name="T7" fmla="*/ 1563 h 3658"/>
                              <a:gd name="T8" fmla="*/ 512 w 3044"/>
                              <a:gd name="T9" fmla="*/ 1414 h 3658"/>
                              <a:gd name="T10" fmla="*/ 572 w 3044"/>
                              <a:gd name="T11" fmla="*/ 1266 h 3658"/>
                              <a:gd name="T12" fmla="*/ 636 w 3044"/>
                              <a:gd name="T13" fmla="*/ 1119 h 3658"/>
                              <a:gd name="T14" fmla="*/ 702 w 3044"/>
                              <a:gd name="T15" fmla="*/ 974 h 3658"/>
                              <a:gd name="T16" fmla="*/ 772 w 3044"/>
                              <a:gd name="T17" fmla="*/ 830 h 3658"/>
                              <a:gd name="T18" fmla="*/ 846 w 3044"/>
                              <a:gd name="T19" fmla="*/ 688 h 3658"/>
                              <a:gd name="T20" fmla="*/ 922 w 3044"/>
                              <a:gd name="T21" fmla="*/ 547 h 3658"/>
                              <a:gd name="T22" fmla="*/ 1001 w 3044"/>
                              <a:gd name="T23" fmla="*/ 408 h 3658"/>
                              <a:gd name="T24" fmla="*/ 1084 w 3044"/>
                              <a:gd name="T25" fmla="*/ 270 h 3658"/>
                              <a:gd name="T26" fmla="*/ 1170 w 3044"/>
                              <a:gd name="T27" fmla="*/ 134 h 3658"/>
                              <a:gd name="T28" fmla="*/ 1258 w 3044"/>
                              <a:gd name="T29" fmla="*/ 0 h 3658"/>
                              <a:gd name="T30" fmla="*/ 1393 w 3044"/>
                              <a:gd name="T31" fmla="*/ 83 h 3658"/>
                              <a:gd name="T32" fmla="*/ 1530 w 3044"/>
                              <a:gd name="T33" fmla="*/ 164 h 3658"/>
                              <a:gd name="T34" fmla="*/ 1668 w 3044"/>
                              <a:gd name="T35" fmla="*/ 244 h 3658"/>
                              <a:gd name="T36" fmla="*/ 1807 w 3044"/>
                              <a:gd name="T37" fmla="*/ 321 h 3658"/>
                              <a:gd name="T38" fmla="*/ 1947 w 3044"/>
                              <a:gd name="T39" fmla="*/ 397 h 3658"/>
                              <a:gd name="T40" fmla="*/ 2089 w 3044"/>
                              <a:gd name="T41" fmla="*/ 470 h 3658"/>
                              <a:gd name="T42" fmla="*/ 2233 w 3044"/>
                              <a:gd name="T43" fmla="*/ 542 h 3658"/>
                              <a:gd name="T44" fmla="*/ 2377 w 3044"/>
                              <a:gd name="T45" fmla="*/ 611 h 3658"/>
                              <a:gd name="T46" fmla="*/ 2523 w 3044"/>
                              <a:gd name="T47" fmla="*/ 679 h 3658"/>
                              <a:gd name="T48" fmla="*/ 2670 w 3044"/>
                              <a:gd name="T49" fmla="*/ 744 h 3658"/>
                              <a:gd name="T50" fmla="*/ 2818 w 3044"/>
                              <a:gd name="T51" fmla="*/ 808 h 3658"/>
                              <a:gd name="T52" fmla="*/ 2968 w 3044"/>
                              <a:gd name="T53" fmla="*/ 869 h 3658"/>
                              <a:gd name="T54" fmla="*/ 3014 w 3044"/>
                              <a:gd name="T55" fmla="*/ 973 h 3658"/>
                              <a:gd name="T56" fmla="*/ 2958 w 3044"/>
                              <a:gd name="T57" fmla="*/ 1124 h 3658"/>
                              <a:gd name="T58" fmla="*/ 2904 w 3044"/>
                              <a:gd name="T59" fmla="*/ 1277 h 3658"/>
                              <a:gd name="T60" fmla="*/ 2851 w 3044"/>
                              <a:gd name="T61" fmla="*/ 1433 h 3658"/>
                              <a:gd name="T62" fmla="*/ 2777 w 3044"/>
                              <a:gd name="T63" fmla="*/ 1682 h 3658"/>
                              <a:gd name="T64" fmla="*/ 2686 w 3044"/>
                              <a:gd name="T65" fmla="*/ 2031 h 3658"/>
                              <a:gd name="T66" fmla="*/ 2561 w 3044"/>
                              <a:gd name="T67" fmla="*/ 2447 h 3658"/>
                              <a:gd name="T68" fmla="*/ 2465 w 3044"/>
                              <a:gd name="T69" fmla="*/ 3081 h 3658"/>
                              <a:gd name="T70" fmla="*/ 0 w 3044"/>
                              <a:gd name="T71" fmla="*/ 3657 h 3658"/>
                              <a:gd name="T72" fmla="*/ 152 w 3044"/>
                              <a:gd name="T73" fmla="*/ 2675 h 3658"/>
                              <a:gd name="T74" fmla="*/ 280 w 3044"/>
                              <a:gd name="T75" fmla="*/ 2096 h 3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44" h="3658">
                                <a:moveTo>
                                  <a:pt x="280" y="2096"/>
                                </a:moveTo>
                                <a:lnTo>
                                  <a:pt x="302" y="2019"/>
                                </a:lnTo>
                                <a:lnTo>
                                  <a:pt x="326" y="1942"/>
                                </a:lnTo>
                                <a:lnTo>
                                  <a:pt x="350" y="1866"/>
                                </a:lnTo>
                                <a:lnTo>
                                  <a:pt x="375" y="1790"/>
                                </a:lnTo>
                                <a:lnTo>
                                  <a:pt x="400" y="1714"/>
                                </a:lnTo>
                                <a:lnTo>
                                  <a:pt x="427" y="1639"/>
                                </a:lnTo>
                                <a:lnTo>
                                  <a:pt x="454" y="1563"/>
                                </a:lnTo>
                                <a:lnTo>
                                  <a:pt x="483" y="1489"/>
                                </a:lnTo>
                                <a:lnTo>
                                  <a:pt x="512" y="1414"/>
                                </a:lnTo>
                                <a:lnTo>
                                  <a:pt x="541" y="1340"/>
                                </a:lnTo>
                                <a:lnTo>
                                  <a:pt x="572" y="1266"/>
                                </a:lnTo>
                                <a:lnTo>
                                  <a:pt x="603" y="1193"/>
                                </a:lnTo>
                                <a:lnTo>
                                  <a:pt x="636" y="1119"/>
                                </a:lnTo>
                                <a:lnTo>
                                  <a:pt x="669" y="1047"/>
                                </a:lnTo>
                                <a:lnTo>
                                  <a:pt x="702" y="974"/>
                                </a:lnTo>
                                <a:lnTo>
                                  <a:pt x="737" y="902"/>
                                </a:lnTo>
                                <a:lnTo>
                                  <a:pt x="772" y="830"/>
                                </a:lnTo>
                                <a:lnTo>
                                  <a:pt x="809" y="759"/>
                                </a:lnTo>
                                <a:lnTo>
                                  <a:pt x="846" y="688"/>
                                </a:lnTo>
                                <a:lnTo>
                                  <a:pt x="883" y="617"/>
                                </a:lnTo>
                                <a:lnTo>
                                  <a:pt x="922" y="547"/>
                                </a:lnTo>
                                <a:lnTo>
                                  <a:pt x="961" y="477"/>
                                </a:lnTo>
                                <a:lnTo>
                                  <a:pt x="1001" y="408"/>
                                </a:lnTo>
                                <a:lnTo>
                                  <a:pt x="1042" y="339"/>
                                </a:lnTo>
                                <a:lnTo>
                                  <a:pt x="1084" y="270"/>
                                </a:lnTo>
                                <a:lnTo>
                                  <a:pt x="1126" y="202"/>
                                </a:lnTo>
                                <a:lnTo>
                                  <a:pt x="1170" y="134"/>
                                </a:lnTo>
                                <a:lnTo>
                                  <a:pt x="1213" y="66"/>
                                </a:lnTo>
                                <a:lnTo>
                                  <a:pt x="1258" y="0"/>
                                </a:lnTo>
                                <a:lnTo>
                                  <a:pt x="1326" y="41"/>
                                </a:lnTo>
                                <a:lnTo>
                                  <a:pt x="1393" y="83"/>
                                </a:lnTo>
                                <a:lnTo>
                                  <a:pt x="1461" y="124"/>
                                </a:lnTo>
                                <a:lnTo>
                                  <a:pt x="1530" y="164"/>
                                </a:lnTo>
                                <a:lnTo>
                                  <a:pt x="1598" y="204"/>
                                </a:lnTo>
                                <a:lnTo>
                                  <a:pt x="1668" y="244"/>
                                </a:lnTo>
                                <a:lnTo>
                                  <a:pt x="1737" y="283"/>
                                </a:lnTo>
                                <a:lnTo>
                                  <a:pt x="1807" y="321"/>
                                </a:lnTo>
                                <a:lnTo>
                                  <a:pt x="1877" y="359"/>
                                </a:lnTo>
                                <a:lnTo>
                                  <a:pt x="1947" y="397"/>
                                </a:lnTo>
                                <a:lnTo>
                                  <a:pt x="2018" y="434"/>
                                </a:lnTo>
                                <a:lnTo>
                                  <a:pt x="2089" y="470"/>
                                </a:lnTo>
                                <a:lnTo>
                                  <a:pt x="2161" y="506"/>
                                </a:lnTo>
                                <a:lnTo>
                                  <a:pt x="2233" y="542"/>
                                </a:lnTo>
                                <a:lnTo>
                                  <a:pt x="2305" y="577"/>
                                </a:lnTo>
                                <a:lnTo>
                                  <a:pt x="2377" y="611"/>
                                </a:lnTo>
                                <a:lnTo>
                                  <a:pt x="2450" y="645"/>
                                </a:lnTo>
                                <a:lnTo>
                                  <a:pt x="2523" y="679"/>
                                </a:lnTo>
                                <a:lnTo>
                                  <a:pt x="2596" y="712"/>
                                </a:lnTo>
                                <a:lnTo>
                                  <a:pt x="2670" y="744"/>
                                </a:lnTo>
                                <a:lnTo>
                                  <a:pt x="2744" y="776"/>
                                </a:lnTo>
                                <a:lnTo>
                                  <a:pt x="2818" y="808"/>
                                </a:lnTo>
                                <a:lnTo>
                                  <a:pt x="2893" y="839"/>
                                </a:lnTo>
                                <a:lnTo>
                                  <a:pt x="2968" y="869"/>
                                </a:lnTo>
                                <a:lnTo>
                                  <a:pt x="3043" y="899"/>
                                </a:lnTo>
                                <a:lnTo>
                                  <a:pt x="3014" y="973"/>
                                </a:lnTo>
                                <a:lnTo>
                                  <a:pt x="2986" y="1048"/>
                                </a:lnTo>
                                <a:lnTo>
                                  <a:pt x="2958" y="1124"/>
                                </a:lnTo>
                                <a:lnTo>
                                  <a:pt x="2931" y="1200"/>
                                </a:lnTo>
                                <a:lnTo>
                                  <a:pt x="2904" y="1277"/>
                                </a:lnTo>
                                <a:lnTo>
                                  <a:pt x="2877" y="1355"/>
                                </a:lnTo>
                                <a:lnTo>
                                  <a:pt x="2851" y="1433"/>
                                </a:lnTo>
                                <a:lnTo>
                                  <a:pt x="2826" y="1513"/>
                                </a:lnTo>
                                <a:lnTo>
                                  <a:pt x="2777" y="1682"/>
                                </a:lnTo>
                                <a:lnTo>
                                  <a:pt x="2726" y="1874"/>
                                </a:lnTo>
                                <a:lnTo>
                                  <a:pt x="2686" y="2031"/>
                                </a:lnTo>
                                <a:lnTo>
                                  <a:pt x="2670" y="2096"/>
                                </a:lnTo>
                                <a:lnTo>
                                  <a:pt x="2561" y="2447"/>
                                </a:lnTo>
                                <a:lnTo>
                                  <a:pt x="2500" y="2726"/>
                                </a:lnTo>
                                <a:lnTo>
                                  <a:pt x="2465" y="3081"/>
                                </a:lnTo>
                                <a:lnTo>
                                  <a:pt x="2433" y="3657"/>
                                </a:lnTo>
                                <a:lnTo>
                                  <a:pt x="0" y="3657"/>
                                </a:lnTo>
                                <a:lnTo>
                                  <a:pt x="58" y="3186"/>
                                </a:lnTo>
                                <a:lnTo>
                                  <a:pt x="152" y="2675"/>
                                </a:lnTo>
                                <a:lnTo>
                                  <a:pt x="241" y="2264"/>
                                </a:lnTo>
                                <a:lnTo>
                                  <a:pt x="280" y="2096"/>
                                </a:lnTo>
                                <a:close/>
                              </a:path>
                            </a:pathLst>
                          </a:custGeom>
                          <a:noFill/>
                          <a:ln w="50800">
                            <a:solidFill>
                              <a:srgbClr val="00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675555" name="Freeform 194"/>
                        <wps:cNvSpPr>
                          <a:spLocks/>
                        </wps:cNvSpPr>
                        <wps:spPr bwMode="auto">
                          <a:xfrm>
                            <a:off x="7001" y="16368"/>
                            <a:ext cx="4905" cy="469"/>
                          </a:xfrm>
                          <a:custGeom>
                            <a:avLst/>
                            <a:gdLst>
                              <a:gd name="T0" fmla="*/ 4904 w 4905"/>
                              <a:gd name="T1" fmla="*/ 0 h 469"/>
                              <a:gd name="T2" fmla="*/ 0 w 4905"/>
                              <a:gd name="T3" fmla="*/ 0 h 469"/>
                              <a:gd name="T4" fmla="*/ 0 w 4905"/>
                              <a:gd name="T5" fmla="*/ 468 h 469"/>
                              <a:gd name="T6" fmla="*/ 4904 w 4905"/>
                              <a:gd name="T7" fmla="*/ 468 h 469"/>
                              <a:gd name="T8" fmla="*/ 4904 w 4905"/>
                              <a:gd name="T9" fmla="*/ 0 h 469"/>
                            </a:gdLst>
                            <a:ahLst/>
                            <a:cxnLst>
                              <a:cxn ang="0">
                                <a:pos x="T0" y="T1"/>
                              </a:cxn>
                              <a:cxn ang="0">
                                <a:pos x="T2" y="T3"/>
                              </a:cxn>
                              <a:cxn ang="0">
                                <a:pos x="T4" y="T5"/>
                              </a:cxn>
                              <a:cxn ang="0">
                                <a:pos x="T6" y="T7"/>
                              </a:cxn>
                              <a:cxn ang="0">
                                <a:pos x="T8" y="T9"/>
                              </a:cxn>
                            </a:cxnLst>
                            <a:rect l="0" t="0" r="r" b="b"/>
                            <a:pathLst>
                              <a:path w="4905" h="469">
                                <a:moveTo>
                                  <a:pt x="4904" y="0"/>
                                </a:moveTo>
                                <a:lnTo>
                                  <a:pt x="0" y="0"/>
                                </a:lnTo>
                                <a:lnTo>
                                  <a:pt x="0" y="468"/>
                                </a:lnTo>
                                <a:lnTo>
                                  <a:pt x="4904" y="468"/>
                                </a:lnTo>
                                <a:lnTo>
                                  <a:pt x="49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093364" name="Freeform 195"/>
                        <wps:cNvSpPr>
                          <a:spLocks/>
                        </wps:cNvSpPr>
                        <wps:spPr bwMode="auto">
                          <a:xfrm>
                            <a:off x="7001" y="16368"/>
                            <a:ext cx="1" cy="469"/>
                          </a:xfrm>
                          <a:custGeom>
                            <a:avLst/>
                            <a:gdLst>
                              <a:gd name="T0" fmla="*/ 0 w 1"/>
                              <a:gd name="T1" fmla="*/ 0 h 469"/>
                              <a:gd name="T2" fmla="*/ 0 w 1"/>
                              <a:gd name="T3" fmla="*/ 468 h 469"/>
                            </a:gdLst>
                            <a:ahLst/>
                            <a:cxnLst>
                              <a:cxn ang="0">
                                <a:pos x="T0" y="T1"/>
                              </a:cxn>
                              <a:cxn ang="0">
                                <a:pos x="T2" y="T3"/>
                              </a:cxn>
                            </a:cxnLst>
                            <a:rect l="0" t="0" r="r" b="b"/>
                            <a:pathLst>
                              <a:path w="1" h="469">
                                <a:moveTo>
                                  <a:pt x="0" y="0"/>
                                </a:moveTo>
                                <a:lnTo>
                                  <a:pt x="0" y="468"/>
                                </a:lnTo>
                              </a:path>
                            </a:pathLst>
                          </a:custGeom>
                          <a:noFill/>
                          <a:ln w="50800">
                            <a:solidFill>
                              <a:srgbClr val="00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77B71" id="Group 189" o:spid="_x0000_s1026" style="position:absolute;margin-left:348.05pt;margin-top:437pt;width:249.25pt;height:406.8pt;z-index:251696640;mso-position-horizontal-relative:page;mso-position-vertical-relative:page" coordorigin="6961,8740" coordsize="4985,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" o:allowincell="f">
                <v:shape id="Freeform 190" o:spid="_x0000_s1027" style="position:absolute;left:7001;top:8780;width:4905;height:8056;visibility:visible;mso-wrap-style:square;v-text-anchor:top" coordsize="4905,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" path="m4904,r-46,21l4787,54r-71,35l4645,123r-70,36l4505,195r-70,37l4366,270r-69,38l4229,347r-68,40l4093,427r-68,41l3958,510r-67,42l3825,595r-66,43l3693,683r-66,44l3562,773r-64,46l3434,866r-64,47l3306,962r-63,48l3181,1060r-63,50l3057,1160r-62,52l2934,1264r-60,52l2814,1370r-60,53l2695,1478r-59,55l2577,1589r-58,56l2462,1702r-58,58l2347,1819r-56,59l2235,1938r-55,60l2125,2058r-53,61l2019,2181r-53,61l1914,2305r-51,62l1812,2430r-49,64l1713,2558r-48,64l1617,2687r-47,65l1523,2817r-46,66l1432,2950r-44,66l1344,3083r-43,68l1258,3219r-42,68l1175,3355r-41,69l1095,3493r-39,70l1017,3633r-38,70l942,3774r-36,71l870,3916r-35,71l801,4059r-34,73l734,4204r-32,73l670,4350r-30,73l609,4497r-29,74l576,4582r-4,10l568,4603r-28,73l512,4749r-27,74l459,4897r-6,17l448,4930r-6,17l437,4964r-23,68l392,5100r-22,69l349,5237r-25,85l300,5408r-23,85l254,5579r,l235,5656r-18,78l200,5811r-17,78l167,5967r-16,78l136,6124r-13,78l109,6281r-12,79l85,6439r-11,80l64,6598r-10,80l46,6758r-8,80l30,6918r-6,81l18,7079r-5,81l9,7240r-3,81l3,7402r-2,82l,7565r,81l,7728r1,82l3,7892r3,81l9,8054r1,1e" filled="f" strokecolor="#0067b1" strokeweight="1.41108mm">
                  <v:path arrowok="t" o:connecttype="custom" o:connectlocs="4787,54;4575,159;4366,270;4161,387;3958,510;3759,638;3562,773;3370,913;3181,1060;2995,1212;2814,1370;2636,1533;2462,1702;2291,1878;2125,2058;1966,2242;1812,2430;1665,2622;1523,2817;1388,3016;1258,3219;1134,3424;1017,3633;906,3845;801,4059;702,4277;609,4497;572,4592;512,4749;453,4914;437,4964;370,5169;300,5408;254,5579;200,5811;151,6045;109,6281;74,6519;46,6758;24,6999;9,7240;1,7484;0,7728;6,7973" o:connectangles="0,0,0,0,0,0,0,0,0,0,0,0,0,0,0,0,0,0,0,0,0,0,0,0,0,0,0,0,0,0,0,0,0,0,0,0,0,0,0,0,0,0,0,0"/>
                </v:shape>
                <v:shape id="Freeform 191" o:spid="_x0000_s1028" style="position:absolute;left:11373;top:13469;width:532;height:2453;visibility:visible;mso-wrap-style:square;v-text-anchor:top" coordsize="53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" path="m531,2452l,2452,8,2337r9,-110l26,2122,36,2021r10,-96l56,1832r10,-89l77,1659r10,-81l98,1500r11,-74l120,1356r11,-68l142,1223r12,-61l165,1102r11,-56l188,992r11,-52l211,890r19,-80l251,731r22,-78l297,577r24,-75l346,428r26,-73l398,282r27,-71l453,140,480,70,508,r23,6e" filled="f" strokecolor="#0067b1" strokeweight="4pt">
                  <v:path arrowok="t" o:connecttype="custom" o:connectlocs="531,2452;0,2452;8,2337;17,2227;26,2122;36,2021;46,1925;56,1832;66,1743;77,1659;87,1578;98,1500;109,1426;120,1356;131,1288;142,1223;154,1162;165,1102;176,1046;188,992;199,940;211,890;230,810;251,731;273,653;297,577;321,502;346,428;372,355;398,282;425,211;453,140;480,70;508,0;531,6" o:connectangles="0,0,0,0,0,0,0,0,0,0,0,0,0,0,0,0,0,0,0,0,0,0,0,0,0,0,0,0,0,0,0,0,0,0,0"/>
                </v:shape>
                <v:shape id="Freeform 192" o:spid="_x0000_s1029" style="position:absolute;left:9805;top:9986;width:2101;height:2308;visibility:visible;mso-wrap-style:square;v-text-anchor:top" coordsize="2101,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" path="m2100,1410r-42,66l2011,1552r-47,77l1917,1708r-47,80l1822,1871r-47,84l1728,2040r-47,88l1634,2217r-46,90l1512,2278r-75,-31l1361,2216r-74,-32l1212,2152r-74,-32l1064,2086r-74,-34l917,2018r-73,-35l772,1948r-72,-37l628,1875r-71,-37l486,1800r-71,-38l345,1723r-70,-40l205,1644r-69,-41l68,1562,,1521r53,-60l106,1402r55,-59l216,1285r56,-58l328,1170r58,-57l444,1056r59,-55l562,946r59,-54l682,838r60,-53l803,733r62,-51l927,631r63,-50l1052,532r64,-48l1180,436r64,-47l1309,343r65,-46l1440,253r66,-44l1572,165r67,-42l1706,81r68,-41l1842,r56,33l1956,67r61,35l2082,137r18,10e" filled="f" strokecolor="#0067b1" strokeweight="4pt">
                  <v:path arrowok="t" o:connecttype="custom" o:connectlocs="2058,1476;1964,1629;1870,1788;1775,1955;1681,2128;1588,2307;1437,2247;1287,2184;1138,2120;990,2052;844,1983;700,1911;557,1838;415,1762;275,1683;136,1603;0,1521;106,1402;216,1285;328,1170;444,1056;562,946;682,838;803,733;927,631;1052,532;1180,436;1309,343;1440,253;1572,165;1706,81;1842,0;1956,67;2082,137" o:connectangles="0,0,0,0,0,0,0,0,0,0,0,0,0,0,0,0,0,0,0,0,0,0,0,0,0,0,0,0,0,0,0,0,0,0"/>
                </v:shape>
                <v:shape id="Freeform 193" o:spid="_x0000_s1030" style="position:absolute;left:7960;top:12264;width:3044;height:3658;visibility:visible;mso-wrap-style:square;v-text-anchor:top" coordsize="304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" path="m280,2096r22,-77l326,1942r24,-76l375,1790r25,-76l427,1639r27,-76l483,1489r29,-75l541,1340r31,-74l603,1193r33,-74l669,1047r33,-73l737,902r35,-72l809,759r37,-71l883,617r39,-70l961,477r40,-69l1042,339r42,-69l1126,202r44,-68l1213,66,1258,r68,41l1393,83r68,41l1530,164r68,40l1668,244r69,39l1807,321r70,38l1947,397r71,37l2089,470r72,36l2233,542r72,35l2377,611r73,34l2523,679r73,33l2670,744r74,32l2818,808r75,31l2968,869r75,30l3014,973r-28,75l2958,1124r-27,76l2904,1277r-27,78l2851,1433r-25,80l2777,1682r-51,192l2686,2031r-16,65l2561,2447r-61,279l2465,3081r-32,576l,3657,58,3186r94,-511l241,2264r39,-168xe" filled="f" strokecolor="#0067b1" strokeweight="4pt">
                  <v:path arrowok="t" o:connecttype="custom" o:connectlocs="302,2019;350,1866;400,1714;454,1563;512,1414;572,1266;636,1119;702,974;772,830;846,688;922,547;1001,408;1084,270;1170,134;1258,0;1393,83;1530,164;1668,244;1807,321;1947,397;2089,470;2233,542;2377,611;2523,679;2670,744;2818,808;2968,869;3014,973;2958,1124;2904,1277;2851,1433;2777,1682;2686,2031;2561,2447;2465,3081;0,3657;152,2675;280,2096" o:connectangles="0,0,0,0,0,0,0,0,0,0,0,0,0,0,0,0,0,0,0,0,0,0,0,0,0,0,0,0,0,0,0,0,0,0,0,0,0,0"/>
                </v:shape>
                <v:shape id="Freeform 194" o:spid="_x0000_s1031" style="position:absolute;left:7001;top:16368;width:4905;height:469;visibility:visible;mso-wrap-style:square;v-text-anchor:top" coordsize="490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" path="m4904,l,,,468r4904,l4904,xe" stroked="f">
                  <v:path arrowok="t" o:connecttype="custom" o:connectlocs="4904,0;0,0;0,468;4904,468;4904,0" o:connectangles="0,0,0,0,0"/>
                </v:shape>
                <v:shape id="Freeform 195" o:spid="_x0000_s1032" style="position:absolute;left:7001;top:16368;width:1;height:469;visibility:visible;mso-wrap-style:square;v-text-anchor:top" coordsize="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" path="m,l,468e" filled="f" strokecolor="#0067b1" strokeweight="4pt">
                  <v:path arrowok="t" o:connecttype="custom" o:connectlocs="0,0;0,468" o:connectangles="0,0"/>
                </v:shape>
                <w10:wrap anchorx="page" anchory="page"/>
              </v:group>
            </w:pict>
          </mc:Fallback>
        </mc:AlternateContent>
      </w:r>
    </w:p>
    <w:p w14:paraId="67B4A02C" w14:textId="77777777" w:rsidR="00AE6321" w:rsidRDefault="00AE6321">
      <w:pPr>
        <w:pStyle w:val="Zkladntext"/>
        <w:kinsoku w:val="0"/>
        <w:overflowPunct w:val="0"/>
        <w:rPr>
          <w:rFonts w:ascii="Arial" w:hAnsi="Arial" w:cs="Arial"/>
          <w:sz w:val="20"/>
          <w:szCs w:val="20"/>
        </w:rPr>
      </w:pPr>
    </w:p>
    <w:p w14:paraId="17719D24" w14:textId="77777777" w:rsidR="00AE6321" w:rsidRDefault="00AE6321">
      <w:pPr>
        <w:pStyle w:val="Zkladntext"/>
        <w:kinsoku w:val="0"/>
        <w:overflowPunct w:val="0"/>
        <w:rPr>
          <w:rFonts w:ascii="Arial" w:hAnsi="Arial" w:cs="Arial"/>
          <w:sz w:val="20"/>
          <w:szCs w:val="20"/>
        </w:rPr>
      </w:pPr>
    </w:p>
    <w:p w14:paraId="7CA629CB" w14:textId="77777777" w:rsidR="00AE6321" w:rsidRDefault="00AE6321">
      <w:pPr>
        <w:pStyle w:val="Zkladntext"/>
        <w:kinsoku w:val="0"/>
        <w:overflowPunct w:val="0"/>
        <w:rPr>
          <w:rFonts w:ascii="Arial" w:hAnsi="Arial" w:cs="Arial"/>
          <w:sz w:val="20"/>
          <w:szCs w:val="20"/>
        </w:rPr>
      </w:pPr>
    </w:p>
    <w:p w14:paraId="0D9E4809" w14:textId="77777777" w:rsidR="00AE6321" w:rsidRDefault="00AE6321">
      <w:pPr>
        <w:pStyle w:val="Zkladntext"/>
        <w:kinsoku w:val="0"/>
        <w:overflowPunct w:val="0"/>
        <w:rPr>
          <w:rFonts w:ascii="Arial" w:hAnsi="Arial" w:cs="Arial"/>
          <w:sz w:val="20"/>
          <w:szCs w:val="20"/>
        </w:rPr>
      </w:pPr>
    </w:p>
    <w:p w14:paraId="0C3E3B58" w14:textId="77777777" w:rsidR="00AE6321" w:rsidRDefault="00AE6321">
      <w:pPr>
        <w:pStyle w:val="Zkladntext"/>
        <w:kinsoku w:val="0"/>
        <w:overflowPunct w:val="0"/>
        <w:rPr>
          <w:rFonts w:ascii="Arial" w:hAnsi="Arial" w:cs="Arial"/>
          <w:sz w:val="20"/>
          <w:szCs w:val="20"/>
        </w:rPr>
      </w:pPr>
    </w:p>
    <w:p w14:paraId="4A7749AD" w14:textId="77777777" w:rsidR="00AE6321" w:rsidRDefault="00AE6321">
      <w:pPr>
        <w:pStyle w:val="Zkladntext"/>
        <w:kinsoku w:val="0"/>
        <w:overflowPunct w:val="0"/>
        <w:rPr>
          <w:rFonts w:ascii="Arial" w:hAnsi="Arial" w:cs="Arial"/>
          <w:sz w:val="20"/>
          <w:szCs w:val="20"/>
        </w:rPr>
      </w:pPr>
    </w:p>
    <w:p w14:paraId="5D526037" w14:textId="77777777" w:rsidR="00AE6321" w:rsidRDefault="00AE6321">
      <w:pPr>
        <w:pStyle w:val="Zkladntext"/>
        <w:kinsoku w:val="0"/>
        <w:overflowPunct w:val="0"/>
        <w:rPr>
          <w:rFonts w:ascii="Arial" w:hAnsi="Arial" w:cs="Arial"/>
          <w:sz w:val="20"/>
          <w:szCs w:val="20"/>
        </w:rPr>
      </w:pPr>
    </w:p>
    <w:p w14:paraId="3C420D2D" w14:textId="77777777" w:rsidR="00AE6321" w:rsidRDefault="00AE6321">
      <w:pPr>
        <w:pStyle w:val="Zkladntext"/>
        <w:kinsoku w:val="0"/>
        <w:overflowPunct w:val="0"/>
        <w:rPr>
          <w:rFonts w:ascii="Arial" w:hAnsi="Arial" w:cs="Arial"/>
          <w:sz w:val="20"/>
          <w:szCs w:val="20"/>
        </w:rPr>
      </w:pPr>
    </w:p>
    <w:p w14:paraId="4D00401A" w14:textId="77777777" w:rsidR="00AE6321" w:rsidRDefault="00AE6321">
      <w:pPr>
        <w:pStyle w:val="Zkladntext"/>
        <w:kinsoku w:val="0"/>
        <w:overflowPunct w:val="0"/>
        <w:rPr>
          <w:rFonts w:ascii="Arial" w:hAnsi="Arial" w:cs="Arial"/>
          <w:sz w:val="20"/>
          <w:szCs w:val="20"/>
        </w:rPr>
      </w:pPr>
    </w:p>
    <w:p w14:paraId="1DA80D99" w14:textId="77777777" w:rsidR="00AE6321" w:rsidRDefault="00AE6321">
      <w:pPr>
        <w:pStyle w:val="Zkladntext"/>
        <w:kinsoku w:val="0"/>
        <w:overflowPunct w:val="0"/>
        <w:rPr>
          <w:rFonts w:ascii="Arial" w:hAnsi="Arial" w:cs="Arial"/>
          <w:sz w:val="20"/>
          <w:szCs w:val="20"/>
        </w:rPr>
      </w:pPr>
    </w:p>
    <w:p w14:paraId="531E6C7D" w14:textId="77777777" w:rsidR="00AE6321" w:rsidRDefault="00AE6321">
      <w:pPr>
        <w:pStyle w:val="Zkladntext"/>
        <w:kinsoku w:val="0"/>
        <w:overflowPunct w:val="0"/>
        <w:rPr>
          <w:rFonts w:ascii="Arial" w:hAnsi="Arial" w:cs="Arial"/>
          <w:sz w:val="20"/>
          <w:szCs w:val="20"/>
        </w:rPr>
      </w:pPr>
    </w:p>
    <w:p w14:paraId="5134E34E" w14:textId="77777777" w:rsidR="00AE6321" w:rsidRDefault="00AE6321">
      <w:pPr>
        <w:pStyle w:val="Zkladntext"/>
        <w:kinsoku w:val="0"/>
        <w:overflowPunct w:val="0"/>
        <w:rPr>
          <w:rFonts w:ascii="Arial" w:hAnsi="Arial" w:cs="Arial"/>
          <w:sz w:val="20"/>
          <w:szCs w:val="20"/>
        </w:rPr>
      </w:pPr>
    </w:p>
    <w:p w14:paraId="750116C0" w14:textId="77777777" w:rsidR="00AE6321" w:rsidRDefault="00AE6321">
      <w:pPr>
        <w:pStyle w:val="Zkladntext"/>
        <w:kinsoku w:val="0"/>
        <w:overflowPunct w:val="0"/>
        <w:rPr>
          <w:rFonts w:ascii="Arial" w:hAnsi="Arial" w:cs="Arial"/>
          <w:sz w:val="20"/>
          <w:szCs w:val="20"/>
        </w:rPr>
      </w:pPr>
    </w:p>
    <w:p w14:paraId="45D2C7C6" w14:textId="77777777" w:rsidR="00AE6321" w:rsidRDefault="00AE6321">
      <w:pPr>
        <w:pStyle w:val="Zkladntext"/>
        <w:kinsoku w:val="0"/>
        <w:overflowPunct w:val="0"/>
        <w:rPr>
          <w:rFonts w:ascii="Arial" w:hAnsi="Arial" w:cs="Arial"/>
          <w:sz w:val="20"/>
          <w:szCs w:val="20"/>
        </w:rPr>
      </w:pPr>
    </w:p>
    <w:p w14:paraId="4246D2DE" w14:textId="77777777" w:rsidR="00AE6321" w:rsidRDefault="00AE6321">
      <w:pPr>
        <w:pStyle w:val="Zkladntext"/>
        <w:kinsoku w:val="0"/>
        <w:overflowPunct w:val="0"/>
        <w:rPr>
          <w:rFonts w:ascii="Arial" w:hAnsi="Arial" w:cs="Arial"/>
          <w:sz w:val="20"/>
          <w:szCs w:val="20"/>
        </w:rPr>
      </w:pPr>
    </w:p>
    <w:p w14:paraId="3214639E" w14:textId="77777777" w:rsidR="00AE6321" w:rsidRDefault="00AE6321">
      <w:pPr>
        <w:pStyle w:val="Zkladntext"/>
        <w:kinsoku w:val="0"/>
        <w:overflowPunct w:val="0"/>
        <w:rPr>
          <w:rFonts w:ascii="Arial" w:hAnsi="Arial" w:cs="Arial"/>
          <w:sz w:val="20"/>
          <w:szCs w:val="20"/>
        </w:rPr>
      </w:pPr>
    </w:p>
    <w:p w14:paraId="533E7D7D" w14:textId="77777777" w:rsidR="00AE6321" w:rsidRDefault="00AE6321">
      <w:pPr>
        <w:pStyle w:val="Zkladntext"/>
        <w:kinsoku w:val="0"/>
        <w:overflowPunct w:val="0"/>
        <w:rPr>
          <w:rFonts w:ascii="Arial" w:hAnsi="Arial" w:cs="Arial"/>
          <w:sz w:val="20"/>
          <w:szCs w:val="20"/>
        </w:rPr>
      </w:pPr>
    </w:p>
    <w:p w14:paraId="1F60FD21" w14:textId="77777777" w:rsidR="00AE6321" w:rsidRDefault="00AE6321">
      <w:pPr>
        <w:pStyle w:val="Zkladntext"/>
        <w:kinsoku w:val="0"/>
        <w:overflowPunct w:val="0"/>
        <w:rPr>
          <w:rFonts w:ascii="Arial" w:hAnsi="Arial" w:cs="Arial"/>
          <w:sz w:val="20"/>
          <w:szCs w:val="20"/>
        </w:rPr>
      </w:pPr>
    </w:p>
    <w:p w14:paraId="66DB90DC" w14:textId="77777777" w:rsidR="00AE6321" w:rsidRDefault="00AE6321">
      <w:pPr>
        <w:pStyle w:val="Zkladntext"/>
        <w:kinsoku w:val="0"/>
        <w:overflowPunct w:val="0"/>
        <w:rPr>
          <w:rFonts w:ascii="Arial" w:hAnsi="Arial" w:cs="Arial"/>
          <w:sz w:val="20"/>
          <w:szCs w:val="20"/>
        </w:rPr>
      </w:pPr>
    </w:p>
    <w:p w14:paraId="105138C4" w14:textId="77777777" w:rsidR="00AE6321" w:rsidRDefault="00AE6321">
      <w:pPr>
        <w:pStyle w:val="Zkladntext"/>
        <w:kinsoku w:val="0"/>
        <w:overflowPunct w:val="0"/>
        <w:rPr>
          <w:rFonts w:ascii="Arial" w:hAnsi="Arial" w:cs="Arial"/>
          <w:sz w:val="20"/>
          <w:szCs w:val="20"/>
        </w:rPr>
      </w:pPr>
    </w:p>
    <w:p w14:paraId="16FB7FD0" w14:textId="77777777" w:rsidR="00AE6321" w:rsidRDefault="00AE6321">
      <w:pPr>
        <w:pStyle w:val="Zkladntext"/>
        <w:kinsoku w:val="0"/>
        <w:overflowPunct w:val="0"/>
        <w:rPr>
          <w:rFonts w:ascii="Arial" w:hAnsi="Arial" w:cs="Arial"/>
          <w:sz w:val="20"/>
          <w:szCs w:val="20"/>
        </w:rPr>
      </w:pPr>
    </w:p>
    <w:p w14:paraId="4963026A" w14:textId="77777777" w:rsidR="00AE6321" w:rsidRDefault="00AE6321">
      <w:pPr>
        <w:pStyle w:val="Zkladntext"/>
        <w:kinsoku w:val="0"/>
        <w:overflowPunct w:val="0"/>
        <w:rPr>
          <w:rFonts w:ascii="Arial" w:hAnsi="Arial" w:cs="Arial"/>
          <w:sz w:val="20"/>
          <w:szCs w:val="20"/>
        </w:rPr>
      </w:pPr>
    </w:p>
    <w:p w14:paraId="76606AA8" w14:textId="77777777" w:rsidR="00AE6321" w:rsidRDefault="00AE6321">
      <w:pPr>
        <w:pStyle w:val="Zkladntext"/>
        <w:kinsoku w:val="0"/>
        <w:overflowPunct w:val="0"/>
        <w:rPr>
          <w:rFonts w:ascii="Arial" w:hAnsi="Arial" w:cs="Arial"/>
          <w:sz w:val="20"/>
          <w:szCs w:val="20"/>
        </w:rPr>
      </w:pPr>
    </w:p>
    <w:p w14:paraId="6BE89A2D" w14:textId="77777777" w:rsidR="00AE6321" w:rsidRDefault="00AE6321">
      <w:pPr>
        <w:pStyle w:val="Zkladntext"/>
        <w:kinsoku w:val="0"/>
        <w:overflowPunct w:val="0"/>
        <w:rPr>
          <w:rFonts w:ascii="Arial" w:hAnsi="Arial" w:cs="Arial"/>
          <w:sz w:val="20"/>
          <w:szCs w:val="20"/>
        </w:rPr>
      </w:pPr>
    </w:p>
    <w:p w14:paraId="556FA6F5" w14:textId="77777777" w:rsidR="00AE6321" w:rsidRDefault="00AE6321">
      <w:pPr>
        <w:pStyle w:val="Zkladntext"/>
        <w:kinsoku w:val="0"/>
        <w:overflowPunct w:val="0"/>
        <w:rPr>
          <w:rFonts w:ascii="Arial" w:hAnsi="Arial" w:cs="Arial"/>
          <w:sz w:val="20"/>
          <w:szCs w:val="20"/>
        </w:rPr>
      </w:pPr>
    </w:p>
    <w:p w14:paraId="3764F386" w14:textId="77777777" w:rsidR="00AE6321" w:rsidRDefault="00AE6321">
      <w:pPr>
        <w:pStyle w:val="Zkladntext"/>
        <w:kinsoku w:val="0"/>
        <w:overflowPunct w:val="0"/>
        <w:rPr>
          <w:rFonts w:ascii="Arial" w:hAnsi="Arial" w:cs="Arial"/>
          <w:sz w:val="20"/>
          <w:szCs w:val="20"/>
        </w:rPr>
      </w:pPr>
    </w:p>
    <w:p w14:paraId="36DF3273" w14:textId="77777777" w:rsidR="00AE6321" w:rsidRDefault="00AE6321">
      <w:pPr>
        <w:pStyle w:val="Zkladntext"/>
        <w:kinsoku w:val="0"/>
        <w:overflowPunct w:val="0"/>
        <w:rPr>
          <w:rFonts w:ascii="Arial" w:hAnsi="Arial" w:cs="Arial"/>
          <w:sz w:val="20"/>
          <w:szCs w:val="20"/>
        </w:rPr>
      </w:pPr>
    </w:p>
    <w:p w14:paraId="2B9F264B" w14:textId="77777777" w:rsidR="00AE6321" w:rsidRDefault="00AE6321">
      <w:pPr>
        <w:pStyle w:val="Zkladntext"/>
        <w:kinsoku w:val="0"/>
        <w:overflowPunct w:val="0"/>
        <w:rPr>
          <w:rFonts w:ascii="Arial" w:hAnsi="Arial" w:cs="Arial"/>
          <w:sz w:val="20"/>
          <w:szCs w:val="20"/>
        </w:rPr>
      </w:pPr>
    </w:p>
    <w:p w14:paraId="138CCDC9" w14:textId="77777777" w:rsidR="00AE6321" w:rsidRDefault="00AE6321">
      <w:pPr>
        <w:pStyle w:val="Zkladntext"/>
        <w:kinsoku w:val="0"/>
        <w:overflowPunct w:val="0"/>
        <w:rPr>
          <w:rFonts w:ascii="Arial" w:hAnsi="Arial" w:cs="Arial"/>
          <w:sz w:val="20"/>
          <w:szCs w:val="20"/>
        </w:rPr>
      </w:pPr>
    </w:p>
    <w:p w14:paraId="1BBF56E3" w14:textId="77777777" w:rsidR="00AE6321" w:rsidRDefault="00AE6321">
      <w:pPr>
        <w:pStyle w:val="Zkladntext"/>
        <w:kinsoku w:val="0"/>
        <w:overflowPunct w:val="0"/>
        <w:rPr>
          <w:rFonts w:ascii="Arial" w:hAnsi="Arial" w:cs="Arial"/>
          <w:sz w:val="20"/>
          <w:szCs w:val="20"/>
        </w:rPr>
      </w:pPr>
    </w:p>
    <w:p w14:paraId="16750527" w14:textId="77777777" w:rsidR="00AE6321" w:rsidRDefault="00AE6321">
      <w:pPr>
        <w:pStyle w:val="Zkladntext"/>
        <w:kinsoku w:val="0"/>
        <w:overflowPunct w:val="0"/>
        <w:rPr>
          <w:rFonts w:ascii="Arial" w:hAnsi="Arial" w:cs="Arial"/>
          <w:sz w:val="20"/>
          <w:szCs w:val="20"/>
        </w:rPr>
      </w:pPr>
    </w:p>
    <w:p w14:paraId="225375F9" w14:textId="77777777" w:rsidR="00AE6321" w:rsidRDefault="00AE6321">
      <w:pPr>
        <w:pStyle w:val="Zkladntext"/>
        <w:kinsoku w:val="0"/>
        <w:overflowPunct w:val="0"/>
        <w:rPr>
          <w:rFonts w:ascii="Arial" w:hAnsi="Arial" w:cs="Arial"/>
          <w:sz w:val="20"/>
          <w:szCs w:val="20"/>
        </w:rPr>
      </w:pPr>
    </w:p>
    <w:p w14:paraId="76E18BE6" w14:textId="77777777" w:rsidR="00AE6321" w:rsidRDefault="00AE6321">
      <w:pPr>
        <w:pStyle w:val="Zkladntext"/>
        <w:kinsoku w:val="0"/>
        <w:overflowPunct w:val="0"/>
        <w:rPr>
          <w:rFonts w:ascii="Arial" w:hAnsi="Arial" w:cs="Arial"/>
          <w:sz w:val="20"/>
          <w:szCs w:val="20"/>
        </w:rPr>
      </w:pPr>
    </w:p>
    <w:p w14:paraId="45C0EA78" w14:textId="77777777" w:rsidR="00AE6321" w:rsidRDefault="00AE6321">
      <w:pPr>
        <w:pStyle w:val="Zkladntext"/>
        <w:kinsoku w:val="0"/>
        <w:overflowPunct w:val="0"/>
        <w:rPr>
          <w:rFonts w:ascii="Arial" w:hAnsi="Arial" w:cs="Arial"/>
          <w:sz w:val="20"/>
          <w:szCs w:val="20"/>
        </w:rPr>
      </w:pPr>
    </w:p>
    <w:p w14:paraId="14EFD770" w14:textId="77777777" w:rsidR="00AE6321" w:rsidRDefault="00AE6321">
      <w:pPr>
        <w:pStyle w:val="Zkladntext"/>
        <w:kinsoku w:val="0"/>
        <w:overflowPunct w:val="0"/>
        <w:rPr>
          <w:rFonts w:ascii="Arial" w:hAnsi="Arial" w:cs="Arial"/>
          <w:sz w:val="20"/>
          <w:szCs w:val="20"/>
        </w:rPr>
      </w:pPr>
    </w:p>
    <w:p w14:paraId="50288EFF" w14:textId="77777777" w:rsidR="00AE6321" w:rsidRDefault="00AE6321">
      <w:pPr>
        <w:pStyle w:val="Zkladntext"/>
        <w:kinsoku w:val="0"/>
        <w:overflowPunct w:val="0"/>
        <w:rPr>
          <w:rFonts w:ascii="Arial" w:hAnsi="Arial" w:cs="Arial"/>
          <w:sz w:val="20"/>
          <w:szCs w:val="20"/>
        </w:rPr>
      </w:pPr>
    </w:p>
    <w:p w14:paraId="3F02A607" w14:textId="77777777" w:rsidR="00AE6321" w:rsidRDefault="00AE6321">
      <w:pPr>
        <w:pStyle w:val="Zkladntext"/>
        <w:kinsoku w:val="0"/>
        <w:overflowPunct w:val="0"/>
        <w:rPr>
          <w:rFonts w:ascii="Arial" w:hAnsi="Arial" w:cs="Arial"/>
          <w:sz w:val="20"/>
          <w:szCs w:val="20"/>
        </w:rPr>
      </w:pPr>
    </w:p>
    <w:p w14:paraId="63A828C4" w14:textId="77777777" w:rsidR="00AE6321" w:rsidRDefault="00AE6321">
      <w:pPr>
        <w:pStyle w:val="Zkladntext"/>
        <w:kinsoku w:val="0"/>
        <w:overflowPunct w:val="0"/>
        <w:rPr>
          <w:rFonts w:ascii="Arial" w:hAnsi="Arial" w:cs="Arial"/>
          <w:sz w:val="20"/>
          <w:szCs w:val="20"/>
        </w:rPr>
      </w:pPr>
    </w:p>
    <w:p w14:paraId="4530D952" w14:textId="77777777" w:rsidR="00AE6321" w:rsidRDefault="00AE6321">
      <w:pPr>
        <w:pStyle w:val="Zkladntext"/>
        <w:kinsoku w:val="0"/>
        <w:overflowPunct w:val="0"/>
        <w:rPr>
          <w:rFonts w:ascii="Arial" w:hAnsi="Arial" w:cs="Arial"/>
          <w:sz w:val="20"/>
          <w:szCs w:val="20"/>
        </w:rPr>
      </w:pPr>
    </w:p>
    <w:p w14:paraId="7E0DEAC3" w14:textId="77777777" w:rsidR="00AE6321" w:rsidRDefault="00AE6321">
      <w:pPr>
        <w:pStyle w:val="Zkladntext"/>
        <w:kinsoku w:val="0"/>
        <w:overflowPunct w:val="0"/>
        <w:rPr>
          <w:rFonts w:ascii="Arial" w:hAnsi="Arial" w:cs="Arial"/>
          <w:sz w:val="20"/>
          <w:szCs w:val="20"/>
        </w:rPr>
      </w:pPr>
    </w:p>
    <w:p w14:paraId="76F44215" w14:textId="77777777" w:rsidR="00AE6321" w:rsidRDefault="00AE6321">
      <w:pPr>
        <w:pStyle w:val="Zkladntext"/>
        <w:kinsoku w:val="0"/>
        <w:overflowPunct w:val="0"/>
        <w:rPr>
          <w:rFonts w:ascii="Arial" w:hAnsi="Arial" w:cs="Arial"/>
          <w:sz w:val="20"/>
          <w:szCs w:val="20"/>
        </w:rPr>
      </w:pPr>
    </w:p>
    <w:p w14:paraId="13981A97" w14:textId="77777777" w:rsidR="00AE6321" w:rsidRDefault="00AE6321">
      <w:pPr>
        <w:pStyle w:val="Zkladntext"/>
        <w:kinsoku w:val="0"/>
        <w:overflowPunct w:val="0"/>
        <w:rPr>
          <w:rFonts w:ascii="Arial" w:hAnsi="Arial" w:cs="Arial"/>
          <w:sz w:val="20"/>
          <w:szCs w:val="20"/>
        </w:rPr>
      </w:pPr>
    </w:p>
    <w:p w14:paraId="4D40C92E" w14:textId="77777777" w:rsidR="00AE6321" w:rsidRDefault="00AE6321">
      <w:pPr>
        <w:pStyle w:val="Zkladntext"/>
        <w:kinsoku w:val="0"/>
        <w:overflowPunct w:val="0"/>
        <w:rPr>
          <w:rFonts w:ascii="Arial" w:hAnsi="Arial" w:cs="Arial"/>
          <w:sz w:val="20"/>
          <w:szCs w:val="20"/>
        </w:rPr>
      </w:pPr>
    </w:p>
    <w:p w14:paraId="4972B7A3" w14:textId="77777777" w:rsidR="00AE6321" w:rsidRDefault="00AE6321">
      <w:pPr>
        <w:pStyle w:val="Zkladntext"/>
        <w:kinsoku w:val="0"/>
        <w:overflowPunct w:val="0"/>
        <w:rPr>
          <w:rFonts w:ascii="Arial" w:hAnsi="Arial" w:cs="Arial"/>
          <w:sz w:val="20"/>
          <w:szCs w:val="20"/>
        </w:rPr>
      </w:pPr>
    </w:p>
    <w:p w14:paraId="50FBBE75" w14:textId="77777777" w:rsidR="00AE6321" w:rsidRDefault="00AE6321">
      <w:pPr>
        <w:pStyle w:val="Zkladntext"/>
        <w:kinsoku w:val="0"/>
        <w:overflowPunct w:val="0"/>
        <w:spacing w:before="128"/>
        <w:rPr>
          <w:rFonts w:ascii="Arial" w:hAnsi="Arial" w:cs="Arial"/>
          <w:sz w:val="20"/>
          <w:szCs w:val="20"/>
        </w:rPr>
      </w:pPr>
    </w:p>
    <w:p w14:paraId="64C66AF7" w14:textId="7B02B24D" w:rsidR="00AE6321" w:rsidRDefault="00471B94">
      <w:pPr>
        <w:pStyle w:val="Zkladntext"/>
        <w:kinsoku w:val="0"/>
        <w:overflowPunct w:val="0"/>
        <w:ind w:left="157"/>
        <w:rPr>
          <w:rFonts w:ascii="Arial" w:hAnsi="Arial" w:cs="Arial"/>
          <w:sz w:val="20"/>
          <w:szCs w:val="20"/>
        </w:rPr>
      </w:pPr>
      <w:r>
        <w:rPr>
          <w:rFonts w:ascii="Arial" w:hAnsi="Arial" w:cs="Arial"/>
          <w:noProof/>
          <w:sz w:val="20"/>
          <w:szCs w:val="20"/>
        </w:rPr>
        <mc:AlternateContent>
          <mc:Choice Requires="wpg">
            <w:drawing>
              <wp:inline distT="0" distB="0" distL="0" distR="0" wp14:anchorId="7583AA2B" wp14:editId="4082F520">
                <wp:extent cx="837565" cy="847725"/>
                <wp:effectExtent l="0" t="7620" r="3810" b="1905"/>
                <wp:docPr id="115420637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565" cy="847725"/>
                          <a:chOff x="0" y="0"/>
                          <a:chExt cx="1319" cy="1335"/>
                        </a:xfrm>
                      </wpg:grpSpPr>
                      <wpg:grpSp>
                        <wpg:cNvPr id="1324944121" name="Group 197"/>
                        <wpg:cNvGrpSpPr>
                          <a:grpSpLocks/>
                        </wpg:cNvGrpSpPr>
                        <wpg:grpSpPr bwMode="auto">
                          <a:xfrm>
                            <a:off x="0" y="545"/>
                            <a:ext cx="427" cy="235"/>
                            <a:chOff x="0" y="545"/>
                            <a:chExt cx="427" cy="235"/>
                          </a:xfrm>
                        </wpg:grpSpPr>
                        <wps:wsp>
                          <wps:cNvPr id="840161853" name="Freeform 198"/>
                          <wps:cNvSpPr>
                            <a:spLocks/>
                          </wps:cNvSpPr>
                          <wps:spPr bwMode="auto">
                            <a:xfrm>
                              <a:off x="0" y="545"/>
                              <a:ext cx="427" cy="235"/>
                            </a:xfrm>
                            <a:custGeom>
                              <a:avLst/>
                              <a:gdLst>
                                <a:gd name="T0" fmla="*/ 240 w 427"/>
                                <a:gd name="T1" fmla="*/ 0 h 235"/>
                                <a:gd name="T2" fmla="*/ 0 w 427"/>
                                <a:gd name="T3" fmla="*/ 0 h 235"/>
                                <a:gd name="T4" fmla="*/ 0 w 427"/>
                                <a:gd name="T5" fmla="*/ 68 h 235"/>
                                <a:gd name="T6" fmla="*/ 0 w 427"/>
                                <a:gd name="T7" fmla="*/ 104 h 235"/>
                                <a:gd name="T8" fmla="*/ 0 w 427"/>
                                <a:gd name="T9" fmla="*/ 166 h 235"/>
                                <a:gd name="T10" fmla="*/ 0 w 427"/>
                                <a:gd name="T11" fmla="*/ 234 h 235"/>
                                <a:gd name="T12" fmla="*/ 131 w 427"/>
                                <a:gd name="T13" fmla="*/ 234 h 235"/>
                                <a:gd name="T14" fmla="*/ 131 w 427"/>
                                <a:gd name="T15" fmla="*/ 166 h 235"/>
                                <a:gd name="T16" fmla="*/ 236 w 427"/>
                                <a:gd name="T17" fmla="*/ 166 h 235"/>
                                <a:gd name="T18" fmla="*/ 236 w 427"/>
                                <a:gd name="T19" fmla="*/ 104 h 235"/>
                                <a:gd name="T20" fmla="*/ 131 w 427"/>
                                <a:gd name="T21" fmla="*/ 104 h 235"/>
                                <a:gd name="T22" fmla="*/ 131 w 427"/>
                                <a:gd name="T23" fmla="*/ 68 h 235"/>
                                <a:gd name="T24" fmla="*/ 240 w 427"/>
                                <a:gd name="T25" fmla="*/ 68 h 235"/>
                                <a:gd name="T26" fmla="*/ 240 w 427"/>
                                <a:gd name="T27"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7" h="235">
                                  <a:moveTo>
                                    <a:pt x="240" y="0"/>
                                  </a:moveTo>
                                  <a:lnTo>
                                    <a:pt x="0" y="0"/>
                                  </a:lnTo>
                                  <a:lnTo>
                                    <a:pt x="0" y="68"/>
                                  </a:lnTo>
                                  <a:lnTo>
                                    <a:pt x="0" y="104"/>
                                  </a:lnTo>
                                  <a:lnTo>
                                    <a:pt x="0" y="166"/>
                                  </a:lnTo>
                                  <a:lnTo>
                                    <a:pt x="0" y="234"/>
                                  </a:lnTo>
                                  <a:lnTo>
                                    <a:pt x="131" y="234"/>
                                  </a:lnTo>
                                  <a:lnTo>
                                    <a:pt x="131" y="166"/>
                                  </a:lnTo>
                                  <a:lnTo>
                                    <a:pt x="236" y="166"/>
                                  </a:lnTo>
                                  <a:lnTo>
                                    <a:pt x="236" y="104"/>
                                  </a:lnTo>
                                  <a:lnTo>
                                    <a:pt x="131" y="104"/>
                                  </a:lnTo>
                                  <a:lnTo>
                                    <a:pt x="131" y="68"/>
                                  </a:lnTo>
                                  <a:lnTo>
                                    <a:pt x="240" y="68"/>
                                  </a:lnTo>
                                  <a:lnTo>
                                    <a:pt x="240"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468096" name="Freeform 199"/>
                          <wps:cNvSpPr>
                            <a:spLocks/>
                          </wps:cNvSpPr>
                          <wps:spPr bwMode="auto">
                            <a:xfrm>
                              <a:off x="0" y="545"/>
                              <a:ext cx="427" cy="235"/>
                            </a:xfrm>
                            <a:custGeom>
                              <a:avLst/>
                              <a:gdLst>
                                <a:gd name="T0" fmla="*/ 426 w 427"/>
                                <a:gd name="T1" fmla="*/ 0 h 235"/>
                                <a:gd name="T2" fmla="*/ 296 w 427"/>
                                <a:gd name="T3" fmla="*/ 0 h 235"/>
                                <a:gd name="T4" fmla="*/ 296 w 427"/>
                                <a:gd name="T5" fmla="*/ 234 h 235"/>
                                <a:gd name="T6" fmla="*/ 426 w 427"/>
                                <a:gd name="T7" fmla="*/ 234 h 235"/>
                                <a:gd name="T8" fmla="*/ 426 w 427"/>
                                <a:gd name="T9" fmla="*/ 0 h 235"/>
                              </a:gdLst>
                              <a:ahLst/>
                              <a:cxnLst>
                                <a:cxn ang="0">
                                  <a:pos x="T0" y="T1"/>
                                </a:cxn>
                                <a:cxn ang="0">
                                  <a:pos x="T2" y="T3"/>
                                </a:cxn>
                                <a:cxn ang="0">
                                  <a:pos x="T4" y="T5"/>
                                </a:cxn>
                                <a:cxn ang="0">
                                  <a:pos x="T6" y="T7"/>
                                </a:cxn>
                                <a:cxn ang="0">
                                  <a:pos x="T8" y="T9"/>
                                </a:cxn>
                              </a:cxnLst>
                              <a:rect l="0" t="0" r="r" b="b"/>
                              <a:pathLst>
                                <a:path w="427" h="235">
                                  <a:moveTo>
                                    <a:pt x="426" y="0"/>
                                  </a:moveTo>
                                  <a:lnTo>
                                    <a:pt x="296" y="0"/>
                                  </a:lnTo>
                                  <a:lnTo>
                                    <a:pt x="296" y="234"/>
                                  </a:lnTo>
                                  <a:lnTo>
                                    <a:pt x="426" y="234"/>
                                  </a:lnTo>
                                  <a:lnTo>
                                    <a:pt x="426"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64641476" name="Picture 20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88" y="545"/>
                            <a:ext cx="3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8680806" name="Freeform 201"/>
                        <wps:cNvSpPr>
                          <a:spLocks/>
                        </wps:cNvSpPr>
                        <wps:spPr bwMode="auto">
                          <a:xfrm>
                            <a:off x="874" y="545"/>
                            <a:ext cx="131" cy="235"/>
                          </a:xfrm>
                          <a:custGeom>
                            <a:avLst/>
                            <a:gdLst>
                              <a:gd name="T0" fmla="*/ 130 w 131"/>
                              <a:gd name="T1" fmla="*/ 0 h 235"/>
                              <a:gd name="T2" fmla="*/ 0 w 131"/>
                              <a:gd name="T3" fmla="*/ 0 h 235"/>
                              <a:gd name="T4" fmla="*/ 0 w 131"/>
                              <a:gd name="T5" fmla="*/ 234 h 235"/>
                              <a:gd name="T6" fmla="*/ 130 w 131"/>
                              <a:gd name="T7" fmla="*/ 234 h 235"/>
                              <a:gd name="T8" fmla="*/ 130 w 131"/>
                              <a:gd name="T9" fmla="*/ 0 h 235"/>
                            </a:gdLst>
                            <a:ahLst/>
                            <a:cxnLst>
                              <a:cxn ang="0">
                                <a:pos x="T0" y="T1"/>
                              </a:cxn>
                              <a:cxn ang="0">
                                <a:pos x="T2" y="T3"/>
                              </a:cxn>
                              <a:cxn ang="0">
                                <a:pos x="T4" y="T5"/>
                              </a:cxn>
                              <a:cxn ang="0">
                                <a:pos x="T6" y="T7"/>
                              </a:cxn>
                              <a:cxn ang="0">
                                <a:pos x="T8" y="T9"/>
                              </a:cxn>
                            </a:cxnLst>
                            <a:rect l="0" t="0" r="r" b="b"/>
                            <a:pathLst>
                              <a:path w="131" h="235">
                                <a:moveTo>
                                  <a:pt x="130" y="0"/>
                                </a:moveTo>
                                <a:lnTo>
                                  <a:pt x="0" y="0"/>
                                </a:lnTo>
                                <a:lnTo>
                                  <a:pt x="0" y="234"/>
                                </a:lnTo>
                                <a:lnTo>
                                  <a:pt x="130" y="234"/>
                                </a:lnTo>
                                <a:lnTo>
                                  <a:pt x="130" y="0"/>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0685311" name="Picture 202"/>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39" y="542"/>
                            <a:ext cx="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53829253" name="Group 203"/>
                        <wpg:cNvGrpSpPr>
                          <a:grpSpLocks/>
                        </wpg:cNvGrpSpPr>
                        <wpg:grpSpPr bwMode="auto">
                          <a:xfrm>
                            <a:off x="6" y="0"/>
                            <a:ext cx="1298" cy="1334"/>
                            <a:chOff x="6" y="0"/>
                            <a:chExt cx="1298" cy="1334"/>
                          </a:xfrm>
                        </wpg:grpSpPr>
                        <wps:wsp>
                          <wps:cNvPr id="224486939" name="Freeform 204"/>
                          <wps:cNvSpPr>
                            <a:spLocks/>
                          </wps:cNvSpPr>
                          <wps:spPr bwMode="auto">
                            <a:xfrm>
                              <a:off x="6" y="0"/>
                              <a:ext cx="1298" cy="1334"/>
                            </a:xfrm>
                            <a:custGeom>
                              <a:avLst/>
                              <a:gdLst>
                                <a:gd name="T0" fmla="*/ 1226 w 1298"/>
                                <a:gd name="T1" fmla="*/ 333 h 1334"/>
                                <a:gd name="T2" fmla="*/ 1090 w 1298"/>
                                <a:gd name="T3" fmla="*/ 168 h 1334"/>
                                <a:gd name="T4" fmla="*/ 1000 w 1298"/>
                                <a:gd name="T5" fmla="*/ 322 h 1334"/>
                                <a:gd name="T6" fmla="*/ 897 w 1298"/>
                                <a:gd name="T7" fmla="*/ 221 h 1334"/>
                                <a:gd name="T8" fmla="*/ 741 w 1298"/>
                                <a:gd name="T9" fmla="*/ 392 h 1334"/>
                                <a:gd name="T10" fmla="*/ 740 w 1298"/>
                                <a:gd name="T11" fmla="*/ 230 h 1334"/>
                                <a:gd name="T12" fmla="*/ 813 w 1298"/>
                                <a:gd name="T13" fmla="*/ 236 h 1334"/>
                                <a:gd name="T14" fmla="*/ 897 w 1298"/>
                                <a:gd name="T15" fmla="*/ 221 h 1334"/>
                                <a:gd name="T16" fmla="*/ 891 w 1298"/>
                                <a:gd name="T17" fmla="*/ 182 h 1334"/>
                                <a:gd name="T18" fmla="*/ 944 w 1298"/>
                                <a:gd name="T19" fmla="*/ 154 h 1334"/>
                                <a:gd name="T20" fmla="*/ 1067 w 1298"/>
                                <a:gd name="T21" fmla="*/ 248 h 1334"/>
                                <a:gd name="T22" fmla="*/ 1090 w 1298"/>
                                <a:gd name="T23" fmla="*/ 168 h 1334"/>
                                <a:gd name="T24" fmla="*/ 956 w 1298"/>
                                <a:gd name="T25" fmla="*/ 75 h 1334"/>
                                <a:gd name="T26" fmla="*/ 859 w 1298"/>
                                <a:gd name="T27" fmla="*/ 114 h 1334"/>
                                <a:gd name="T28" fmla="*/ 611 w 1298"/>
                                <a:gd name="T29" fmla="*/ 237 h 1334"/>
                                <a:gd name="T30" fmla="*/ 452 w 1298"/>
                                <a:gd name="T31" fmla="*/ 376 h 1334"/>
                                <a:gd name="T32" fmla="*/ 459 w 1298"/>
                                <a:gd name="T33" fmla="*/ 270 h 1334"/>
                                <a:gd name="T34" fmla="*/ 507 w 1298"/>
                                <a:gd name="T35" fmla="*/ 221 h 1334"/>
                                <a:gd name="T36" fmla="*/ 584 w 1298"/>
                                <a:gd name="T37" fmla="*/ 235 h 1334"/>
                                <a:gd name="T38" fmla="*/ 565 w 1298"/>
                                <a:gd name="T39" fmla="*/ 156 h 1334"/>
                                <a:gd name="T40" fmla="*/ 485 w 1298"/>
                                <a:gd name="T41" fmla="*/ 98 h 1334"/>
                                <a:gd name="T42" fmla="*/ 705 w 1298"/>
                                <a:gd name="T43" fmla="*/ 78 h 1334"/>
                                <a:gd name="T44" fmla="*/ 859 w 1298"/>
                                <a:gd name="T45" fmla="*/ 114 h 1334"/>
                                <a:gd name="T46" fmla="*/ 727 w 1298"/>
                                <a:gd name="T47" fmla="*/ 4 h 1334"/>
                                <a:gd name="T48" fmla="*/ 426 w 1298"/>
                                <a:gd name="T49" fmla="*/ 38 h 1334"/>
                                <a:gd name="T50" fmla="*/ 380 w 1298"/>
                                <a:gd name="T51" fmla="*/ 253 h 1334"/>
                                <a:gd name="T52" fmla="*/ 297 w 1298"/>
                                <a:gd name="T53" fmla="*/ 325 h 1334"/>
                                <a:gd name="T54" fmla="*/ 212 w 1298"/>
                                <a:gd name="T55" fmla="*/ 267 h 1334"/>
                                <a:gd name="T56" fmla="*/ 287 w 1298"/>
                                <a:gd name="T57" fmla="*/ 198 h 1334"/>
                                <a:gd name="T58" fmla="*/ 383 w 1298"/>
                                <a:gd name="T59" fmla="*/ 174 h 1334"/>
                                <a:gd name="T60" fmla="*/ 358 w 1298"/>
                                <a:gd name="T61" fmla="*/ 66 h 1334"/>
                                <a:gd name="T62" fmla="*/ 132 w 1298"/>
                                <a:gd name="T63" fmla="*/ 244 h 1334"/>
                                <a:gd name="T64" fmla="*/ 1 w 1298"/>
                                <a:gd name="T65" fmla="*/ 503 h 1334"/>
                                <a:gd name="T66" fmla="*/ 112 w 1298"/>
                                <a:gd name="T67" fmla="*/ 417 h 1334"/>
                                <a:gd name="T68" fmla="*/ 191 w 1298"/>
                                <a:gd name="T69" fmla="*/ 357 h 1334"/>
                                <a:gd name="T70" fmla="*/ 294 w 1298"/>
                                <a:gd name="T71" fmla="*/ 420 h 1334"/>
                                <a:gd name="T72" fmla="*/ 278 w 1298"/>
                                <a:gd name="T73" fmla="*/ 467 h 1334"/>
                                <a:gd name="T74" fmla="*/ 345 w 1298"/>
                                <a:gd name="T75" fmla="*/ 503 h 1334"/>
                                <a:gd name="T76" fmla="*/ 369 w 1298"/>
                                <a:gd name="T77" fmla="*/ 432 h 1334"/>
                                <a:gd name="T78" fmla="*/ 549 w 1298"/>
                                <a:gd name="T79" fmla="*/ 468 h 1334"/>
                                <a:gd name="T80" fmla="*/ 687 w 1298"/>
                                <a:gd name="T81" fmla="*/ 472 h 1334"/>
                                <a:gd name="T82" fmla="*/ 920 w 1298"/>
                                <a:gd name="T83" fmla="*/ 432 h 1334"/>
                                <a:gd name="T84" fmla="*/ 948 w 1298"/>
                                <a:gd name="T85" fmla="*/ 484 h 1334"/>
                                <a:gd name="T86" fmla="*/ 1025 w 1298"/>
                                <a:gd name="T87" fmla="*/ 479 h 1334"/>
                                <a:gd name="T88" fmla="*/ 1009 w 1298"/>
                                <a:gd name="T89" fmla="*/ 430 h 1334"/>
                                <a:gd name="T90" fmla="*/ 1018 w 1298"/>
                                <a:gd name="T91" fmla="*/ 397 h 1334"/>
                                <a:gd name="T92" fmla="*/ 1104 w 1298"/>
                                <a:gd name="T93" fmla="*/ 353 h 1334"/>
                                <a:gd name="T94" fmla="*/ 1184 w 1298"/>
                                <a:gd name="T95" fmla="*/ 415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98" h="1334">
                                  <a:moveTo>
                                    <a:pt x="1295" y="503"/>
                                  </a:moveTo>
                                  <a:lnTo>
                                    <a:pt x="1274" y="435"/>
                                  </a:lnTo>
                                  <a:lnTo>
                                    <a:pt x="1246" y="369"/>
                                  </a:lnTo>
                                  <a:lnTo>
                                    <a:pt x="1226" y="333"/>
                                  </a:lnTo>
                                  <a:lnTo>
                                    <a:pt x="1211" y="307"/>
                                  </a:lnTo>
                                  <a:lnTo>
                                    <a:pt x="1169" y="249"/>
                                  </a:lnTo>
                                  <a:lnTo>
                                    <a:pt x="1120" y="195"/>
                                  </a:lnTo>
                                  <a:lnTo>
                                    <a:pt x="1090" y="168"/>
                                  </a:lnTo>
                                  <a:lnTo>
                                    <a:pt x="1090" y="274"/>
                                  </a:lnTo>
                                  <a:lnTo>
                                    <a:pt x="1061" y="291"/>
                                  </a:lnTo>
                                  <a:lnTo>
                                    <a:pt x="1031" y="307"/>
                                  </a:lnTo>
                                  <a:lnTo>
                                    <a:pt x="1000" y="322"/>
                                  </a:lnTo>
                                  <a:lnTo>
                                    <a:pt x="968" y="336"/>
                                  </a:lnTo>
                                  <a:lnTo>
                                    <a:pt x="943" y="289"/>
                                  </a:lnTo>
                                  <a:lnTo>
                                    <a:pt x="917" y="249"/>
                                  </a:lnTo>
                                  <a:lnTo>
                                    <a:pt x="897" y="221"/>
                                  </a:lnTo>
                                  <a:lnTo>
                                    <a:pt x="897" y="360"/>
                                  </a:lnTo>
                                  <a:lnTo>
                                    <a:pt x="846" y="374"/>
                                  </a:lnTo>
                                  <a:lnTo>
                                    <a:pt x="794" y="385"/>
                                  </a:lnTo>
                                  <a:lnTo>
                                    <a:pt x="741" y="392"/>
                                  </a:lnTo>
                                  <a:lnTo>
                                    <a:pt x="687" y="396"/>
                                  </a:lnTo>
                                  <a:lnTo>
                                    <a:pt x="687" y="237"/>
                                  </a:lnTo>
                                  <a:lnTo>
                                    <a:pt x="713" y="234"/>
                                  </a:lnTo>
                                  <a:lnTo>
                                    <a:pt x="740" y="230"/>
                                  </a:lnTo>
                                  <a:lnTo>
                                    <a:pt x="768" y="224"/>
                                  </a:lnTo>
                                  <a:lnTo>
                                    <a:pt x="788" y="219"/>
                                  </a:lnTo>
                                  <a:lnTo>
                                    <a:pt x="797" y="217"/>
                                  </a:lnTo>
                                  <a:lnTo>
                                    <a:pt x="813" y="236"/>
                                  </a:lnTo>
                                  <a:lnTo>
                                    <a:pt x="838" y="267"/>
                                  </a:lnTo>
                                  <a:lnTo>
                                    <a:pt x="867" y="308"/>
                                  </a:lnTo>
                                  <a:lnTo>
                                    <a:pt x="897" y="360"/>
                                  </a:lnTo>
                                  <a:lnTo>
                                    <a:pt x="897" y="221"/>
                                  </a:lnTo>
                                  <a:lnTo>
                                    <a:pt x="894" y="217"/>
                                  </a:lnTo>
                                  <a:lnTo>
                                    <a:pt x="894" y="216"/>
                                  </a:lnTo>
                                  <a:lnTo>
                                    <a:pt x="873" y="190"/>
                                  </a:lnTo>
                                  <a:lnTo>
                                    <a:pt x="891" y="182"/>
                                  </a:lnTo>
                                  <a:lnTo>
                                    <a:pt x="908" y="174"/>
                                  </a:lnTo>
                                  <a:lnTo>
                                    <a:pt x="926" y="164"/>
                                  </a:lnTo>
                                  <a:lnTo>
                                    <a:pt x="930" y="162"/>
                                  </a:lnTo>
                                  <a:lnTo>
                                    <a:pt x="944" y="154"/>
                                  </a:lnTo>
                                  <a:lnTo>
                                    <a:pt x="977" y="174"/>
                                  </a:lnTo>
                                  <a:lnTo>
                                    <a:pt x="1008" y="197"/>
                                  </a:lnTo>
                                  <a:lnTo>
                                    <a:pt x="1038" y="222"/>
                                  </a:lnTo>
                                  <a:lnTo>
                                    <a:pt x="1067" y="248"/>
                                  </a:lnTo>
                                  <a:lnTo>
                                    <a:pt x="1075" y="257"/>
                                  </a:lnTo>
                                  <a:lnTo>
                                    <a:pt x="1083" y="265"/>
                                  </a:lnTo>
                                  <a:lnTo>
                                    <a:pt x="1090" y="274"/>
                                  </a:lnTo>
                                  <a:lnTo>
                                    <a:pt x="1090" y="168"/>
                                  </a:lnTo>
                                  <a:lnTo>
                                    <a:pt x="1075" y="154"/>
                                  </a:lnTo>
                                  <a:lnTo>
                                    <a:pt x="1064" y="144"/>
                                  </a:lnTo>
                                  <a:lnTo>
                                    <a:pt x="1003" y="101"/>
                                  </a:lnTo>
                                  <a:lnTo>
                                    <a:pt x="956" y="75"/>
                                  </a:lnTo>
                                  <a:lnTo>
                                    <a:pt x="938" y="65"/>
                                  </a:lnTo>
                                  <a:lnTo>
                                    <a:pt x="869" y="37"/>
                                  </a:lnTo>
                                  <a:lnTo>
                                    <a:pt x="859" y="34"/>
                                  </a:lnTo>
                                  <a:lnTo>
                                    <a:pt x="859" y="114"/>
                                  </a:lnTo>
                                  <a:lnTo>
                                    <a:pt x="770" y="146"/>
                                  </a:lnTo>
                                  <a:lnTo>
                                    <a:pt x="687" y="161"/>
                                  </a:lnTo>
                                  <a:lnTo>
                                    <a:pt x="611" y="162"/>
                                  </a:lnTo>
                                  <a:lnTo>
                                    <a:pt x="611" y="237"/>
                                  </a:lnTo>
                                  <a:lnTo>
                                    <a:pt x="611" y="397"/>
                                  </a:lnTo>
                                  <a:lnTo>
                                    <a:pt x="557" y="393"/>
                                  </a:lnTo>
                                  <a:lnTo>
                                    <a:pt x="504" y="386"/>
                                  </a:lnTo>
                                  <a:lnTo>
                                    <a:pt x="452" y="376"/>
                                  </a:lnTo>
                                  <a:lnTo>
                                    <a:pt x="401" y="363"/>
                                  </a:lnTo>
                                  <a:lnTo>
                                    <a:pt x="415" y="339"/>
                                  </a:lnTo>
                                  <a:lnTo>
                                    <a:pt x="431" y="312"/>
                                  </a:lnTo>
                                  <a:lnTo>
                                    <a:pt x="459" y="270"/>
                                  </a:lnTo>
                                  <a:lnTo>
                                    <a:pt x="484" y="239"/>
                                  </a:lnTo>
                                  <a:lnTo>
                                    <a:pt x="501" y="220"/>
                                  </a:lnTo>
                                  <a:lnTo>
                                    <a:pt x="501" y="219"/>
                                  </a:lnTo>
                                  <a:lnTo>
                                    <a:pt x="507" y="221"/>
                                  </a:lnTo>
                                  <a:lnTo>
                                    <a:pt x="510" y="222"/>
                                  </a:lnTo>
                                  <a:lnTo>
                                    <a:pt x="533" y="227"/>
                                  </a:lnTo>
                                  <a:lnTo>
                                    <a:pt x="557" y="231"/>
                                  </a:lnTo>
                                  <a:lnTo>
                                    <a:pt x="584" y="235"/>
                                  </a:lnTo>
                                  <a:lnTo>
                                    <a:pt x="611" y="237"/>
                                  </a:lnTo>
                                  <a:lnTo>
                                    <a:pt x="611" y="162"/>
                                  </a:lnTo>
                                  <a:lnTo>
                                    <a:pt x="610" y="162"/>
                                  </a:lnTo>
                                  <a:lnTo>
                                    <a:pt x="565" y="156"/>
                                  </a:lnTo>
                                  <a:lnTo>
                                    <a:pt x="542" y="152"/>
                                  </a:lnTo>
                                  <a:lnTo>
                                    <a:pt x="483" y="135"/>
                                  </a:lnTo>
                                  <a:lnTo>
                                    <a:pt x="433" y="115"/>
                                  </a:lnTo>
                                  <a:lnTo>
                                    <a:pt x="485" y="98"/>
                                  </a:lnTo>
                                  <a:lnTo>
                                    <a:pt x="538" y="85"/>
                                  </a:lnTo>
                                  <a:lnTo>
                                    <a:pt x="593" y="78"/>
                                  </a:lnTo>
                                  <a:lnTo>
                                    <a:pt x="648" y="75"/>
                                  </a:lnTo>
                                  <a:lnTo>
                                    <a:pt x="705" y="78"/>
                                  </a:lnTo>
                                  <a:lnTo>
                                    <a:pt x="703" y="78"/>
                                  </a:lnTo>
                                  <a:lnTo>
                                    <a:pt x="756" y="85"/>
                                  </a:lnTo>
                                  <a:lnTo>
                                    <a:pt x="808" y="97"/>
                                  </a:lnTo>
                                  <a:lnTo>
                                    <a:pt x="859" y="114"/>
                                  </a:lnTo>
                                  <a:lnTo>
                                    <a:pt x="859" y="34"/>
                                  </a:lnTo>
                                  <a:lnTo>
                                    <a:pt x="798" y="16"/>
                                  </a:lnTo>
                                  <a:lnTo>
                                    <a:pt x="725" y="4"/>
                                  </a:lnTo>
                                  <a:lnTo>
                                    <a:pt x="727" y="4"/>
                                  </a:lnTo>
                                  <a:lnTo>
                                    <a:pt x="648" y="0"/>
                                  </a:lnTo>
                                  <a:lnTo>
                                    <a:pt x="571" y="4"/>
                                  </a:lnTo>
                                  <a:lnTo>
                                    <a:pt x="497" y="17"/>
                                  </a:lnTo>
                                  <a:lnTo>
                                    <a:pt x="426" y="38"/>
                                  </a:lnTo>
                                  <a:lnTo>
                                    <a:pt x="424" y="38"/>
                                  </a:lnTo>
                                  <a:lnTo>
                                    <a:pt x="424" y="193"/>
                                  </a:lnTo>
                                  <a:lnTo>
                                    <a:pt x="404" y="219"/>
                                  </a:lnTo>
                                  <a:lnTo>
                                    <a:pt x="380" y="253"/>
                                  </a:lnTo>
                                  <a:lnTo>
                                    <a:pt x="355" y="293"/>
                                  </a:lnTo>
                                  <a:lnTo>
                                    <a:pt x="330" y="339"/>
                                  </a:lnTo>
                                  <a:lnTo>
                                    <a:pt x="324" y="336"/>
                                  </a:lnTo>
                                  <a:lnTo>
                                    <a:pt x="297" y="325"/>
                                  </a:lnTo>
                                  <a:lnTo>
                                    <a:pt x="265" y="310"/>
                                  </a:lnTo>
                                  <a:lnTo>
                                    <a:pt x="234" y="294"/>
                                  </a:lnTo>
                                  <a:lnTo>
                                    <a:pt x="204" y="276"/>
                                  </a:lnTo>
                                  <a:lnTo>
                                    <a:pt x="212" y="267"/>
                                  </a:lnTo>
                                  <a:lnTo>
                                    <a:pt x="221" y="257"/>
                                  </a:lnTo>
                                  <a:lnTo>
                                    <a:pt x="230" y="248"/>
                                  </a:lnTo>
                                  <a:lnTo>
                                    <a:pt x="258" y="222"/>
                                  </a:lnTo>
                                  <a:lnTo>
                                    <a:pt x="287" y="198"/>
                                  </a:lnTo>
                                  <a:lnTo>
                                    <a:pt x="318" y="176"/>
                                  </a:lnTo>
                                  <a:lnTo>
                                    <a:pt x="350" y="156"/>
                                  </a:lnTo>
                                  <a:lnTo>
                                    <a:pt x="365" y="164"/>
                                  </a:lnTo>
                                  <a:lnTo>
                                    <a:pt x="383" y="174"/>
                                  </a:lnTo>
                                  <a:lnTo>
                                    <a:pt x="402" y="183"/>
                                  </a:lnTo>
                                  <a:lnTo>
                                    <a:pt x="424" y="193"/>
                                  </a:lnTo>
                                  <a:lnTo>
                                    <a:pt x="424" y="38"/>
                                  </a:lnTo>
                                  <a:lnTo>
                                    <a:pt x="358" y="66"/>
                                  </a:lnTo>
                                  <a:lnTo>
                                    <a:pt x="295" y="101"/>
                                  </a:lnTo>
                                  <a:lnTo>
                                    <a:pt x="235" y="143"/>
                                  </a:lnTo>
                                  <a:lnTo>
                                    <a:pt x="181" y="191"/>
                                  </a:lnTo>
                                  <a:lnTo>
                                    <a:pt x="132" y="244"/>
                                  </a:lnTo>
                                  <a:lnTo>
                                    <a:pt x="90" y="302"/>
                                  </a:lnTo>
                                  <a:lnTo>
                                    <a:pt x="53" y="365"/>
                                  </a:lnTo>
                                  <a:lnTo>
                                    <a:pt x="23" y="432"/>
                                  </a:lnTo>
                                  <a:lnTo>
                                    <a:pt x="1" y="503"/>
                                  </a:lnTo>
                                  <a:lnTo>
                                    <a:pt x="79" y="503"/>
                                  </a:lnTo>
                                  <a:lnTo>
                                    <a:pt x="94" y="459"/>
                                  </a:lnTo>
                                  <a:lnTo>
                                    <a:pt x="112" y="417"/>
                                  </a:lnTo>
                                  <a:lnTo>
                                    <a:pt x="112" y="417"/>
                                  </a:lnTo>
                                  <a:lnTo>
                                    <a:pt x="133" y="376"/>
                                  </a:lnTo>
                                  <a:lnTo>
                                    <a:pt x="133" y="376"/>
                                  </a:lnTo>
                                  <a:lnTo>
                                    <a:pt x="157" y="336"/>
                                  </a:lnTo>
                                  <a:lnTo>
                                    <a:pt x="191" y="357"/>
                                  </a:lnTo>
                                  <a:lnTo>
                                    <a:pt x="226" y="375"/>
                                  </a:lnTo>
                                  <a:lnTo>
                                    <a:pt x="262" y="392"/>
                                  </a:lnTo>
                                  <a:lnTo>
                                    <a:pt x="299" y="408"/>
                                  </a:lnTo>
                                  <a:lnTo>
                                    <a:pt x="294" y="420"/>
                                  </a:lnTo>
                                  <a:lnTo>
                                    <a:pt x="290" y="432"/>
                                  </a:lnTo>
                                  <a:lnTo>
                                    <a:pt x="286" y="444"/>
                                  </a:lnTo>
                                  <a:lnTo>
                                    <a:pt x="282" y="456"/>
                                  </a:lnTo>
                                  <a:lnTo>
                                    <a:pt x="278" y="467"/>
                                  </a:lnTo>
                                  <a:lnTo>
                                    <a:pt x="275" y="479"/>
                                  </a:lnTo>
                                  <a:lnTo>
                                    <a:pt x="272" y="491"/>
                                  </a:lnTo>
                                  <a:lnTo>
                                    <a:pt x="269" y="503"/>
                                  </a:lnTo>
                                  <a:lnTo>
                                    <a:pt x="345" y="503"/>
                                  </a:lnTo>
                                  <a:lnTo>
                                    <a:pt x="350" y="484"/>
                                  </a:lnTo>
                                  <a:lnTo>
                                    <a:pt x="356" y="466"/>
                                  </a:lnTo>
                                  <a:lnTo>
                                    <a:pt x="362" y="449"/>
                                  </a:lnTo>
                                  <a:lnTo>
                                    <a:pt x="369" y="432"/>
                                  </a:lnTo>
                                  <a:lnTo>
                                    <a:pt x="369" y="432"/>
                                  </a:lnTo>
                                  <a:lnTo>
                                    <a:pt x="427" y="448"/>
                                  </a:lnTo>
                                  <a:lnTo>
                                    <a:pt x="488" y="460"/>
                                  </a:lnTo>
                                  <a:lnTo>
                                    <a:pt x="549" y="468"/>
                                  </a:lnTo>
                                  <a:lnTo>
                                    <a:pt x="611" y="472"/>
                                  </a:lnTo>
                                  <a:lnTo>
                                    <a:pt x="611" y="503"/>
                                  </a:lnTo>
                                  <a:lnTo>
                                    <a:pt x="687" y="503"/>
                                  </a:lnTo>
                                  <a:lnTo>
                                    <a:pt x="687" y="472"/>
                                  </a:lnTo>
                                  <a:lnTo>
                                    <a:pt x="749" y="467"/>
                                  </a:lnTo>
                                  <a:lnTo>
                                    <a:pt x="810" y="458"/>
                                  </a:lnTo>
                                  <a:lnTo>
                                    <a:pt x="871" y="446"/>
                                  </a:lnTo>
                                  <a:lnTo>
                                    <a:pt x="920" y="432"/>
                                  </a:lnTo>
                                  <a:lnTo>
                                    <a:pt x="929" y="430"/>
                                  </a:lnTo>
                                  <a:lnTo>
                                    <a:pt x="936" y="447"/>
                                  </a:lnTo>
                                  <a:lnTo>
                                    <a:pt x="943" y="465"/>
                                  </a:lnTo>
                                  <a:lnTo>
                                    <a:pt x="948" y="484"/>
                                  </a:lnTo>
                                  <a:lnTo>
                                    <a:pt x="954" y="503"/>
                                  </a:lnTo>
                                  <a:lnTo>
                                    <a:pt x="1031" y="503"/>
                                  </a:lnTo>
                                  <a:lnTo>
                                    <a:pt x="1028" y="491"/>
                                  </a:lnTo>
                                  <a:lnTo>
                                    <a:pt x="1025" y="479"/>
                                  </a:lnTo>
                                  <a:lnTo>
                                    <a:pt x="1021" y="468"/>
                                  </a:lnTo>
                                  <a:lnTo>
                                    <a:pt x="1018" y="456"/>
                                  </a:lnTo>
                                  <a:lnTo>
                                    <a:pt x="1014" y="443"/>
                                  </a:lnTo>
                                  <a:lnTo>
                                    <a:pt x="1009" y="430"/>
                                  </a:lnTo>
                                  <a:lnTo>
                                    <a:pt x="1009" y="430"/>
                                  </a:lnTo>
                                  <a:lnTo>
                                    <a:pt x="1004" y="417"/>
                                  </a:lnTo>
                                  <a:lnTo>
                                    <a:pt x="999" y="404"/>
                                  </a:lnTo>
                                  <a:lnTo>
                                    <a:pt x="1018" y="397"/>
                                  </a:lnTo>
                                  <a:lnTo>
                                    <a:pt x="1018" y="396"/>
                                  </a:lnTo>
                                  <a:lnTo>
                                    <a:pt x="1035" y="389"/>
                                  </a:lnTo>
                                  <a:lnTo>
                                    <a:pt x="1070" y="372"/>
                                  </a:lnTo>
                                  <a:lnTo>
                                    <a:pt x="1104" y="353"/>
                                  </a:lnTo>
                                  <a:lnTo>
                                    <a:pt x="1134" y="336"/>
                                  </a:lnTo>
                                  <a:lnTo>
                                    <a:pt x="1137" y="333"/>
                                  </a:lnTo>
                                  <a:lnTo>
                                    <a:pt x="1162" y="373"/>
                                  </a:lnTo>
                                  <a:lnTo>
                                    <a:pt x="1184" y="415"/>
                                  </a:lnTo>
                                  <a:lnTo>
                                    <a:pt x="1202" y="458"/>
                                  </a:lnTo>
                                  <a:lnTo>
                                    <a:pt x="1217" y="503"/>
                                  </a:lnTo>
                                  <a:lnTo>
                                    <a:pt x="1295" y="503"/>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256252" name="Freeform 205"/>
                          <wps:cNvSpPr>
                            <a:spLocks/>
                          </wps:cNvSpPr>
                          <wps:spPr bwMode="auto">
                            <a:xfrm>
                              <a:off x="6" y="0"/>
                              <a:ext cx="1298" cy="1334"/>
                            </a:xfrm>
                            <a:custGeom>
                              <a:avLst/>
                              <a:gdLst>
                                <a:gd name="T0" fmla="*/ 1204 w 1298"/>
                                <a:gd name="T1" fmla="*/ 871 h 1334"/>
                                <a:gd name="T2" fmla="*/ 1138 w 1298"/>
                                <a:gd name="T3" fmla="*/ 998 h 1334"/>
                                <a:gd name="T4" fmla="*/ 1092 w 1298"/>
                                <a:gd name="T5" fmla="*/ 971 h 1334"/>
                                <a:gd name="T6" fmla="*/ 1026 w 1298"/>
                                <a:gd name="T7" fmla="*/ 1122 h 1334"/>
                                <a:gd name="T8" fmla="*/ 938 w 1298"/>
                                <a:gd name="T9" fmla="*/ 1166 h 1334"/>
                                <a:gd name="T10" fmla="*/ 901 w 1298"/>
                                <a:gd name="T11" fmla="*/ 1146 h 1334"/>
                                <a:gd name="T12" fmla="*/ 905 w 1298"/>
                                <a:gd name="T13" fmla="*/ 1100 h 1334"/>
                                <a:gd name="T14" fmla="*/ 967 w 1298"/>
                                <a:gd name="T15" fmla="*/ 996 h 1334"/>
                                <a:gd name="T16" fmla="*/ 1031 w 1298"/>
                                <a:gd name="T17" fmla="*/ 1024 h 1334"/>
                                <a:gd name="T18" fmla="*/ 1092 w 1298"/>
                                <a:gd name="T19" fmla="*/ 971 h 1334"/>
                                <a:gd name="T20" fmla="*/ 1018 w 1298"/>
                                <a:gd name="T21" fmla="*/ 935 h 1334"/>
                                <a:gd name="T22" fmla="*/ 1008 w 1298"/>
                                <a:gd name="T23" fmla="*/ 901 h 1334"/>
                                <a:gd name="T24" fmla="*/ 1025 w 1298"/>
                                <a:gd name="T25" fmla="*/ 849 h 1334"/>
                                <a:gd name="T26" fmla="*/ 949 w 1298"/>
                                <a:gd name="T27" fmla="*/ 843 h 1334"/>
                                <a:gd name="T28" fmla="*/ 928 w 1298"/>
                                <a:gd name="T29" fmla="*/ 901 h 1334"/>
                                <a:gd name="T30" fmla="*/ 896 w 1298"/>
                                <a:gd name="T31" fmla="*/ 970 h 1334"/>
                                <a:gd name="T32" fmla="*/ 871 w 1298"/>
                                <a:gd name="T33" fmla="*/ 1215 h 1334"/>
                                <a:gd name="T34" fmla="*/ 706 w 1298"/>
                                <a:gd name="T35" fmla="*/ 1256 h 1334"/>
                                <a:gd name="T36" fmla="*/ 590 w 1298"/>
                                <a:gd name="T37" fmla="*/ 1256 h 1334"/>
                                <a:gd name="T38" fmla="*/ 474 w 1298"/>
                                <a:gd name="T39" fmla="*/ 1233 h 1334"/>
                                <a:gd name="T40" fmla="*/ 546 w 1298"/>
                                <a:gd name="T41" fmla="*/ 1173 h 1334"/>
                                <a:gd name="T42" fmla="*/ 761 w 1298"/>
                                <a:gd name="T43" fmla="*/ 1174 h 1334"/>
                                <a:gd name="T44" fmla="*/ 871 w 1298"/>
                                <a:gd name="T45" fmla="*/ 1013 h 1334"/>
                                <a:gd name="T46" fmla="*/ 805 w 1298"/>
                                <a:gd name="T47" fmla="*/ 1109 h 1334"/>
                                <a:gd name="T48" fmla="*/ 790 w 1298"/>
                                <a:gd name="T49" fmla="*/ 1104 h 1334"/>
                                <a:gd name="T50" fmla="*/ 737 w 1298"/>
                                <a:gd name="T51" fmla="*/ 1093 h 1334"/>
                                <a:gd name="T52" fmla="*/ 687 w 1298"/>
                                <a:gd name="T53" fmla="*/ 935 h 1334"/>
                                <a:gd name="T54" fmla="*/ 845 w 1298"/>
                                <a:gd name="T55" fmla="*/ 957 h 1334"/>
                                <a:gd name="T56" fmla="*/ 869 w 1298"/>
                                <a:gd name="T57" fmla="*/ 885 h 1334"/>
                                <a:gd name="T58" fmla="*/ 687 w 1298"/>
                                <a:gd name="T59" fmla="*/ 859 h 1334"/>
                                <a:gd name="T60" fmla="*/ 611 w 1298"/>
                                <a:gd name="T61" fmla="*/ 859 h 1334"/>
                                <a:gd name="T62" fmla="*/ 583 w 1298"/>
                                <a:gd name="T63" fmla="*/ 1089 h 1334"/>
                                <a:gd name="T64" fmla="*/ 493 w 1298"/>
                                <a:gd name="T65" fmla="*/ 1107 h 1334"/>
                                <a:gd name="T66" fmla="*/ 422 w 1298"/>
                                <a:gd name="T67" fmla="*/ 1002 h 1334"/>
                                <a:gd name="T68" fmla="*/ 399 w 1298"/>
                                <a:gd name="T69" fmla="*/ 1142 h 1334"/>
                                <a:gd name="T70" fmla="*/ 341 w 1298"/>
                                <a:gd name="T71" fmla="*/ 1173 h 1334"/>
                                <a:gd name="T72" fmla="*/ 256 w 1298"/>
                                <a:gd name="T73" fmla="*/ 1110 h 1334"/>
                                <a:gd name="T74" fmla="*/ 216 w 1298"/>
                                <a:gd name="T75" fmla="*/ 1071 h 1334"/>
                                <a:gd name="T76" fmla="*/ 233 w 1298"/>
                                <a:gd name="T77" fmla="*/ 1038 h 1334"/>
                                <a:gd name="T78" fmla="*/ 322 w 1298"/>
                                <a:gd name="T79" fmla="*/ 996 h 1334"/>
                                <a:gd name="T80" fmla="*/ 370 w 1298"/>
                                <a:gd name="T81" fmla="*/ 1062 h 1334"/>
                                <a:gd name="T82" fmla="*/ 419 w 1298"/>
                                <a:gd name="T83" fmla="*/ 997 h 1334"/>
                                <a:gd name="T84" fmla="*/ 453 w 1298"/>
                                <a:gd name="T85" fmla="*/ 955 h 1334"/>
                                <a:gd name="T86" fmla="*/ 611 w 1298"/>
                                <a:gd name="T87" fmla="*/ 935 h 1334"/>
                                <a:gd name="T88" fmla="*/ 489 w 1298"/>
                                <a:gd name="T89" fmla="*/ 871 h 1334"/>
                                <a:gd name="T90" fmla="*/ 363 w 1298"/>
                                <a:gd name="T91" fmla="*/ 880 h 1334"/>
                                <a:gd name="T92" fmla="*/ 345 w 1298"/>
                                <a:gd name="T93" fmla="*/ 824 h 1334"/>
                                <a:gd name="T94" fmla="*/ 282 w 1298"/>
                                <a:gd name="T95" fmla="*/ 873 h 1334"/>
                                <a:gd name="T96" fmla="*/ 262 w 1298"/>
                                <a:gd name="T97" fmla="*/ 939 h 1334"/>
                                <a:gd name="T98" fmla="*/ 156 w 1298"/>
                                <a:gd name="T99" fmla="*/ 996 h 1334"/>
                                <a:gd name="T100" fmla="*/ 92 w 1298"/>
                                <a:gd name="T101" fmla="*/ 869 h 1334"/>
                                <a:gd name="T102" fmla="*/ 20 w 1298"/>
                                <a:gd name="T103" fmla="*/ 894 h 1334"/>
                                <a:gd name="T104" fmla="*/ 127 w 1298"/>
                                <a:gd name="T105" fmla="*/ 1084 h 1334"/>
                                <a:gd name="T106" fmla="*/ 294 w 1298"/>
                                <a:gd name="T107" fmla="*/ 1233 h 1334"/>
                                <a:gd name="T108" fmla="*/ 499 w 1298"/>
                                <a:gd name="T109" fmla="*/ 1318 h 1334"/>
                                <a:gd name="T110" fmla="*/ 724 w 1298"/>
                                <a:gd name="T111" fmla="*/ 1330 h 1334"/>
                                <a:gd name="T112" fmla="*/ 938 w 1298"/>
                                <a:gd name="T113" fmla="*/ 1269 h 1334"/>
                                <a:gd name="T114" fmla="*/ 1064 w 1298"/>
                                <a:gd name="T115" fmla="*/ 1189 h 1334"/>
                                <a:gd name="T116" fmla="*/ 1170 w 1298"/>
                                <a:gd name="T117" fmla="*/ 1084 h 1334"/>
                                <a:gd name="T118" fmla="*/ 1227 w 1298"/>
                                <a:gd name="T119" fmla="*/ 998 h 1334"/>
                                <a:gd name="T120" fmla="*/ 1297 w 1298"/>
                                <a:gd name="T121" fmla="*/ 824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98" h="1334">
                                  <a:moveTo>
                                    <a:pt x="1297" y="824"/>
                                  </a:moveTo>
                                  <a:lnTo>
                                    <a:pt x="1219" y="824"/>
                                  </a:lnTo>
                                  <a:lnTo>
                                    <a:pt x="1204" y="871"/>
                                  </a:lnTo>
                                  <a:lnTo>
                                    <a:pt x="1185" y="915"/>
                                  </a:lnTo>
                                  <a:lnTo>
                                    <a:pt x="1163" y="958"/>
                                  </a:lnTo>
                                  <a:lnTo>
                                    <a:pt x="1138" y="998"/>
                                  </a:lnTo>
                                  <a:lnTo>
                                    <a:pt x="1134" y="996"/>
                                  </a:lnTo>
                                  <a:lnTo>
                                    <a:pt x="1105" y="978"/>
                                  </a:lnTo>
                                  <a:lnTo>
                                    <a:pt x="1092" y="971"/>
                                  </a:lnTo>
                                  <a:lnTo>
                                    <a:pt x="1092" y="1058"/>
                                  </a:lnTo>
                                  <a:lnTo>
                                    <a:pt x="1060" y="1091"/>
                                  </a:lnTo>
                                  <a:lnTo>
                                    <a:pt x="1026" y="1122"/>
                                  </a:lnTo>
                                  <a:lnTo>
                                    <a:pt x="990" y="1150"/>
                                  </a:lnTo>
                                  <a:lnTo>
                                    <a:pt x="952" y="1175"/>
                                  </a:lnTo>
                                  <a:lnTo>
                                    <a:pt x="938" y="1166"/>
                                  </a:lnTo>
                                  <a:lnTo>
                                    <a:pt x="931" y="1162"/>
                                  </a:lnTo>
                                  <a:lnTo>
                                    <a:pt x="921" y="1156"/>
                                  </a:lnTo>
                                  <a:lnTo>
                                    <a:pt x="901" y="1146"/>
                                  </a:lnTo>
                                  <a:lnTo>
                                    <a:pt x="879" y="1136"/>
                                  </a:lnTo>
                                  <a:lnTo>
                                    <a:pt x="899" y="1109"/>
                                  </a:lnTo>
                                  <a:lnTo>
                                    <a:pt x="905" y="1100"/>
                                  </a:lnTo>
                                  <a:lnTo>
                                    <a:pt x="928" y="1065"/>
                                  </a:lnTo>
                                  <a:lnTo>
                                    <a:pt x="949" y="1030"/>
                                  </a:lnTo>
                                  <a:lnTo>
                                    <a:pt x="967" y="996"/>
                                  </a:lnTo>
                                  <a:lnTo>
                                    <a:pt x="968" y="996"/>
                                  </a:lnTo>
                                  <a:lnTo>
                                    <a:pt x="1000" y="1009"/>
                                  </a:lnTo>
                                  <a:lnTo>
                                    <a:pt x="1031" y="1024"/>
                                  </a:lnTo>
                                  <a:lnTo>
                                    <a:pt x="1062" y="1041"/>
                                  </a:lnTo>
                                  <a:lnTo>
                                    <a:pt x="1092" y="1058"/>
                                  </a:lnTo>
                                  <a:lnTo>
                                    <a:pt x="1092" y="971"/>
                                  </a:lnTo>
                                  <a:lnTo>
                                    <a:pt x="1070" y="959"/>
                                  </a:lnTo>
                                  <a:lnTo>
                                    <a:pt x="1035" y="942"/>
                                  </a:lnTo>
                                  <a:lnTo>
                                    <a:pt x="1018" y="935"/>
                                  </a:lnTo>
                                  <a:lnTo>
                                    <a:pt x="1018" y="935"/>
                                  </a:lnTo>
                                  <a:lnTo>
                                    <a:pt x="999" y="927"/>
                                  </a:lnTo>
                                  <a:lnTo>
                                    <a:pt x="1008" y="901"/>
                                  </a:lnTo>
                                  <a:lnTo>
                                    <a:pt x="1009" y="901"/>
                                  </a:lnTo>
                                  <a:lnTo>
                                    <a:pt x="1017" y="875"/>
                                  </a:lnTo>
                                  <a:lnTo>
                                    <a:pt x="1025" y="849"/>
                                  </a:lnTo>
                                  <a:lnTo>
                                    <a:pt x="1031" y="824"/>
                                  </a:lnTo>
                                  <a:lnTo>
                                    <a:pt x="954" y="824"/>
                                  </a:lnTo>
                                  <a:lnTo>
                                    <a:pt x="949" y="843"/>
                                  </a:lnTo>
                                  <a:lnTo>
                                    <a:pt x="942" y="862"/>
                                  </a:lnTo>
                                  <a:lnTo>
                                    <a:pt x="935" y="882"/>
                                  </a:lnTo>
                                  <a:lnTo>
                                    <a:pt x="928" y="901"/>
                                  </a:lnTo>
                                  <a:lnTo>
                                    <a:pt x="918" y="899"/>
                                  </a:lnTo>
                                  <a:lnTo>
                                    <a:pt x="896" y="892"/>
                                  </a:lnTo>
                                  <a:lnTo>
                                    <a:pt x="896" y="970"/>
                                  </a:lnTo>
                                  <a:lnTo>
                                    <a:pt x="877" y="1004"/>
                                  </a:lnTo>
                                  <a:lnTo>
                                    <a:pt x="871" y="1013"/>
                                  </a:lnTo>
                                  <a:lnTo>
                                    <a:pt x="871" y="1215"/>
                                  </a:lnTo>
                                  <a:lnTo>
                                    <a:pt x="818" y="1234"/>
                                  </a:lnTo>
                                  <a:lnTo>
                                    <a:pt x="763" y="1248"/>
                                  </a:lnTo>
                                  <a:lnTo>
                                    <a:pt x="706" y="1256"/>
                                  </a:lnTo>
                                  <a:lnTo>
                                    <a:pt x="706" y="1256"/>
                                  </a:lnTo>
                                  <a:lnTo>
                                    <a:pt x="648" y="1259"/>
                                  </a:lnTo>
                                  <a:lnTo>
                                    <a:pt x="590" y="1256"/>
                                  </a:lnTo>
                                  <a:lnTo>
                                    <a:pt x="533" y="1248"/>
                                  </a:lnTo>
                                  <a:lnTo>
                                    <a:pt x="477" y="1234"/>
                                  </a:lnTo>
                                  <a:lnTo>
                                    <a:pt x="474" y="1233"/>
                                  </a:lnTo>
                                  <a:lnTo>
                                    <a:pt x="423" y="1215"/>
                                  </a:lnTo>
                                  <a:lnTo>
                                    <a:pt x="519" y="1178"/>
                                  </a:lnTo>
                                  <a:lnTo>
                                    <a:pt x="546" y="1173"/>
                                  </a:lnTo>
                                  <a:lnTo>
                                    <a:pt x="607" y="1162"/>
                                  </a:lnTo>
                                  <a:lnTo>
                                    <a:pt x="689" y="1162"/>
                                  </a:lnTo>
                                  <a:lnTo>
                                    <a:pt x="761" y="1174"/>
                                  </a:lnTo>
                                  <a:lnTo>
                                    <a:pt x="822" y="1193"/>
                                  </a:lnTo>
                                  <a:lnTo>
                                    <a:pt x="871" y="1215"/>
                                  </a:lnTo>
                                  <a:lnTo>
                                    <a:pt x="871" y="1013"/>
                                  </a:lnTo>
                                  <a:lnTo>
                                    <a:pt x="855" y="1039"/>
                                  </a:lnTo>
                                  <a:lnTo>
                                    <a:pt x="831" y="1073"/>
                                  </a:lnTo>
                                  <a:lnTo>
                                    <a:pt x="805" y="1109"/>
                                  </a:lnTo>
                                  <a:lnTo>
                                    <a:pt x="800" y="1107"/>
                                  </a:lnTo>
                                  <a:lnTo>
                                    <a:pt x="797" y="1106"/>
                                  </a:lnTo>
                                  <a:lnTo>
                                    <a:pt x="790" y="1104"/>
                                  </a:lnTo>
                                  <a:lnTo>
                                    <a:pt x="782" y="1102"/>
                                  </a:lnTo>
                                  <a:lnTo>
                                    <a:pt x="760" y="1097"/>
                                  </a:lnTo>
                                  <a:lnTo>
                                    <a:pt x="737" y="1093"/>
                                  </a:lnTo>
                                  <a:lnTo>
                                    <a:pt x="712" y="1089"/>
                                  </a:lnTo>
                                  <a:lnTo>
                                    <a:pt x="687" y="1087"/>
                                  </a:lnTo>
                                  <a:lnTo>
                                    <a:pt x="687" y="935"/>
                                  </a:lnTo>
                                  <a:lnTo>
                                    <a:pt x="740" y="939"/>
                                  </a:lnTo>
                                  <a:lnTo>
                                    <a:pt x="793" y="947"/>
                                  </a:lnTo>
                                  <a:lnTo>
                                    <a:pt x="845" y="957"/>
                                  </a:lnTo>
                                  <a:lnTo>
                                    <a:pt x="896" y="970"/>
                                  </a:lnTo>
                                  <a:lnTo>
                                    <a:pt x="896" y="892"/>
                                  </a:lnTo>
                                  <a:lnTo>
                                    <a:pt x="869" y="885"/>
                                  </a:lnTo>
                                  <a:lnTo>
                                    <a:pt x="809" y="873"/>
                                  </a:lnTo>
                                  <a:lnTo>
                                    <a:pt x="748" y="864"/>
                                  </a:lnTo>
                                  <a:lnTo>
                                    <a:pt x="687" y="859"/>
                                  </a:lnTo>
                                  <a:lnTo>
                                    <a:pt x="687" y="824"/>
                                  </a:lnTo>
                                  <a:lnTo>
                                    <a:pt x="611" y="824"/>
                                  </a:lnTo>
                                  <a:lnTo>
                                    <a:pt x="611" y="859"/>
                                  </a:lnTo>
                                  <a:lnTo>
                                    <a:pt x="611" y="935"/>
                                  </a:lnTo>
                                  <a:lnTo>
                                    <a:pt x="611" y="1087"/>
                                  </a:lnTo>
                                  <a:lnTo>
                                    <a:pt x="583" y="1089"/>
                                  </a:lnTo>
                                  <a:lnTo>
                                    <a:pt x="554" y="1093"/>
                                  </a:lnTo>
                                  <a:lnTo>
                                    <a:pt x="524" y="1099"/>
                                  </a:lnTo>
                                  <a:lnTo>
                                    <a:pt x="493" y="1107"/>
                                  </a:lnTo>
                                  <a:lnTo>
                                    <a:pt x="467" y="1072"/>
                                  </a:lnTo>
                                  <a:lnTo>
                                    <a:pt x="443" y="1037"/>
                                  </a:lnTo>
                                  <a:lnTo>
                                    <a:pt x="422" y="1002"/>
                                  </a:lnTo>
                                  <a:lnTo>
                                    <a:pt x="419" y="997"/>
                                  </a:lnTo>
                                  <a:lnTo>
                                    <a:pt x="419" y="1134"/>
                                  </a:lnTo>
                                  <a:lnTo>
                                    <a:pt x="399" y="1142"/>
                                  </a:lnTo>
                                  <a:lnTo>
                                    <a:pt x="380" y="1152"/>
                                  </a:lnTo>
                                  <a:lnTo>
                                    <a:pt x="360" y="1162"/>
                                  </a:lnTo>
                                  <a:lnTo>
                                    <a:pt x="341" y="1173"/>
                                  </a:lnTo>
                                  <a:lnTo>
                                    <a:pt x="312" y="1154"/>
                                  </a:lnTo>
                                  <a:lnTo>
                                    <a:pt x="283" y="1133"/>
                                  </a:lnTo>
                                  <a:lnTo>
                                    <a:pt x="256" y="1110"/>
                                  </a:lnTo>
                                  <a:lnTo>
                                    <a:pt x="230" y="1085"/>
                                  </a:lnTo>
                                  <a:lnTo>
                                    <a:pt x="223" y="1078"/>
                                  </a:lnTo>
                                  <a:lnTo>
                                    <a:pt x="216" y="1071"/>
                                  </a:lnTo>
                                  <a:lnTo>
                                    <a:pt x="209" y="1063"/>
                                  </a:lnTo>
                                  <a:lnTo>
                                    <a:pt x="202" y="1056"/>
                                  </a:lnTo>
                                  <a:lnTo>
                                    <a:pt x="233" y="1038"/>
                                  </a:lnTo>
                                  <a:lnTo>
                                    <a:pt x="265" y="1021"/>
                                  </a:lnTo>
                                  <a:lnTo>
                                    <a:pt x="297" y="1006"/>
                                  </a:lnTo>
                                  <a:lnTo>
                                    <a:pt x="322" y="996"/>
                                  </a:lnTo>
                                  <a:lnTo>
                                    <a:pt x="330" y="992"/>
                                  </a:lnTo>
                                  <a:lnTo>
                                    <a:pt x="349" y="1027"/>
                                  </a:lnTo>
                                  <a:lnTo>
                                    <a:pt x="370" y="1062"/>
                                  </a:lnTo>
                                  <a:lnTo>
                                    <a:pt x="393" y="1098"/>
                                  </a:lnTo>
                                  <a:lnTo>
                                    <a:pt x="419" y="1134"/>
                                  </a:lnTo>
                                  <a:lnTo>
                                    <a:pt x="419" y="997"/>
                                  </a:lnTo>
                                  <a:lnTo>
                                    <a:pt x="416" y="992"/>
                                  </a:lnTo>
                                  <a:lnTo>
                                    <a:pt x="403" y="968"/>
                                  </a:lnTo>
                                  <a:lnTo>
                                    <a:pt x="453" y="955"/>
                                  </a:lnTo>
                                  <a:lnTo>
                                    <a:pt x="505" y="945"/>
                                  </a:lnTo>
                                  <a:lnTo>
                                    <a:pt x="558" y="938"/>
                                  </a:lnTo>
                                  <a:lnTo>
                                    <a:pt x="611" y="935"/>
                                  </a:lnTo>
                                  <a:lnTo>
                                    <a:pt x="611" y="859"/>
                                  </a:lnTo>
                                  <a:lnTo>
                                    <a:pt x="549" y="863"/>
                                  </a:lnTo>
                                  <a:lnTo>
                                    <a:pt x="489" y="871"/>
                                  </a:lnTo>
                                  <a:lnTo>
                                    <a:pt x="429" y="883"/>
                                  </a:lnTo>
                                  <a:lnTo>
                                    <a:pt x="370" y="899"/>
                                  </a:lnTo>
                                  <a:lnTo>
                                    <a:pt x="363" y="880"/>
                                  </a:lnTo>
                                  <a:lnTo>
                                    <a:pt x="357" y="861"/>
                                  </a:lnTo>
                                  <a:lnTo>
                                    <a:pt x="351" y="843"/>
                                  </a:lnTo>
                                  <a:lnTo>
                                    <a:pt x="345" y="824"/>
                                  </a:lnTo>
                                  <a:lnTo>
                                    <a:pt x="269" y="824"/>
                                  </a:lnTo>
                                  <a:lnTo>
                                    <a:pt x="275" y="849"/>
                                  </a:lnTo>
                                  <a:lnTo>
                                    <a:pt x="282" y="873"/>
                                  </a:lnTo>
                                  <a:lnTo>
                                    <a:pt x="290" y="898"/>
                                  </a:lnTo>
                                  <a:lnTo>
                                    <a:pt x="300" y="923"/>
                                  </a:lnTo>
                                  <a:lnTo>
                                    <a:pt x="262" y="939"/>
                                  </a:lnTo>
                                  <a:lnTo>
                                    <a:pt x="226" y="956"/>
                                  </a:lnTo>
                                  <a:lnTo>
                                    <a:pt x="190" y="975"/>
                                  </a:lnTo>
                                  <a:lnTo>
                                    <a:pt x="156" y="996"/>
                                  </a:lnTo>
                                  <a:lnTo>
                                    <a:pt x="131" y="955"/>
                                  </a:lnTo>
                                  <a:lnTo>
                                    <a:pt x="110" y="913"/>
                                  </a:lnTo>
                                  <a:lnTo>
                                    <a:pt x="92" y="869"/>
                                  </a:lnTo>
                                  <a:lnTo>
                                    <a:pt x="78" y="824"/>
                                  </a:lnTo>
                                  <a:lnTo>
                                    <a:pt x="0" y="824"/>
                                  </a:lnTo>
                                  <a:lnTo>
                                    <a:pt x="20" y="894"/>
                                  </a:lnTo>
                                  <a:lnTo>
                                    <a:pt x="49" y="961"/>
                                  </a:lnTo>
                                  <a:lnTo>
                                    <a:pt x="84" y="1024"/>
                                  </a:lnTo>
                                  <a:lnTo>
                                    <a:pt x="127" y="1084"/>
                                  </a:lnTo>
                                  <a:lnTo>
                                    <a:pt x="176" y="1139"/>
                                  </a:lnTo>
                                  <a:lnTo>
                                    <a:pt x="233" y="1189"/>
                                  </a:lnTo>
                                  <a:lnTo>
                                    <a:pt x="294" y="1233"/>
                                  </a:lnTo>
                                  <a:lnTo>
                                    <a:pt x="359" y="1269"/>
                                  </a:lnTo>
                                  <a:lnTo>
                                    <a:pt x="427" y="1297"/>
                                  </a:lnTo>
                                  <a:lnTo>
                                    <a:pt x="499" y="1318"/>
                                  </a:lnTo>
                                  <a:lnTo>
                                    <a:pt x="573" y="1330"/>
                                  </a:lnTo>
                                  <a:lnTo>
                                    <a:pt x="648" y="1334"/>
                                  </a:lnTo>
                                  <a:lnTo>
                                    <a:pt x="724" y="1330"/>
                                  </a:lnTo>
                                  <a:lnTo>
                                    <a:pt x="798" y="1318"/>
                                  </a:lnTo>
                                  <a:lnTo>
                                    <a:pt x="869" y="1297"/>
                                  </a:lnTo>
                                  <a:lnTo>
                                    <a:pt x="938" y="1269"/>
                                  </a:lnTo>
                                  <a:lnTo>
                                    <a:pt x="956" y="1259"/>
                                  </a:lnTo>
                                  <a:lnTo>
                                    <a:pt x="1003" y="1233"/>
                                  </a:lnTo>
                                  <a:lnTo>
                                    <a:pt x="1064" y="1189"/>
                                  </a:lnTo>
                                  <a:lnTo>
                                    <a:pt x="1080" y="1175"/>
                                  </a:lnTo>
                                  <a:lnTo>
                                    <a:pt x="1120" y="1139"/>
                                  </a:lnTo>
                                  <a:lnTo>
                                    <a:pt x="1170" y="1084"/>
                                  </a:lnTo>
                                  <a:lnTo>
                                    <a:pt x="1212" y="1024"/>
                                  </a:lnTo>
                                  <a:lnTo>
                                    <a:pt x="1212" y="1024"/>
                                  </a:lnTo>
                                  <a:lnTo>
                                    <a:pt x="1227" y="998"/>
                                  </a:lnTo>
                                  <a:lnTo>
                                    <a:pt x="1248" y="961"/>
                                  </a:lnTo>
                                  <a:lnTo>
                                    <a:pt x="1276" y="894"/>
                                  </a:lnTo>
                                  <a:lnTo>
                                    <a:pt x="1297" y="824"/>
                                  </a:lnTo>
                                  <a:close/>
                                </a:path>
                              </a:pathLst>
                            </a:custGeom>
                            <a:solidFill>
                              <a:srgbClr val="006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40A907" id="Group 196" o:spid="_x0000_s1026" style="width:65.95pt;height:66.75pt;mso-position-horizontal-relative:char;mso-position-vertical-relative:line" coordsize="1319,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">
                <v:group id="Group 197" o:spid="_x0000_s1027" style="position:absolute;top:545;width:427;height:235" coordorigin=",545" coordsize="4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">
                  <v:shape id="Freeform 198" o:spid="_x0000_s1028" style="position:absolute;top:545;width:427;height:235;visibility:visible;mso-wrap-style:square;v-text-anchor:top" coordsize="4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" path="m240,l,,,68r,36l,166r,68l131,234r,-68l236,166r,-62l131,104r,-36l240,68,240,xe" fillcolor="#0067b1" stroked="f">
                    <v:path arrowok="t" o:connecttype="custom" o:connectlocs="240,0;0,0;0,68;0,104;0,166;0,234;131,234;131,166;236,166;236,104;131,104;131,68;240,68;240,0" o:connectangles="0,0,0,0,0,0,0,0,0,0,0,0,0,0"/>
                  </v:shape>
                  <v:shape id="Freeform 199" o:spid="_x0000_s1029" style="position:absolute;top:545;width:427;height:235;visibility:visible;mso-wrap-style:square;v-text-anchor:top" coordsize="4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" path="m426,l296,r,234l426,234,426,xe" fillcolor="#0067b1" stroked="f">
                    <v:path arrowok="t" o:connecttype="custom" o:connectlocs="426,0;296,0;296,234;426,234;426,0" o:connectangles="0,0,0,0,0"/>
                  </v:shape>
                </v:group>
                <v:shape id="Picture 200" o:spid="_x0000_s1030" type="#_x0000_t75" style="position:absolute;left:488;top:545;width:3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">
                  <v:imagedata r:id="rId67" o:title=""/>
                  <o:lock v:ext="edit" aspectratio="f"/>
                </v:shape>
                <v:shape id="Freeform 201" o:spid="_x0000_s1031" style="position:absolute;left:874;top:545;width:131;height:235;visibility:visible;mso-wrap-style:square;v-text-anchor:top" coordsize="1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" path="m130,l,,,234r130,l130,xe" fillcolor="#0067b1" stroked="f">
                  <v:path arrowok="t" o:connecttype="custom" o:connectlocs="130,0;0,0;0,234;130,234;130,0" o:connectangles="0,0,0,0,0"/>
                </v:shape>
                <v:shape id="Picture 202" o:spid="_x0000_s1032" type="#_x0000_t75" style="position:absolute;left:1039;top:542;width:2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">
                  <v:imagedata r:id="rId68" o:title=""/>
                  <o:lock v:ext="edit" aspectratio="f"/>
                </v:shape>
                <v:group id="Group 203" o:spid="_x0000_s1033" style="position:absolute;left:6;width:1298;height:1334" coordorigin="6" coordsize="1298,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">
                  <v:shape id="Freeform 204" o:spid="_x0000_s1034" style="position:absolute;left:6;width:1298;height:1334;visibility:visible;mso-wrap-style:square;v-text-anchor:top" coordsize="1298,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" path="m1295,503r-21,-68l1246,369r-20,-36l1211,307r-42,-58l1120,195r-30,-27l1090,274r-29,17l1031,307r-31,15l968,336,943,289,917,249,897,221r,139l846,374r-52,11l741,392r-54,4l687,237r26,-3l740,230r28,-6l788,219r9,-2l813,236r25,31l867,308r30,52l897,221r-3,-4l894,216,873,190r18,-8l908,174r18,-10l930,162r14,-8l977,174r31,23l1038,222r29,26l1075,257r8,8l1090,274r,-106l1075,154r-11,-10l1003,101,956,75,938,65,869,37,859,34r,80l770,146r-83,15l611,162r,75l611,397r-54,-4l504,386,452,376,401,363r14,-24l431,312r28,-42l484,239r17,-19l501,219r6,2l510,222r23,5l557,231r27,4l611,237r,-75l610,162r-45,-6l542,152,483,135,433,115,485,98,538,85r55,-7l648,75r57,3l703,78r53,7l808,97r51,17l859,34,798,16,725,4r2,l648,,571,4,497,17,426,38r-2,l424,193r-20,26l380,253r-25,40l330,339r-6,-3l297,325,265,310,234,294,204,276r8,-9l221,257r9,-9l258,222r29,-24l318,176r32,-20l365,164r18,10l402,183r22,10l424,38,358,66r-63,35l235,143r-54,48l132,244,90,302,53,365,23,432,1,503r78,l94,459r18,-42l112,417r21,-41l133,376r24,-40l191,357r35,18l262,392r37,16l294,420r-4,12l286,444r-4,12l278,467r-3,12l272,491r-3,12l345,503r5,-19l356,466r6,-17l369,432r,l427,448r61,12l549,468r62,4l611,503r76,l687,472r62,-5l810,458r61,-12l920,432r9,-2l936,447r7,18l948,484r6,19l1031,503r-3,-12l1025,479r-4,-11l1018,456r-4,-13l1009,430r,l1004,417r-5,-13l1018,397r,-1l1035,389r35,-17l1104,353r30,-17l1137,333r25,40l1184,415r18,43l1217,503r78,xe" fillcolor="#0067b1" stroked="f">
                    <v:path arrowok="t" o:connecttype="custom" o:connectlocs="1226,333;1090,168;1000,322;897,221;741,392;740,230;813,236;897,221;891,182;944,154;1067,248;1090,168;956,75;859,114;611,237;452,376;459,270;507,221;584,235;565,156;485,98;705,78;859,114;727,4;426,38;380,253;297,325;212,267;287,198;383,174;358,66;132,244;1,503;112,417;191,357;294,420;278,467;345,503;369,432;549,468;687,472;920,432;948,484;1025,479;1009,430;1018,397;1104,353;1184,415" o:connectangles="0,0,0,0,0,0,0,0,0,0,0,0,0,0,0,0,0,0,0,0,0,0,0,0,0,0,0,0,0,0,0,0,0,0,0,0,0,0,0,0,0,0,0,0,0,0,0,0"/>
                  </v:shape>
                  <v:shape id="Freeform 205" o:spid="_x0000_s1035" style="position:absolute;left:6;width:1298;height:1334;visibility:visible;mso-wrap-style:square;v-text-anchor:top" coordsize="1298,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" path="m1297,824r-78,l1204,871r-19,44l1163,958r-25,40l1134,996r-29,-18l1092,971r,87l1060,1091r-34,31l990,1150r-38,25l938,1166r-7,-4l921,1156r-20,-10l879,1136r20,-27l905,1100r23,-35l949,1030r18,-34l968,996r32,13l1031,1024r31,17l1092,1058r,-87l1070,959r-35,-17l1018,935r,l999,927r9,-26l1009,901r8,-26l1025,849r6,-25l954,824r-5,19l942,862r-7,20l928,901r-10,-2l896,892r,78l877,1004r-6,9l871,1215r-53,19l763,1248r-57,8l706,1256r-58,3l590,1256r-57,-8l477,1234r-3,-1l423,1215r96,-37l546,1173r61,-11l689,1162r72,12l822,1193r49,22l871,1013r-16,26l831,1073r-26,36l800,1107r-3,-1l790,1104r-8,-2l760,1097r-23,-4l712,1089r-25,-2l687,935r53,4l793,947r52,10l896,970r,-78l869,885,809,873r-61,-9l687,859r,-35l611,824r,35l611,935r,152l583,1089r-29,4l524,1099r-31,8l467,1072r-24,-35l422,1002r-3,-5l419,1134r-20,8l380,1152r-20,10l341,1173r-29,-19l283,1133r-27,-23l230,1085r-7,-7l216,1071r-7,-8l202,1056r31,-18l265,1021r32,-15l322,996r8,-4l349,1027r21,35l393,1098r26,36l419,997r-3,-5l403,968r50,-13l505,945r53,-7l611,935r,-76l549,863r-60,8l429,883r-59,16l363,880r-6,-19l351,843r-6,-19l269,824r6,25l282,873r8,25l300,923r-38,16l226,956r-36,19l156,996,131,955,110,913,92,869,78,824,,824r20,70l49,961r35,63l127,1084r49,55l233,1189r61,44l359,1269r68,28l499,1318r74,12l648,1334r76,-4l798,1318r71,-21l938,1269r18,-10l1003,1233r61,-44l1080,1175r40,-36l1170,1084r42,-60l1212,1024r15,-26l1248,961r28,-67l1297,824xe" fillcolor="#0067b1" stroked="f">
                    <v:path arrowok="t" o:connecttype="custom" o:connectlocs="1204,871;1138,998;1092,971;1026,1122;938,1166;901,1146;905,1100;967,996;1031,1024;1092,971;1018,935;1008,901;1025,849;949,843;928,901;896,970;871,1215;706,1256;590,1256;474,1233;546,1173;761,1174;871,1013;805,1109;790,1104;737,1093;687,935;845,957;869,885;687,859;611,859;583,1089;493,1107;422,1002;399,1142;341,1173;256,1110;216,1071;233,1038;322,996;370,1062;419,997;453,955;611,935;489,871;363,880;345,824;282,873;262,939;156,996;92,869;20,894;127,1084;294,1233;499,1318;724,1330;938,1269;1064,1189;1170,1084;1227,998;1297,824" o:connectangles="0,0,0,0,0,0,0,0,0,0,0,0,0,0,0,0,0,0,0,0,0,0,0,0,0,0,0,0,0,0,0,0,0,0,0,0,0,0,0,0,0,0,0,0,0,0,0,0,0,0,0,0,0,0,0,0,0,0,0,0,0"/>
                  </v:shape>
                </v:group>
                <w10:anchorlock/>
              </v:group>
            </w:pict>
          </mc:Fallback>
        </mc:AlternateContent>
      </w:r>
    </w:p>
    <w:p w14:paraId="2B02651E" w14:textId="77777777" w:rsidR="00AE6321" w:rsidRDefault="00AE6321">
      <w:pPr>
        <w:pStyle w:val="Zkladntext"/>
        <w:kinsoku w:val="0"/>
        <w:overflowPunct w:val="0"/>
        <w:spacing w:before="197"/>
        <w:ind w:left="142"/>
        <w:rPr>
          <w:rFonts w:ascii="Arial" w:hAnsi="Arial" w:cs="Arial"/>
          <w:color w:val="231F20"/>
          <w:spacing w:val="-2"/>
          <w:w w:val="105"/>
          <w:sz w:val="18"/>
          <w:szCs w:val="18"/>
        </w:rPr>
      </w:pPr>
      <w:r>
        <w:rPr>
          <w:rFonts w:ascii="Arial" w:hAnsi="Arial" w:cs="Arial"/>
          <w:color w:val="231F20"/>
          <w:w w:val="105"/>
          <w:sz w:val="18"/>
          <w:szCs w:val="18"/>
        </w:rPr>
        <w:t>International</w:t>
      </w:r>
      <w:r>
        <w:rPr>
          <w:rFonts w:ascii="Arial" w:hAnsi="Arial" w:cs="Arial"/>
          <w:color w:val="231F20"/>
          <w:spacing w:val="-12"/>
          <w:w w:val="105"/>
          <w:sz w:val="18"/>
          <w:szCs w:val="18"/>
        </w:rPr>
        <w:t xml:space="preserve"> </w:t>
      </w:r>
      <w:proofErr w:type="spellStart"/>
      <w:r>
        <w:rPr>
          <w:rFonts w:ascii="Arial" w:hAnsi="Arial" w:cs="Arial"/>
          <w:color w:val="231F20"/>
          <w:w w:val="105"/>
          <w:sz w:val="18"/>
          <w:szCs w:val="18"/>
        </w:rPr>
        <w:t>Federation</w:t>
      </w:r>
      <w:proofErr w:type="spellEnd"/>
      <w:r>
        <w:rPr>
          <w:rFonts w:ascii="Arial" w:hAnsi="Arial" w:cs="Arial"/>
          <w:color w:val="231F20"/>
          <w:spacing w:val="-11"/>
          <w:w w:val="105"/>
          <w:sz w:val="18"/>
          <w:szCs w:val="18"/>
        </w:rPr>
        <w:t xml:space="preserve"> </w:t>
      </w:r>
      <w:proofErr w:type="spellStart"/>
      <w:r>
        <w:rPr>
          <w:rFonts w:ascii="Arial" w:hAnsi="Arial" w:cs="Arial"/>
          <w:color w:val="231F20"/>
          <w:w w:val="105"/>
          <w:sz w:val="18"/>
          <w:szCs w:val="18"/>
        </w:rPr>
        <w:t>of</w:t>
      </w:r>
      <w:proofErr w:type="spellEnd"/>
      <w:r>
        <w:rPr>
          <w:rFonts w:ascii="Arial" w:hAnsi="Arial" w:cs="Arial"/>
          <w:color w:val="231F20"/>
          <w:spacing w:val="-11"/>
          <w:w w:val="105"/>
          <w:sz w:val="18"/>
          <w:szCs w:val="18"/>
        </w:rPr>
        <w:t xml:space="preserve"> </w:t>
      </w:r>
      <w:proofErr w:type="spellStart"/>
      <w:r>
        <w:rPr>
          <w:rFonts w:ascii="Arial" w:hAnsi="Arial" w:cs="Arial"/>
          <w:color w:val="231F20"/>
          <w:w w:val="105"/>
          <w:sz w:val="18"/>
          <w:szCs w:val="18"/>
        </w:rPr>
        <w:t>Consulting</w:t>
      </w:r>
      <w:proofErr w:type="spellEnd"/>
      <w:r>
        <w:rPr>
          <w:rFonts w:ascii="Arial" w:hAnsi="Arial" w:cs="Arial"/>
          <w:color w:val="231F20"/>
          <w:spacing w:val="-12"/>
          <w:w w:val="105"/>
          <w:sz w:val="18"/>
          <w:szCs w:val="18"/>
        </w:rPr>
        <w:t xml:space="preserve"> </w:t>
      </w:r>
      <w:proofErr w:type="spellStart"/>
      <w:r>
        <w:rPr>
          <w:rFonts w:ascii="Arial" w:hAnsi="Arial" w:cs="Arial"/>
          <w:color w:val="231F20"/>
          <w:w w:val="105"/>
          <w:sz w:val="18"/>
          <w:szCs w:val="18"/>
        </w:rPr>
        <w:t>Engineers</w:t>
      </w:r>
      <w:proofErr w:type="spellEnd"/>
      <w:r>
        <w:rPr>
          <w:rFonts w:ascii="Arial" w:hAnsi="Arial" w:cs="Arial"/>
          <w:color w:val="231F20"/>
          <w:spacing w:val="-11"/>
          <w:w w:val="105"/>
          <w:sz w:val="18"/>
          <w:szCs w:val="18"/>
        </w:rPr>
        <w:t xml:space="preserve"> </w:t>
      </w:r>
      <w:r>
        <w:rPr>
          <w:rFonts w:ascii="Arial" w:hAnsi="Arial" w:cs="Arial"/>
          <w:color w:val="231F20"/>
          <w:spacing w:val="-2"/>
          <w:w w:val="105"/>
          <w:sz w:val="18"/>
          <w:szCs w:val="18"/>
        </w:rPr>
        <w:t>(FIDIC)</w:t>
      </w:r>
    </w:p>
    <w:p w14:paraId="15EDEC25" w14:textId="77777777" w:rsidR="00AE6321" w:rsidRDefault="00AE6321">
      <w:pPr>
        <w:pStyle w:val="Zkladntext"/>
        <w:kinsoku w:val="0"/>
        <w:overflowPunct w:val="0"/>
        <w:spacing w:before="25" w:line="268" w:lineRule="auto"/>
        <w:ind w:left="142" w:right="8367"/>
        <w:rPr>
          <w:rFonts w:ascii="Arial" w:hAnsi="Arial" w:cs="Arial"/>
          <w:color w:val="231F20"/>
          <w:sz w:val="18"/>
          <w:szCs w:val="18"/>
        </w:rPr>
      </w:pPr>
      <w:proofErr w:type="spellStart"/>
      <w:r>
        <w:rPr>
          <w:rFonts w:ascii="Arial" w:hAnsi="Arial" w:cs="Arial"/>
          <w:color w:val="231F20"/>
          <w:spacing w:val="-6"/>
          <w:sz w:val="18"/>
          <w:szCs w:val="18"/>
        </w:rPr>
        <w:t>World</w:t>
      </w:r>
      <w:proofErr w:type="spellEnd"/>
      <w:r>
        <w:rPr>
          <w:rFonts w:ascii="Arial" w:hAnsi="Arial" w:cs="Arial"/>
          <w:color w:val="231F20"/>
          <w:spacing w:val="-7"/>
          <w:sz w:val="18"/>
          <w:szCs w:val="18"/>
        </w:rPr>
        <w:t xml:space="preserve"> </w:t>
      </w:r>
      <w:proofErr w:type="spellStart"/>
      <w:r>
        <w:rPr>
          <w:rFonts w:ascii="Arial" w:hAnsi="Arial" w:cs="Arial"/>
          <w:color w:val="231F20"/>
          <w:spacing w:val="-6"/>
          <w:sz w:val="18"/>
          <w:szCs w:val="18"/>
        </w:rPr>
        <w:t>Trade</w:t>
      </w:r>
      <w:proofErr w:type="spellEnd"/>
      <w:r>
        <w:rPr>
          <w:rFonts w:ascii="Arial" w:hAnsi="Arial" w:cs="Arial"/>
          <w:color w:val="231F20"/>
          <w:spacing w:val="-6"/>
          <w:sz w:val="18"/>
          <w:szCs w:val="18"/>
        </w:rPr>
        <w:t xml:space="preserve"> Center</w:t>
      </w:r>
      <w:r>
        <w:rPr>
          <w:rFonts w:ascii="Arial" w:hAnsi="Arial" w:cs="Arial"/>
          <w:color w:val="231F20"/>
          <w:spacing w:val="-7"/>
          <w:sz w:val="18"/>
          <w:szCs w:val="18"/>
        </w:rPr>
        <w:t xml:space="preserve"> </w:t>
      </w:r>
      <w:r>
        <w:rPr>
          <w:rFonts w:ascii="Arial" w:hAnsi="Arial" w:cs="Arial"/>
          <w:color w:val="231F20"/>
          <w:spacing w:val="-6"/>
          <w:sz w:val="18"/>
          <w:szCs w:val="18"/>
        </w:rPr>
        <w:t xml:space="preserve">II </w:t>
      </w:r>
      <w:r>
        <w:rPr>
          <w:rFonts w:ascii="Arial" w:hAnsi="Arial" w:cs="Arial"/>
          <w:color w:val="231F20"/>
          <w:sz w:val="18"/>
          <w:szCs w:val="18"/>
        </w:rPr>
        <w:t>PO Box 311</w:t>
      </w:r>
    </w:p>
    <w:p w14:paraId="6388FC6A" w14:textId="77777777" w:rsidR="00AE6321" w:rsidRDefault="00AE6321">
      <w:pPr>
        <w:pStyle w:val="Zkladntext"/>
        <w:kinsoku w:val="0"/>
        <w:overflowPunct w:val="0"/>
        <w:spacing w:before="1"/>
        <w:ind w:left="142"/>
        <w:rPr>
          <w:rFonts w:ascii="Arial" w:hAnsi="Arial" w:cs="Arial"/>
          <w:color w:val="231F20"/>
          <w:spacing w:val="-6"/>
          <w:sz w:val="18"/>
          <w:szCs w:val="18"/>
        </w:rPr>
      </w:pPr>
      <w:r>
        <w:rPr>
          <w:rFonts w:ascii="Arial" w:hAnsi="Arial" w:cs="Arial"/>
          <w:color w:val="231F20"/>
          <w:spacing w:val="-6"/>
          <w:sz w:val="18"/>
          <w:szCs w:val="18"/>
        </w:rPr>
        <w:t>1215 GENEVA 15</w:t>
      </w:r>
    </w:p>
    <w:p w14:paraId="19485876" w14:textId="77777777" w:rsidR="00AE6321" w:rsidRDefault="00AE6321">
      <w:pPr>
        <w:pStyle w:val="Zkladntext"/>
        <w:kinsoku w:val="0"/>
        <w:overflowPunct w:val="0"/>
        <w:spacing w:before="25"/>
        <w:ind w:left="142"/>
        <w:rPr>
          <w:rFonts w:ascii="Arial" w:hAnsi="Arial" w:cs="Arial"/>
          <w:color w:val="231F20"/>
          <w:spacing w:val="-2"/>
          <w:sz w:val="18"/>
          <w:szCs w:val="18"/>
        </w:rPr>
      </w:pPr>
      <w:proofErr w:type="spellStart"/>
      <w:r>
        <w:rPr>
          <w:rFonts w:ascii="Arial" w:hAnsi="Arial" w:cs="Arial"/>
          <w:color w:val="231F20"/>
          <w:spacing w:val="-2"/>
          <w:sz w:val="18"/>
          <w:szCs w:val="18"/>
        </w:rPr>
        <w:t>Switzerland</w:t>
      </w:r>
      <w:proofErr w:type="spellEnd"/>
    </w:p>
    <w:p w14:paraId="07765434" w14:textId="77777777" w:rsidR="00AE6321" w:rsidRDefault="00AE6321">
      <w:pPr>
        <w:pStyle w:val="Zkladntext"/>
        <w:kinsoku w:val="0"/>
        <w:overflowPunct w:val="0"/>
        <w:spacing w:before="25"/>
        <w:ind w:left="142"/>
        <w:rPr>
          <w:rFonts w:ascii="Arial" w:hAnsi="Arial" w:cs="Arial"/>
          <w:color w:val="231F20"/>
          <w:spacing w:val="-5"/>
          <w:sz w:val="18"/>
          <w:szCs w:val="18"/>
        </w:rPr>
      </w:pPr>
      <w:proofErr w:type="spellStart"/>
      <w:r>
        <w:rPr>
          <w:rFonts w:ascii="Arial" w:hAnsi="Arial" w:cs="Arial"/>
          <w:color w:val="231F20"/>
          <w:spacing w:val="-2"/>
          <w:sz w:val="18"/>
          <w:szCs w:val="18"/>
        </w:rPr>
        <w:t>Telephone</w:t>
      </w:r>
      <w:proofErr w:type="spellEnd"/>
      <w:r>
        <w:rPr>
          <w:rFonts w:ascii="Arial" w:hAnsi="Arial" w:cs="Arial"/>
          <w:color w:val="231F20"/>
          <w:spacing w:val="-2"/>
          <w:sz w:val="18"/>
          <w:szCs w:val="18"/>
        </w:rPr>
        <w:t>:</w:t>
      </w:r>
      <w:r>
        <w:rPr>
          <w:rFonts w:ascii="Arial" w:hAnsi="Arial" w:cs="Arial"/>
          <w:color w:val="231F20"/>
          <w:spacing w:val="-6"/>
          <w:sz w:val="18"/>
          <w:szCs w:val="18"/>
        </w:rPr>
        <w:t xml:space="preserve"> </w:t>
      </w:r>
      <w:r>
        <w:rPr>
          <w:rFonts w:ascii="Arial" w:hAnsi="Arial" w:cs="Arial"/>
          <w:color w:val="231F20"/>
          <w:spacing w:val="-2"/>
          <w:sz w:val="18"/>
          <w:szCs w:val="18"/>
        </w:rPr>
        <w:t>+41</w:t>
      </w:r>
      <w:r>
        <w:rPr>
          <w:rFonts w:ascii="Arial" w:hAnsi="Arial" w:cs="Arial"/>
          <w:color w:val="231F20"/>
          <w:spacing w:val="-6"/>
          <w:sz w:val="18"/>
          <w:szCs w:val="18"/>
        </w:rPr>
        <w:t xml:space="preserve"> </w:t>
      </w:r>
      <w:r>
        <w:rPr>
          <w:rFonts w:ascii="Arial" w:hAnsi="Arial" w:cs="Arial"/>
          <w:color w:val="231F20"/>
          <w:spacing w:val="-2"/>
          <w:sz w:val="18"/>
          <w:szCs w:val="18"/>
        </w:rPr>
        <w:t>22</w:t>
      </w:r>
      <w:r>
        <w:rPr>
          <w:rFonts w:ascii="Arial" w:hAnsi="Arial" w:cs="Arial"/>
          <w:color w:val="231F20"/>
          <w:spacing w:val="-6"/>
          <w:sz w:val="18"/>
          <w:szCs w:val="18"/>
        </w:rPr>
        <w:t xml:space="preserve"> </w:t>
      </w:r>
      <w:r>
        <w:rPr>
          <w:rFonts w:ascii="Arial" w:hAnsi="Arial" w:cs="Arial"/>
          <w:color w:val="231F20"/>
          <w:spacing w:val="-2"/>
          <w:sz w:val="18"/>
          <w:szCs w:val="18"/>
        </w:rPr>
        <w:t>799</w:t>
      </w:r>
      <w:r>
        <w:rPr>
          <w:rFonts w:ascii="Arial" w:hAnsi="Arial" w:cs="Arial"/>
          <w:color w:val="231F20"/>
          <w:spacing w:val="-5"/>
          <w:sz w:val="18"/>
          <w:szCs w:val="18"/>
        </w:rPr>
        <w:t xml:space="preserve"> </w:t>
      </w:r>
      <w:r>
        <w:rPr>
          <w:rFonts w:ascii="Arial" w:hAnsi="Arial" w:cs="Arial"/>
          <w:color w:val="231F20"/>
          <w:spacing w:val="-2"/>
          <w:sz w:val="18"/>
          <w:szCs w:val="18"/>
        </w:rPr>
        <w:t>49</w:t>
      </w:r>
      <w:r>
        <w:rPr>
          <w:rFonts w:ascii="Arial" w:hAnsi="Arial" w:cs="Arial"/>
          <w:color w:val="231F20"/>
          <w:spacing w:val="-6"/>
          <w:sz w:val="18"/>
          <w:szCs w:val="18"/>
        </w:rPr>
        <w:t xml:space="preserve"> </w:t>
      </w:r>
      <w:r>
        <w:rPr>
          <w:rFonts w:ascii="Arial" w:hAnsi="Arial" w:cs="Arial"/>
          <w:color w:val="231F20"/>
          <w:spacing w:val="-5"/>
          <w:sz w:val="18"/>
          <w:szCs w:val="18"/>
        </w:rPr>
        <w:t>00</w:t>
      </w:r>
    </w:p>
    <w:p w14:paraId="6188FE3E" w14:textId="77777777" w:rsidR="00AE6321" w:rsidRDefault="00AE6321">
      <w:pPr>
        <w:pStyle w:val="Zkladntext"/>
        <w:kinsoku w:val="0"/>
        <w:overflowPunct w:val="0"/>
        <w:spacing w:before="25"/>
        <w:ind w:left="142"/>
        <w:rPr>
          <w:rFonts w:ascii="Arial" w:hAnsi="Arial" w:cs="Arial"/>
          <w:color w:val="231F20"/>
          <w:spacing w:val="-5"/>
          <w:sz w:val="18"/>
          <w:szCs w:val="18"/>
        </w:rPr>
      </w:pPr>
      <w:r>
        <w:rPr>
          <w:rFonts w:ascii="Arial" w:hAnsi="Arial" w:cs="Arial"/>
          <w:color w:val="231F20"/>
          <w:sz w:val="18"/>
          <w:szCs w:val="18"/>
        </w:rPr>
        <w:t>Fax:</w:t>
      </w:r>
      <w:r>
        <w:rPr>
          <w:rFonts w:ascii="Arial" w:hAnsi="Arial" w:cs="Arial"/>
          <w:color w:val="231F20"/>
          <w:spacing w:val="-7"/>
          <w:sz w:val="18"/>
          <w:szCs w:val="18"/>
        </w:rPr>
        <w:t xml:space="preserve"> </w:t>
      </w:r>
      <w:r>
        <w:rPr>
          <w:rFonts w:ascii="Arial" w:hAnsi="Arial" w:cs="Arial"/>
          <w:color w:val="231F20"/>
          <w:sz w:val="18"/>
          <w:szCs w:val="18"/>
        </w:rPr>
        <w:t>+41</w:t>
      </w:r>
      <w:r>
        <w:rPr>
          <w:rFonts w:ascii="Arial" w:hAnsi="Arial" w:cs="Arial"/>
          <w:color w:val="231F20"/>
          <w:spacing w:val="-6"/>
          <w:sz w:val="18"/>
          <w:szCs w:val="18"/>
        </w:rPr>
        <w:t xml:space="preserve"> </w:t>
      </w:r>
      <w:r>
        <w:rPr>
          <w:rFonts w:ascii="Arial" w:hAnsi="Arial" w:cs="Arial"/>
          <w:color w:val="231F20"/>
          <w:sz w:val="18"/>
          <w:szCs w:val="18"/>
        </w:rPr>
        <w:t>22</w:t>
      </w:r>
      <w:r>
        <w:rPr>
          <w:rFonts w:ascii="Arial" w:hAnsi="Arial" w:cs="Arial"/>
          <w:color w:val="231F20"/>
          <w:spacing w:val="-6"/>
          <w:sz w:val="18"/>
          <w:szCs w:val="18"/>
        </w:rPr>
        <w:t xml:space="preserve"> </w:t>
      </w:r>
      <w:r>
        <w:rPr>
          <w:rFonts w:ascii="Arial" w:hAnsi="Arial" w:cs="Arial"/>
          <w:color w:val="231F20"/>
          <w:sz w:val="18"/>
          <w:szCs w:val="18"/>
        </w:rPr>
        <w:t>799</w:t>
      </w:r>
      <w:r>
        <w:rPr>
          <w:rFonts w:ascii="Arial" w:hAnsi="Arial" w:cs="Arial"/>
          <w:color w:val="231F20"/>
          <w:spacing w:val="-7"/>
          <w:sz w:val="18"/>
          <w:szCs w:val="18"/>
        </w:rPr>
        <w:t xml:space="preserve"> </w:t>
      </w:r>
      <w:r>
        <w:rPr>
          <w:rFonts w:ascii="Arial" w:hAnsi="Arial" w:cs="Arial"/>
          <w:color w:val="231F20"/>
          <w:sz w:val="18"/>
          <w:szCs w:val="18"/>
        </w:rPr>
        <w:t>49</w:t>
      </w:r>
      <w:r>
        <w:rPr>
          <w:rFonts w:ascii="Arial" w:hAnsi="Arial" w:cs="Arial"/>
          <w:color w:val="231F20"/>
          <w:spacing w:val="-6"/>
          <w:sz w:val="18"/>
          <w:szCs w:val="18"/>
        </w:rPr>
        <w:t xml:space="preserve"> </w:t>
      </w:r>
      <w:r>
        <w:rPr>
          <w:rFonts w:ascii="Arial" w:hAnsi="Arial" w:cs="Arial"/>
          <w:color w:val="231F20"/>
          <w:spacing w:val="-5"/>
          <w:sz w:val="18"/>
          <w:szCs w:val="18"/>
        </w:rPr>
        <w:t>01</w:t>
      </w:r>
    </w:p>
    <w:p w14:paraId="5F8E88EE" w14:textId="77777777" w:rsidR="00AE6321" w:rsidRDefault="00AE6321">
      <w:pPr>
        <w:pStyle w:val="Zkladntext"/>
        <w:kinsoku w:val="0"/>
        <w:overflowPunct w:val="0"/>
        <w:spacing w:before="25" w:line="268" w:lineRule="auto"/>
        <w:ind w:left="142" w:right="8122"/>
        <w:rPr>
          <w:rFonts w:ascii="Arial" w:hAnsi="Arial" w:cs="Arial"/>
          <w:color w:val="231F20"/>
          <w:sz w:val="18"/>
          <w:szCs w:val="18"/>
        </w:rPr>
      </w:pPr>
      <w:r>
        <w:rPr>
          <w:rFonts w:ascii="Arial" w:hAnsi="Arial" w:cs="Arial"/>
          <w:color w:val="231F20"/>
          <w:sz w:val="18"/>
          <w:szCs w:val="18"/>
        </w:rPr>
        <w:t xml:space="preserve">E-mail: </w:t>
      </w:r>
      <w:hyperlink r:id="rId69" w:history="1">
        <w:r>
          <w:rPr>
            <w:rFonts w:ascii="Arial" w:hAnsi="Arial" w:cs="Arial"/>
            <w:color w:val="231F20"/>
            <w:sz w:val="18"/>
            <w:szCs w:val="18"/>
          </w:rPr>
          <w:t>fidic@fidic.org</w:t>
        </w:r>
      </w:hyperlink>
      <w:r>
        <w:rPr>
          <w:rFonts w:ascii="Arial" w:hAnsi="Arial" w:cs="Arial"/>
          <w:color w:val="231F20"/>
          <w:sz w:val="18"/>
          <w:szCs w:val="18"/>
        </w:rPr>
        <w:t xml:space="preserve"> WWW</w:t>
      </w:r>
      <w:r>
        <w:rPr>
          <w:rFonts w:ascii="Arial" w:hAnsi="Arial" w:cs="Arial"/>
          <w:color w:val="231F20"/>
          <w:spacing w:val="-13"/>
          <w:sz w:val="18"/>
          <w:szCs w:val="18"/>
        </w:rPr>
        <w:t xml:space="preserve"> </w:t>
      </w:r>
      <w:hyperlink r:id="rId70" w:history="1">
        <w:r>
          <w:rPr>
            <w:rFonts w:ascii="Arial" w:hAnsi="Arial" w:cs="Arial"/>
            <w:color w:val="231F20"/>
            <w:sz w:val="18"/>
            <w:szCs w:val="18"/>
          </w:rPr>
          <w:t>http://www.fidic.org</w:t>
        </w:r>
      </w:hyperlink>
    </w:p>
    <w:p w14:paraId="7A280EB0" w14:textId="77777777" w:rsidR="00AE6321" w:rsidRDefault="00AE6321">
      <w:pPr>
        <w:pStyle w:val="Zkladntext"/>
        <w:kinsoku w:val="0"/>
        <w:overflowPunct w:val="0"/>
        <w:spacing w:before="25" w:line="268" w:lineRule="auto"/>
        <w:ind w:left="142" w:right="8122"/>
        <w:rPr>
          <w:rFonts w:ascii="Arial" w:hAnsi="Arial" w:cs="Arial"/>
          <w:color w:val="231F20"/>
          <w:sz w:val="18"/>
          <w:szCs w:val="18"/>
        </w:rPr>
        <w:sectPr w:rsidR="00AE6321">
          <w:headerReference w:type="default" r:id="rId71"/>
          <w:pgSz w:w="11910" w:h="16840"/>
          <w:pgMar w:top="1920" w:right="850" w:bottom="0" w:left="708" w:header="0" w:footer="0" w:gutter="0"/>
          <w:cols w:space="708"/>
          <w:noEndnote/>
        </w:sectPr>
      </w:pPr>
    </w:p>
    <w:p w14:paraId="6DC87C48" w14:textId="77777777" w:rsidR="00AE6321" w:rsidRDefault="00AE6321">
      <w:pPr>
        <w:pStyle w:val="Nadpis4"/>
        <w:kinsoku w:val="0"/>
        <w:overflowPunct w:val="0"/>
        <w:spacing w:before="186"/>
        <w:ind w:left="23"/>
        <w:rPr>
          <w:rFonts w:ascii="Times New Roman" w:hAnsi="Times New Roman" w:cs="Times New Roman"/>
          <w:spacing w:val="-2"/>
        </w:rPr>
      </w:pPr>
      <w:r>
        <w:rPr>
          <w:rFonts w:ascii="Times New Roman" w:hAnsi="Times New Roman" w:cs="Times New Roman"/>
        </w:rPr>
        <w:lastRenderedPageBreak/>
        <w:t>Přístaviště</w:t>
      </w:r>
      <w:r>
        <w:rPr>
          <w:rFonts w:ascii="Times New Roman" w:hAnsi="Times New Roman" w:cs="Times New Roman"/>
          <w:spacing w:val="-7"/>
        </w:rPr>
        <w:t xml:space="preserve"> </w:t>
      </w:r>
      <w:r>
        <w:rPr>
          <w:rFonts w:ascii="Times New Roman" w:hAnsi="Times New Roman" w:cs="Times New Roman"/>
        </w:rPr>
        <w:t>Kroměříž</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Správce</w:t>
      </w:r>
      <w:r>
        <w:rPr>
          <w:rFonts w:ascii="Times New Roman" w:hAnsi="Times New Roman" w:cs="Times New Roman"/>
          <w:spacing w:val="-3"/>
        </w:rPr>
        <w:t xml:space="preserve"> </w:t>
      </w:r>
      <w:r>
        <w:rPr>
          <w:rFonts w:ascii="Times New Roman" w:hAnsi="Times New Roman" w:cs="Times New Roman"/>
          <w:spacing w:val="-2"/>
        </w:rPr>
        <w:t>stavby</w:t>
      </w:r>
    </w:p>
    <w:p w14:paraId="3F54CA38" w14:textId="77777777" w:rsidR="00AE6321" w:rsidRDefault="00AE6321">
      <w:pPr>
        <w:pStyle w:val="Odstavecseseznamem"/>
        <w:numPr>
          <w:ilvl w:val="0"/>
          <w:numId w:val="52"/>
        </w:numPr>
        <w:tabs>
          <w:tab w:val="left" w:pos="741"/>
        </w:tabs>
        <w:kinsoku w:val="0"/>
        <w:overflowPunct w:val="0"/>
        <w:spacing w:before="276"/>
        <w:ind w:left="741" w:hanging="358"/>
        <w:rPr>
          <w:rFonts w:ascii="Times New Roman" w:hAnsi="Times New Roman" w:cs="Times New Roman"/>
          <w:color w:val="000000"/>
          <w:spacing w:val="-2"/>
        </w:rPr>
      </w:pPr>
      <w:r>
        <w:rPr>
          <w:rFonts w:ascii="Times New Roman" w:hAnsi="Times New Roman" w:cs="Times New Roman"/>
          <w:spacing w:val="-2"/>
        </w:rPr>
        <w:t>Přílohy:</w:t>
      </w:r>
    </w:p>
    <w:p w14:paraId="32DEAE1F" w14:textId="77777777" w:rsidR="00AE6321" w:rsidRDefault="00AE6321">
      <w:pPr>
        <w:pStyle w:val="Odstavecseseznamem"/>
        <w:numPr>
          <w:ilvl w:val="1"/>
          <w:numId w:val="52"/>
        </w:numPr>
        <w:tabs>
          <w:tab w:val="left" w:pos="1103"/>
        </w:tabs>
        <w:kinsoku w:val="0"/>
        <w:overflowPunct w:val="0"/>
        <w:rPr>
          <w:rFonts w:ascii="Times New Roman" w:hAnsi="Times New Roman" w:cs="Times New Roman"/>
          <w:spacing w:val="-2"/>
        </w:rPr>
      </w:pPr>
      <w:r>
        <w:rPr>
          <w:rFonts w:ascii="Times New Roman" w:hAnsi="Times New Roman" w:cs="Times New Roman"/>
        </w:rPr>
        <w:t>E1)</w:t>
      </w:r>
      <w:r>
        <w:rPr>
          <w:rFonts w:ascii="Times New Roman" w:hAnsi="Times New Roman" w:cs="Times New Roman"/>
          <w:spacing w:val="-2"/>
        </w:rPr>
        <w:t xml:space="preserve"> </w:t>
      </w:r>
      <w:r>
        <w:rPr>
          <w:rFonts w:ascii="Times New Roman" w:hAnsi="Times New Roman" w:cs="Times New Roman"/>
        </w:rPr>
        <w:t>Rozsah</w:t>
      </w:r>
      <w:r>
        <w:rPr>
          <w:rFonts w:ascii="Times New Roman" w:hAnsi="Times New Roman" w:cs="Times New Roman"/>
          <w:spacing w:val="-1"/>
        </w:rPr>
        <w:t xml:space="preserve"> </w:t>
      </w:r>
      <w:r>
        <w:rPr>
          <w:rFonts w:ascii="Times New Roman" w:hAnsi="Times New Roman" w:cs="Times New Roman"/>
          <w:spacing w:val="-2"/>
        </w:rPr>
        <w:t>služeb,</w:t>
      </w:r>
    </w:p>
    <w:p w14:paraId="23CAA4B2" w14:textId="77777777" w:rsidR="00AE6321" w:rsidRDefault="00AE6321">
      <w:pPr>
        <w:pStyle w:val="Odstavecseseznamem"/>
        <w:numPr>
          <w:ilvl w:val="1"/>
          <w:numId w:val="52"/>
        </w:numPr>
        <w:tabs>
          <w:tab w:val="left" w:pos="1103"/>
        </w:tabs>
        <w:kinsoku w:val="0"/>
        <w:overflowPunct w:val="0"/>
        <w:spacing w:before="9"/>
        <w:rPr>
          <w:rFonts w:ascii="Times New Roman" w:hAnsi="Times New Roman" w:cs="Times New Roman"/>
          <w:spacing w:val="-2"/>
        </w:rPr>
      </w:pPr>
      <w:r>
        <w:rPr>
          <w:rFonts w:ascii="Times New Roman" w:hAnsi="Times New Roman" w:cs="Times New Roman"/>
        </w:rPr>
        <w:t>E2)</w:t>
      </w:r>
      <w:r>
        <w:rPr>
          <w:rFonts w:ascii="Times New Roman" w:hAnsi="Times New Roman" w:cs="Times New Roman"/>
          <w:spacing w:val="-5"/>
        </w:rPr>
        <w:t xml:space="preserve"> </w:t>
      </w:r>
      <w:r>
        <w:rPr>
          <w:rFonts w:ascii="Times New Roman" w:hAnsi="Times New Roman" w:cs="Times New Roman"/>
        </w:rPr>
        <w:t>Personál,</w:t>
      </w:r>
      <w:r>
        <w:rPr>
          <w:rFonts w:ascii="Times New Roman" w:hAnsi="Times New Roman" w:cs="Times New Roman"/>
          <w:spacing w:val="-1"/>
        </w:rPr>
        <w:t xml:space="preserve"> </w:t>
      </w:r>
      <w:r>
        <w:rPr>
          <w:rFonts w:ascii="Times New Roman" w:hAnsi="Times New Roman" w:cs="Times New Roman"/>
        </w:rPr>
        <w:t>vybavení,</w:t>
      </w:r>
      <w:r>
        <w:rPr>
          <w:rFonts w:ascii="Times New Roman" w:hAnsi="Times New Roman" w:cs="Times New Roman"/>
          <w:spacing w:val="-1"/>
        </w:rPr>
        <w:t xml:space="preserve"> </w:t>
      </w:r>
      <w:r>
        <w:rPr>
          <w:rFonts w:ascii="Times New Roman" w:hAnsi="Times New Roman" w:cs="Times New Roman"/>
        </w:rPr>
        <w:t>zařízení</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služby</w:t>
      </w:r>
      <w:r>
        <w:rPr>
          <w:rFonts w:ascii="Times New Roman" w:hAnsi="Times New Roman" w:cs="Times New Roman"/>
          <w:spacing w:val="-1"/>
        </w:rPr>
        <w:t xml:space="preserve"> </w:t>
      </w:r>
      <w:r>
        <w:rPr>
          <w:rFonts w:ascii="Times New Roman" w:hAnsi="Times New Roman" w:cs="Times New Roman"/>
        </w:rPr>
        <w:t>třetích</w:t>
      </w:r>
      <w:r>
        <w:rPr>
          <w:rFonts w:ascii="Times New Roman" w:hAnsi="Times New Roman" w:cs="Times New Roman"/>
          <w:spacing w:val="1"/>
        </w:rPr>
        <w:t xml:space="preserve"> </w:t>
      </w:r>
      <w:r>
        <w:rPr>
          <w:rFonts w:ascii="Times New Roman" w:hAnsi="Times New Roman" w:cs="Times New Roman"/>
        </w:rPr>
        <w:t>osob</w:t>
      </w:r>
      <w:r>
        <w:rPr>
          <w:rFonts w:ascii="Times New Roman" w:hAnsi="Times New Roman" w:cs="Times New Roman"/>
          <w:spacing w:val="-1"/>
        </w:rPr>
        <w:t xml:space="preserve"> </w:t>
      </w:r>
      <w:r>
        <w:rPr>
          <w:rFonts w:ascii="Times New Roman" w:hAnsi="Times New Roman" w:cs="Times New Roman"/>
        </w:rPr>
        <w:t>poskytované</w:t>
      </w:r>
      <w:r>
        <w:rPr>
          <w:rFonts w:ascii="Times New Roman" w:hAnsi="Times New Roman" w:cs="Times New Roman"/>
          <w:spacing w:val="-2"/>
        </w:rPr>
        <w:t xml:space="preserve"> Objednatelem,</w:t>
      </w:r>
    </w:p>
    <w:p w14:paraId="301CF471" w14:textId="77777777" w:rsidR="00AE6321" w:rsidRDefault="00AE6321">
      <w:pPr>
        <w:pStyle w:val="Odstavecseseznamem"/>
        <w:numPr>
          <w:ilvl w:val="1"/>
          <w:numId w:val="52"/>
        </w:numPr>
        <w:tabs>
          <w:tab w:val="left" w:pos="1103"/>
        </w:tabs>
        <w:kinsoku w:val="0"/>
        <w:overflowPunct w:val="0"/>
        <w:spacing w:before="10"/>
        <w:rPr>
          <w:rFonts w:ascii="Times New Roman" w:hAnsi="Times New Roman" w:cs="Times New Roman"/>
          <w:spacing w:val="-2"/>
        </w:rPr>
      </w:pPr>
      <w:r>
        <w:rPr>
          <w:rFonts w:ascii="Times New Roman" w:hAnsi="Times New Roman" w:cs="Times New Roman"/>
        </w:rPr>
        <w:t>E3)</w:t>
      </w:r>
      <w:r>
        <w:rPr>
          <w:rFonts w:ascii="Times New Roman" w:hAnsi="Times New Roman" w:cs="Times New Roman"/>
          <w:spacing w:val="-2"/>
        </w:rPr>
        <w:t xml:space="preserve"> </w:t>
      </w:r>
      <w:r>
        <w:rPr>
          <w:rFonts w:ascii="Times New Roman" w:hAnsi="Times New Roman" w:cs="Times New Roman"/>
        </w:rPr>
        <w:t>Odměna</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spacing w:val="-2"/>
        </w:rPr>
        <w:t>platba,</w:t>
      </w:r>
    </w:p>
    <w:p w14:paraId="61DA5A3B" w14:textId="77777777" w:rsidR="00AE6321" w:rsidRDefault="00AE6321">
      <w:pPr>
        <w:pStyle w:val="Odstavecseseznamem"/>
        <w:numPr>
          <w:ilvl w:val="1"/>
          <w:numId w:val="52"/>
        </w:numPr>
        <w:tabs>
          <w:tab w:val="left" w:pos="1103"/>
        </w:tabs>
        <w:kinsoku w:val="0"/>
        <w:overflowPunct w:val="0"/>
        <w:spacing w:before="9"/>
        <w:rPr>
          <w:rFonts w:ascii="Times New Roman" w:hAnsi="Times New Roman" w:cs="Times New Roman"/>
          <w:spacing w:val="-2"/>
        </w:rPr>
      </w:pPr>
      <w:r>
        <w:rPr>
          <w:rFonts w:ascii="Times New Roman" w:hAnsi="Times New Roman" w:cs="Times New Roman"/>
        </w:rPr>
        <w:t>E4)</w:t>
      </w:r>
      <w:r>
        <w:rPr>
          <w:rFonts w:ascii="Times New Roman" w:hAnsi="Times New Roman" w:cs="Times New Roman"/>
          <w:spacing w:val="-2"/>
        </w:rPr>
        <w:t xml:space="preserve"> </w:t>
      </w:r>
      <w:r>
        <w:rPr>
          <w:rFonts w:ascii="Times New Roman" w:hAnsi="Times New Roman" w:cs="Times New Roman"/>
        </w:rPr>
        <w:t>Harmonogram</w:t>
      </w:r>
      <w:r>
        <w:rPr>
          <w:rFonts w:ascii="Times New Roman" w:hAnsi="Times New Roman" w:cs="Times New Roman"/>
          <w:spacing w:val="-1"/>
        </w:rPr>
        <w:t xml:space="preserve"> </w:t>
      </w:r>
      <w:r>
        <w:rPr>
          <w:rFonts w:ascii="Times New Roman" w:hAnsi="Times New Roman" w:cs="Times New Roman"/>
          <w:spacing w:val="-2"/>
        </w:rPr>
        <w:t>služeb,</w:t>
      </w:r>
    </w:p>
    <w:p w14:paraId="10C478B5" w14:textId="77777777" w:rsidR="00AE6321" w:rsidRDefault="00AE6321">
      <w:pPr>
        <w:pStyle w:val="Odstavecseseznamem"/>
        <w:numPr>
          <w:ilvl w:val="1"/>
          <w:numId w:val="52"/>
        </w:numPr>
        <w:tabs>
          <w:tab w:val="left" w:pos="1103"/>
        </w:tabs>
        <w:kinsoku w:val="0"/>
        <w:overflowPunct w:val="0"/>
        <w:spacing w:before="10"/>
        <w:rPr>
          <w:rFonts w:ascii="Times New Roman" w:hAnsi="Times New Roman" w:cs="Times New Roman"/>
          <w:spacing w:val="-2"/>
        </w:rPr>
      </w:pPr>
      <w:r>
        <w:rPr>
          <w:rFonts w:ascii="Times New Roman" w:hAnsi="Times New Roman" w:cs="Times New Roman"/>
        </w:rPr>
        <w:t>E5)</w:t>
      </w:r>
      <w:r>
        <w:rPr>
          <w:rFonts w:ascii="Times New Roman" w:hAnsi="Times New Roman" w:cs="Times New Roman"/>
          <w:spacing w:val="-6"/>
        </w:rPr>
        <w:t xml:space="preserve"> </w:t>
      </w:r>
      <w:r>
        <w:rPr>
          <w:rFonts w:ascii="Times New Roman" w:hAnsi="Times New Roman" w:cs="Times New Roman"/>
        </w:rPr>
        <w:t>Vzor plné</w:t>
      </w:r>
      <w:r>
        <w:rPr>
          <w:rFonts w:ascii="Times New Roman" w:hAnsi="Times New Roman" w:cs="Times New Roman"/>
          <w:spacing w:val="-2"/>
        </w:rPr>
        <w:t xml:space="preserve"> moci.</w:t>
      </w:r>
    </w:p>
    <w:p w14:paraId="5C57611D" w14:textId="77777777" w:rsidR="00AE6321" w:rsidRDefault="00AE6321">
      <w:pPr>
        <w:pStyle w:val="Zkladntext"/>
        <w:kinsoku w:val="0"/>
        <w:overflowPunct w:val="0"/>
        <w:rPr>
          <w:rFonts w:ascii="Times New Roman" w:hAnsi="Times New Roman" w:cs="Times New Roman"/>
          <w:sz w:val="20"/>
          <w:szCs w:val="20"/>
        </w:rPr>
      </w:pPr>
    </w:p>
    <w:p w14:paraId="1F357991" w14:textId="77777777" w:rsidR="00AE6321" w:rsidRDefault="00AE6321">
      <w:pPr>
        <w:pStyle w:val="Zkladntext"/>
        <w:kinsoku w:val="0"/>
        <w:overflowPunct w:val="0"/>
        <w:rPr>
          <w:rFonts w:ascii="Times New Roman" w:hAnsi="Times New Roman" w:cs="Times New Roman"/>
          <w:sz w:val="20"/>
          <w:szCs w:val="20"/>
        </w:rPr>
      </w:pPr>
    </w:p>
    <w:p w14:paraId="618575F5" w14:textId="77777777" w:rsidR="00AE6321" w:rsidRDefault="00AE6321">
      <w:pPr>
        <w:pStyle w:val="Zkladntext"/>
        <w:kinsoku w:val="0"/>
        <w:overflowPunct w:val="0"/>
        <w:rPr>
          <w:rFonts w:ascii="Times New Roman" w:hAnsi="Times New Roman" w:cs="Times New Roman"/>
          <w:sz w:val="20"/>
          <w:szCs w:val="20"/>
        </w:rPr>
      </w:pPr>
    </w:p>
    <w:p w14:paraId="580B2061" w14:textId="77777777" w:rsidR="00AE6321" w:rsidRDefault="00AE6321">
      <w:pPr>
        <w:pStyle w:val="Zkladntext"/>
        <w:kinsoku w:val="0"/>
        <w:overflowPunct w:val="0"/>
        <w:rPr>
          <w:rFonts w:ascii="Times New Roman" w:hAnsi="Times New Roman" w:cs="Times New Roman"/>
          <w:sz w:val="20"/>
          <w:szCs w:val="20"/>
        </w:rPr>
      </w:pPr>
    </w:p>
    <w:p w14:paraId="3DE6040D" w14:textId="77777777" w:rsidR="00AE6321" w:rsidRDefault="00AE6321">
      <w:pPr>
        <w:pStyle w:val="Zkladntext"/>
        <w:kinsoku w:val="0"/>
        <w:overflowPunct w:val="0"/>
        <w:rPr>
          <w:rFonts w:ascii="Times New Roman" w:hAnsi="Times New Roman" w:cs="Times New Roman"/>
          <w:sz w:val="20"/>
          <w:szCs w:val="20"/>
        </w:rPr>
      </w:pPr>
    </w:p>
    <w:p w14:paraId="3C364642" w14:textId="77777777" w:rsidR="00AE6321" w:rsidRDefault="00AE6321">
      <w:pPr>
        <w:pStyle w:val="Zkladntext"/>
        <w:kinsoku w:val="0"/>
        <w:overflowPunct w:val="0"/>
        <w:rPr>
          <w:rFonts w:ascii="Times New Roman" w:hAnsi="Times New Roman" w:cs="Times New Roman"/>
          <w:sz w:val="20"/>
          <w:szCs w:val="20"/>
        </w:rPr>
      </w:pPr>
    </w:p>
    <w:p w14:paraId="09321C29" w14:textId="77777777" w:rsidR="00AE6321" w:rsidRDefault="00AE6321">
      <w:pPr>
        <w:pStyle w:val="Zkladntext"/>
        <w:kinsoku w:val="0"/>
        <w:overflowPunct w:val="0"/>
        <w:rPr>
          <w:rFonts w:ascii="Times New Roman" w:hAnsi="Times New Roman" w:cs="Times New Roman"/>
          <w:sz w:val="20"/>
          <w:szCs w:val="20"/>
        </w:rPr>
      </w:pPr>
    </w:p>
    <w:p w14:paraId="626EFDA0" w14:textId="77777777" w:rsidR="00AE6321" w:rsidRDefault="00AE6321">
      <w:pPr>
        <w:pStyle w:val="Zkladntext"/>
        <w:kinsoku w:val="0"/>
        <w:overflowPunct w:val="0"/>
        <w:rPr>
          <w:rFonts w:ascii="Times New Roman" w:hAnsi="Times New Roman" w:cs="Times New Roman"/>
          <w:sz w:val="20"/>
          <w:szCs w:val="20"/>
        </w:rPr>
      </w:pPr>
    </w:p>
    <w:p w14:paraId="5704CDD2" w14:textId="77777777" w:rsidR="00AE6321" w:rsidRDefault="00AE6321">
      <w:pPr>
        <w:pStyle w:val="Zkladntext"/>
        <w:kinsoku w:val="0"/>
        <w:overflowPunct w:val="0"/>
        <w:rPr>
          <w:rFonts w:ascii="Times New Roman" w:hAnsi="Times New Roman" w:cs="Times New Roman"/>
          <w:sz w:val="20"/>
          <w:szCs w:val="20"/>
        </w:rPr>
      </w:pPr>
    </w:p>
    <w:p w14:paraId="6E58E44D" w14:textId="77777777" w:rsidR="00AE6321" w:rsidRDefault="00AE6321">
      <w:pPr>
        <w:pStyle w:val="Zkladntext"/>
        <w:kinsoku w:val="0"/>
        <w:overflowPunct w:val="0"/>
        <w:rPr>
          <w:rFonts w:ascii="Times New Roman" w:hAnsi="Times New Roman" w:cs="Times New Roman"/>
          <w:sz w:val="20"/>
          <w:szCs w:val="20"/>
        </w:rPr>
      </w:pPr>
    </w:p>
    <w:p w14:paraId="633B5734" w14:textId="77777777" w:rsidR="00AE6321" w:rsidRDefault="00AE6321">
      <w:pPr>
        <w:pStyle w:val="Zkladntext"/>
        <w:kinsoku w:val="0"/>
        <w:overflowPunct w:val="0"/>
        <w:rPr>
          <w:rFonts w:ascii="Times New Roman" w:hAnsi="Times New Roman" w:cs="Times New Roman"/>
          <w:sz w:val="20"/>
          <w:szCs w:val="20"/>
        </w:rPr>
      </w:pPr>
    </w:p>
    <w:p w14:paraId="768D6232" w14:textId="77777777" w:rsidR="00AE6321" w:rsidRDefault="00AE6321">
      <w:pPr>
        <w:pStyle w:val="Zkladntext"/>
        <w:kinsoku w:val="0"/>
        <w:overflowPunct w:val="0"/>
        <w:rPr>
          <w:rFonts w:ascii="Times New Roman" w:hAnsi="Times New Roman" w:cs="Times New Roman"/>
          <w:sz w:val="20"/>
          <w:szCs w:val="20"/>
        </w:rPr>
      </w:pPr>
    </w:p>
    <w:p w14:paraId="28FCFF1E" w14:textId="77777777" w:rsidR="00AE6321" w:rsidRDefault="00AE6321">
      <w:pPr>
        <w:pStyle w:val="Zkladntext"/>
        <w:kinsoku w:val="0"/>
        <w:overflowPunct w:val="0"/>
        <w:rPr>
          <w:rFonts w:ascii="Times New Roman" w:hAnsi="Times New Roman" w:cs="Times New Roman"/>
          <w:sz w:val="20"/>
          <w:szCs w:val="20"/>
        </w:rPr>
      </w:pPr>
    </w:p>
    <w:p w14:paraId="0CD3EB8E" w14:textId="77777777" w:rsidR="00AE6321" w:rsidRDefault="00AE6321">
      <w:pPr>
        <w:pStyle w:val="Zkladntext"/>
        <w:kinsoku w:val="0"/>
        <w:overflowPunct w:val="0"/>
        <w:rPr>
          <w:rFonts w:ascii="Times New Roman" w:hAnsi="Times New Roman" w:cs="Times New Roman"/>
          <w:sz w:val="20"/>
          <w:szCs w:val="20"/>
        </w:rPr>
      </w:pPr>
    </w:p>
    <w:p w14:paraId="39006F44" w14:textId="77777777" w:rsidR="00AE6321" w:rsidRDefault="00AE6321">
      <w:pPr>
        <w:pStyle w:val="Zkladntext"/>
        <w:kinsoku w:val="0"/>
        <w:overflowPunct w:val="0"/>
        <w:rPr>
          <w:rFonts w:ascii="Times New Roman" w:hAnsi="Times New Roman" w:cs="Times New Roman"/>
          <w:sz w:val="20"/>
          <w:szCs w:val="20"/>
        </w:rPr>
      </w:pPr>
    </w:p>
    <w:p w14:paraId="60B964E2" w14:textId="77777777" w:rsidR="00AE6321" w:rsidRDefault="00AE6321">
      <w:pPr>
        <w:pStyle w:val="Zkladntext"/>
        <w:kinsoku w:val="0"/>
        <w:overflowPunct w:val="0"/>
        <w:rPr>
          <w:rFonts w:ascii="Times New Roman" w:hAnsi="Times New Roman" w:cs="Times New Roman"/>
          <w:sz w:val="20"/>
          <w:szCs w:val="20"/>
        </w:rPr>
      </w:pPr>
    </w:p>
    <w:p w14:paraId="4360227E" w14:textId="77777777" w:rsidR="00AE6321" w:rsidRDefault="00AE6321">
      <w:pPr>
        <w:pStyle w:val="Zkladntext"/>
        <w:kinsoku w:val="0"/>
        <w:overflowPunct w:val="0"/>
        <w:rPr>
          <w:rFonts w:ascii="Times New Roman" w:hAnsi="Times New Roman" w:cs="Times New Roman"/>
          <w:sz w:val="20"/>
          <w:szCs w:val="20"/>
        </w:rPr>
      </w:pPr>
    </w:p>
    <w:p w14:paraId="5A18274B" w14:textId="77777777" w:rsidR="00AE6321" w:rsidRDefault="00AE6321">
      <w:pPr>
        <w:pStyle w:val="Zkladntext"/>
        <w:kinsoku w:val="0"/>
        <w:overflowPunct w:val="0"/>
        <w:rPr>
          <w:rFonts w:ascii="Times New Roman" w:hAnsi="Times New Roman" w:cs="Times New Roman"/>
          <w:sz w:val="20"/>
          <w:szCs w:val="20"/>
        </w:rPr>
      </w:pPr>
    </w:p>
    <w:p w14:paraId="6BA85B2F" w14:textId="77777777" w:rsidR="00AE6321" w:rsidRDefault="00AE6321">
      <w:pPr>
        <w:pStyle w:val="Zkladntext"/>
        <w:kinsoku w:val="0"/>
        <w:overflowPunct w:val="0"/>
        <w:rPr>
          <w:rFonts w:ascii="Times New Roman" w:hAnsi="Times New Roman" w:cs="Times New Roman"/>
          <w:sz w:val="20"/>
          <w:szCs w:val="20"/>
        </w:rPr>
      </w:pPr>
    </w:p>
    <w:p w14:paraId="34BF0C57" w14:textId="77777777" w:rsidR="00AE6321" w:rsidRDefault="00AE6321">
      <w:pPr>
        <w:pStyle w:val="Zkladntext"/>
        <w:kinsoku w:val="0"/>
        <w:overflowPunct w:val="0"/>
        <w:rPr>
          <w:rFonts w:ascii="Times New Roman" w:hAnsi="Times New Roman" w:cs="Times New Roman"/>
          <w:sz w:val="20"/>
          <w:szCs w:val="20"/>
        </w:rPr>
      </w:pPr>
    </w:p>
    <w:p w14:paraId="20493F99" w14:textId="77777777" w:rsidR="00AE6321" w:rsidRDefault="00AE6321">
      <w:pPr>
        <w:pStyle w:val="Zkladntext"/>
        <w:kinsoku w:val="0"/>
        <w:overflowPunct w:val="0"/>
        <w:rPr>
          <w:rFonts w:ascii="Times New Roman" w:hAnsi="Times New Roman" w:cs="Times New Roman"/>
          <w:sz w:val="20"/>
          <w:szCs w:val="20"/>
        </w:rPr>
      </w:pPr>
    </w:p>
    <w:p w14:paraId="351989D4" w14:textId="77777777" w:rsidR="00AE6321" w:rsidRDefault="00AE6321">
      <w:pPr>
        <w:pStyle w:val="Zkladntext"/>
        <w:kinsoku w:val="0"/>
        <w:overflowPunct w:val="0"/>
        <w:rPr>
          <w:rFonts w:ascii="Times New Roman" w:hAnsi="Times New Roman" w:cs="Times New Roman"/>
          <w:sz w:val="20"/>
          <w:szCs w:val="20"/>
        </w:rPr>
      </w:pPr>
    </w:p>
    <w:p w14:paraId="2FC95B2A" w14:textId="77777777" w:rsidR="00AE6321" w:rsidRDefault="00AE6321">
      <w:pPr>
        <w:pStyle w:val="Zkladntext"/>
        <w:kinsoku w:val="0"/>
        <w:overflowPunct w:val="0"/>
        <w:rPr>
          <w:rFonts w:ascii="Times New Roman" w:hAnsi="Times New Roman" w:cs="Times New Roman"/>
          <w:sz w:val="20"/>
          <w:szCs w:val="20"/>
        </w:rPr>
      </w:pPr>
    </w:p>
    <w:p w14:paraId="5ABB293B" w14:textId="77777777" w:rsidR="00AE6321" w:rsidRDefault="00AE6321">
      <w:pPr>
        <w:pStyle w:val="Zkladntext"/>
        <w:kinsoku w:val="0"/>
        <w:overflowPunct w:val="0"/>
        <w:rPr>
          <w:rFonts w:ascii="Times New Roman" w:hAnsi="Times New Roman" w:cs="Times New Roman"/>
          <w:sz w:val="20"/>
          <w:szCs w:val="20"/>
        </w:rPr>
      </w:pPr>
    </w:p>
    <w:p w14:paraId="5929A781" w14:textId="77777777" w:rsidR="00AE6321" w:rsidRDefault="00AE6321">
      <w:pPr>
        <w:pStyle w:val="Zkladntext"/>
        <w:kinsoku w:val="0"/>
        <w:overflowPunct w:val="0"/>
        <w:rPr>
          <w:rFonts w:ascii="Times New Roman" w:hAnsi="Times New Roman" w:cs="Times New Roman"/>
          <w:sz w:val="20"/>
          <w:szCs w:val="20"/>
        </w:rPr>
      </w:pPr>
    </w:p>
    <w:p w14:paraId="2E0BEF5C" w14:textId="77777777" w:rsidR="00AE6321" w:rsidRDefault="00AE6321">
      <w:pPr>
        <w:pStyle w:val="Zkladntext"/>
        <w:kinsoku w:val="0"/>
        <w:overflowPunct w:val="0"/>
        <w:rPr>
          <w:rFonts w:ascii="Times New Roman" w:hAnsi="Times New Roman" w:cs="Times New Roman"/>
          <w:sz w:val="20"/>
          <w:szCs w:val="20"/>
        </w:rPr>
      </w:pPr>
    </w:p>
    <w:p w14:paraId="1AEA5AB1" w14:textId="77777777" w:rsidR="00AE6321" w:rsidRDefault="00AE6321">
      <w:pPr>
        <w:pStyle w:val="Zkladntext"/>
        <w:kinsoku w:val="0"/>
        <w:overflowPunct w:val="0"/>
        <w:rPr>
          <w:rFonts w:ascii="Times New Roman" w:hAnsi="Times New Roman" w:cs="Times New Roman"/>
          <w:sz w:val="20"/>
          <w:szCs w:val="20"/>
        </w:rPr>
      </w:pPr>
    </w:p>
    <w:p w14:paraId="2BA5E99B" w14:textId="77777777" w:rsidR="00AE6321" w:rsidRDefault="00AE6321">
      <w:pPr>
        <w:pStyle w:val="Zkladntext"/>
        <w:kinsoku w:val="0"/>
        <w:overflowPunct w:val="0"/>
        <w:rPr>
          <w:rFonts w:ascii="Times New Roman" w:hAnsi="Times New Roman" w:cs="Times New Roman"/>
          <w:sz w:val="20"/>
          <w:szCs w:val="20"/>
        </w:rPr>
      </w:pPr>
    </w:p>
    <w:p w14:paraId="16FFA6B8" w14:textId="77777777" w:rsidR="00AE6321" w:rsidRDefault="00AE6321">
      <w:pPr>
        <w:pStyle w:val="Zkladntext"/>
        <w:kinsoku w:val="0"/>
        <w:overflowPunct w:val="0"/>
        <w:rPr>
          <w:rFonts w:ascii="Times New Roman" w:hAnsi="Times New Roman" w:cs="Times New Roman"/>
          <w:sz w:val="20"/>
          <w:szCs w:val="20"/>
        </w:rPr>
      </w:pPr>
    </w:p>
    <w:p w14:paraId="68AB984A" w14:textId="77777777" w:rsidR="00AE6321" w:rsidRDefault="00AE6321">
      <w:pPr>
        <w:pStyle w:val="Zkladntext"/>
        <w:kinsoku w:val="0"/>
        <w:overflowPunct w:val="0"/>
        <w:rPr>
          <w:rFonts w:ascii="Times New Roman" w:hAnsi="Times New Roman" w:cs="Times New Roman"/>
          <w:sz w:val="20"/>
          <w:szCs w:val="20"/>
        </w:rPr>
      </w:pPr>
    </w:p>
    <w:p w14:paraId="19FE389C" w14:textId="77777777" w:rsidR="00AE6321" w:rsidRDefault="00AE6321">
      <w:pPr>
        <w:pStyle w:val="Zkladntext"/>
        <w:kinsoku w:val="0"/>
        <w:overflowPunct w:val="0"/>
        <w:rPr>
          <w:rFonts w:ascii="Times New Roman" w:hAnsi="Times New Roman" w:cs="Times New Roman"/>
          <w:sz w:val="20"/>
          <w:szCs w:val="20"/>
        </w:rPr>
      </w:pPr>
    </w:p>
    <w:p w14:paraId="48CE7776" w14:textId="77777777" w:rsidR="00AE6321" w:rsidRDefault="00AE6321">
      <w:pPr>
        <w:pStyle w:val="Zkladntext"/>
        <w:kinsoku w:val="0"/>
        <w:overflowPunct w:val="0"/>
        <w:rPr>
          <w:rFonts w:ascii="Times New Roman" w:hAnsi="Times New Roman" w:cs="Times New Roman"/>
          <w:sz w:val="20"/>
          <w:szCs w:val="20"/>
        </w:rPr>
      </w:pPr>
    </w:p>
    <w:p w14:paraId="33C9CBF3" w14:textId="77777777" w:rsidR="00AE6321" w:rsidRDefault="00AE6321">
      <w:pPr>
        <w:pStyle w:val="Zkladntext"/>
        <w:kinsoku w:val="0"/>
        <w:overflowPunct w:val="0"/>
        <w:rPr>
          <w:rFonts w:ascii="Times New Roman" w:hAnsi="Times New Roman" w:cs="Times New Roman"/>
          <w:sz w:val="20"/>
          <w:szCs w:val="20"/>
        </w:rPr>
      </w:pPr>
    </w:p>
    <w:p w14:paraId="5FA1FA33" w14:textId="77777777" w:rsidR="00AE6321" w:rsidRDefault="00AE6321">
      <w:pPr>
        <w:pStyle w:val="Zkladntext"/>
        <w:kinsoku w:val="0"/>
        <w:overflowPunct w:val="0"/>
        <w:rPr>
          <w:rFonts w:ascii="Times New Roman" w:hAnsi="Times New Roman" w:cs="Times New Roman"/>
          <w:sz w:val="20"/>
          <w:szCs w:val="20"/>
        </w:rPr>
      </w:pPr>
    </w:p>
    <w:p w14:paraId="640856F5" w14:textId="77777777" w:rsidR="00AE6321" w:rsidRDefault="00AE6321">
      <w:pPr>
        <w:pStyle w:val="Zkladntext"/>
        <w:kinsoku w:val="0"/>
        <w:overflowPunct w:val="0"/>
        <w:rPr>
          <w:rFonts w:ascii="Times New Roman" w:hAnsi="Times New Roman" w:cs="Times New Roman"/>
          <w:sz w:val="20"/>
          <w:szCs w:val="20"/>
        </w:rPr>
      </w:pPr>
    </w:p>
    <w:p w14:paraId="2EFCEC71" w14:textId="77777777" w:rsidR="00AE6321" w:rsidRDefault="00AE6321">
      <w:pPr>
        <w:pStyle w:val="Zkladntext"/>
        <w:kinsoku w:val="0"/>
        <w:overflowPunct w:val="0"/>
        <w:rPr>
          <w:rFonts w:ascii="Times New Roman" w:hAnsi="Times New Roman" w:cs="Times New Roman"/>
          <w:sz w:val="20"/>
          <w:szCs w:val="20"/>
        </w:rPr>
      </w:pPr>
    </w:p>
    <w:p w14:paraId="3807730F" w14:textId="77777777" w:rsidR="00AE6321" w:rsidRDefault="00AE6321">
      <w:pPr>
        <w:pStyle w:val="Zkladntext"/>
        <w:kinsoku w:val="0"/>
        <w:overflowPunct w:val="0"/>
        <w:rPr>
          <w:rFonts w:ascii="Times New Roman" w:hAnsi="Times New Roman" w:cs="Times New Roman"/>
          <w:sz w:val="20"/>
          <w:szCs w:val="20"/>
        </w:rPr>
      </w:pPr>
    </w:p>
    <w:p w14:paraId="10D5CF48" w14:textId="77777777" w:rsidR="00AE6321" w:rsidRDefault="00AE6321">
      <w:pPr>
        <w:pStyle w:val="Zkladntext"/>
        <w:kinsoku w:val="0"/>
        <w:overflowPunct w:val="0"/>
        <w:rPr>
          <w:rFonts w:ascii="Times New Roman" w:hAnsi="Times New Roman" w:cs="Times New Roman"/>
          <w:sz w:val="20"/>
          <w:szCs w:val="20"/>
        </w:rPr>
      </w:pPr>
    </w:p>
    <w:p w14:paraId="757DC5E9" w14:textId="77777777" w:rsidR="00AE6321" w:rsidRDefault="00AE6321">
      <w:pPr>
        <w:pStyle w:val="Zkladntext"/>
        <w:kinsoku w:val="0"/>
        <w:overflowPunct w:val="0"/>
        <w:rPr>
          <w:rFonts w:ascii="Times New Roman" w:hAnsi="Times New Roman" w:cs="Times New Roman"/>
          <w:sz w:val="20"/>
          <w:szCs w:val="20"/>
        </w:rPr>
      </w:pPr>
    </w:p>
    <w:p w14:paraId="751E63CB" w14:textId="77777777" w:rsidR="00AE6321" w:rsidRDefault="00AE6321">
      <w:pPr>
        <w:pStyle w:val="Zkladntext"/>
        <w:kinsoku w:val="0"/>
        <w:overflowPunct w:val="0"/>
        <w:spacing w:before="206"/>
        <w:rPr>
          <w:rFonts w:ascii="Times New Roman" w:hAnsi="Times New Roman" w:cs="Times New Roman"/>
          <w:sz w:val="20"/>
          <w:szCs w:val="20"/>
        </w:rPr>
      </w:pPr>
    </w:p>
    <w:p w14:paraId="29E74F2B" w14:textId="77777777" w:rsidR="00AE6321" w:rsidRDefault="00AE6321">
      <w:pPr>
        <w:pStyle w:val="Odstavecseseznamem"/>
        <w:numPr>
          <w:ilvl w:val="0"/>
          <w:numId w:val="42"/>
        </w:numPr>
        <w:tabs>
          <w:tab w:val="left" w:pos="262"/>
        </w:tabs>
        <w:kinsoku w:val="0"/>
        <w:overflowPunct w:val="0"/>
        <w:ind w:left="262" w:hanging="239"/>
        <w:rPr>
          <w:rFonts w:ascii="Times New Roman" w:hAnsi="Times New Roman" w:cs="Times New Roman"/>
          <w:color w:val="000000"/>
          <w:spacing w:val="-2"/>
          <w:sz w:val="20"/>
          <w:szCs w:val="20"/>
        </w:rPr>
      </w:pPr>
      <w:r>
        <w:rPr>
          <w:rFonts w:ascii="Times New Roman" w:hAnsi="Times New Roman" w:cs="Times New Roman"/>
          <w:spacing w:val="-2"/>
          <w:sz w:val="20"/>
          <w:szCs w:val="20"/>
        </w:rPr>
        <w:t>Přílohy</w:t>
      </w:r>
    </w:p>
    <w:p w14:paraId="29D4F82B" w14:textId="77777777" w:rsidR="00AE6321" w:rsidRDefault="00AE6321">
      <w:pPr>
        <w:pStyle w:val="Zkladntext"/>
        <w:kinsoku w:val="0"/>
        <w:overflowPunct w:val="0"/>
        <w:spacing w:before="1"/>
        <w:rPr>
          <w:rFonts w:ascii="Times New Roman" w:hAnsi="Times New Roman" w:cs="Times New Roman"/>
          <w:sz w:val="20"/>
          <w:szCs w:val="20"/>
        </w:rPr>
      </w:pPr>
    </w:p>
    <w:p w14:paraId="6A415166" w14:textId="77777777" w:rsidR="00AE6321" w:rsidRDefault="00AE6321">
      <w:pPr>
        <w:pStyle w:val="Zkladntext"/>
        <w:kinsoku w:val="0"/>
        <w:overflowPunct w:val="0"/>
        <w:spacing w:line="229" w:lineRule="exact"/>
        <w:ind w:left="23"/>
        <w:rPr>
          <w:rFonts w:ascii="Times New Roman" w:hAnsi="Times New Roman" w:cs="Times New Roman"/>
          <w:spacing w:val="-2"/>
          <w:sz w:val="20"/>
          <w:szCs w:val="20"/>
        </w:rPr>
      </w:pPr>
      <w:r>
        <w:rPr>
          <w:rFonts w:ascii="Times New Roman" w:hAnsi="Times New Roman" w:cs="Times New Roman"/>
          <w:sz w:val="20"/>
          <w:szCs w:val="20"/>
        </w:rPr>
        <w:t>Přístaviště</w:t>
      </w:r>
      <w:r>
        <w:rPr>
          <w:rFonts w:ascii="Times New Roman" w:hAnsi="Times New Roman" w:cs="Times New Roman"/>
          <w:spacing w:val="-7"/>
          <w:sz w:val="20"/>
          <w:szCs w:val="20"/>
        </w:rPr>
        <w:t xml:space="preserve"> </w:t>
      </w:r>
      <w:r>
        <w:rPr>
          <w:rFonts w:ascii="Times New Roman" w:hAnsi="Times New Roman" w:cs="Times New Roman"/>
          <w:sz w:val="20"/>
          <w:szCs w:val="20"/>
        </w:rPr>
        <w:t>Kroměříž</w:t>
      </w:r>
      <w:r>
        <w:rPr>
          <w:rFonts w:ascii="Times New Roman" w:hAnsi="Times New Roman" w:cs="Times New Roman"/>
          <w:spacing w:val="-5"/>
          <w:sz w:val="20"/>
          <w:szCs w:val="20"/>
        </w:rPr>
        <w:t xml:space="preserve"> </w:t>
      </w:r>
      <w:r>
        <w:rPr>
          <w:rFonts w:ascii="Times New Roman" w:hAnsi="Times New Roman" w:cs="Times New Roman"/>
          <w:sz w:val="20"/>
          <w:szCs w:val="20"/>
        </w:rPr>
        <w:t>–</w:t>
      </w:r>
      <w:r>
        <w:rPr>
          <w:rFonts w:ascii="Times New Roman" w:hAnsi="Times New Roman" w:cs="Times New Roman"/>
          <w:spacing w:val="-5"/>
          <w:sz w:val="20"/>
          <w:szCs w:val="20"/>
        </w:rPr>
        <w:t xml:space="preserve"> </w:t>
      </w:r>
      <w:r>
        <w:rPr>
          <w:rFonts w:ascii="Times New Roman" w:hAnsi="Times New Roman" w:cs="Times New Roman"/>
          <w:sz w:val="20"/>
          <w:szCs w:val="20"/>
        </w:rPr>
        <w:t>Správce</w:t>
      </w:r>
      <w:r>
        <w:rPr>
          <w:rFonts w:ascii="Times New Roman" w:hAnsi="Times New Roman" w:cs="Times New Roman"/>
          <w:spacing w:val="-6"/>
          <w:sz w:val="20"/>
          <w:szCs w:val="20"/>
        </w:rPr>
        <w:t xml:space="preserve"> </w:t>
      </w:r>
      <w:r>
        <w:rPr>
          <w:rFonts w:ascii="Times New Roman" w:hAnsi="Times New Roman" w:cs="Times New Roman"/>
          <w:spacing w:val="-2"/>
          <w:sz w:val="20"/>
          <w:szCs w:val="20"/>
        </w:rPr>
        <w:t>stavby</w:t>
      </w:r>
    </w:p>
    <w:p w14:paraId="66DCB6B4"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12"/>
          <w:sz w:val="20"/>
          <w:szCs w:val="20"/>
        </w:rPr>
        <w:t xml:space="preserve"> </w:t>
      </w:r>
      <w:r>
        <w:rPr>
          <w:rFonts w:ascii="Times New Roman" w:hAnsi="Times New Roman" w:cs="Times New Roman"/>
          <w:sz w:val="20"/>
          <w:szCs w:val="20"/>
        </w:rPr>
        <w:t>číslo</w:t>
      </w:r>
      <w:r>
        <w:rPr>
          <w:rFonts w:ascii="Times New Roman" w:hAnsi="Times New Roman" w:cs="Times New Roman"/>
          <w:spacing w:val="-11"/>
          <w:sz w:val="20"/>
          <w:szCs w:val="20"/>
        </w:rPr>
        <w:t xml:space="preserve"> </w:t>
      </w:r>
      <w:r>
        <w:rPr>
          <w:rFonts w:ascii="Times New Roman" w:hAnsi="Times New Roman" w:cs="Times New Roman"/>
          <w:sz w:val="20"/>
          <w:szCs w:val="20"/>
        </w:rPr>
        <w:t>objednatele:</w:t>
      </w:r>
      <w:r>
        <w:rPr>
          <w:rFonts w:ascii="Times New Roman" w:hAnsi="Times New Roman" w:cs="Times New Roman"/>
          <w:spacing w:val="-9"/>
          <w:sz w:val="20"/>
          <w:szCs w:val="20"/>
        </w:rPr>
        <w:t xml:space="preserve"> </w:t>
      </w:r>
      <w:r>
        <w:rPr>
          <w:rFonts w:ascii="Times New Roman" w:hAnsi="Times New Roman" w:cs="Times New Roman"/>
          <w:sz w:val="20"/>
          <w:szCs w:val="20"/>
        </w:rPr>
        <w:t>SML-2024-141-</w:t>
      </w:r>
      <w:r>
        <w:rPr>
          <w:rFonts w:ascii="Times New Roman" w:hAnsi="Times New Roman" w:cs="Times New Roman"/>
          <w:spacing w:val="-5"/>
          <w:sz w:val="20"/>
          <w:szCs w:val="20"/>
        </w:rPr>
        <w:t>VZ</w:t>
      </w:r>
    </w:p>
    <w:p w14:paraId="3C5A12DF"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sectPr w:rsidR="00AE6321">
          <w:headerReference w:type="default" r:id="rId72"/>
          <w:pgSz w:w="12240" w:h="15840"/>
          <w:pgMar w:top="1820" w:right="1700" w:bottom="280" w:left="1417" w:header="0" w:footer="0" w:gutter="0"/>
          <w:cols w:space="708" w:equalWidth="0">
            <w:col w:w="9123"/>
          </w:cols>
          <w:noEndnote/>
        </w:sectPr>
      </w:pPr>
    </w:p>
    <w:p w14:paraId="6692DC09" w14:textId="77777777" w:rsidR="00AE6321" w:rsidRDefault="00AE6321">
      <w:pPr>
        <w:pStyle w:val="Zkladntext"/>
        <w:kinsoku w:val="0"/>
        <w:overflowPunct w:val="0"/>
        <w:spacing w:before="102"/>
        <w:ind w:left="110" w:right="817"/>
        <w:jc w:val="center"/>
        <w:rPr>
          <w:b/>
          <w:bCs/>
          <w:spacing w:val="-10"/>
          <w:sz w:val="24"/>
          <w:szCs w:val="24"/>
        </w:rPr>
      </w:pPr>
      <w:r>
        <w:rPr>
          <w:b/>
          <w:bCs/>
          <w:sz w:val="24"/>
          <w:szCs w:val="24"/>
        </w:rPr>
        <w:lastRenderedPageBreak/>
        <w:t>Příloha</w:t>
      </w:r>
      <w:r>
        <w:rPr>
          <w:b/>
          <w:bCs/>
          <w:spacing w:val="-4"/>
          <w:sz w:val="24"/>
          <w:szCs w:val="24"/>
        </w:rPr>
        <w:t xml:space="preserve"> </w:t>
      </w:r>
      <w:r>
        <w:rPr>
          <w:b/>
          <w:bCs/>
          <w:spacing w:val="-10"/>
          <w:sz w:val="24"/>
          <w:szCs w:val="24"/>
        </w:rPr>
        <w:t>1</w:t>
      </w:r>
    </w:p>
    <w:p w14:paraId="2B103C1B" w14:textId="77777777" w:rsidR="00AE6321" w:rsidRDefault="00AE6321">
      <w:pPr>
        <w:pStyle w:val="Nadpis1"/>
        <w:kinsoku w:val="0"/>
        <w:overflowPunct w:val="0"/>
        <w:spacing w:before="61"/>
        <w:ind w:left="101" w:right="817"/>
        <w:rPr>
          <w:rFonts w:ascii="Calibri" w:hAnsi="Calibri" w:cs="Calibri"/>
          <w:smallCaps/>
          <w:spacing w:val="-2"/>
        </w:rPr>
      </w:pPr>
      <w:r>
        <w:rPr>
          <w:rFonts w:ascii="Calibri" w:hAnsi="Calibri" w:cs="Calibri"/>
          <w:smallCaps/>
        </w:rPr>
        <w:t>Rozsah</w:t>
      </w:r>
      <w:r>
        <w:rPr>
          <w:rFonts w:ascii="Calibri" w:hAnsi="Calibri" w:cs="Calibri"/>
          <w:smallCaps/>
          <w:spacing w:val="22"/>
        </w:rPr>
        <w:t xml:space="preserve"> </w:t>
      </w:r>
      <w:r>
        <w:rPr>
          <w:rFonts w:ascii="Calibri" w:hAnsi="Calibri" w:cs="Calibri"/>
          <w:smallCaps/>
          <w:spacing w:val="-2"/>
        </w:rPr>
        <w:t>služeb</w:t>
      </w:r>
    </w:p>
    <w:p w14:paraId="28DEB4CC" w14:textId="77777777" w:rsidR="00AE6321" w:rsidRDefault="00AE6321">
      <w:pPr>
        <w:pStyle w:val="Zkladntext"/>
        <w:kinsoku w:val="0"/>
        <w:overflowPunct w:val="0"/>
        <w:spacing w:before="2"/>
        <w:rPr>
          <w:b/>
          <w:bCs/>
          <w:sz w:val="26"/>
          <w:szCs w:val="26"/>
        </w:rPr>
      </w:pPr>
    </w:p>
    <w:p w14:paraId="02CAB98D" w14:textId="77777777" w:rsidR="00AE6321" w:rsidRDefault="00AE6321">
      <w:pPr>
        <w:pStyle w:val="Nadpis3"/>
        <w:numPr>
          <w:ilvl w:val="1"/>
          <w:numId w:val="42"/>
        </w:numPr>
        <w:tabs>
          <w:tab w:val="left" w:pos="707"/>
        </w:tabs>
        <w:kinsoku w:val="0"/>
        <w:overflowPunct w:val="0"/>
        <w:ind w:hanging="566"/>
        <w:rPr>
          <w:spacing w:val="-2"/>
        </w:rPr>
      </w:pPr>
      <w:r>
        <w:t>Obecná</w:t>
      </w:r>
      <w:r>
        <w:rPr>
          <w:spacing w:val="-2"/>
        </w:rPr>
        <w:t xml:space="preserve"> ustanovení</w:t>
      </w:r>
    </w:p>
    <w:p w14:paraId="363CF59E" w14:textId="77777777" w:rsidR="00AE6321" w:rsidRDefault="00AE6321">
      <w:pPr>
        <w:pStyle w:val="Zkladntext"/>
        <w:kinsoku w:val="0"/>
        <w:overflowPunct w:val="0"/>
        <w:spacing w:before="167"/>
        <w:ind w:left="141" w:right="846"/>
        <w:jc w:val="both"/>
      </w:pPr>
      <w:r>
        <w:t xml:space="preserve">Funkci Konzultanta vykonává </w:t>
      </w:r>
      <w:r>
        <w:rPr>
          <w:b/>
          <w:bCs/>
        </w:rPr>
        <w:t xml:space="preserve">Sdružení GC + SAF – Přístaviště Kroměříž, jejímiž společníky jsou společnost </w:t>
      </w:r>
      <w:proofErr w:type="spellStart"/>
      <w:r>
        <w:rPr>
          <w:b/>
          <w:bCs/>
        </w:rPr>
        <w:t>Garnets</w:t>
      </w:r>
      <w:proofErr w:type="spellEnd"/>
      <w:r>
        <w:rPr>
          <w:b/>
          <w:bCs/>
        </w:rPr>
        <w:t xml:space="preserve"> </w:t>
      </w:r>
      <w:proofErr w:type="spellStart"/>
      <w:r>
        <w:rPr>
          <w:b/>
          <w:bCs/>
        </w:rPr>
        <w:t>Consulting</w:t>
      </w:r>
      <w:proofErr w:type="spellEnd"/>
      <w:r>
        <w:rPr>
          <w:b/>
          <w:bCs/>
        </w:rPr>
        <w:t xml:space="preserve"> a.s., IČO: 27349675, se sídlem Československých legií 445/4, 415 01 Teplice-Trnovany a společnost SAFETY PRO s.r.o., IČO: 28571690, se sídlem Přerovská 434/60, 779 00 Olomouc</w:t>
      </w:r>
      <w:r>
        <w:t xml:space="preserve">. Základní práva a povinnosti Konzultanta jsou stanoveny ve Smlouvě uzavřené dle tzv. </w:t>
      </w:r>
      <w:r>
        <w:rPr>
          <w:i/>
          <w:iCs/>
        </w:rPr>
        <w:t xml:space="preserve">Vzorové smlouvy o poskytnutí služeb mezi objednatelem a konzultantem </w:t>
      </w:r>
      <w:r>
        <w:t>(</w:t>
      </w:r>
      <w:r>
        <w:rPr>
          <w:b/>
          <w:bCs/>
        </w:rPr>
        <w:t>FIDIC WHITE BOOK</w:t>
      </w:r>
      <w:r>
        <w:t>).</w:t>
      </w:r>
    </w:p>
    <w:p w14:paraId="5BA78C5C" w14:textId="77777777" w:rsidR="00AE6321" w:rsidRDefault="00AE6321">
      <w:pPr>
        <w:pStyle w:val="Zkladntext"/>
        <w:kinsoku w:val="0"/>
        <w:overflowPunct w:val="0"/>
        <w:spacing w:before="267"/>
        <w:ind w:left="141" w:right="844"/>
        <w:jc w:val="both"/>
      </w:pPr>
      <w:r>
        <w:t>Konzultant bude poskytovat činnosti za účelem splnění předmětu Smlouvy, které jsou dále podrobně specifikovány v této Příloze 1, a to obecně s</w:t>
      </w:r>
      <w:r>
        <w:rPr>
          <w:spacing w:val="-3"/>
        </w:rPr>
        <w:t xml:space="preserve"> </w:t>
      </w:r>
      <w:r>
        <w:t>cílem řádného a včasného plnění Služeb dle Zadávací dokumentace a Smlouvy. Služby Konzultanta budou dále poskytovány v souladu se smlouvou uzavřenou se Zhotovitelem Díla, v souladu s obecně závaznými právními předpisy a normami upravujícími řádné poskytování Služeb, včetně obecně závazných předpisů bezpečnosti a ochrany zdraví při práci (BOZP), obecně závazných předpisů upravujících činnost úředně oprávněných zeměměřických inženýrů (ÚOZI).</w:t>
      </w:r>
    </w:p>
    <w:p w14:paraId="45C08DB9" w14:textId="77777777" w:rsidR="00AE6321" w:rsidRDefault="00AE6321">
      <w:pPr>
        <w:pStyle w:val="Zkladntext"/>
        <w:kinsoku w:val="0"/>
        <w:overflowPunct w:val="0"/>
        <w:ind w:left="141" w:right="846"/>
        <w:jc w:val="both"/>
      </w:pPr>
      <w:r>
        <w:t xml:space="preserve">Konzultant, jakožto správce stavby, bude poskytovat Služby nejen v souladu s výše uvedenými smluvními dokumenty ve smyslu </w:t>
      </w:r>
      <w:r>
        <w:rPr>
          <w:b/>
          <w:bCs/>
        </w:rPr>
        <w:t xml:space="preserve">FIDIC WHITE BOOK, </w:t>
      </w:r>
      <w:r>
        <w:t>ale rovněž v souladu se standardy činnosti správce</w:t>
      </w:r>
      <w:r>
        <w:rPr>
          <w:spacing w:val="-13"/>
        </w:rPr>
        <w:t xml:space="preserve"> </w:t>
      </w:r>
      <w:r>
        <w:t>stavby</w:t>
      </w:r>
      <w:r>
        <w:rPr>
          <w:spacing w:val="-12"/>
        </w:rPr>
        <w:t xml:space="preserve"> </w:t>
      </w:r>
      <w:r>
        <w:t>tzv.</w:t>
      </w:r>
      <w:r>
        <w:rPr>
          <w:spacing w:val="-12"/>
        </w:rPr>
        <w:t xml:space="preserve"> </w:t>
      </w:r>
      <w:r>
        <w:rPr>
          <w:i/>
          <w:iCs/>
        </w:rPr>
        <w:t>Smluvních</w:t>
      </w:r>
      <w:r>
        <w:rPr>
          <w:i/>
          <w:iCs/>
          <w:spacing w:val="-13"/>
        </w:rPr>
        <w:t xml:space="preserve"> </w:t>
      </w:r>
      <w:r>
        <w:rPr>
          <w:i/>
          <w:iCs/>
        </w:rPr>
        <w:t>podmínek</w:t>
      </w:r>
      <w:r>
        <w:rPr>
          <w:i/>
          <w:iCs/>
          <w:spacing w:val="-11"/>
        </w:rPr>
        <w:t xml:space="preserve"> </w:t>
      </w:r>
      <w:r>
        <w:rPr>
          <w:i/>
          <w:iCs/>
        </w:rPr>
        <w:t>pro</w:t>
      </w:r>
      <w:r>
        <w:rPr>
          <w:i/>
          <w:iCs/>
          <w:spacing w:val="-12"/>
        </w:rPr>
        <w:t xml:space="preserve"> </w:t>
      </w:r>
      <w:r>
        <w:rPr>
          <w:i/>
          <w:iCs/>
        </w:rPr>
        <w:t>výstavbu</w:t>
      </w:r>
      <w:r>
        <w:rPr>
          <w:i/>
          <w:iCs/>
          <w:spacing w:val="-12"/>
        </w:rPr>
        <w:t xml:space="preserve"> </w:t>
      </w:r>
      <w:r>
        <w:rPr>
          <w:i/>
          <w:iCs/>
        </w:rPr>
        <w:t>pozemních</w:t>
      </w:r>
      <w:r>
        <w:rPr>
          <w:i/>
          <w:iCs/>
          <w:spacing w:val="-12"/>
        </w:rPr>
        <w:t xml:space="preserve"> </w:t>
      </w:r>
      <w:r>
        <w:rPr>
          <w:i/>
          <w:iCs/>
        </w:rPr>
        <w:t>a</w:t>
      </w:r>
      <w:r>
        <w:rPr>
          <w:i/>
          <w:iCs/>
          <w:spacing w:val="-12"/>
        </w:rPr>
        <w:t xml:space="preserve"> </w:t>
      </w:r>
      <w:r>
        <w:rPr>
          <w:i/>
          <w:iCs/>
        </w:rPr>
        <w:t>inženýrských</w:t>
      </w:r>
      <w:r>
        <w:rPr>
          <w:i/>
          <w:iCs/>
          <w:spacing w:val="-12"/>
        </w:rPr>
        <w:t xml:space="preserve"> </w:t>
      </w:r>
      <w:r>
        <w:rPr>
          <w:i/>
          <w:iCs/>
        </w:rPr>
        <w:t>staveb</w:t>
      </w:r>
      <w:r>
        <w:rPr>
          <w:i/>
          <w:iCs/>
          <w:spacing w:val="-12"/>
        </w:rPr>
        <w:t xml:space="preserve"> </w:t>
      </w:r>
      <w:r>
        <w:rPr>
          <w:i/>
          <w:iCs/>
        </w:rPr>
        <w:t xml:space="preserve">projektovaných objednatelem </w:t>
      </w:r>
      <w:r>
        <w:t>(</w:t>
      </w:r>
      <w:r>
        <w:rPr>
          <w:b/>
          <w:bCs/>
        </w:rPr>
        <w:t>FIDIC RED BOOK, GREEN BOOK</w:t>
      </w:r>
      <w:r>
        <w:t>).</w:t>
      </w:r>
    </w:p>
    <w:p w14:paraId="0709C60E" w14:textId="77777777" w:rsidR="00AE6321" w:rsidRDefault="00AE6321">
      <w:pPr>
        <w:pStyle w:val="Zkladntext"/>
        <w:kinsoku w:val="0"/>
        <w:overflowPunct w:val="0"/>
        <w:spacing w:before="1"/>
        <w:ind w:left="141" w:right="845"/>
        <w:jc w:val="both"/>
      </w:pPr>
      <w:r>
        <w:t>Rozsah Služeb je stanoven v této Příloze 1, přičemž Objednatel zdůrazňuje, že se jedná o vyčet minimálního</w:t>
      </w:r>
      <w:r>
        <w:rPr>
          <w:spacing w:val="-11"/>
        </w:rPr>
        <w:t xml:space="preserve"> </w:t>
      </w:r>
      <w:r>
        <w:t>standardu,</w:t>
      </w:r>
      <w:r>
        <w:rPr>
          <w:spacing w:val="-11"/>
        </w:rPr>
        <w:t xml:space="preserve"> </w:t>
      </w:r>
      <w:r>
        <w:t>který</w:t>
      </w:r>
      <w:r>
        <w:rPr>
          <w:spacing w:val="-12"/>
        </w:rPr>
        <w:t xml:space="preserve"> </w:t>
      </w:r>
      <w:r>
        <w:t>je</w:t>
      </w:r>
      <w:r>
        <w:rPr>
          <w:spacing w:val="-11"/>
        </w:rPr>
        <w:t xml:space="preserve"> </w:t>
      </w:r>
      <w:r>
        <w:t>Konzultant</w:t>
      </w:r>
      <w:r>
        <w:rPr>
          <w:spacing w:val="-12"/>
        </w:rPr>
        <w:t xml:space="preserve"> </w:t>
      </w:r>
      <w:r>
        <w:t>povinen</w:t>
      </w:r>
      <w:r>
        <w:rPr>
          <w:spacing w:val="-13"/>
        </w:rPr>
        <w:t xml:space="preserve"> </w:t>
      </w:r>
      <w:r>
        <w:t>poskytovat.</w:t>
      </w:r>
      <w:r>
        <w:rPr>
          <w:spacing w:val="-12"/>
        </w:rPr>
        <w:t xml:space="preserve"> </w:t>
      </w:r>
      <w:r>
        <w:t>Jedná</w:t>
      </w:r>
      <w:r>
        <w:rPr>
          <w:spacing w:val="-13"/>
        </w:rPr>
        <w:t xml:space="preserve"> </w:t>
      </w:r>
      <w:r>
        <w:t>se</w:t>
      </w:r>
      <w:r>
        <w:rPr>
          <w:spacing w:val="-11"/>
        </w:rPr>
        <w:t xml:space="preserve"> </w:t>
      </w:r>
      <w:r>
        <w:t>tedy</w:t>
      </w:r>
      <w:r>
        <w:rPr>
          <w:spacing w:val="-12"/>
        </w:rPr>
        <w:t xml:space="preserve"> </w:t>
      </w:r>
      <w:r>
        <w:t>pouze</w:t>
      </w:r>
      <w:r>
        <w:rPr>
          <w:spacing w:val="-12"/>
        </w:rPr>
        <w:t xml:space="preserve"> </w:t>
      </w:r>
      <w:r>
        <w:t>o</w:t>
      </w:r>
      <w:r>
        <w:rPr>
          <w:spacing w:val="-1"/>
        </w:rPr>
        <w:t xml:space="preserve"> </w:t>
      </w:r>
      <w:r>
        <w:t>demonstrativní výčet,</w:t>
      </w:r>
      <w:r>
        <w:rPr>
          <w:spacing w:val="-13"/>
        </w:rPr>
        <w:t xml:space="preserve"> </w:t>
      </w:r>
      <w:r>
        <w:t>přičemž</w:t>
      </w:r>
      <w:r>
        <w:rPr>
          <w:spacing w:val="-12"/>
        </w:rPr>
        <w:t xml:space="preserve"> </w:t>
      </w:r>
      <w:r>
        <w:t>je</w:t>
      </w:r>
      <w:r>
        <w:rPr>
          <w:spacing w:val="-13"/>
        </w:rPr>
        <w:t xml:space="preserve"> </w:t>
      </w:r>
      <w:r>
        <w:t>na</w:t>
      </w:r>
      <w:r>
        <w:rPr>
          <w:spacing w:val="-12"/>
        </w:rPr>
        <w:t xml:space="preserve"> </w:t>
      </w:r>
      <w:r>
        <w:t>Konzultantovi</w:t>
      </w:r>
      <w:r>
        <w:rPr>
          <w:spacing w:val="-13"/>
        </w:rPr>
        <w:t xml:space="preserve"> </w:t>
      </w:r>
      <w:r>
        <w:t>coby</w:t>
      </w:r>
      <w:r>
        <w:rPr>
          <w:spacing w:val="-12"/>
        </w:rPr>
        <w:t xml:space="preserve"> </w:t>
      </w:r>
      <w:r>
        <w:t>odborníkovi</w:t>
      </w:r>
      <w:r>
        <w:rPr>
          <w:spacing w:val="-13"/>
        </w:rPr>
        <w:t xml:space="preserve"> </w:t>
      </w:r>
      <w:r>
        <w:t>a</w:t>
      </w:r>
      <w:r>
        <w:rPr>
          <w:spacing w:val="-12"/>
        </w:rPr>
        <w:t xml:space="preserve"> </w:t>
      </w:r>
      <w:r>
        <w:t>profesionálovi,</w:t>
      </w:r>
      <w:r>
        <w:rPr>
          <w:spacing w:val="-12"/>
        </w:rPr>
        <w:t xml:space="preserve"> </w:t>
      </w:r>
      <w:r>
        <w:t>aby</w:t>
      </w:r>
      <w:r>
        <w:rPr>
          <w:spacing w:val="-13"/>
        </w:rPr>
        <w:t xml:space="preserve"> </w:t>
      </w:r>
      <w:r>
        <w:t>dostatečně</w:t>
      </w:r>
      <w:r>
        <w:rPr>
          <w:spacing w:val="-12"/>
        </w:rPr>
        <w:t xml:space="preserve"> </w:t>
      </w:r>
      <w:r>
        <w:t>identifikoval</w:t>
      </w:r>
      <w:r>
        <w:rPr>
          <w:spacing w:val="-13"/>
        </w:rPr>
        <w:t xml:space="preserve"> </w:t>
      </w:r>
      <w:r>
        <w:t>další relevantní činnosti nezbytné k řádnému a včasnému plnění Smlouvy.</w:t>
      </w:r>
    </w:p>
    <w:p w14:paraId="1CFFC461" w14:textId="77777777" w:rsidR="00AE6321" w:rsidRDefault="00AE6321">
      <w:pPr>
        <w:pStyle w:val="Zkladntext"/>
        <w:kinsoku w:val="0"/>
        <w:overflowPunct w:val="0"/>
        <w:spacing w:before="268"/>
        <w:ind w:left="141" w:right="848"/>
        <w:jc w:val="both"/>
        <w:rPr>
          <w:spacing w:val="-2"/>
        </w:rPr>
      </w:pPr>
      <w:r>
        <w:t>Součástí této Přílohy 1 je rovněž Rozpis služeb sloužící k</w:t>
      </w:r>
      <w:r>
        <w:rPr>
          <w:spacing w:val="-1"/>
        </w:rPr>
        <w:t xml:space="preserve"> </w:t>
      </w:r>
      <w:r>
        <w:t xml:space="preserve">nacenění, který připravil Objednatel a ocenil </w:t>
      </w:r>
      <w:r>
        <w:rPr>
          <w:spacing w:val="-2"/>
        </w:rPr>
        <w:t>Konzultant.</w:t>
      </w:r>
    </w:p>
    <w:p w14:paraId="1B1D870C" w14:textId="77777777" w:rsidR="00AE6321" w:rsidRDefault="00AE6321">
      <w:pPr>
        <w:pStyle w:val="Zkladntext"/>
        <w:kinsoku w:val="0"/>
        <w:overflowPunct w:val="0"/>
        <w:spacing w:before="1"/>
        <w:ind w:left="141" w:right="846"/>
        <w:jc w:val="both"/>
        <w:rPr>
          <w:spacing w:val="-2"/>
        </w:rPr>
      </w:pPr>
      <w:r>
        <w:t>Tam,</w:t>
      </w:r>
      <w:r>
        <w:rPr>
          <w:spacing w:val="-4"/>
        </w:rPr>
        <w:t xml:space="preserve"> </w:t>
      </w:r>
      <w:r>
        <w:t>kde</w:t>
      </w:r>
      <w:r>
        <w:rPr>
          <w:spacing w:val="-3"/>
        </w:rPr>
        <w:t xml:space="preserve"> </w:t>
      </w:r>
      <w:r>
        <w:t>tato</w:t>
      </w:r>
      <w:r>
        <w:rPr>
          <w:spacing w:val="-2"/>
        </w:rPr>
        <w:t xml:space="preserve"> </w:t>
      </w:r>
      <w:r>
        <w:t>Příloha</w:t>
      </w:r>
      <w:r>
        <w:rPr>
          <w:spacing w:val="-3"/>
        </w:rPr>
        <w:t xml:space="preserve"> </w:t>
      </w:r>
      <w:r>
        <w:t>1</w:t>
      </w:r>
      <w:r>
        <w:rPr>
          <w:spacing w:val="-1"/>
        </w:rPr>
        <w:t xml:space="preserve"> </w:t>
      </w:r>
      <w:r>
        <w:t>hovoří</w:t>
      </w:r>
      <w:r>
        <w:rPr>
          <w:spacing w:val="-4"/>
        </w:rPr>
        <w:t xml:space="preserve"> </w:t>
      </w:r>
      <w:r>
        <w:t>o „Týmu</w:t>
      </w:r>
      <w:r>
        <w:rPr>
          <w:spacing w:val="-2"/>
        </w:rPr>
        <w:t xml:space="preserve"> </w:t>
      </w:r>
      <w:r>
        <w:t>správce</w:t>
      </w:r>
      <w:r>
        <w:rPr>
          <w:spacing w:val="-3"/>
        </w:rPr>
        <w:t xml:space="preserve"> </w:t>
      </w:r>
      <w:r>
        <w:t>stavby“,</w:t>
      </w:r>
      <w:r>
        <w:rPr>
          <w:spacing w:val="-4"/>
        </w:rPr>
        <w:t xml:space="preserve"> </w:t>
      </w:r>
      <w:r>
        <w:t>rozumí</w:t>
      </w:r>
      <w:r>
        <w:rPr>
          <w:spacing w:val="-1"/>
        </w:rPr>
        <w:t xml:space="preserve"> </w:t>
      </w:r>
      <w:r>
        <w:t>se</w:t>
      </w:r>
      <w:r>
        <w:rPr>
          <w:spacing w:val="-2"/>
        </w:rPr>
        <w:t xml:space="preserve"> </w:t>
      </w:r>
      <w:r>
        <w:t>jím</w:t>
      </w:r>
      <w:r>
        <w:rPr>
          <w:spacing w:val="-2"/>
        </w:rPr>
        <w:t xml:space="preserve"> </w:t>
      </w:r>
      <w:r>
        <w:t>Konzultant</w:t>
      </w:r>
      <w:r>
        <w:rPr>
          <w:spacing w:val="-1"/>
        </w:rPr>
        <w:t xml:space="preserve"> </w:t>
      </w:r>
      <w:r>
        <w:t>ve</w:t>
      </w:r>
      <w:r>
        <w:rPr>
          <w:spacing w:val="-1"/>
        </w:rPr>
        <w:t xml:space="preserve"> </w:t>
      </w:r>
      <w:r>
        <w:t>smyslu</w:t>
      </w:r>
      <w:r>
        <w:rPr>
          <w:spacing w:val="-3"/>
        </w:rPr>
        <w:t xml:space="preserve"> </w:t>
      </w:r>
      <w:r>
        <w:t xml:space="preserve">Smlouvy. Tam, kde se v této Příloze 1 hovoří o „výkonu činnosti správce stavby“, rozumí se tím výkon činnosti </w:t>
      </w:r>
      <w:r>
        <w:rPr>
          <w:spacing w:val="-2"/>
        </w:rPr>
        <w:t>Konzultanta.</w:t>
      </w:r>
    </w:p>
    <w:p w14:paraId="56D2879D" w14:textId="77777777" w:rsidR="00AE6321" w:rsidRDefault="00AE6321">
      <w:pPr>
        <w:pStyle w:val="Zkladntext"/>
        <w:kinsoku w:val="0"/>
        <w:overflowPunct w:val="0"/>
        <w:ind w:left="141"/>
        <w:jc w:val="both"/>
        <w:rPr>
          <w:spacing w:val="-2"/>
        </w:rPr>
      </w:pPr>
      <w:r>
        <w:t>Jakékoliv</w:t>
      </w:r>
      <w:r>
        <w:rPr>
          <w:spacing w:val="2"/>
        </w:rPr>
        <w:t xml:space="preserve"> </w:t>
      </w:r>
      <w:r>
        <w:t>výstupy,</w:t>
      </w:r>
      <w:r>
        <w:rPr>
          <w:spacing w:val="3"/>
        </w:rPr>
        <w:t xml:space="preserve"> </w:t>
      </w:r>
      <w:r>
        <w:t>zprávy,</w:t>
      </w:r>
      <w:r>
        <w:rPr>
          <w:spacing w:val="4"/>
        </w:rPr>
        <w:t xml:space="preserve"> </w:t>
      </w:r>
      <w:r>
        <w:t>hlášení,</w:t>
      </w:r>
      <w:r>
        <w:rPr>
          <w:spacing w:val="6"/>
        </w:rPr>
        <w:t xml:space="preserve"> </w:t>
      </w:r>
      <w:r>
        <w:t>zápisy</w:t>
      </w:r>
      <w:r>
        <w:rPr>
          <w:spacing w:val="4"/>
        </w:rPr>
        <w:t xml:space="preserve"> </w:t>
      </w:r>
      <w:r>
        <w:t>atd.</w:t>
      </w:r>
      <w:r>
        <w:rPr>
          <w:spacing w:val="3"/>
        </w:rPr>
        <w:t xml:space="preserve"> </w:t>
      </w:r>
      <w:r>
        <w:t>musí</w:t>
      </w:r>
      <w:r>
        <w:rPr>
          <w:spacing w:val="6"/>
        </w:rPr>
        <w:t xml:space="preserve"> </w:t>
      </w:r>
      <w:r>
        <w:t>být</w:t>
      </w:r>
      <w:r>
        <w:rPr>
          <w:spacing w:val="4"/>
        </w:rPr>
        <w:t xml:space="preserve"> </w:t>
      </w:r>
      <w:r>
        <w:t>vypracovány</w:t>
      </w:r>
      <w:r>
        <w:rPr>
          <w:spacing w:val="4"/>
        </w:rPr>
        <w:t xml:space="preserve"> </w:t>
      </w:r>
      <w:r>
        <w:t>v</w:t>
      </w:r>
      <w:r>
        <w:rPr>
          <w:spacing w:val="5"/>
        </w:rPr>
        <w:t xml:space="preserve"> </w:t>
      </w:r>
      <w:r>
        <w:t>souladu</w:t>
      </w:r>
      <w:r>
        <w:rPr>
          <w:spacing w:val="5"/>
        </w:rPr>
        <w:t xml:space="preserve"> </w:t>
      </w:r>
      <w:r>
        <w:t>s</w:t>
      </w:r>
      <w:r>
        <w:rPr>
          <w:spacing w:val="3"/>
        </w:rPr>
        <w:t xml:space="preserve"> </w:t>
      </w:r>
      <w:r>
        <w:t>předpisy</w:t>
      </w:r>
      <w:r>
        <w:rPr>
          <w:spacing w:val="4"/>
        </w:rPr>
        <w:t xml:space="preserve"> </w:t>
      </w:r>
      <w:r>
        <w:t>pro</w:t>
      </w:r>
      <w:r>
        <w:rPr>
          <w:spacing w:val="9"/>
        </w:rPr>
        <w:t xml:space="preserve"> </w:t>
      </w:r>
      <w:r>
        <w:rPr>
          <w:spacing w:val="-2"/>
        </w:rPr>
        <w:t>veřejné</w:t>
      </w:r>
    </w:p>
    <w:p w14:paraId="65A96AF9" w14:textId="77777777" w:rsidR="00AE6321" w:rsidRDefault="00AE6321">
      <w:pPr>
        <w:pStyle w:val="Zkladntext"/>
        <w:kinsoku w:val="0"/>
        <w:overflowPunct w:val="0"/>
        <w:spacing w:before="1"/>
        <w:ind w:left="141"/>
        <w:jc w:val="both"/>
        <w:rPr>
          <w:spacing w:val="-2"/>
        </w:rPr>
      </w:pPr>
      <w:r>
        <w:t>zakázky</w:t>
      </w:r>
      <w:r>
        <w:rPr>
          <w:spacing w:val="-6"/>
        </w:rPr>
        <w:t xml:space="preserve"> </w:t>
      </w:r>
      <w:r>
        <w:t>hrazené</w:t>
      </w:r>
      <w:r>
        <w:rPr>
          <w:spacing w:val="-5"/>
        </w:rPr>
        <w:t xml:space="preserve"> </w:t>
      </w:r>
      <w:r>
        <w:t>z</w:t>
      </w:r>
      <w:r>
        <w:rPr>
          <w:spacing w:val="-5"/>
        </w:rPr>
        <w:t xml:space="preserve"> </w:t>
      </w:r>
      <w:r>
        <w:t>prostředků</w:t>
      </w:r>
      <w:r>
        <w:rPr>
          <w:spacing w:val="-4"/>
        </w:rPr>
        <w:t xml:space="preserve"> </w:t>
      </w:r>
      <w:r>
        <w:t>Státního</w:t>
      </w:r>
      <w:r>
        <w:rPr>
          <w:spacing w:val="-7"/>
        </w:rPr>
        <w:t xml:space="preserve"> </w:t>
      </w:r>
      <w:r>
        <w:t>fondu</w:t>
      </w:r>
      <w:r>
        <w:rPr>
          <w:spacing w:val="-5"/>
        </w:rPr>
        <w:t xml:space="preserve"> </w:t>
      </w:r>
      <w:r>
        <w:t>dopravní</w:t>
      </w:r>
      <w:r>
        <w:rPr>
          <w:spacing w:val="-8"/>
        </w:rPr>
        <w:t xml:space="preserve"> </w:t>
      </w:r>
      <w:r>
        <w:t>infrastruktury</w:t>
      </w:r>
      <w:r>
        <w:rPr>
          <w:spacing w:val="-2"/>
        </w:rPr>
        <w:t xml:space="preserve"> (SFDI).</w:t>
      </w:r>
    </w:p>
    <w:p w14:paraId="2F79C39A" w14:textId="77777777" w:rsidR="00AE6321" w:rsidRDefault="00AE6321">
      <w:pPr>
        <w:pStyle w:val="Zkladntext"/>
        <w:kinsoku w:val="0"/>
        <w:overflowPunct w:val="0"/>
        <w:spacing w:before="240"/>
        <w:ind w:left="141"/>
        <w:jc w:val="both"/>
        <w:rPr>
          <w:b/>
          <w:bCs/>
          <w:spacing w:val="-2"/>
        </w:rPr>
      </w:pPr>
      <w:r>
        <w:t>Podrobný</w:t>
      </w:r>
      <w:r>
        <w:rPr>
          <w:spacing w:val="-5"/>
        </w:rPr>
        <w:t xml:space="preserve"> </w:t>
      </w:r>
      <w:r>
        <w:t>popis</w:t>
      </w:r>
      <w:r>
        <w:rPr>
          <w:spacing w:val="-5"/>
        </w:rPr>
        <w:t xml:space="preserve"> </w:t>
      </w:r>
      <w:r>
        <w:t>této</w:t>
      </w:r>
      <w:r>
        <w:rPr>
          <w:spacing w:val="-4"/>
        </w:rPr>
        <w:t xml:space="preserve"> </w:t>
      </w:r>
      <w:r>
        <w:t>investiční</w:t>
      </w:r>
      <w:r>
        <w:rPr>
          <w:spacing w:val="-5"/>
        </w:rPr>
        <w:t xml:space="preserve"> </w:t>
      </w:r>
      <w:r>
        <w:t>akce:</w:t>
      </w:r>
      <w:r>
        <w:rPr>
          <w:spacing w:val="-2"/>
        </w:rPr>
        <w:t xml:space="preserve"> </w:t>
      </w:r>
      <w:r>
        <w:rPr>
          <w:b/>
          <w:bCs/>
        </w:rPr>
        <w:t>Přístaviště</w:t>
      </w:r>
      <w:r>
        <w:rPr>
          <w:b/>
          <w:bCs/>
          <w:spacing w:val="-4"/>
        </w:rPr>
        <w:t xml:space="preserve"> </w:t>
      </w:r>
      <w:r>
        <w:rPr>
          <w:b/>
          <w:bCs/>
        </w:rPr>
        <w:t>Kroměříž</w:t>
      </w:r>
      <w:r>
        <w:rPr>
          <w:b/>
          <w:bCs/>
          <w:spacing w:val="-6"/>
        </w:rPr>
        <w:t xml:space="preserve"> </w:t>
      </w:r>
      <w:r>
        <w:rPr>
          <w:b/>
          <w:bCs/>
        </w:rPr>
        <w:t>–</w:t>
      </w:r>
      <w:r>
        <w:rPr>
          <w:b/>
          <w:bCs/>
          <w:spacing w:val="-6"/>
        </w:rPr>
        <w:t xml:space="preserve"> </w:t>
      </w:r>
      <w:r>
        <w:rPr>
          <w:b/>
          <w:bCs/>
        </w:rPr>
        <w:t>Správce</w:t>
      </w:r>
      <w:r>
        <w:rPr>
          <w:b/>
          <w:bCs/>
          <w:spacing w:val="-7"/>
        </w:rPr>
        <w:t xml:space="preserve"> </w:t>
      </w:r>
      <w:r>
        <w:rPr>
          <w:b/>
          <w:bCs/>
          <w:spacing w:val="-2"/>
        </w:rPr>
        <w:t>stavby</w:t>
      </w:r>
    </w:p>
    <w:p w14:paraId="6D51A90F" w14:textId="77777777" w:rsidR="00AE6321" w:rsidRDefault="00AE6321">
      <w:pPr>
        <w:pStyle w:val="Zkladntext"/>
        <w:kinsoku w:val="0"/>
        <w:overflowPunct w:val="0"/>
        <w:rPr>
          <w:b/>
          <w:bCs/>
        </w:rPr>
      </w:pPr>
    </w:p>
    <w:p w14:paraId="70CF948A" w14:textId="77777777" w:rsidR="00AE6321" w:rsidRDefault="00AE6321">
      <w:pPr>
        <w:pStyle w:val="Zkladntext"/>
        <w:kinsoku w:val="0"/>
        <w:overflowPunct w:val="0"/>
        <w:ind w:left="141" w:right="845"/>
        <w:jc w:val="both"/>
      </w:pPr>
      <w:r>
        <w:t>Zajištění služby technického dozoru stavebníka TDS, koordinátora BOZP, biologa a administrátora majetkoprávních vztahů. Komplexní kontrolní činnost při provádění stavebně – montážních prací nad řádným provedením projektu jako celku, včetně zajištění souladu přípravy a realizace s právními předpisy, a to ve sjednaných výkonových fázích projektu. Zajištění všech administrativních kroků spojených s</w:t>
      </w:r>
      <w:r>
        <w:rPr>
          <w:spacing w:val="-1"/>
        </w:rPr>
        <w:t xml:space="preserve"> </w:t>
      </w:r>
      <w:r>
        <w:t>kolaudací stavby. Provedení kontroly geometrického plánu na úrovni vkladu do KN a zajištění součinnosti při vkladu stavby do KN.</w:t>
      </w:r>
    </w:p>
    <w:p w14:paraId="66826825" w14:textId="77777777" w:rsidR="00AE6321" w:rsidRDefault="00AE6321">
      <w:pPr>
        <w:pStyle w:val="Zkladntext"/>
        <w:kinsoku w:val="0"/>
        <w:overflowPunct w:val="0"/>
        <w:spacing w:before="60"/>
        <w:ind w:left="141" w:right="847"/>
        <w:jc w:val="both"/>
      </w:pPr>
      <w:r>
        <w:t>Investiční akce: „</w:t>
      </w:r>
      <w:r>
        <w:rPr>
          <w:b/>
          <w:bCs/>
        </w:rPr>
        <w:t xml:space="preserve">Přístaviště Kroměříž – Správce stavby“ </w:t>
      </w:r>
      <w:r>
        <w:t>(dále též jen jako „</w:t>
      </w:r>
      <w:r>
        <w:rPr>
          <w:sz w:val="18"/>
          <w:szCs w:val="18"/>
        </w:rPr>
        <w:t>STAVBA</w:t>
      </w:r>
      <w:r>
        <w:t>“ nebo „</w:t>
      </w:r>
      <w:r>
        <w:rPr>
          <w:sz w:val="18"/>
          <w:szCs w:val="18"/>
        </w:rPr>
        <w:t>ZÁMĚR</w:t>
      </w:r>
      <w:r>
        <w:t>“) je investiční akcí ŘVC ČR.</w:t>
      </w:r>
    </w:p>
    <w:p w14:paraId="33E23094" w14:textId="77777777" w:rsidR="00AE6321" w:rsidRDefault="00AE6321">
      <w:pPr>
        <w:pStyle w:val="Zkladntext"/>
        <w:kinsoku w:val="0"/>
        <w:overflowPunct w:val="0"/>
      </w:pPr>
    </w:p>
    <w:p w14:paraId="076E6F24" w14:textId="77777777" w:rsidR="00AE6321" w:rsidRDefault="00AE6321">
      <w:pPr>
        <w:pStyle w:val="Zkladntext"/>
        <w:kinsoku w:val="0"/>
        <w:overflowPunct w:val="0"/>
        <w:spacing w:before="20"/>
      </w:pPr>
    </w:p>
    <w:p w14:paraId="32AA7598" w14:textId="77777777" w:rsidR="00AE6321" w:rsidRDefault="00AE6321">
      <w:pPr>
        <w:pStyle w:val="Zkladntext"/>
        <w:kinsoku w:val="0"/>
        <w:overflowPunct w:val="0"/>
        <w:ind w:left="141" w:right="846"/>
        <w:jc w:val="both"/>
      </w:pPr>
      <w:r>
        <w:t xml:space="preserve">Investiční akce </w:t>
      </w:r>
      <w:r>
        <w:rPr>
          <w:b/>
          <w:bCs/>
        </w:rPr>
        <w:t xml:space="preserve">„Přístaviště Kroměříž“ </w:t>
      </w:r>
      <w:r>
        <w:t>(dále též jen jako „stavba“ nebo „záměr“) je investiční akcí rozvoje veřejné přístavní infrastruktury vnitrozemských vodních cest. Účelem stavby realizace přístaviště</w:t>
      </w:r>
      <w:r>
        <w:rPr>
          <w:spacing w:val="16"/>
        </w:rPr>
        <w:t xml:space="preserve"> </w:t>
      </w:r>
      <w:r>
        <w:t>pro</w:t>
      </w:r>
      <w:r>
        <w:rPr>
          <w:spacing w:val="14"/>
        </w:rPr>
        <w:t xml:space="preserve"> </w:t>
      </w:r>
      <w:proofErr w:type="gramStart"/>
      <w:r>
        <w:t>3</w:t>
      </w:r>
      <w:r>
        <w:rPr>
          <w:spacing w:val="15"/>
        </w:rPr>
        <w:t xml:space="preserve"> </w:t>
      </w:r>
      <w:r>
        <w:t>–</w:t>
      </w:r>
      <w:r>
        <w:rPr>
          <w:spacing w:val="14"/>
        </w:rPr>
        <w:t xml:space="preserve"> </w:t>
      </w:r>
      <w:r>
        <w:t>9</w:t>
      </w:r>
      <w:proofErr w:type="gramEnd"/>
      <w:r>
        <w:rPr>
          <w:spacing w:val="16"/>
        </w:rPr>
        <w:t xml:space="preserve"> </w:t>
      </w:r>
      <w:r>
        <w:t>plavidel</w:t>
      </w:r>
      <w:r>
        <w:rPr>
          <w:spacing w:val="14"/>
        </w:rPr>
        <w:t xml:space="preserve"> </w:t>
      </w:r>
      <w:r>
        <w:t>o</w:t>
      </w:r>
      <w:r>
        <w:rPr>
          <w:spacing w:val="14"/>
        </w:rPr>
        <w:t xml:space="preserve"> </w:t>
      </w:r>
      <w:r>
        <w:t>výtlaku</w:t>
      </w:r>
      <w:r>
        <w:rPr>
          <w:spacing w:val="13"/>
        </w:rPr>
        <w:t xml:space="preserve"> </w:t>
      </w:r>
      <w:proofErr w:type="gramStart"/>
      <w:r>
        <w:t>12</w:t>
      </w:r>
      <w:r>
        <w:rPr>
          <w:spacing w:val="17"/>
        </w:rPr>
        <w:t xml:space="preserve"> </w:t>
      </w:r>
      <w:r>
        <w:t>–</w:t>
      </w:r>
      <w:r>
        <w:rPr>
          <w:spacing w:val="14"/>
        </w:rPr>
        <w:t xml:space="preserve"> </w:t>
      </w:r>
      <w:r>
        <w:t>120</w:t>
      </w:r>
      <w:proofErr w:type="gramEnd"/>
      <w:r>
        <w:rPr>
          <w:spacing w:val="14"/>
        </w:rPr>
        <w:t xml:space="preserve"> </w:t>
      </w:r>
      <w:r>
        <w:t>t,</w:t>
      </w:r>
      <w:r>
        <w:rPr>
          <w:spacing w:val="14"/>
        </w:rPr>
        <w:t xml:space="preserve"> </w:t>
      </w:r>
      <w:r>
        <w:t>do</w:t>
      </w:r>
      <w:r>
        <w:rPr>
          <w:spacing w:val="14"/>
        </w:rPr>
        <w:t xml:space="preserve"> </w:t>
      </w:r>
      <w:r>
        <w:t>maximální</w:t>
      </w:r>
      <w:r>
        <w:rPr>
          <w:spacing w:val="13"/>
        </w:rPr>
        <w:t xml:space="preserve"> </w:t>
      </w:r>
      <w:r>
        <w:t>velikosti</w:t>
      </w:r>
      <w:r>
        <w:rPr>
          <w:spacing w:val="14"/>
        </w:rPr>
        <w:t xml:space="preserve"> </w:t>
      </w:r>
      <w:r>
        <w:t>plavidla</w:t>
      </w:r>
      <w:r>
        <w:rPr>
          <w:spacing w:val="16"/>
        </w:rPr>
        <w:t xml:space="preserve"> </w:t>
      </w:r>
      <w:r>
        <w:t>20</w:t>
      </w:r>
      <w:r>
        <w:rPr>
          <w:spacing w:val="16"/>
        </w:rPr>
        <w:t xml:space="preserve"> </w:t>
      </w:r>
      <w:r>
        <w:t>x</w:t>
      </w:r>
      <w:r>
        <w:rPr>
          <w:spacing w:val="11"/>
        </w:rPr>
        <w:t xml:space="preserve"> </w:t>
      </w:r>
      <w:r>
        <w:t>5</w:t>
      </w:r>
      <w:r>
        <w:rPr>
          <w:spacing w:val="16"/>
        </w:rPr>
        <w:t xml:space="preserve"> </w:t>
      </w:r>
      <w:r>
        <w:t>x</w:t>
      </w:r>
      <w:r>
        <w:rPr>
          <w:spacing w:val="14"/>
        </w:rPr>
        <w:t xml:space="preserve"> </w:t>
      </w:r>
      <w:r>
        <w:t>1,2</w:t>
      </w:r>
      <w:r>
        <w:rPr>
          <w:spacing w:val="14"/>
        </w:rPr>
        <w:t xml:space="preserve"> </w:t>
      </w:r>
      <w:r>
        <w:t>m,</w:t>
      </w:r>
      <w:r>
        <w:rPr>
          <w:spacing w:val="19"/>
        </w:rPr>
        <w:t xml:space="preserve"> </w:t>
      </w:r>
      <w:r>
        <w:t>tj.</w:t>
      </w:r>
    </w:p>
    <w:p w14:paraId="506E26ED" w14:textId="77777777" w:rsidR="00AE6321" w:rsidRDefault="00AE6321">
      <w:pPr>
        <w:pStyle w:val="Zkladntext"/>
        <w:kinsoku w:val="0"/>
        <w:overflowPunct w:val="0"/>
        <w:ind w:left="141" w:right="846"/>
        <w:jc w:val="both"/>
        <w:sectPr w:rsidR="00AE6321">
          <w:headerReference w:type="default" r:id="rId73"/>
          <w:pgSz w:w="11910" w:h="16840"/>
          <w:pgMar w:top="1300" w:right="566" w:bottom="280" w:left="1275" w:header="750" w:footer="0" w:gutter="0"/>
          <w:cols w:space="708" w:equalWidth="0">
            <w:col w:w="10069"/>
          </w:cols>
          <w:noEndnote/>
        </w:sectPr>
      </w:pPr>
    </w:p>
    <w:p w14:paraId="2CD842B7" w14:textId="77777777" w:rsidR="00AE6321" w:rsidRDefault="00AE6321">
      <w:pPr>
        <w:pStyle w:val="Zkladntext"/>
        <w:kinsoku w:val="0"/>
        <w:overflowPunct w:val="0"/>
        <w:spacing w:before="102"/>
        <w:ind w:left="141" w:right="849"/>
        <w:jc w:val="both"/>
      </w:pPr>
      <w:r>
        <w:lastRenderedPageBreak/>
        <w:t>pevná</w:t>
      </w:r>
      <w:r>
        <w:rPr>
          <w:spacing w:val="-8"/>
        </w:rPr>
        <w:t xml:space="preserve"> </w:t>
      </w:r>
      <w:r>
        <w:t>přístavní</w:t>
      </w:r>
      <w:r>
        <w:rPr>
          <w:spacing w:val="-10"/>
        </w:rPr>
        <w:t xml:space="preserve"> </w:t>
      </w:r>
      <w:r>
        <w:t>hra</w:t>
      </w:r>
      <w:r>
        <w:rPr>
          <w:spacing w:val="-8"/>
        </w:rPr>
        <w:t xml:space="preserve"> </w:t>
      </w:r>
      <w:r>
        <w:t>užitné</w:t>
      </w:r>
      <w:r>
        <w:rPr>
          <w:spacing w:val="-9"/>
        </w:rPr>
        <w:t xml:space="preserve"> </w:t>
      </w:r>
      <w:r>
        <w:t>délky</w:t>
      </w:r>
      <w:r>
        <w:rPr>
          <w:spacing w:val="-9"/>
        </w:rPr>
        <w:t xml:space="preserve"> </w:t>
      </w:r>
      <w:r>
        <w:t>60</w:t>
      </w:r>
      <w:r>
        <w:rPr>
          <w:spacing w:val="-9"/>
        </w:rPr>
        <w:t xml:space="preserve"> </w:t>
      </w:r>
      <w:r>
        <w:t>m.</w:t>
      </w:r>
      <w:r>
        <w:rPr>
          <w:spacing w:val="-10"/>
        </w:rPr>
        <w:t xml:space="preserve"> </w:t>
      </w:r>
      <w:r>
        <w:t>Navržené</w:t>
      </w:r>
      <w:r>
        <w:rPr>
          <w:spacing w:val="-7"/>
        </w:rPr>
        <w:t xml:space="preserve"> </w:t>
      </w:r>
      <w:r>
        <w:t>přístaviště</w:t>
      </w:r>
      <w:r>
        <w:rPr>
          <w:spacing w:val="-9"/>
        </w:rPr>
        <w:t xml:space="preserve"> </w:t>
      </w:r>
      <w:r>
        <w:t>zajistí</w:t>
      </w:r>
      <w:r>
        <w:rPr>
          <w:spacing w:val="-12"/>
        </w:rPr>
        <w:t xml:space="preserve"> </w:t>
      </w:r>
      <w:r>
        <w:t>veřejnou</w:t>
      </w:r>
      <w:r>
        <w:rPr>
          <w:spacing w:val="-11"/>
        </w:rPr>
        <w:t xml:space="preserve"> </w:t>
      </w:r>
      <w:r>
        <w:t>přístavní</w:t>
      </w:r>
      <w:r>
        <w:rPr>
          <w:spacing w:val="-8"/>
        </w:rPr>
        <w:t xml:space="preserve"> </w:t>
      </w:r>
      <w:r>
        <w:t>infrastrukturu</w:t>
      </w:r>
      <w:r>
        <w:rPr>
          <w:spacing w:val="-8"/>
        </w:rPr>
        <w:t xml:space="preserve"> </w:t>
      </w:r>
      <w:r>
        <w:t>pro rekreační plavbu v lokalitě města Kroměříž – na Erbenově nábřeží, na řece Moravě v ř. km 179,800.</w:t>
      </w:r>
    </w:p>
    <w:p w14:paraId="7F84408A" w14:textId="77777777" w:rsidR="00AE6321" w:rsidRDefault="00AE6321">
      <w:pPr>
        <w:pStyle w:val="Zkladntext"/>
        <w:kinsoku w:val="0"/>
        <w:overflowPunct w:val="0"/>
        <w:spacing w:before="1"/>
        <w:ind w:left="141" w:right="853"/>
        <w:jc w:val="both"/>
      </w:pPr>
      <w:r>
        <w:t>Přístav bude součástí stávající sledované dopravně významné využívané vodní cesty dle zákona 114/1995 Sb., o vnitrozemské plavbě, ve znění pozdějších předpisů.</w:t>
      </w:r>
    </w:p>
    <w:p w14:paraId="0FACFB14" w14:textId="77777777" w:rsidR="00AE6321" w:rsidRDefault="00AE6321">
      <w:pPr>
        <w:pStyle w:val="Zkladntext"/>
        <w:kinsoku w:val="0"/>
        <w:overflowPunct w:val="0"/>
        <w:spacing w:before="1"/>
      </w:pPr>
    </w:p>
    <w:p w14:paraId="7A28D500" w14:textId="77777777" w:rsidR="00AE6321" w:rsidRDefault="00AE6321">
      <w:pPr>
        <w:pStyle w:val="Zkladntext"/>
        <w:kinsoku w:val="0"/>
        <w:overflowPunct w:val="0"/>
        <w:ind w:left="141" w:right="853"/>
        <w:jc w:val="both"/>
      </w:pPr>
      <w:r>
        <w:t>Hlavním účelem stavby Přístaviště Kroměříž je umožnění vyvázání malých plavidel plujících po řece Moravě. Kapacita stavby umožní malých plavidel do velikosti 20x5 m. Součástí poskytovaných služeb je možnost připojení vyvázaných plavidel na elektrickou energii.</w:t>
      </w:r>
    </w:p>
    <w:p w14:paraId="0B805DAF" w14:textId="77777777" w:rsidR="00AE6321" w:rsidRDefault="00AE6321">
      <w:pPr>
        <w:pStyle w:val="Zkladntext"/>
        <w:kinsoku w:val="0"/>
        <w:overflowPunct w:val="0"/>
        <w:spacing w:before="267"/>
        <w:ind w:left="141" w:right="852"/>
        <w:jc w:val="both"/>
      </w:pPr>
      <w:r>
        <w:t>Pro přístup k přístavišti je navržen přístupovým chodníkem (SO03) vedeným na sloupkách nad stávajícím</w:t>
      </w:r>
      <w:r>
        <w:rPr>
          <w:spacing w:val="-6"/>
        </w:rPr>
        <w:t xml:space="preserve"> </w:t>
      </w:r>
      <w:r>
        <w:t>břehem</w:t>
      </w:r>
      <w:r>
        <w:rPr>
          <w:spacing w:val="-3"/>
        </w:rPr>
        <w:t xml:space="preserve"> </w:t>
      </w:r>
      <w:r>
        <w:t>s</w:t>
      </w:r>
      <w:r>
        <w:rPr>
          <w:spacing w:val="-7"/>
        </w:rPr>
        <w:t xml:space="preserve"> </w:t>
      </w:r>
      <w:r>
        <w:t>povrchem</w:t>
      </w:r>
      <w:r>
        <w:rPr>
          <w:spacing w:val="-5"/>
        </w:rPr>
        <w:t xml:space="preserve"> </w:t>
      </w:r>
      <w:r>
        <w:t>z</w:t>
      </w:r>
      <w:r>
        <w:rPr>
          <w:spacing w:val="-5"/>
        </w:rPr>
        <w:t xml:space="preserve"> </w:t>
      </w:r>
      <w:proofErr w:type="spellStart"/>
      <w:r>
        <w:t>kompozitového</w:t>
      </w:r>
      <w:proofErr w:type="spellEnd"/>
      <w:r>
        <w:rPr>
          <w:spacing w:val="-4"/>
        </w:rPr>
        <w:t xml:space="preserve"> </w:t>
      </w:r>
      <w:r>
        <w:t>roštu</w:t>
      </w:r>
      <w:r>
        <w:rPr>
          <w:spacing w:val="-7"/>
        </w:rPr>
        <w:t xml:space="preserve"> </w:t>
      </w:r>
      <w:r>
        <w:t>šířky</w:t>
      </w:r>
      <w:r>
        <w:rPr>
          <w:spacing w:val="-6"/>
        </w:rPr>
        <w:t xml:space="preserve"> </w:t>
      </w:r>
      <w:r>
        <w:t>1,6</w:t>
      </w:r>
      <w:r>
        <w:rPr>
          <w:spacing w:val="-6"/>
        </w:rPr>
        <w:t xml:space="preserve"> </w:t>
      </w:r>
      <w:r>
        <w:t>m,</w:t>
      </w:r>
      <w:r>
        <w:rPr>
          <w:spacing w:val="-6"/>
        </w:rPr>
        <w:t xml:space="preserve"> </w:t>
      </w:r>
      <w:r>
        <w:t>v</w:t>
      </w:r>
      <w:r>
        <w:rPr>
          <w:spacing w:val="-3"/>
        </w:rPr>
        <w:t xml:space="preserve"> </w:t>
      </w:r>
      <w:r>
        <w:t>délce</w:t>
      </w:r>
      <w:r>
        <w:rPr>
          <w:spacing w:val="-6"/>
        </w:rPr>
        <w:t xml:space="preserve"> </w:t>
      </w:r>
      <w:r>
        <w:t>66</w:t>
      </w:r>
      <w:r>
        <w:rPr>
          <w:spacing w:val="-6"/>
        </w:rPr>
        <w:t xml:space="preserve"> </w:t>
      </w:r>
      <w:r>
        <w:t>m</w:t>
      </w:r>
      <w:r>
        <w:rPr>
          <w:spacing w:val="-6"/>
        </w:rPr>
        <w:t xml:space="preserve"> </w:t>
      </w:r>
      <w:r>
        <w:t>ve</w:t>
      </w:r>
      <w:r>
        <w:rPr>
          <w:spacing w:val="-6"/>
        </w:rPr>
        <w:t xml:space="preserve"> </w:t>
      </w:r>
      <w:r>
        <w:t>sklonu</w:t>
      </w:r>
      <w:r>
        <w:rPr>
          <w:spacing w:val="-7"/>
        </w:rPr>
        <w:t xml:space="preserve"> </w:t>
      </w:r>
      <w:r>
        <w:t>1:12.</w:t>
      </w:r>
      <w:r>
        <w:rPr>
          <w:spacing w:val="-5"/>
        </w:rPr>
        <w:t xml:space="preserve"> </w:t>
      </w:r>
      <w:r>
        <w:t>Dalším přístupem k přístavišti je betonové schodiště (SO04) šířky 1,2 m.</w:t>
      </w:r>
    </w:p>
    <w:p w14:paraId="5696BFA4" w14:textId="77777777" w:rsidR="00AE6321" w:rsidRDefault="00AE6321">
      <w:pPr>
        <w:pStyle w:val="Zkladntext"/>
        <w:kinsoku w:val="0"/>
        <w:overflowPunct w:val="0"/>
        <w:spacing w:before="1"/>
      </w:pPr>
    </w:p>
    <w:p w14:paraId="7042D1D7" w14:textId="77777777" w:rsidR="00AE6321" w:rsidRDefault="00AE6321">
      <w:pPr>
        <w:pStyle w:val="Nadpis7"/>
        <w:kinsoku w:val="0"/>
        <w:overflowPunct w:val="0"/>
        <w:ind w:left="537"/>
        <w:jc w:val="left"/>
        <w:rPr>
          <w:spacing w:val="-2"/>
        </w:rPr>
      </w:pPr>
      <w:r>
        <w:t>Soupis</w:t>
      </w:r>
      <w:r>
        <w:rPr>
          <w:spacing w:val="-7"/>
        </w:rPr>
        <w:t xml:space="preserve"> </w:t>
      </w:r>
      <w:r>
        <w:t>stavebních</w:t>
      </w:r>
      <w:r>
        <w:rPr>
          <w:spacing w:val="-5"/>
        </w:rPr>
        <w:t xml:space="preserve"> </w:t>
      </w:r>
      <w:r>
        <w:rPr>
          <w:spacing w:val="-2"/>
        </w:rPr>
        <w:t>objektů:</w:t>
      </w:r>
    </w:p>
    <w:p w14:paraId="4E790816" w14:textId="77777777" w:rsidR="00AE6321" w:rsidRDefault="00AE6321">
      <w:pPr>
        <w:pStyle w:val="Zkladntext"/>
        <w:kinsoku w:val="0"/>
        <w:overflowPunct w:val="0"/>
        <w:ind w:left="542" w:right="7459" w:hanging="5"/>
      </w:pPr>
      <w:r>
        <w:t>SO</w:t>
      </w:r>
      <w:r>
        <w:rPr>
          <w:spacing w:val="-11"/>
        </w:rPr>
        <w:t xml:space="preserve"> </w:t>
      </w:r>
      <w:r>
        <w:t>01</w:t>
      </w:r>
      <w:r>
        <w:rPr>
          <w:spacing w:val="-11"/>
        </w:rPr>
        <w:t xml:space="preserve"> </w:t>
      </w:r>
      <w:r>
        <w:t>Prohrábka</w:t>
      </w:r>
      <w:r>
        <w:rPr>
          <w:spacing w:val="-13"/>
        </w:rPr>
        <w:t xml:space="preserve"> </w:t>
      </w:r>
      <w:r>
        <w:t>dna SO 02 Pevné molo</w:t>
      </w:r>
    </w:p>
    <w:p w14:paraId="14380BE3" w14:textId="77777777" w:rsidR="00AE6321" w:rsidRDefault="00AE6321">
      <w:pPr>
        <w:pStyle w:val="Zkladntext"/>
        <w:kinsoku w:val="0"/>
        <w:overflowPunct w:val="0"/>
        <w:spacing w:before="1"/>
        <w:ind w:left="537" w:right="7459"/>
      </w:pPr>
      <w:r>
        <w:t>SO</w:t>
      </w:r>
      <w:r>
        <w:rPr>
          <w:spacing w:val="-11"/>
        </w:rPr>
        <w:t xml:space="preserve"> </w:t>
      </w:r>
      <w:r>
        <w:t>03</w:t>
      </w:r>
      <w:r>
        <w:rPr>
          <w:spacing w:val="-11"/>
        </w:rPr>
        <w:t xml:space="preserve"> </w:t>
      </w:r>
      <w:r>
        <w:t>Přístupová</w:t>
      </w:r>
      <w:r>
        <w:rPr>
          <w:spacing w:val="-11"/>
        </w:rPr>
        <w:t xml:space="preserve"> </w:t>
      </w:r>
      <w:r>
        <w:t>cesta SO 04 Schodiště</w:t>
      </w:r>
    </w:p>
    <w:p w14:paraId="452CB96A" w14:textId="77777777" w:rsidR="00AE6321" w:rsidRDefault="00AE6321">
      <w:pPr>
        <w:pStyle w:val="Zkladntext"/>
        <w:kinsoku w:val="0"/>
        <w:overflowPunct w:val="0"/>
        <w:spacing w:line="267" w:lineRule="exact"/>
        <w:ind w:left="542"/>
        <w:rPr>
          <w:spacing w:val="-5"/>
        </w:rPr>
      </w:pPr>
      <w:r>
        <w:t>SO</w:t>
      </w:r>
      <w:r>
        <w:rPr>
          <w:spacing w:val="-8"/>
        </w:rPr>
        <w:t xml:space="preserve"> </w:t>
      </w:r>
      <w:r>
        <w:t>05</w:t>
      </w:r>
      <w:r>
        <w:rPr>
          <w:spacing w:val="-5"/>
        </w:rPr>
        <w:t xml:space="preserve"> </w:t>
      </w:r>
      <w:r>
        <w:t>Přípojka</w:t>
      </w:r>
      <w:r>
        <w:rPr>
          <w:spacing w:val="-3"/>
        </w:rPr>
        <w:t xml:space="preserve"> </w:t>
      </w:r>
      <w:r>
        <w:rPr>
          <w:spacing w:val="-5"/>
        </w:rPr>
        <w:t>NN</w:t>
      </w:r>
    </w:p>
    <w:p w14:paraId="5FD1E8F4" w14:textId="77777777" w:rsidR="00AE6321" w:rsidRDefault="00AE6321">
      <w:pPr>
        <w:pStyle w:val="Zkladntext"/>
        <w:kinsoku w:val="0"/>
        <w:overflowPunct w:val="0"/>
        <w:spacing w:before="1"/>
        <w:ind w:left="537" w:right="7459"/>
      </w:pPr>
      <w:r>
        <w:t>SO</w:t>
      </w:r>
      <w:r>
        <w:rPr>
          <w:spacing w:val="-10"/>
        </w:rPr>
        <w:t xml:space="preserve"> </w:t>
      </w:r>
      <w:r>
        <w:t>06</w:t>
      </w:r>
      <w:r>
        <w:rPr>
          <w:spacing w:val="-11"/>
        </w:rPr>
        <w:t xml:space="preserve"> </w:t>
      </w:r>
      <w:r>
        <w:t>Mobilní</w:t>
      </w:r>
      <w:r>
        <w:rPr>
          <w:spacing w:val="-10"/>
        </w:rPr>
        <w:t xml:space="preserve"> </w:t>
      </w:r>
      <w:r>
        <w:t>hrazení SO 07 Kácení</w:t>
      </w:r>
    </w:p>
    <w:p w14:paraId="12E2C37E" w14:textId="77777777" w:rsidR="00AE6321" w:rsidRDefault="00AE6321">
      <w:pPr>
        <w:pStyle w:val="Zkladntext"/>
        <w:kinsoku w:val="0"/>
        <w:overflowPunct w:val="0"/>
        <w:ind w:left="537"/>
        <w:rPr>
          <w:spacing w:val="-2"/>
        </w:rPr>
      </w:pPr>
      <w:r>
        <w:t>SO</w:t>
      </w:r>
      <w:r>
        <w:rPr>
          <w:spacing w:val="-5"/>
        </w:rPr>
        <w:t xml:space="preserve"> </w:t>
      </w:r>
      <w:r>
        <w:t>08</w:t>
      </w:r>
      <w:r>
        <w:rPr>
          <w:spacing w:val="-4"/>
        </w:rPr>
        <w:t xml:space="preserve"> </w:t>
      </w:r>
      <w:r>
        <w:t>Plavební</w:t>
      </w:r>
      <w:r>
        <w:rPr>
          <w:spacing w:val="-4"/>
        </w:rPr>
        <w:t xml:space="preserve"> </w:t>
      </w:r>
      <w:r>
        <w:t>značení</w:t>
      </w:r>
      <w:r>
        <w:rPr>
          <w:spacing w:val="-5"/>
        </w:rPr>
        <w:t xml:space="preserve"> </w:t>
      </w:r>
      <w:r>
        <w:t>a</w:t>
      </w:r>
      <w:r>
        <w:rPr>
          <w:spacing w:val="-4"/>
        </w:rPr>
        <w:t xml:space="preserve"> </w:t>
      </w:r>
      <w:r>
        <w:t>informační</w:t>
      </w:r>
      <w:r>
        <w:rPr>
          <w:spacing w:val="-4"/>
        </w:rPr>
        <w:t xml:space="preserve"> </w:t>
      </w:r>
      <w:r>
        <w:rPr>
          <w:spacing w:val="-2"/>
        </w:rPr>
        <w:t>systém</w:t>
      </w:r>
    </w:p>
    <w:p w14:paraId="20726D00" w14:textId="77777777" w:rsidR="00AE6321" w:rsidRDefault="00AE6321">
      <w:pPr>
        <w:pStyle w:val="Zkladntext"/>
        <w:kinsoku w:val="0"/>
        <w:overflowPunct w:val="0"/>
      </w:pPr>
    </w:p>
    <w:p w14:paraId="60CC63A0" w14:textId="77777777" w:rsidR="00AE6321" w:rsidRDefault="00AE6321">
      <w:pPr>
        <w:pStyle w:val="Nadpis7"/>
        <w:kinsoku w:val="0"/>
        <w:overflowPunct w:val="0"/>
        <w:spacing w:before="1"/>
        <w:ind w:left="537"/>
        <w:jc w:val="left"/>
        <w:rPr>
          <w:spacing w:val="-2"/>
        </w:rPr>
      </w:pPr>
      <w:r>
        <w:t>Soupis</w:t>
      </w:r>
      <w:r>
        <w:rPr>
          <w:spacing w:val="-7"/>
        </w:rPr>
        <w:t xml:space="preserve"> </w:t>
      </w:r>
      <w:r>
        <w:t>provozních</w:t>
      </w:r>
      <w:r>
        <w:rPr>
          <w:spacing w:val="-6"/>
        </w:rPr>
        <w:t xml:space="preserve"> </w:t>
      </w:r>
      <w:r>
        <w:rPr>
          <w:spacing w:val="-2"/>
        </w:rPr>
        <w:t>souborů:</w:t>
      </w:r>
    </w:p>
    <w:p w14:paraId="1C16EE08" w14:textId="77777777" w:rsidR="00AE6321" w:rsidRDefault="00AE6321">
      <w:pPr>
        <w:pStyle w:val="Zkladntext"/>
        <w:kinsoku w:val="0"/>
        <w:overflowPunct w:val="0"/>
        <w:ind w:left="590"/>
        <w:rPr>
          <w:spacing w:val="-2"/>
        </w:rPr>
      </w:pPr>
      <w:r>
        <w:t>PS</w:t>
      </w:r>
      <w:r>
        <w:rPr>
          <w:spacing w:val="-3"/>
        </w:rPr>
        <w:t xml:space="preserve"> </w:t>
      </w:r>
      <w:r>
        <w:t>01</w:t>
      </w:r>
      <w:r>
        <w:rPr>
          <w:spacing w:val="-2"/>
        </w:rPr>
        <w:t xml:space="preserve"> </w:t>
      </w:r>
      <w:proofErr w:type="spellStart"/>
      <w:r>
        <w:rPr>
          <w:spacing w:val="-2"/>
        </w:rPr>
        <w:t>Elektroobjekty</w:t>
      </w:r>
      <w:proofErr w:type="spellEnd"/>
    </w:p>
    <w:p w14:paraId="36B67AE1" w14:textId="77777777" w:rsidR="00AE6321" w:rsidRDefault="00AE6321">
      <w:pPr>
        <w:pStyle w:val="Zkladntext"/>
        <w:kinsoku w:val="0"/>
        <w:overflowPunct w:val="0"/>
      </w:pPr>
    </w:p>
    <w:p w14:paraId="1194D8A4" w14:textId="77777777" w:rsidR="00AE6321" w:rsidRDefault="00AE6321">
      <w:pPr>
        <w:pStyle w:val="Zkladntext"/>
        <w:kinsoku w:val="0"/>
        <w:overflowPunct w:val="0"/>
        <w:ind w:left="191"/>
        <w:jc w:val="both"/>
        <w:rPr>
          <w:spacing w:val="-2"/>
        </w:rPr>
      </w:pPr>
      <w:r>
        <w:t>Služba,</w:t>
      </w:r>
      <w:r>
        <w:rPr>
          <w:spacing w:val="-7"/>
        </w:rPr>
        <w:t xml:space="preserve"> </w:t>
      </w:r>
      <w:r>
        <w:t>spočívající</w:t>
      </w:r>
      <w:r>
        <w:rPr>
          <w:spacing w:val="-5"/>
        </w:rPr>
        <w:t xml:space="preserve"> </w:t>
      </w:r>
      <w:r>
        <w:t>ve</w:t>
      </w:r>
      <w:r>
        <w:rPr>
          <w:spacing w:val="-6"/>
        </w:rPr>
        <w:t xml:space="preserve"> </w:t>
      </w:r>
      <w:r>
        <w:t>výkonu</w:t>
      </w:r>
      <w:r>
        <w:rPr>
          <w:spacing w:val="-6"/>
        </w:rPr>
        <w:t xml:space="preserve"> </w:t>
      </w:r>
      <w:r>
        <w:t>Správce</w:t>
      </w:r>
      <w:r>
        <w:rPr>
          <w:spacing w:val="-6"/>
        </w:rPr>
        <w:t xml:space="preserve"> </w:t>
      </w:r>
      <w:r>
        <w:t>stavby</w:t>
      </w:r>
      <w:r>
        <w:rPr>
          <w:spacing w:val="-5"/>
        </w:rPr>
        <w:t xml:space="preserve"> </w:t>
      </w:r>
      <w:r>
        <w:t>bude</w:t>
      </w:r>
      <w:r>
        <w:rPr>
          <w:spacing w:val="-3"/>
        </w:rPr>
        <w:t xml:space="preserve"> </w:t>
      </w:r>
      <w:r>
        <w:t>probíhat</w:t>
      </w:r>
      <w:r>
        <w:rPr>
          <w:spacing w:val="-4"/>
        </w:rPr>
        <w:t xml:space="preserve"> </w:t>
      </w:r>
      <w:r>
        <w:t>v</w:t>
      </w:r>
      <w:r>
        <w:rPr>
          <w:spacing w:val="-4"/>
        </w:rPr>
        <w:t xml:space="preserve"> </w:t>
      </w:r>
      <w:r>
        <w:t>následujících</w:t>
      </w:r>
      <w:r>
        <w:rPr>
          <w:spacing w:val="-4"/>
        </w:rPr>
        <w:t xml:space="preserve"> </w:t>
      </w:r>
      <w:r>
        <w:rPr>
          <w:spacing w:val="-2"/>
        </w:rPr>
        <w:t>etapách:</w:t>
      </w:r>
    </w:p>
    <w:p w14:paraId="1647C952" w14:textId="77777777" w:rsidR="00AE6321" w:rsidRDefault="00AE6321">
      <w:pPr>
        <w:pStyle w:val="Zkladntext"/>
        <w:kinsoku w:val="0"/>
        <w:overflowPunct w:val="0"/>
        <w:spacing w:before="1"/>
      </w:pPr>
    </w:p>
    <w:p w14:paraId="5B031C0A" w14:textId="77777777" w:rsidR="00AE6321" w:rsidRDefault="00AE6321">
      <w:pPr>
        <w:pStyle w:val="Odstavecseseznamem"/>
        <w:numPr>
          <w:ilvl w:val="0"/>
          <w:numId w:val="20"/>
        </w:numPr>
        <w:tabs>
          <w:tab w:val="left" w:pos="991"/>
        </w:tabs>
        <w:kinsoku w:val="0"/>
        <w:overflowPunct w:val="0"/>
        <w:ind w:left="991" w:hanging="423"/>
        <w:jc w:val="both"/>
        <w:rPr>
          <w:b/>
          <w:bCs/>
          <w:spacing w:val="-2"/>
          <w:sz w:val="22"/>
          <w:szCs w:val="22"/>
        </w:rPr>
      </w:pPr>
      <w:r>
        <w:rPr>
          <w:sz w:val="22"/>
          <w:szCs w:val="22"/>
        </w:rPr>
        <w:t>Přípravná</w:t>
      </w:r>
      <w:r>
        <w:rPr>
          <w:spacing w:val="-9"/>
          <w:sz w:val="22"/>
          <w:szCs w:val="22"/>
        </w:rPr>
        <w:t xml:space="preserve"> </w:t>
      </w:r>
      <w:r>
        <w:rPr>
          <w:sz w:val="22"/>
          <w:szCs w:val="22"/>
        </w:rPr>
        <w:t>etapa</w:t>
      </w:r>
      <w:r>
        <w:rPr>
          <w:spacing w:val="-6"/>
          <w:sz w:val="22"/>
          <w:szCs w:val="22"/>
        </w:rPr>
        <w:t xml:space="preserve"> </w:t>
      </w:r>
      <w:r>
        <w:rPr>
          <w:sz w:val="22"/>
          <w:szCs w:val="22"/>
        </w:rPr>
        <w:t>(</w:t>
      </w:r>
      <w:proofErr w:type="gramStart"/>
      <w:r>
        <w:rPr>
          <w:sz w:val="22"/>
          <w:szCs w:val="22"/>
        </w:rPr>
        <w:t>A</w:t>
      </w:r>
      <w:r>
        <w:rPr>
          <w:spacing w:val="-3"/>
          <w:sz w:val="22"/>
          <w:szCs w:val="22"/>
        </w:rPr>
        <w:t xml:space="preserve"> </w:t>
      </w:r>
      <w:r>
        <w:rPr>
          <w:sz w:val="22"/>
          <w:szCs w:val="22"/>
        </w:rPr>
        <w:t>–</w:t>
      </w:r>
      <w:r>
        <w:rPr>
          <w:spacing w:val="-6"/>
          <w:sz w:val="22"/>
          <w:szCs w:val="22"/>
        </w:rPr>
        <w:t xml:space="preserve"> </w:t>
      </w:r>
      <w:r>
        <w:rPr>
          <w:sz w:val="22"/>
          <w:szCs w:val="22"/>
        </w:rPr>
        <w:t>C</w:t>
      </w:r>
      <w:proofErr w:type="gramEnd"/>
      <w:r>
        <w:rPr>
          <w:sz w:val="22"/>
          <w:szCs w:val="22"/>
        </w:rPr>
        <w:t>)</w:t>
      </w:r>
      <w:r>
        <w:rPr>
          <w:spacing w:val="-4"/>
          <w:sz w:val="22"/>
          <w:szCs w:val="22"/>
        </w:rPr>
        <w:t xml:space="preserve"> </w:t>
      </w:r>
      <w:r>
        <w:rPr>
          <w:sz w:val="22"/>
          <w:szCs w:val="22"/>
        </w:rPr>
        <w:t>–</w:t>
      </w:r>
      <w:r>
        <w:rPr>
          <w:spacing w:val="-6"/>
          <w:sz w:val="22"/>
          <w:szCs w:val="22"/>
        </w:rPr>
        <w:t xml:space="preserve"> </w:t>
      </w:r>
      <w:r>
        <w:rPr>
          <w:sz w:val="22"/>
          <w:szCs w:val="22"/>
        </w:rPr>
        <w:t>kontrola</w:t>
      </w:r>
      <w:r>
        <w:rPr>
          <w:spacing w:val="-4"/>
          <w:sz w:val="22"/>
          <w:szCs w:val="22"/>
        </w:rPr>
        <w:t xml:space="preserve"> </w:t>
      </w:r>
      <w:r>
        <w:rPr>
          <w:sz w:val="22"/>
          <w:szCs w:val="22"/>
        </w:rPr>
        <w:t>dokumentací)</w:t>
      </w:r>
      <w:r>
        <w:rPr>
          <w:spacing w:val="-5"/>
          <w:sz w:val="22"/>
          <w:szCs w:val="22"/>
        </w:rPr>
        <w:t xml:space="preserve"> </w:t>
      </w:r>
      <w:r>
        <w:rPr>
          <w:sz w:val="22"/>
          <w:szCs w:val="22"/>
        </w:rPr>
        <w:t>předpoklad</w:t>
      </w:r>
      <w:r>
        <w:rPr>
          <w:spacing w:val="-6"/>
          <w:sz w:val="22"/>
          <w:szCs w:val="22"/>
        </w:rPr>
        <w:t xml:space="preserve"> </w:t>
      </w:r>
      <w:r>
        <w:rPr>
          <w:sz w:val="22"/>
          <w:szCs w:val="22"/>
        </w:rPr>
        <w:t>v</w:t>
      </w:r>
      <w:r>
        <w:rPr>
          <w:spacing w:val="-3"/>
          <w:sz w:val="22"/>
          <w:szCs w:val="22"/>
        </w:rPr>
        <w:t xml:space="preserve"> </w:t>
      </w:r>
      <w:r>
        <w:rPr>
          <w:sz w:val="22"/>
          <w:szCs w:val="22"/>
        </w:rPr>
        <w:t>průběhu</w:t>
      </w:r>
      <w:r>
        <w:rPr>
          <w:spacing w:val="-5"/>
          <w:sz w:val="22"/>
          <w:szCs w:val="22"/>
        </w:rPr>
        <w:t xml:space="preserve"> </w:t>
      </w:r>
      <w:r>
        <w:rPr>
          <w:b/>
          <w:bCs/>
          <w:sz w:val="22"/>
          <w:szCs w:val="22"/>
        </w:rPr>
        <w:t>07/</w:t>
      </w:r>
      <w:proofErr w:type="gramStart"/>
      <w:r>
        <w:rPr>
          <w:b/>
          <w:bCs/>
          <w:sz w:val="22"/>
          <w:szCs w:val="22"/>
        </w:rPr>
        <w:t>2025</w:t>
      </w:r>
      <w:r>
        <w:rPr>
          <w:b/>
          <w:bCs/>
          <w:spacing w:val="-4"/>
          <w:sz w:val="22"/>
          <w:szCs w:val="22"/>
        </w:rPr>
        <w:t xml:space="preserve"> </w:t>
      </w:r>
      <w:r>
        <w:rPr>
          <w:b/>
          <w:bCs/>
          <w:sz w:val="22"/>
          <w:szCs w:val="22"/>
        </w:rPr>
        <w:t>-</w:t>
      </w:r>
      <w:r>
        <w:rPr>
          <w:b/>
          <w:bCs/>
          <w:spacing w:val="-2"/>
          <w:sz w:val="22"/>
          <w:szCs w:val="22"/>
        </w:rPr>
        <w:t>08</w:t>
      </w:r>
      <w:proofErr w:type="gramEnd"/>
      <w:r>
        <w:rPr>
          <w:b/>
          <w:bCs/>
          <w:spacing w:val="-2"/>
          <w:sz w:val="22"/>
          <w:szCs w:val="22"/>
        </w:rPr>
        <w:t>/2025</w:t>
      </w:r>
    </w:p>
    <w:p w14:paraId="21578FE4" w14:textId="77777777" w:rsidR="00AE6321" w:rsidRDefault="00AE6321">
      <w:pPr>
        <w:pStyle w:val="Odstavecseseznamem"/>
        <w:numPr>
          <w:ilvl w:val="0"/>
          <w:numId w:val="20"/>
        </w:numPr>
        <w:tabs>
          <w:tab w:val="left" w:pos="991"/>
        </w:tabs>
        <w:kinsoku w:val="0"/>
        <w:overflowPunct w:val="0"/>
        <w:spacing w:before="39"/>
        <w:ind w:left="991" w:hanging="423"/>
        <w:jc w:val="both"/>
        <w:rPr>
          <w:b/>
          <w:bCs/>
          <w:spacing w:val="-2"/>
          <w:sz w:val="22"/>
          <w:szCs w:val="22"/>
        </w:rPr>
      </w:pPr>
      <w:r>
        <w:rPr>
          <w:sz w:val="22"/>
          <w:szCs w:val="22"/>
        </w:rPr>
        <w:t>Etapa</w:t>
      </w:r>
      <w:r>
        <w:rPr>
          <w:spacing w:val="-6"/>
          <w:sz w:val="22"/>
          <w:szCs w:val="22"/>
        </w:rPr>
        <w:t xml:space="preserve"> </w:t>
      </w:r>
      <w:r>
        <w:rPr>
          <w:sz w:val="22"/>
          <w:szCs w:val="22"/>
        </w:rPr>
        <w:t>zadávacího</w:t>
      </w:r>
      <w:r>
        <w:rPr>
          <w:spacing w:val="-3"/>
          <w:sz w:val="22"/>
          <w:szCs w:val="22"/>
        </w:rPr>
        <w:t xml:space="preserve"> </w:t>
      </w:r>
      <w:r>
        <w:rPr>
          <w:sz w:val="22"/>
          <w:szCs w:val="22"/>
        </w:rPr>
        <w:t>řízení</w:t>
      </w:r>
      <w:r>
        <w:rPr>
          <w:spacing w:val="-7"/>
          <w:sz w:val="22"/>
          <w:szCs w:val="22"/>
        </w:rPr>
        <w:t xml:space="preserve"> </w:t>
      </w:r>
      <w:r>
        <w:rPr>
          <w:sz w:val="22"/>
          <w:szCs w:val="22"/>
        </w:rPr>
        <w:t>(D-G)</w:t>
      </w:r>
      <w:r>
        <w:rPr>
          <w:spacing w:val="-4"/>
          <w:sz w:val="22"/>
          <w:szCs w:val="22"/>
        </w:rPr>
        <w:t xml:space="preserve"> </w:t>
      </w:r>
      <w:r>
        <w:rPr>
          <w:sz w:val="22"/>
          <w:szCs w:val="22"/>
        </w:rPr>
        <w:t>-</w:t>
      </w:r>
      <w:r>
        <w:rPr>
          <w:spacing w:val="-4"/>
          <w:sz w:val="22"/>
          <w:szCs w:val="22"/>
        </w:rPr>
        <w:t xml:space="preserve"> </w:t>
      </w:r>
      <w:r>
        <w:rPr>
          <w:sz w:val="22"/>
          <w:szCs w:val="22"/>
        </w:rPr>
        <w:t>VZ</w:t>
      </w:r>
      <w:r>
        <w:rPr>
          <w:spacing w:val="-4"/>
          <w:sz w:val="22"/>
          <w:szCs w:val="22"/>
        </w:rPr>
        <w:t xml:space="preserve"> </w:t>
      </w:r>
      <w:r>
        <w:rPr>
          <w:sz w:val="22"/>
          <w:szCs w:val="22"/>
        </w:rPr>
        <w:t>na</w:t>
      </w:r>
      <w:r>
        <w:rPr>
          <w:spacing w:val="-3"/>
          <w:sz w:val="22"/>
          <w:szCs w:val="22"/>
        </w:rPr>
        <w:t xml:space="preserve"> </w:t>
      </w:r>
      <w:r>
        <w:rPr>
          <w:sz w:val="22"/>
          <w:szCs w:val="22"/>
        </w:rPr>
        <w:t>zhotovitele)</w:t>
      </w:r>
      <w:r>
        <w:rPr>
          <w:spacing w:val="-4"/>
          <w:sz w:val="22"/>
          <w:szCs w:val="22"/>
        </w:rPr>
        <w:t xml:space="preserve"> </w:t>
      </w:r>
      <w:r>
        <w:rPr>
          <w:sz w:val="22"/>
          <w:szCs w:val="22"/>
        </w:rPr>
        <w:t>(</w:t>
      </w:r>
      <w:r>
        <w:rPr>
          <w:b/>
          <w:bCs/>
          <w:sz w:val="22"/>
          <w:szCs w:val="22"/>
        </w:rPr>
        <w:t>předpoklad</w:t>
      </w:r>
      <w:r>
        <w:rPr>
          <w:b/>
          <w:bCs/>
          <w:spacing w:val="-6"/>
          <w:sz w:val="22"/>
          <w:szCs w:val="22"/>
        </w:rPr>
        <w:t xml:space="preserve"> </w:t>
      </w:r>
      <w:proofErr w:type="gramStart"/>
      <w:r>
        <w:rPr>
          <w:b/>
          <w:bCs/>
          <w:sz w:val="22"/>
          <w:szCs w:val="22"/>
        </w:rPr>
        <w:t>4</w:t>
      </w:r>
      <w:r>
        <w:rPr>
          <w:b/>
          <w:bCs/>
          <w:spacing w:val="-3"/>
          <w:sz w:val="22"/>
          <w:szCs w:val="22"/>
        </w:rPr>
        <w:t xml:space="preserve"> </w:t>
      </w:r>
      <w:r>
        <w:rPr>
          <w:b/>
          <w:bCs/>
          <w:sz w:val="22"/>
          <w:szCs w:val="22"/>
        </w:rPr>
        <w:t>-5</w:t>
      </w:r>
      <w:proofErr w:type="gramEnd"/>
      <w:r>
        <w:rPr>
          <w:b/>
          <w:bCs/>
          <w:spacing w:val="-3"/>
          <w:sz w:val="22"/>
          <w:szCs w:val="22"/>
        </w:rPr>
        <w:t xml:space="preserve"> </w:t>
      </w:r>
      <w:r>
        <w:rPr>
          <w:b/>
          <w:bCs/>
          <w:sz w:val="22"/>
          <w:szCs w:val="22"/>
        </w:rPr>
        <w:t>kalendářních</w:t>
      </w:r>
      <w:r>
        <w:rPr>
          <w:b/>
          <w:bCs/>
          <w:spacing w:val="-6"/>
          <w:sz w:val="22"/>
          <w:szCs w:val="22"/>
        </w:rPr>
        <w:t xml:space="preserve"> </w:t>
      </w:r>
      <w:r>
        <w:rPr>
          <w:b/>
          <w:bCs/>
          <w:spacing w:val="-2"/>
          <w:sz w:val="22"/>
          <w:szCs w:val="22"/>
        </w:rPr>
        <w:t>měsíců)</w:t>
      </w:r>
    </w:p>
    <w:p w14:paraId="3737D2A7" w14:textId="77777777" w:rsidR="00AE6321" w:rsidRDefault="00AE6321">
      <w:pPr>
        <w:pStyle w:val="Odstavecseseznamem"/>
        <w:numPr>
          <w:ilvl w:val="0"/>
          <w:numId w:val="20"/>
        </w:numPr>
        <w:tabs>
          <w:tab w:val="left" w:pos="993"/>
        </w:tabs>
        <w:kinsoku w:val="0"/>
        <w:overflowPunct w:val="0"/>
        <w:spacing w:before="41" w:line="276" w:lineRule="auto"/>
        <w:ind w:right="844"/>
        <w:jc w:val="both"/>
        <w:rPr>
          <w:b/>
          <w:bCs/>
          <w:sz w:val="22"/>
          <w:szCs w:val="22"/>
        </w:rPr>
      </w:pPr>
      <w:r>
        <w:rPr>
          <w:sz w:val="22"/>
          <w:szCs w:val="22"/>
        </w:rPr>
        <w:t>Etapa</w:t>
      </w:r>
      <w:r>
        <w:rPr>
          <w:spacing w:val="-2"/>
          <w:sz w:val="22"/>
          <w:szCs w:val="22"/>
        </w:rPr>
        <w:t xml:space="preserve"> </w:t>
      </w:r>
      <w:r>
        <w:rPr>
          <w:sz w:val="22"/>
          <w:szCs w:val="22"/>
        </w:rPr>
        <w:t>výkonu</w:t>
      </w:r>
      <w:r>
        <w:rPr>
          <w:spacing w:val="-2"/>
          <w:sz w:val="22"/>
          <w:szCs w:val="22"/>
        </w:rPr>
        <w:t xml:space="preserve"> </w:t>
      </w:r>
      <w:r>
        <w:rPr>
          <w:sz w:val="22"/>
          <w:szCs w:val="22"/>
        </w:rPr>
        <w:t>činnosti</w:t>
      </w:r>
      <w:r>
        <w:rPr>
          <w:spacing w:val="-2"/>
          <w:sz w:val="22"/>
          <w:szCs w:val="22"/>
        </w:rPr>
        <w:t xml:space="preserve"> </w:t>
      </w:r>
      <w:r>
        <w:rPr>
          <w:sz w:val="22"/>
          <w:szCs w:val="22"/>
        </w:rPr>
        <w:t>správce</w:t>
      </w:r>
      <w:r>
        <w:rPr>
          <w:spacing w:val="-1"/>
          <w:sz w:val="22"/>
          <w:szCs w:val="22"/>
        </w:rPr>
        <w:t xml:space="preserve"> </w:t>
      </w:r>
      <w:r>
        <w:rPr>
          <w:sz w:val="22"/>
          <w:szCs w:val="22"/>
        </w:rPr>
        <w:t>stavby</w:t>
      </w:r>
      <w:r>
        <w:rPr>
          <w:spacing w:val="-4"/>
          <w:sz w:val="22"/>
          <w:szCs w:val="22"/>
        </w:rPr>
        <w:t xml:space="preserve"> </w:t>
      </w:r>
      <w:r>
        <w:rPr>
          <w:sz w:val="22"/>
          <w:szCs w:val="22"/>
        </w:rPr>
        <w:t>(H-K)</w:t>
      </w:r>
      <w:r>
        <w:rPr>
          <w:spacing w:val="-2"/>
          <w:sz w:val="22"/>
          <w:szCs w:val="22"/>
        </w:rPr>
        <w:t xml:space="preserve"> </w:t>
      </w:r>
      <w:r>
        <w:rPr>
          <w:sz w:val="22"/>
          <w:szCs w:val="22"/>
        </w:rPr>
        <w:t>Realizační</w:t>
      </w:r>
      <w:r>
        <w:rPr>
          <w:spacing w:val="-4"/>
          <w:sz w:val="22"/>
          <w:szCs w:val="22"/>
        </w:rPr>
        <w:t xml:space="preserve"> </w:t>
      </w:r>
      <w:r>
        <w:rPr>
          <w:sz w:val="22"/>
          <w:szCs w:val="22"/>
        </w:rPr>
        <w:t xml:space="preserve">fáze) </w:t>
      </w:r>
      <w:r>
        <w:rPr>
          <w:b/>
          <w:bCs/>
          <w:sz w:val="22"/>
          <w:szCs w:val="22"/>
        </w:rPr>
        <w:t>předpoklad</w:t>
      </w:r>
      <w:r>
        <w:rPr>
          <w:b/>
          <w:bCs/>
          <w:spacing w:val="-4"/>
          <w:sz w:val="22"/>
          <w:szCs w:val="22"/>
        </w:rPr>
        <w:t xml:space="preserve"> </w:t>
      </w:r>
      <w:r>
        <w:rPr>
          <w:b/>
          <w:bCs/>
          <w:sz w:val="22"/>
          <w:szCs w:val="22"/>
        </w:rPr>
        <w:t>2</w:t>
      </w:r>
      <w:r>
        <w:rPr>
          <w:b/>
          <w:bCs/>
          <w:spacing w:val="-1"/>
          <w:sz w:val="22"/>
          <w:szCs w:val="22"/>
        </w:rPr>
        <w:t xml:space="preserve"> </w:t>
      </w:r>
      <w:r>
        <w:rPr>
          <w:b/>
          <w:bCs/>
          <w:sz w:val="22"/>
          <w:szCs w:val="22"/>
        </w:rPr>
        <w:t>kalendářní měsíce před zahájením realizace, 8 kalendářních měsíců realizace, 2,5 kalendářního měsíce po dokončení realizace stavby majetkoprávní vypořádání stavby</w:t>
      </w:r>
    </w:p>
    <w:p w14:paraId="73992CAD" w14:textId="77777777" w:rsidR="00AE6321" w:rsidRDefault="00AE6321">
      <w:pPr>
        <w:pStyle w:val="Odstavecseseznamem"/>
        <w:numPr>
          <w:ilvl w:val="0"/>
          <w:numId w:val="20"/>
        </w:numPr>
        <w:tabs>
          <w:tab w:val="left" w:pos="993"/>
        </w:tabs>
        <w:kinsoku w:val="0"/>
        <w:overflowPunct w:val="0"/>
        <w:spacing w:line="276" w:lineRule="auto"/>
        <w:ind w:right="845"/>
        <w:jc w:val="both"/>
        <w:rPr>
          <w:b/>
          <w:bCs/>
          <w:sz w:val="22"/>
          <w:szCs w:val="22"/>
        </w:rPr>
      </w:pPr>
      <w:r>
        <w:rPr>
          <w:sz w:val="22"/>
          <w:szCs w:val="22"/>
        </w:rPr>
        <w:t>Etapa poradenských a kontrolních služeb v době trvání záruční doby Díla – (L-M) - na výzvu objednatele</w:t>
      </w:r>
      <w:r>
        <w:rPr>
          <w:spacing w:val="40"/>
          <w:sz w:val="22"/>
          <w:szCs w:val="22"/>
        </w:rPr>
        <w:t xml:space="preserve"> </w:t>
      </w:r>
      <w:r>
        <w:rPr>
          <w:b/>
          <w:bCs/>
          <w:sz w:val="22"/>
          <w:szCs w:val="22"/>
        </w:rPr>
        <w:t>5 let od dokončení a úspěšného předání díla</w:t>
      </w:r>
    </w:p>
    <w:p w14:paraId="5653EB26" w14:textId="77777777" w:rsidR="00AE6321" w:rsidRDefault="00AE6321">
      <w:pPr>
        <w:pStyle w:val="Zkladntext"/>
        <w:kinsoku w:val="0"/>
        <w:overflowPunct w:val="0"/>
        <w:spacing w:before="239"/>
        <w:ind w:left="141"/>
        <w:jc w:val="both"/>
        <w:rPr>
          <w:spacing w:val="-2"/>
        </w:rPr>
      </w:pPr>
      <w:r>
        <w:rPr>
          <w:b/>
          <w:bCs/>
        </w:rPr>
        <w:t>„“</w:t>
      </w:r>
      <w:r>
        <w:rPr>
          <w:b/>
          <w:bCs/>
          <w:spacing w:val="2"/>
        </w:rPr>
        <w:t xml:space="preserve"> </w:t>
      </w:r>
      <w:r>
        <w:t>(„</w:t>
      </w:r>
      <w:r>
        <w:rPr>
          <w:b/>
          <w:bCs/>
        </w:rPr>
        <w:t>Projekt</w:t>
      </w:r>
      <w:r>
        <w:t>"), je uveden</w:t>
      </w:r>
      <w:r>
        <w:rPr>
          <w:spacing w:val="-1"/>
        </w:rPr>
        <w:t xml:space="preserve"> </w:t>
      </w:r>
      <w:r>
        <w:t>v rámci</w:t>
      </w:r>
      <w:r>
        <w:rPr>
          <w:spacing w:val="-1"/>
        </w:rPr>
        <w:t xml:space="preserve"> </w:t>
      </w:r>
      <w:r>
        <w:t>příloh</w:t>
      </w:r>
      <w:r>
        <w:rPr>
          <w:spacing w:val="-1"/>
        </w:rPr>
        <w:t xml:space="preserve"> </w:t>
      </w:r>
      <w:r>
        <w:t>(resp.</w:t>
      </w:r>
      <w:r>
        <w:rPr>
          <w:spacing w:val="2"/>
        </w:rPr>
        <w:t xml:space="preserve"> </w:t>
      </w:r>
      <w:r>
        <w:t>dokumentů)</w:t>
      </w:r>
      <w:r>
        <w:rPr>
          <w:spacing w:val="5"/>
        </w:rPr>
        <w:t xml:space="preserve"> </w:t>
      </w:r>
      <w:r>
        <w:t>v</w:t>
      </w:r>
      <w:r>
        <w:rPr>
          <w:spacing w:val="-3"/>
        </w:rPr>
        <w:t xml:space="preserve"> </w:t>
      </w:r>
      <w:r>
        <w:t>části</w:t>
      </w:r>
      <w:r>
        <w:rPr>
          <w:spacing w:val="-1"/>
        </w:rPr>
        <w:t xml:space="preserve"> </w:t>
      </w:r>
      <w:r>
        <w:t>F</w:t>
      </w:r>
      <w:r>
        <w:rPr>
          <w:spacing w:val="1"/>
        </w:rPr>
        <w:t xml:space="preserve"> </w:t>
      </w:r>
      <w:r>
        <w:t>a</w:t>
      </w:r>
      <w:r>
        <w:rPr>
          <w:spacing w:val="-1"/>
        </w:rPr>
        <w:t xml:space="preserve"> </w:t>
      </w:r>
      <w:r>
        <w:t>G</w:t>
      </w:r>
      <w:r>
        <w:rPr>
          <w:spacing w:val="2"/>
        </w:rPr>
        <w:t xml:space="preserve"> </w:t>
      </w:r>
      <w:r>
        <w:t>Smlouvy o</w:t>
      </w:r>
      <w:r>
        <w:rPr>
          <w:spacing w:val="3"/>
        </w:rPr>
        <w:t xml:space="preserve"> </w:t>
      </w:r>
      <w:r>
        <w:t xml:space="preserve">poskytování </w:t>
      </w:r>
      <w:r>
        <w:rPr>
          <w:spacing w:val="-2"/>
        </w:rPr>
        <w:t>služeb</w:t>
      </w:r>
    </w:p>
    <w:p w14:paraId="6C70E5D9" w14:textId="77777777" w:rsidR="00AE6321" w:rsidRDefault="00AE6321">
      <w:pPr>
        <w:pStyle w:val="Zkladntext"/>
        <w:kinsoku w:val="0"/>
        <w:overflowPunct w:val="0"/>
        <w:ind w:left="141"/>
        <w:jc w:val="both"/>
        <w:rPr>
          <w:rFonts w:ascii="Times New Roman" w:hAnsi="Times New Roman" w:cs="Times New Roman"/>
          <w:spacing w:val="-2"/>
          <w:sz w:val="24"/>
          <w:szCs w:val="24"/>
        </w:rPr>
      </w:pPr>
      <w:r>
        <w:t>dle</w:t>
      </w:r>
      <w:r>
        <w:rPr>
          <w:spacing w:val="-3"/>
        </w:rPr>
        <w:t xml:space="preserve"> </w:t>
      </w:r>
      <w:r>
        <w:t>(DSP</w:t>
      </w:r>
      <w:r>
        <w:rPr>
          <w:spacing w:val="-2"/>
        </w:rPr>
        <w:t xml:space="preserve"> </w:t>
      </w:r>
      <w:r>
        <w:t>a</w:t>
      </w:r>
      <w:r>
        <w:rPr>
          <w:spacing w:val="-4"/>
        </w:rPr>
        <w:t xml:space="preserve"> </w:t>
      </w:r>
      <w:r>
        <w:t>souvisejících</w:t>
      </w:r>
      <w:r>
        <w:rPr>
          <w:spacing w:val="6"/>
        </w:rPr>
        <w:t xml:space="preserve"> </w:t>
      </w:r>
      <w:r>
        <w:rPr>
          <w:spacing w:val="-2"/>
        </w:rPr>
        <w:t>rozhodnutí/povolení</w:t>
      </w:r>
      <w:r>
        <w:rPr>
          <w:rFonts w:ascii="Times New Roman" w:hAnsi="Times New Roman" w:cs="Times New Roman"/>
          <w:spacing w:val="-2"/>
          <w:sz w:val="24"/>
          <w:szCs w:val="24"/>
        </w:rPr>
        <w:t>).</w:t>
      </w:r>
    </w:p>
    <w:p w14:paraId="422E95E4" w14:textId="77777777" w:rsidR="00AE6321" w:rsidRDefault="00AE6321">
      <w:pPr>
        <w:pStyle w:val="Zkladntext"/>
        <w:kinsoku w:val="0"/>
        <w:overflowPunct w:val="0"/>
        <w:spacing w:before="240"/>
        <w:ind w:left="141" w:right="847"/>
        <w:jc w:val="both"/>
      </w:pPr>
      <w:r>
        <w:t>Součástí této přílohy č. 1 je rovněž závazek Konzultanta k plnění zásad sociálně a environmentálně odpovědného zadávání.</w:t>
      </w:r>
    </w:p>
    <w:p w14:paraId="10392093" w14:textId="77777777" w:rsidR="00AE6321" w:rsidRDefault="00AE6321">
      <w:pPr>
        <w:pStyle w:val="Zkladntext"/>
        <w:kinsoku w:val="0"/>
        <w:overflowPunct w:val="0"/>
        <w:spacing w:before="134"/>
      </w:pPr>
    </w:p>
    <w:p w14:paraId="7AA36B95" w14:textId="77777777" w:rsidR="00AE6321" w:rsidRDefault="00AE6321">
      <w:pPr>
        <w:pStyle w:val="Nadpis3"/>
        <w:numPr>
          <w:ilvl w:val="1"/>
          <w:numId w:val="42"/>
        </w:numPr>
        <w:tabs>
          <w:tab w:val="left" w:pos="707"/>
        </w:tabs>
        <w:kinsoku w:val="0"/>
        <w:overflowPunct w:val="0"/>
        <w:ind w:hanging="566"/>
        <w:rPr>
          <w:spacing w:val="-2"/>
        </w:rPr>
      </w:pPr>
      <w:r>
        <w:t>Vymezení</w:t>
      </w:r>
      <w:r>
        <w:rPr>
          <w:spacing w:val="-7"/>
        </w:rPr>
        <w:t xml:space="preserve"> </w:t>
      </w:r>
      <w:r>
        <w:t>Služeb</w:t>
      </w:r>
      <w:r>
        <w:rPr>
          <w:spacing w:val="-4"/>
        </w:rPr>
        <w:t xml:space="preserve"> </w:t>
      </w:r>
      <w:r>
        <w:t>Konzultanta</w:t>
      </w:r>
      <w:r>
        <w:rPr>
          <w:spacing w:val="-4"/>
        </w:rPr>
        <w:t xml:space="preserve"> </w:t>
      </w:r>
      <w:r>
        <w:t>a</w:t>
      </w:r>
      <w:r>
        <w:rPr>
          <w:spacing w:val="-5"/>
        </w:rPr>
        <w:t xml:space="preserve"> </w:t>
      </w:r>
      <w:r>
        <w:t>jejich</w:t>
      </w:r>
      <w:r>
        <w:rPr>
          <w:spacing w:val="-4"/>
        </w:rPr>
        <w:t xml:space="preserve"> </w:t>
      </w:r>
      <w:r>
        <w:rPr>
          <w:spacing w:val="-2"/>
        </w:rPr>
        <w:t>rozsah</w:t>
      </w:r>
    </w:p>
    <w:p w14:paraId="6A633E91" w14:textId="77777777" w:rsidR="00AE6321" w:rsidRDefault="00AE6321">
      <w:pPr>
        <w:pStyle w:val="Zkladntext"/>
        <w:kinsoku w:val="0"/>
        <w:overflowPunct w:val="0"/>
        <w:spacing w:before="127"/>
        <w:rPr>
          <w:b/>
          <w:bCs/>
          <w:sz w:val="28"/>
          <w:szCs w:val="28"/>
        </w:rPr>
      </w:pPr>
    </w:p>
    <w:p w14:paraId="7C644239" w14:textId="77777777" w:rsidR="00AE6321" w:rsidRDefault="00AE6321">
      <w:pPr>
        <w:pStyle w:val="Odstavecseseznamem"/>
        <w:numPr>
          <w:ilvl w:val="2"/>
          <w:numId w:val="42"/>
        </w:numPr>
        <w:tabs>
          <w:tab w:val="left" w:pos="690"/>
        </w:tabs>
        <w:kinsoku w:val="0"/>
        <w:overflowPunct w:val="0"/>
        <w:spacing w:before="1"/>
        <w:ind w:left="690" w:hanging="417"/>
        <w:rPr>
          <w:b/>
          <w:bCs/>
          <w:color w:val="000000"/>
          <w:spacing w:val="-4"/>
          <w:sz w:val="28"/>
          <w:szCs w:val="28"/>
        </w:rPr>
      </w:pPr>
      <w:r>
        <w:rPr>
          <w:b/>
          <w:bCs/>
          <w:sz w:val="28"/>
          <w:szCs w:val="28"/>
        </w:rPr>
        <w:t>Přípravná</w:t>
      </w:r>
      <w:r>
        <w:rPr>
          <w:b/>
          <w:bCs/>
          <w:spacing w:val="-3"/>
          <w:sz w:val="28"/>
          <w:szCs w:val="28"/>
        </w:rPr>
        <w:t xml:space="preserve"> </w:t>
      </w:r>
      <w:r>
        <w:rPr>
          <w:b/>
          <w:bCs/>
          <w:spacing w:val="-4"/>
          <w:sz w:val="28"/>
          <w:szCs w:val="28"/>
        </w:rPr>
        <w:t>etapa</w:t>
      </w:r>
    </w:p>
    <w:p w14:paraId="2D4D8715" w14:textId="77777777" w:rsidR="00AE6321" w:rsidRDefault="00AE6321">
      <w:pPr>
        <w:pStyle w:val="Nadpis4"/>
        <w:numPr>
          <w:ilvl w:val="3"/>
          <w:numId w:val="42"/>
        </w:numPr>
        <w:tabs>
          <w:tab w:val="left" w:pos="1114"/>
        </w:tabs>
        <w:kinsoku w:val="0"/>
        <w:overflowPunct w:val="0"/>
        <w:spacing w:before="197"/>
        <w:ind w:left="1114" w:hanging="546"/>
        <w:jc w:val="both"/>
        <w:rPr>
          <w:spacing w:val="-2"/>
        </w:rPr>
      </w:pPr>
      <w:r>
        <w:t>Vymezení</w:t>
      </w:r>
      <w:r>
        <w:rPr>
          <w:spacing w:val="-3"/>
        </w:rPr>
        <w:t xml:space="preserve"> </w:t>
      </w:r>
      <w:r>
        <w:rPr>
          <w:spacing w:val="-2"/>
        </w:rPr>
        <w:t>služeb</w:t>
      </w:r>
    </w:p>
    <w:p w14:paraId="12440C92" w14:textId="77777777" w:rsidR="00AE6321" w:rsidRDefault="00AE6321">
      <w:pPr>
        <w:pStyle w:val="Zkladntext"/>
        <w:kinsoku w:val="0"/>
        <w:overflowPunct w:val="0"/>
        <w:spacing w:before="240"/>
        <w:ind w:left="707"/>
        <w:rPr>
          <w:spacing w:val="-2"/>
        </w:rPr>
      </w:pPr>
      <w:r>
        <w:t>V</w:t>
      </w:r>
      <w:r>
        <w:rPr>
          <w:spacing w:val="-7"/>
        </w:rPr>
        <w:t xml:space="preserve"> </w:t>
      </w:r>
      <w:r>
        <w:t>Přípravné</w:t>
      </w:r>
      <w:r>
        <w:rPr>
          <w:spacing w:val="-5"/>
        </w:rPr>
        <w:t xml:space="preserve"> </w:t>
      </w:r>
      <w:r>
        <w:t>etapě</w:t>
      </w:r>
      <w:r>
        <w:rPr>
          <w:spacing w:val="-5"/>
        </w:rPr>
        <w:t xml:space="preserve"> </w:t>
      </w:r>
      <w:r>
        <w:t>sestávají</w:t>
      </w:r>
      <w:r>
        <w:rPr>
          <w:spacing w:val="-8"/>
        </w:rPr>
        <w:t xml:space="preserve"> </w:t>
      </w:r>
      <w:r>
        <w:t>Běžné</w:t>
      </w:r>
      <w:r>
        <w:rPr>
          <w:spacing w:val="-5"/>
        </w:rPr>
        <w:t xml:space="preserve"> </w:t>
      </w:r>
      <w:r>
        <w:t>služby</w:t>
      </w:r>
      <w:r>
        <w:rPr>
          <w:spacing w:val="-7"/>
        </w:rPr>
        <w:t xml:space="preserve"> </w:t>
      </w:r>
      <w:r>
        <w:t>Konzultanta</w:t>
      </w:r>
      <w:r>
        <w:rPr>
          <w:spacing w:val="-8"/>
        </w:rPr>
        <w:t xml:space="preserve"> </w:t>
      </w:r>
      <w:r>
        <w:t>z</w:t>
      </w:r>
      <w:r>
        <w:rPr>
          <w:spacing w:val="-4"/>
        </w:rPr>
        <w:t xml:space="preserve"> </w:t>
      </w:r>
      <w:r>
        <w:t>následujících</w:t>
      </w:r>
      <w:r>
        <w:rPr>
          <w:spacing w:val="-6"/>
        </w:rPr>
        <w:t xml:space="preserve"> </w:t>
      </w:r>
      <w:r>
        <w:rPr>
          <w:spacing w:val="-2"/>
        </w:rPr>
        <w:t>činností:</w:t>
      </w:r>
    </w:p>
    <w:p w14:paraId="57A2EBA5" w14:textId="77777777" w:rsidR="00AE6321" w:rsidRDefault="00AE6321">
      <w:pPr>
        <w:pStyle w:val="Zkladntext"/>
        <w:kinsoku w:val="0"/>
        <w:overflowPunct w:val="0"/>
        <w:spacing w:before="240"/>
        <w:ind w:left="707"/>
        <w:rPr>
          <w:spacing w:val="-2"/>
        </w:rPr>
        <w:sectPr w:rsidR="00AE6321">
          <w:pgSz w:w="11910" w:h="16840"/>
          <w:pgMar w:top="1300" w:right="566" w:bottom="280" w:left="1275" w:header="750" w:footer="0" w:gutter="0"/>
          <w:cols w:space="708"/>
          <w:noEndnote/>
        </w:sectPr>
      </w:pPr>
    </w:p>
    <w:p w14:paraId="2036F209" w14:textId="77777777" w:rsidR="00AE6321" w:rsidRDefault="00AE6321">
      <w:pPr>
        <w:pStyle w:val="Odstavecseseznamem"/>
        <w:numPr>
          <w:ilvl w:val="4"/>
          <w:numId w:val="42"/>
        </w:numPr>
        <w:tabs>
          <w:tab w:val="left" w:pos="1274"/>
        </w:tabs>
        <w:kinsoku w:val="0"/>
        <w:overflowPunct w:val="0"/>
        <w:spacing w:before="102"/>
        <w:ind w:left="1274"/>
        <w:rPr>
          <w:rFonts w:ascii="Times New Roman" w:hAnsi="Times New Roman" w:cs="Times New Roman"/>
          <w:i/>
          <w:iCs/>
          <w:color w:val="000000"/>
          <w:spacing w:val="-5"/>
          <w:sz w:val="22"/>
          <w:szCs w:val="22"/>
        </w:rPr>
      </w:pPr>
      <w:r>
        <w:rPr>
          <w:i/>
          <w:iCs/>
          <w:sz w:val="22"/>
          <w:szCs w:val="22"/>
        </w:rPr>
        <w:lastRenderedPageBreak/>
        <w:t>Revize</w:t>
      </w:r>
      <w:r>
        <w:rPr>
          <w:i/>
          <w:iCs/>
          <w:spacing w:val="-3"/>
          <w:sz w:val="22"/>
          <w:szCs w:val="22"/>
        </w:rPr>
        <w:t xml:space="preserve"> </w:t>
      </w:r>
      <w:r>
        <w:rPr>
          <w:i/>
          <w:iCs/>
          <w:sz w:val="22"/>
          <w:szCs w:val="22"/>
        </w:rPr>
        <w:t>sloučené</w:t>
      </w:r>
      <w:r>
        <w:rPr>
          <w:i/>
          <w:iCs/>
          <w:spacing w:val="-3"/>
          <w:sz w:val="22"/>
          <w:szCs w:val="22"/>
        </w:rPr>
        <w:t xml:space="preserve"> </w:t>
      </w:r>
      <w:r>
        <w:rPr>
          <w:i/>
          <w:iCs/>
          <w:sz w:val="22"/>
          <w:szCs w:val="22"/>
        </w:rPr>
        <w:t>projektové</w:t>
      </w:r>
      <w:r>
        <w:rPr>
          <w:i/>
          <w:iCs/>
          <w:spacing w:val="-6"/>
          <w:sz w:val="22"/>
          <w:szCs w:val="22"/>
        </w:rPr>
        <w:t xml:space="preserve"> </w:t>
      </w:r>
      <w:r>
        <w:rPr>
          <w:i/>
          <w:iCs/>
          <w:sz w:val="22"/>
          <w:szCs w:val="22"/>
        </w:rPr>
        <w:t>dokumentace</w:t>
      </w:r>
      <w:r>
        <w:rPr>
          <w:i/>
          <w:iCs/>
          <w:spacing w:val="-4"/>
          <w:sz w:val="22"/>
          <w:szCs w:val="22"/>
        </w:rPr>
        <w:t xml:space="preserve"> </w:t>
      </w:r>
      <w:r>
        <w:rPr>
          <w:i/>
          <w:iCs/>
          <w:sz w:val="22"/>
          <w:szCs w:val="22"/>
        </w:rPr>
        <w:t>ve</w:t>
      </w:r>
      <w:r>
        <w:rPr>
          <w:i/>
          <w:iCs/>
          <w:spacing w:val="-6"/>
          <w:sz w:val="22"/>
          <w:szCs w:val="22"/>
        </w:rPr>
        <w:t xml:space="preserve"> </w:t>
      </w:r>
      <w:r>
        <w:rPr>
          <w:i/>
          <w:iCs/>
          <w:sz w:val="22"/>
          <w:szCs w:val="22"/>
        </w:rPr>
        <w:t>stupni</w:t>
      </w:r>
      <w:r>
        <w:rPr>
          <w:i/>
          <w:iCs/>
          <w:spacing w:val="-6"/>
          <w:sz w:val="22"/>
          <w:szCs w:val="22"/>
        </w:rPr>
        <w:t xml:space="preserve"> </w:t>
      </w:r>
      <w:r>
        <w:rPr>
          <w:i/>
          <w:iCs/>
          <w:sz w:val="22"/>
          <w:szCs w:val="22"/>
        </w:rPr>
        <w:t>DUR</w:t>
      </w:r>
      <w:r>
        <w:rPr>
          <w:i/>
          <w:iCs/>
          <w:spacing w:val="-4"/>
          <w:sz w:val="22"/>
          <w:szCs w:val="22"/>
        </w:rPr>
        <w:t xml:space="preserve"> </w:t>
      </w:r>
      <w:r>
        <w:rPr>
          <w:i/>
          <w:iCs/>
          <w:sz w:val="22"/>
          <w:szCs w:val="22"/>
        </w:rPr>
        <w:t>a</w:t>
      </w:r>
      <w:r>
        <w:rPr>
          <w:i/>
          <w:iCs/>
          <w:spacing w:val="-3"/>
          <w:sz w:val="22"/>
          <w:szCs w:val="22"/>
        </w:rPr>
        <w:t xml:space="preserve"> </w:t>
      </w:r>
      <w:r>
        <w:rPr>
          <w:i/>
          <w:iCs/>
          <w:spacing w:val="-5"/>
          <w:sz w:val="22"/>
          <w:szCs w:val="22"/>
        </w:rPr>
        <w:t>DSP</w:t>
      </w:r>
    </w:p>
    <w:p w14:paraId="76EFF59E" w14:textId="77777777" w:rsidR="00AE6321" w:rsidRDefault="00AE6321">
      <w:pPr>
        <w:pStyle w:val="Odstavecseseznamem"/>
        <w:numPr>
          <w:ilvl w:val="4"/>
          <w:numId w:val="42"/>
        </w:numPr>
        <w:tabs>
          <w:tab w:val="left" w:pos="1274"/>
        </w:tabs>
        <w:kinsoku w:val="0"/>
        <w:overflowPunct w:val="0"/>
        <w:spacing w:before="241"/>
        <w:ind w:left="1274" w:right="848"/>
        <w:rPr>
          <w:rFonts w:ascii="Times New Roman" w:hAnsi="Times New Roman" w:cs="Times New Roman"/>
          <w:i/>
          <w:iCs/>
          <w:color w:val="000000"/>
          <w:sz w:val="22"/>
          <w:szCs w:val="22"/>
        </w:rPr>
      </w:pPr>
      <w:r>
        <w:rPr>
          <w:i/>
          <w:iCs/>
          <w:sz w:val="22"/>
          <w:szCs w:val="22"/>
        </w:rPr>
        <w:t>Revize projektové dokumentace ve stupni „dokumentace pro provedení stavby“ („</w:t>
      </w:r>
      <w:r>
        <w:rPr>
          <w:b/>
          <w:bCs/>
          <w:i/>
          <w:iCs/>
          <w:sz w:val="22"/>
          <w:szCs w:val="22"/>
        </w:rPr>
        <w:t>DPS</w:t>
      </w:r>
      <w:r>
        <w:rPr>
          <w:i/>
          <w:iCs/>
          <w:sz w:val="22"/>
          <w:szCs w:val="22"/>
        </w:rPr>
        <w:t>“), která je zároveň součástí zadávací dokumentace pro výběr zhotovitele stavby</w:t>
      </w:r>
    </w:p>
    <w:p w14:paraId="6EAEB0FF" w14:textId="77777777" w:rsidR="00AE6321" w:rsidRDefault="00AE6321">
      <w:pPr>
        <w:pStyle w:val="Odstavecseseznamem"/>
        <w:numPr>
          <w:ilvl w:val="4"/>
          <w:numId w:val="42"/>
        </w:numPr>
        <w:tabs>
          <w:tab w:val="left" w:pos="1274"/>
        </w:tabs>
        <w:kinsoku w:val="0"/>
        <w:overflowPunct w:val="0"/>
        <w:spacing w:before="240"/>
        <w:ind w:left="1274"/>
        <w:rPr>
          <w:rFonts w:ascii="Times New Roman" w:hAnsi="Times New Roman" w:cs="Times New Roman"/>
          <w:i/>
          <w:iCs/>
          <w:color w:val="000000"/>
          <w:spacing w:val="-2"/>
          <w:sz w:val="22"/>
          <w:szCs w:val="22"/>
        </w:rPr>
      </w:pPr>
      <w:r>
        <w:rPr>
          <w:i/>
          <w:iCs/>
          <w:sz w:val="22"/>
          <w:szCs w:val="22"/>
        </w:rPr>
        <w:t>Revize</w:t>
      </w:r>
      <w:r>
        <w:rPr>
          <w:i/>
          <w:iCs/>
          <w:spacing w:val="-7"/>
          <w:sz w:val="22"/>
          <w:szCs w:val="22"/>
        </w:rPr>
        <w:t xml:space="preserve"> </w:t>
      </w:r>
      <w:r>
        <w:rPr>
          <w:i/>
          <w:iCs/>
          <w:sz w:val="22"/>
          <w:szCs w:val="22"/>
        </w:rPr>
        <w:t>kompletní</w:t>
      </w:r>
      <w:r>
        <w:rPr>
          <w:i/>
          <w:iCs/>
          <w:spacing w:val="-5"/>
          <w:sz w:val="22"/>
          <w:szCs w:val="22"/>
        </w:rPr>
        <w:t xml:space="preserve"> </w:t>
      </w:r>
      <w:r>
        <w:rPr>
          <w:i/>
          <w:iCs/>
          <w:sz w:val="22"/>
          <w:szCs w:val="22"/>
        </w:rPr>
        <w:t>dokumentace</w:t>
      </w:r>
      <w:r>
        <w:rPr>
          <w:i/>
          <w:iCs/>
          <w:spacing w:val="-5"/>
          <w:sz w:val="22"/>
          <w:szCs w:val="22"/>
        </w:rPr>
        <w:t xml:space="preserve"> </w:t>
      </w:r>
      <w:r>
        <w:rPr>
          <w:i/>
          <w:iCs/>
          <w:sz w:val="22"/>
          <w:szCs w:val="22"/>
        </w:rPr>
        <w:t>a</w:t>
      </w:r>
      <w:r>
        <w:rPr>
          <w:i/>
          <w:iCs/>
          <w:spacing w:val="-5"/>
          <w:sz w:val="22"/>
          <w:szCs w:val="22"/>
        </w:rPr>
        <w:t xml:space="preserve"> </w:t>
      </w:r>
      <w:r>
        <w:rPr>
          <w:i/>
          <w:iCs/>
          <w:sz w:val="22"/>
          <w:szCs w:val="22"/>
        </w:rPr>
        <w:t>dokladů</w:t>
      </w:r>
      <w:r>
        <w:rPr>
          <w:i/>
          <w:iCs/>
          <w:spacing w:val="-6"/>
          <w:sz w:val="22"/>
          <w:szCs w:val="22"/>
        </w:rPr>
        <w:t xml:space="preserve"> </w:t>
      </w:r>
      <w:r>
        <w:rPr>
          <w:i/>
          <w:iCs/>
          <w:sz w:val="22"/>
          <w:szCs w:val="22"/>
        </w:rPr>
        <w:t>pro</w:t>
      </w:r>
      <w:r>
        <w:rPr>
          <w:i/>
          <w:iCs/>
          <w:spacing w:val="-8"/>
          <w:sz w:val="22"/>
          <w:szCs w:val="22"/>
        </w:rPr>
        <w:t xml:space="preserve"> </w:t>
      </w:r>
      <w:r>
        <w:rPr>
          <w:i/>
          <w:iCs/>
          <w:sz w:val="22"/>
          <w:szCs w:val="22"/>
        </w:rPr>
        <w:t>realizaci</w:t>
      </w:r>
      <w:r>
        <w:rPr>
          <w:i/>
          <w:iCs/>
          <w:spacing w:val="-5"/>
          <w:sz w:val="22"/>
          <w:szCs w:val="22"/>
        </w:rPr>
        <w:t xml:space="preserve"> </w:t>
      </w:r>
      <w:r>
        <w:rPr>
          <w:i/>
          <w:iCs/>
          <w:spacing w:val="-2"/>
          <w:sz w:val="22"/>
          <w:szCs w:val="22"/>
        </w:rPr>
        <w:t>stavby</w:t>
      </w:r>
    </w:p>
    <w:p w14:paraId="3EC9178E" w14:textId="77777777" w:rsidR="00AE6321" w:rsidRDefault="00AE6321">
      <w:pPr>
        <w:pStyle w:val="Zkladntext"/>
        <w:kinsoku w:val="0"/>
        <w:overflowPunct w:val="0"/>
        <w:spacing w:before="241"/>
        <w:ind w:left="707"/>
        <w:jc w:val="both"/>
        <w:rPr>
          <w:spacing w:val="-2"/>
        </w:rPr>
      </w:pPr>
      <w:r>
        <w:t>Pro</w:t>
      </w:r>
      <w:r>
        <w:rPr>
          <w:spacing w:val="-6"/>
        </w:rPr>
        <w:t xml:space="preserve"> </w:t>
      </w:r>
      <w:r>
        <w:t>poskytnutí</w:t>
      </w:r>
      <w:r>
        <w:rPr>
          <w:spacing w:val="-3"/>
        </w:rPr>
        <w:t xml:space="preserve"> </w:t>
      </w:r>
      <w:r>
        <w:t>výše</w:t>
      </w:r>
      <w:r>
        <w:rPr>
          <w:spacing w:val="-3"/>
        </w:rPr>
        <w:t xml:space="preserve"> </w:t>
      </w:r>
      <w:r>
        <w:t>vymezených</w:t>
      </w:r>
      <w:r>
        <w:rPr>
          <w:spacing w:val="-4"/>
        </w:rPr>
        <w:t xml:space="preserve"> </w:t>
      </w:r>
      <w:r>
        <w:t>Služeb</w:t>
      </w:r>
      <w:r>
        <w:rPr>
          <w:spacing w:val="-2"/>
        </w:rPr>
        <w:t xml:space="preserve"> </w:t>
      </w:r>
      <w:r>
        <w:t>Objednatel</w:t>
      </w:r>
      <w:r>
        <w:rPr>
          <w:spacing w:val="-4"/>
        </w:rPr>
        <w:t xml:space="preserve"> </w:t>
      </w:r>
      <w:r>
        <w:t>poskytne</w:t>
      </w:r>
      <w:r>
        <w:rPr>
          <w:spacing w:val="-3"/>
        </w:rPr>
        <w:t xml:space="preserve"> </w:t>
      </w:r>
      <w:r>
        <w:t>Konzultantovi</w:t>
      </w:r>
      <w:r>
        <w:rPr>
          <w:spacing w:val="-4"/>
        </w:rPr>
        <w:t xml:space="preserve"> </w:t>
      </w:r>
      <w:r>
        <w:t>potřebné</w:t>
      </w:r>
      <w:r>
        <w:rPr>
          <w:spacing w:val="-1"/>
        </w:rPr>
        <w:t xml:space="preserve"> </w:t>
      </w:r>
      <w:r>
        <w:rPr>
          <w:spacing w:val="-2"/>
        </w:rPr>
        <w:t>podklady</w:t>
      </w:r>
    </w:p>
    <w:p w14:paraId="4399723C" w14:textId="77777777" w:rsidR="00AE6321" w:rsidRDefault="00AE6321">
      <w:pPr>
        <w:pStyle w:val="Zkladntext"/>
        <w:kinsoku w:val="0"/>
        <w:overflowPunct w:val="0"/>
        <w:ind w:left="707"/>
        <w:jc w:val="both"/>
        <w:rPr>
          <w:spacing w:val="-2"/>
        </w:rPr>
      </w:pPr>
      <w:r>
        <w:t>a</w:t>
      </w:r>
      <w:r>
        <w:rPr>
          <w:spacing w:val="-7"/>
        </w:rPr>
        <w:t xml:space="preserve"> </w:t>
      </w:r>
      <w:r>
        <w:t>nezbytnou</w:t>
      </w:r>
      <w:r>
        <w:rPr>
          <w:spacing w:val="-7"/>
        </w:rPr>
        <w:t xml:space="preserve"> </w:t>
      </w:r>
      <w:r>
        <w:t>součinnost,</w:t>
      </w:r>
      <w:r>
        <w:rPr>
          <w:spacing w:val="-6"/>
        </w:rPr>
        <w:t xml:space="preserve"> </w:t>
      </w:r>
      <w:r>
        <w:t>mimo</w:t>
      </w:r>
      <w:r>
        <w:rPr>
          <w:spacing w:val="-6"/>
        </w:rPr>
        <w:t xml:space="preserve"> </w:t>
      </w:r>
      <w:r>
        <w:rPr>
          <w:spacing w:val="-2"/>
        </w:rPr>
        <w:t>jiné:</w:t>
      </w:r>
    </w:p>
    <w:p w14:paraId="70C044DB" w14:textId="77777777" w:rsidR="00AE6321" w:rsidRDefault="00AE6321">
      <w:pPr>
        <w:pStyle w:val="Odstavecseseznamem"/>
        <w:numPr>
          <w:ilvl w:val="5"/>
          <w:numId w:val="42"/>
        </w:numPr>
        <w:tabs>
          <w:tab w:val="left" w:pos="1700"/>
        </w:tabs>
        <w:kinsoku w:val="0"/>
        <w:overflowPunct w:val="0"/>
        <w:spacing w:before="240"/>
        <w:ind w:left="1700" w:hanging="357"/>
        <w:jc w:val="both"/>
        <w:rPr>
          <w:rFonts w:ascii="Courier New" w:hAnsi="Courier New" w:cs="Courier New"/>
          <w:color w:val="000000"/>
          <w:spacing w:val="-2"/>
          <w:sz w:val="22"/>
          <w:szCs w:val="22"/>
        </w:rPr>
      </w:pPr>
      <w:r>
        <w:rPr>
          <w:sz w:val="22"/>
          <w:szCs w:val="22"/>
        </w:rPr>
        <w:t>Záměr</w:t>
      </w:r>
      <w:r>
        <w:rPr>
          <w:spacing w:val="-2"/>
          <w:sz w:val="22"/>
          <w:szCs w:val="22"/>
        </w:rPr>
        <w:t xml:space="preserve"> Projektu,</w:t>
      </w:r>
    </w:p>
    <w:p w14:paraId="1B1E7654" w14:textId="77777777" w:rsidR="00AE6321" w:rsidRDefault="00AE6321">
      <w:pPr>
        <w:pStyle w:val="Odstavecseseznamem"/>
        <w:numPr>
          <w:ilvl w:val="5"/>
          <w:numId w:val="42"/>
        </w:numPr>
        <w:tabs>
          <w:tab w:val="left" w:pos="1700"/>
        </w:tabs>
        <w:kinsoku w:val="0"/>
        <w:overflowPunct w:val="0"/>
        <w:spacing w:before="113"/>
        <w:ind w:left="1700" w:hanging="357"/>
        <w:jc w:val="both"/>
        <w:rPr>
          <w:rFonts w:ascii="Courier New" w:hAnsi="Courier New" w:cs="Courier New"/>
          <w:color w:val="000000"/>
          <w:spacing w:val="-4"/>
          <w:sz w:val="22"/>
          <w:szCs w:val="22"/>
        </w:rPr>
      </w:pPr>
      <w:r>
        <w:rPr>
          <w:sz w:val="22"/>
          <w:szCs w:val="22"/>
        </w:rPr>
        <w:t>Kompletní</w:t>
      </w:r>
      <w:r>
        <w:rPr>
          <w:spacing w:val="-4"/>
          <w:sz w:val="22"/>
          <w:szCs w:val="22"/>
        </w:rPr>
        <w:t xml:space="preserve"> </w:t>
      </w:r>
      <w:r>
        <w:rPr>
          <w:sz w:val="22"/>
          <w:szCs w:val="22"/>
        </w:rPr>
        <w:t>projektovou</w:t>
      </w:r>
      <w:r>
        <w:rPr>
          <w:spacing w:val="-4"/>
          <w:sz w:val="22"/>
          <w:szCs w:val="22"/>
        </w:rPr>
        <w:t xml:space="preserve"> </w:t>
      </w:r>
      <w:r>
        <w:rPr>
          <w:sz w:val="22"/>
          <w:szCs w:val="22"/>
        </w:rPr>
        <w:t>dokumentaci</w:t>
      </w:r>
      <w:r>
        <w:rPr>
          <w:spacing w:val="-7"/>
          <w:sz w:val="22"/>
          <w:szCs w:val="22"/>
        </w:rPr>
        <w:t xml:space="preserve"> </w:t>
      </w:r>
      <w:r>
        <w:rPr>
          <w:sz w:val="22"/>
          <w:szCs w:val="22"/>
        </w:rPr>
        <w:t>ve</w:t>
      </w:r>
      <w:r>
        <w:rPr>
          <w:spacing w:val="-3"/>
          <w:sz w:val="22"/>
          <w:szCs w:val="22"/>
        </w:rPr>
        <w:t xml:space="preserve"> </w:t>
      </w:r>
      <w:r>
        <w:rPr>
          <w:sz w:val="22"/>
          <w:szCs w:val="22"/>
        </w:rPr>
        <w:t>stupních</w:t>
      </w:r>
      <w:r>
        <w:rPr>
          <w:spacing w:val="-6"/>
          <w:sz w:val="22"/>
          <w:szCs w:val="22"/>
        </w:rPr>
        <w:t xml:space="preserve"> </w:t>
      </w:r>
      <w:r>
        <w:rPr>
          <w:sz w:val="22"/>
          <w:szCs w:val="22"/>
        </w:rPr>
        <w:t>DSP</w:t>
      </w:r>
      <w:r>
        <w:rPr>
          <w:spacing w:val="-7"/>
          <w:sz w:val="22"/>
          <w:szCs w:val="22"/>
        </w:rPr>
        <w:t xml:space="preserve"> </w:t>
      </w:r>
      <w:r>
        <w:rPr>
          <w:sz w:val="22"/>
          <w:szCs w:val="22"/>
        </w:rPr>
        <w:t>a</w:t>
      </w:r>
      <w:r>
        <w:rPr>
          <w:spacing w:val="-3"/>
          <w:sz w:val="22"/>
          <w:szCs w:val="22"/>
        </w:rPr>
        <w:t xml:space="preserve"> </w:t>
      </w:r>
      <w:r>
        <w:rPr>
          <w:spacing w:val="-4"/>
          <w:sz w:val="22"/>
          <w:szCs w:val="22"/>
        </w:rPr>
        <w:t>DPS,</w:t>
      </w:r>
    </w:p>
    <w:p w14:paraId="7AAE3639" w14:textId="77777777" w:rsidR="00AE6321" w:rsidRDefault="00AE6321">
      <w:pPr>
        <w:pStyle w:val="Odstavecseseznamem"/>
        <w:numPr>
          <w:ilvl w:val="5"/>
          <w:numId w:val="42"/>
        </w:numPr>
        <w:tabs>
          <w:tab w:val="left" w:pos="1701"/>
        </w:tabs>
        <w:kinsoku w:val="0"/>
        <w:overflowPunct w:val="0"/>
        <w:spacing w:before="115" w:line="235" w:lineRule="auto"/>
        <w:ind w:right="846" w:hanging="358"/>
        <w:jc w:val="both"/>
        <w:rPr>
          <w:rFonts w:ascii="Courier New" w:hAnsi="Courier New" w:cs="Courier New"/>
          <w:color w:val="000000"/>
          <w:sz w:val="22"/>
          <w:szCs w:val="22"/>
        </w:rPr>
      </w:pPr>
      <w:r>
        <w:rPr>
          <w:sz w:val="22"/>
          <w:szCs w:val="22"/>
        </w:rPr>
        <w:t>Technické podmínky Objednatele zahrnující jeho technické standardy v podobě interních směrnic, vzorových listů, vzorových řešení, požadavků na Dílo atd.,</w:t>
      </w:r>
    </w:p>
    <w:p w14:paraId="08633461" w14:textId="77777777" w:rsidR="00AE6321" w:rsidRDefault="00AE6321">
      <w:pPr>
        <w:pStyle w:val="Odstavecseseznamem"/>
        <w:numPr>
          <w:ilvl w:val="5"/>
          <w:numId w:val="42"/>
        </w:numPr>
        <w:tabs>
          <w:tab w:val="left" w:pos="1701"/>
        </w:tabs>
        <w:kinsoku w:val="0"/>
        <w:overflowPunct w:val="0"/>
        <w:spacing w:before="121"/>
        <w:ind w:right="849" w:hanging="358"/>
        <w:jc w:val="both"/>
        <w:rPr>
          <w:rFonts w:ascii="Courier New" w:hAnsi="Courier New" w:cs="Courier New"/>
          <w:color w:val="000000"/>
          <w:sz w:val="22"/>
          <w:szCs w:val="22"/>
        </w:rPr>
      </w:pPr>
      <w:r>
        <w:rPr>
          <w:sz w:val="22"/>
          <w:szCs w:val="22"/>
        </w:rPr>
        <w:t>Veškeré</w:t>
      </w:r>
      <w:r>
        <w:rPr>
          <w:spacing w:val="75"/>
          <w:sz w:val="22"/>
          <w:szCs w:val="22"/>
        </w:rPr>
        <w:t xml:space="preserve"> </w:t>
      </w:r>
      <w:r>
        <w:rPr>
          <w:sz w:val="22"/>
          <w:szCs w:val="22"/>
        </w:rPr>
        <w:t>informace,</w:t>
      </w:r>
      <w:r>
        <w:rPr>
          <w:spacing w:val="73"/>
          <w:sz w:val="22"/>
          <w:szCs w:val="22"/>
        </w:rPr>
        <w:t xml:space="preserve"> </w:t>
      </w:r>
      <w:r>
        <w:rPr>
          <w:sz w:val="22"/>
          <w:szCs w:val="22"/>
        </w:rPr>
        <w:t>stanoviska</w:t>
      </w:r>
      <w:r>
        <w:rPr>
          <w:spacing w:val="72"/>
          <w:sz w:val="22"/>
          <w:szCs w:val="22"/>
        </w:rPr>
        <w:t xml:space="preserve"> </w:t>
      </w:r>
      <w:r>
        <w:rPr>
          <w:sz w:val="22"/>
          <w:szCs w:val="22"/>
        </w:rPr>
        <w:t>a</w:t>
      </w:r>
      <w:r>
        <w:rPr>
          <w:spacing w:val="74"/>
          <w:sz w:val="22"/>
          <w:szCs w:val="22"/>
        </w:rPr>
        <w:t xml:space="preserve"> </w:t>
      </w:r>
      <w:r>
        <w:rPr>
          <w:sz w:val="22"/>
          <w:szCs w:val="22"/>
        </w:rPr>
        <w:t>podmínky</w:t>
      </w:r>
      <w:r>
        <w:rPr>
          <w:spacing w:val="75"/>
          <w:sz w:val="22"/>
          <w:szCs w:val="22"/>
        </w:rPr>
        <w:t xml:space="preserve"> </w:t>
      </w:r>
      <w:r>
        <w:rPr>
          <w:sz w:val="22"/>
          <w:szCs w:val="22"/>
        </w:rPr>
        <w:t>budoucích</w:t>
      </w:r>
      <w:r>
        <w:rPr>
          <w:spacing w:val="74"/>
          <w:sz w:val="22"/>
          <w:szCs w:val="22"/>
        </w:rPr>
        <w:t xml:space="preserve"> </w:t>
      </w:r>
      <w:r>
        <w:rPr>
          <w:sz w:val="22"/>
          <w:szCs w:val="22"/>
        </w:rPr>
        <w:t>majitelů,</w:t>
      </w:r>
      <w:r>
        <w:rPr>
          <w:spacing w:val="74"/>
          <w:sz w:val="22"/>
          <w:szCs w:val="22"/>
        </w:rPr>
        <w:t xml:space="preserve"> </w:t>
      </w:r>
      <w:r>
        <w:rPr>
          <w:sz w:val="22"/>
          <w:szCs w:val="22"/>
        </w:rPr>
        <w:t>provozovatelů a</w:t>
      </w:r>
      <w:r>
        <w:rPr>
          <w:spacing w:val="-1"/>
          <w:sz w:val="22"/>
          <w:szCs w:val="22"/>
        </w:rPr>
        <w:t xml:space="preserve"> </w:t>
      </w:r>
      <w:r>
        <w:rPr>
          <w:sz w:val="22"/>
          <w:szCs w:val="22"/>
        </w:rPr>
        <w:t>správců Projektu nebo jeho jednotlivých částí, která má Objednatel k dispozici, veškeré informace o smlouvách se třetími stranami, které Objednatel ve vztahu k Projektu</w:t>
      </w:r>
      <w:r>
        <w:rPr>
          <w:spacing w:val="-6"/>
          <w:sz w:val="22"/>
          <w:szCs w:val="22"/>
        </w:rPr>
        <w:t xml:space="preserve"> </w:t>
      </w:r>
      <w:r>
        <w:rPr>
          <w:sz w:val="22"/>
          <w:szCs w:val="22"/>
        </w:rPr>
        <w:t>uzavřel,</w:t>
      </w:r>
      <w:r>
        <w:rPr>
          <w:spacing w:val="-3"/>
          <w:sz w:val="22"/>
          <w:szCs w:val="22"/>
        </w:rPr>
        <w:t xml:space="preserve"> </w:t>
      </w:r>
      <w:r>
        <w:rPr>
          <w:sz w:val="22"/>
          <w:szCs w:val="22"/>
        </w:rPr>
        <w:t>nebo</w:t>
      </w:r>
      <w:r>
        <w:rPr>
          <w:spacing w:val="-5"/>
          <w:sz w:val="22"/>
          <w:szCs w:val="22"/>
        </w:rPr>
        <w:t xml:space="preserve"> </w:t>
      </w:r>
      <w:r>
        <w:rPr>
          <w:sz w:val="22"/>
          <w:szCs w:val="22"/>
        </w:rPr>
        <w:t>hodlá</w:t>
      </w:r>
      <w:r>
        <w:rPr>
          <w:spacing w:val="-3"/>
          <w:sz w:val="22"/>
          <w:szCs w:val="22"/>
        </w:rPr>
        <w:t xml:space="preserve"> </w:t>
      </w:r>
      <w:r>
        <w:rPr>
          <w:sz w:val="22"/>
          <w:szCs w:val="22"/>
        </w:rPr>
        <w:t>uzavřít,</w:t>
      </w:r>
      <w:r>
        <w:rPr>
          <w:spacing w:val="-6"/>
          <w:sz w:val="22"/>
          <w:szCs w:val="22"/>
        </w:rPr>
        <w:t xml:space="preserve"> </w:t>
      </w:r>
      <w:r>
        <w:rPr>
          <w:sz w:val="22"/>
          <w:szCs w:val="22"/>
        </w:rPr>
        <w:t>stanoviska</w:t>
      </w:r>
      <w:r>
        <w:rPr>
          <w:spacing w:val="-6"/>
          <w:sz w:val="22"/>
          <w:szCs w:val="22"/>
        </w:rPr>
        <w:t xml:space="preserve"> </w:t>
      </w:r>
      <w:r>
        <w:rPr>
          <w:sz w:val="22"/>
          <w:szCs w:val="22"/>
        </w:rPr>
        <w:t>účastníků</w:t>
      </w:r>
      <w:r>
        <w:rPr>
          <w:spacing w:val="-4"/>
          <w:sz w:val="22"/>
          <w:szCs w:val="22"/>
        </w:rPr>
        <w:t xml:space="preserve"> </w:t>
      </w:r>
      <w:r>
        <w:rPr>
          <w:sz w:val="22"/>
          <w:szCs w:val="22"/>
        </w:rPr>
        <w:t>správních</w:t>
      </w:r>
      <w:r>
        <w:rPr>
          <w:spacing w:val="-6"/>
          <w:sz w:val="22"/>
          <w:szCs w:val="22"/>
        </w:rPr>
        <w:t xml:space="preserve"> </w:t>
      </w:r>
      <w:r>
        <w:rPr>
          <w:sz w:val="22"/>
          <w:szCs w:val="22"/>
        </w:rPr>
        <w:t>řízení</w:t>
      </w:r>
      <w:r>
        <w:rPr>
          <w:spacing w:val="-6"/>
          <w:sz w:val="22"/>
          <w:szCs w:val="22"/>
        </w:rPr>
        <w:t xml:space="preserve"> </w:t>
      </w:r>
      <w:r>
        <w:rPr>
          <w:sz w:val="22"/>
          <w:szCs w:val="22"/>
        </w:rPr>
        <w:t>ve</w:t>
      </w:r>
      <w:r>
        <w:rPr>
          <w:spacing w:val="-5"/>
          <w:sz w:val="22"/>
          <w:szCs w:val="22"/>
        </w:rPr>
        <w:t xml:space="preserve"> </w:t>
      </w:r>
      <w:r>
        <w:rPr>
          <w:sz w:val="22"/>
          <w:szCs w:val="22"/>
        </w:rPr>
        <w:t>vztahu k</w:t>
      </w:r>
      <w:r>
        <w:rPr>
          <w:spacing w:val="-1"/>
          <w:sz w:val="22"/>
          <w:szCs w:val="22"/>
        </w:rPr>
        <w:t xml:space="preserve"> </w:t>
      </w:r>
      <w:r>
        <w:rPr>
          <w:sz w:val="22"/>
          <w:szCs w:val="22"/>
        </w:rPr>
        <w:t>Projektu, která Objednatel vedl před uzavřením Smlouvy nebo vede v průběhu plnění Smlouvy.</w:t>
      </w:r>
    </w:p>
    <w:p w14:paraId="60DD1087" w14:textId="77777777" w:rsidR="00AE6321" w:rsidRDefault="00AE6321">
      <w:pPr>
        <w:pStyle w:val="Nadpis4"/>
        <w:numPr>
          <w:ilvl w:val="3"/>
          <w:numId w:val="42"/>
        </w:numPr>
        <w:tabs>
          <w:tab w:val="left" w:pos="1114"/>
        </w:tabs>
        <w:kinsoku w:val="0"/>
        <w:overflowPunct w:val="0"/>
        <w:spacing w:before="194"/>
        <w:ind w:left="1114" w:hanging="546"/>
        <w:rPr>
          <w:spacing w:val="-2"/>
        </w:rPr>
      </w:pPr>
      <w:r>
        <w:t>Způsob</w:t>
      </w:r>
      <w:r>
        <w:rPr>
          <w:spacing w:val="-4"/>
        </w:rPr>
        <w:t xml:space="preserve"> </w:t>
      </w:r>
      <w:r>
        <w:t>poskytování</w:t>
      </w:r>
      <w:r>
        <w:rPr>
          <w:spacing w:val="-2"/>
        </w:rPr>
        <w:t xml:space="preserve"> Služeb</w:t>
      </w:r>
    </w:p>
    <w:p w14:paraId="1BCFFA17" w14:textId="77777777" w:rsidR="00AE6321" w:rsidRDefault="00AE6321">
      <w:pPr>
        <w:pStyle w:val="Zkladntext"/>
        <w:kinsoku w:val="0"/>
        <w:overflowPunct w:val="0"/>
        <w:spacing w:before="240"/>
        <w:ind w:left="707" w:right="850"/>
        <w:jc w:val="both"/>
      </w:pPr>
      <w:r>
        <w:t>Konzultant bude Služby uvedené v článku 2.1.1 písm. A, B, C poskytovat tak, že podle instrukcí Objednatele</w:t>
      </w:r>
      <w:r>
        <w:rPr>
          <w:spacing w:val="31"/>
        </w:rPr>
        <w:t xml:space="preserve"> </w:t>
      </w:r>
      <w:r>
        <w:t>vypracuje</w:t>
      </w:r>
      <w:r>
        <w:rPr>
          <w:spacing w:val="34"/>
        </w:rPr>
        <w:t xml:space="preserve"> </w:t>
      </w:r>
      <w:r>
        <w:t>dílčí</w:t>
      </w:r>
      <w:r>
        <w:rPr>
          <w:spacing w:val="33"/>
        </w:rPr>
        <w:t xml:space="preserve"> </w:t>
      </w:r>
      <w:r>
        <w:t>úkoly.</w:t>
      </w:r>
      <w:r>
        <w:rPr>
          <w:spacing w:val="31"/>
        </w:rPr>
        <w:t xml:space="preserve"> </w:t>
      </w:r>
      <w:r>
        <w:t>Ke</w:t>
      </w:r>
      <w:r>
        <w:rPr>
          <w:spacing w:val="34"/>
        </w:rPr>
        <w:t xml:space="preserve"> </w:t>
      </w:r>
      <w:r>
        <w:t>každému</w:t>
      </w:r>
      <w:r>
        <w:rPr>
          <w:spacing w:val="32"/>
        </w:rPr>
        <w:t xml:space="preserve"> </w:t>
      </w:r>
      <w:r>
        <w:t>úkolu</w:t>
      </w:r>
      <w:r>
        <w:rPr>
          <w:spacing w:val="32"/>
        </w:rPr>
        <w:t xml:space="preserve"> </w:t>
      </w:r>
      <w:r>
        <w:t>zašle</w:t>
      </w:r>
      <w:r>
        <w:rPr>
          <w:spacing w:val="33"/>
        </w:rPr>
        <w:t xml:space="preserve"> </w:t>
      </w:r>
      <w:r>
        <w:t>Objednatel</w:t>
      </w:r>
      <w:r>
        <w:rPr>
          <w:spacing w:val="31"/>
        </w:rPr>
        <w:t xml:space="preserve"> </w:t>
      </w:r>
      <w:r>
        <w:t>Konzultantovi</w:t>
      </w:r>
      <w:r>
        <w:rPr>
          <w:spacing w:val="33"/>
        </w:rPr>
        <w:t xml:space="preserve"> </w:t>
      </w:r>
      <w:r>
        <w:t>zadání v rozsahu minimálně:</w:t>
      </w:r>
    </w:p>
    <w:p w14:paraId="14B9FF2D" w14:textId="77777777" w:rsidR="00AE6321" w:rsidRDefault="00AE6321">
      <w:pPr>
        <w:pStyle w:val="Odstavecseseznamem"/>
        <w:numPr>
          <w:ilvl w:val="4"/>
          <w:numId w:val="42"/>
        </w:numPr>
        <w:tabs>
          <w:tab w:val="left" w:pos="1700"/>
        </w:tabs>
        <w:kinsoku w:val="0"/>
        <w:overflowPunct w:val="0"/>
        <w:spacing w:before="240"/>
        <w:ind w:left="1700" w:hanging="359"/>
        <w:jc w:val="both"/>
        <w:rPr>
          <w:spacing w:val="-2"/>
          <w:sz w:val="22"/>
          <w:szCs w:val="22"/>
        </w:rPr>
      </w:pPr>
      <w:r>
        <w:rPr>
          <w:sz w:val="22"/>
          <w:szCs w:val="22"/>
        </w:rPr>
        <w:t>Definice</w:t>
      </w:r>
      <w:r>
        <w:rPr>
          <w:spacing w:val="-7"/>
          <w:sz w:val="22"/>
          <w:szCs w:val="22"/>
        </w:rPr>
        <w:t xml:space="preserve"> </w:t>
      </w:r>
      <w:r>
        <w:rPr>
          <w:sz w:val="22"/>
          <w:szCs w:val="22"/>
        </w:rPr>
        <w:t>cíle,</w:t>
      </w:r>
      <w:r>
        <w:rPr>
          <w:spacing w:val="-6"/>
          <w:sz w:val="22"/>
          <w:szCs w:val="22"/>
        </w:rPr>
        <w:t xml:space="preserve"> </w:t>
      </w:r>
      <w:r>
        <w:rPr>
          <w:sz w:val="22"/>
          <w:szCs w:val="22"/>
        </w:rPr>
        <w:t>kterého</w:t>
      </w:r>
      <w:r>
        <w:rPr>
          <w:spacing w:val="-5"/>
          <w:sz w:val="22"/>
          <w:szCs w:val="22"/>
        </w:rPr>
        <w:t xml:space="preserve"> </w:t>
      </w:r>
      <w:r>
        <w:rPr>
          <w:sz w:val="22"/>
          <w:szCs w:val="22"/>
        </w:rPr>
        <w:t>má</w:t>
      </w:r>
      <w:r>
        <w:rPr>
          <w:spacing w:val="-5"/>
          <w:sz w:val="22"/>
          <w:szCs w:val="22"/>
        </w:rPr>
        <w:t xml:space="preserve"> </w:t>
      </w:r>
      <w:r>
        <w:rPr>
          <w:sz w:val="22"/>
          <w:szCs w:val="22"/>
        </w:rPr>
        <w:t>být</w:t>
      </w:r>
      <w:r>
        <w:rPr>
          <w:spacing w:val="-4"/>
          <w:sz w:val="22"/>
          <w:szCs w:val="22"/>
        </w:rPr>
        <w:t xml:space="preserve"> </w:t>
      </w:r>
      <w:r>
        <w:rPr>
          <w:sz w:val="22"/>
          <w:szCs w:val="22"/>
        </w:rPr>
        <w:t>Konzultantem</w:t>
      </w:r>
      <w:r>
        <w:rPr>
          <w:spacing w:val="-3"/>
          <w:sz w:val="22"/>
          <w:szCs w:val="22"/>
        </w:rPr>
        <w:t xml:space="preserve"> </w:t>
      </w:r>
      <w:r>
        <w:rPr>
          <w:spacing w:val="-2"/>
          <w:sz w:val="22"/>
          <w:szCs w:val="22"/>
        </w:rPr>
        <w:t>dosaženo,</w:t>
      </w:r>
    </w:p>
    <w:p w14:paraId="3E7F2B61" w14:textId="77777777" w:rsidR="00AE6321" w:rsidRDefault="00AE6321">
      <w:pPr>
        <w:pStyle w:val="Odstavecseseznamem"/>
        <w:numPr>
          <w:ilvl w:val="4"/>
          <w:numId w:val="42"/>
        </w:numPr>
        <w:tabs>
          <w:tab w:val="left" w:pos="1700"/>
        </w:tabs>
        <w:kinsoku w:val="0"/>
        <w:overflowPunct w:val="0"/>
        <w:spacing w:before="234"/>
        <w:ind w:left="1700" w:hanging="359"/>
        <w:jc w:val="both"/>
        <w:rPr>
          <w:spacing w:val="-2"/>
          <w:sz w:val="22"/>
          <w:szCs w:val="22"/>
        </w:rPr>
      </w:pPr>
      <w:r>
        <w:rPr>
          <w:sz w:val="22"/>
          <w:szCs w:val="22"/>
        </w:rPr>
        <w:t>Podklady</w:t>
      </w:r>
      <w:r>
        <w:rPr>
          <w:spacing w:val="-7"/>
          <w:sz w:val="22"/>
          <w:szCs w:val="22"/>
        </w:rPr>
        <w:t xml:space="preserve"> </w:t>
      </w:r>
      <w:r>
        <w:rPr>
          <w:sz w:val="22"/>
          <w:szCs w:val="22"/>
        </w:rPr>
        <w:t>Objednatele,</w:t>
      </w:r>
      <w:r>
        <w:rPr>
          <w:spacing w:val="-7"/>
          <w:sz w:val="22"/>
          <w:szCs w:val="22"/>
        </w:rPr>
        <w:t xml:space="preserve"> </w:t>
      </w:r>
      <w:r>
        <w:rPr>
          <w:sz w:val="22"/>
          <w:szCs w:val="22"/>
        </w:rPr>
        <w:t>potřebné</w:t>
      </w:r>
      <w:r>
        <w:rPr>
          <w:spacing w:val="-7"/>
          <w:sz w:val="22"/>
          <w:szCs w:val="22"/>
        </w:rPr>
        <w:t xml:space="preserve"> </w:t>
      </w:r>
      <w:r>
        <w:rPr>
          <w:sz w:val="22"/>
          <w:szCs w:val="22"/>
        </w:rPr>
        <w:t>pro</w:t>
      </w:r>
      <w:r>
        <w:rPr>
          <w:spacing w:val="-8"/>
          <w:sz w:val="22"/>
          <w:szCs w:val="22"/>
        </w:rPr>
        <w:t xml:space="preserve"> </w:t>
      </w:r>
      <w:r>
        <w:rPr>
          <w:sz w:val="22"/>
          <w:szCs w:val="22"/>
        </w:rPr>
        <w:t>splnění</w:t>
      </w:r>
      <w:r>
        <w:rPr>
          <w:spacing w:val="-7"/>
          <w:sz w:val="22"/>
          <w:szCs w:val="22"/>
        </w:rPr>
        <w:t xml:space="preserve"> </w:t>
      </w:r>
      <w:r>
        <w:rPr>
          <w:spacing w:val="-2"/>
          <w:sz w:val="22"/>
          <w:szCs w:val="22"/>
        </w:rPr>
        <w:t>úkolu.</w:t>
      </w:r>
    </w:p>
    <w:p w14:paraId="2FAFED66" w14:textId="77777777" w:rsidR="00AE6321" w:rsidRDefault="00AE6321">
      <w:pPr>
        <w:pStyle w:val="Zkladntext"/>
        <w:kinsoku w:val="0"/>
        <w:overflowPunct w:val="0"/>
        <w:spacing w:before="233"/>
        <w:ind w:left="707" w:right="847"/>
        <w:jc w:val="both"/>
      </w:pPr>
      <w:r>
        <w:t>Konzultant</w:t>
      </w:r>
      <w:r>
        <w:rPr>
          <w:spacing w:val="-4"/>
        </w:rPr>
        <w:t xml:space="preserve"> </w:t>
      </w:r>
      <w:r>
        <w:t>do</w:t>
      </w:r>
      <w:r>
        <w:rPr>
          <w:spacing w:val="-5"/>
        </w:rPr>
        <w:t xml:space="preserve"> </w:t>
      </w:r>
      <w:r>
        <w:t>1</w:t>
      </w:r>
      <w:r>
        <w:rPr>
          <w:spacing w:val="-4"/>
        </w:rPr>
        <w:t xml:space="preserve"> </w:t>
      </w:r>
      <w:r>
        <w:t>týdne</w:t>
      </w:r>
      <w:r>
        <w:rPr>
          <w:spacing w:val="-6"/>
        </w:rPr>
        <w:t xml:space="preserve"> </w:t>
      </w:r>
      <w:r>
        <w:t>od</w:t>
      </w:r>
      <w:r>
        <w:rPr>
          <w:spacing w:val="-3"/>
        </w:rPr>
        <w:t xml:space="preserve"> </w:t>
      </w:r>
      <w:r>
        <w:t>obdržení</w:t>
      </w:r>
      <w:r>
        <w:rPr>
          <w:spacing w:val="-5"/>
        </w:rPr>
        <w:t xml:space="preserve"> </w:t>
      </w:r>
      <w:r>
        <w:t>zadání</w:t>
      </w:r>
      <w:r>
        <w:rPr>
          <w:spacing w:val="-4"/>
        </w:rPr>
        <w:t xml:space="preserve"> </w:t>
      </w:r>
      <w:r>
        <w:t>zkontroluje</w:t>
      </w:r>
      <w:r>
        <w:rPr>
          <w:spacing w:val="-6"/>
        </w:rPr>
        <w:t xml:space="preserve"> </w:t>
      </w:r>
      <w:r>
        <w:t>úplnost</w:t>
      </w:r>
      <w:r>
        <w:rPr>
          <w:spacing w:val="-4"/>
        </w:rPr>
        <w:t xml:space="preserve"> </w:t>
      </w:r>
      <w:r>
        <w:t>zadání</w:t>
      </w:r>
      <w:r>
        <w:rPr>
          <w:spacing w:val="-4"/>
        </w:rPr>
        <w:t xml:space="preserve"> </w:t>
      </w:r>
      <w:r>
        <w:t>a</w:t>
      </w:r>
      <w:r>
        <w:rPr>
          <w:spacing w:val="-4"/>
        </w:rPr>
        <w:t xml:space="preserve"> </w:t>
      </w:r>
      <w:r>
        <w:t>potvrdí</w:t>
      </w:r>
      <w:r>
        <w:rPr>
          <w:spacing w:val="-4"/>
        </w:rPr>
        <w:t xml:space="preserve"> </w:t>
      </w:r>
      <w:r>
        <w:t>Objednateli</w:t>
      </w:r>
      <w:r>
        <w:rPr>
          <w:spacing w:val="-5"/>
        </w:rPr>
        <w:t xml:space="preserve"> </w:t>
      </w:r>
      <w:r>
        <w:t>jeho přijetí. V případě, že na základě žádosti předané Konzultantem Objednateli v této lhůtě, nebo kdykoliv na základě rozhodnutí Objednatele poskytne Objednatel Konzultantovi nové nebo změněné</w:t>
      </w:r>
      <w:r>
        <w:rPr>
          <w:spacing w:val="-6"/>
        </w:rPr>
        <w:t xml:space="preserve"> </w:t>
      </w:r>
      <w:r>
        <w:t>podklady,</w:t>
      </w:r>
      <w:r>
        <w:rPr>
          <w:spacing w:val="-6"/>
        </w:rPr>
        <w:t xml:space="preserve"> </w:t>
      </w:r>
      <w:r>
        <w:t>má</w:t>
      </w:r>
      <w:r>
        <w:rPr>
          <w:spacing w:val="-7"/>
        </w:rPr>
        <w:t xml:space="preserve"> </w:t>
      </w:r>
      <w:r>
        <w:t>se</w:t>
      </w:r>
      <w:r>
        <w:rPr>
          <w:spacing w:val="-6"/>
        </w:rPr>
        <w:t xml:space="preserve"> </w:t>
      </w:r>
      <w:r>
        <w:t>za</w:t>
      </w:r>
      <w:r>
        <w:rPr>
          <w:spacing w:val="-7"/>
        </w:rPr>
        <w:t xml:space="preserve"> </w:t>
      </w:r>
      <w:r>
        <w:t>to,</w:t>
      </w:r>
      <w:r>
        <w:rPr>
          <w:spacing w:val="-6"/>
        </w:rPr>
        <w:t xml:space="preserve"> </w:t>
      </w:r>
      <w:r>
        <w:t>že</w:t>
      </w:r>
      <w:r>
        <w:rPr>
          <w:spacing w:val="-6"/>
        </w:rPr>
        <w:t xml:space="preserve"> </w:t>
      </w:r>
      <w:r>
        <w:t>datum</w:t>
      </w:r>
      <w:r>
        <w:rPr>
          <w:spacing w:val="-8"/>
        </w:rPr>
        <w:t xml:space="preserve"> </w:t>
      </w:r>
      <w:r>
        <w:t>obdržení</w:t>
      </w:r>
      <w:r>
        <w:rPr>
          <w:spacing w:val="-7"/>
        </w:rPr>
        <w:t xml:space="preserve"> </w:t>
      </w:r>
      <w:r>
        <w:t>zadání</w:t>
      </w:r>
      <w:r>
        <w:rPr>
          <w:spacing w:val="-7"/>
        </w:rPr>
        <w:t xml:space="preserve"> </w:t>
      </w:r>
      <w:r>
        <w:t>úkolu</w:t>
      </w:r>
      <w:r>
        <w:rPr>
          <w:spacing w:val="-8"/>
        </w:rPr>
        <w:t xml:space="preserve"> </w:t>
      </w:r>
      <w:r>
        <w:t>Konzultantem</w:t>
      </w:r>
      <w:r>
        <w:rPr>
          <w:spacing w:val="-6"/>
        </w:rPr>
        <w:t xml:space="preserve"> </w:t>
      </w:r>
      <w:r>
        <w:t>nastalo</w:t>
      </w:r>
      <w:r>
        <w:rPr>
          <w:spacing w:val="-6"/>
        </w:rPr>
        <w:t xml:space="preserve"> </w:t>
      </w:r>
      <w:r>
        <w:t>až</w:t>
      </w:r>
      <w:r>
        <w:rPr>
          <w:spacing w:val="-7"/>
        </w:rPr>
        <w:t xml:space="preserve"> </w:t>
      </w:r>
      <w:r>
        <w:t>dnem obdržení těchto nových nebo změněných podkladů.</w:t>
      </w:r>
    </w:p>
    <w:p w14:paraId="0B332EA3" w14:textId="77777777" w:rsidR="00AE6321" w:rsidRDefault="00AE6321">
      <w:pPr>
        <w:pStyle w:val="Zkladntext"/>
        <w:kinsoku w:val="0"/>
        <w:overflowPunct w:val="0"/>
        <w:spacing w:before="239"/>
        <w:ind w:left="707" w:right="852"/>
        <w:jc w:val="both"/>
      </w:pPr>
      <w:r>
        <w:t>Konzultant do 2 týdnů od obdržení zadání předloží Objednateli návrh pracnosti v souladu se Smlouvou a její Přílohou 3 (Odměna a platba) a návrh termínu splnění úkolu v kalendářních týdnech od obdržení potvrzení zadání.</w:t>
      </w:r>
    </w:p>
    <w:p w14:paraId="4590C8C1" w14:textId="77777777" w:rsidR="00AE6321" w:rsidRDefault="00AE6321">
      <w:pPr>
        <w:pStyle w:val="Zkladntext"/>
        <w:kinsoku w:val="0"/>
        <w:overflowPunct w:val="0"/>
        <w:spacing w:before="241"/>
        <w:ind w:left="707" w:right="854"/>
        <w:jc w:val="both"/>
      </w:pPr>
      <w:r>
        <w:t>Objednatel do 1 týdne od obdržení návrhu dle předchozího odstavce zašle Konzultantovi potvrzení zadání nebo změnu zadání úkolu. Jak již bylo uvedeno výše, v případě zaslání změny zadání se následně postupuje tak, jako by šlo o zadání nové.</w:t>
      </w:r>
    </w:p>
    <w:p w14:paraId="5E726E07" w14:textId="77777777" w:rsidR="00AE6321" w:rsidRDefault="00AE6321">
      <w:pPr>
        <w:pStyle w:val="Zkladntext"/>
        <w:kinsoku w:val="0"/>
        <w:overflowPunct w:val="0"/>
        <w:spacing w:before="241"/>
        <w:ind w:left="707"/>
        <w:jc w:val="both"/>
        <w:rPr>
          <w:spacing w:val="-2"/>
        </w:rPr>
      </w:pPr>
      <w:r>
        <w:t>Poté,</w:t>
      </w:r>
      <w:r>
        <w:rPr>
          <w:spacing w:val="-9"/>
        </w:rPr>
        <w:t xml:space="preserve"> </w:t>
      </w:r>
      <w:r>
        <w:t>co</w:t>
      </w:r>
      <w:r>
        <w:rPr>
          <w:spacing w:val="-5"/>
        </w:rPr>
        <w:t xml:space="preserve"> </w:t>
      </w:r>
      <w:r>
        <w:t>Konzultant</w:t>
      </w:r>
      <w:r>
        <w:rPr>
          <w:spacing w:val="-4"/>
        </w:rPr>
        <w:t xml:space="preserve"> </w:t>
      </w:r>
      <w:r>
        <w:t>obdržení</w:t>
      </w:r>
      <w:r>
        <w:rPr>
          <w:spacing w:val="-4"/>
        </w:rPr>
        <w:t xml:space="preserve"> </w:t>
      </w:r>
      <w:r>
        <w:t>potvrzení</w:t>
      </w:r>
      <w:r>
        <w:rPr>
          <w:spacing w:val="-6"/>
        </w:rPr>
        <w:t xml:space="preserve"> </w:t>
      </w:r>
      <w:r>
        <w:t>zadání,</w:t>
      </w:r>
      <w:r>
        <w:rPr>
          <w:spacing w:val="-4"/>
        </w:rPr>
        <w:t xml:space="preserve"> </w:t>
      </w:r>
      <w:r>
        <w:t>začíná</w:t>
      </w:r>
      <w:r>
        <w:rPr>
          <w:spacing w:val="-6"/>
        </w:rPr>
        <w:t xml:space="preserve"> </w:t>
      </w:r>
      <w:r>
        <w:t>běžet</w:t>
      </w:r>
      <w:r>
        <w:rPr>
          <w:spacing w:val="-3"/>
        </w:rPr>
        <w:t xml:space="preserve"> </w:t>
      </w:r>
      <w:r>
        <w:t>lhůta</w:t>
      </w:r>
      <w:r>
        <w:rPr>
          <w:spacing w:val="-5"/>
        </w:rPr>
        <w:t xml:space="preserve"> </w:t>
      </w:r>
      <w:r>
        <w:t>pro</w:t>
      </w:r>
      <w:r>
        <w:rPr>
          <w:spacing w:val="-3"/>
        </w:rPr>
        <w:t xml:space="preserve"> </w:t>
      </w:r>
      <w:r>
        <w:t>dokončení</w:t>
      </w:r>
      <w:r>
        <w:rPr>
          <w:spacing w:val="-7"/>
        </w:rPr>
        <w:t xml:space="preserve"> </w:t>
      </w:r>
      <w:r>
        <w:t>dílčího</w:t>
      </w:r>
      <w:r>
        <w:rPr>
          <w:spacing w:val="-3"/>
        </w:rPr>
        <w:t xml:space="preserve"> </w:t>
      </w:r>
      <w:r>
        <w:rPr>
          <w:spacing w:val="-2"/>
        </w:rPr>
        <w:t>úkolu.</w:t>
      </w:r>
    </w:p>
    <w:p w14:paraId="66F3DB2E" w14:textId="77777777" w:rsidR="00AE6321" w:rsidRDefault="00AE6321">
      <w:pPr>
        <w:pStyle w:val="Zkladntext"/>
        <w:kinsoku w:val="0"/>
        <w:overflowPunct w:val="0"/>
        <w:spacing w:before="238"/>
        <w:ind w:left="707" w:right="848"/>
        <w:jc w:val="both"/>
      </w:pPr>
      <w:r>
        <w:t>Konzultant bude Služby poskytovat tak, že samostatně, s využitím své odbornosti a zkušeností, na</w:t>
      </w:r>
      <w:r>
        <w:rPr>
          <w:spacing w:val="-3"/>
        </w:rPr>
        <w:t xml:space="preserve"> </w:t>
      </w:r>
      <w:r>
        <w:t>základě</w:t>
      </w:r>
      <w:r>
        <w:rPr>
          <w:spacing w:val="-5"/>
        </w:rPr>
        <w:t xml:space="preserve"> </w:t>
      </w:r>
      <w:r>
        <w:t>pokynu</w:t>
      </w:r>
      <w:r>
        <w:rPr>
          <w:spacing w:val="-6"/>
        </w:rPr>
        <w:t xml:space="preserve"> </w:t>
      </w:r>
      <w:r>
        <w:t>Objednatele</w:t>
      </w:r>
      <w:r>
        <w:rPr>
          <w:spacing w:val="-6"/>
        </w:rPr>
        <w:t xml:space="preserve"> </w:t>
      </w:r>
      <w:r>
        <w:t>a</w:t>
      </w:r>
      <w:r>
        <w:rPr>
          <w:spacing w:val="-5"/>
        </w:rPr>
        <w:t xml:space="preserve"> </w:t>
      </w:r>
      <w:r>
        <w:t>při</w:t>
      </w:r>
      <w:r>
        <w:rPr>
          <w:spacing w:val="-4"/>
        </w:rPr>
        <w:t xml:space="preserve"> </w:t>
      </w:r>
      <w:r>
        <w:t>respektování</w:t>
      </w:r>
      <w:r>
        <w:rPr>
          <w:spacing w:val="-5"/>
        </w:rPr>
        <w:t xml:space="preserve"> </w:t>
      </w:r>
      <w:r>
        <w:t>mezinárodní</w:t>
      </w:r>
      <w:r>
        <w:rPr>
          <w:spacing w:val="-3"/>
        </w:rPr>
        <w:t xml:space="preserve"> </w:t>
      </w:r>
      <w:r>
        <w:t>dobré</w:t>
      </w:r>
      <w:r>
        <w:rPr>
          <w:spacing w:val="-5"/>
        </w:rPr>
        <w:t xml:space="preserve"> </w:t>
      </w:r>
      <w:r>
        <w:t>praxe</w:t>
      </w:r>
      <w:r>
        <w:rPr>
          <w:spacing w:val="-5"/>
        </w:rPr>
        <w:t xml:space="preserve"> </w:t>
      </w:r>
      <w:r>
        <w:t>připomínkuje</w:t>
      </w:r>
      <w:r>
        <w:rPr>
          <w:spacing w:val="-5"/>
        </w:rPr>
        <w:t xml:space="preserve"> </w:t>
      </w:r>
      <w:r>
        <w:t>nebo upraví podklady, které mu Objednatel předá.</w:t>
      </w:r>
    </w:p>
    <w:p w14:paraId="342C6F58" w14:textId="77777777" w:rsidR="00AE6321" w:rsidRDefault="00AE6321">
      <w:pPr>
        <w:pStyle w:val="Zkladntext"/>
        <w:kinsoku w:val="0"/>
        <w:overflowPunct w:val="0"/>
        <w:spacing w:before="238"/>
        <w:ind w:left="707" w:right="848"/>
        <w:jc w:val="both"/>
        <w:sectPr w:rsidR="00AE6321">
          <w:pgSz w:w="11910" w:h="16840"/>
          <w:pgMar w:top="1300" w:right="566" w:bottom="280" w:left="1275" w:header="750" w:footer="0" w:gutter="0"/>
          <w:cols w:space="708"/>
          <w:noEndnote/>
        </w:sectPr>
      </w:pPr>
    </w:p>
    <w:p w14:paraId="27B85192" w14:textId="77777777" w:rsidR="00AE6321" w:rsidRDefault="00AE6321">
      <w:pPr>
        <w:pStyle w:val="Zkladntext"/>
        <w:kinsoku w:val="0"/>
        <w:overflowPunct w:val="0"/>
        <w:spacing w:before="102"/>
        <w:ind w:left="707" w:right="572"/>
      </w:pPr>
      <w:r>
        <w:lastRenderedPageBreak/>
        <w:t>Konzultant</w:t>
      </w:r>
      <w:r>
        <w:rPr>
          <w:spacing w:val="30"/>
        </w:rPr>
        <w:t xml:space="preserve"> </w:t>
      </w:r>
      <w:r>
        <w:t>je</w:t>
      </w:r>
      <w:r>
        <w:rPr>
          <w:spacing w:val="30"/>
        </w:rPr>
        <w:t xml:space="preserve"> </w:t>
      </w:r>
      <w:r>
        <w:t>při</w:t>
      </w:r>
      <w:r>
        <w:rPr>
          <w:spacing w:val="29"/>
        </w:rPr>
        <w:t xml:space="preserve"> </w:t>
      </w:r>
      <w:r>
        <w:t>své</w:t>
      </w:r>
      <w:r>
        <w:rPr>
          <w:spacing w:val="28"/>
        </w:rPr>
        <w:t xml:space="preserve"> </w:t>
      </w:r>
      <w:r>
        <w:t>činnosti</w:t>
      </w:r>
      <w:r>
        <w:rPr>
          <w:spacing w:val="27"/>
        </w:rPr>
        <w:t xml:space="preserve"> </w:t>
      </w:r>
      <w:r>
        <w:t>vázán</w:t>
      </w:r>
      <w:r>
        <w:rPr>
          <w:spacing w:val="29"/>
        </w:rPr>
        <w:t xml:space="preserve"> </w:t>
      </w:r>
      <w:r>
        <w:t>příslušnými</w:t>
      </w:r>
      <w:r>
        <w:rPr>
          <w:spacing w:val="29"/>
        </w:rPr>
        <w:t xml:space="preserve"> </w:t>
      </w:r>
      <w:r>
        <w:t>normami</w:t>
      </w:r>
      <w:r>
        <w:rPr>
          <w:spacing w:val="29"/>
        </w:rPr>
        <w:t xml:space="preserve"> </w:t>
      </w:r>
      <w:r>
        <w:t>(ČSN</w:t>
      </w:r>
      <w:r>
        <w:rPr>
          <w:spacing w:val="28"/>
        </w:rPr>
        <w:t xml:space="preserve"> </w:t>
      </w:r>
      <w:r>
        <w:t>a</w:t>
      </w:r>
      <w:r>
        <w:rPr>
          <w:spacing w:val="27"/>
        </w:rPr>
        <w:t xml:space="preserve"> </w:t>
      </w:r>
      <w:r>
        <w:t>EN)</w:t>
      </w:r>
      <w:r>
        <w:rPr>
          <w:spacing w:val="30"/>
        </w:rPr>
        <w:t xml:space="preserve"> </w:t>
      </w:r>
      <w:r>
        <w:t>a</w:t>
      </w:r>
      <w:r>
        <w:rPr>
          <w:spacing w:val="27"/>
        </w:rPr>
        <w:t xml:space="preserve"> </w:t>
      </w:r>
      <w:r>
        <w:t>dále</w:t>
      </w:r>
      <w:r>
        <w:rPr>
          <w:spacing w:val="29"/>
        </w:rPr>
        <w:t xml:space="preserve"> </w:t>
      </w:r>
      <w:r>
        <w:t>při</w:t>
      </w:r>
      <w:r>
        <w:rPr>
          <w:spacing w:val="29"/>
        </w:rPr>
        <w:t xml:space="preserve"> </w:t>
      </w:r>
      <w:r>
        <w:t>své</w:t>
      </w:r>
      <w:r>
        <w:rPr>
          <w:spacing w:val="28"/>
        </w:rPr>
        <w:t xml:space="preserve"> </w:t>
      </w:r>
      <w:r>
        <w:t>činnosti zohlední zejména znění následujících dokumentů:</w:t>
      </w:r>
    </w:p>
    <w:p w14:paraId="651E1645" w14:textId="77777777" w:rsidR="00AE6321" w:rsidRDefault="00AE6321">
      <w:pPr>
        <w:pStyle w:val="Odstavecseseznamem"/>
        <w:numPr>
          <w:ilvl w:val="4"/>
          <w:numId w:val="42"/>
        </w:numPr>
        <w:tabs>
          <w:tab w:val="left" w:pos="1700"/>
        </w:tabs>
        <w:kinsoku w:val="0"/>
        <w:overflowPunct w:val="0"/>
        <w:spacing w:before="241" w:line="272" w:lineRule="exact"/>
        <w:ind w:left="1700" w:hanging="359"/>
        <w:rPr>
          <w:spacing w:val="-2"/>
          <w:sz w:val="22"/>
          <w:szCs w:val="22"/>
        </w:rPr>
      </w:pPr>
      <w:r>
        <w:rPr>
          <w:sz w:val="22"/>
          <w:szCs w:val="22"/>
        </w:rPr>
        <w:t>Vzor</w:t>
      </w:r>
      <w:r>
        <w:rPr>
          <w:spacing w:val="3"/>
          <w:sz w:val="22"/>
          <w:szCs w:val="22"/>
        </w:rPr>
        <w:t xml:space="preserve"> </w:t>
      </w:r>
      <w:r>
        <w:rPr>
          <w:sz w:val="22"/>
          <w:szCs w:val="22"/>
        </w:rPr>
        <w:t>smlouvy</w:t>
      </w:r>
      <w:r>
        <w:rPr>
          <w:spacing w:val="5"/>
          <w:sz w:val="22"/>
          <w:szCs w:val="22"/>
        </w:rPr>
        <w:t xml:space="preserve"> </w:t>
      </w:r>
      <w:r>
        <w:rPr>
          <w:sz w:val="22"/>
          <w:szCs w:val="22"/>
        </w:rPr>
        <w:t>na</w:t>
      </w:r>
      <w:r>
        <w:rPr>
          <w:spacing w:val="4"/>
          <w:sz w:val="22"/>
          <w:szCs w:val="22"/>
        </w:rPr>
        <w:t xml:space="preserve"> </w:t>
      </w:r>
      <w:r>
        <w:rPr>
          <w:sz w:val="22"/>
          <w:szCs w:val="22"/>
        </w:rPr>
        <w:t>Zhotovitele</w:t>
      </w:r>
      <w:r>
        <w:rPr>
          <w:spacing w:val="5"/>
          <w:sz w:val="22"/>
          <w:szCs w:val="22"/>
        </w:rPr>
        <w:t xml:space="preserve"> </w:t>
      </w:r>
      <w:r>
        <w:rPr>
          <w:sz w:val="22"/>
          <w:szCs w:val="22"/>
        </w:rPr>
        <w:t>Díla,</w:t>
      </w:r>
      <w:r>
        <w:rPr>
          <w:spacing w:val="4"/>
          <w:sz w:val="22"/>
          <w:szCs w:val="22"/>
        </w:rPr>
        <w:t xml:space="preserve"> </w:t>
      </w:r>
      <w:r>
        <w:rPr>
          <w:sz w:val="22"/>
          <w:szCs w:val="22"/>
        </w:rPr>
        <w:t>který</w:t>
      </w:r>
      <w:r>
        <w:rPr>
          <w:spacing w:val="4"/>
          <w:sz w:val="22"/>
          <w:szCs w:val="22"/>
        </w:rPr>
        <w:t xml:space="preserve"> </w:t>
      </w:r>
      <w:r>
        <w:rPr>
          <w:sz w:val="22"/>
          <w:szCs w:val="22"/>
        </w:rPr>
        <w:t>je</w:t>
      </w:r>
      <w:r>
        <w:rPr>
          <w:spacing w:val="5"/>
          <w:sz w:val="22"/>
          <w:szCs w:val="22"/>
        </w:rPr>
        <w:t xml:space="preserve"> </w:t>
      </w:r>
      <w:r>
        <w:rPr>
          <w:sz w:val="22"/>
          <w:szCs w:val="22"/>
        </w:rPr>
        <w:t>přílohou</w:t>
      </w:r>
      <w:r>
        <w:rPr>
          <w:spacing w:val="3"/>
          <w:sz w:val="22"/>
          <w:szCs w:val="22"/>
        </w:rPr>
        <w:t xml:space="preserve"> </w:t>
      </w:r>
      <w:r>
        <w:rPr>
          <w:sz w:val="22"/>
          <w:szCs w:val="22"/>
        </w:rPr>
        <w:t>zadávací</w:t>
      </w:r>
      <w:r>
        <w:rPr>
          <w:spacing w:val="4"/>
          <w:sz w:val="22"/>
          <w:szCs w:val="22"/>
        </w:rPr>
        <w:t xml:space="preserve"> </w:t>
      </w:r>
      <w:r>
        <w:rPr>
          <w:sz w:val="22"/>
          <w:szCs w:val="22"/>
        </w:rPr>
        <w:t>dokumentace</w:t>
      </w:r>
      <w:r>
        <w:rPr>
          <w:spacing w:val="5"/>
          <w:sz w:val="22"/>
          <w:szCs w:val="22"/>
        </w:rPr>
        <w:t xml:space="preserve"> </w:t>
      </w:r>
      <w:r>
        <w:rPr>
          <w:sz w:val="22"/>
          <w:szCs w:val="22"/>
        </w:rPr>
        <w:t>na</w:t>
      </w:r>
      <w:r>
        <w:rPr>
          <w:spacing w:val="4"/>
          <w:sz w:val="22"/>
          <w:szCs w:val="22"/>
        </w:rPr>
        <w:t xml:space="preserve"> </w:t>
      </w:r>
      <w:r>
        <w:rPr>
          <w:spacing w:val="-2"/>
          <w:sz w:val="22"/>
          <w:szCs w:val="22"/>
        </w:rPr>
        <w:t>výběr</w:t>
      </w:r>
    </w:p>
    <w:p w14:paraId="4E4932CD" w14:textId="77777777" w:rsidR="00AE6321" w:rsidRDefault="00AE6321">
      <w:pPr>
        <w:pStyle w:val="Zkladntext"/>
        <w:kinsoku w:val="0"/>
        <w:overflowPunct w:val="0"/>
        <w:spacing w:line="265" w:lineRule="exact"/>
        <w:ind w:right="5194"/>
        <w:jc w:val="center"/>
        <w:rPr>
          <w:spacing w:val="-2"/>
        </w:rPr>
      </w:pPr>
      <w:r>
        <w:t>Zhotovitele</w:t>
      </w:r>
      <w:r>
        <w:rPr>
          <w:spacing w:val="-7"/>
        </w:rPr>
        <w:t xml:space="preserve"> </w:t>
      </w:r>
      <w:r>
        <w:rPr>
          <w:spacing w:val="-2"/>
        </w:rPr>
        <w:t>Díla,</w:t>
      </w:r>
    </w:p>
    <w:p w14:paraId="692EC53A" w14:textId="77777777" w:rsidR="00AE6321" w:rsidRDefault="00AE6321">
      <w:pPr>
        <w:pStyle w:val="Odstavecseseznamem"/>
        <w:numPr>
          <w:ilvl w:val="4"/>
          <w:numId w:val="42"/>
        </w:numPr>
        <w:tabs>
          <w:tab w:val="left" w:pos="1700"/>
        </w:tabs>
        <w:kinsoku w:val="0"/>
        <w:overflowPunct w:val="0"/>
        <w:spacing w:before="240"/>
        <w:ind w:left="1700" w:hanging="359"/>
        <w:rPr>
          <w:spacing w:val="-2"/>
          <w:sz w:val="22"/>
          <w:szCs w:val="22"/>
        </w:rPr>
      </w:pPr>
      <w:r>
        <w:rPr>
          <w:sz w:val="22"/>
          <w:szCs w:val="22"/>
        </w:rPr>
        <w:t>Zákon</w:t>
      </w:r>
      <w:r>
        <w:rPr>
          <w:spacing w:val="-7"/>
          <w:sz w:val="22"/>
          <w:szCs w:val="22"/>
        </w:rPr>
        <w:t xml:space="preserve"> </w:t>
      </w:r>
      <w:r>
        <w:rPr>
          <w:sz w:val="22"/>
          <w:szCs w:val="22"/>
        </w:rPr>
        <w:t>č.</w:t>
      </w:r>
      <w:r>
        <w:rPr>
          <w:spacing w:val="-6"/>
          <w:sz w:val="22"/>
          <w:szCs w:val="22"/>
        </w:rPr>
        <w:t xml:space="preserve"> </w:t>
      </w:r>
      <w:r>
        <w:rPr>
          <w:sz w:val="22"/>
          <w:szCs w:val="22"/>
        </w:rPr>
        <w:t>134/2016</w:t>
      </w:r>
      <w:r>
        <w:rPr>
          <w:spacing w:val="-4"/>
          <w:sz w:val="22"/>
          <w:szCs w:val="22"/>
        </w:rPr>
        <w:t xml:space="preserve"> </w:t>
      </w:r>
      <w:r>
        <w:rPr>
          <w:sz w:val="22"/>
          <w:szCs w:val="22"/>
        </w:rPr>
        <w:t>Sb.</w:t>
      </w:r>
      <w:r>
        <w:rPr>
          <w:spacing w:val="-6"/>
          <w:sz w:val="22"/>
          <w:szCs w:val="22"/>
        </w:rPr>
        <w:t xml:space="preserve"> </w:t>
      </w:r>
      <w:r>
        <w:rPr>
          <w:sz w:val="22"/>
          <w:szCs w:val="22"/>
        </w:rPr>
        <w:t>o</w:t>
      </w:r>
      <w:r>
        <w:rPr>
          <w:spacing w:val="-3"/>
          <w:sz w:val="22"/>
          <w:szCs w:val="22"/>
        </w:rPr>
        <w:t xml:space="preserve"> </w:t>
      </w:r>
      <w:r>
        <w:rPr>
          <w:sz w:val="22"/>
          <w:szCs w:val="22"/>
        </w:rPr>
        <w:t>zadávání</w:t>
      </w:r>
      <w:r>
        <w:rPr>
          <w:spacing w:val="-3"/>
          <w:sz w:val="22"/>
          <w:szCs w:val="22"/>
        </w:rPr>
        <w:t xml:space="preserve"> </w:t>
      </w:r>
      <w:r>
        <w:rPr>
          <w:sz w:val="22"/>
          <w:szCs w:val="22"/>
        </w:rPr>
        <w:t>veřejných</w:t>
      </w:r>
      <w:r>
        <w:rPr>
          <w:spacing w:val="-4"/>
          <w:sz w:val="22"/>
          <w:szCs w:val="22"/>
        </w:rPr>
        <w:t xml:space="preserve"> </w:t>
      </w:r>
      <w:r>
        <w:rPr>
          <w:sz w:val="22"/>
          <w:szCs w:val="22"/>
        </w:rPr>
        <w:t>zakázek,</w:t>
      </w:r>
      <w:r>
        <w:rPr>
          <w:spacing w:val="-5"/>
          <w:sz w:val="22"/>
          <w:szCs w:val="22"/>
        </w:rPr>
        <w:t xml:space="preserve"> </w:t>
      </w:r>
      <w:r>
        <w:rPr>
          <w:sz w:val="22"/>
          <w:szCs w:val="22"/>
        </w:rPr>
        <w:t>ve</w:t>
      </w:r>
      <w:r>
        <w:rPr>
          <w:spacing w:val="-4"/>
          <w:sz w:val="22"/>
          <w:szCs w:val="22"/>
        </w:rPr>
        <w:t xml:space="preserve"> </w:t>
      </w:r>
      <w:r>
        <w:rPr>
          <w:sz w:val="22"/>
          <w:szCs w:val="22"/>
        </w:rPr>
        <w:t>znění</w:t>
      </w:r>
      <w:r>
        <w:rPr>
          <w:spacing w:val="-4"/>
          <w:sz w:val="22"/>
          <w:szCs w:val="22"/>
        </w:rPr>
        <w:t xml:space="preserve"> </w:t>
      </w:r>
      <w:r>
        <w:rPr>
          <w:sz w:val="22"/>
          <w:szCs w:val="22"/>
        </w:rPr>
        <w:t>pozdějších</w:t>
      </w:r>
      <w:r>
        <w:rPr>
          <w:spacing w:val="-3"/>
          <w:sz w:val="22"/>
          <w:szCs w:val="22"/>
        </w:rPr>
        <w:t xml:space="preserve"> </w:t>
      </w:r>
      <w:r>
        <w:rPr>
          <w:spacing w:val="-2"/>
          <w:sz w:val="22"/>
          <w:szCs w:val="22"/>
        </w:rPr>
        <w:t>předpisů,</w:t>
      </w:r>
    </w:p>
    <w:p w14:paraId="42512B58" w14:textId="77777777" w:rsidR="00AE6321" w:rsidRDefault="00AE6321">
      <w:pPr>
        <w:pStyle w:val="Odstavecseseznamem"/>
        <w:numPr>
          <w:ilvl w:val="4"/>
          <w:numId w:val="42"/>
        </w:numPr>
        <w:tabs>
          <w:tab w:val="left" w:pos="1700"/>
        </w:tabs>
        <w:kinsoku w:val="0"/>
        <w:overflowPunct w:val="0"/>
        <w:spacing w:before="234"/>
        <w:ind w:left="1700" w:hanging="359"/>
        <w:rPr>
          <w:spacing w:val="-2"/>
          <w:sz w:val="22"/>
          <w:szCs w:val="22"/>
        </w:rPr>
      </w:pPr>
      <w:r>
        <w:rPr>
          <w:sz w:val="22"/>
          <w:szCs w:val="22"/>
        </w:rPr>
        <w:t>Ostatní</w:t>
      </w:r>
      <w:r>
        <w:rPr>
          <w:spacing w:val="-8"/>
          <w:sz w:val="22"/>
          <w:szCs w:val="22"/>
        </w:rPr>
        <w:t xml:space="preserve"> </w:t>
      </w:r>
      <w:r>
        <w:rPr>
          <w:sz w:val="22"/>
          <w:szCs w:val="22"/>
        </w:rPr>
        <w:t>související</w:t>
      </w:r>
      <w:r>
        <w:rPr>
          <w:spacing w:val="-5"/>
          <w:sz w:val="22"/>
          <w:szCs w:val="22"/>
        </w:rPr>
        <w:t xml:space="preserve"> </w:t>
      </w:r>
      <w:r>
        <w:rPr>
          <w:sz w:val="22"/>
          <w:szCs w:val="22"/>
        </w:rPr>
        <w:t>právní</w:t>
      </w:r>
      <w:r>
        <w:rPr>
          <w:spacing w:val="-5"/>
          <w:sz w:val="22"/>
          <w:szCs w:val="22"/>
        </w:rPr>
        <w:t xml:space="preserve"> </w:t>
      </w:r>
      <w:r>
        <w:rPr>
          <w:sz w:val="22"/>
          <w:szCs w:val="22"/>
        </w:rPr>
        <w:t>předpisy</w:t>
      </w:r>
      <w:r>
        <w:rPr>
          <w:spacing w:val="-5"/>
          <w:sz w:val="22"/>
          <w:szCs w:val="22"/>
        </w:rPr>
        <w:t xml:space="preserve"> </w:t>
      </w:r>
      <w:r>
        <w:rPr>
          <w:sz w:val="22"/>
          <w:szCs w:val="22"/>
        </w:rPr>
        <w:t>a</w:t>
      </w:r>
      <w:r>
        <w:rPr>
          <w:spacing w:val="-5"/>
          <w:sz w:val="22"/>
          <w:szCs w:val="22"/>
        </w:rPr>
        <w:t xml:space="preserve"> </w:t>
      </w:r>
      <w:r>
        <w:rPr>
          <w:sz w:val="22"/>
          <w:szCs w:val="22"/>
        </w:rPr>
        <w:t>technické</w:t>
      </w:r>
      <w:r>
        <w:rPr>
          <w:spacing w:val="-5"/>
          <w:sz w:val="22"/>
          <w:szCs w:val="22"/>
        </w:rPr>
        <w:t xml:space="preserve"> </w:t>
      </w:r>
      <w:r>
        <w:rPr>
          <w:sz w:val="22"/>
          <w:szCs w:val="22"/>
        </w:rPr>
        <w:t>předpisy</w:t>
      </w:r>
      <w:r>
        <w:rPr>
          <w:spacing w:val="-5"/>
          <w:sz w:val="22"/>
          <w:szCs w:val="22"/>
        </w:rPr>
        <w:t xml:space="preserve"> </w:t>
      </w:r>
      <w:r>
        <w:rPr>
          <w:sz w:val="22"/>
          <w:szCs w:val="22"/>
        </w:rPr>
        <w:t>v</w:t>
      </w:r>
      <w:r>
        <w:rPr>
          <w:spacing w:val="-4"/>
          <w:sz w:val="22"/>
          <w:szCs w:val="22"/>
        </w:rPr>
        <w:t xml:space="preserve"> </w:t>
      </w:r>
      <w:r>
        <w:rPr>
          <w:sz w:val="22"/>
          <w:szCs w:val="22"/>
        </w:rPr>
        <w:t>platném</w:t>
      </w:r>
      <w:r>
        <w:rPr>
          <w:spacing w:val="-3"/>
          <w:sz w:val="22"/>
          <w:szCs w:val="22"/>
        </w:rPr>
        <w:t xml:space="preserve"> </w:t>
      </w:r>
      <w:r>
        <w:rPr>
          <w:spacing w:val="-2"/>
          <w:sz w:val="22"/>
          <w:szCs w:val="22"/>
        </w:rPr>
        <w:t>znění,</w:t>
      </w:r>
    </w:p>
    <w:p w14:paraId="3EF8B0AD" w14:textId="77777777" w:rsidR="00AE6321" w:rsidRDefault="00AE6321">
      <w:pPr>
        <w:pStyle w:val="Odstavecseseznamem"/>
        <w:numPr>
          <w:ilvl w:val="4"/>
          <w:numId w:val="42"/>
        </w:numPr>
        <w:tabs>
          <w:tab w:val="left" w:pos="1701"/>
        </w:tabs>
        <w:kinsoku w:val="0"/>
        <w:overflowPunct w:val="0"/>
        <w:spacing w:before="237" w:line="235" w:lineRule="auto"/>
        <w:ind w:right="851" w:hanging="360"/>
        <w:jc w:val="both"/>
        <w:rPr>
          <w:sz w:val="22"/>
          <w:szCs w:val="22"/>
        </w:rPr>
      </w:pPr>
      <w:r>
        <w:rPr>
          <w:sz w:val="22"/>
          <w:szCs w:val="22"/>
        </w:rPr>
        <w:t>Technické</w:t>
      </w:r>
      <w:r>
        <w:rPr>
          <w:spacing w:val="-13"/>
          <w:sz w:val="22"/>
          <w:szCs w:val="22"/>
        </w:rPr>
        <w:t xml:space="preserve"> </w:t>
      </w:r>
      <w:r>
        <w:rPr>
          <w:sz w:val="22"/>
          <w:szCs w:val="22"/>
        </w:rPr>
        <w:t>podmínky</w:t>
      </w:r>
      <w:r>
        <w:rPr>
          <w:spacing w:val="-12"/>
          <w:sz w:val="22"/>
          <w:szCs w:val="22"/>
        </w:rPr>
        <w:t xml:space="preserve"> </w:t>
      </w:r>
      <w:r>
        <w:rPr>
          <w:sz w:val="22"/>
          <w:szCs w:val="22"/>
        </w:rPr>
        <w:t>Objednatele</w:t>
      </w:r>
      <w:r>
        <w:rPr>
          <w:spacing w:val="-13"/>
          <w:sz w:val="22"/>
          <w:szCs w:val="22"/>
        </w:rPr>
        <w:t xml:space="preserve"> </w:t>
      </w:r>
      <w:r>
        <w:rPr>
          <w:sz w:val="22"/>
          <w:szCs w:val="22"/>
        </w:rPr>
        <w:t>zahrnující</w:t>
      </w:r>
      <w:r>
        <w:rPr>
          <w:spacing w:val="-12"/>
          <w:sz w:val="22"/>
          <w:szCs w:val="22"/>
        </w:rPr>
        <w:t xml:space="preserve"> </w:t>
      </w:r>
      <w:r>
        <w:rPr>
          <w:sz w:val="22"/>
          <w:szCs w:val="22"/>
        </w:rPr>
        <w:t>jeho</w:t>
      </w:r>
      <w:r>
        <w:rPr>
          <w:spacing w:val="-13"/>
          <w:sz w:val="22"/>
          <w:szCs w:val="22"/>
        </w:rPr>
        <w:t xml:space="preserve"> </w:t>
      </w:r>
      <w:r>
        <w:rPr>
          <w:sz w:val="22"/>
          <w:szCs w:val="22"/>
        </w:rPr>
        <w:t>technické</w:t>
      </w:r>
      <w:r>
        <w:rPr>
          <w:spacing w:val="-12"/>
          <w:sz w:val="22"/>
          <w:szCs w:val="22"/>
        </w:rPr>
        <w:t xml:space="preserve"> </w:t>
      </w:r>
      <w:r>
        <w:rPr>
          <w:sz w:val="22"/>
          <w:szCs w:val="22"/>
        </w:rPr>
        <w:t>standardy,</w:t>
      </w:r>
      <w:r>
        <w:rPr>
          <w:spacing w:val="-13"/>
          <w:sz w:val="22"/>
          <w:szCs w:val="22"/>
        </w:rPr>
        <w:t xml:space="preserve"> </w:t>
      </w:r>
      <w:r>
        <w:rPr>
          <w:sz w:val="22"/>
          <w:szCs w:val="22"/>
        </w:rPr>
        <w:t>vzorová</w:t>
      </w:r>
      <w:r>
        <w:rPr>
          <w:spacing w:val="-12"/>
          <w:sz w:val="22"/>
          <w:szCs w:val="22"/>
        </w:rPr>
        <w:t xml:space="preserve"> </w:t>
      </w:r>
      <w:r>
        <w:rPr>
          <w:sz w:val="22"/>
          <w:szCs w:val="22"/>
        </w:rPr>
        <w:t>řešení a požadavky na Dílo,</w:t>
      </w:r>
    </w:p>
    <w:p w14:paraId="659EB14A" w14:textId="77777777" w:rsidR="00AE6321" w:rsidRDefault="00AE6321">
      <w:pPr>
        <w:pStyle w:val="Odstavecseseznamem"/>
        <w:numPr>
          <w:ilvl w:val="4"/>
          <w:numId w:val="42"/>
        </w:numPr>
        <w:tabs>
          <w:tab w:val="left" w:pos="1700"/>
        </w:tabs>
        <w:kinsoku w:val="0"/>
        <w:overflowPunct w:val="0"/>
        <w:spacing w:before="240"/>
        <w:ind w:left="1700" w:hanging="359"/>
        <w:rPr>
          <w:spacing w:val="-5"/>
          <w:sz w:val="22"/>
          <w:szCs w:val="22"/>
        </w:rPr>
      </w:pPr>
      <w:r>
        <w:rPr>
          <w:sz w:val="22"/>
          <w:szCs w:val="22"/>
        </w:rPr>
        <w:t>Předpisy</w:t>
      </w:r>
      <w:r>
        <w:rPr>
          <w:spacing w:val="-6"/>
          <w:sz w:val="22"/>
          <w:szCs w:val="22"/>
        </w:rPr>
        <w:t xml:space="preserve"> </w:t>
      </w:r>
      <w:r>
        <w:rPr>
          <w:sz w:val="22"/>
          <w:szCs w:val="22"/>
        </w:rPr>
        <w:t>a</w:t>
      </w:r>
      <w:r>
        <w:rPr>
          <w:spacing w:val="-6"/>
          <w:sz w:val="22"/>
          <w:szCs w:val="22"/>
        </w:rPr>
        <w:t xml:space="preserve"> </w:t>
      </w:r>
      <w:r>
        <w:rPr>
          <w:sz w:val="22"/>
          <w:szCs w:val="22"/>
        </w:rPr>
        <w:t>metodiky</w:t>
      </w:r>
      <w:r>
        <w:rPr>
          <w:spacing w:val="-4"/>
          <w:sz w:val="22"/>
          <w:szCs w:val="22"/>
        </w:rPr>
        <w:t xml:space="preserve"> </w:t>
      </w:r>
      <w:r>
        <w:rPr>
          <w:sz w:val="22"/>
          <w:szCs w:val="22"/>
        </w:rPr>
        <w:t>SFDI</w:t>
      </w:r>
      <w:r>
        <w:rPr>
          <w:spacing w:val="-7"/>
          <w:sz w:val="22"/>
          <w:szCs w:val="22"/>
        </w:rPr>
        <w:t xml:space="preserve"> </w:t>
      </w:r>
      <w:r>
        <w:rPr>
          <w:sz w:val="22"/>
          <w:szCs w:val="22"/>
        </w:rPr>
        <w:t>schválené</w:t>
      </w:r>
      <w:r>
        <w:rPr>
          <w:spacing w:val="-5"/>
          <w:sz w:val="22"/>
          <w:szCs w:val="22"/>
        </w:rPr>
        <w:t xml:space="preserve"> </w:t>
      </w:r>
      <w:r>
        <w:rPr>
          <w:sz w:val="22"/>
          <w:szCs w:val="22"/>
        </w:rPr>
        <w:t>Centrální</w:t>
      </w:r>
      <w:r>
        <w:rPr>
          <w:spacing w:val="-6"/>
          <w:sz w:val="22"/>
          <w:szCs w:val="22"/>
        </w:rPr>
        <w:t xml:space="preserve"> </w:t>
      </w:r>
      <w:r>
        <w:rPr>
          <w:sz w:val="22"/>
          <w:szCs w:val="22"/>
        </w:rPr>
        <w:t>komisí</w:t>
      </w:r>
      <w:r>
        <w:rPr>
          <w:spacing w:val="-7"/>
          <w:sz w:val="22"/>
          <w:szCs w:val="22"/>
        </w:rPr>
        <w:t xml:space="preserve"> </w:t>
      </w:r>
      <w:r>
        <w:rPr>
          <w:sz w:val="22"/>
          <w:szCs w:val="22"/>
        </w:rPr>
        <w:t>Ministerstva</w:t>
      </w:r>
      <w:r>
        <w:rPr>
          <w:spacing w:val="-7"/>
          <w:sz w:val="22"/>
          <w:szCs w:val="22"/>
        </w:rPr>
        <w:t xml:space="preserve"> </w:t>
      </w:r>
      <w:r>
        <w:rPr>
          <w:sz w:val="22"/>
          <w:szCs w:val="22"/>
        </w:rPr>
        <w:t>Dopravy</w:t>
      </w:r>
      <w:r>
        <w:rPr>
          <w:spacing w:val="-3"/>
          <w:sz w:val="22"/>
          <w:szCs w:val="22"/>
        </w:rPr>
        <w:t xml:space="preserve"> </w:t>
      </w:r>
      <w:r>
        <w:rPr>
          <w:spacing w:val="-5"/>
          <w:sz w:val="22"/>
          <w:szCs w:val="22"/>
        </w:rPr>
        <w:t>ČR,</w:t>
      </w:r>
    </w:p>
    <w:p w14:paraId="140458EC" w14:textId="77777777" w:rsidR="00AE6321" w:rsidRDefault="00AE6321">
      <w:pPr>
        <w:pStyle w:val="Odstavecseseznamem"/>
        <w:numPr>
          <w:ilvl w:val="4"/>
          <w:numId w:val="42"/>
        </w:numPr>
        <w:tabs>
          <w:tab w:val="left" w:pos="1701"/>
        </w:tabs>
        <w:kinsoku w:val="0"/>
        <w:overflowPunct w:val="0"/>
        <w:spacing w:before="231"/>
        <w:ind w:right="850" w:hanging="360"/>
        <w:jc w:val="both"/>
        <w:rPr>
          <w:sz w:val="22"/>
          <w:szCs w:val="22"/>
        </w:rPr>
      </w:pPr>
      <w:r>
        <w:rPr>
          <w:sz w:val="22"/>
          <w:szCs w:val="22"/>
        </w:rPr>
        <w:t>Informace, stanoviska a podmínky budoucích majitelů, provozovatelů a správců Projektu nebo jeho jednotlivých částí, která má Objednatel k dispozici, veškeré informace o smlouvách se třetími stranami, které Objednatel ve vztahu k Projektu uzavřel,</w:t>
      </w:r>
      <w:r>
        <w:rPr>
          <w:spacing w:val="80"/>
          <w:sz w:val="22"/>
          <w:szCs w:val="22"/>
        </w:rPr>
        <w:t xml:space="preserve"> </w:t>
      </w:r>
      <w:r>
        <w:rPr>
          <w:sz w:val="22"/>
          <w:szCs w:val="22"/>
        </w:rPr>
        <w:t>nebo</w:t>
      </w:r>
      <w:r>
        <w:rPr>
          <w:spacing w:val="80"/>
          <w:sz w:val="22"/>
          <w:szCs w:val="22"/>
        </w:rPr>
        <w:t xml:space="preserve"> </w:t>
      </w:r>
      <w:r>
        <w:rPr>
          <w:sz w:val="22"/>
          <w:szCs w:val="22"/>
        </w:rPr>
        <w:t>hodlá</w:t>
      </w:r>
      <w:r>
        <w:rPr>
          <w:spacing w:val="80"/>
          <w:sz w:val="22"/>
          <w:szCs w:val="22"/>
        </w:rPr>
        <w:t xml:space="preserve"> </w:t>
      </w:r>
      <w:r>
        <w:rPr>
          <w:sz w:val="22"/>
          <w:szCs w:val="22"/>
        </w:rPr>
        <w:t>uzavřít,</w:t>
      </w:r>
      <w:r>
        <w:rPr>
          <w:spacing w:val="80"/>
          <w:sz w:val="22"/>
          <w:szCs w:val="22"/>
        </w:rPr>
        <w:t xml:space="preserve"> </w:t>
      </w:r>
      <w:r>
        <w:rPr>
          <w:sz w:val="22"/>
          <w:szCs w:val="22"/>
        </w:rPr>
        <w:t>stanoviska</w:t>
      </w:r>
      <w:r>
        <w:rPr>
          <w:spacing w:val="80"/>
          <w:sz w:val="22"/>
          <w:szCs w:val="22"/>
        </w:rPr>
        <w:t xml:space="preserve"> </w:t>
      </w:r>
      <w:r>
        <w:rPr>
          <w:sz w:val="22"/>
          <w:szCs w:val="22"/>
        </w:rPr>
        <w:t>účastníků</w:t>
      </w:r>
      <w:r>
        <w:rPr>
          <w:spacing w:val="80"/>
          <w:sz w:val="22"/>
          <w:szCs w:val="22"/>
        </w:rPr>
        <w:t xml:space="preserve"> </w:t>
      </w:r>
      <w:r>
        <w:rPr>
          <w:sz w:val="22"/>
          <w:szCs w:val="22"/>
        </w:rPr>
        <w:t>správních</w:t>
      </w:r>
      <w:r>
        <w:rPr>
          <w:spacing w:val="80"/>
          <w:sz w:val="22"/>
          <w:szCs w:val="22"/>
        </w:rPr>
        <w:t xml:space="preserve"> </w:t>
      </w:r>
      <w:r>
        <w:rPr>
          <w:sz w:val="22"/>
          <w:szCs w:val="22"/>
        </w:rPr>
        <w:t>řízení</w:t>
      </w:r>
      <w:r>
        <w:rPr>
          <w:spacing w:val="80"/>
          <w:sz w:val="22"/>
          <w:szCs w:val="22"/>
        </w:rPr>
        <w:t xml:space="preserve"> </w:t>
      </w:r>
      <w:r>
        <w:rPr>
          <w:sz w:val="22"/>
          <w:szCs w:val="22"/>
        </w:rPr>
        <w:t>ve</w:t>
      </w:r>
      <w:r>
        <w:rPr>
          <w:spacing w:val="80"/>
          <w:sz w:val="22"/>
          <w:szCs w:val="22"/>
        </w:rPr>
        <w:t xml:space="preserve"> </w:t>
      </w:r>
      <w:r>
        <w:rPr>
          <w:sz w:val="22"/>
          <w:szCs w:val="22"/>
        </w:rPr>
        <w:t>vztahu k</w:t>
      </w:r>
      <w:r>
        <w:rPr>
          <w:spacing w:val="-1"/>
          <w:sz w:val="22"/>
          <w:szCs w:val="22"/>
        </w:rPr>
        <w:t xml:space="preserve"> </w:t>
      </w:r>
      <w:r>
        <w:rPr>
          <w:sz w:val="22"/>
          <w:szCs w:val="22"/>
        </w:rPr>
        <w:t>Projektu, která Objednatel vedl před uzavřením Smlouvy nebo vede v průběhu plnění Smlouvy,</w:t>
      </w:r>
    </w:p>
    <w:p w14:paraId="05D424F0" w14:textId="77777777" w:rsidR="00AE6321" w:rsidRDefault="00AE6321">
      <w:pPr>
        <w:pStyle w:val="Odstavecseseznamem"/>
        <w:numPr>
          <w:ilvl w:val="4"/>
          <w:numId w:val="42"/>
        </w:numPr>
        <w:tabs>
          <w:tab w:val="left" w:pos="1700"/>
        </w:tabs>
        <w:kinsoku w:val="0"/>
        <w:overflowPunct w:val="0"/>
        <w:spacing w:before="235"/>
        <w:ind w:left="1700" w:hanging="359"/>
        <w:rPr>
          <w:spacing w:val="-2"/>
          <w:sz w:val="22"/>
          <w:szCs w:val="22"/>
        </w:rPr>
      </w:pPr>
      <w:r>
        <w:rPr>
          <w:sz w:val="22"/>
          <w:szCs w:val="22"/>
        </w:rPr>
        <w:t>další</w:t>
      </w:r>
      <w:r>
        <w:rPr>
          <w:spacing w:val="-5"/>
          <w:sz w:val="22"/>
          <w:szCs w:val="22"/>
        </w:rPr>
        <w:t xml:space="preserve"> </w:t>
      </w:r>
      <w:r>
        <w:rPr>
          <w:sz w:val="22"/>
          <w:szCs w:val="22"/>
        </w:rPr>
        <w:t>podklady</w:t>
      </w:r>
      <w:r>
        <w:rPr>
          <w:spacing w:val="-6"/>
          <w:sz w:val="22"/>
          <w:szCs w:val="22"/>
        </w:rPr>
        <w:t xml:space="preserve"> </w:t>
      </w:r>
      <w:r>
        <w:rPr>
          <w:sz w:val="22"/>
          <w:szCs w:val="22"/>
        </w:rPr>
        <w:t>a</w:t>
      </w:r>
      <w:r>
        <w:rPr>
          <w:spacing w:val="-3"/>
          <w:sz w:val="22"/>
          <w:szCs w:val="22"/>
        </w:rPr>
        <w:t xml:space="preserve"> </w:t>
      </w:r>
      <w:r>
        <w:rPr>
          <w:sz w:val="22"/>
          <w:szCs w:val="22"/>
        </w:rPr>
        <w:t>pokyny,</w:t>
      </w:r>
      <w:r>
        <w:rPr>
          <w:spacing w:val="-4"/>
          <w:sz w:val="22"/>
          <w:szCs w:val="22"/>
        </w:rPr>
        <w:t xml:space="preserve"> </w:t>
      </w:r>
      <w:r>
        <w:rPr>
          <w:sz w:val="22"/>
          <w:szCs w:val="22"/>
        </w:rPr>
        <w:t>udělené</w:t>
      </w:r>
      <w:r>
        <w:rPr>
          <w:spacing w:val="-3"/>
          <w:sz w:val="22"/>
          <w:szCs w:val="22"/>
        </w:rPr>
        <w:t xml:space="preserve"> </w:t>
      </w:r>
      <w:r>
        <w:rPr>
          <w:spacing w:val="-2"/>
          <w:sz w:val="22"/>
          <w:szCs w:val="22"/>
        </w:rPr>
        <w:t>Objednatelem.</w:t>
      </w:r>
    </w:p>
    <w:p w14:paraId="3699BE70" w14:textId="77777777" w:rsidR="00AE6321" w:rsidRDefault="00AE6321">
      <w:pPr>
        <w:pStyle w:val="Zkladntext"/>
        <w:kinsoku w:val="0"/>
        <w:overflowPunct w:val="0"/>
        <w:spacing w:before="233"/>
        <w:ind w:left="707" w:right="846"/>
        <w:jc w:val="both"/>
      </w:pPr>
      <w:r>
        <w:t>Konzultant</w:t>
      </w:r>
      <w:r>
        <w:rPr>
          <w:spacing w:val="-6"/>
        </w:rPr>
        <w:t xml:space="preserve"> </w:t>
      </w:r>
      <w:r>
        <w:t>je</w:t>
      </w:r>
      <w:r>
        <w:rPr>
          <w:spacing w:val="-6"/>
        </w:rPr>
        <w:t xml:space="preserve"> </w:t>
      </w:r>
      <w:r>
        <w:t>povinen</w:t>
      </w:r>
      <w:r>
        <w:rPr>
          <w:spacing w:val="-7"/>
        </w:rPr>
        <w:t xml:space="preserve"> </w:t>
      </w:r>
      <w:r>
        <w:t>dbát</w:t>
      </w:r>
      <w:r>
        <w:rPr>
          <w:spacing w:val="-9"/>
        </w:rPr>
        <w:t xml:space="preserve"> </w:t>
      </w:r>
      <w:r>
        <w:t>pokynů</w:t>
      </w:r>
      <w:r>
        <w:rPr>
          <w:spacing w:val="-7"/>
        </w:rPr>
        <w:t xml:space="preserve"> </w:t>
      </w:r>
      <w:r>
        <w:t>Objednatele</w:t>
      </w:r>
      <w:r>
        <w:rPr>
          <w:spacing w:val="-6"/>
        </w:rPr>
        <w:t xml:space="preserve"> </w:t>
      </w:r>
      <w:r>
        <w:t>a</w:t>
      </w:r>
      <w:r>
        <w:rPr>
          <w:spacing w:val="-9"/>
        </w:rPr>
        <w:t xml:space="preserve"> </w:t>
      </w:r>
      <w:r>
        <w:t>v rámci</w:t>
      </w:r>
      <w:r>
        <w:rPr>
          <w:spacing w:val="-9"/>
        </w:rPr>
        <w:t xml:space="preserve"> </w:t>
      </w:r>
      <w:r>
        <w:t>výrobních</w:t>
      </w:r>
      <w:r>
        <w:rPr>
          <w:spacing w:val="-7"/>
        </w:rPr>
        <w:t xml:space="preserve"> </w:t>
      </w:r>
      <w:r>
        <w:t>výborů</w:t>
      </w:r>
      <w:r>
        <w:rPr>
          <w:spacing w:val="-7"/>
        </w:rPr>
        <w:t xml:space="preserve"> </w:t>
      </w:r>
      <w:r>
        <w:t>nebo</w:t>
      </w:r>
      <w:r>
        <w:rPr>
          <w:spacing w:val="-8"/>
        </w:rPr>
        <w:t xml:space="preserve"> </w:t>
      </w:r>
      <w:r>
        <w:t>koordinačních porad nebo jiných technických porad mezi Konzultantem a Objednatelem pravidelně konzultovat samotný návrh a postup prací. Konzultant doručí Objednateli vždy alespoň 7 kalendářních dní před konáním výrobního výboru písemnou pozvánku, obsahující informaci o předmětu jednání. Konzultant vyhotoví z</w:t>
      </w:r>
      <w:r>
        <w:rPr>
          <w:spacing w:val="-3"/>
        </w:rPr>
        <w:t xml:space="preserve"> </w:t>
      </w:r>
      <w:r>
        <w:t>každého výrobního výboru vždy zápis nebo záznam. Zápis z jednání se stává závazným podpisem osob přítomných na jednání. Záznam z jednání (výrobního výboru) se stává závazným jeho odsouhlasením poslední z osob přítomných na jednání.</w:t>
      </w:r>
      <w:r>
        <w:rPr>
          <w:spacing w:val="-13"/>
        </w:rPr>
        <w:t xml:space="preserve"> </w:t>
      </w:r>
      <w:r>
        <w:t>Konzultant</w:t>
      </w:r>
      <w:r>
        <w:rPr>
          <w:spacing w:val="-12"/>
        </w:rPr>
        <w:t xml:space="preserve"> </w:t>
      </w:r>
      <w:r>
        <w:t>i</w:t>
      </w:r>
      <w:r>
        <w:rPr>
          <w:spacing w:val="-13"/>
        </w:rPr>
        <w:t xml:space="preserve"> </w:t>
      </w:r>
      <w:r>
        <w:t>Objednatel</w:t>
      </w:r>
      <w:r>
        <w:rPr>
          <w:spacing w:val="-12"/>
        </w:rPr>
        <w:t xml:space="preserve"> </w:t>
      </w:r>
      <w:r>
        <w:t>se</w:t>
      </w:r>
      <w:r>
        <w:rPr>
          <w:spacing w:val="-13"/>
        </w:rPr>
        <w:t xml:space="preserve"> </w:t>
      </w:r>
      <w:r>
        <w:t>zavazují</w:t>
      </w:r>
      <w:r>
        <w:rPr>
          <w:spacing w:val="-12"/>
        </w:rPr>
        <w:t xml:space="preserve"> </w:t>
      </w:r>
      <w:r>
        <w:t>poskytnout</w:t>
      </w:r>
      <w:r>
        <w:rPr>
          <w:spacing w:val="-13"/>
        </w:rPr>
        <w:t xml:space="preserve"> </w:t>
      </w:r>
      <w:r>
        <w:t>veškerou</w:t>
      </w:r>
      <w:r>
        <w:rPr>
          <w:spacing w:val="-12"/>
        </w:rPr>
        <w:t xml:space="preserve"> </w:t>
      </w:r>
      <w:r>
        <w:t>součinnost</w:t>
      </w:r>
      <w:r>
        <w:rPr>
          <w:spacing w:val="-12"/>
        </w:rPr>
        <w:t xml:space="preserve"> </w:t>
      </w:r>
      <w:r>
        <w:t>nezbytnou</w:t>
      </w:r>
      <w:r>
        <w:rPr>
          <w:spacing w:val="-12"/>
        </w:rPr>
        <w:t xml:space="preserve"> </w:t>
      </w:r>
      <w:r>
        <w:t>k</w:t>
      </w:r>
      <w:r>
        <w:rPr>
          <w:spacing w:val="-13"/>
        </w:rPr>
        <w:t xml:space="preserve"> </w:t>
      </w:r>
      <w:r>
        <w:t>získání potřebných podpisů nebo souhlasů osob přítomných na jednání (výrobním výboru), které jsou nezbytné pro závaznost jednotlivých zápisů nebo záznamů.</w:t>
      </w:r>
    </w:p>
    <w:p w14:paraId="432BB1D1" w14:textId="77777777" w:rsidR="00AE6321" w:rsidRDefault="00AE6321">
      <w:pPr>
        <w:pStyle w:val="Zkladntext"/>
        <w:kinsoku w:val="0"/>
        <w:overflowPunct w:val="0"/>
        <w:spacing w:before="241"/>
        <w:ind w:left="707" w:right="847"/>
        <w:jc w:val="both"/>
        <w:rPr>
          <w:spacing w:val="-2"/>
        </w:rPr>
      </w:pPr>
      <w:r>
        <w:t>V</w:t>
      </w:r>
      <w:r>
        <w:rPr>
          <w:spacing w:val="-6"/>
        </w:rPr>
        <w:t xml:space="preserve"> </w:t>
      </w:r>
      <w:r>
        <w:t>rámci</w:t>
      </w:r>
      <w:r>
        <w:rPr>
          <w:spacing w:val="-7"/>
        </w:rPr>
        <w:t xml:space="preserve"> </w:t>
      </w:r>
      <w:r>
        <w:t>prvního</w:t>
      </w:r>
      <w:r>
        <w:rPr>
          <w:spacing w:val="-6"/>
        </w:rPr>
        <w:t xml:space="preserve"> </w:t>
      </w:r>
      <w:r>
        <w:t>výrobního</w:t>
      </w:r>
      <w:r>
        <w:rPr>
          <w:spacing w:val="-6"/>
        </w:rPr>
        <w:t xml:space="preserve"> </w:t>
      </w:r>
      <w:r>
        <w:t>výboru,</w:t>
      </w:r>
      <w:r>
        <w:rPr>
          <w:spacing w:val="-5"/>
        </w:rPr>
        <w:t xml:space="preserve"> </w:t>
      </w:r>
      <w:r>
        <w:t>který</w:t>
      </w:r>
      <w:r>
        <w:rPr>
          <w:spacing w:val="-5"/>
        </w:rPr>
        <w:t xml:space="preserve"> </w:t>
      </w:r>
      <w:r>
        <w:t>Konzultant</w:t>
      </w:r>
      <w:r>
        <w:rPr>
          <w:spacing w:val="-5"/>
        </w:rPr>
        <w:t xml:space="preserve"> </w:t>
      </w:r>
      <w:r>
        <w:t>svolá</w:t>
      </w:r>
      <w:r>
        <w:rPr>
          <w:spacing w:val="-6"/>
        </w:rPr>
        <w:t xml:space="preserve"> </w:t>
      </w:r>
      <w:r>
        <w:t>nejpozději</w:t>
      </w:r>
      <w:r>
        <w:rPr>
          <w:spacing w:val="-5"/>
        </w:rPr>
        <w:t xml:space="preserve"> </w:t>
      </w:r>
      <w:r>
        <w:t>do</w:t>
      </w:r>
      <w:r>
        <w:rPr>
          <w:spacing w:val="-6"/>
        </w:rPr>
        <w:t xml:space="preserve"> </w:t>
      </w:r>
      <w:r>
        <w:t>14</w:t>
      </w:r>
      <w:r>
        <w:rPr>
          <w:spacing w:val="-6"/>
        </w:rPr>
        <w:t xml:space="preserve"> </w:t>
      </w:r>
      <w:r>
        <w:t>kalendářních</w:t>
      </w:r>
      <w:r>
        <w:rPr>
          <w:spacing w:val="-6"/>
        </w:rPr>
        <w:t xml:space="preserve"> </w:t>
      </w:r>
      <w:r>
        <w:t>dnů</w:t>
      </w:r>
      <w:r>
        <w:rPr>
          <w:spacing w:val="-6"/>
        </w:rPr>
        <w:t xml:space="preserve"> </w:t>
      </w:r>
      <w:r>
        <w:t>od zahájení</w:t>
      </w:r>
      <w:r>
        <w:rPr>
          <w:spacing w:val="-3"/>
        </w:rPr>
        <w:t xml:space="preserve"> </w:t>
      </w:r>
      <w:r>
        <w:t>plnění</w:t>
      </w:r>
      <w:r>
        <w:rPr>
          <w:spacing w:val="-3"/>
        </w:rPr>
        <w:t xml:space="preserve"> </w:t>
      </w:r>
      <w:r>
        <w:t>Smlouvy,</w:t>
      </w:r>
      <w:r>
        <w:rPr>
          <w:spacing w:val="-2"/>
        </w:rPr>
        <w:t xml:space="preserve"> </w:t>
      </w:r>
      <w:r>
        <w:t>je</w:t>
      </w:r>
      <w:r>
        <w:rPr>
          <w:spacing w:val="-4"/>
        </w:rPr>
        <w:t xml:space="preserve"> </w:t>
      </w:r>
      <w:r>
        <w:t>Konzultant</w:t>
      </w:r>
      <w:r>
        <w:rPr>
          <w:spacing w:val="-2"/>
        </w:rPr>
        <w:t xml:space="preserve"> </w:t>
      </w:r>
      <w:r>
        <w:t>povinen</w:t>
      </w:r>
      <w:r>
        <w:rPr>
          <w:spacing w:val="-2"/>
        </w:rPr>
        <w:t xml:space="preserve"> </w:t>
      </w:r>
      <w:r>
        <w:t>předložit</w:t>
      </w:r>
      <w:r>
        <w:rPr>
          <w:spacing w:val="-2"/>
        </w:rPr>
        <w:t xml:space="preserve"> </w:t>
      </w:r>
      <w:r>
        <w:t>Objednateli</w:t>
      </w:r>
      <w:r>
        <w:rPr>
          <w:spacing w:val="-3"/>
        </w:rPr>
        <w:t xml:space="preserve"> </w:t>
      </w:r>
      <w:r>
        <w:t>harmonogram</w:t>
      </w:r>
      <w:r>
        <w:rPr>
          <w:spacing w:val="-2"/>
        </w:rPr>
        <w:t xml:space="preserve"> </w:t>
      </w:r>
      <w:r>
        <w:t>zpracování dílčích úkolů (Revizí dokumentací B a C). Harmonogram bude rozdělen po vzájemné dohodě mezi</w:t>
      </w:r>
      <w:r>
        <w:rPr>
          <w:spacing w:val="74"/>
        </w:rPr>
        <w:t xml:space="preserve"> </w:t>
      </w:r>
      <w:r>
        <w:t>Objednatelem</w:t>
      </w:r>
      <w:r>
        <w:rPr>
          <w:spacing w:val="75"/>
        </w:rPr>
        <w:t xml:space="preserve"> </w:t>
      </w:r>
      <w:r>
        <w:t>a</w:t>
      </w:r>
      <w:r>
        <w:rPr>
          <w:spacing w:val="74"/>
        </w:rPr>
        <w:t xml:space="preserve"> </w:t>
      </w:r>
      <w:r>
        <w:t>Konzultantem</w:t>
      </w:r>
      <w:r>
        <w:rPr>
          <w:spacing w:val="75"/>
        </w:rPr>
        <w:t xml:space="preserve"> </w:t>
      </w:r>
      <w:r>
        <w:t>do</w:t>
      </w:r>
      <w:r>
        <w:rPr>
          <w:spacing w:val="75"/>
        </w:rPr>
        <w:t xml:space="preserve"> </w:t>
      </w:r>
      <w:r>
        <w:t>časových</w:t>
      </w:r>
      <w:r>
        <w:rPr>
          <w:spacing w:val="71"/>
        </w:rPr>
        <w:t xml:space="preserve"> </w:t>
      </w:r>
      <w:r>
        <w:t>etap,</w:t>
      </w:r>
      <w:r>
        <w:rPr>
          <w:spacing w:val="74"/>
        </w:rPr>
        <w:t xml:space="preserve"> </w:t>
      </w:r>
      <w:r>
        <w:t>ve</w:t>
      </w:r>
      <w:r>
        <w:rPr>
          <w:spacing w:val="75"/>
        </w:rPr>
        <w:t xml:space="preserve"> </w:t>
      </w:r>
      <w:r>
        <w:t>kterých</w:t>
      </w:r>
      <w:r>
        <w:rPr>
          <w:spacing w:val="74"/>
        </w:rPr>
        <w:t xml:space="preserve"> </w:t>
      </w:r>
      <w:r>
        <w:t>budou</w:t>
      </w:r>
      <w:r>
        <w:rPr>
          <w:spacing w:val="71"/>
        </w:rPr>
        <w:t xml:space="preserve"> </w:t>
      </w:r>
      <w:r>
        <w:t>zpracovávány a</w:t>
      </w:r>
      <w:r>
        <w:rPr>
          <w:spacing w:val="-2"/>
        </w:rPr>
        <w:t xml:space="preserve"> </w:t>
      </w:r>
      <w:r>
        <w:t>projednávány jednotlivé úkoly a činnosti. Z harmonogramu bude patrné, v jaké lhůtě a který dokument předloží Konzultant Objednateli k připomínkám. Objednatel následně do 14 kalendářních dnů</w:t>
      </w:r>
      <w:r>
        <w:rPr>
          <w:spacing w:val="-1"/>
        </w:rPr>
        <w:t xml:space="preserve"> </w:t>
      </w:r>
      <w:r>
        <w:t>oznámí</w:t>
      </w:r>
      <w:r>
        <w:rPr>
          <w:spacing w:val="-1"/>
        </w:rPr>
        <w:t xml:space="preserve"> </w:t>
      </w:r>
      <w:r>
        <w:t>Konzultantovi</w:t>
      </w:r>
      <w:r>
        <w:rPr>
          <w:spacing w:val="-1"/>
        </w:rPr>
        <w:t xml:space="preserve"> </w:t>
      </w:r>
      <w:r>
        <w:t>své připomínky k harmonogramu. Konzultant následně připomínky</w:t>
      </w:r>
      <w:r>
        <w:rPr>
          <w:spacing w:val="-13"/>
        </w:rPr>
        <w:t xml:space="preserve"> </w:t>
      </w:r>
      <w:r>
        <w:t>v</w:t>
      </w:r>
      <w:r>
        <w:rPr>
          <w:spacing w:val="-12"/>
        </w:rPr>
        <w:t xml:space="preserve"> </w:t>
      </w:r>
      <w:r>
        <w:t>celém</w:t>
      </w:r>
      <w:r>
        <w:rPr>
          <w:spacing w:val="-13"/>
        </w:rPr>
        <w:t xml:space="preserve"> </w:t>
      </w:r>
      <w:r>
        <w:t>rozsahu</w:t>
      </w:r>
      <w:r>
        <w:rPr>
          <w:spacing w:val="-12"/>
        </w:rPr>
        <w:t xml:space="preserve"> </w:t>
      </w:r>
      <w:r>
        <w:t>vypořádá,</w:t>
      </w:r>
      <w:r>
        <w:rPr>
          <w:spacing w:val="-13"/>
        </w:rPr>
        <w:t xml:space="preserve"> </w:t>
      </w:r>
      <w:r>
        <w:t>vypořádání</w:t>
      </w:r>
      <w:r>
        <w:rPr>
          <w:spacing w:val="-12"/>
        </w:rPr>
        <w:t xml:space="preserve"> </w:t>
      </w:r>
      <w:r>
        <w:t>připomínek</w:t>
      </w:r>
      <w:r>
        <w:rPr>
          <w:spacing w:val="-13"/>
        </w:rPr>
        <w:t xml:space="preserve"> </w:t>
      </w:r>
      <w:r>
        <w:t>bude</w:t>
      </w:r>
      <w:r>
        <w:rPr>
          <w:spacing w:val="-12"/>
        </w:rPr>
        <w:t xml:space="preserve"> </w:t>
      </w:r>
      <w:r>
        <w:t>s</w:t>
      </w:r>
      <w:r>
        <w:rPr>
          <w:spacing w:val="-12"/>
        </w:rPr>
        <w:t xml:space="preserve"> </w:t>
      </w:r>
      <w:r>
        <w:t>Objednatelem</w:t>
      </w:r>
      <w:r>
        <w:rPr>
          <w:spacing w:val="-13"/>
        </w:rPr>
        <w:t xml:space="preserve"> </w:t>
      </w:r>
      <w:r>
        <w:t xml:space="preserve">projednáno a poté, co bude Objednatelem písemně odsouhlaseno, Konzultant zpracuje čistopis </w:t>
      </w:r>
      <w:r>
        <w:rPr>
          <w:spacing w:val="-2"/>
        </w:rPr>
        <w:t>harmonogramu.</w:t>
      </w:r>
    </w:p>
    <w:p w14:paraId="7E5184AD" w14:textId="77777777" w:rsidR="00AE6321" w:rsidRDefault="00AE6321">
      <w:pPr>
        <w:pStyle w:val="Zkladntext"/>
        <w:kinsoku w:val="0"/>
        <w:overflowPunct w:val="0"/>
        <w:spacing w:before="240"/>
        <w:ind w:left="707" w:right="572"/>
      </w:pPr>
      <w:r>
        <w:t>Konzultant</w:t>
      </w:r>
      <w:r>
        <w:rPr>
          <w:spacing w:val="-13"/>
        </w:rPr>
        <w:t xml:space="preserve"> </w:t>
      </w:r>
      <w:r>
        <w:t>odevzdá</w:t>
      </w:r>
      <w:r>
        <w:rPr>
          <w:spacing w:val="-12"/>
        </w:rPr>
        <w:t xml:space="preserve"> </w:t>
      </w:r>
      <w:r>
        <w:t>požadované</w:t>
      </w:r>
      <w:r>
        <w:rPr>
          <w:spacing w:val="-13"/>
        </w:rPr>
        <w:t xml:space="preserve"> </w:t>
      </w:r>
      <w:r>
        <w:t>výstupy</w:t>
      </w:r>
      <w:r>
        <w:rPr>
          <w:spacing w:val="-12"/>
        </w:rPr>
        <w:t xml:space="preserve"> </w:t>
      </w:r>
      <w:r>
        <w:t>(tj.</w:t>
      </w:r>
      <w:r>
        <w:rPr>
          <w:spacing w:val="-13"/>
        </w:rPr>
        <w:t xml:space="preserve"> </w:t>
      </w:r>
      <w:r>
        <w:t>protokoly</w:t>
      </w:r>
      <w:r>
        <w:rPr>
          <w:spacing w:val="-12"/>
        </w:rPr>
        <w:t xml:space="preserve"> </w:t>
      </w:r>
      <w:r>
        <w:t>o</w:t>
      </w:r>
      <w:r>
        <w:rPr>
          <w:spacing w:val="-13"/>
        </w:rPr>
        <w:t xml:space="preserve"> </w:t>
      </w:r>
      <w:r>
        <w:t>provedené</w:t>
      </w:r>
      <w:r>
        <w:rPr>
          <w:spacing w:val="-12"/>
        </w:rPr>
        <w:t xml:space="preserve"> </w:t>
      </w:r>
      <w:r>
        <w:t>kontrole)</w:t>
      </w:r>
      <w:r>
        <w:rPr>
          <w:spacing w:val="-12"/>
        </w:rPr>
        <w:t xml:space="preserve"> </w:t>
      </w:r>
      <w:r>
        <w:t>v</w:t>
      </w:r>
      <w:r>
        <w:rPr>
          <w:spacing w:val="-3"/>
        </w:rPr>
        <w:t xml:space="preserve"> </w:t>
      </w:r>
      <w:r>
        <w:t>termínech,</w:t>
      </w:r>
      <w:r>
        <w:rPr>
          <w:spacing w:val="-12"/>
        </w:rPr>
        <w:t xml:space="preserve"> </w:t>
      </w:r>
      <w:r>
        <w:t>které budou v souladu s Přílohou 4 (Harmonogram služeb) Smlouvy.</w:t>
      </w:r>
    </w:p>
    <w:p w14:paraId="185BD451" w14:textId="77777777" w:rsidR="00AE6321" w:rsidRDefault="00AE6321">
      <w:pPr>
        <w:pStyle w:val="Nadpis4"/>
        <w:numPr>
          <w:ilvl w:val="3"/>
          <w:numId w:val="42"/>
        </w:numPr>
        <w:tabs>
          <w:tab w:val="left" w:pos="1253"/>
        </w:tabs>
        <w:kinsoku w:val="0"/>
        <w:overflowPunct w:val="0"/>
        <w:spacing w:before="241"/>
        <w:ind w:left="1253" w:hanging="546"/>
        <w:rPr>
          <w:spacing w:val="-2"/>
        </w:rPr>
      </w:pPr>
      <w:r>
        <w:t>Rozsah</w:t>
      </w:r>
      <w:r>
        <w:rPr>
          <w:spacing w:val="-4"/>
        </w:rPr>
        <w:t xml:space="preserve"> </w:t>
      </w:r>
      <w:r>
        <w:rPr>
          <w:spacing w:val="-2"/>
        </w:rPr>
        <w:t>služeb</w:t>
      </w:r>
    </w:p>
    <w:p w14:paraId="15ECD775" w14:textId="77777777" w:rsidR="00AE6321" w:rsidRDefault="00AE6321">
      <w:pPr>
        <w:pStyle w:val="Zkladntext"/>
        <w:kinsoku w:val="0"/>
        <w:overflowPunct w:val="0"/>
        <w:spacing w:before="240"/>
        <w:ind w:left="707"/>
        <w:rPr>
          <w:spacing w:val="-2"/>
        </w:rPr>
      </w:pPr>
      <w:r>
        <w:t>Konzultant</w:t>
      </w:r>
      <w:r>
        <w:rPr>
          <w:spacing w:val="-9"/>
        </w:rPr>
        <w:t xml:space="preserve"> </w:t>
      </w:r>
      <w:r>
        <w:t>vykoná</w:t>
      </w:r>
      <w:r>
        <w:rPr>
          <w:spacing w:val="-8"/>
        </w:rPr>
        <w:t xml:space="preserve"> </w:t>
      </w:r>
      <w:r>
        <w:t>Běžné</w:t>
      </w:r>
      <w:r>
        <w:rPr>
          <w:spacing w:val="-5"/>
        </w:rPr>
        <w:t xml:space="preserve"> </w:t>
      </w:r>
      <w:r>
        <w:t>služby</w:t>
      </w:r>
      <w:r>
        <w:rPr>
          <w:spacing w:val="-4"/>
        </w:rPr>
        <w:t xml:space="preserve"> </w:t>
      </w:r>
      <w:r>
        <w:t>vyjmenované</w:t>
      </w:r>
      <w:r>
        <w:rPr>
          <w:spacing w:val="-7"/>
        </w:rPr>
        <w:t xml:space="preserve"> </w:t>
      </w:r>
      <w:r>
        <w:t>v</w:t>
      </w:r>
      <w:r>
        <w:rPr>
          <w:spacing w:val="-4"/>
        </w:rPr>
        <w:t xml:space="preserve"> </w:t>
      </w:r>
      <w:r>
        <w:t>článku</w:t>
      </w:r>
      <w:r>
        <w:rPr>
          <w:spacing w:val="-5"/>
        </w:rPr>
        <w:t xml:space="preserve"> </w:t>
      </w:r>
      <w:r>
        <w:t>2.1.1</w:t>
      </w:r>
      <w:r>
        <w:rPr>
          <w:spacing w:val="-5"/>
        </w:rPr>
        <w:t xml:space="preserve"> </w:t>
      </w:r>
      <w:r>
        <w:t>v</w:t>
      </w:r>
      <w:r>
        <w:rPr>
          <w:spacing w:val="-6"/>
        </w:rPr>
        <w:t xml:space="preserve"> </w:t>
      </w:r>
      <w:r>
        <w:t>následujícím</w:t>
      </w:r>
      <w:r>
        <w:rPr>
          <w:spacing w:val="-3"/>
        </w:rPr>
        <w:t xml:space="preserve"> </w:t>
      </w:r>
      <w:r>
        <w:rPr>
          <w:spacing w:val="-2"/>
        </w:rPr>
        <w:t>rozsahu:</w:t>
      </w:r>
    </w:p>
    <w:p w14:paraId="3A12678A" w14:textId="77777777" w:rsidR="00AE6321" w:rsidRDefault="00AE6321">
      <w:pPr>
        <w:pStyle w:val="Zkladntext"/>
        <w:kinsoku w:val="0"/>
        <w:overflowPunct w:val="0"/>
        <w:spacing w:before="240"/>
        <w:ind w:left="707"/>
        <w:rPr>
          <w:spacing w:val="-2"/>
        </w:rPr>
        <w:sectPr w:rsidR="00AE6321">
          <w:pgSz w:w="11910" w:h="16840"/>
          <w:pgMar w:top="1300" w:right="566" w:bottom="280" w:left="1275" w:header="750" w:footer="0" w:gutter="0"/>
          <w:cols w:space="708"/>
          <w:noEndnote/>
        </w:sectPr>
      </w:pPr>
    </w:p>
    <w:p w14:paraId="6F1AF046" w14:textId="77777777" w:rsidR="00AE6321" w:rsidRDefault="00AE6321">
      <w:pPr>
        <w:pStyle w:val="Nadpis8"/>
        <w:numPr>
          <w:ilvl w:val="0"/>
          <w:numId w:val="19"/>
        </w:numPr>
        <w:tabs>
          <w:tab w:val="left" w:pos="1274"/>
        </w:tabs>
        <w:kinsoku w:val="0"/>
        <w:overflowPunct w:val="0"/>
        <w:spacing w:before="102"/>
        <w:rPr>
          <w:rFonts w:ascii="Times New Roman" w:hAnsi="Times New Roman" w:cs="Times New Roman"/>
          <w:color w:val="000000"/>
          <w:spacing w:val="-5"/>
        </w:rPr>
      </w:pPr>
      <w:r>
        <w:lastRenderedPageBreak/>
        <w:t>Revize</w:t>
      </w:r>
      <w:r>
        <w:rPr>
          <w:spacing w:val="-9"/>
        </w:rPr>
        <w:t xml:space="preserve"> </w:t>
      </w:r>
      <w:r>
        <w:t>sloučené</w:t>
      </w:r>
      <w:r>
        <w:rPr>
          <w:spacing w:val="-6"/>
        </w:rPr>
        <w:t xml:space="preserve"> </w:t>
      </w:r>
      <w:r>
        <w:t>projektové</w:t>
      </w:r>
      <w:r>
        <w:rPr>
          <w:spacing w:val="-4"/>
        </w:rPr>
        <w:t xml:space="preserve"> </w:t>
      </w:r>
      <w:r>
        <w:t>dokumentace</w:t>
      </w:r>
      <w:r>
        <w:rPr>
          <w:spacing w:val="-6"/>
        </w:rPr>
        <w:t xml:space="preserve"> </w:t>
      </w:r>
      <w:r>
        <w:t>DUR</w:t>
      </w:r>
      <w:r>
        <w:rPr>
          <w:spacing w:val="-5"/>
        </w:rPr>
        <w:t xml:space="preserve"> </w:t>
      </w:r>
      <w:r>
        <w:t>a</w:t>
      </w:r>
      <w:r>
        <w:rPr>
          <w:spacing w:val="-5"/>
        </w:rPr>
        <w:t xml:space="preserve"> DSP</w:t>
      </w:r>
    </w:p>
    <w:p w14:paraId="778090C8" w14:textId="77777777" w:rsidR="00AE6321" w:rsidRDefault="00AE6321">
      <w:pPr>
        <w:pStyle w:val="Zkladntext"/>
        <w:kinsoku w:val="0"/>
        <w:overflowPunct w:val="0"/>
        <w:spacing w:before="241"/>
        <w:ind w:left="707"/>
        <w:jc w:val="both"/>
        <w:rPr>
          <w:spacing w:val="-2"/>
        </w:rPr>
      </w:pPr>
      <w:r>
        <w:t>Ve</w:t>
      </w:r>
      <w:r>
        <w:rPr>
          <w:spacing w:val="-4"/>
        </w:rPr>
        <w:t xml:space="preserve"> </w:t>
      </w:r>
      <w:r>
        <w:t>fázi</w:t>
      </w:r>
      <w:r>
        <w:rPr>
          <w:spacing w:val="-4"/>
        </w:rPr>
        <w:t xml:space="preserve"> </w:t>
      </w:r>
      <w:r>
        <w:t>DSP</w:t>
      </w:r>
      <w:r>
        <w:rPr>
          <w:spacing w:val="-2"/>
        </w:rPr>
        <w:t xml:space="preserve"> </w:t>
      </w:r>
      <w:r>
        <w:t>je</w:t>
      </w:r>
      <w:r>
        <w:rPr>
          <w:spacing w:val="-3"/>
        </w:rPr>
        <w:t xml:space="preserve"> </w:t>
      </w:r>
      <w:r>
        <w:t>Konzultant</w:t>
      </w:r>
      <w:r>
        <w:rPr>
          <w:spacing w:val="-3"/>
        </w:rPr>
        <w:t xml:space="preserve"> </w:t>
      </w:r>
      <w:r>
        <w:t>povinen</w:t>
      </w:r>
      <w:r>
        <w:rPr>
          <w:spacing w:val="-6"/>
        </w:rPr>
        <w:t xml:space="preserve"> </w:t>
      </w:r>
      <w:r>
        <w:rPr>
          <w:spacing w:val="-2"/>
        </w:rPr>
        <w:t>především:</w:t>
      </w:r>
    </w:p>
    <w:p w14:paraId="1A3F4377" w14:textId="77777777" w:rsidR="00AE6321" w:rsidRDefault="00AE6321">
      <w:pPr>
        <w:pStyle w:val="Odstavecseseznamem"/>
        <w:numPr>
          <w:ilvl w:val="1"/>
          <w:numId w:val="19"/>
        </w:numPr>
        <w:tabs>
          <w:tab w:val="left" w:pos="1701"/>
        </w:tabs>
        <w:kinsoku w:val="0"/>
        <w:overflowPunct w:val="0"/>
        <w:spacing w:before="244" w:line="235" w:lineRule="auto"/>
        <w:ind w:right="850"/>
        <w:jc w:val="both"/>
        <w:rPr>
          <w:sz w:val="22"/>
          <w:szCs w:val="22"/>
        </w:rPr>
      </w:pPr>
      <w:r>
        <w:rPr>
          <w:sz w:val="22"/>
          <w:szCs w:val="22"/>
        </w:rPr>
        <w:t>Provést kontrolu DUR a DSP z hlediska úplnosti, souladu s technickými standardy Objednatele v podobě směrnic, vzorových listů, vzorových řešení apod.,</w:t>
      </w:r>
    </w:p>
    <w:p w14:paraId="080BFAFC" w14:textId="77777777" w:rsidR="00AE6321" w:rsidRDefault="00AE6321">
      <w:pPr>
        <w:pStyle w:val="Odstavecseseznamem"/>
        <w:numPr>
          <w:ilvl w:val="1"/>
          <w:numId w:val="19"/>
        </w:numPr>
        <w:tabs>
          <w:tab w:val="left" w:pos="1700"/>
          <w:tab w:val="left" w:pos="2590"/>
          <w:tab w:val="left" w:pos="3567"/>
          <w:tab w:val="left" w:pos="3886"/>
          <w:tab w:val="left" w:pos="5009"/>
          <w:tab w:val="left" w:pos="6313"/>
          <w:tab w:val="left" w:pos="7071"/>
          <w:tab w:val="left" w:pos="8162"/>
        </w:tabs>
        <w:kinsoku w:val="0"/>
        <w:overflowPunct w:val="0"/>
        <w:spacing w:before="240" w:line="272" w:lineRule="exact"/>
        <w:ind w:left="1700" w:hanging="359"/>
        <w:rPr>
          <w:spacing w:val="-2"/>
          <w:sz w:val="22"/>
          <w:szCs w:val="22"/>
        </w:rPr>
      </w:pPr>
      <w:r>
        <w:rPr>
          <w:spacing w:val="-2"/>
          <w:sz w:val="22"/>
          <w:szCs w:val="22"/>
        </w:rPr>
        <w:t>Provést</w:t>
      </w:r>
      <w:r>
        <w:rPr>
          <w:sz w:val="22"/>
          <w:szCs w:val="22"/>
        </w:rPr>
        <w:tab/>
      </w:r>
      <w:r>
        <w:rPr>
          <w:spacing w:val="-2"/>
          <w:sz w:val="22"/>
          <w:szCs w:val="22"/>
        </w:rPr>
        <w:t>kontrolu</w:t>
      </w:r>
      <w:r>
        <w:rPr>
          <w:sz w:val="22"/>
          <w:szCs w:val="22"/>
        </w:rPr>
        <w:tab/>
      </w:r>
      <w:r>
        <w:rPr>
          <w:spacing w:val="-10"/>
          <w:sz w:val="22"/>
          <w:szCs w:val="22"/>
        </w:rPr>
        <w:t>a</w:t>
      </w:r>
      <w:r>
        <w:rPr>
          <w:sz w:val="22"/>
          <w:szCs w:val="22"/>
        </w:rPr>
        <w:tab/>
      </w:r>
      <w:r>
        <w:rPr>
          <w:spacing w:val="-2"/>
          <w:sz w:val="22"/>
          <w:szCs w:val="22"/>
        </w:rPr>
        <w:t>posouzení</w:t>
      </w:r>
      <w:r>
        <w:rPr>
          <w:sz w:val="22"/>
          <w:szCs w:val="22"/>
        </w:rPr>
        <w:tab/>
      </w:r>
      <w:r>
        <w:rPr>
          <w:spacing w:val="-2"/>
          <w:sz w:val="22"/>
          <w:szCs w:val="22"/>
        </w:rPr>
        <w:t>technického</w:t>
      </w:r>
      <w:r>
        <w:rPr>
          <w:sz w:val="22"/>
          <w:szCs w:val="22"/>
        </w:rPr>
        <w:tab/>
      </w:r>
      <w:r>
        <w:rPr>
          <w:spacing w:val="-2"/>
          <w:sz w:val="22"/>
          <w:szCs w:val="22"/>
        </w:rPr>
        <w:t>řešení</w:t>
      </w:r>
      <w:r>
        <w:rPr>
          <w:sz w:val="22"/>
          <w:szCs w:val="22"/>
        </w:rPr>
        <w:tab/>
        <w:t>z</w:t>
      </w:r>
      <w:r>
        <w:rPr>
          <w:spacing w:val="1"/>
          <w:sz w:val="22"/>
          <w:szCs w:val="22"/>
        </w:rPr>
        <w:t xml:space="preserve"> </w:t>
      </w:r>
      <w:r>
        <w:rPr>
          <w:spacing w:val="-2"/>
          <w:sz w:val="22"/>
          <w:szCs w:val="22"/>
        </w:rPr>
        <w:t>pohledu</w:t>
      </w:r>
      <w:r>
        <w:rPr>
          <w:sz w:val="22"/>
          <w:szCs w:val="22"/>
        </w:rPr>
        <w:tab/>
      </w:r>
      <w:r>
        <w:rPr>
          <w:spacing w:val="-2"/>
          <w:sz w:val="22"/>
          <w:szCs w:val="22"/>
        </w:rPr>
        <w:t>efektivnosti</w:t>
      </w:r>
    </w:p>
    <w:p w14:paraId="4EA8455A" w14:textId="77777777" w:rsidR="00AE6321" w:rsidRDefault="00AE6321">
      <w:pPr>
        <w:pStyle w:val="Zkladntext"/>
        <w:kinsoku w:val="0"/>
        <w:overflowPunct w:val="0"/>
        <w:spacing w:line="265" w:lineRule="exact"/>
        <w:ind w:right="817"/>
        <w:jc w:val="center"/>
        <w:rPr>
          <w:spacing w:val="-2"/>
        </w:rPr>
      </w:pPr>
      <w:r>
        <w:t>vynaložených</w:t>
      </w:r>
      <w:r>
        <w:rPr>
          <w:spacing w:val="-12"/>
        </w:rPr>
        <w:t xml:space="preserve"> </w:t>
      </w:r>
      <w:r>
        <w:t>nákladů</w:t>
      </w:r>
      <w:r>
        <w:rPr>
          <w:spacing w:val="-7"/>
        </w:rPr>
        <w:t xml:space="preserve"> </w:t>
      </w:r>
      <w:r>
        <w:t>a</w:t>
      </w:r>
      <w:r>
        <w:rPr>
          <w:spacing w:val="-5"/>
        </w:rPr>
        <w:t xml:space="preserve"> </w:t>
      </w:r>
      <w:r>
        <w:t>plnění</w:t>
      </w:r>
      <w:r>
        <w:rPr>
          <w:spacing w:val="-7"/>
        </w:rPr>
        <w:t xml:space="preserve"> </w:t>
      </w:r>
      <w:r>
        <w:t>definovaných</w:t>
      </w:r>
      <w:r>
        <w:rPr>
          <w:spacing w:val="-9"/>
        </w:rPr>
        <w:t xml:space="preserve"> </w:t>
      </w:r>
      <w:r>
        <w:t>parametrů</w:t>
      </w:r>
      <w:r>
        <w:rPr>
          <w:spacing w:val="-6"/>
        </w:rPr>
        <w:t xml:space="preserve"> </w:t>
      </w:r>
      <w:r>
        <w:rPr>
          <w:spacing w:val="-2"/>
        </w:rPr>
        <w:t>Projektu,</w:t>
      </w:r>
    </w:p>
    <w:p w14:paraId="28796331" w14:textId="77777777" w:rsidR="00AE6321" w:rsidRDefault="00AE6321">
      <w:pPr>
        <w:pStyle w:val="Odstavecseseznamem"/>
        <w:numPr>
          <w:ilvl w:val="1"/>
          <w:numId w:val="19"/>
        </w:numPr>
        <w:tabs>
          <w:tab w:val="left" w:pos="1701"/>
        </w:tabs>
        <w:kinsoku w:val="0"/>
        <w:overflowPunct w:val="0"/>
        <w:spacing w:before="243" w:line="237" w:lineRule="auto"/>
        <w:ind w:right="849"/>
        <w:jc w:val="both"/>
        <w:rPr>
          <w:sz w:val="22"/>
          <w:szCs w:val="22"/>
        </w:rPr>
      </w:pPr>
      <w:r>
        <w:rPr>
          <w:sz w:val="22"/>
          <w:szCs w:val="22"/>
        </w:rPr>
        <w:t>Provést</w:t>
      </w:r>
      <w:r>
        <w:rPr>
          <w:spacing w:val="-13"/>
          <w:sz w:val="22"/>
          <w:szCs w:val="22"/>
        </w:rPr>
        <w:t xml:space="preserve"> </w:t>
      </w:r>
      <w:r>
        <w:rPr>
          <w:sz w:val="22"/>
          <w:szCs w:val="22"/>
        </w:rPr>
        <w:t>kontrolu</w:t>
      </w:r>
      <w:r>
        <w:rPr>
          <w:spacing w:val="-12"/>
          <w:sz w:val="22"/>
          <w:szCs w:val="22"/>
        </w:rPr>
        <w:t xml:space="preserve"> </w:t>
      </w:r>
      <w:r>
        <w:rPr>
          <w:sz w:val="22"/>
          <w:szCs w:val="22"/>
        </w:rPr>
        <w:t>informačních</w:t>
      </w:r>
      <w:r>
        <w:rPr>
          <w:spacing w:val="-13"/>
          <w:sz w:val="22"/>
          <w:szCs w:val="22"/>
        </w:rPr>
        <w:t xml:space="preserve"> </w:t>
      </w:r>
      <w:r>
        <w:rPr>
          <w:sz w:val="22"/>
          <w:szCs w:val="22"/>
        </w:rPr>
        <w:t>modelů</w:t>
      </w:r>
      <w:r>
        <w:rPr>
          <w:spacing w:val="-12"/>
          <w:sz w:val="22"/>
          <w:szCs w:val="22"/>
        </w:rPr>
        <w:t xml:space="preserve"> </w:t>
      </w:r>
      <w:r>
        <w:rPr>
          <w:sz w:val="22"/>
          <w:szCs w:val="22"/>
        </w:rPr>
        <w:t>stavby</w:t>
      </w:r>
      <w:r>
        <w:rPr>
          <w:spacing w:val="-13"/>
          <w:sz w:val="22"/>
          <w:szCs w:val="22"/>
        </w:rPr>
        <w:t xml:space="preserve"> </w:t>
      </w:r>
      <w:r>
        <w:rPr>
          <w:sz w:val="22"/>
          <w:szCs w:val="22"/>
        </w:rPr>
        <w:t>z</w:t>
      </w:r>
      <w:r>
        <w:rPr>
          <w:spacing w:val="-12"/>
          <w:sz w:val="22"/>
          <w:szCs w:val="22"/>
        </w:rPr>
        <w:t xml:space="preserve"> </w:t>
      </w:r>
      <w:r>
        <w:rPr>
          <w:sz w:val="22"/>
          <w:szCs w:val="22"/>
        </w:rPr>
        <w:t>hlediska</w:t>
      </w:r>
      <w:r>
        <w:rPr>
          <w:spacing w:val="-13"/>
          <w:sz w:val="22"/>
          <w:szCs w:val="22"/>
        </w:rPr>
        <w:t xml:space="preserve"> </w:t>
      </w:r>
      <w:r>
        <w:rPr>
          <w:sz w:val="22"/>
          <w:szCs w:val="22"/>
        </w:rPr>
        <w:t>úplnosti,</w:t>
      </w:r>
      <w:r>
        <w:rPr>
          <w:spacing w:val="-12"/>
          <w:sz w:val="22"/>
          <w:szCs w:val="22"/>
        </w:rPr>
        <w:t xml:space="preserve"> </w:t>
      </w:r>
      <w:r>
        <w:rPr>
          <w:sz w:val="22"/>
          <w:szCs w:val="22"/>
        </w:rPr>
        <w:t>souladu</w:t>
      </w:r>
      <w:r>
        <w:rPr>
          <w:spacing w:val="-12"/>
          <w:sz w:val="22"/>
          <w:szCs w:val="22"/>
        </w:rPr>
        <w:t xml:space="preserve"> </w:t>
      </w:r>
      <w:r>
        <w:rPr>
          <w:sz w:val="22"/>
          <w:szCs w:val="22"/>
        </w:rPr>
        <w:t>se</w:t>
      </w:r>
      <w:r>
        <w:rPr>
          <w:spacing w:val="-13"/>
          <w:sz w:val="22"/>
          <w:szCs w:val="22"/>
        </w:rPr>
        <w:t xml:space="preserve"> </w:t>
      </w:r>
      <w:r>
        <w:rPr>
          <w:sz w:val="22"/>
          <w:szCs w:val="22"/>
        </w:rPr>
        <w:t>zadáním Objednatele,</w:t>
      </w:r>
      <w:r>
        <w:rPr>
          <w:spacing w:val="-5"/>
          <w:sz w:val="22"/>
          <w:szCs w:val="22"/>
        </w:rPr>
        <w:t xml:space="preserve"> </w:t>
      </w:r>
      <w:r>
        <w:rPr>
          <w:sz w:val="22"/>
          <w:szCs w:val="22"/>
        </w:rPr>
        <w:t>technickými</w:t>
      </w:r>
      <w:r>
        <w:rPr>
          <w:spacing w:val="-7"/>
          <w:sz w:val="22"/>
          <w:szCs w:val="22"/>
        </w:rPr>
        <w:t xml:space="preserve"> </w:t>
      </w:r>
      <w:r>
        <w:rPr>
          <w:sz w:val="22"/>
          <w:szCs w:val="22"/>
        </w:rPr>
        <w:t>standardy</w:t>
      </w:r>
      <w:r>
        <w:rPr>
          <w:spacing w:val="-5"/>
          <w:sz w:val="22"/>
          <w:szCs w:val="22"/>
        </w:rPr>
        <w:t xml:space="preserve"> </w:t>
      </w:r>
      <w:r>
        <w:rPr>
          <w:sz w:val="22"/>
          <w:szCs w:val="22"/>
        </w:rPr>
        <w:t>Objednatele</w:t>
      </w:r>
      <w:r>
        <w:rPr>
          <w:spacing w:val="-7"/>
          <w:sz w:val="22"/>
          <w:szCs w:val="22"/>
        </w:rPr>
        <w:t xml:space="preserve"> </w:t>
      </w:r>
      <w:r>
        <w:rPr>
          <w:sz w:val="22"/>
          <w:szCs w:val="22"/>
        </w:rPr>
        <w:t>v</w:t>
      </w:r>
      <w:r>
        <w:rPr>
          <w:spacing w:val="-1"/>
          <w:sz w:val="22"/>
          <w:szCs w:val="22"/>
        </w:rPr>
        <w:t xml:space="preserve"> </w:t>
      </w:r>
      <w:r>
        <w:rPr>
          <w:sz w:val="22"/>
          <w:szCs w:val="22"/>
        </w:rPr>
        <w:t>podobě</w:t>
      </w:r>
      <w:r>
        <w:rPr>
          <w:spacing w:val="-5"/>
          <w:sz w:val="22"/>
          <w:szCs w:val="22"/>
        </w:rPr>
        <w:t xml:space="preserve"> </w:t>
      </w:r>
      <w:r>
        <w:rPr>
          <w:sz w:val="22"/>
          <w:szCs w:val="22"/>
        </w:rPr>
        <w:t>směrnic,</w:t>
      </w:r>
      <w:r>
        <w:rPr>
          <w:spacing w:val="-5"/>
          <w:sz w:val="22"/>
          <w:szCs w:val="22"/>
        </w:rPr>
        <w:t xml:space="preserve"> </w:t>
      </w:r>
      <w:r>
        <w:rPr>
          <w:sz w:val="22"/>
          <w:szCs w:val="22"/>
        </w:rPr>
        <w:t>vzorových</w:t>
      </w:r>
      <w:r>
        <w:rPr>
          <w:spacing w:val="-5"/>
          <w:sz w:val="22"/>
          <w:szCs w:val="22"/>
        </w:rPr>
        <w:t xml:space="preserve"> </w:t>
      </w:r>
      <w:r>
        <w:rPr>
          <w:sz w:val="22"/>
          <w:szCs w:val="22"/>
        </w:rPr>
        <w:t>listů, vzorových řešení apod.,</w:t>
      </w:r>
    </w:p>
    <w:p w14:paraId="53DF0BF1" w14:textId="77777777" w:rsidR="00AE6321" w:rsidRDefault="00AE6321">
      <w:pPr>
        <w:pStyle w:val="Odstavecseseznamem"/>
        <w:numPr>
          <w:ilvl w:val="1"/>
          <w:numId w:val="19"/>
        </w:numPr>
        <w:tabs>
          <w:tab w:val="left" w:pos="1701"/>
        </w:tabs>
        <w:kinsoku w:val="0"/>
        <w:overflowPunct w:val="0"/>
        <w:spacing w:before="241" w:line="235" w:lineRule="auto"/>
        <w:ind w:right="852"/>
        <w:jc w:val="both"/>
        <w:rPr>
          <w:sz w:val="22"/>
          <w:szCs w:val="22"/>
        </w:rPr>
      </w:pPr>
      <w:r>
        <w:rPr>
          <w:sz w:val="22"/>
          <w:szCs w:val="22"/>
        </w:rPr>
        <w:t>Koordinovat zásady organizace výstavby, provést kontrolu řešení organizace výstavby, zařízení staveniště a přístupových tras v DSP,</w:t>
      </w:r>
    </w:p>
    <w:p w14:paraId="2ED9FEC8" w14:textId="77777777" w:rsidR="00AE6321" w:rsidRDefault="00AE6321">
      <w:pPr>
        <w:pStyle w:val="Odstavecseseznamem"/>
        <w:numPr>
          <w:ilvl w:val="1"/>
          <w:numId w:val="19"/>
        </w:numPr>
        <w:tabs>
          <w:tab w:val="left" w:pos="1700"/>
        </w:tabs>
        <w:kinsoku w:val="0"/>
        <w:overflowPunct w:val="0"/>
        <w:spacing w:before="241"/>
        <w:ind w:left="1700" w:hanging="359"/>
        <w:rPr>
          <w:spacing w:val="-2"/>
          <w:sz w:val="22"/>
          <w:szCs w:val="22"/>
        </w:rPr>
      </w:pPr>
      <w:r>
        <w:rPr>
          <w:sz w:val="22"/>
          <w:szCs w:val="22"/>
        </w:rPr>
        <w:t>Zajistit</w:t>
      </w:r>
      <w:r>
        <w:rPr>
          <w:spacing w:val="-4"/>
          <w:sz w:val="22"/>
          <w:szCs w:val="22"/>
        </w:rPr>
        <w:t xml:space="preserve"> </w:t>
      </w:r>
      <w:r>
        <w:rPr>
          <w:sz w:val="22"/>
          <w:szCs w:val="22"/>
        </w:rPr>
        <w:t>plnění</w:t>
      </w:r>
      <w:r>
        <w:rPr>
          <w:spacing w:val="-4"/>
          <w:sz w:val="22"/>
          <w:szCs w:val="22"/>
        </w:rPr>
        <w:t xml:space="preserve"> </w:t>
      </w:r>
      <w:r>
        <w:rPr>
          <w:sz w:val="22"/>
          <w:szCs w:val="22"/>
        </w:rPr>
        <w:t>úkolů</w:t>
      </w:r>
      <w:r>
        <w:rPr>
          <w:spacing w:val="-5"/>
          <w:sz w:val="22"/>
          <w:szCs w:val="22"/>
        </w:rPr>
        <w:t xml:space="preserve"> </w:t>
      </w:r>
      <w:r>
        <w:rPr>
          <w:sz w:val="22"/>
          <w:szCs w:val="22"/>
        </w:rPr>
        <w:t>koordinátora</w:t>
      </w:r>
      <w:r>
        <w:rPr>
          <w:spacing w:val="-3"/>
          <w:sz w:val="22"/>
          <w:szCs w:val="22"/>
        </w:rPr>
        <w:t xml:space="preserve"> </w:t>
      </w:r>
      <w:r>
        <w:rPr>
          <w:sz w:val="22"/>
          <w:szCs w:val="22"/>
        </w:rPr>
        <w:t>BOZP</w:t>
      </w:r>
      <w:r>
        <w:rPr>
          <w:spacing w:val="-5"/>
          <w:sz w:val="22"/>
          <w:szCs w:val="22"/>
        </w:rPr>
        <w:t xml:space="preserve"> </w:t>
      </w:r>
      <w:r>
        <w:rPr>
          <w:sz w:val="22"/>
          <w:szCs w:val="22"/>
        </w:rPr>
        <w:t>při</w:t>
      </w:r>
      <w:r>
        <w:rPr>
          <w:spacing w:val="-4"/>
          <w:sz w:val="22"/>
          <w:szCs w:val="22"/>
        </w:rPr>
        <w:t xml:space="preserve"> </w:t>
      </w:r>
      <w:r>
        <w:rPr>
          <w:sz w:val="22"/>
          <w:szCs w:val="22"/>
        </w:rPr>
        <w:t>přípravě</w:t>
      </w:r>
      <w:r>
        <w:rPr>
          <w:spacing w:val="-3"/>
          <w:sz w:val="22"/>
          <w:szCs w:val="22"/>
        </w:rPr>
        <w:t xml:space="preserve"> </w:t>
      </w:r>
      <w:r>
        <w:rPr>
          <w:spacing w:val="-2"/>
          <w:sz w:val="22"/>
          <w:szCs w:val="22"/>
        </w:rPr>
        <w:t>staveb.</w:t>
      </w:r>
    </w:p>
    <w:p w14:paraId="7C101D83" w14:textId="77777777" w:rsidR="00AE6321" w:rsidRDefault="00AE6321">
      <w:pPr>
        <w:pStyle w:val="Zkladntext"/>
        <w:kinsoku w:val="0"/>
        <w:overflowPunct w:val="0"/>
        <w:spacing w:before="233"/>
        <w:ind w:left="707" w:right="847"/>
        <w:jc w:val="both"/>
      </w:pPr>
      <w:r>
        <w:t xml:space="preserve">Výstupem této fáze bude </w:t>
      </w:r>
      <w:r>
        <w:rPr>
          <w:b/>
          <w:bCs/>
        </w:rPr>
        <w:t>protokol o provedené kontrole DUR a DSP</w:t>
      </w:r>
      <w:r>
        <w:t>, včetně dokladové části pro zahájení stavebního řízení. V protokolu Konzultant potvrdí, že provedl kontrolu veškerých dokladů relevantních pro stavební řízení řízen a dokumentů v digitální podobě ověřil dostatečnost a úplnost DSP, identifikuje rizika a aspekty, které je nutné dořešit.</w:t>
      </w:r>
    </w:p>
    <w:p w14:paraId="11492926" w14:textId="77777777" w:rsidR="00AE6321" w:rsidRDefault="00AE6321">
      <w:pPr>
        <w:pStyle w:val="Zkladntext"/>
        <w:kinsoku w:val="0"/>
        <w:overflowPunct w:val="0"/>
        <w:spacing w:before="241"/>
        <w:ind w:left="707" w:right="846"/>
        <w:jc w:val="both"/>
      </w:pPr>
      <w:r>
        <w:t>Za</w:t>
      </w:r>
      <w:r>
        <w:rPr>
          <w:spacing w:val="-5"/>
        </w:rPr>
        <w:t xml:space="preserve"> </w:t>
      </w:r>
      <w:r>
        <w:t>Běžné</w:t>
      </w:r>
      <w:r>
        <w:rPr>
          <w:spacing w:val="-4"/>
        </w:rPr>
        <w:t xml:space="preserve"> </w:t>
      </w:r>
      <w:r>
        <w:t>služby</w:t>
      </w:r>
      <w:r>
        <w:rPr>
          <w:spacing w:val="-6"/>
        </w:rPr>
        <w:t xml:space="preserve"> </w:t>
      </w:r>
      <w:r>
        <w:t>se</w:t>
      </w:r>
      <w:r>
        <w:rPr>
          <w:spacing w:val="-4"/>
        </w:rPr>
        <w:t xml:space="preserve"> </w:t>
      </w:r>
      <w:r>
        <w:t>považují</w:t>
      </w:r>
      <w:r>
        <w:rPr>
          <w:spacing w:val="-7"/>
        </w:rPr>
        <w:t xml:space="preserve"> </w:t>
      </w:r>
      <w:r>
        <w:t>veškeré</w:t>
      </w:r>
      <w:r>
        <w:rPr>
          <w:spacing w:val="-6"/>
        </w:rPr>
        <w:t xml:space="preserve"> </w:t>
      </w:r>
      <w:r>
        <w:t>služby</w:t>
      </w:r>
      <w:r>
        <w:rPr>
          <w:spacing w:val="-4"/>
        </w:rPr>
        <w:t xml:space="preserve"> </w:t>
      </w:r>
      <w:r>
        <w:t>požadované</w:t>
      </w:r>
      <w:r>
        <w:rPr>
          <w:spacing w:val="-4"/>
        </w:rPr>
        <w:t xml:space="preserve"> </w:t>
      </w:r>
      <w:r>
        <w:t>Objednatelem</w:t>
      </w:r>
      <w:r>
        <w:rPr>
          <w:spacing w:val="-6"/>
        </w:rPr>
        <w:t xml:space="preserve"> </w:t>
      </w:r>
      <w:r>
        <w:t>v</w:t>
      </w:r>
      <w:r>
        <w:rPr>
          <w:spacing w:val="-3"/>
        </w:rPr>
        <w:t xml:space="preserve"> </w:t>
      </w:r>
      <w:r>
        <w:t>době</w:t>
      </w:r>
      <w:r>
        <w:rPr>
          <w:spacing w:val="-6"/>
        </w:rPr>
        <w:t xml:space="preserve"> </w:t>
      </w:r>
      <w:r>
        <w:t>určené</w:t>
      </w:r>
      <w:r>
        <w:rPr>
          <w:spacing w:val="-4"/>
        </w:rPr>
        <w:t xml:space="preserve"> </w:t>
      </w:r>
      <w:r>
        <w:t>v</w:t>
      </w:r>
      <w:r>
        <w:rPr>
          <w:spacing w:val="-6"/>
        </w:rPr>
        <w:t xml:space="preserve"> </w:t>
      </w:r>
      <w:r>
        <w:t>Příloze</w:t>
      </w:r>
      <w:r>
        <w:rPr>
          <w:spacing w:val="-6"/>
        </w:rPr>
        <w:t xml:space="preserve"> </w:t>
      </w:r>
      <w:r>
        <w:t>4 Smlouvy (včetně změn dle Pod-článku 4.10 Smlouvy) pro plnění Přípravné etapy, a to (kumulativně)</w:t>
      </w:r>
      <w:r>
        <w:rPr>
          <w:spacing w:val="-10"/>
        </w:rPr>
        <w:t xml:space="preserve"> </w:t>
      </w:r>
      <w:r>
        <w:t>až</w:t>
      </w:r>
      <w:r>
        <w:rPr>
          <w:spacing w:val="-11"/>
        </w:rPr>
        <w:t xml:space="preserve"> </w:t>
      </w:r>
      <w:r>
        <w:t>do</w:t>
      </w:r>
      <w:r>
        <w:rPr>
          <w:spacing w:val="-11"/>
        </w:rPr>
        <w:t xml:space="preserve"> </w:t>
      </w:r>
      <w:r>
        <w:t>výše</w:t>
      </w:r>
      <w:r>
        <w:rPr>
          <w:spacing w:val="-9"/>
        </w:rPr>
        <w:t xml:space="preserve"> </w:t>
      </w:r>
      <w:r>
        <w:t>předpokládaného</w:t>
      </w:r>
      <w:r>
        <w:rPr>
          <w:spacing w:val="-9"/>
        </w:rPr>
        <w:t xml:space="preserve"> </w:t>
      </w:r>
      <w:r>
        <w:t>rozsahu</w:t>
      </w:r>
      <w:r>
        <w:rPr>
          <w:spacing w:val="-11"/>
        </w:rPr>
        <w:t xml:space="preserve"> </w:t>
      </w:r>
      <w:r>
        <w:t>hodin</w:t>
      </w:r>
      <w:r>
        <w:rPr>
          <w:spacing w:val="-11"/>
        </w:rPr>
        <w:t xml:space="preserve"> </w:t>
      </w:r>
      <w:r>
        <w:t>stanoveného</w:t>
      </w:r>
      <w:r>
        <w:rPr>
          <w:spacing w:val="-10"/>
        </w:rPr>
        <w:t xml:space="preserve"> </w:t>
      </w:r>
      <w:r>
        <w:t>Objednatelem</w:t>
      </w:r>
      <w:r>
        <w:rPr>
          <w:spacing w:val="-4"/>
        </w:rPr>
        <w:t xml:space="preserve"> </w:t>
      </w:r>
      <w:r>
        <w:t>v</w:t>
      </w:r>
      <w:r>
        <w:rPr>
          <w:spacing w:val="-4"/>
        </w:rPr>
        <w:t xml:space="preserve"> </w:t>
      </w:r>
      <w:r>
        <w:t>tabulce Rozpisu</w:t>
      </w:r>
      <w:r>
        <w:rPr>
          <w:spacing w:val="-13"/>
        </w:rPr>
        <w:t xml:space="preserve"> </w:t>
      </w:r>
      <w:r>
        <w:t>služeb</w:t>
      </w:r>
      <w:r>
        <w:rPr>
          <w:spacing w:val="-12"/>
        </w:rPr>
        <w:t xml:space="preserve"> </w:t>
      </w:r>
      <w:r>
        <w:t>sloužícího</w:t>
      </w:r>
      <w:r>
        <w:rPr>
          <w:spacing w:val="-13"/>
        </w:rPr>
        <w:t xml:space="preserve"> </w:t>
      </w:r>
      <w:r>
        <w:t>k</w:t>
      </w:r>
      <w:r>
        <w:rPr>
          <w:spacing w:val="-12"/>
        </w:rPr>
        <w:t xml:space="preserve"> </w:t>
      </w:r>
      <w:r>
        <w:t>nacenění.</w:t>
      </w:r>
      <w:r>
        <w:rPr>
          <w:spacing w:val="-13"/>
        </w:rPr>
        <w:t xml:space="preserve"> </w:t>
      </w:r>
      <w:r>
        <w:t>Součástí</w:t>
      </w:r>
      <w:r>
        <w:rPr>
          <w:spacing w:val="-12"/>
        </w:rPr>
        <w:t xml:space="preserve"> </w:t>
      </w:r>
      <w:r>
        <w:t>Běžných</w:t>
      </w:r>
      <w:r>
        <w:rPr>
          <w:spacing w:val="-13"/>
        </w:rPr>
        <w:t xml:space="preserve"> </w:t>
      </w:r>
      <w:r>
        <w:t>služeb</w:t>
      </w:r>
      <w:r>
        <w:rPr>
          <w:spacing w:val="-12"/>
        </w:rPr>
        <w:t xml:space="preserve"> </w:t>
      </w:r>
      <w:r>
        <w:t>jsou</w:t>
      </w:r>
      <w:r>
        <w:rPr>
          <w:spacing w:val="-12"/>
        </w:rPr>
        <w:t xml:space="preserve"> </w:t>
      </w:r>
      <w:r>
        <w:t>všechny</w:t>
      </w:r>
      <w:r>
        <w:rPr>
          <w:spacing w:val="-13"/>
        </w:rPr>
        <w:t xml:space="preserve"> </w:t>
      </w:r>
      <w:r>
        <w:t>činnosti</w:t>
      </w:r>
      <w:r>
        <w:rPr>
          <w:spacing w:val="-12"/>
        </w:rPr>
        <w:t xml:space="preserve"> </w:t>
      </w:r>
      <w:r>
        <w:t>Konzultanta, které jsou nezbytné pro řádné splnění tohoto dílčího úkolu, a to v rozsahu, který odpovídá informacím a znalostem, které Konzultant měl nebo při řádné péči mohl mít v době podání nabídky Konzultanta.</w:t>
      </w:r>
    </w:p>
    <w:p w14:paraId="3EBC4257" w14:textId="77777777" w:rsidR="00AE6321" w:rsidRDefault="00AE6321">
      <w:pPr>
        <w:pStyle w:val="Zkladntext"/>
        <w:kinsoku w:val="0"/>
        <w:overflowPunct w:val="0"/>
        <w:spacing w:before="240"/>
        <w:ind w:left="707" w:right="846"/>
        <w:jc w:val="both"/>
      </w:pPr>
      <w:r>
        <w:t>Služby věcně odpovídající Běžným službám, poskytované Konzultantem v Době pro dokončení, avšak mimo dobu pro plnění Přípravné etapy, nebo v Době pro dokončení, avšak nad rámec celkového předpokládaného počtu hodin stanoveného Objednatelem v tabulce Rozpisu služeb sloužícího k nacenění, se považují za Dodatečné služby.</w:t>
      </w:r>
    </w:p>
    <w:p w14:paraId="5749CB89" w14:textId="77777777" w:rsidR="00AE6321" w:rsidRDefault="00AE6321">
      <w:pPr>
        <w:pStyle w:val="Nadpis8"/>
        <w:numPr>
          <w:ilvl w:val="0"/>
          <w:numId w:val="19"/>
        </w:numPr>
        <w:tabs>
          <w:tab w:val="left" w:pos="1274"/>
        </w:tabs>
        <w:kinsoku w:val="0"/>
        <w:overflowPunct w:val="0"/>
        <w:spacing w:before="241"/>
        <w:rPr>
          <w:rFonts w:ascii="Times New Roman" w:hAnsi="Times New Roman" w:cs="Times New Roman"/>
          <w:color w:val="000000"/>
          <w:spacing w:val="-4"/>
        </w:rPr>
      </w:pPr>
      <w:r>
        <w:t>Revize</w:t>
      </w:r>
      <w:r>
        <w:rPr>
          <w:spacing w:val="14"/>
        </w:rPr>
        <w:t xml:space="preserve"> </w:t>
      </w:r>
      <w:r>
        <w:t>projektové</w:t>
      </w:r>
      <w:r>
        <w:rPr>
          <w:spacing w:val="16"/>
        </w:rPr>
        <w:t xml:space="preserve"> </w:t>
      </w:r>
      <w:r>
        <w:t>dokumentace</w:t>
      </w:r>
      <w:r>
        <w:rPr>
          <w:spacing w:val="16"/>
        </w:rPr>
        <w:t xml:space="preserve"> </w:t>
      </w:r>
      <w:r>
        <w:t>ve</w:t>
      </w:r>
      <w:r>
        <w:rPr>
          <w:spacing w:val="16"/>
        </w:rPr>
        <w:t xml:space="preserve"> </w:t>
      </w:r>
      <w:r>
        <w:t>stupni</w:t>
      </w:r>
      <w:r>
        <w:rPr>
          <w:spacing w:val="17"/>
        </w:rPr>
        <w:t xml:space="preserve"> </w:t>
      </w:r>
      <w:r>
        <w:t>Dokumentace</w:t>
      </w:r>
      <w:r>
        <w:rPr>
          <w:spacing w:val="16"/>
        </w:rPr>
        <w:t xml:space="preserve"> </w:t>
      </w:r>
      <w:r>
        <w:t>pro</w:t>
      </w:r>
      <w:r>
        <w:rPr>
          <w:spacing w:val="18"/>
        </w:rPr>
        <w:t xml:space="preserve"> </w:t>
      </w:r>
      <w:r>
        <w:t>provádění</w:t>
      </w:r>
      <w:r>
        <w:rPr>
          <w:spacing w:val="18"/>
        </w:rPr>
        <w:t xml:space="preserve"> </w:t>
      </w:r>
      <w:r>
        <w:t>stavby</w:t>
      </w:r>
      <w:r>
        <w:rPr>
          <w:spacing w:val="19"/>
        </w:rPr>
        <w:t xml:space="preserve"> </w:t>
      </w:r>
      <w:r>
        <w:t>–</w:t>
      </w:r>
      <w:r>
        <w:rPr>
          <w:spacing w:val="18"/>
        </w:rPr>
        <w:t xml:space="preserve"> </w:t>
      </w:r>
      <w:r>
        <w:rPr>
          <w:spacing w:val="-4"/>
        </w:rPr>
        <w:t>DPS,</w:t>
      </w:r>
    </w:p>
    <w:p w14:paraId="45122EFF" w14:textId="77777777" w:rsidR="00AE6321" w:rsidRDefault="00AE6321">
      <w:pPr>
        <w:pStyle w:val="Zkladntext"/>
        <w:kinsoku w:val="0"/>
        <w:overflowPunct w:val="0"/>
        <w:ind w:left="1274"/>
        <w:rPr>
          <w:b/>
          <w:bCs/>
          <w:i/>
          <w:iCs/>
          <w:spacing w:val="-2"/>
        </w:rPr>
      </w:pPr>
      <w:r>
        <w:rPr>
          <w:b/>
          <w:bCs/>
          <w:i/>
          <w:iCs/>
        </w:rPr>
        <w:t>která</w:t>
      </w:r>
      <w:r>
        <w:rPr>
          <w:b/>
          <w:bCs/>
          <w:i/>
          <w:iCs/>
          <w:spacing w:val="-6"/>
        </w:rPr>
        <w:t xml:space="preserve"> </w:t>
      </w:r>
      <w:r>
        <w:rPr>
          <w:b/>
          <w:bCs/>
          <w:i/>
          <w:iCs/>
        </w:rPr>
        <w:t>je</w:t>
      </w:r>
      <w:r>
        <w:rPr>
          <w:b/>
          <w:bCs/>
          <w:i/>
          <w:iCs/>
          <w:spacing w:val="-8"/>
        </w:rPr>
        <w:t xml:space="preserve"> </w:t>
      </w:r>
      <w:r>
        <w:rPr>
          <w:b/>
          <w:bCs/>
          <w:i/>
          <w:iCs/>
        </w:rPr>
        <w:t>zároveň</w:t>
      </w:r>
      <w:r>
        <w:rPr>
          <w:b/>
          <w:bCs/>
          <w:i/>
          <w:iCs/>
          <w:spacing w:val="-4"/>
        </w:rPr>
        <w:t xml:space="preserve"> </w:t>
      </w:r>
      <w:r>
        <w:rPr>
          <w:b/>
          <w:bCs/>
          <w:i/>
          <w:iCs/>
        </w:rPr>
        <w:t>součástí</w:t>
      </w:r>
      <w:r>
        <w:rPr>
          <w:b/>
          <w:bCs/>
          <w:i/>
          <w:iCs/>
          <w:spacing w:val="-7"/>
        </w:rPr>
        <w:t xml:space="preserve"> </w:t>
      </w:r>
      <w:r>
        <w:rPr>
          <w:b/>
          <w:bCs/>
          <w:i/>
          <w:iCs/>
        </w:rPr>
        <w:t>zadávací</w:t>
      </w:r>
      <w:r>
        <w:rPr>
          <w:b/>
          <w:bCs/>
          <w:i/>
          <w:iCs/>
          <w:spacing w:val="-6"/>
        </w:rPr>
        <w:t xml:space="preserve"> </w:t>
      </w:r>
      <w:r>
        <w:rPr>
          <w:b/>
          <w:bCs/>
          <w:i/>
          <w:iCs/>
        </w:rPr>
        <w:t>dokumentace</w:t>
      </w:r>
      <w:r>
        <w:rPr>
          <w:b/>
          <w:bCs/>
          <w:i/>
          <w:iCs/>
          <w:spacing w:val="-7"/>
        </w:rPr>
        <w:t xml:space="preserve"> </w:t>
      </w:r>
      <w:r>
        <w:rPr>
          <w:b/>
          <w:bCs/>
          <w:i/>
          <w:iCs/>
        </w:rPr>
        <w:t>pro</w:t>
      </w:r>
      <w:r>
        <w:rPr>
          <w:b/>
          <w:bCs/>
          <w:i/>
          <w:iCs/>
          <w:spacing w:val="-6"/>
        </w:rPr>
        <w:t xml:space="preserve"> </w:t>
      </w:r>
      <w:r>
        <w:rPr>
          <w:b/>
          <w:bCs/>
          <w:i/>
          <w:iCs/>
        </w:rPr>
        <w:t>výběr</w:t>
      </w:r>
      <w:r>
        <w:rPr>
          <w:b/>
          <w:bCs/>
          <w:i/>
          <w:iCs/>
          <w:spacing w:val="-7"/>
        </w:rPr>
        <w:t xml:space="preserve"> </w:t>
      </w:r>
      <w:r>
        <w:rPr>
          <w:b/>
          <w:bCs/>
          <w:i/>
          <w:iCs/>
        </w:rPr>
        <w:t>Zhotovitele</w:t>
      </w:r>
      <w:r>
        <w:rPr>
          <w:b/>
          <w:bCs/>
          <w:i/>
          <w:iCs/>
          <w:spacing w:val="-4"/>
        </w:rPr>
        <w:t xml:space="preserve"> </w:t>
      </w:r>
      <w:r>
        <w:rPr>
          <w:b/>
          <w:bCs/>
          <w:i/>
          <w:iCs/>
          <w:spacing w:val="-2"/>
        </w:rPr>
        <w:t>stavby</w:t>
      </w:r>
    </w:p>
    <w:p w14:paraId="65A1B983" w14:textId="77777777" w:rsidR="00AE6321" w:rsidRDefault="00AE6321">
      <w:pPr>
        <w:pStyle w:val="Zkladntext"/>
        <w:kinsoku w:val="0"/>
        <w:overflowPunct w:val="0"/>
        <w:spacing w:before="238"/>
        <w:ind w:left="707"/>
        <w:jc w:val="both"/>
        <w:rPr>
          <w:spacing w:val="-2"/>
        </w:rPr>
      </w:pPr>
      <w:r>
        <w:t>Ve</w:t>
      </w:r>
      <w:r>
        <w:rPr>
          <w:spacing w:val="-6"/>
        </w:rPr>
        <w:t xml:space="preserve"> </w:t>
      </w:r>
      <w:r>
        <w:t>fázi</w:t>
      </w:r>
      <w:r>
        <w:rPr>
          <w:spacing w:val="-4"/>
        </w:rPr>
        <w:t xml:space="preserve"> </w:t>
      </w:r>
      <w:r>
        <w:t>DPS</w:t>
      </w:r>
      <w:r>
        <w:rPr>
          <w:spacing w:val="-3"/>
        </w:rPr>
        <w:t xml:space="preserve"> </w:t>
      </w:r>
      <w:r>
        <w:t>je</w:t>
      </w:r>
      <w:r>
        <w:rPr>
          <w:spacing w:val="-3"/>
        </w:rPr>
        <w:t xml:space="preserve"> </w:t>
      </w:r>
      <w:r>
        <w:t>Konzultant</w:t>
      </w:r>
      <w:r>
        <w:rPr>
          <w:spacing w:val="-3"/>
        </w:rPr>
        <w:t xml:space="preserve"> </w:t>
      </w:r>
      <w:r>
        <w:t>povinen</w:t>
      </w:r>
      <w:r>
        <w:rPr>
          <w:spacing w:val="-6"/>
        </w:rPr>
        <w:t xml:space="preserve"> </w:t>
      </w:r>
      <w:r>
        <w:rPr>
          <w:spacing w:val="-2"/>
        </w:rPr>
        <w:t>především:</w:t>
      </w:r>
    </w:p>
    <w:p w14:paraId="0856BE5F" w14:textId="77777777" w:rsidR="00AE6321" w:rsidRDefault="00AE6321">
      <w:pPr>
        <w:pStyle w:val="Odstavecseseznamem"/>
        <w:numPr>
          <w:ilvl w:val="1"/>
          <w:numId w:val="19"/>
        </w:numPr>
        <w:tabs>
          <w:tab w:val="left" w:pos="1701"/>
        </w:tabs>
        <w:kinsoku w:val="0"/>
        <w:overflowPunct w:val="0"/>
        <w:spacing w:before="244" w:line="235" w:lineRule="auto"/>
        <w:ind w:right="851"/>
        <w:jc w:val="both"/>
        <w:rPr>
          <w:sz w:val="22"/>
          <w:szCs w:val="22"/>
        </w:rPr>
      </w:pPr>
      <w:r>
        <w:rPr>
          <w:sz w:val="22"/>
          <w:szCs w:val="22"/>
        </w:rPr>
        <w:t>Provést kontrolu DPS z hlediska úplnosti, souladu s technickými standardy Objednatele v podobě směrnic, vzorových listů, vzorových řešení apod.,</w:t>
      </w:r>
    </w:p>
    <w:p w14:paraId="02D1E595" w14:textId="77777777" w:rsidR="00AE6321" w:rsidRDefault="00AE6321">
      <w:pPr>
        <w:pStyle w:val="Odstavecseseznamem"/>
        <w:numPr>
          <w:ilvl w:val="1"/>
          <w:numId w:val="19"/>
        </w:numPr>
        <w:tabs>
          <w:tab w:val="left" w:pos="1701"/>
        </w:tabs>
        <w:kinsoku w:val="0"/>
        <w:overflowPunct w:val="0"/>
        <w:spacing w:before="243" w:line="237" w:lineRule="auto"/>
        <w:ind w:right="849"/>
        <w:jc w:val="both"/>
        <w:rPr>
          <w:sz w:val="22"/>
          <w:szCs w:val="22"/>
        </w:rPr>
      </w:pPr>
      <w:r>
        <w:rPr>
          <w:sz w:val="22"/>
          <w:szCs w:val="22"/>
        </w:rPr>
        <w:t>Provést</w:t>
      </w:r>
      <w:r>
        <w:rPr>
          <w:spacing w:val="-13"/>
          <w:sz w:val="22"/>
          <w:szCs w:val="22"/>
        </w:rPr>
        <w:t xml:space="preserve"> </w:t>
      </w:r>
      <w:r>
        <w:rPr>
          <w:sz w:val="22"/>
          <w:szCs w:val="22"/>
        </w:rPr>
        <w:t>kontrolu</w:t>
      </w:r>
      <w:r>
        <w:rPr>
          <w:spacing w:val="-12"/>
          <w:sz w:val="22"/>
          <w:szCs w:val="22"/>
        </w:rPr>
        <w:t xml:space="preserve"> </w:t>
      </w:r>
      <w:r>
        <w:rPr>
          <w:sz w:val="22"/>
          <w:szCs w:val="22"/>
        </w:rPr>
        <w:t>informačních</w:t>
      </w:r>
      <w:r>
        <w:rPr>
          <w:spacing w:val="-13"/>
          <w:sz w:val="22"/>
          <w:szCs w:val="22"/>
        </w:rPr>
        <w:t xml:space="preserve"> </w:t>
      </w:r>
      <w:r>
        <w:rPr>
          <w:sz w:val="22"/>
          <w:szCs w:val="22"/>
        </w:rPr>
        <w:t>modelů</w:t>
      </w:r>
      <w:r>
        <w:rPr>
          <w:spacing w:val="-12"/>
          <w:sz w:val="22"/>
          <w:szCs w:val="22"/>
        </w:rPr>
        <w:t xml:space="preserve"> </w:t>
      </w:r>
      <w:r>
        <w:rPr>
          <w:sz w:val="22"/>
          <w:szCs w:val="22"/>
        </w:rPr>
        <w:t>stavby</w:t>
      </w:r>
      <w:r>
        <w:rPr>
          <w:spacing w:val="-13"/>
          <w:sz w:val="22"/>
          <w:szCs w:val="22"/>
        </w:rPr>
        <w:t xml:space="preserve"> </w:t>
      </w:r>
      <w:r>
        <w:rPr>
          <w:sz w:val="22"/>
          <w:szCs w:val="22"/>
        </w:rPr>
        <w:t>z</w:t>
      </w:r>
      <w:r>
        <w:rPr>
          <w:spacing w:val="-12"/>
          <w:sz w:val="22"/>
          <w:szCs w:val="22"/>
        </w:rPr>
        <w:t xml:space="preserve"> </w:t>
      </w:r>
      <w:r>
        <w:rPr>
          <w:sz w:val="22"/>
          <w:szCs w:val="22"/>
        </w:rPr>
        <w:t>hlediska</w:t>
      </w:r>
      <w:r>
        <w:rPr>
          <w:spacing w:val="-13"/>
          <w:sz w:val="22"/>
          <w:szCs w:val="22"/>
        </w:rPr>
        <w:t xml:space="preserve"> </w:t>
      </w:r>
      <w:r>
        <w:rPr>
          <w:sz w:val="22"/>
          <w:szCs w:val="22"/>
        </w:rPr>
        <w:t>úplnosti,</w:t>
      </w:r>
      <w:r>
        <w:rPr>
          <w:spacing w:val="-12"/>
          <w:sz w:val="22"/>
          <w:szCs w:val="22"/>
        </w:rPr>
        <w:t xml:space="preserve"> </w:t>
      </w:r>
      <w:r>
        <w:rPr>
          <w:sz w:val="22"/>
          <w:szCs w:val="22"/>
        </w:rPr>
        <w:t>souladu</w:t>
      </w:r>
      <w:r>
        <w:rPr>
          <w:spacing w:val="-12"/>
          <w:sz w:val="22"/>
          <w:szCs w:val="22"/>
        </w:rPr>
        <w:t xml:space="preserve"> </w:t>
      </w:r>
      <w:r>
        <w:rPr>
          <w:sz w:val="22"/>
          <w:szCs w:val="22"/>
        </w:rPr>
        <w:t>se</w:t>
      </w:r>
      <w:r>
        <w:rPr>
          <w:spacing w:val="-13"/>
          <w:sz w:val="22"/>
          <w:szCs w:val="22"/>
        </w:rPr>
        <w:t xml:space="preserve"> </w:t>
      </w:r>
      <w:r>
        <w:rPr>
          <w:sz w:val="22"/>
          <w:szCs w:val="22"/>
        </w:rPr>
        <w:t>zadáním Objednatele,</w:t>
      </w:r>
      <w:r>
        <w:rPr>
          <w:spacing w:val="-5"/>
          <w:sz w:val="22"/>
          <w:szCs w:val="22"/>
        </w:rPr>
        <w:t xml:space="preserve"> </w:t>
      </w:r>
      <w:r>
        <w:rPr>
          <w:sz w:val="22"/>
          <w:szCs w:val="22"/>
        </w:rPr>
        <w:t>technickými</w:t>
      </w:r>
      <w:r>
        <w:rPr>
          <w:spacing w:val="-7"/>
          <w:sz w:val="22"/>
          <w:szCs w:val="22"/>
        </w:rPr>
        <w:t xml:space="preserve"> </w:t>
      </w:r>
      <w:r>
        <w:rPr>
          <w:sz w:val="22"/>
          <w:szCs w:val="22"/>
        </w:rPr>
        <w:t>standardy</w:t>
      </w:r>
      <w:r>
        <w:rPr>
          <w:spacing w:val="-5"/>
          <w:sz w:val="22"/>
          <w:szCs w:val="22"/>
        </w:rPr>
        <w:t xml:space="preserve"> </w:t>
      </w:r>
      <w:r>
        <w:rPr>
          <w:sz w:val="22"/>
          <w:szCs w:val="22"/>
        </w:rPr>
        <w:t>Objednatele</w:t>
      </w:r>
      <w:r>
        <w:rPr>
          <w:spacing w:val="-7"/>
          <w:sz w:val="22"/>
          <w:szCs w:val="22"/>
        </w:rPr>
        <w:t xml:space="preserve"> </w:t>
      </w:r>
      <w:r>
        <w:rPr>
          <w:sz w:val="22"/>
          <w:szCs w:val="22"/>
        </w:rPr>
        <w:t>v</w:t>
      </w:r>
      <w:r>
        <w:rPr>
          <w:spacing w:val="-1"/>
          <w:sz w:val="22"/>
          <w:szCs w:val="22"/>
        </w:rPr>
        <w:t xml:space="preserve"> </w:t>
      </w:r>
      <w:r>
        <w:rPr>
          <w:sz w:val="22"/>
          <w:szCs w:val="22"/>
        </w:rPr>
        <w:t>podobě</w:t>
      </w:r>
      <w:r>
        <w:rPr>
          <w:spacing w:val="-5"/>
          <w:sz w:val="22"/>
          <w:szCs w:val="22"/>
        </w:rPr>
        <w:t xml:space="preserve"> </w:t>
      </w:r>
      <w:r>
        <w:rPr>
          <w:sz w:val="22"/>
          <w:szCs w:val="22"/>
        </w:rPr>
        <w:t>směrnic,</w:t>
      </w:r>
      <w:r>
        <w:rPr>
          <w:spacing w:val="-5"/>
          <w:sz w:val="22"/>
          <w:szCs w:val="22"/>
        </w:rPr>
        <w:t xml:space="preserve"> </w:t>
      </w:r>
      <w:r>
        <w:rPr>
          <w:sz w:val="22"/>
          <w:szCs w:val="22"/>
        </w:rPr>
        <w:t>vzorových</w:t>
      </w:r>
      <w:r>
        <w:rPr>
          <w:spacing w:val="-5"/>
          <w:sz w:val="22"/>
          <w:szCs w:val="22"/>
        </w:rPr>
        <w:t xml:space="preserve"> </w:t>
      </w:r>
      <w:r>
        <w:rPr>
          <w:sz w:val="22"/>
          <w:szCs w:val="22"/>
        </w:rPr>
        <w:t>listů, vzorových řešení apod.,</w:t>
      </w:r>
    </w:p>
    <w:p w14:paraId="496138E7" w14:textId="77777777" w:rsidR="00AE6321" w:rsidRDefault="00AE6321">
      <w:pPr>
        <w:pStyle w:val="Odstavecseseznamem"/>
        <w:numPr>
          <w:ilvl w:val="1"/>
          <w:numId w:val="19"/>
        </w:numPr>
        <w:tabs>
          <w:tab w:val="left" w:pos="1701"/>
        </w:tabs>
        <w:kinsoku w:val="0"/>
        <w:overflowPunct w:val="0"/>
        <w:spacing w:before="242" w:line="237" w:lineRule="auto"/>
        <w:ind w:right="848"/>
        <w:jc w:val="both"/>
        <w:rPr>
          <w:sz w:val="22"/>
          <w:szCs w:val="22"/>
        </w:rPr>
      </w:pPr>
      <w:r>
        <w:rPr>
          <w:sz w:val="22"/>
          <w:szCs w:val="22"/>
        </w:rPr>
        <w:t>Provést kontrolu správnosti agregovaných položek, koordinaci metodického sestavení výkazu výměr, technických specifikací a aplikace Kontrolní knihy stavby („</w:t>
      </w:r>
      <w:r>
        <w:rPr>
          <w:b/>
          <w:bCs/>
          <w:sz w:val="22"/>
          <w:szCs w:val="22"/>
        </w:rPr>
        <w:t>KKS</w:t>
      </w:r>
      <w:r>
        <w:rPr>
          <w:sz w:val="22"/>
          <w:szCs w:val="22"/>
        </w:rPr>
        <w:t>“),</w:t>
      </w:r>
      <w:r>
        <w:rPr>
          <w:spacing w:val="80"/>
          <w:sz w:val="22"/>
          <w:szCs w:val="22"/>
        </w:rPr>
        <w:t xml:space="preserve"> </w:t>
      </w:r>
      <w:r>
        <w:rPr>
          <w:sz w:val="22"/>
          <w:szCs w:val="22"/>
        </w:rPr>
        <w:t>kontrolu</w:t>
      </w:r>
      <w:r>
        <w:rPr>
          <w:spacing w:val="80"/>
          <w:sz w:val="22"/>
          <w:szCs w:val="22"/>
        </w:rPr>
        <w:t xml:space="preserve"> </w:t>
      </w:r>
      <w:r>
        <w:rPr>
          <w:sz w:val="22"/>
          <w:szCs w:val="22"/>
        </w:rPr>
        <w:t>souladu</w:t>
      </w:r>
      <w:r>
        <w:rPr>
          <w:spacing w:val="80"/>
          <w:sz w:val="22"/>
          <w:szCs w:val="22"/>
        </w:rPr>
        <w:t xml:space="preserve"> </w:t>
      </w:r>
      <w:r>
        <w:rPr>
          <w:sz w:val="22"/>
          <w:szCs w:val="22"/>
        </w:rPr>
        <w:t>technických</w:t>
      </w:r>
      <w:r>
        <w:rPr>
          <w:spacing w:val="80"/>
          <w:sz w:val="22"/>
          <w:szCs w:val="22"/>
        </w:rPr>
        <w:t xml:space="preserve"> </w:t>
      </w:r>
      <w:r>
        <w:rPr>
          <w:sz w:val="22"/>
          <w:szCs w:val="22"/>
        </w:rPr>
        <w:t>specifikací</w:t>
      </w:r>
      <w:r>
        <w:rPr>
          <w:spacing w:val="80"/>
          <w:sz w:val="22"/>
          <w:szCs w:val="22"/>
        </w:rPr>
        <w:t xml:space="preserve"> </w:t>
      </w:r>
      <w:r>
        <w:rPr>
          <w:sz w:val="22"/>
          <w:szCs w:val="22"/>
        </w:rPr>
        <w:t>a</w:t>
      </w:r>
      <w:r>
        <w:rPr>
          <w:spacing w:val="80"/>
          <w:sz w:val="22"/>
          <w:szCs w:val="22"/>
        </w:rPr>
        <w:t xml:space="preserve"> </w:t>
      </w:r>
      <w:r>
        <w:rPr>
          <w:sz w:val="22"/>
          <w:szCs w:val="22"/>
        </w:rPr>
        <w:t>KKS</w:t>
      </w:r>
      <w:r>
        <w:rPr>
          <w:spacing w:val="80"/>
          <w:sz w:val="22"/>
          <w:szCs w:val="22"/>
        </w:rPr>
        <w:t xml:space="preserve"> </w:t>
      </w:r>
      <w:r>
        <w:rPr>
          <w:sz w:val="22"/>
          <w:szCs w:val="22"/>
        </w:rPr>
        <w:t>s platnými</w:t>
      </w:r>
      <w:r>
        <w:rPr>
          <w:spacing w:val="80"/>
          <w:sz w:val="22"/>
          <w:szCs w:val="22"/>
        </w:rPr>
        <w:t xml:space="preserve"> </w:t>
      </w:r>
      <w:r>
        <w:rPr>
          <w:sz w:val="22"/>
          <w:szCs w:val="22"/>
        </w:rPr>
        <w:t>předpisy</w:t>
      </w:r>
    </w:p>
    <w:p w14:paraId="31D0E377" w14:textId="77777777" w:rsidR="00AE6321" w:rsidRDefault="00AE6321">
      <w:pPr>
        <w:pStyle w:val="Odstavecseseznamem"/>
        <w:numPr>
          <w:ilvl w:val="1"/>
          <w:numId w:val="19"/>
        </w:numPr>
        <w:tabs>
          <w:tab w:val="left" w:pos="1701"/>
        </w:tabs>
        <w:kinsoku w:val="0"/>
        <w:overflowPunct w:val="0"/>
        <w:spacing w:before="242" w:line="237" w:lineRule="auto"/>
        <w:ind w:right="848"/>
        <w:jc w:val="both"/>
        <w:rPr>
          <w:sz w:val="22"/>
          <w:szCs w:val="22"/>
        </w:rPr>
        <w:sectPr w:rsidR="00AE6321">
          <w:pgSz w:w="11910" w:h="16840"/>
          <w:pgMar w:top="1300" w:right="566" w:bottom="280" w:left="1275" w:header="750" w:footer="0" w:gutter="0"/>
          <w:cols w:space="708"/>
          <w:noEndnote/>
        </w:sectPr>
      </w:pPr>
    </w:p>
    <w:p w14:paraId="35B32C24" w14:textId="77777777" w:rsidR="00AE6321" w:rsidRDefault="00AE6321">
      <w:pPr>
        <w:pStyle w:val="Zkladntext"/>
        <w:kinsoku w:val="0"/>
        <w:overflowPunct w:val="0"/>
        <w:spacing w:before="102"/>
        <w:ind w:left="1701"/>
      </w:pPr>
      <w:r>
        <w:lastRenderedPageBreak/>
        <w:t>a</w:t>
      </w:r>
      <w:r>
        <w:rPr>
          <w:spacing w:val="-3"/>
        </w:rPr>
        <w:t xml:space="preserve"> </w:t>
      </w:r>
      <w:r>
        <w:t>kvalitativními</w:t>
      </w:r>
      <w:r>
        <w:rPr>
          <w:spacing w:val="-8"/>
        </w:rPr>
        <w:t xml:space="preserve"> </w:t>
      </w:r>
      <w:r>
        <w:t>a</w:t>
      </w:r>
      <w:r>
        <w:rPr>
          <w:spacing w:val="-10"/>
        </w:rPr>
        <w:t xml:space="preserve"> </w:t>
      </w:r>
      <w:r>
        <w:t>funkčními</w:t>
      </w:r>
      <w:r>
        <w:rPr>
          <w:spacing w:val="-10"/>
        </w:rPr>
        <w:t xml:space="preserve"> </w:t>
      </w:r>
      <w:r>
        <w:t>požadavky</w:t>
      </w:r>
      <w:r>
        <w:rPr>
          <w:spacing w:val="-7"/>
        </w:rPr>
        <w:t xml:space="preserve"> </w:t>
      </w:r>
      <w:r>
        <w:t>na</w:t>
      </w:r>
      <w:r>
        <w:rPr>
          <w:spacing w:val="-10"/>
        </w:rPr>
        <w:t xml:space="preserve"> </w:t>
      </w:r>
      <w:r>
        <w:t>výsledné</w:t>
      </w:r>
      <w:r>
        <w:rPr>
          <w:spacing w:val="-7"/>
        </w:rPr>
        <w:t xml:space="preserve"> </w:t>
      </w:r>
      <w:r>
        <w:t>dílo,</w:t>
      </w:r>
      <w:r>
        <w:rPr>
          <w:spacing w:val="-10"/>
        </w:rPr>
        <w:t xml:space="preserve"> </w:t>
      </w:r>
      <w:r>
        <w:t>včetně</w:t>
      </w:r>
      <w:r>
        <w:rPr>
          <w:spacing w:val="-7"/>
        </w:rPr>
        <w:t xml:space="preserve"> </w:t>
      </w:r>
      <w:r>
        <w:t>prokazatelnosti</w:t>
      </w:r>
      <w:r>
        <w:rPr>
          <w:spacing w:val="-7"/>
        </w:rPr>
        <w:t xml:space="preserve"> </w:t>
      </w:r>
      <w:r>
        <w:t>prací prováděných Zhotovitelem a souladu s informačními modely stavby,</w:t>
      </w:r>
    </w:p>
    <w:p w14:paraId="35B127BD" w14:textId="77777777" w:rsidR="00AE6321" w:rsidRDefault="00AE6321">
      <w:pPr>
        <w:pStyle w:val="Odstavecseseznamem"/>
        <w:numPr>
          <w:ilvl w:val="1"/>
          <w:numId w:val="19"/>
        </w:numPr>
        <w:tabs>
          <w:tab w:val="left" w:pos="1700"/>
        </w:tabs>
        <w:kinsoku w:val="0"/>
        <w:overflowPunct w:val="0"/>
        <w:spacing w:before="241" w:line="272" w:lineRule="exact"/>
        <w:ind w:left="1700" w:hanging="359"/>
        <w:rPr>
          <w:spacing w:val="-2"/>
          <w:sz w:val="22"/>
          <w:szCs w:val="22"/>
        </w:rPr>
      </w:pPr>
      <w:r>
        <w:rPr>
          <w:sz w:val="22"/>
          <w:szCs w:val="22"/>
        </w:rPr>
        <w:t>Provést</w:t>
      </w:r>
      <w:r>
        <w:rPr>
          <w:spacing w:val="77"/>
          <w:w w:val="150"/>
          <w:sz w:val="22"/>
          <w:szCs w:val="22"/>
        </w:rPr>
        <w:t xml:space="preserve"> </w:t>
      </w:r>
      <w:r>
        <w:rPr>
          <w:sz w:val="22"/>
          <w:szCs w:val="22"/>
        </w:rPr>
        <w:t>kontrolu</w:t>
      </w:r>
      <w:r>
        <w:rPr>
          <w:spacing w:val="76"/>
          <w:w w:val="150"/>
          <w:sz w:val="22"/>
          <w:szCs w:val="22"/>
        </w:rPr>
        <w:t xml:space="preserve"> </w:t>
      </w:r>
      <w:r>
        <w:rPr>
          <w:sz w:val="22"/>
          <w:szCs w:val="22"/>
        </w:rPr>
        <w:t>výkazu</w:t>
      </w:r>
      <w:r>
        <w:rPr>
          <w:spacing w:val="74"/>
          <w:w w:val="150"/>
          <w:sz w:val="22"/>
          <w:szCs w:val="22"/>
        </w:rPr>
        <w:t xml:space="preserve"> </w:t>
      </w:r>
      <w:r>
        <w:rPr>
          <w:sz w:val="22"/>
          <w:szCs w:val="22"/>
        </w:rPr>
        <w:t>výměr</w:t>
      </w:r>
      <w:r>
        <w:rPr>
          <w:spacing w:val="77"/>
          <w:w w:val="150"/>
          <w:sz w:val="22"/>
          <w:szCs w:val="22"/>
        </w:rPr>
        <w:t xml:space="preserve"> </w:t>
      </w:r>
      <w:r>
        <w:rPr>
          <w:sz w:val="22"/>
          <w:szCs w:val="22"/>
        </w:rPr>
        <w:t>a</w:t>
      </w:r>
      <w:r>
        <w:rPr>
          <w:spacing w:val="77"/>
          <w:w w:val="150"/>
          <w:sz w:val="22"/>
          <w:szCs w:val="22"/>
        </w:rPr>
        <w:t xml:space="preserve"> </w:t>
      </w:r>
      <w:r>
        <w:rPr>
          <w:sz w:val="22"/>
          <w:szCs w:val="22"/>
        </w:rPr>
        <w:t>hodnot</w:t>
      </w:r>
      <w:r>
        <w:rPr>
          <w:spacing w:val="78"/>
          <w:w w:val="150"/>
          <w:sz w:val="22"/>
          <w:szCs w:val="22"/>
        </w:rPr>
        <w:t xml:space="preserve"> </w:t>
      </w:r>
      <w:r>
        <w:rPr>
          <w:sz w:val="22"/>
          <w:szCs w:val="22"/>
        </w:rPr>
        <w:t>předpokládaných</w:t>
      </w:r>
      <w:r>
        <w:rPr>
          <w:spacing w:val="74"/>
          <w:w w:val="150"/>
          <w:sz w:val="22"/>
          <w:szCs w:val="22"/>
        </w:rPr>
        <w:t xml:space="preserve"> </w:t>
      </w:r>
      <w:r>
        <w:rPr>
          <w:sz w:val="22"/>
          <w:szCs w:val="22"/>
        </w:rPr>
        <w:t>cen</w:t>
      </w:r>
      <w:r>
        <w:rPr>
          <w:spacing w:val="77"/>
          <w:w w:val="150"/>
          <w:sz w:val="22"/>
          <w:szCs w:val="22"/>
        </w:rPr>
        <w:t xml:space="preserve"> </w:t>
      </w:r>
      <w:r>
        <w:rPr>
          <w:spacing w:val="-2"/>
          <w:sz w:val="22"/>
          <w:szCs w:val="22"/>
        </w:rPr>
        <w:t>navržených</w:t>
      </w:r>
    </w:p>
    <w:p w14:paraId="684E3C26" w14:textId="77777777" w:rsidR="00AE6321" w:rsidRDefault="00AE6321">
      <w:pPr>
        <w:pStyle w:val="Zkladntext"/>
        <w:kinsoku w:val="0"/>
        <w:overflowPunct w:val="0"/>
        <w:spacing w:line="265" w:lineRule="exact"/>
        <w:ind w:left="1701"/>
        <w:rPr>
          <w:spacing w:val="-2"/>
        </w:rPr>
      </w:pPr>
      <w:r>
        <w:t>Projektantem</w:t>
      </w:r>
      <w:r>
        <w:rPr>
          <w:spacing w:val="-7"/>
        </w:rPr>
        <w:t xml:space="preserve"> </w:t>
      </w:r>
      <w:r>
        <w:t>v</w:t>
      </w:r>
      <w:r>
        <w:rPr>
          <w:spacing w:val="-2"/>
        </w:rPr>
        <w:t xml:space="preserve"> </w:t>
      </w:r>
      <w:r>
        <w:t>kontrolním</w:t>
      </w:r>
      <w:r>
        <w:rPr>
          <w:spacing w:val="-8"/>
        </w:rPr>
        <w:t xml:space="preserve"> </w:t>
      </w:r>
      <w:r>
        <w:t>rozpočtu</w:t>
      </w:r>
      <w:r>
        <w:rPr>
          <w:spacing w:val="-5"/>
        </w:rPr>
        <w:t xml:space="preserve"> </w:t>
      </w:r>
      <w:r>
        <w:t>a</w:t>
      </w:r>
      <w:r>
        <w:rPr>
          <w:spacing w:val="-5"/>
        </w:rPr>
        <w:t xml:space="preserve"> </w:t>
      </w:r>
      <w:r>
        <w:t>informačními</w:t>
      </w:r>
      <w:r>
        <w:rPr>
          <w:spacing w:val="-10"/>
        </w:rPr>
        <w:t xml:space="preserve"> </w:t>
      </w:r>
      <w:r>
        <w:t>modely</w:t>
      </w:r>
      <w:r>
        <w:rPr>
          <w:spacing w:val="-7"/>
        </w:rPr>
        <w:t xml:space="preserve"> </w:t>
      </w:r>
      <w:r>
        <w:rPr>
          <w:spacing w:val="-2"/>
        </w:rPr>
        <w:t>stavby,</w:t>
      </w:r>
    </w:p>
    <w:p w14:paraId="1C666A61" w14:textId="77777777" w:rsidR="00AE6321" w:rsidRDefault="00AE6321">
      <w:pPr>
        <w:pStyle w:val="Odstavecseseznamem"/>
        <w:numPr>
          <w:ilvl w:val="1"/>
          <w:numId w:val="19"/>
        </w:numPr>
        <w:tabs>
          <w:tab w:val="left" w:pos="1701"/>
        </w:tabs>
        <w:kinsoku w:val="0"/>
        <w:overflowPunct w:val="0"/>
        <w:spacing w:before="244" w:line="235" w:lineRule="auto"/>
        <w:ind w:right="854"/>
        <w:jc w:val="both"/>
        <w:rPr>
          <w:sz w:val="22"/>
          <w:szCs w:val="22"/>
        </w:rPr>
      </w:pPr>
      <w:r>
        <w:rPr>
          <w:sz w:val="22"/>
          <w:szCs w:val="22"/>
        </w:rPr>
        <w:t>Provést kontrolu doložení veškerých dokladů pro výstavbu a jejich zapracování do zadávacích podmínek na výběr Zhotovitele stavby</w:t>
      </w:r>
    </w:p>
    <w:p w14:paraId="200BC649" w14:textId="77777777" w:rsidR="00AE6321" w:rsidRDefault="00AE6321">
      <w:pPr>
        <w:pStyle w:val="Odstavecseseznamem"/>
        <w:numPr>
          <w:ilvl w:val="1"/>
          <w:numId w:val="19"/>
        </w:numPr>
        <w:tabs>
          <w:tab w:val="left" w:pos="1701"/>
        </w:tabs>
        <w:kinsoku w:val="0"/>
        <w:overflowPunct w:val="0"/>
        <w:spacing w:before="245" w:line="235" w:lineRule="auto"/>
        <w:ind w:right="851"/>
        <w:jc w:val="both"/>
        <w:rPr>
          <w:sz w:val="22"/>
          <w:szCs w:val="22"/>
        </w:rPr>
      </w:pPr>
      <w:r>
        <w:rPr>
          <w:sz w:val="22"/>
          <w:szCs w:val="22"/>
        </w:rPr>
        <w:t>Koordinovat zásady organizace výstavby, zkontrolovat řešení organizace výstavby, zařízení staveniště a přístupových tras v DPS,</w:t>
      </w:r>
    </w:p>
    <w:p w14:paraId="7EC29716" w14:textId="77777777" w:rsidR="00AE6321" w:rsidRDefault="00AE6321">
      <w:pPr>
        <w:pStyle w:val="Odstavecseseznamem"/>
        <w:numPr>
          <w:ilvl w:val="1"/>
          <w:numId w:val="19"/>
        </w:numPr>
        <w:tabs>
          <w:tab w:val="left" w:pos="1701"/>
        </w:tabs>
        <w:kinsoku w:val="0"/>
        <w:overflowPunct w:val="0"/>
        <w:spacing w:before="237"/>
        <w:ind w:right="852"/>
        <w:jc w:val="both"/>
        <w:rPr>
          <w:spacing w:val="-2"/>
          <w:sz w:val="22"/>
          <w:szCs w:val="22"/>
        </w:rPr>
      </w:pPr>
      <w:r>
        <w:rPr>
          <w:sz w:val="22"/>
          <w:szCs w:val="22"/>
        </w:rPr>
        <w:t>Provést</w:t>
      </w:r>
      <w:r>
        <w:rPr>
          <w:spacing w:val="80"/>
          <w:w w:val="150"/>
          <w:sz w:val="22"/>
          <w:szCs w:val="22"/>
        </w:rPr>
        <w:t xml:space="preserve"> </w:t>
      </w:r>
      <w:r>
        <w:rPr>
          <w:sz w:val="22"/>
          <w:szCs w:val="22"/>
        </w:rPr>
        <w:t>kontrolu</w:t>
      </w:r>
      <w:r>
        <w:rPr>
          <w:spacing w:val="80"/>
          <w:w w:val="150"/>
          <w:sz w:val="22"/>
          <w:szCs w:val="22"/>
        </w:rPr>
        <w:t xml:space="preserve"> </w:t>
      </w:r>
      <w:r>
        <w:rPr>
          <w:sz w:val="22"/>
          <w:szCs w:val="22"/>
        </w:rPr>
        <w:t>zavedení</w:t>
      </w:r>
      <w:r>
        <w:rPr>
          <w:spacing w:val="80"/>
          <w:w w:val="150"/>
          <w:sz w:val="22"/>
          <w:szCs w:val="22"/>
        </w:rPr>
        <w:t xml:space="preserve"> </w:t>
      </w:r>
      <w:r>
        <w:rPr>
          <w:sz w:val="22"/>
          <w:szCs w:val="22"/>
        </w:rPr>
        <w:t>specifických</w:t>
      </w:r>
      <w:r>
        <w:rPr>
          <w:spacing w:val="80"/>
          <w:w w:val="150"/>
          <w:sz w:val="22"/>
          <w:szCs w:val="22"/>
        </w:rPr>
        <w:t xml:space="preserve"> </w:t>
      </w:r>
      <w:r>
        <w:rPr>
          <w:sz w:val="22"/>
          <w:szCs w:val="22"/>
        </w:rPr>
        <w:t>podmínek</w:t>
      </w:r>
      <w:r>
        <w:rPr>
          <w:spacing w:val="80"/>
          <w:w w:val="150"/>
          <w:sz w:val="22"/>
          <w:szCs w:val="22"/>
        </w:rPr>
        <w:t xml:space="preserve"> </w:t>
      </w:r>
      <w:r>
        <w:rPr>
          <w:sz w:val="22"/>
          <w:szCs w:val="22"/>
        </w:rPr>
        <w:t>příslušné</w:t>
      </w:r>
      <w:r>
        <w:rPr>
          <w:spacing w:val="80"/>
          <w:w w:val="150"/>
          <w:sz w:val="22"/>
          <w:szCs w:val="22"/>
        </w:rPr>
        <w:t xml:space="preserve"> </w:t>
      </w:r>
      <w:r>
        <w:rPr>
          <w:sz w:val="22"/>
          <w:szCs w:val="22"/>
        </w:rPr>
        <w:t>stavby</w:t>
      </w:r>
      <w:r>
        <w:rPr>
          <w:spacing w:val="80"/>
          <w:w w:val="150"/>
          <w:sz w:val="22"/>
          <w:szCs w:val="22"/>
        </w:rPr>
        <w:t xml:space="preserve"> </w:t>
      </w:r>
      <w:r>
        <w:rPr>
          <w:sz w:val="22"/>
          <w:szCs w:val="22"/>
        </w:rPr>
        <w:t>plynoucí z</w:t>
      </w:r>
      <w:r>
        <w:rPr>
          <w:spacing w:val="-3"/>
          <w:sz w:val="22"/>
          <w:szCs w:val="22"/>
        </w:rPr>
        <w:t xml:space="preserve"> </w:t>
      </w:r>
      <w:r>
        <w:rPr>
          <w:sz w:val="22"/>
          <w:szCs w:val="22"/>
        </w:rPr>
        <w:t>investičního záměru, správních rozhodnutí, vyjádření a povolení a místních podmínek do vzorové smlouvy o dílo se Zhotovitelem</w:t>
      </w:r>
      <w:r>
        <w:rPr>
          <w:spacing w:val="-2"/>
          <w:sz w:val="22"/>
          <w:szCs w:val="22"/>
        </w:rPr>
        <w:t xml:space="preserve"> </w:t>
      </w:r>
      <w:r>
        <w:rPr>
          <w:sz w:val="22"/>
          <w:szCs w:val="22"/>
        </w:rPr>
        <w:t>stavby představující</w:t>
      </w:r>
      <w:r>
        <w:rPr>
          <w:spacing w:val="-3"/>
          <w:sz w:val="22"/>
          <w:szCs w:val="22"/>
        </w:rPr>
        <w:t xml:space="preserve"> </w:t>
      </w:r>
      <w:r>
        <w:rPr>
          <w:sz w:val="22"/>
          <w:szCs w:val="22"/>
        </w:rPr>
        <w:t xml:space="preserve">obchodní podmínky, které jsou součástí zadávací dokumentace zadávacího řízení na výběr </w:t>
      </w:r>
      <w:r>
        <w:rPr>
          <w:spacing w:val="-2"/>
          <w:sz w:val="22"/>
          <w:szCs w:val="22"/>
        </w:rPr>
        <w:t>Zhotovitele,</w:t>
      </w:r>
    </w:p>
    <w:p w14:paraId="0A2B2C85" w14:textId="77777777" w:rsidR="00AE6321" w:rsidRDefault="00AE6321">
      <w:pPr>
        <w:pStyle w:val="Odstavecseseznamem"/>
        <w:numPr>
          <w:ilvl w:val="1"/>
          <w:numId w:val="19"/>
        </w:numPr>
        <w:tabs>
          <w:tab w:val="left" w:pos="1701"/>
        </w:tabs>
        <w:kinsoku w:val="0"/>
        <w:overflowPunct w:val="0"/>
        <w:spacing w:before="239" w:line="235" w:lineRule="auto"/>
        <w:ind w:right="849"/>
        <w:jc w:val="both"/>
        <w:rPr>
          <w:sz w:val="22"/>
          <w:szCs w:val="22"/>
        </w:rPr>
      </w:pPr>
      <w:r>
        <w:rPr>
          <w:sz w:val="22"/>
          <w:szCs w:val="22"/>
        </w:rPr>
        <w:t>Zajistit plnění úkolů koordinátora BOZP při přípravě staveb (seznámení se s</w:t>
      </w:r>
      <w:r>
        <w:rPr>
          <w:spacing w:val="-2"/>
          <w:sz w:val="22"/>
          <w:szCs w:val="22"/>
        </w:rPr>
        <w:t xml:space="preserve"> </w:t>
      </w:r>
      <w:r>
        <w:rPr>
          <w:sz w:val="22"/>
          <w:szCs w:val="22"/>
        </w:rPr>
        <w:t>plánem BOZP od projektanta).</w:t>
      </w:r>
    </w:p>
    <w:p w14:paraId="355791CE" w14:textId="77777777" w:rsidR="00AE6321" w:rsidRDefault="00AE6321">
      <w:pPr>
        <w:pStyle w:val="Zkladntext"/>
        <w:kinsoku w:val="0"/>
        <w:overflowPunct w:val="0"/>
        <w:spacing w:before="241"/>
        <w:ind w:left="707" w:right="849"/>
        <w:jc w:val="both"/>
        <w:rPr>
          <w:spacing w:val="-2"/>
        </w:rPr>
      </w:pPr>
      <w:r>
        <w:t xml:space="preserve">Výstupem této fáze bude </w:t>
      </w:r>
      <w:r>
        <w:rPr>
          <w:b/>
          <w:bCs/>
        </w:rPr>
        <w:t>protokol o provedené kontrole DPS</w:t>
      </w:r>
      <w:r>
        <w:t>, který bude podkladem pro zahájení zadávacího řízení na Zhotovitele. V</w:t>
      </w:r>
      <w:r>
        <w:rPr>
          <w:spacing w:val="-2"/>
        </w:rPr>
        <w:t xml:space="preserve"> </w:t>
      </w:r>
      <w:r>
        <w:t>protokolu Konzultant potvrdí, že provedl kontrolu veškerých dokladů a dokumentů v digitální podobě relevantních pro daný stupeň projektové dokumentace, ověřil její dostatečnost a</w:t>
      </w:r>
      <w:r>
        <w:rPr>
          <w:spacing w:val="-2"/>
        </w:rPr>
        <w:t xml:space="preserve"> </w:t>
      </w:r>
      <w:r>
        <w:t xml:space="preserve">úplnost, a identifikuje rizika a aspekty, které je nutno </w:t>
      </w:r>
      <w:r>
        <w:rPr>
          <w:spacing w:val="-2"/>
        </w:rPr>
        <w:t>dořešit.</w:t>
      </w:r>
    </w:p>
    <w:p w14:paraId="7B815B1B" w14:textId="77777777" w:rsidR="00AE6321" w:rsidRDefault="00AE6321">
      <w:pPr>
        <w:pStyle w:val="Zkladntext"/>
        <w:kinsoku w:val="0"/>
        <w:overflowPunct w:val="0"/>
        <w:spacing w:before="238"/>
        <w:ind w:left="707" w:right="846"/>
        <w:jc w:val="both"/>
      </w:pPr>
      <w:r>
        <w:t>Za</w:t>
      </w:r>
      <w:r>
        <w:rPr>
          <w:spacing w:val="-5"/>
        </w:rPr>
        <w:t xml:space="preserve"> </w:t>
      </w:r>
      <w:r>
        <w:t>Běžné</w:t>
      </w:r>
      <w:r>
        <w:rPr>
          <w:spacing w:val="-4"/>
        </w:rPr>
        <w:t xml:space="preserve"> </w:t>
      </w:r>
      <w:r>
        <w:t>služby</w:t>
      </w:r>
      <w:r>
        <w:rPr>
          <w:spacing w:val="-6"/>
        </w:rPr>
        <w:t xml:space="preserve"> </w:t>
      </w:r>
      <w:r>
        <w:t>se</w:t>
      </w:r>
      <w:r>
        <w:rPr>
          <w:spacing w:val="-4"/>
        </w:rPr>
        <w:t xml:space="preserve"> </w:t>
      </w:r>
      <w:r>
        <w:t>považují</w:t>
      </w:r>
      <w:r>
        <w:rPr>
          <w:spacing w:val="-7"/>
        </w:rPr>
        <w:t xml:space="preserve"> </w:t>
      </w:r>
      <w:r>
        <w:t>veškeré</w:t>
      </w:r>
      <w:r>
        <w:rPr>
          <w:spacing w:val="-6"/>
        </w:rPr>
        <w:t xml:space="preserve"> </w:t>
      </w:r>
      <w:r>
        <w:t>služby</w:t>
      </w:r>
      <w:r>
        <w:rPr>
          <w:spacing w:val="-4"/>
        </w:rPr>
        <w:t xml:space="preserve"> </w:t>
      </w:r>
      <w:r>
        <w:t>požadované</w:t>
      </w:r>
      <w:r>
        <w:rPr>
          <w:spacing w:val="-4"/>
        </w:rPr>
        <w:t xml:space="preserve"> </w:t>
      </w:r>
      <w:r>
        <w:t>Objednatelem</w:t>
      </w:r>
      <w:r>
        <w:rPr>
          <w:spacing w:val="-6"/>
        </w:rPr>
        <w:t xml:space="preserve"> </w:t>
      </w:r>
      <w:r>
        <w:t>v</w:t>
      </w:r>
      <w:r>
        <w:rPr>
          <w:spacing w:val="-3"/>
        </w:rPr>
        <w:t xml:space="preserve"> </w:t>
      </w:r>
      <w:r>
        <w:t>době</w:t>
      </w:r>
      <w:r>
        <w:rPr>
          <w:spacing w:val="-6"/>
        </w:rPr>
        <w:t xml:space="preserve"> </w:t>
      </w:r>
      <w:r>
        <w:t>určené</w:t>
      </w:r>
      <w:r>
        <w:rPr>
          <w:spacing w:val="-4"/>
        </w:rPr>
        <w:t xml:space="preserve"> </w:t>
      </w:r>
      <w:r>
        <w:t>v</w:t>
      </w:r>
      <w:r>
        <w:rPr>
          <w:spacing w:val="-6"/>
        </w:rPr>
        <w:t xml:space="preserve"> </w:t>
      </w:r>
      <w:r>
        <w:t>Příloze</w:t>
      </w:r>
      <w:r>
        <w:rPr>
          <w:spacing w:val="-6"/>
        </w:rPr>
        <w:t xml:space="preserve"> </w:t>
      </w:r>
      <w:r>
        <w:t>4 Smlouvy (včetně změn dle Pod-článku 4.10 Smlouvy) pro plnění Přípravné etapy, a to (kumulativně)</w:t>
      </w:r>
      <w:r>
        <w:rPr>
          <w:spacing w:val="-10"/>
        </w:rPr>
        <w:t xml:space="preserve"> </w:t>
      </w:r>
      <w:r>
        <w:t>až</w:t>
      </w:r>
      <w:r>
        <w:rPr>
          <w:spacing w:val="-11"/>
        </w:rPr>
        <w:t xml:space="preserve"> </w:t>
      </w:r>
      <w:r>
        <w:t>do</w:t>
      </w:r>
      <w:r>
        <w:rPr>
          <w:spacing w:val="-11"/>
        </w:rPr>
        <w:t xml:space="preserve"> </w:t>
      </w:r>
      <w:r>
        <w:t>výše</w:t>
      </w:r>
      <w:r>
        <w:rPr>
          <w:spacing w:val="-9"/>
        </w:rPr>
        <w:t xml:space="preserve"> </w:t>
      </w:r>
      <w:r>
        <w:t>předpokládaného</w:t>
      </w:r>
      <w:r>
        <w:rPr>
          <w:spacing w:val="-9"/>
        </w:rPr>
        <w:t xml:space="preserve"> </w:t>
      </w:r>
      <w:r>
        <w:t>rozsahu</w:t>
      </w:r>
      <w:r>
        <w:rPr>
          <w:spacing w:val="-11"/>
        </w:rPr>
        <w:t xml:space="preserve"> </w:t>
      </w:r>
      <w:r>
        <w:t>hodin</w:t>
      </w:r>
      <w:r>
        <w:rPr>
          <w:spacing w:val="-11"/>
        </w:rPr>
        <w:t xml:space="preserve"> </w:t>
      </w:r>
      <w:r>
        <w:t>stanoveného</w:t>
      </w:r>
      <w:r>
        <w:rPr>
          <w:spacing w:val="-10"/>
        </w:rPr>
        <w:t xml:space="preserve"> </w:t>
      </w:r>
      <w:r>
        <w:t>Objednatelem</w:t>
      </w:r>
      <w:r>
        <w:rPr>
          <w:spacing w:val="-4"/>
        </w:rPr>
        <w:t xml:space="preserve"> </w:t>
      </w:r>
      <w:r>
        <w:t>v</w:t>
      </w:r>
      <w:r>
        <w:rPr>
          <w:spacing w:val="-4"/>
        </w:rPr>
        <w:t xml:space="preserve"> </w:t>
      </w:r>
      <w:r>
        <w:t>tabulce Rozpisu</w:t>
      </w:r>
      <w:r>
        <w:rPr>
          <w:spacing w:val="-13"/>
        </w:rPr>
        <w:t xml:space="preserve"> </w:t>
      </w:r>
      <w:r>
        <w:t>služeb</w:t>
      </w:r>
      <w:r>
        <w:rPr>
          <w:spacing w:val="-12"/>
        </w:rPr>
        <w:t xml:space="preserve"> </w:t>
      </w:r>
      <w:r>
        <w:t>sloužícího</w:t>
      </w:r>
      <w:r>
        <w:rPr>
          <w:spacing w:val="-13"/>
        </w:rPr>
        <w:t xml:space="preserve"> </w:t>
      </w:r>
      <w:r>
        <w:t>k</w:t>
      </w:r>
      <w:r>
        <w:rPr>
          <w:spacing w:val="-12"/>
        </w:rPr>
        <w:t xml:space="preserve"> </w:t>
      </w:r>
      <w:r>
        <w:t>nacenění.</w:t>
      </w:r>
      <w:r>
        <w:rPr>
          <w:spacing w:val="-13"/>
        </w:rPr>
        <w:t xml:space="preserve"> </w:t>
      </w:r>
      <w:r>
        <w:t>Součástí</w:t>
      </w:r>
      <w:r>
        <w:rPr>
          <w:spacing w:val="-12"/>
        </w:rPr>
        <w:t xml:space="preserve"> </w:t>
      </w:r>
      <w:r>
        <w:t>Běžných</w:t>
      </w:r>
      <w:r>
        <w:rPr>
          <w:spacing w:val="-13"/>
        </w:rPr>
        <w:t xml:space="preserve"> </w:t>
      </w:r>
      <w:r>
        <w:t>služeb</w:t>
      </w:r>
      <w:r>
        <w:rPr>
          <w:spacing w:val="-12"/>
        </w:rPr>
        <w:t xml:space="preserve"> </w:t>
      </w:r>
      <w:r>
        <w:t>jsou</w:t>
      </w:r>
      <w:r>
        <w:rPr>
          <w:spacing w:val="-12"/>
        </w:rPr>
        <w:t xml:space="preserve"> </w:t>
      </w:r>
      <w:r>
        <w:t>všechny</w:t>
      </w:r>
      <w:r>
        <w:rPr>
          <w:spacing w:val="-13"/>
        </w:rPr>
        <w:t xml:space="preserve"> </w:t>
      </w:r>
      <w:r>
        <w:t>činnosti</w:t>
      </w:r>
      <w:r>
        <w:rPr>
          <w:spacing w:val="-12"/>
        </w:rPr>
        <w:t xml:space="preserve"> </w:t>
      </w:r>
      <w:r>
        <w:t>Konzultanta, které jsou nezbytné pro řádné splnění tohoto dílčího úkolu, a to v rozsahu, který odpovídá informacím a znalostem, které Konzultant měl nebo při řádné péči mohl mít v době podání nabídky Konzultanta.</w:t>
      </w:r>
    </w:p>
    <w:p w14:paraId="2C9121C2" w14:textId="77777777" w:rsidR="00AE6321" w:rsidRDefault="00AE6321">
      <w:pPr>
        <w:pStyle w:val="Zkladntext"/>
        <w:kinsoku w:val="0"/>
        <w:overflowPunct w:val="0"/>
        <w:spacing w:before="242"/>
        <w:ind w:left="707" w:right="846"/>
        <w:jc w:val="both"/>
      </w:pPr>
      <w:r>
        <w:t>Služby věcně odpovídající Běžným službám, poskytované Konzultantem v Době pro dokončení, avšak mimo dobu pro plnění Přípravné etapy, nebo v Době pro dokončení, avšak nad rámec celkového předpokládaného počtu hodin stanoveného Objednatelem v tabulce Rozpisu služeb sloužícího k nacenění, se považují za Dodatečné služby.</w:t>
      </w:r>
    </w:p>
    <w:p w14:paraId="56C8C832" w14:textId="77777777" w:rsidR="00AE6321" w:rsidRDefault="00AE6321">
      <w:pPr>
        <w:pStyle w:val="Nadpis8"/>
        <w:numPr>
          <w:ilvl w:val="0"/>
          <w:numId w:val="19"/>
        </w:numPr>
        <w:tabs>
          <w:tab w:val="left" w:pos="1274"/>
        </w:tabs>
        <w:kinsoku w:val="0"/>
        <w:overflowPunct w:val="0"/>
        <w:spacing w:before="239"/>
        <w:rPr>
          <w:rFonts w:ascii="Times New Roman" w:hAnsi="Times New Roman" w:cs="Times New Roman"/>
          <w:color w:val="000000"/>
          <w:spacing w:val="-2"/>
        </w:rPr>
      </w:pPr>
      <w:r>
        <w:t>Revize</w:t>
      </w:r>
      <w:r>
        <w:rPr>
          <w:spacing w:val="-8"/>
        </w:rPr>
        <w:t xml:space="preserve"> </w:t>
      </w:r>
      <w:r>
        <w:t>kompletní</w:t>
      </w:r>
      <w:r>
        <w:rPr>
          <w:spacing w:val="-8"/>
        </w:rPr>
        <w:t xml:space="preserve"> </w:t>
      </w:r>
      <w:r>
        <w:t>projektové</w:t>
      </w:r>
      <w:r>
        <w:rPr>
          <w:spacing w:val="-6"/>
        </w:rPr>
        <w:t xml:space="preserve"> </w:t>
      </w:r>
      <w:r>
        <w:t>dokumentace</w:t>
      </w:r>
      <w:r>
        <w:rPr>
          <w:spacing w:val="-7"/>
        </w:rPr>
        <w:t xml:space="preserve"> </w:t>
      </w:r>
      <w:r>
        <w:t>a</w:t>
      </w:r>
      <w:r>
        <w:rPr>
          <w:spacing w:val="-6"/>
        </w:rPr>
        <w:t xml:space="preserve"> </w:t>
      </w:r>
      <w:r>
        <w:t>dokladů</w:t>
      </w:r>
      <w:r>
        <w:rPr>
          <w:spacing w:val="-6"/>
        </w:rPr>
        <w:t xml:space="preserve"> </w:t>
      </w:r>
      <w:r>
        <w:t>pro</w:t>
      </w:r>
      <w:r>
        <w:rPr>
          <w:spacing w:val="-4"/>
        </w:rPr>
        <w:t xml:space="preserve"> </w:t>
      </w:r>
      <w:r>
        <w:t>realizaci</w:t>
      </w:r>
      <w:r>
        <w:rPr>
          <w:spacing w:val="-7"/>
        </w:rPr>
        <w:t xml:space="preserve"> </w:t>
      </w:r>
      <w:r>
        <w:rPr>
          <w:spacing w:val="-2"/>
        </w:rPr>
        <w:t>stavby</w:t>
      </w:r>
    </w:p>
    <w:p w14:paraId="6FB51342" w14:textId="77777777" w:rsidR="00AE6321" w:rsidRDefault="00AE6321">
      <w:pPr>
        <w:pStyle w:val="Zkladntext"/>
        <w:kinsoku w:val="0"/>
        <w:overflowPunct w:val="0"/>
        <w:spacing w:before="240"/>
        <w:ind w:left="707" w:right="847"/>
        <w:jc w:val="both"/>
      </w:pPr>
      <w:r>
        <w:t>Ve fázi kontroly kompletní dokumentace a dokladů pro realizaci stavby (prováděno před zahájením realizační fáze) je Konzultant povinen především:</w:t>
      </w:r>
    </w:p>
    <w:p w14:paraId="10B0B6CD" w14:textId="77777777" w:rsidR="00AE6321" w:rsidRDefault="00AE6321">
      <w:pPr>
        <w:pStyle w:val="Odstavecseseznamem"/>
        <w:numPr>
          <w:ilvl w:val="1"/>
          <w:numId w:val="19"/>
        </w:numPr>
        <w:tabs>
          <w:tab w:val="left" w:pos="1701"/>
        </w:tabs>
        <w:kinsoku w:val="0"/>
        <w:overflowPunct w:val="0"/>
        <w:spacing w:before="243" w:line="237" w:lineRule="auto"/>
        <w:ind w:right="850"/>
        <w:jc w:val="both"/>
        <w:rPr>
          <w:sz w:val="22"/>
          <w:szCs w:val="22"/>
        </w:rPr>
      </w:pPr>
      <w:r>
        <w:rPr>
          <w:sz w:val="22"/>
          <w:szCs w:val="22"/>
        </w:rPr>
        <w:t>zkontrolovat kompletní dokumentaci a doklady pro realizaci stavby se zpracováním protokolu</w:t>
      </w:r>
      <w:r>
        <w:rPr>
          <w:spacing w:val="-9"/>
          <w:sz w:val="22"/>
          <w:szCs w:val="22"/>
        </w:rPr>
        <w:t xml:space="preserve"> </w:t>
      </w:r>
      <w:r>
        <w:rPr>
          <w:sz w:val="22"/>
          <w:szCs w:val="22"/>
        </w:rPr>
        <w:t>o</w:t>
      </w:r>
      <w:r>
        <w:rPr>
          <w:spacing w:val="-4"/>
          <w:sz w:val="22"/>
          <w:szCs w:val="22"/>
        </w:rPr>
        <w:t xml:space="preserve"> </w:t>
      </w:r>
      <w:r>
        <w:rPr>
          <w:sz w:val="22"/>
          <w:szCs w:val="22"/>
        </w:rPr>
        <w:t>provedené</w:t>
      </w:r>
      <w:r>
        <w:rPr>
          <w:spacing w:val="-5"/>
          <w:sz w:val="22"/>
          <w:szCs w:val="22"/>
        </w:rPr>
        <w:t xml:space="preserve"> </w:t>
      </w:r>
      <w:r>
        <w:rPr>
          <w:sz w:val="22"/>
          <w:szCs w:val="22"/>
        </w:rPr>
        <w:t>kontrole</w:t>
      </w:r>
      <w:r>
        <w:rPr>
          <w:spacing w:val="-5"/>
          <w:sz w:val="22"/>
          <w:szCs w:val="22"/>
        </w:rPr>
        <w:t xml:space="preserve"> </w:t>
      </w:r>
      <w:r>
        <w:rPr>
          <w:sz w:val="22"/>
          <w:szCs w:val="22"/>
        </w:rPr>
        <w:t>před</w:t>
      </w:r>
      <w:r>
        <w:rPr>
          <w:spacing w:val="-6"/>
          <w:sz w:val="22"/>
          <w:szCs w:val="22"/>
        </w:rPr>
        <w:t xml:space="preserve"> </w:t>
      </w:r>
      <w:r>
        <w:rPr>
          <w:sz w:val="22"/>
          <w:szCs w:val="22"/>
        </w:rPr>
        <w:t>zahájením</w:t>
      </w:r>
      <w:r>
        <w:rPr>
          <w:spacing w:val="-4"/>
          <w:sz w:val="22"/>
          <w:szCs w:val="22"/>
        </w:rPr>
        <w:t xml:space="preserve"> </w:t>
      </w:r>
      <w:r>
        <w:rPr>
          <w:sz w:val="22"/>
          <w:szCs w:val="22"/>
        </w:rPr>
        <w:t>realizace</w:t>
      </w:r>
      <w:r>
        <w:rPr>
          <w:spacing w:val="-5"/>
          <w:sz w:val="22"/>
          <w:szCs w:val="22"/>
        </w:rPr>
        <w:t xml:space="preserve"> </w:t>
      </w:r>
      <w:r>
        <w:rPr>
          <w:sz w:val="22"/>
          <w:szCs w:val="22"/>
        </w:rPr>
        <w:t>o</w:t>
      </w:r>
      <w:r>
        <w:rPr>
          <w:spacing w:val="-6"/>
          <w:sz w:val="22"/>
          <w:szCs w:val="22"/>
        </w:rPr>
        <w:t xml:space="preserve"> </w:t>
      </w:r>
      <w:r>
        <w:rPr>
          <w:sz w:val="22"/>
          <w:szCs w:val="22"/>
        </w:rPr>
        <w:t>komplexní</w:t>
      </w:r>
      <w:r>
        <w:rPr>
          <w:spacing w:val="-6"/>
          <w:sz w:val="22"/>
          <w:szCs w:val="22"/>
        </w:rPr>
        <w:t xml:space="preserve"> </w:t>
      </w:r>
      <w:r>
        <w:rPr>
          <w:sz w:val="22"/>
          <w:szCs w:val="22"/>
        </w:rPr>
        <w:t>připravenosti projektu pro zahájení realizace,</w:t>
      </w:r>
    </w:p>
    <w:p w14:paraId="666198A2" w14:textId="77777777" w:rsidR="00AE6321" w:rsidRDefault="00AE6321">
      <w:pPr>
        <w:pStyle w:val="Odstavecseseznamem"/>
        <w:numPr>
          <w:ilvl w:val="1"/>
          <w:numId w:val="19"/>
        </w:numPr>
        <w:tabs>
          <w:tab w:val="left" w:pos="1701"/>
        </w:tabs>
        <w:kinsoku w:val="0"/>
        <w:overflowPunct w:val="0"/>
        <w:spacing w:before="244" w:line="235" w:lineRule="auto"/>
        <w:ind w:right="850"/>
        <w:jc w:val="both"/>
        <w:rPr>
          <w:sz w:val="22"/>
          <w:szCs w:val="22"/>
        </w:rPr>
      </w:pPr>
      <w:r>
        <w:rPr>
          <w:sz w:val="22"/>
          <w:szCs w:val="22"/>
        </w:rPr>
        <w:t>komplexně vyhodnotit podklady před předáním staveniště, včetně integrace vydaných povolení a výsledku zadávacího řízení na Zhotovitele.</w:t>
      </w:r>
    </w:p>
    <w:p w14:paraId="4929679A" w14:textId="77777777" w:rsidR="00AE6321" w:rsidRDefault="00AE6321">
      <w:pPr>
        <w:pStyle w:val="Odstavecseseznamem"/>
        <w:numPr>
          <w:ilvl w:val="1"/>
          <w:numId w:val="19"/>
        </w:numPr>
        <w:tabs>
          <w:tab w:val="left" w:pos="1700"/>
        </w:tabs>
        <w:kinsoku w:val="0"/>
        <w:overflowPunct w:val="0"/>
        <w:spacing w:before="238"/>
        <w:ind w:left="1700" w:hanging="359"/>
        <w:rPr>
          <w:spacing w:val="-2"/>
          <w:sz w:val="22"/>
          <w:szCs w:val="22"/>
        </w:rPr>
      </w:pPr>
      <w:r>
        <w:rPr>
          <w:sz w:val="22"/>
          <w:szCs w:val="22"/>
        </w:rPr>
        <w:t>Provedení</w:t>
      </w:r>
      <w:r>
        <w:rPr>
          <w:spacing w:val="-9"/>
          <w:sz w:val="22"/>
          <w:szCs w:val="22"/>
        </w:rPr>
        <w:t xml:space="preserve"> </w:t>
      </w:r>
      <w:r>
        <w:rPr>
          <w:sz w:val="22"/>
          <w:szCs w:val="22"/>
        </w:rPr>
        <w:t>kontroly</w:t>
      </w:r>
      <w:r>
        <w:rPr>
          <w:spacing w:val="-7"/>
          <w:sz w:val="22"/>
          <w:szCs w:val="22"/>
        </w:rPr>
        <w:t xml:space="preserve"> </w:t>
      </w:r>
      <w:r>
        <w:rPr>
          <w:sz w:val="22"/>
          <w:szCs w:val="22"/>
        </w:rPr>
        <w:t>úplnosti</w:t>
      </w:r>
      <w:r>
        <w:rPr>
          <w:spacing w:val="-7"/>
          <w:sz w:val="22"/>
          <w:szCs w:val="22"/>
        </w:rPr>
        <w:t xml:space="preserve"> </w:t>
      </w:r>
      <w:r>
        <w:rPr>
          <w:sz w:val="22"/>
          <w:szCs w:val="22"/>
        </w:rPr>
        <w:t>smluvních</w:t>
      </w:r>
      <w:r>
        <w:rPr>
          <w:spacing w:val="-8"/>
          <w:sz w:val="22"/>
          <w:szCs w:val="22"/>
        </w:rPr>
        <w:t xml:space="preserve"> </w:t>
      </w:r>
      <w:r>
        <w:rPr>
          <w:spacing w:val="-2"/>
          <w:sz w:val="22"/>
          <w:szCs w:val="22"/>
        </w:rPr>
        <w:t>vztahů</w:t>
      </w:r>
    </w:p>
    <w:p w14:paraId="5478563C" w14:textId="77777777" w:rsidR="00AE6321" w:rsidRDefault="00AE6321">
      <w:pPr>
        <w:pStyle w:val="Odstavecseseznamem"/>
        <w:numPr>
          <w:ilvl w:val="1"/>
          <w:numId w:val="19"/>
        </w:numPr>
        <w:tabs>
          <w:tab w:val="left" w:pos="1700"/>
        </w:tabs>
        <w:kinsoku w:val="0"/>
        <w:overflowPunct w:val="0"/>
        <w:spacing w:before="238"/>
        <w:ind w:left="1700" w:hanging="359"/>
        <w:rPr>
          <w:spacing w:val="-2"/>
          <w:sz w:val="22"/>
          <w:szCs w:val="22"/>
        </w:rPr>
        <w:sectPr w:rsidR="00AE6321">
          <w:pgSz w:w="11910" w:h="16840"/>
          <w:pgMar w:top="1300" w:right="566" w:bottom="280" w:left="1275" w:header="750" w:footer="0" w:gutter="0"/>
          <w:cols w:space="708"/>
          <w:noEndnote/>
        </w:sectPr>
      </w:pPr>
    </w:p>
    <w:p w14:paraId="27912D17" w14:textId="77777777" w:rsidR="00AE6321" w:rsidRDefault="00AE6321">
      <w:pPr>
        <w:pStyle w:val="Zkladntext"/>
        <w:kinsoku w:val="0"/>
        <w:overflowPunct w:val="0"/>
        <w:spacing w:before="102"/>
        <w:ind w:left="707" w:right="846"/>
        <w:jc w:val="both"/>
      </w:pPr>
      <w:r>
        <w:lastRenderedPageBreak/>
        <w:t xml:space="preserve">Výstupem fáze kontroly kompletní dokumentace a dokladů pro realizaci stavby bude </w:t>
      </w:r>
      <w:r>
        <w:rPr>
          <w:b/>
          <w:bCs/>
        </w:rPr>
        <w:t>protokol</w:t>
      </w:r>
      <w:r>
        <w:rPr>
          <w:b/>
          <w:bCs/>
          <w:spacing w:val="40"/>
        </w:rPr>
        <w:t xml:space="preserve"> </w:t>
      </w:r>
      <w:r>
        <w:rPr>
          <w:b/>
          <w:bCs/>
        </w:rPr>
        <w:t>o provedené kontrole</w:t>
      </w:r>
      <w:r>
        <w:t>, jako podklad pro předání staveniště Zhotoviteli a zahájení stavby.</w:t>
      </w:r>
    </w:p>
    <w:p w14:paraId="077B9769" w14:textId="77777777" w:rsidR="00AE6321" w:rsidRDefault="00AE6321">
      <w:pPr>
        <w:pStyle w:val="Zkladntext"/>
        <w:kinsoku w:val="0"/>
        <w:overflowPunct w:val="0"/>
        <w:spacing w:before="241"/>
        <w:ind w:left="707" w:right="846"/>
        <w:jc w:val="both"/>
      </w:pPr>
      <w:r>
        <w:t>Za</w:t>
      </w:r>
      <w:r>
        <w:rPr>
          <w:spacing w:val="-5"/>
        </w:rPr>
        <w:t xml:space="preserve"> </w:t>
      </w:r>
      <w:r>
        <w:t>Běžné</w:t>
      </w:r>
      <w:r>
        <w:rPr>
          <w:spacing w:val="-4"/>
        </w:rPr>
        <w:t xml:space="preserve"> </w:t>
      </w:r>
      <w:r>
        <w:t>služby</w:t>
      </w:r>
      <w:r>
        <w:rPr>
          <w:spacing w:val="-6"/>
        </w:rPr>
        <w:t xml:space="preserve"> </w:t>
      </w:r>
      <w:r>
        <w:t>se</w:t>
      </w:r>
      <w:r>
        <w:rPr>
          <w:spacing w:val="-4"/>
        </w:rPr>
        <w:t xml:space="preserve"> </w:t>
      </w:r>
      <w:r>
        <w:t>považují</w:t>
      </w:r>
      <w:r>
        <w:rPr>
          <w:spacing w:val="-7"/>
        </w:rPr>
        <w:t xml:space="preserve"> </w:t>
      </w:r>
      <w:r>
        <w:t>veškeré</w:t>
      </w:r>
      <w:r>
        <w:rPr>
          <w:spacing w:val="-6"/>
        </w:rPr>
        <w:t xml:space="preserve"> </w:t>
      </w:r>
      <w:r>
        <w:t>služby</w:t>
      </w:r>
      <w:r>
        <w:rPr>
          <w:spacing w:val="-4"/>
        </w:rPr>
        <w:t xml:space="preserve"> </w:t>
      </w:r>
      <w:r>
        <w:t>požadované</w:t>
      </w:r>
      <w:r>
        <w:rPr>
          <w:spacing w:val="-4"/>
        </w:rPr>
        <w:t xml:space="preserve"> </w:t>
      </w:r>
      <w:r>
        <w:t>Objednatelem</w:t>
      </w:r>
      <w:r>
        <w:rPr>
          <w:spacing w:val="-6"/>
        </w:rPr>
        <w:t xml:space="preserve"> </w:t>
      </w:r>
      <w:r>
        <w:t>v</w:t>
      </w:r>
      <w:r>
        <w:rPr>
          <w:spacing w:val="-3"/>
        </w:rPr>
        <w:t xml:space="preserve"> </w:t>
      </w:r>
      <w:r>
        <w:t>době</w:t>
      </w:r>
      <w:r>
        <w:rPr>
          <w:spacing w:val="-6"/>
        </w:rPr>
        <w:t xml:space="preserve"> </w:t>
      </w:r>
      <w:r>
        <w:t>určené</w:t>
      </w:r>
      <w:r>
        <w:rPr>
          <w:spacing w:val="-4"/>
        </w:rPr>
        <w:t xml:space="preserve"> </w:t>
      </w:r>
      <w:r>
        <w:t>v</w:t>
      </w:r>
      <w:r>
        <w:rPr>
          <w:spacing w:val="-6"/>
        </w:rPr>
        <w:t xml:space="preserve"> </w:t>
      </w:r>
      <w:r>
        <w:t>Příloze</w:t>
      </w:r>
      <w:r>
        <w:rPr>
          <w:spacing w:val="-6"/>
        </w:rPr>
        <w:t xml:space="preserve"> </w:t>
      </w:r>
      <w:r>
        <w:t>4 Smlouvy (včetně změn dle Pod-článku 4.10 Smlouvy) pro plnění Přípravné etapy, a to (kumulativně)</w:t>
      </w:r>
      <w:r>
        <w:rPr>
          <w:spacing w:val="-10"/>
        </w:rPr>
        <w:t xml:space="preserve"> </w:t>
      </w:r>
      <w:r>
        <w:t>až</w:t>
      </w:r>
      <w:r>
        <w:rPr>
          <w:spacing w:val="-11"/>
        </w:rPr>
        <w:t xml:space="preserve"> </w:t>
      </w:r>
      <w:r>
        <w:t>do</w:t>
      </w:r>
      <w:r>
        <w:rPr>
          <w:spacing w:val="-11"/>
        </w:rPr>
        <w:t xml:space="preserve"> </w:t>
      </w:r>
      <w:r>
        <w:t>výše</w:t>
      </w:r>
      <w:r>
        <w:rPr>
          <w:spacing w:val="-9"/>
        </w:rPr>
        <w:t xml:space="preserve"> </w:t>
      </w:r>
      <w:r>
        <w:t>předpokládaného</w:t>
      </w:r>
      <w:r>
        <w:rPr>
          <w:spacing w:val="-9"/>
        </w:rPr>
        <w:t xml:space="preserve"> </w:t>
      </w:r>
      <w:r>
        <w:t>rozsahu</w:t>
      </w:r>
      <w:r>
        <w:rPr>
          <w:spacing w:val="-11"/>
        </w:rPr>
        <w:t xml:space="preserve"> </w:t>
      </w:r>
      <w:r>
        <w:t>hodin</w:t>
      </w:r>
      <w:r>
        <w:rPr>
          <w:spacing w:val="-11"/>
        </w:rPr>
        <w:t xml:space="preserve"> </w:t>
      </w:r>
      <w:r>
        <w:t>stanoveného</w:t>
      </w:r>
      <w:r>
        <w:rPr>
          <w:spacing w:val="-10"/>
        </w:rPr>
        <w:t xml:space="preserve"> </w:t>
      </w:r>
      <w:r>
        <w:t>Objednatelem</w:t>
      </w:r>
      <w:r>
        <w:rPr>
          <w:spacing w:val="-9"/>
        </w:rPr>
        <w:t xml:space="preserve"> </w:t>
      </w:r>
      <w:r>
        <w:t>v</w:t>
      </w:r>
      <w:r>
        <w:rPr>
          <w:spacing w:val="-1"/>
        </w:rPr>
        <w:t xml:space="preserve"> </w:t>
      </w:r>
      <w:r>
        <w:t>tabulce Rozpisu</w:t>
      </w:r>
      <w:r>
        <w:rPr>
          <w:spacing w:val="-13"/>
        </w:rPr>
        <w:t xml:space="preserve"> </w:t>
      </w:r>
      <w:r>
        <w:t>služeb</w:t>
      </w:r>
      <w:r>
        <w:rPr>
          <w:spacing w:val="-12"/>
        </w:rPr>
        <w:t xml:space="preserve"> </w:t>
      </w:r>
      <w:r>
        <w:t>sloužícího</w:t>
      </w:r>
      <w:r>
        <w:rPr>
          <w:spacing w:val="-13"/>
        </w:rPr>
        <w:t xml:space="preserve"> </w:t>
      </w:r>
      <w:r>
        <w:t>k</w:t>
      </w:r>
      <w:r>
        <w:rPr>
          <w:spacing w:val="-12"/>
        </w:rPr>
        <w:t xml:space="preserve"> </w:t>
      </w:r>
      <w:r>
        <w:t>nacenění.</w:t>
      </w:r>
      <w:r>
        <w:rPr>
          <w:spacing w:val="-13"/>
        </w:rPr>
        <w:t xml:space="preserve"> </w:t>
      </w:r>
      <w:r>
        <w:t>Součástí</w:t>
      </w:r>
      <w:r>
        <w:rPr>
          <w:spacing w:val="-12"/>
        </w:rPr>
        <w:t xml:space="preserve"> </w:t>
      </w:r>
      <w:r>
        <w:t>Běžných</w:t>
      </w:r>
      <w:r>
        <w:rPr>
          <w:spacing w:val="-13"/>
        </w:rPr>
        <w:t xml:space="preserve"> </w:t>
      </w:r>
      <w:r>
        <w:t>služeb</w:t>
      </w:r>
      <w:r>
        <w:rPr>
          <w:spacing w:val="-12"/>
        </w:rPr>
        <w:t xml:space="preserve"> </w:t>
      </w:r>
      <w:r>
        <w:t>jsou</w:t>
      </w:r>
      <w:r>
        <w:rPr>
          <w:spacing w:val="-12"/>
        </w:rPr>
        <w:t xml:space="preserve"> </w:t>
      </w:r>
      <w:r>
        <w:t>všechny</w:t>
      </w:r>
      <w:r>
        <w:rPr>
          <w:spacing w:val="-13"/>
        </w:rPr>
        <w:t xml:space="preserve"> </w:t>
      </w:r>
      <w:r>
        <w:t>činnosti</w:t>
      </w:r>
      <w:r>
        <w:rPr>
          <w:spacing w:val="-12"/>
        </w:rPr>
        <w:t xml:space="preserve"> </w:t>
      </w:r>
      <w:r>
        <w:t>Konzultanta, které jsou nezbytné pro řádné splnění tohoto dílčího úkolu, a to v rozsahu, který odpovídá informacím a znalostem, které Konzultant měl nebo při řádné péči mohl mít v době podání nabídky Konzultanta.</w:t>
      </w:r>
    </w:p>
    <w:p w14:paraId="2B6C58A2" w14:textId="77777777" w:rsidR="00AE6321" w:rsidRDefault="00AE6321">
      <w:pPr>
        <w:pStyle w:val="Zkladntext"/>
        <w:kinsoku w:val="0"/>
        <w:overflowPunct w:val="0"/>
        <w:spacing w:before="239"/>
        <w:ind w:left="707" w:right="846"/>
        <w:jc w:val="both"/>
      </w:pPr>
      <w:r>
        <w:t>Služby věcně odpovídající Běžným službám, poskytované Konzultantem v Době pro dokončení, avšak mimo dobu pro plnění Přípravné etapy, nebo v Době pro dokončení, avšak nad rámec celkového předpokládaného počtu hodin stanoveného Objednatelem v tabulce Rozpisu služeb sloužícího k nacenění, se považují za Dodatečné služby.</w:t>
      </w:r>
    </w:p>
    <w:p w14:paraId="76910F3F" w14:textId="77777777" w:rsidR="00AE6321" w:rsidRDefault="00AE6321">
      <w:pPr>
        <w:pStyle w:val="Nadpis4"/>
        <w:kinsoku w:val="0"/>
        <w:overflowPunct w:val="0"/>
        <w:spacing w:before="242"/>
        <w:ind w:left="707"/>
        <w:rPr>
          <w:spacing w:val="-2"/>
        </w:rPr>
      </w:pPr>
      <w:r>
        <w:rPr>
          <w:spacing w:val="-2"/>
        </w:rPr>
        <w:t>Financování:</w:t>
      </w:r>
    </w:p>
    <w:p w14:paraId="3602E045" w14:textId="77777777" w:rsidR="00AE6321" w:rsidRDefault="00AE6321">
      <w:pPr>
        <w:pStyle w:val="Zkladntext"/>
        <w:kinsoku w:val="0"/>
        <w:overflowPunct w:val="0"/>
        <w:spacing w:before="269"/>
        <w:ind w:left="707"/>
        <w:rPr>
          <w:spacing w:val="-2"/>
        </w:rPr>
      </w:pPr>
      <w:r>
        <w:t>Plnění</w:t>
      </w:r>
      <w:r>
        <w:rPr>
          <w:spacing w:val="-4"/>
        </w:rPr>
        <w:t xml:space="preserve"> </w:t>
      </w:r>
      <w:r>
        <w:t>části</w:t>
      </w:r>
      <w:r>
        <w:rPr>
          <w:spacing w:val="-2"/>
        </w:rPr>
        <w:t xml:space="preserve"> </w:t>
      </w:r>
      <w:proofErr w:type="gramStart"/>
      <w:r>
        <w:t>A</w:t>
      </w:r>
      <w:r>
        <w:rPr>
          <w:spacing w:val="-3"/>
        </w:rPr>
        <w:t xml:space="preserve"> </w:t>
      </w:r>
      <w:r>
        <w:t>–</w:t>
      </w:r>
      <w:r>
        <w:rPr>
          <w:spacing w:val="-4"/>
        </w:rPr>
        <w:t xml:space="preserve"> </w:t>
      </w:r>
      <w:r>
        <w:t>M</w:t>
      </w:r>
      <w:proofErr w:type="gramEnd"/>
      <w:r>
        <w:rPr>
          <w:spacing w:val="-3"/>
        </w:rPr>
        <w:t xml:space="preserve"> </w:t>
      </w:r>
      <w:r>
        <w:t>budou</w:t>
      </w:r>
      <w:r>
        <w:rPr>
          <w:spacing w:val="-3"/>
        </w:rPr>
        <w:t xml:space="preserve"> </w:t>
      </w:r>
      <w:r>
        <w:t>hrazeny</w:t>
      </w:r>
      <w:r>
        <w:rPr>
          <w:spacing w:val="-2"/>
        </w:rPr>
        <w:t xml:space="preserve"> </w:t>
      </w:r>
      <w:r>
        <w:t>z</w:t>
      </w:r>
      <w:r>
        <w:rPr>
          <w:spacing w:val="-2"/>
        </w:rPr>
        <w:t xml:space="preserve"> </w:t>
      </w:r>
      <w:r>
        <w:t>Globální</w:t>
      </w:r>
      <w:r>
        <w:rPr>
          <w:spacing w:val="-2"/>
        </w:rPr>
        <w:t xml:space="preserve"> položky:</w:t>
      </w:r>
    </w:p>
    <w:p w14:paraId="27627EA0" w14:textId="77777777" w:rsidR="00AE6321" w:rsidRDefault="00AE6321">
      <w:pPr>
        <w:pStyle w:val="Zkladntext"/>
        <w:kinsoku w:val="0"/>
        <w:overflowPunct w:val="0"/>
      </w:pPr>
    </w:p>
    <w:p w14:paraId="08A08583" w14:textId="77777777" w:rsidR="00AE6321" w:rsidRDefault="00AE6321">
      <w:pPr>
        <w:pStyle w:val="Zkladntext"/>
        <w:kinsoku w:val="0"/>
        <w:overflowPunct w:val="0"/>
        <w:ind w:left="758"/>
        <w:rPr>
          <w:spacing w:val="-2"/>
        </w:rPr>
      </w:pPr>
      <w:r>
        <w:t>„</w:t>
      </w:r>
      <w:r>
        <w:rPr>
          <w:b/>
          <w:bCs/>
        </w:rPr>
        <w:t>Investiční</w:t>
      </w:r>
      <w:r>
        <w:rPr>
          <w:b/>
          <w:bCs/>
          <w:spacing w:val="-4"/>
        </w:rPr>
        <w:t xml:space="preserve"> </w:t>
      </w:r>
      <w:r>
        <w:rPr>
          <w:b/>
          <w:bCs/>
        </w:rPr>
        <w:t>akce</w:t>
      </w:r>
      <w:r>
        <w:rPr>
          <w:b/>
          <w:bCs/>
          <w:spacing w:val="-7"/>
        </w:rPr>
        <w:t xml:space="preserve"> </w:t>
      </w:r>
      <w:r>
        <w:rPr>
          <w:b/>
          <w:bCs/>
        </w:rPr>
        <w:t>s</w:t>
      </w:r>
      <w:r>
        <w:rPr>
          <w:b/>
          <w:bCs/>
          <w:spacing w:val="-4"/>
        </w:rPr>
        <w:t xml:space="preserve"> </w:t>
      </w:r>
      <w:r>
        <w:rPr>
          <w:b/>
          <w:bCs/>
        </w:rPr>
        <w:t>RN</w:t>
      </w:r>
      <w:r>
        <w:rPr>
          <w:b/>
          <w:bCs/>
          <w:spacing w:val="-4"/>
        </w:rPr>
        <w:t xml:space="preserve"> </w:t>
      </w:r>
      <w:r>
        <w:rPr>
          <w:b/>
          <w:bCs/>
        </w:rPr>
        <w:t>do</w:t>
      </w:r>
      <w:r>
        <w:rPr>
          <w:b/>
          <w:bCs/>
          <w:spacing w:val="-4"/>
        </w:rPr>
        <w:t xml:space="preserve"> </w:t>
      </w:r>
      <w:r>
        <w:rPr>
          <w:b/>
          <w:bCs/>
        </w:rPr>
        <w:t>100</w:t>
      </w:r>
      <w:r>
        <w:rPr>
          <w:b/>
          <w:bCs/>
          <w:spacing w:val="-5"/>
        </w:rPr>
        <w:t xml:space="preserve"> </w:t>
      </w:r>
      <w:r>
        <w:rPr>
          <w:b/>
          <w:bCs/>
        </w:rPr>
        <w:t>mil.</w:t>
      </w:r>
      <w:r>
        <w:rPr>
          <w:b/>
          <w:bCs/>
          <w:spacing w:val="-5"/>
        </w:rPr>
        <w:t xml:space="preserve"> </w:t>
      </w:r>
      <w:r>
        <w:rPr>
          <w:b/>
          <w:bCs/>
        </w:rPr>
        <w:t>Kč“</w:t>
      </w:r>
      <w:r>
        <w:rPr>
          <w:b/>
          <w:bCs/>
          <w:spacing w:val="-5"/>
        </w:rPr>
        <w:t xml:space="preserve"> </w:t>
      </w:r>
      <w:r>
        <w:t>číslo</w:t>
      </w:r>
      <w:r>
        <w:rPr>
          <w:spacing w:val="-4"/>
        </w:rPr>
        <w:t xml:space="preserve"> </w:t>
      </w:r>
      <w:r>
        <w:t>ISPROFOND</w:t>
      </w:r>
      <w:r>
        <w:rPr>
          <w:spacing w:val="-2"/>
        </w:rPr>
        <w:t xml:space="preserve"> 5005540002,</w:t>
      </w:r>
    </w:p>
    <w:p w14:paraId="112EADB6" w14:textId="77777777" w:rsidR="00AE6321" w:rsidRDefault="00AE6321">
      <w:pPr>
        <w:pStyle w:val="Zkladntext"/>
        <w:kinsoku w:val="0"/>
        <w:overflowPunct w:val="0"/>
        <w:spacing w:before="133"/>
      </w:pPr>
    </w:p>
    <w:p w14:paraId="46CADEA8" w14:textId="77777777" w:rsidR="00AE6321" w:rsidRDefault="00AE6321">
      <w:pPr>
        <w:pStyle w:val="Nadpis3"/>
        <w:numPr>
          <w:ilvl w:val="2"/>
          <w:numId w:val="42"/>
        </w:numPr>
        <w:tabs>
          <w:tab w:val="left" w:pos="690"/>
        </w:tabs>
        <w:kinsoku w:val="0"/>
        <w:overflowPunct w:val="0"/>
        <w:ind w:left="690" w:hanging="417"/>
        <w:rPr>
          <w:color w:val="000000"/>
          <w:spacing w:val="-2"/>
        </w:rPr>
      </w:pPr>
      <w:r>
        <w:t>Etapa</w:t>
      </w:r>
      <w:r>
        <w:rPr>
          <w:spacing w:val="-4"/>
        </w:rPr>
        <w:t xml:space="preserve"> </w:t>
      </w:r>
      <w:r>
        <w:t>zadávacího</w:t>
      </w:r>
      <w:r>
        <w:rPr>
          <w:spacing w:val="-6"/>
        </w:rPr>
        <w:t xml:space="preserve"> </w:t>
      </w:r>
      <w:r>
        <w:t>řízení</w:t>
      </w:r>
      <w:r>
        <w:rPr>
          <w:spacing w:val="-4"/>
        </w:rPr>
        <w:t xml:space="preserve"> </w:t>
      </w:r>
      <w:r>
        <w:t>na</w:t>
      </w:r>
      <w:r>
        <w:rPr>
          <w:spacing w:val="-2"/>
        </w:rPr>
        <w:t xml:space="preserve"> </w:t>
      </w:r>
      <w:r>
        <w:t>Zhotovitele</w:t>
      </w:r>
      <w:r>
        <w:rPr>
          <w:spacing w:val="-6"/>
        </w:rPr>
        <w:t xml:space="preserve"> </w:t>
      </w:r>
      <w:r>
        <w:t>Díla</w:t>
      </w:r>
      <w:r>
        <w:rPr>
          <w:spacing w:val="-2"/>
        </w:rPr>
        <w:t xml:space="preserve"> (stavby)</w:t>
      </w:r>
    </w:p>
    <w:p w14:paraId="6FCCAE11" w14:textId="77777777" w:rsidR="00AE6321" w:rsidRDefault="00AE6321">
      <w:pPr>
        <w:pStyle w:val="Nadpis4"/>
        <w:numPr>
          <w:ilvl w:val="3"/>
          <w:numId w:val="42"/>
        </w:numPr>
        <w:tabs>
          <w:tab w:val="left" w:pos="1114"/>
        </w:tabs>
        <w:kinsoku w:val="0"/>
        <w:overflowPunct w:val="0"/>
        <w:spacing w:before="198"/>
        <w:ind w:left="1114" w:hanging="546"/>
        <w:rPr>
          <w:spacing w:val="-2"/>
        </w:rPr>
      </w:pPr>
      <w:r>
        <w:t>Vymezení</w:t>
      </w:r>
      <w:r>
        <w:rPr>
          <w:spacing w:val="-3"/>
        </w:rPr>
        <w:t xml:space="preserve"> </w:t>
      </w:r>
      <w:r>
        <w:rPr>
          <w:spacing w:val="-2"/>
        </w:rPr>
        <w:t>služeb</w:t>
      </w:r>
    </w:p>
    <w:p w14:paraId="1A3EB69E" w14:textId="77777777" w:rsidR="00AE6321" w:rsidRDefault="00AE6321">
      <w:pPr>
        <w:pStyle w:val="Zkladntext"/>
        <w:kinsoku w:val="0"/>
        <w:overflowPunct w:val="0"/>
        <w:spacing w:before="240"/>
        <w:ind w:left="707"/>
        <w:rPr>
          <w:spacing w:val="-2"/>
        </w:rPr>
      </w:pPr>
      <w:r>
        <w:t>V</w:t>
      </w:r>
      <w:r>
        <w:rPr>
          <w:spacing w:val="-7"/>
        </w:rPr>
        <w:t xml:space="preserve"> </w:t>
      </w:r>
      <w:r>
        <w:t>této</w:t>
      </w:r>
      <w:r>
        <w:rPr>
          <w:spacing w:val="-5"/>
        </w:rPr>
        <w:t xml:space="preserve"> </w:t>
      </w:r>
      <w:r>
        <w:t>etapě</w:t>
      </w:r>
      <w:r>
        <w:rPr>
          <w:spacing w:val="-7"/>
        </w:rPr>
        <w:t xml:space="preserve"> </w:t>
      </w:r>
      <w:r>
        <w:t>sestávají</w:t>
      </w:r>
      <w:r>
        <w:rPr>
          <w:spacing w:val="-7"/>
        </w:rPr>
        <w:t xml:space="preserve"> </w:t>
      </w:r>
      <w:r>
        <w:t>Běžné</w:t>
      </w:r>
      <w:r>
        <w:rPr>
          <w:spacing w:val="-5"/>
        </w:rPr>
        <w:t xml:space="preserve"> </w:t>
      </w:r>
      <w:r>
        <w:t>služby</w:t>
      </w:r>
      <w:r>
        <w:rPr>
          <w:spacing w:val="-4"/>
        </w:rPr>
        <w:t xml:space="preserve"> </w:t>
      </w:r>
      <w:r>
        <w:t>Konzultanta</w:t>
      </w:r>
      <w:r>
        <w:rPr>
          <w:spacing w:val="-5"/>
        </w:rPr>
        <w:t xml:space="preserve"> </w:t>
      </w:r>
      <w:r>
        <w:t>z</w:t>
      </w:r>
      <w:r>
        <w:rPr>
          <w:spacing w:val="-5"/>
        </w:rPr>
        <w:t xml:space="preserve"> </w:t>
      </w:r>
      <w:r>
        <w:t>následujících</w:t>
      </w:r>
      <w:r>
        <w:rPr>
          <w:spacing w:val="-6"/>
        </w:rPr>
        <w:t xml:space="preserve"> </w:t>
      </w:r>
      <w:r>
        <w:rPr>
          <w:spacing w:val="-2"/>
        </w:rPr>
        <w:t>činností:</w:t>
      </w:r>
    </w:p>
    <w:p w14:paraId="72F0895D" w14:textId="77777777" w:rsidR="00AE6321" w:rsidRDefault="00AE6321">
      <w:pPr>
        <w:pStyle w:val="Odstavecseseznamem"/>
        <w:numPr>
          <w:ilvl w:val="4"/>
          <w:numId w:val="42"/>
        </w:numPr>
        <w:tabs>
          <w:tab w:val="left" w:pos="1274"/>
        </w:tabs>
        <w:kinsoku w:val="0"/>
        <w:overflowPunct w:val="0"/>
        <w:spacing w:before="240"/>
        <w:ind w:left="1274" w:right="848"/>
        <w:jc w:val="both"/>
        <w:rPr>
          <w:rFonts w:ascii="Times New Roman" w:hAnsi="Times New Roman" w:cs="Times New Roman"/>
          <w:i/>
          <w:iCs/>
          <w:color w:val="000000"/>
          <w:sz w:val="22"/>
          <w:szCs w:val="22"/>
        </w:rPr>
      </w:pPr>
      <w:r>
        <w:rPr>
          <w:i/>
          <w:iCs/>
          <w:sz w:val="22"/>
          <w:szCs w:val="22"/>
        </w:rPr>
        <w:t>Poradenské</w:t>
      </w:r>
      <w:r>
        <w:rPr>
          <w:i/>
          <w:iCs/>
          <w:spacing w:val="80"/>
          <w:w w:val="150"/>
          <w:sz w:val="22"/>
          <w:szCs w:val="22"/>
        </w:rPr>
        <w:t xml:space="preserve"> </w:t>
      </w:r>
      <w:r>
        <w:rPr>
          <w:i/>
          <w:iCs/>
          <w:sz w:val="22"/>
          <w:szCs w:val="22"/>
        </w:rPr>
        <w:t>a</w:t>
      </w:r>
      <w:r>
        <w:rPr>
          <w:i/>
          <w:iCs/>
          <w:spacing w:val="80"/>
          <w:w w:val="150"/>
          <w:sz w:val="22"/>
          <w:szCs w:val="22"/>
        </w:rPr>
        <w:t xml:space="preserve"> </w:t>
      </w:r>
      <w:r>
        <w:rPr>
          <w:i/>
          <w:iCs/>
          <w:sz w:val="22"/>
          <w:szCs w:val="22"/>
        </w:rPr>
        <w:t>konzultační</w:t>
      </w:r>
      <w:r>
        <w:rPr>
          <w:i/>
          <w:iCs/>
          <w:spacing w:val="80"/>
          <w:w w:val="150"/>
          <w:sz w:val="22"/>
          <w:szCs w:val="22"/>
        </w:rPr>
        <w:t xml:space="preserve"> </w:t>
      </w:r>
      <w:r>
        <w:rPr>
          <w:i/>
          <w:iCs/>
          <w:sz w:val="22"/>
          <w:szCs w:val="22"/>
        </w:rPr>
        <w:t>služby</w:t>
      </w:r>
      <w:r>
        <w:rPr>
          <w:i/>
          <w:iCs/>
          <w:spacing w:val="80"/>
          <w:w w:val="150"/>
          <w:sz w:val="22"/>
          <w:szCs w:val="22"/>
        </w:rPr>
        <w:t xml:space="preserve"> </w:t>
      </w:r>
      <w:r>
        <w:rPr>
          <w:i/>
          <w:iCs/>
          <w:sz w:val="22"/>
          <w:szCs w:val="22"/>
        </w:rPr>
        <w:t>při</w:t>
      </w:r>
      <w:r>
        <w:rPr>
          <w:i/>
          <w:iCs/>
          <w:spacing w:val="80"/>
          <w:w w:val="150"/>
          <w:sz w:val="22"/>
          <w:szCs w:val="22"/>
        </w:rPr>
        <w:t xml:space="preserve"> </w:t>
      </w:r>
      <w:r>
        <w:rPr>
          <w:i/>
          <w:iCs/>
          <w:sz w:val="22"/>
          <w:szCs w:val="22"/>
        </w:rPr>
        <w:t>přípravě</w:t>
      </w:r>
      <w:r>
        <w:rPr>
          <w:i/>
          <w:iCs/>
          <w:spacing w:val="80"/>
          <w:w w:val="150"/>
          <w:sz w:val="22"/>
          <w:szCs w:val="22"/>
        </w:rPr>
        <w:t xml:space="preserve"> </w:t>
      </w:r>
      <w:r>
        <w:rPr>
          <w:i/>
          <w:iCs/>
          <w:sz w:val="22"/>
          <w:szCs w:val="22"/>
        </w:rPr>
        <w:t>odpovědí</w:t>
      </w:r>
      <w:r>
        <w:rPr>
          <w:i/>
          <w:iCs/>
          <w:spacing w:val="80"/>
          <w:w w:val="150"/>
          <w:sz w:val="22"/>
          <w:szCs w:val="22"/>
        </w:rPr>
        <w:t xml:space="preserve"> </w:t>
      </w:r>
      <w:r>
        <w:rPr>
          <w:i/>
          <w:iCs/>
          <w:sz w:val="22"/>
          <w:szCs w:val="22"/>
        </w:rPr>
        <w:t>Objednatele</w:t>
      </w:r>
      <w:r>
        <w:rPr>
          <w:i/>
          <w:iCs/>
          <w:spacing w:val="80"/>
          <w:w w:val="150"/>
          <w:sz w:val="22"/>
          <w:szCs w:val="22"/>
        </w:rPr>
        <w:t xml:space="preserve"> </w:t>
      </w:r>
      <w:r>
        <w:rPr>
          <w:i/>
          <w:iCs/>
          <w:sz w:val="22"/>
          <w:szCs w:val="22"/>
        </w:rPr>
        <w:t>na</w:t>
      </w:r>
      <w:r>
        <w:rPr>
          <w:i/>
          <w:iCs/>
          <w:spacing w:val="80"/>
          <w:w w:val="150"/>
          <w:sz w:val="22"/>
          <w:szCs w:val="22"/>
        </w:rPr>
        <w:t xml:space="preserve"> </w:t>
      </w:r>
      <w:r>
        <w:rPr>
          <w:i/>
          <w:iCs/>
          <w:sz w:val="22"/>
          <w:szCs w:val="22"/>
        </w:rPr>
        <w:t>žádosti o</w:t>
      </w:r>
      <w:r>
        <w:rPr>
          <w:i/>
          <w:iCs/>
          <w:spacing w:val="-3"/>
          <w:sz w:val="22"/>
          <w:szCs w:val="22"/>
        </w:rPr>
        <w:t xml:space="preserve"> </w:t>
      </w:r>
      <w:r>
        <w:rPr>
          <w:i/>
          <w:iCs/>
          <w:sz w:val="22"/>
          <w:szCs w:val="22"/>
        </w:rPr>
        <w:t>dodatečné</w:t>
      </w:r>
      <w:r>
        <w:rPr>
          <w:i/>
          <w:iCs/>
          <w:spacing w:val="-3"/>
          <w:sz w:val="22"/>
          <w:szCs w:val="22"/>
        </w:rPr>
        <w:t xml:space="preserve"> </w:t>
      </w:r>
      <w:r>
        <w:rPr>
          <w:i/>
          <w:iCs/>
          <w:sz w:val="22"/>
          <w:szCs w:val="22"/>
        </w:rPr>
        <w:t>informace</w:t>
      </w:r>
      <w:r>
        <w:rPr>
          <w:i/>
          <w:iCs/>
          <w:spacing w:val="-2"/>
          <w:sz w:val="22"/>
          <w:szCs w:val="22"/>
        </w:rPr>
        <w:t xml:space="preserve"> </w:t>
      </w:r>
      <w:r>
        <w:rPr>
          <w:i/>
          <w:iCs/>
          <w:sz w:val="22"/>
          <w:szCs w:val="22"/>
        </w:rPr>
        <w:t>(tj.</w:t>
      </w:r>
      <w:r>
        <w:rPr>
          <w:i/>
          <w:iCs/>
          <w:spacing w:val="-3"/>
          <w:sz w:val="22"/>
          <w:szCs w:val="22"/>
        </w:rPr>
        <w:t xml:space="preserve"> </w:t>
      </w:r>
      <w:r>
        <w:rPr>
          <w:i/>
          <w:iCs/>
          <w:sz w:val="22"/>
          <w:szCs w:val="22"/>
        </w:rPr>
        <w:t>vysvětlení</w:t>
      </w:r>
      <w:r>
        <w:rPr>
          <w:i/>
          <w:iCs/>
          <w:spacing w:val="-3"/>
          <w:sz w:val="22"/>
          <w:szCs w:val="22"/>
        </w:rPr>
        <w:t xml:space="preserve"> </w:t>
      </w:r>
      <w:r>
        <w:rPr>
          <w:i/>
          <w:iCs/>
          <w:sz w:val="22"/>
          <w:szCs w:val="22"/>
        </w:rPr>
        <w:t>zadávací</w:t>
      </w:r>
      <w:r>
        <w:rPr>
          <w:i/>
          <w:iCs/>
          <w:spacing w:val="-4"/>
          <w:sz w:val="22"/>
          <w:szCs w:val="22"/>
        </w:rPr>
        <w:t xml:space="preserve"> </w:t>
      </w:r>
      <w:r>
        <w:rPr>
          <w:i/>
          <w:iCs/>
          <w:sz w:val="22"/>
          <w:szCs w:val="22"/>
        </w:rPr>
        <w:t>dokumentace)</w:t>
      </w:r>
      <w:r>
        <w:rPr>
          <w:i/>
          <w:iCs/>
          <w:spacing w:val="-2"/>
          <w:sz w:val="22"/>
          <w:szCs w:val="22"/>
        </w:rPr>
        <w:t xml:space="preserve"> </w:t>
      </w:r>
      <w:r>
        <w:rPr>
          <w:i/>
          <w:iCs/>
          <w:sz w:val="22"/>
          <w:szCs w:val="22"/>
        </w:rPr>
        <w:t>účastníků</w:t>
      </w:r>
      <w:r>
        <w:rPr>
          <w:i/>
          <w:iCs/>
          <w:spacing w:val="-4"/>
          <w:sz w:val="22"/>
          <w:szCs w:val="22"/>
        </w:rPr>
        <w:t xml:space="preserve"> </w:t>
      </w:r>
      <w:r>
        <w:rPr>
          <w:i/>
          <w:iCs/>
          <w:sz w:val="22"/>
          <w:szCs w:val="22"/>
        </w:rPr>
        <w:t>zadávacího</w:t>
      </w:r>
      <w:r>
        <w:rPr>
          <w:i/>
          <w:iCs/>
          <w:spacing w:val="-3"/>
          <w:sz w:val="22"/>
          <w:szCs w:val="22"/>
        </w:rPr>
        <w:t xml:space="preserve"> </w:t>
      </w:r>
      <w:r>
        <w:rPr>
          <w:i/>
          <w:iCs/>
          <w:sz w:val="22"/>
          <w:szCs w:val="22"/>
        </w:rPr>
        <w:t>řízení na Zhotovitele Díla</w:t>
      </w:r>
    </w:p>
    <w:p w14:paraId="10D296F2" w14:textId="77777777" w:rsidR="00AE6321" w:rsidRDefault="00AE6321">
      <w:pPr>
        <w:pStyle w:val="Odstavecseseznamem"/>
        <w:numPr>
          <w:ilvl w:val="4"/>
          <w:numId w:val="42"/>
        </w:numPr>
        <w:tabs>
          <w:tab w:val="left" w:pos="1274"/>
        </w:tabs>
        <w:kinsoku w:val="0"/>
        <w:overflowPunct w:val="0"/>
        <w:spacing w:before="241"/>
        <w:ind w:left="1274"/>
        <w:rPr>
          <w:rFonts w:ascii="Times New Roman" w:hAnsi="Times New Roman" w:cs="Times New Roman"/>
          <w:i/>
          <w:iCs/>
          <w:color w:val="000000"/>
          <w:spacing w:val="-2"/>
          <w:sz w:val="22"/>
          <w:szCs w:val="22"/>
        </w:rPr>
      </w:pPr>
      <w:r>
        <w:rPr>
          <w:i/>
          <w:iCs/>
          <w:sz w:val="22"/>
          <w:szCs w:val="22"/>
        </w:rPr>
        <w:t>Poradenské</w:t>
      </w:r>
      <w:r>
        <w:rPr>
          <w:i/>
          <w:iCs/>
          <w:spacing w:val="17"/>
          <w:sz w:val="22"/>
          <w:szCs w:val="22"/>
        </w:rPr>
        <w:t xml:space="preserve"> </w:t>
      </w:r>
      <w:r>
        <w:rPr>
          <w:i/>
          <w:iCs/>
          <w:sz w:val="22"/>
          <w:szCs w:val="22"/>
        </w:rPr>
        <w:t>a</w:t>
      </w:r>
      <w:r>
        <w:rPr>
          <w:i/>
          <w:iCs/>
          <w:spacing w:val="20"/>
          <w:sz w:val="22"/>
          <w:szCs w:val="22"/>
        </w:rPr>
        <w:t xml:space="preserve"> </w:t>
      </w:r>
      <w:r>
        <w:rPr>
          <w:i/>
          <w:iCs/>
          <w:sz w:val="22"/>
          <w:szCs w:val="22"/>
        </w:rPr>
        <w:t>konzultační</w:t>
      </w:r>
      <w:r>
        <w:rPr>
          <w:i/>
          <w:iCs/>
          <w:spacing w:val="20"/>
          <w:sz w:val="22"/>
          <w:szCs w:val="22"/>
        </w:rPr>
        <w:t xml:space="preserve"> </w:t>
      </w:r>
      <w:r>
        <w:rPr>
          <w:i/>
          <w:iCs/>
          <w:sz w:val="22"/>
          <w:szCs w:val="22"/>
        </w:rPr>
        <w:t>služby</w:t>
      </w:r>
      <w:r>
        <w:rPr>
          <w:i/>
          <w:iCs/>
          <w:spacing w:val="20"/>
          <w:sz w:val="22"/>
          <w:szCs w:val="22"/>
        </w:rPr>
        <w:t xml:space="preserve"> </w:t>
      </w:r>
      <w:r>
        <w:rPr>
          <w:i/>
          <w:iCs/>
          <w:sz w:val="22"/>
          <w:szCs w:val="22"/>
        </w:rPr>
        <w:t>při</w:t>
      </w:r>
      <w:r>
        <w:rPr>
          <w:i/>
          <w:iCs/>
          <w:spacing w:val="19"/>
          <w:sz w:val="22"/>
          <w:szCs w:val="22"/>
        </w:rPr>
        <w:t xml:space="preserve"> </w:t>
      </w:r>
      <w:r>
        <w:rPr>
          <w:i/>
          <w:iCs/>
          <w:sz w:val="22"/>
          <w:szCs w:val="22"/>
        </w:rPr>
        <w:t>posouzení</w:t>
      </w:r>
      <w:r>
        <w:rPr>
          <w:i/>
          <w:iCs/>
          <w:spacing w:val="20"/>
          <w:sz w:val="22"/>
          <w:szCs w:val="22"/>
        </w:rPr>
        <w:t xml:space="preserve"> </w:t>
      </w:r>
      <w:r>
        <w:rPr>
          <w:i/>
          <w:iCs/>
          <w:sz w:val="22"/>
          <w:szCs w:val="22"/>
        </w:rPr>
        <w:t>kvalifikace</w:t>
      </w:r>
      <w:r>
        <w:rPr>
          <w:i/>
          <w:iCs/>
          <w:spacing w:val="21"/>
          <w:sz w:val="22"/>
          <w:szCs w:val="22"/>
        </w:rPr>
        <w:t xml:space="preserve"> </w:t>
      </w:r>
      <w:r>
        <w:rPr>
          <w:i/>
          <w:iCs/>
          <w:sz w:val="22"/>
          <w:szCs w:val="22"/>
        </w:rPr>
        <w:t>a</w:t>
      </w:r>
      <w:r>
        <w:rPr>
          <w:i/>
          <w:iCs/>
          <w:spacing w:val="18"/>
          <w:sz w:val="22"/>
          <w:szCs w:val="22"/>
        </w:rPr>
        <w:t xml:space="preserve"> </w:t>
      </w:r>
      <w:r>
        <w:rPr>
          <w:i/>
          <w:iCs/>
          <w:sz w:val="22"/>
          <w:szCs w:val="22"/>
        </w:rPr>
        <w:t>hodnocení</w:t>
      </w:r>
      <w:r>
        <w:rPr>
          <w:i/>
          <w:iCs/>
          <w:spacing w:val="20"/>
          <w:sz w:val="22"/>
          <w:szCs w:val="22"/>
        </w:rPr>
        <w:t xml:space="preserve"> </w:t>
      </w:r>
      <w:r>
        <w:rPr>
          <w:i/>
          <w:iCs/>
          <w:sz w:val="22"/>
          <w:szCs w:val="22"/>
        </w:rPr>
        <w:t>nabídek</w:t>
      </w:r>
      <w:r>
        <w:rPr>
          <w:i/>
          <w:iCs/>
          <w:spacing w:val="20"/>
          <w:sz w:val="22"/>
          <w:szCs w:val="22"/>
        </w:rPr>
        <w:t xml:space="preserve"> </w:t>
      </w:r>
      <w:r>
        <w:rPr>
          <w:i/>
          <w:iCs/>
          <w:sz w:val="22"/>
          <w:szCs w:val="22"/>
        </w:rPr>
        <w:t>v</w:t>
      </w:r>
      <w:r>
        <w:rPr>
          <w:i/>
          <w:iCs/>
          <w:spacing w:val="-1"/>
          <w:sz w:val="22"/>
          <w:szCs w:val="22"/>
        </w:rPr>
        <w:t xml:space="preserve"> </w:t>
      </w:r>
      <w:r>
        <w:rPr>
          <w:i/>
          <w:iCs/>
          <w:spacing w:val="-2"/>
          <w:sz w:val="22"/>
          <w:szCs w:val="22"/>
        </w:rPr>
        <w:t>rámci</w:t>
      </w:r>
    </w:p>
    <w:p w14:paraId="79F57397" w14:textId="77777777" w:rsidR="00AE6321" w:rsidRDefault="00AE6321">
      <w:pPr>
        <w:pStyle w:val="Zkladntext"/>
        <w:kinsoku w:val="0"/>
        <w:overflowPunct w:val="0"/>
        <w:ind w:left="1274"/>
        <w:rPr>
          <w:i/>
          <w:iCs/>
          <w:spacing w:val="-4"/>
        </w:rPr>
      </w:pPr>
      <w:r>
        <w:rPr>
          <w:i/>
          <w:iCs/>
        </w:rPr>
        <w:t>zadávacího</w:t>
      </w:r>
      <w:r>
        <w:rPr>
          <w:i/>
          <w:iCs/>
          <w:spacing w:val="-4"/>
        </w:rPr>
        <w:t xml:space="preserve"> </w:t>
      </w:r>
      <w:r>
        <w:rPr>
          <w:i/>
          <w:iCs/>
        </w:rPr>
        <w:t>řízení</w:t>
      </w:r>
      <w:r>
        <w:rPr>
          <w:i/>
          <w:iCs/>
          <w:spacing w:val="-5"/>
        </w:rPr>
        <w:t xml:space="preserve"> </w:t>
      </w:r>
      <w:r>
        <w:rPr>
          <w:i/>
          <w:iCs/>
        </w:rPr>
        <w:t>na</w:t>
      </w:r>
      <w:r>
        <w:rPr>
          <w:i/>
          <w:iCs/>
          <w:spacing w:val="-4"/>
        </w:rPr>
        <w:t xml:space="preserve"> </w:t>
      </w:r>
      <w:r>
        <w:rPr>
          <w:i/>
          <w:iCs/>
        </w:rPr>
        <w:t>Zhotovitele</w:t>
      </w:r>
      <w:r>
        <w:rPr>
          <w:i/>
          <w:iCs/>
          <w:spacing w:val="-5"/>
        </w:rPr>
        <w:t xml:space="preserve"> </w:t>
      </w:r>
      <w:r>
        <w:rPr>
          <w:i/>
          <w:iCs/>
          <w:spacing w:val="-4"/>
        </w:rPr>
        <w:t>Díla</w:t>
      </w:r>
    </w:p>
    <w:p w14:paraId="5860521A" w14:textId="77777777" w:rsidR="00AE6321" w:rsidRDefault="00AE6321">
      <w:pPr>
        <w:pStyle w:val="Odstavecseseznamem"/>
        <w:numPr>
          <w:ilvl w:val="4"/>
          <w:numId w:val="42"/>
        </w:numPr>
        <w:tabs>
          <w:tab w:val="left" w:pos="1274"/>
        </w:tabs>
        <w:kinsoku w:val="0"/>
        <w:overflowPunct w:val="0"/>
        <w:spacing w:before="241"/>
        <w:ind w:left="1274" w:right="845"/>
        <w:jc w:val="both"/>
        <w:rPr>
          <w:rFonts w:ascii="Times New Roman" w:hAnsi="Times New Roman" w:cs="Times New Roman"/>
          <w:i/>
          <w:iCs/>
          <w:color w:val="000000"/>
          <w:sz w:val="22"/>
          <w:szCs w:val="22"/>
        </w:rPr>
      </w:pPr>
      <w:r>
        <w:rPr>
          <w:i/>
          <w:iCs/>
          <w:sz w:val="22"/>
          <w:szCs w:val="22"/>
        </w:rPr>
        <w:t>Poradenské a konzultační služby při vyřízení námitek podaných dodavateli v rámci zadávacího</w:t>
      </w:r>
      <w:r>
        <w:rPr>
          <w:i/>
          <w:iCs/>
          <w:spacing w:val="-12"/>
          <w:sz w:val="22"/>
          <w:szCs w:val="22"/>
        </w:rPr>
        <w:t xml:space="preserve"> </w:t>
      </w:r>
      <w:r>
        <w:rPr>
          <w:i/>
          <w:iCs/>
          <w:sz w:val="22"/>
          <w:szCs w:val="22"/>
        </w:rPr>
        <w:t>řízení</w:t>
      </w:r>
      <w:r>
        <w:rPr>
          <w:i/>
          <w:iCs/>
          <w:spacing w:val="-12"/>
          <w:sz w:val="22"/>
          <w:szCs w:val="22"/>
        </w:rPr>
        <w:t xml:space="preserve"> </w:t>
      </w:r>
      <w:r>
        <w:rPr>
          <w:i/>
          <w:iCs/>
          <w:sz w:val="22"/>
          <w:szCs w:val="22"/>
        </w:rPr>
        <w:t>na</w:t>
      </w:r>
      <w:r>
        <w:rPr>
          <w:i/>
          <w:iCs/>
          <w:spacing w:val="-12"/>
          <w:sz w:val="22"/>
          <w:szCs w:val="22"/>
        </w:rPr>
        <w:t xml:space="preserve"> </w:t>
      </w:r>
      <w:r>
        <w:rPr>
          <w:i/>
          <w:iCs/>
          <w:sz w:val="22"/>
          <w:szCs w:val="22"/>
        </w:rPr>
        <w:t>Zhotovitele</w:t>
      </w:r>
      <w:r>
        <w:rPr>
          <w:i/>
          <w:iCs/>
          <w:spacing w:val="-11"/>
          <w:sz w:val="22"/>
          <w:szCs w:val="22"/>
        </w:rPr>
        <w:t xml:space="preserve"> </w:t>
      </w:r>
      <w:r>
        <w:rPr>
          <w:i/>
          <w:iCs/>
          <w:sz w:val="22"/>
          <w:szCs w:val="22"/>
        </w:rPr>
        <w:t>Díla</w:t>
      </w:r>
      <w:r>
        <w:rPr>
          <w:i/>
          <w:iCs/>
          <w:spacing w:val="-12"/>
          <w:sz w:val="22"/>
          <w:szCs w:val="22"/>
        </w:rPr>
        <w:t xml:space="preserve"> </w:t>
      </w:r>
      <w:r>
        <w:rPr>
          <w:i/>
          <w:iCs/>
          <w:sz w:val="22"/>
          <w:szCs w:val="22"/>
        </w:rPr>
        <w:t>a</w:t>
      </w:r>
      <w:r>
        <w:rPr>
          <w:i/>
          <w:iCs/>
          <w:spacing w:val="-12"/>
          <w:sz w:val="22"/>
          <w:szCs w:val="22"/>
        </w:rPr>
        <w:t xml:space="preserve"> </w:t>
      </w:r>
      <w:r>
        <w:rPr>
          <w:i/>
          <w:iCs/>
          <w:sz w:val="22"/>
          <w:szCs w:val="22"/>
        </w:rPr>
        <w:t>při</w:t>
      </w:r>
      <w:r>
        <w:rPr>
          <w:i/>
          <w:iCs/>
          <w:spacing w:val="-12"/>
          <w:sz w:val="22"/>
          <w:szCs w:val="22"/>
        </w:rPr>
        <w:t xml:space="preserve"> </w:t>
      </w:r>
      <w:r>
        <w:rPr>
          <w:i/>
          <w:iCs/>
          <w:sz w:val="22"/>
          <w:szCs w:val="22"/>
        </w:rPr>
        <w:t>přípravě</w:t>
      </w:r>
      <w:r>
        <w:rPr>
          <w:i/>
          <w:iCs/>
          <w:spacing w:val="-11"/>
          <w:sz w:val="22"/>
          <w:szCs w:val="22"/>
        </w:rPr>
        <w:t xml:space="preserve"> </w:t>
      </w:r>
      <w:r>
        <w:rPr>
          <w:i/>
          <w:iCs/>
          <w:sz w:val="22"/>
          <w:szCs w:val="22"/>
        </w:rPr>
        <w:t>podkladů</w:t>
      </w:r>
      <w:r>
        <w:rPr>
          <w:i/>
          <w:iCs/>
          <w:spacing w:val="-12"/>
          <w:sz w:val="22"/>
          <w:szCs w:val="22"/>
        </w:rPr>
        <w:t xml:space="preserve"> </w:t>
      </w:r>
      <w:r>
        <w:rPr>
          <w:i/>
          <w:iCs/>
          <w:sz w:val="22"/>
          <w:szCs w:val="22"/>
        </w:rPr>
        <w:t>požadovaných</w:t>
      </w:r>
      <w:r>
        <w:rPr>
          <w:i/>
          <w:iCs/>
          <w:spacing w:val="-12"/>
          <w:sz w:val="22"/>
          <w:szCs w:val="22"/>
        </w:rPr>
        <w:t xml:space="preserve"> </w:t>
      </w:r>
      <w:r>
        <w:rPr>
          <w:i/>
          <w:iCs/>
          <w:sz w:val="22"/>
          <w:szCs w:val="22"/>
        </w:rPr>
        <w:t>Objednatelem v rámci řízení o přezkoumání úkonů Objednatele jakožto zadavatele zadávacího řízení na Zhotovitele Díla</w:t>
      </w:r>
    </w:p>
    <w:p w14:paraId="023A9F2B" w14:textId="77777777" w:rsidR="00AE6321" w:rsidRDefault="00AE6321">
      <w:pPr>
        <w:pStyle w:val="Odstavecseseznamem"/>
        <w:numPr>
          <w:ilvl w:val="4"/>
          <w:numId w:val="42"/>
        </w:numPr>
        <w:tabs>
          <w:tab w:val="left" w:pos="1274"/>
        </w:tabs>
        <w:kinsoku w:val="0"/>
        <w:overflowPunct w:val="0"/>
        <w:spacing w:before="238"/>
        <w:ind w:left="1274"/>
        <w:rPr>
          <w:rFonts w:ascii="Times New Roman" w:hAnsi="Times New Roman" w:cs="Times New Roman"/>
          <w:i/>
          <w:iCs/>
          <w:color w:val="000000"/>
          <w:spacing w:val="-2"/>
          <w:sz w:val="22"/>
          <w:szCs w:val="22"/>
        </w:rPr>
      </w:pPr>
      <w:r>
        <w:rPr>
          <w:i/>
          <w:iCs/>
          <w:sz w:val="22"/>
          <w:szCs w:val="22"/>
        </w:rPr>
        <w:t>Další</w:t>
      </w:r>
      <w:r>
        <w:rPr>
          <w:i/>
          <w:iCs/>
          <w:spacing w:val="24"/>
          <w:sz w:val="22"/>
          <w:szCs w:val="22"/>
        </w:rPr>
        <w:t xml:space="preserve"> </w:t>
      </w:r>
      <w:r>
        <w:rPr>
          <w:i/>
          <w:iCs/>
          <w:sz w:val="22"/>
          <w:szCs w:val="22"/>
        </w:rPr>
        <w:t>činnosti,</w:t>
      </w:r>
      <w:r>
        <w:rPr>
          <w:i/>
          <w:iCs/>
          <w:spacing w:val="28"/>
          <w:sz w:val="22"/>
          <w:szCs w:val="22"/>
        </w:rPr>
        <w:t xml:space="preserve"> </w:t>
      </w:r>
      <w:r>
        <w:rPr>
          <w:i/>
          <w:iCs/>
          <w:sz w:val="22"/>
          <w:szCs w:val="22"/>
        </w:rPr>
        <w:t>které</w:t>
      </w:r>
      <w:r>
        <w:rPr>
          <w:i/>
          <w:iCs/>
          <w:spacing w:val="29"/>
          <w:sz w:val="22"/>
          <w:szCs w:val="22"/>
        </w:rPr>
        <w:t xml:space="preserve"> </w:t>
      </w:r>
      <w:r>
        <w:rPr>
          <w:i/>
          <w:iCs/>
          <w:sz w:val="22"/>
          <w:szCs w:val="22"/>
        </w:rPr>
        <w:t>Objednatel</w:t>
      </w:r>
      <w:r>
        <w:rPr>
          <w:i/>
          <w:iCs/>
          <w:spacing w:val="28"/>
          <w:sz w:val="22"/>
          <w:szCs w:val="22"/>
        </w:rPr>
        <w:t xml:space="preserve"> </w:t>
      </w:r>
      <w:r>
        <w:rPr>
          <w:i/>
          <w:iCs/>
          <w:sz w:val="22"/>
          <w:szCs w:val="22"/>
        </w:rPr>
        <w:t>požaduje</w:t>
      </w:r>
      <w:r>
        <w:rPr>
          <w:i/>
          <w:iCs/>
          <w:spacing w:val="27"/>
          <w:sz w:val="22"/>
          <w:szCs w:val="22"/>
        </w:rPr>
        <w:t xml:space="preserve"> </w:t>
      </w:r>
      <w:r>
        <w:rPr>
          <w:i/>
          <w:iCs/>
          <w:sz w:val="22"/>
          <w:szCs w:val="22"/>
        </w:rPr>
        <w:t>po</w:t>
      </w:r>
      <w:r>
        <w:rPr>
          <w:i/>
          <w:iCs/>
          <w:spacing w:val="27"/>
          <w:sz w:val="22"/>
          <w:szCs w:val="22"/>
        </w:rPr>
        <w:t xml:space="preserve"> </w:t>
      </w:r>
      <w:r>
        <w:rPr>
          <w:i/>
          <w:iCs/>
          <w:sz w:val="22"/>
          <w:szCs w:val="22"/>
        </w:rPr>
        <w:t>Konzultantovi</w:t>
      </w:r>
      <w:r>
        <w:rPr>
          <w:i/>
          <w:iCs/>
          <w:spacing w:val="27"/>
          <w:sz w:val="22"/>
          <w:szCs w:val="22"/>
        </w:rPr>
        <w:t xml:space="preserve"> </w:t>
      </w:r>
      <w:r>
        <w:rPr>
          <w:i/>
          <w:iCs/>
          <w:sz w:val="22"/>
          <w:szCs w:val="22"/>
        </w:rPr>
        <w:t>v</w:t>
      </w:r>
      <w:r>
        <w:rPr>
          <w:i/>
          <w:iCs/>
          <w:spacing w:val="27"/>
          <w:sz w:val="22"/>
          <w:szCs w:val="22"/>
        </w:rPr>
        <w:t xml:space="preserve"> </w:t>
      </w:r>
      <w:r>
        <w:rPr>
          <w:i/>
          <w:iCs/>
          <w:sz w:val="22"/>
          <w:szCs w:val="22"/>
        </w:rPr>
        <w:t>souladu</w:t>
      </w:r>
      <w:r>
        <w:rPr>
          <w:i/>
          <w:iCs/>
          <w:spacing w:val="27"/>
          <w:sz w:val="22"/>
          <w:szCs w:val="22"/>
        </w:rPr>
        <w:t xml:space="preserve"> </w:t>
      </w:r>
      <w:r>
        <w:rPr>
          <w:i/>
          <w:iCs/>
          <w:sz w:val="22"/>
          <w:szCs w:val="22"/>
        </w:rPr>
        <w:t>s</w:t>
      </w:r>
      <w:r>
        <w:rPr>
          <w:i/>
          <w:iCs/>
          <w:spacing w:val="28"/>
          <w:sz w:val="22"/>
          <w:szCs w:val="22"/>
        </w:rPr>
        <w:t xml:space="preserve"> </w:t>
      </w:r>
      <w:r>
        <w:rPr>
          <w:i/>
          <w:iCs/>
          <w:sz w:val="22"/>
          <w:szCs w:val="22"/>
        </w:rPr>
        <w:t>jeho</w:t>
      </w:r>
      <w:r>
        <w:rPr>
          <w:i/>
          <w:iCs/>
          <w:spacing w:val="26"/>
          <w:sz w:val="22"/>
          <w:szCs w:val="22"/>
        </w:rPr>
        <w:t xml:space="preserve"> </w:t>
      </w:r>
      <w:r>
        <w:rPr>
          <w:i/>
          <w:iCs/>
          <w:spacing w:val="-2"/>
          <w:sz w:val="22"/>
          <w:szCs w:val="22"/>
        </w:rPr>
        <w:t>kvalifikací</w:t>
      </w:r>
    </w:p>
    <w:p w14:paraId="1DF8E16E" w14:textId="77777777" w:rsidR="00AE6321" w:rsidRDefault="00AE6321">
      <w:pPr>
        <w:pStyle w:val="Zkladntext"/>
        <w:kinsoku w:val="0"/>
        <w:overflowPunct w:val="0"/>
        <w:ind w:left="1274"/>
        <w:rPr>
          <w:i/>
          <w:iCs/>
          <w:spacing w:val="-2"/>
        </w:rPr>
      </w:pPr>
      <w:r>
        <w:rPr>
          <w:i/>
          <w:iCs/>
        </w:rPr>
        <w:t>a</w:t>
      </w:r>
      <w:r>
        <w:rPr>
          <w:i/>
          <w:iCs/>
          <w:spacing w:val="-7"/>
        </w:rPr>
        <w:t xml:space="preserve"> </w:t>
      </w:r>
      <w:r>
        <w:rPr>
          <w:i/>
          <w:iCs/>
        </w:rPr>
        <w:t>zkušenostmi</w:t>
      </w:r>
      <w:r>
        <w:rPr>
          <w:i/>
          <w:iCs/>
          <w:spacing w:val="-4"/>
        </w:rPr>
        <w:t xml:space="preserve"> </w:t>
      </w:r>
      <w:r>
        <w:rPr>
          <w:i/>
          <w:iCs/>
        </w:rPr>
        <w:t>ve</w:t>
      </w:r>
      <w:r>
        <w:rPr>
          <w:i/>
          <w:iCs/>
          <w:spacing w:val="-5"/>
        </w:rPr>
        <w:t xml:space="preserve"> </w:t>
      </w:r>
      <w:r>
        <w:rPr>
          <w:i/>
          <w:iCs/>
        </w:rPr>
        <w:t>vztahu</w:t>
      </w:r>
      <w:r>
        <w:rPr>
          <w:i/>
          <w:iCs/>
          <w:spacing w:val="-5"/>
        </w:rPr>
        <w:t xml:space="preserve"> </w:t>
      </w:r>
      <w:r>
        <w:rPr>
          <w:i/>
          <w:iCs/>
        </w:rPr>
        <w:t>k</w:t>
      </w:r>
      <w:r>
        <w:rPr>
          <w:i/>
          <w:iCs/>
          <w:spacing w:val="-3"/>
        </w:rPr>
        <w:t xml:space="preserve"> </w:t>
      </w:r>
      <w:r>
        <w:rPr>
          <w:i/>
          <w:iCs/>
        </w:rPr>
        <w:t>zadání</w:t>
      </w:r>
      <w:r>
        <w:rPr>
          <w:i/>
          <w:iCs/>
          <w:spacing w:val="-4"/>
        </w:rPr>
        <w:t xml:space="preserve"> </w:t>
      </w:r>
      <w:r>
        <w:rPr>
          <w:i/>
          <w:iCs/>
        </w:rPr>
        <w:t>veřejné</w:t>
      </w:r>
      <w:r>
        <w:rPr>
          <w:i/>
          <w:iCs/>
          <w:spacing w:val="-4"/>
        </w:rPr>
        <w:t xml:space="preserve"> </w:t>
      </w:r>
      <w:r>
        <w:rPr>
          <w:i/>
          <w:iCs/>
        </w:rPr>
        <w:t>zakázky</w:t>
      </w:r>
      <w:r>
        <w:rPr>
          <w:i/>
          <w:iCs/>
          <w:spacing w:val="-6"/>
        </w:rPr>
        <w:t xml:space="preserve"> </w:t>
      </w:r>
      <w:r>
        <w:rPr>
          <w:i/>
          <w:iCs/>
        </w:rPr>
        <w:t>na</w:t>
      </w:r>
      <w:r>
        <w:rPr>
          <w:i/>
          <w:iCs/>
          <w:spacing w:val="-5"/>
        </w:rPr>
        <w:t xml:space="preserve"> </w:t>
      </w:r>
      <w:r>
        <w:rPr>
          <w:i/>
          <w:iCs/>
        </w:rPr>
        <w:t>zhotovení</w:t>
      </w:r>
      <w:r>
        <w:rPr>
          <w:i/>
          <w:iCs/>
          <w:spacing w:val="-3"/>
        </w:rPr>
        <w:t xml:space="preserve"> </w:t>
      </w:r>
      <w:r>
        <w:rPr>
          <w:i/>
          <w:iCs/>
          <w:spacing w:val="-2"/>
        </w:rPr>
        <w:t>Díla.</w:t>
      </w:r>
    </w:p>
    <w:p w14:paraId="6FED0443" w14:textId="77777777" w:rsidR="00AE6321" w:rsidRDefault="00AE6321">
      <w:pPr>
        <w:pStyle w:val="Nadpis4"/>
        <w:numPr>
          <w:ilvl w:val="3"/>
          <w:numId w:val="42"/>
        </w:numPr>
        <w:tabs>
          <w:tab w:val="left" w:pos="1114"/>
        </w:tabs>
        <w:kinsoku w:val="0"/>
        <w:overflowPunct w:val="0"/>
        <w:spacing w:before="241"/>
        <w:ind w:left="1114" w:hanging="546"/>
        <w:rPr>
          <w:spacing w:val="-2"/>
        </w:rPr>
      </w:pPr>
      <w:r>
        <w:t>Způsob</w:t>
      </w:r>
      <w:r>
        <w:rPr>
          <w:spacing w:val="-4"/>
        </w:rPr>
        <w:t xml:space="preserve"> </w:t>
      </w:r>
      <w:r>
        <w:t>poskytování</w:t>
      </w:r>
      <w:r>
        <w:rPr>
          <w:spacing w:val="-2"/>
        </w:rPr>
        <w:t xml:space="preserve"> služeb</w:t>
      </w:r>
    </w:p>
    <w:p w14:paraId="72C9843C" w14:textId="77777777" w:rsidR="00AE6321" w:rsidRDefault="00AE6321">
      <w:pPr>
        <w:pStyle w:val="Zkladntext"/>
        <w:kinsoku w:val="0"/>
        <w:overflowPunct w:val="0"/>
        <w:spacing w:before="240"/>
        <w:ind w:left="707" w:right="847"/>
        <w:jc w:val="both"/>
        <w:rPr>
          <w:spacing w:val="-2"/>
        </w:rPr>
      </w:pPr>
      <w:r>
        <w:t>Konzultant bude Služby uvedené v článku 2.2.1 poskytovat tak, že na základě žádosti Objednatele vypracuje na základě svých odborných znalostí a zkušeností odpověď na písemné dotazy Objednatele vztahující se k Dílu. Konzultant je povinen na každou písemnou žádost Objednatele reagovat do 2 pracovních dnů nebo v přiměřené lhůtě odsouhlasené Objednatelem, a to již přímo zpracováním konkrétní odpovědi. V případě, že Konzultant vyhodnotí dotaz Objednatele za spadající do oblasti mimo kompetenci Konzultanta (jeho realizačního</w:t>
      </w:r>
      <w:r>
        <w:rPr>
          <w:spacing w:val="63"/>
        </w:rPr>
        <w:t xml:space="preserve"> </w:t>
      </w:r>
      <w:r>
        <w:t>týmu)</w:t>
      </w:r>
      <w:r>
        <w:rPr>
          <w:spacing w:val="66"/>
        </w:rPr>
        <w:t xml:space="preserve"> </w:t>
      </w:r>
      <w:r>
        <w:t>a</w:t>
      </w:r>
      <w:r>
        <w:rPr>
          <w:spacing w:val="64"/>
        </w:rPr>
        <w:t xml:space="preserve"> </w:t>
      </w:r>
      <w:r>
        <w:t>pokud</w:t>
      </w:r>
      <w:r>
        <w:rPr>
          <w:spacing w:val="66"/>
        </w:rPr>
        <w:t xml:space="preserve"> </w:t>
      </w:r>
      <w:r>
        <w:t>současně</w:t>
      </w:r>
      <w:r>
        <w:rPr>
          <w:spacing w:val="68"/>
        </w:rPr>
        <w:t xml:space="preserve"> </w:t>
      </w:r>
      <w:r>
        <w:t>není</w:t>
      </w:r>
      <w:r>
        <w:rPr>
          <w:spacing w:val="67"/>
        </w:rPr>
        <w:t xml:space="preserve"> </w:t>
      </w:r>
      <w:r>
        <w:t>schopen</w:t>
      </w:r>
      <w:r>
        <w:rPr>
          <w:spacing w:val="66"/>
        </w:rPr>
        <w:t xml:space="preserve"> </w:t>
      </w:r>
      <w:r>
        <w:t>obstarat</w:t>
      </w:r>
      <w:r>
        <w:rPr>
          <w:spacing w:val="64"/>
        </w:rPr>
        <w:t xml:space="preserve"> </w:t>
      </w:r>
      <w:r>
        <w:t>si</w:t>
      </w:r>
      <w:r>
        <w:rPr>
          <w:spacing w:val="67"/>
        </w:rPr>
        <w:t xml:space="preserve"> </w:t>
      </w:r>
      <w:r>
        <w:t>pro</w:t>
      </w:r>
      <w:r>
        <w:rPr>
          <w:spacing w:val="66"/>
        </w:rPr>
        <w:t xml:space="preserve"> </w:t>
      </w:r>
      <w:r>
        <w:t>zodpovězení</w:t>
      </w:r>
      <w:r>
        <w:rPr>
          <w:spacing w:val="66"/>
        </w:rPr>
        <w:t xml:space="preserve"> </w:t>
      </w:r>
      <w:r>
        <w:rPr>
          <w:spacing w:val="-2"/>
        </w:rPr>
        <w:t>dotazu</w:t>
      </w:r>
    </w:p>
    <w:p w14:paraId="37E2E26A" w14:textId="77777777" w:rsidR="00AE6321" w:rsidRDefault="00AE6321">
      <w:pPr>
        <w:pStyle w:val="Zkladntext"/>
        <w:kinsoku w:val="0"/>
        <w:overflowPunct w:val="0"/>
        <w:spacing w:before="240"/>
        <w:ind w:left="707" w:right="847"/>
        <w:jc w:val="both"/>
        <w:rPr>
          <w:spacing w:val="-2"/>
        </w:rPr>
        <w:sectPr w:rsidR="00AE6321">
          <w:pgSz w:w="11910" w:h="16840"/>
          <w:pgMar w:top="1300" w:right="566" w:bottom="280" w:left="1275" w:header="750" w:footer="0" w:gutter="0"/>
          <w:cols w:space="708"/>
          <w:noEndnote/>
        </w:sectPr>
      </w:pPr>
    </w:p>
    <w:p w14:paraId="1614D6A6" w14:textId="77777777" w:rsidR="00AE6321" w:rsidRDefault="00AE6321">
      <w:pPr>
        <w:pStyle w:val="Zkladntext"/>
        <w:kinsoku w:val="0"/>
        <w:overflowPunct w:val="0"/>
        <w:spacing w:before="102"/>
        <w:ind w:left="707"/>
        <w:jc w:val="both"/>
        <w:rPr>
          <w:spacing w:val="-2"/>
        </w:rPr>
      </w:pPr>
      <w:r>
        <w:lastRenderedPageBreak/>
        <w:t>Objednatele</w:t>
      </w:r>
      <w:r>
        <w:rPr>
          <w:spacing w:val="79"/>
        </w:rPr>
        <w:t xml:space="preserve"> </w:t>
      </w:r>
      <w:r>
        <w:t>služby</w:t>
      </w:r>
      <w:r>
        <w:rPr>
          <w:spacing w:val="56"/>
          <w:w w:val="150"/>
        </w:rPr>
        <w:t xml:space="preserve"> </w:t>
      </w:r>
      <w:r>
        <w:t>jiného</w:t>
      </w:r>
      <w:r>
        <w:rPr>
          <w:spacing w:val="56"/>
          <w:w w:val="150"/>
        </w:rPr>
        <w:t xml:space="preserve"> </w:t>
      </w:r>
      <w:r>
        <w:t>kvalifikovaného</w:t>
      </w:r>
      <w:r>
        <w:rPr>
          <w:spacing w:val="55"/>
          <w:w w:val="150"/>
        </w:rPr>
        <w:t xml:space="preserve"> </w:t>
      </w:r>
      <w:r>
        <w:t>odborníka,</w:t>
      </w:r>
      <w:r>
        <w:rPr>
          <w:spacing w:val="55"/>
          <w:w w:val="150"/>
        </w:rPr>
        <w:t xml:space="preserve"> </w:t>
      </w:r>
      <w:r>
        <w:t>musí</w:t>
      </w:r>
      <w:r>
        <w:rPr>
          <w:spacing w:val="55"/>
          <w:w w:val="150"/>
        </w:rPr>
        <w:t xml:space="preserve"> </w:t>
      </w:r>
      <w:r>
        <w:t>Objednateli</w:t>
      </w:r>
      <w:r>
        <w:rPr>
          <w:spacing w:val="57"/>
          <w:w w:val="150"/>
        </w:rPr>
        <w:t xml:space="preserve"> </w:t>
      </w:r>
      <w:r>
        <w:t>tuto</w:t>
      </w:r>
      <w:r>
        <w:rPr>
          <w:spacing w:val="55"/>
          <w:w w:val="150"/>
        </w:rPr>
        <w:t xml:space="preserve"> </w:t>
      </w:r>
      <w:r>
        <w:rPr>
          <w:spacing w:val="-2"/>
        </w:rPr>
        <w:t>skutečnost</w:t>
      </w:r>
    </w:p>
    <w:p w14:paraId="387B657D" w14:textId="77777777" w:rsidR="00AE6321" w:rsidRDefault="00AE6321">
      <w:pPr>
        <w:pStyle w:val="Zkladntext"/>
        <w:kinsoku w:val="0"/>
        <w:overflowPunct w:val="0"/>
        <w:spacing w:before="1"/>
        <w:ind w:left="707"/>
        <w:jc w:val="both"/>
        <w:rPr>
          <w:spacing w:val="-2"/>
        </w:rPr>
      </w:pPr>
      <w:r>
        <w:t>s</w:t>
      </w:r>
      <w:r>
        <w:rPr>
          <w:spacing w:val="-4"/>
        </w:rPr>
        <w:t xml:space="preserve"> </w:t>
      </w:r>
      <w:r>
        <w:t>náležitým</w:t>
      </w:r>
      <w:r>
        <w:rPr>
          <w:spacing w:val="-3"/>
        </w:rPr>
        <w:t xml:space="preserve"> </w:t>
      </w:r>
      <w:r>
        <w:t>zdůvodněním</w:t>
      </w:r>
      <w:r>
        <w:rPr>
          <w:spacing w:val="-4"/>
        </w:rPr>
        <w:t xml:space="preserve"> </w:t>
      </w:r>
      <w:r>
        <w:t>oznámit</w:t>
      </w:r>
      <w:r>
        <w:rPr>
          <w:spacing w:val="-4"/>
        </w:rPr>
        <w:t xml:space="preserve"> </w:t>
      </w:r>
      <w:r>
        <w:t>do</w:t>
      </w:r>
      <w:r>
        <w:rPr>
          <w:spacing w:val="-5"/>
        </w:rPr>
        <w:t xml:space="preserve"> </w:t>
      </w:r>
      <w:r>
        <w:t>2</w:t>
      </w:r>
      <w:r>
        <w:rPr>
          <w:spacing w:val="-5"/>
        </w:rPr>
        <w:t xml:space="preserve"> </w:t>
      </w:r>
      <w:r>
        <w:t>pracovních</w:t>
      </w:r>
      <w:r>
        <w:rPr>
          <w:spacing w:val="-2"/>
        </w:rPr>
        <w:t xml:space="preserve"> </w:t>
      </w:r>
      <w:r>
        <w:t>dnů</w:t>
      </w:r>
      <w:r>
        <w:rPr>
          <w:spacing w:val="-5"/>
        </w:rPr>
        <w:t xml:space="preserve"> </w:t>
      </w:r>
      <w:r>
        <w:t>od</w:t>
      </w:r>
      <w:r>
        <w:rPr>
          <w:spacing w:val="-6"/>
        </w:rPr>
        <w:t xml:space="preserve"> </w:t>
      </w:r>
      <w:r>
        <w:t>obdržení</w:t>
      </w:r>
      <w:r>
        <w:rPr>
          <w:spacing w:val="-4"/>
        </w:rPr>
        <w:t xml:space="preserve"> </w:t>
      </w:r>
      <w:r>
        <w:rPr>
          <w:spacing w:val="-2"/>
        </w:rPr>
        <w:t>žádosti.</w:t>
      </w:r>
    </w:p>
    <w:p w14:paraId="70F13550" w14:textId="77777777" w:rsidR="00AE6321" w:rsidRDefault="00AE6321">
      <w:pPr>
        <w:pStyle w:val="Nadpis4"/>
        <w:numPr>
          <w:ilvl w:val="3"/>
          <w:numId w:val="42"/>
        </w:numPr>
        <w:tabs>
          <w:tab w:val="left" w:pos="1114"/>
        </w:tabs>
        <w:kinsoku w:val="0"/>
        <w:overflowPunct w:val="0"/>
        <w:spacing w:before="240"/>
        <w:ind w:left="1114" w:hanging="546"/>
        <w:rPr>
          <w:spacing w:val="-2"/>
        </w:rPr>
      </w:pPr>
      <w:r>
        <w:t>Rozsah</w:t>
      </w:r>
      <w:r>
        <w:rPr>
          <w:spacing w:val="-4"/>
        </w:rPr>
        <w:t xml:space="preserve"> </w:t>
      </w:r>
      <w:r>
        <w:rPr>
          <w:spacing w:val="-2"/>
        </w:rPr>
        <w:t>služeb</w:t>
      </w:r>
    </w:p>
    <w:p w14:paraId="70973426" w14:textId="77777777" w:rsidR="00AE6321" w:rsidRDefault="00AE6321">
      <w:pPr>
        <w:pStyle w:val="Zkladntext"/>
        <w:kinsoku w:val="0"/>
        <w:overflowPunct w:val="0"/>
        <w:spacing w:before="240"/>
        <w:ind w:left="707"/>
        <w:jc w:val="both"/>
        <w:rPr>
          <w:spacing w:val="-2"/>
        </w:rPr>
      </w:pPr>
      <w:r>
        <w:t>Konzultant</w:t>
      </w:r>
      <w:r>
        <w:rPr>
          <w:spacing w:val="-9"/>
        </w:rPr>
        <w:t xml:space="preserve"> </w:t>
      </w:r>
      <w:r>
        <w:t>vykoná</w:t>
      </w:r>
      <w:r>
        <w:rPr>
          <w:spacing w:val="-7"/>
        </w:rPr>
        <w:t xml:space="preserve"> </w:t>
      </w:r>
      <w:r>
        <w:t>Běžné</w:t>
      </w:r>
      <w:r>
        <w:rPr>
          <w:spacing w:val="-4"/>
        </w:rPr>
        <w:t xml:space="preserve"> </w:t>
      </w:r>
      <w:r>
        <w:t>služby</w:t>
      </w:r>
      <w:r>
        <w:rPr>
          <w:spacing w:val="-4"/>
        </w:rPr>
        <w:t xml:space="preserve"> </w:t>
      </w:r>
      <w:r>
        <w:t>vyjmenované</w:t>
      </w:r>
      <w:r>
        <w:rPr>
          <w:spacing w:val="-6"/>
        </w:rPr>
        <w:t xml:space="preserve"> </w:t>
      </w:r>
      <w:r>
        <w:t>v</w:t>
      </w:r>
      <w:r>
        <w:rPr>
          <w:spacing w:val="-4"/>
        </w:rPr>
        <w:t xml:space="preserve"> </w:t>
      </w:r>
      <w:r>
        <w:t>čl.</w:t>
      </w:r>
      <w:r>
        <w:rPr>
          <w:spacing w:val="-7"/>
        </w:rPr>
        <w:t xml:space="preserve"> </w:t>
      </w:r>
      <w:r>
        <w:t>2.2.1</w:t>
      </w:r>
      <w:r>
        <w:rPr>
          <w:spacing w:val="-4"/>
        </w:rPr>
        <w:t xml:space="preserve"> </w:t>
      </w:r>
      <w:r>
        <w:t>v</w:t>
      </w:r>
      <w:r>
        <w:rPr>
          <w:spacing w:val="-5"/>
        </w:rPr>
        <w:t xml:space="preserve"> </w:t>
      </w:r>
      <w:r>
        <w:t>následujícím</w:t>
      </w:r>
      <w:r>
        <w:rPr>
          <w:spacing w:val="-3"/>
        </w:rPr>
        <w:t xml:space="preserve"> </w:t>
      </w:r>
      <w:r>
        <w:rPr>
          <w:spacing w:val="-2"/>
        </w:rPr>
        <w:t>rozsahu:</w:t>
      </w:r>
    </w:p>
    <w:p w14:paraId="73B879D5" w14:textId="77777777" w:rsidR="00AE6321" w:rsidRDefault="00AE6321">
      <w:pPr>
        <w:pStyle w:val="Zkladntext"/>
        <w:kinsoku w:val="0"/>
        <w:overflowPunct w:val="0"/>
        <w:spacing w:before="240"/>
        <w:ind w:left="707" w:right="844"/>
        <w:jc w:val="both"/>
      </w:pPr>
      <w:r>
        <w:t>Za</w:t>
      </w:r>
      <w:r>
        <w:rPr>
          <w:spacing w:val="-5"/>
        </w:rPr>
        <w:t xml:space="preserve"> </w:t>
      </w:r>
      <w:r>
        <w:t>Běžné</w:t>
      </w:r>
      <w:r>
        <w:rPr>
          <w:spacing w:val="-4"/>
        </w:rPr>
        <w:t xml:space="preserve"> </w:t>
      </w:r>
      <w:r>
        <w:t>služby</w:t>
      </w:r>
      <w:r>
        <w:rPr>
          <w:spacing w:val="-6"/>
        </w:rPr>
        <w:t xml:space="preserve"> </w:t>
      </w:r>
      <w:r>
        <w:t>se</w:t>
      </w:r>
      <w:r>
        <w:rPr>
          <w:spacing w:val="-4"/>
        </w:rPr>
        <w:t xml:space="preserve"> </w:t>
      </w:r>
      <w:r>
        <w:t>považují</w:t>
      </w:r>
      <w:r>
        <w:rPr>
          <w:spacing w:val="-7"/>
        </w:rPr>
        <w:t xml:space="preserve"> </w:t>
      </w:r>
      <w:r>
        <w:t>veškeré</w:t>
      </w:r>
      <w:r>
        <w:rPr>
          <w:spacing w:val="-6"/>
        </w:rPr>
        <w:t xml:space="preserve"> </w:t>
      </w:r>
      <w:r>
        <w:t>služby</w:t>
      </w:r>
      <w:r>
        <w:rPr>
          <w:spacing w:val="-4"/>
        </w:rPr>
        <w:t xml:space="preserve"> </w:t>
      </w:r>
      <w:r>
        <w:t>požadované</w:t>
      </w:r>
      <w:r>
        <w:rPr>
          <w:spacing w:val="-4"/>
        </w:rPr>
        <w:t xml:space="preserve"> </w:t>
      </w:r>
      <w:r>
        <w:t>Objednatelem</w:t>
      </w:r>
      <w:r>
        <w:rPr>
          <w:spacing w:val="-6"/>
        </w:rPr>
        <w:t xml:space="preserve"> </w:t>
      </w:r>
      <w:r>
        <w:t>v</w:t>
      </w:r>
      <w:r>
        <w:rPr>
          <w:spacing w:val="-3"/>
        </w:rPr>
        <w:t xml:space="preserve"> </w:t>
      </w:r>
      <w:r>
        <w:t>době</w:t>
      </w:r>
      <w:r>
        <w:rPr>
          <w:spacing w:val="-6"/>
        </w:rPr>
        <w:t xml:space="preserve"> </w:t>
      </w:r>
      <w:r>
        <w:t>určené</w:t>
      </w:r>
      <w:r>
        <w:rPr>
          <w:spacing w:val="-4"/>
        </w:rPr>
        <w:t xml:space="preserve"> </w:t>
      </w:r>
      <w:r>
        <w:t>v</w:t>
      </w:r>
      <w:r>
        <w:rPr>
          <w:spacing w:val="-6"/>
        </w:rPr>
        <w:t xml:space="preserve"> </w:t>
      </w:r>
      <w:r>
        <w:t>Příloze</w:t>
      </w:r>
      <w:r>
        <w:rPr>
          <w:spacing w:val="-6"/>
        </w:rPr>
        <w:t xml:space="preserve"> </w:t>
      </w:r>
      <w:r>
        <w:t>4 Smlouvy (včetně změn dle Pod-článku 4.10 Smlouvy) pro plnění Etapy zadávacího řízení na Zhotovitele Díla, a to (kumulativně) až do výše předpokládaného rozsahu hodin stanoveného Objednatelem v tabulce Rozpisu služeb sloužícího k nacenění. Součástí Běžných služeb jsou všechny</w:t>
      </w:r>
      <w:r>
        <w:rPr>
          <w:spacing w:val="-4"/>
        </w:rPr>
        <w:t xml:space="preserve"> </w:t>
      </w:r>
      <w:r>
        <w:t>činnosti</w:t>
      </w:r>
      <w:r>
        <w:rPr>
          <w:spacing w:val="-4"/>
        </w:rPr>
        <w:t xml:space="preserve"> </w:t>
      </w:r>
      <w:r>
        <w:t>Konzultanta,</w:t>
      </w:r>
      <w:r>
        <w:rPr>
          <w:spacing w:val="-4"/>
        </w:rPr>
        <w:t xml:space="preserve"> </w:t>
      </w:r>
      <w:r>
        <w:t>které</w:t>
      </w:r>
      <w:r>
        <w:rPr>
          <w:spacing w:val="-4"/>
        </w:rPr>
        <w:t xml:space="preserve"> </w:t>
      </w:r>
      <w:r>
        <w:t>jsou</w:t>
      </w:r>
      <w:r>
        <w:rPr>
          <w:spacing w:val="-5"/>
        </w:rPr>
        <w:t xml:space="preserve"> </w:t>
      </w:r>
      <w:r>
        <w:t>nezbytné</w:t>
      </w:r>
      <w:r>
        <w:rPr>
          <w:spacing w:val="-4"/>
        </w:rPr>
        <w:t xml:space="preserve"> </w:t>
      </w:r>
      <w:r>
        <w:t>pro</w:t>
      </w:r>
      <w:r>
        <w:rPr>
          <w:spacing w:val="-8"/>
        </w:rPr>
        <w:t xml:space="preserve"> </w:t>
      </w:r>
      <w:r>
        <w:t>řádné</w:t>
      </w:r>
      <w:r>
        <w:rPr>
          <w:spacing w:val="-2"/>
        </w:rPr>
        <w:t xml:space="preserve"> </w:t>
      </w:r>
      <w:r>
        <w:t>splnění</w:t>
      </w:r>
      <w:r>
        <w:rPr>
          <w:spacing w:val="-5"/>
        </w:rPr>
        <w:t xml:space="preserve"> </w:t>
      </w:r>
      <w:r>
        <w:t>tohoto</w:t>
      </w:r>
      <w:r>
        <w:rPr>
          <w:spacing w:val="-3"/>
        </w:rPr>
        <w:t xml:space="preserve"> </w:t>
      </w:r>
      <w:r>
        <w:t>dílčího</w:t>
      </w:r>
      <w:r>
        <w:rPr>
          <w:spacing w:val="-3"/>
        </w:rPr>
        <w:t xml:space="preserve"> </w:t>
      </w:r>
      <w:r>
        <w:t>úkolu,</w:t>
      </w:r>
      <w:r>
        <w:rPr>
          <w:spacing w:val="-4"/>
        </w:rPr>
        <w:t xml:space="preserve"> </w:t>
      </w:r>
      <w:r>
        <w:t>a</w:t>
      </w:r>
      <w:r>
        <w:rPr>
          <w:spacing w:val="-4"/>
        </w:rPr>
        <w:t xml:space="preserve"> </w:t>
      </w:r>
      <w:r>
        <w:t>to</w:t>
      </w:r>
      <w:r>
        <w:rPr>
          <w:spacing w:val="-3"/>
        </w:rPr>
        <w:t xml:space="preserve"> </w:t>
      </w:r>
      <w:r>
        <w:t>v rozsahu,</w:t>
      </w:r>
      <w:r>
        <w:rPr>
          <w:spacing w:val="-13"/>
        </w:rPr>
        <w:t xml:space="preserve"> </w:t>
      </w:r>
      <w:r>
        <w:t>který</w:t>
      </w:r>
      <w:r>
        <w:rPr>
          <w:spacing w:val="-12"/>
        </w:rPr>
        <w:t xml:space="preserve"> </w:t>
      </w:r>
      <w:r>
        <w:t>odpovídá</w:t>
      </w:r>
      <w:r>
        <w:rPr>
          <w:spacing w:val="-13"/>
        </w:rPr>
        <w:t xml:space="preserve"> </w:t>
      </w:r>
      <w:r>
        <w:t>informacím</w:t>
      </w:r>
      <w:r>
        <w:rPr>
          <w:spacing w:val="-12"/>
        </w:rPr>
        <w:t xml:space="preserve"> </w:t>
      </w:r>
      <w:r>
        <w:t>a</w:t>
      </w:r>
      <w:r>
        <w:rPr>
          <w:spacing w:val="-2"/>
        </w:rPr>
        <w:t xml:space="preserve"> </w:t>
      </w:r>
      <w:r>
        <w:t>znalostem,</w:t>
      </w:r>
      <w:r>
        <w:rPr>
          <w:spacing w:val="-13"/>
        </w:rPr>
        <w:t xml:space="preserve"> </w:t>
      </w:r>
      <w:r>
        <w:t>které</w:t>
      </w:r>
      <w:r>
        <w:rPr>
          <w:spacing w:val="-10"/>
        </w:rPr>
        <w:t xml:space="preserve"> </w:t>
      </w:r>
      <w:r>
        <w:t>Konzultant</w:t>
      </w:r>
      <w:r>
        <w:rPr>
          <w:spacing w:val="-13"/>
        </w:rPr>
        <w:t xml:space="preserve"> </w:t>
      </w:r>
      <w:r>
        <w:t>měl</w:t>
      </w:r>
      <w:r>
        <w:rPr>
          <w:spacing w:val="-12"/>
        </w:rPr>
        <w:t xml:space="preserve"> </w:t>
      </w:r>
      <w:r>
        <w:t>nebo</w:t>
      </w:r>
      <w:r>
        <w:rPr>
          <w:spacing w:val="-13"/>
        </w:rPr>
        <w:t xml:space="preserve"> </w:t>
      </w:r>
      <w:r>
        <w:t>při</w:t>
      </w:r>
      <w:r>
        <w:rPr>
          <w:spacing w:val="-11"/>
        </w:rPr>
        <w:t xml:space="preserve"> </w:t>
      </w:r>
      <w:r>
        <w:t>řádné</w:t>
      </w:r>
      <w:r>
        <w:rPr>
          <w:spacing w:val="-11"/>
        </w:rPr>
        <w:t xml:space="preserve"> </w:t>
      </w:r>
      <w:r>
        <w:t>péči</w:t>
      </w:r>
      <w:r>
        <w:rPr>
          <w:spacing w:val="-13"/>
        </w:rPr>
        <w:t xml:space="preserve"> </w:t>
      </w:r>
      <w:r>
        <w:t>mohl mít v době podání nabídky Konzultanta.</w:t>
      </w:r>
    </w:p>
    <w:p w14:paraId="0726CD1B" w14:textId="77777777" w:rsidR="00AE6321" w:rsidRDefault="00AE6321">
      <w:pPr>
        <w:pStyle w:val="Zkladntext"/>
        <w:kinsoku w:val="0"/>
        <w:overflowPunct w:val="0"/>
        <w:spacing w:before="240"/>
        <w:ind w:left="707" w:right="851"/>
        <w:jc w:val="both"/>
      </w:pPr>
      <w:r>
        <w:t>Služby věcně odpovídající</w:t>
      </w:r>
      <w:r>
        <w:rPr>
          <w:spacing w:val="-1"/>
        </w:rPr>
        <w:t xml:space="preserve"> </w:t>
      </w:r>
      <w:r>
        <w:t>Běžným službám, poskytované Konzultantem v Době pro dokončení, avšak mimo dobu pro plnění Etapy zadávacího řízení na Zhotovitele Díla, nebo v Době pro dokončení, avšak nad rámec celkového předpokládaného počtu hodin stanoveného Objednatelem v tabulce Rozpisu</w:t>
      </w:r>
      <w:r>
        <w:rPr>
          <w:spacing w:val="-1"/>
        </w:rPr>
        <w:t xml:space="preserve"> </w:t>
      </w:r>
      <w:r>
        <w:t>služeb sloužícího k nacenění, se považují za</w:t>
      </w:r>
      <w:r>
        <w:rPr>
          <w:spacing w:val="-1"/>
        </w:rPr>
        <w:t xml:space="preserve"> </w:t>
      </w:r>
      <w:r>
        <w:t>Dodatečné</w:t>
      </w:r>
      <w:r>
        <w:rPr>
          <w:spacing w:val="-1"/>
        </w:rPr>
        <w:t xml:space="preserve"> </w:t>
      </w:r>
      <w:r>
        <w:t>služby.</w:t>
      </w:r>
    </w:p>
    <w:p w14:paraId="7697277F" w14:textId="77777777" w:rsidR="00AE6321" w:rsidRDefault="00AE6321">
      <w:pPr>
        <w:pStyle w:val="Zkladntext"/>
        <w:kinsoku w:val="0"/>
        <w:overflowPunct w:val="0"/>
        <w:spacing w:before="134"/>
      </w:pPr>
    </w:p>
    <w:p w14:paraId="1FD3372A" w14:textId="77777777" w:rsidR="00AE6321" w:rsidRDefault="00AE6321">
      <w:pPr>
        <w:pStyle w:val="Nadpis3"/>
        <w:numPr>
          <w:ilvl w:val="2"/>
          <w:numId w:val="42"/>
        </w:numPr>
        <w:tabs>
          <w:tab w:val="left" w:pos="690"/>
        </w:tabs>
        <w:kinsoku w:val="0"/>
        <w:overflowPunct w:val="0"/>
        <w:ind w:left="690" w:hanging="417"/>
        <w:rPr>
          <w:color w:val="000000"/>
          <w:spacing w:val="-2"/>
        </w:rPr>
      </w:pPr>
      <w:r>
        <w:t>Etapa</w:t>
      </w:r>
      <w:r>
        <w:rPr>
          <w:spacing w:val="-7"/>
        </w:rPr>
        <w:t xml:space="preserve"> </w:t>
      </w:r>
      <w:r>
        <w:t>výkonu</w:t>
      </w:r>
      <w:r>
        <w:rPr>
          <w:spacing w:val="-4"/>
        </w:rPr>
        <w:t xml:space="preserve"> </w:t>
      </w:r>
      <w:r>
        <w:t>činnosti</w:t>
      </w:r>
      <w:r>
        <w:rPr>
          <w:spacing w:val="-3"/>
        </w:rPr>
        <w:t xml:space="preserve"> </w:t>
      </w:r>
      <w:r>
        <w:t>správce</w:t>
      </w:r>
      <w:r>
        <w:rPr>
          <w:spacing w:val="-4"/>
        </w:rPr>
        <w:t xml:space="preserve"> </w:t>
      </w:r>
      <w:r>
        <w:t>stavby</w:t>
      </w:r>
      <w:r>
        <w:rPr>
          <w:spacing w:val="-4"/>
        </w:rPr>
        <w:t xml:space="preserve"> </w:t>
      </w:r>
      <w:r>
        <w:t>(Realizační</w:t>
      </w:r>
      <w:r>
        <w:rPr>
          <w:spacing w:val="-3"/>
        </w:rPr>
        <w:t xml:space="preserve"> </w:t>
      </w:r>
      <w:r>
        <w:rPr>
          <w:spacing w:val="-2"/>
        </w:rPr>
        <w:t>fáze)</w:t>
      </w:r>
    </w:p>
    <w:p w14:paraId="04F7FBD6" w14:textId="77777777" w:rsidR="00AE6321" w:rsidRDefault="00AE6321">
      <w:pPr>
        <w:pStyle w:val="Nadpis4"/>
        <w:numPr>
          <w:ilvl w:val="3"/>
          <w:numId w:val="42"/>
        </w:numPr>
        <w:tabs>
          <w:tab w:val="left" w:pos="1114"/>
        </w:tabs>
        <w:kinsoku w:val="0"/>
        <w:overflowPunct w:val="0"/>
        <w:spacing w:before="198"/>
        <w:ind w:left="1114" w:hanging="546"/>
        <w:rPr>
          <w:spacing w:val="-2"/>
        </w:rPr>
      </w:pPr>
      <w:r>
        <w:t>Vymezení</w:t>
      </w:r>
      <w:r>
        <w:rPr>
          <w:spacing w:val="-3"/>
        </w:rPr>
        <w:t xml:space="preserve"> </w:t>
      </w:r>
      <w:r>
        <w:rPr>
          <w:spacing w:val="-2"/>
        </w:rPr>
        <w:t>služeb</w:t>
      </w:r>
    </w:p>
    <w:p w14:paraId="3884EF59" w14:textId="77777777" w:rsidR="00AE6321" w:rsidRDefault="00AE6321">
      <w:pPr>
        <w:pStyle w:val="Zkladntext"/>
        <w:kinsoku w:val="0"/>
        <w:overflowPunct w:val="0"/>
        <w:spacing w:before="242"/>
        <w:ind w:left="861"/>
        <w:jc w:val="both"/>
        <w:rPr>
          <w:spacing w:val="-2"/>
        </w:rPr>
      </w:pPr>
      <w:r>
        <w:t>V</w:t>
      </w:r>
      <w:r>
        <w:rPr>
          <w:spacing w:val="-7"/>
        </w:rPr>
        <w:t xml:space="preserve"> </w:t>
      </w:r>
      <w:r>
        <w:t>této</w:t>
      </w:r>
      <w:r>
        <w:rPr>
          <w:spacing w:val="-5"/>
        </w:rPr>
        <w:t xml:space="preserve"> </w:t>
      </w:r>
      <w:r>
        <w:t>etapě</w:t>
      </w:r>
      <w:r>
        <w:rPr>
          <w:spacing w:val="-7"/>
        </w:rPr>
        <w:t xml:space="preserve"> </w:t>
      </w:r>
      <w:r>
        <w:t>sestávají</w:t>
      </w:r>
      <w:r>
        <w:rPr>
          <w:spacing w:val="-7"/>
        </w:rPr>
        <w:t xml:space="preserve"> </w:t>
      </w:r>
      <w:r>
        <w:t>Běžné</w:t>
      </w:r>
      <w:r>
        <w:rPr>
          <w:spacing w:val="-5"/>
        </w:rPr>
        <w:t xml:space="preserve"> </w:t>
      </w:r>
      <w:r>
        <w:t>služby</w:t>
      </w:r>
      <w:r>
        <w:rPr>
          <w:spacing w:val="-4"/>
        </w:rPr>
        <w:t xml:space="preserve"> </w:t>
      </w:r>
      <w:r>
        <w:t>Konzultanta</w:t>
      </w:r>
      <w:r>
        <w:rPr>
          <w:spacing w:val="-5"/>
        </w:rPr>
        <w:t xml:space="preserve"> </w:t>
      </w:r>
      <w:r>
        <w:t>z</w:t>
      </w:r>
      <w:r>
        <w:rPr>
          <w:spacing w:val="-5"/>
        </w:rPr>
        <w:t xml:space="preserve"> </w:t>
      </w:r>
      <w:r>
        <w:t>následujících</w:t>
      </w:r>
      <w:r>
        <w:rPr>
          <w:spacing w:val="-6"/>
        </w:rPr>
        <w:t xml:space="preserve"> </w:t>
      </w:r>
      <w:r>
        <w:rPr>
          <w:spacing w:val="-2"/>
        </w:rPr>
        <w:t>činností:</w:t>
      </w:r>
    </w:p>
    <w:p w14:paraId="5EDF026C" w14:textId="77777777" w:rsidR="00AE6321" w:rsidRDefault="00AE6321">
      <w:pPr>
        <w:pStyle w:val="Nadpis6"/>
        <w:numPr>
          <w:ilvl w:val="4"/>
          <w:numId w:val="42"/>
        </w:numPr>
        <w:tabs>
          <w:tab w:val="left" w:pos="848"/>
        </w:tabs>
        <w:kinsoku w:val="0"/>
        <w:overflowPunct w:val="0"/>
        <w:spacing w:before="238"/>
        <w:ind w:left="568" w:right="847" w:firstLine="0"/>
        <w:jc w:val="both"/>
        <w:rPr>
          <w:color w:val="000000"/>
        </w:rPr>
      </w:pPr>
      <w:r>
        <w:t xml:space="preserve">- Člen týmu – </w:t>
      </w:r>
      <w:r>
        <w:rPr>
          <w:b/>
          <w:bCs/>
        </w:rPr>
        <w:t xml:space="preserve">Technický dozor stavebníka – </w:t>
      </w:r>
      <w:proofErr w:type="gramStart"/>
      <w:r>
        <w:rPr>
          <w:b/>
          <w:bCs/>
        </w:rPr>
        <w:t xml:space="preserve">TDS </w:t>
      </w:r>
      <w:r>
        <w:t>- Činnost</w:t>
      </w:r>
      <w:proofErr w:type="gramEnd"/>
      <w:r>
        <w:t xml:space="preserve"> Správce stavby v rozsahu, v jakém ji vymezuje smlouva Zhotovitele Díla (FIDIC </w:t>
      </w:r>
      <w:r>
        <w:rPr>
          <w:i w:val="0"/>
          <w:iCs w:val="0"/>
        </w:rPr>
        <w:t xml:space="preserve">WHITE </w:t>
      </w:r>
      <w:r>
        <w:t>BOOK) a výkon stálého Technického dozoru stavebníka nad prováděním stavby, který bude nepřetržitě a každodenně dozorovat veškeré práce zhotovitele.</w:t>
      </w:r>
    </w:p>
    <w:p w14:paraId="2C6CC1F3" w14:textId="77777777" w:rsidR="00AE6321" w:rsidRDefault="00AE6321">
      <w:pPr>
        <w:pStyle w:val="Odstavecseseznamem"/>
        <w:numPr>
          <w:ilvl w:val="4"/>
          <w:numId w:val="42"/>
        </w:numPr>
        <w:tabs>
          <w:tab w:val="left" w:pos="848"/>
        </w:tabs>
        <w:kinsoku w:val="0"/>
        <w:overflowPunct w:val="0"/>
        <w:spacing w:before="2"/>
        <w:ind w:left="568" w:right="848" w:firstLine="0"/>
        <w:jc w:val="both"/>
        <w:rPr>
          <w:i/>
          <w:iCs/>
          <w:color w:val="000000"/>
        </w:rPr>
      </w:pPr>
      <w:r>
        <w:rPr>
          <w:i/>
          <w:iCs/>
        </w:rPr>
        <w:t>-</w:t>
      </w:r>
      <w:r>
        <w:rPr>
          <w:i/>
          <w:iCs/>
          <w:spacing w:val="-6"/>
        </w:rPr>
        <w:t xml:space="preserve"> </w:t>
      </w:r>
      <w:r>
        <w:rPr>
          <w:i/>
          <w:iCs/>
        </w:rPr>
        <w:t>Člen</w:t>
      </w:r>
      <w:r>
        <w:rPr>
          <w:i/>
          <w:iCs/>
          <w:spacing w:val="-8"/>
        </w:rPr>
        <w:t xml:space="preserve"> </w:t>
      </w:r>
      <w:r>
        <w:rPr>
          <w:i/>
          <w:iCs/>
        </w:rPr>
        <w:t>týmu</w:t>
      </w:r>
      <w:r>
        <w:rPr>
          <w:i/>
          <w:iCs/>
          <w:spacing w:val="-8"/>
        </w:rPr>
        <w:t xml:space="preserve"> </w:t>
      </w:r>
      <w:r>
        <w:rPr>
          <w:i/>
          <w:iCs/>
        </w:rPr>
        <w:t>–</w:t>
      </w:r>
      <w:r>
        <w:rPr>
          <w:i/>
          <w:iCs/>
          <w:spacing w:val="-7"/>
        </w:rPr>
        <w:t xml:space="preserve"> </w:t>
      </w:r>
      <w:r>
        <w:rPr>
          <w:b/>
          <w:bCs/>
          <w:i/>
          <w:iCs/>
        </w:rPr>
        <w:t>Koordinátor</w:t>
      </w:r>
      <w:r>
        <w:rPr>
          <w:b/>
          <w:bCs/>
          <w:i/>
          <w:iCs/>
          <w:spacing w:val="-7"/>
        </w:rPr>
        <w:t xml:space="preserve"> </w:t>
      </w:r>
      <w:r>
        <w:rPr>
          <w:b/>
          <w:bCs/>
          <w:i/>
          <w:iCs/>
        </w:rPr>
        <w:t>bezpečnosti</w:t>
      </w:r>
      <w:r>
        <w:rPr>
          <w:b/>
          <w:bCs/>
          <w:i/>
          <w:iCs/>
          <w:spacing w:val="-5"/>
        </w:rPr>
        <w:t xml:space="preserve"> </w:t>
      </w:r>
      <w:r>
        <w:rPr>
          <w:i/>
          <w:iCs/>
        </w:rPr>
        <w:t>a</w:t>
      </w:r>
      <w:r>
        <w:rPr>
          <w:i/>
          <w:iCs/>
          <w:spacing w:val="-8"/>
        </w:rPr>
        <w:t xml:space="preserve"> </w:t>
      </w:r>
      <w:r>
        <w:rPr>
          <w:i/>
          <w:iCs/>
        </w:rPr>
        <w:t>ochrany</w:t>
      </w:r>
      <w:r>
        <w:rPr>
          <w:i/>
          <w:iCs/>
          <w:spacing w:val="-5"/>
        </w:rPr>
        <w:t xml:space="preserve"> </w:t>
      </w:r>
      <w:r>
        <w:rPr>
          <w:i/>
          <w:iCs/>
        </w:rPr>
        <w:t>zdraví</w:t>
      </w:r>
      <w:r>
        <w:rPr>
          <w:i/>
          <w:iCs/>
          <w:spacing w:val="-7"/>
        </w:rPr>
        <w:t xml:space="preserve"> </w:t>
      </w:r>
      <w:r>
        <w:rPr>
          <w:i/>
          <w:iCs/>
        </w:rPr>
        <w:t>na</w:t>
      </w:r>
      <w:r>
        <w:rPr>
          <w:i/>
          <w:iCs/>
          <w:spacing w:val="-8"/>
        </w:rPr>
        <w:t xml:space="preserve"> </w:t>
      </w:r>
      <w:r>
        <w:rPr>
          <w:i/>
          <w:iCs/>
        </w:rPr>
        <w:t>staveništi</w:t>
      </w:r>
      <w:r>
        <w:rPr>
          <w:i/>
          <w:iCs/>
          <w:spacing w:val="-7"/>
        </w:rPr>
        <w:t xml:space="preserve"> </w:t>
      </w:r>
      <w:r>
        <w:rPr>
          <w:i/>
          <w:iCs/>
        </w:rPr>
        <w:t>(BOZP)</w:t>
      </w:r>
      <w:r>
        <w:rPr>
          <w:i/>
          <w:iCs/>
          <w:spacing w:val="-7"/>
        </w:rPr>
        <w:t xml:space="preserve"> </w:t>
      </w:r>
      <w:r>
        <w:rPr>
          <w:i/>
          <w:iCs/>
        </w:rPr>
        <w:t>ve</w:t>
      </w:r>
      <w:r>
        <w:rPr>
          <w:i/>
          <w:iCs/>
          <w:spacing w:val="-7"/>
        </w:rPr>
        <w:t xml:space="preserve"> </w:t>
      </w:r>
      <w:r>
        <w:rPr>
          <w:i/>
          <w:iCs/>
        </w:rPr>
        <w:t>smyslu zákona č. 309/2006 Sb., zákon o zajištění dalších podmínek bezpečnosti a ochrany zdraví při práci, v platném znění</w:t>
      </w:r>
    </w:p>
    <w:p w14:paraId="63596383" w14:textId="77777777" w:rsidR="00AE6321" w:rsidRDefault="00AE6321">
      <w:pPr>
        <w:pStyle w:val="Odstavecseseznamem"/>
        <w:numPr>
          <w:ilvl w:val="4"/>
          <w:numId w:val="42"/>
        </w:numPr>
        <w:tabs>
          <w:tab w:val="left" w:pos="848"/>
        </w:tabs>
        <w:kinsoku w:val="0"/>
        <w:overflowPunct w:val="0"/>
        <w:spacing w:line="292" w:lineRule="exact"/>
        <w:ind w:left="848" w:hanging="280"/>
        <w:jc w:val="both"/>
        <w:rPr>
          <w:i/>
          <w:iCs/>
          <w:color w:val="000000"/>
          <w:spacing w:val="-2"/>
        </w:rPr>
      </w:pPr>
      <w:r>
        <w:rPr>
          <w:i/>
          <w:iCs/>
        </w:rPr>
        <w:t>-</w:t>
      </w:r>
      <w:r>
        <w:rPr>
          <w:i/>
          <w:iCs/>
          <w:spacing w:val="-2"/>
        </w:rPr>
        <w:t xml:space="preserve"> </w:t>
      </w:r>
      <w:r>
        <w:rPr>
          <w:i/>
          <w:iCs/>
        </w:rPr>
        <w:t>Člen</w:t>
      </w:r>
      <w:r>
        <w:rPr>
          <w:i/>
          <w:iCs/>
          <w:spacing w:val="-3"/>
        </w:rPr>
        <w:t xml:space="preserve"> </w:t>
      </w:r>
      <w:r>
        <w:rPr>
          <w:i/>
          <w:iCs/>
        </w:rPr>
        <w:t>týmu</w:t>
      </w:r>
      <w:r>
        <w:rPr>
          <w:i/>
          <w:iCs/>
          <w:spacing w:val="-2"/>
        </w:rPr>
        <w:t xml:space="preserve"> </w:t>
      </w:r>
      <w:r>
        <w:rPr>
          <w:i/>
          <w:iCs/>
        </w:rPr>
        <w:t>–</w:t>
      </w:r>
      <w:r>
        <w:rPr>
          <w:i/>
          <w:iCs/>
          <w:spacing w:val="-1"/>
        </w:rPr>
        <w:t xml:space="preserve"> </w:t>
      </w:r>
      <w:r>
        <w:rPr>
          <w:b/>
          <w:bCs/>
          <w:i/>
          <w:iCs/>
        </w:rPr>
        <w:t>Biologický</w:t>
      </w:r>
      <w:r>
        <w:rPr>
          <w:b/>
          <w:bCs/>
          <w:i/>
          <w:iCs/>
          <w:spacing w:val="-3"/>
        </w:rPr>
        <w:t xml:space="preserve"> </w:t>
      </w:r>
      <w:r>
        <w:rPr>
          <w:b/>
          <w:bCs/>
          <w:i/>
          <w:iCs/>
          <w:spacing w:val="-2"/>
        </w:rPr>
        <w:t>dohled</w:t>
      </w:r>
    </w:p>
    <w:p w14:paraId="774B896E" w14:textId="77777777" w:rsidR="00AE6321" w:rsidRDefault="00AE6321">
      <w:pPr>
        <w:pStyle w:val="Nadpis5"/>
        <w:numPr>
          <w:ilvl w:val="4"/>
          <w:numId w:val="42"/>
        </w:numPr>
        <w:tabs>
          <w:tab w:val="left" w:pos="848"/>
        </w:tabs>
        <w:kinsoku w:val="0"/>
        <w:overflowPunct w:val="0"/>
        <w:ind w:left="568" w:right="852" w:firstLine="0"/>
        <w:jc w:val="both"/>
        <w:rPr>
          <w:b w:val="0"/>
          <w:bCs w:val="0"/>
          <w:color w:val="000000"/>
        </w:rPr>
      </w:pPr>
      <w:r>
        <w:rPr>
          <w:b w:val="0"/>
          <w:bCs w:val="0"/>
        </w:rPr>
        <w:t xml:space="preserve">- Člen týmu – </w:t>
      </w:r>
      <w:r>
        <w:t>Administrátor majetkoprávních vztahů (není požadavek na stálého člena týmu).</w:t>
      </w:r>
    </w:p>
    <w:p w14:paraId="27E42FEE" w14:textId="77777777" w:rsidR="00AE6321" w:rsidRDefault="00AE6321">
      <w:pPr>
        <w:pStyle w:val="Zkladntext"/>
        <w:kinsoku w:val="0"/>
        <w:overflowPunct w:val="0"/>
        <w:spacing w:before="244"/>
        <w:ind w:left="1557"/>
        <w:rPr>
          <w:b/>
          <w:bCs/>
          <w:i/>
          <w:iCs/>
          <w:spacing w:val="-2"/>
        </w:rPr>
      </w:pPr>
      <w:r>
        <w:rPr>
          <w:b/>
          <w:bCs/>
          <w:i/>
          <w:iCs/>
        </w:rPr>
        <w:t>Jeden</w:t>
      </w:r>
      <w:r>
        <w:rPr>
          <w:b/>
          <w:bCs/>
          <w:i/>
          <w:iCs/>
          <w:spacing w:val="-6"/>
        </w:rPr>
        <w:t xml:space="preserve"> </w:t>
      </w:r>
      <w:r>
        <w:rPr>
          <w:b/>
          <w:bCs/>
          <w:i/>
          <w:iCs/>
        </w:rPr>
        <w:t>člen</w:t>
      </w:r>
      <w:r>
        <w:rPr>
          <w:b/>
          <w:bCs/>
          <w:i/>
          <w:iCs/>
          <w:spacing w:val="-3"/>
        </w:rPr>
        <w:t xml:space="preserve"> </w:t>
      </w:r>
      <w:r>
        <w:rPr>
          <w:b/>
          <w:bCs/>
          <w:i/>
          <w:iCs/>
        </w:rPr>
        <w:t>týmu</w:t>
      </w:r>
      <w:r>
        <w:rPr>
          <w:b/>
          <w:bCs/>
          <w:i/>
          <w:iCs/>
          <w:spacing w:val="-3"/>
        </w:rPr>
        <w:t xml:space="preserve"> </w:t>
      </w:r>
      <w:r>
        <w:rPr>
          <w:b/>
          <w:bCs/>
          <w:i/>
          <w:iCs/>
        </w:rPr>
        <w:t>může</w:t>
      </w:r>
      <w:r>
        <w:rPr>
          <w:b/>
          <w:bCs/>
          <w:i/>
          <w:iCs/>
          <w:spacing w:val="-4"/>
        </w:rPr>
        <w:t xml:space="preserve"> </w:t>
      </w:r>
      <w:r>
        <w:rPr>
          <w:b/>
          <w:bCs/>
          <w:i/>
          <w:iCs/>
        </w:rPr>
        <w:t>zastávat</w:t>
      </w:r>
      <w:r>
        <w:rPr>
          <w:b/>
          <w:bCs/>
          <w:i/>
          <w:iCs/>
          <w:spacing w:val="-6"/>
        </w:rPr>
        <w:t xml:space="preserve"> </w:t>
      </w:r>
      <w:r>
        <w:rPr>
          <w:b/>
          <w:bCs/>
          <w:i/>
          <w:iCs/>
        </w:rPr>
        <w:t>maximálně</w:t>
      </w:r>
      <w:r>
        <w:rPr>
          <w:b/>
          <w:bCs/>
          <w:i/>
          <w:iCs/>
          <w:spacing w:val="-4"/>
        </w:rPr>
        <w:t xml:space="preserve"> </w:t>
      </w:r>
      <w:r>
        <w:rPr>
          <w:b/>
          <w:bCs/>
          <w:i/>
          <w:iCs/>
        </w:rPr>
        <w:t>3</w:t>
      </w:r>
      <w:r>
        <w:rPr>
          <w:b/>
          <w:bCs/>
          <w:i/>
          <w:iCs/>
          <w:spacing w:val="-3"/>
        </w:rPr>
        <w:t xml:space="preserve"> </w:t>
      </w:r>
      <w:r>
        <w:rPr>
          <w:b/>
          <w:bCs/>
          <w:i/>
          <w:iCs/>
        </w:rPr>
        <w:t>funkce</w:t>
      </w:r>
      <w:r>
        <w:rPr>
          <w:b/>
          <w:bCs/>
          <w:i/>
          <w:iCs/>
          <w:spacing w:val="-4"/>
        </w:rPr>
        <w:t xml:space="preserve"> </w:t>
      </w:r>
      <w:r>
        <w:rPr>
          <w:b/>
          <w:bCs/>
          <w:i/>
          <w:iCs/>
        </w:rPr>
        <w:t>člena</w:t>
      </w:r>
      <w:r>
        <w:rPr>
          <w:b/>
          <w:bCs/>
          <w:i/>
          <w:iCs/>
          <w:spacing w:val="-3"/>
        </w:rPr>
        <w:t xml:space="preserve"> </w:t>
      </w:r>
      <w:r>
        <w:rPr>
          <w:b/>
          <w:bCs/>
          <w:i/>
          <w:iCs/>
          <w:spacing w:val="-2"/>
        </w:rPr>
        <w:t>týmu.</w:t>
      </w:r>
    </w:p>
    <w:p w14:paraId="780F97BF" w14:textId="77777777" w:rsidR="00AE6321" w:rsidRDefault="00AE6321">
      <w:pPr>
        <w:pStyle w:val="Nadpis4"/>
        <w:numPr>
          <w:ilvl w:val="3"/>
          <w:numId w:val="42"/>
        </w:numPr>
        <w:tabs>
          <w:tab w:val="left" w:pos="1114"/>
        </w:tabs>
        <w:kinsoku w:val="0"/>
        <w:overflowPunct w:val="0"/>
        <w:spacing w:before="200"/>
        <w:ind w:left="1114" w:hanging="546"/>
        <w:rPr>
          <w:spacing w:val="-2"/>
        </w:rPr>
      </w:pPr>
      <w:r>
        <w:t>Způsob</w:t>
      </w:r>
      <w:r>
        <w:rPr>
          <w:spacing w:val="-4"/>
        </w:rPr>
        <w:t xml:space="preserve"> </w:t>
      </w:r>
      <w:r>
        <w:t>poskytování</w:t>
      </w:r>
      <w:r>
        <w:rPr>
          <w:spacing w:val="-2"/>
        </w:rPr>
        <w:t xml:space="preserve"> služeb</w:t>
      </w:r>
    </w:p>
    <w:p w14:paraId="093D75DF" w14:textId="77777777" w:rsidR="00AE6321" w:rsidRDefault="00AE6321">
      <w:pPr>
        <w:pStyle w:val="Zkladntext"/>
        <w:kinsoku w:val="0"/>
        <w:overflowPunct w:val="0"/>
        <w:spacing w:before="239"/>
        <w:ind w:left="861" w:right="846"/>
        <w:jc w:val="both"/>
      </w:pPr>
      <w:r>
        <w:t>Konzultant zajistí řádné plnění všech povinností Správce stavby tak, jak je stanovuje smlouva Zhotovitele</w:t>
      </w:r>
      <w:r>
        <w:rPr>
          <w:spacing w:val="40"/>
        </w:rPr>
        <w:t xml:space="preserve"> </w:t>
      </w:r>
      <w:r>
        <w:t>Díla</w:t>
      </w:r>
      <w:r>
        <w:rPr>
          <w:spacing w:val="40"/>
        </w:rPr>
        <w:t xml:space="preserve"> </w:t>
      </w:r>
      <w:r>
        <w:t>a</w:t>
      </w:r>
      <w:r>
        <w:rPr>
          <w:spacing w:val="40"/>
        </w:rPr>
        <w:t xml:space="preserve"> </w:t>
      </w:r>
      <w:r>
        <w:t>výkon</w:t>
      </w:r>
      <w:r>
        <w:rPr>
          <w:spacing w:val="40"/>
        </w:rPr>
        <w:t xml:space="preserve"> </w:t>
      </w:r>
      <w:r>
        <w:t>stálého</w:t>
      </w:r>
      <w:r>
        <w:rPr>
          <w:spacing w:val="40"/>
        </w:rPr>
        <w:t xml:space="preserve"> </w:t>
      </w:r>
      <w:r>
        <w:t>technického</w:t>
      </w:r>
      <w:r>
        <w:rPr>
          <w:spacing w:val="40"/>
        </w:rPr>
        <w:t xml:space="preserve"> </w:t>
      </w:r>
      <w:r>
        <w:t>dozoru</w:t>
      </w:r>
      <w:r>
        <w:rPr>
          <w:spacing w:val="40"/>
        </w:rPr>
        <w:t xml:space="preserve"> </w:t>
      </w:r>
      <w:r>
        <w:t>stavebníka</w:t>
      </w:r>
      <w:r>
        <w:rPr>
          <w:spacing w:val="40"/>
        </w:rPr>
        <w:t xml:space="preserve"> </w:t>
      </w:r>
      <w:r>
        <w:t>nad</w:t>
      </w:r>
      <w:r>
        <w:rPr>
          <w:spacing w:val="40"/>
        </w:rPr>
        <w:t xml:space="preserve"> </w:t>
      </w:r>
      <w:r>
        <w:t>prováděním</w:t>
      </w:r>
      <w:r>
        <w:rPr>
          <w:spacing w:val="40"/>
        </w:rPr>
        <w:t xml:space="preserve"> </w:t>
      </w:r>
      <w:r>
        <w:t>stavby</w:t>
      </w:r>
      <w:r>
        <w:rPr>
          <w:spacing w:val="40"/>
        </w:rPr>
        <w:t xml:space="preserve"> </w:t>
      </w:r>
      <w:r>
        <w:t>v souladu s § 152 zákona č. 183/2006 Sb., o územním plánování a stavebním řádu (stavební zákon),</w:t>
      </w:r>
      <w:r>
        <w:rPr>
          <w:spacing w:val="80"/>
        </w:rPr>
        <w:t xml:space="preserve"> </w:t>
      </w:r>
      <w:r>
        <w:t>prostřednictvím</w:t>
      </w:r>
      <w:r>
        <w:rPr>
          <w:spacing w:val="80"/>
        </w:rPr>
        <w:t xml:space="preserve"> </w:t>
      </w:r>
      <w:r>
        <w:t>osob,</w:t>
      </w:r>
      <w:r>
        <w:rPr>
          <w:spacing w:val="80"/>
        </w:rPr>
        <w:t xml:space="preserve"> </w:t>
      </w:r>
      <w:r>
        <w:t>které</w:t>
      </w:r>
      <w:r>
        <w:rPr>
          <w:spacing w:val="80"/>
        </w:rPr>
        <w:t xml:space="preserve"> </w:t>
      </w:r>
      <w:r>
        <w:t>tvoří</w:t>
      </w:r>
      <w:r>
        <w:rPr>
          <w:spacing w:val="80"/>
        </w:rPr>
        <w:t xml:space="preserve"> </w:t>
      </w:r>
      <w:r>
        <w:t>Personál</w:t>
      </w:r>
      <w:r>
        <w:rPr>
          <w:spacing w:val="80"/>
        </w:rPr>
        <w:t xml:space="preserve"> </w:t>
      </w:r>
      <w:r>
        <w:t>Konzultanta</w:t>
      </w:r>
      <w:r>
        <w:rPr>
          <w:spacing w:val="80"/>
        </w:rPr>
        <w:t xml:space="preserve"> </w:t>
      </w:r>
      <w:r>
        <w:t>(tým</w:t>
      </w:r>
      <w:r>
        <w:rPr>
          <w:spacing w:val="80"/>
        </w:rPr>
        <w:t xml:space="preserve"> </w:t>
      </w:r>
      <w:r>
        <w:t>Správce</w:t>
      </w:r>
      <w:r>
        <w:rPr>
          <w:spacing w:val="80"/>
        </w:rPr>
        <w:t xml:space="preserve"> </w:t>
      </w:r>
      <w:r>
        <w:t>stavby)</w:t>
      </w:r>
      <w:r>
        <w:rPr>
          <w:spacing w:val="40"/>
        </w:rPr>
        <w:t xml:space="preserve"> </w:t>
      </w:r>
      <w:r>
        <w:t>a v souladu se Smlouvou. Specifikace obecně – kontrolních činností týmu Správce stavby:</w:t>
      </w:r>
    </w:p>
    <w:p w14:paraId="15DFACAE" w14:textId="77777777" w:rsidR="00AE6321" w:rsidRDefault="00AE6321">
      <w:pPr>
        <w:pStyle w:val="Zkladntext"/>
        <w:kinsoku w:val="0"/>
        <w:overflowPunct w:val="0"/>
        <w:spacing w:before="242"/>
        <w:ind w:left="861" w:right="843"/>
        <w:jc w:val="both"/>
      </w:pPr>
      <w:r>
        <w:t>Kontrolními</w:t>
      </w:r>
      <w:r>
        <w:rPr>
          <w:spacing w:val="-13"/>
        </w:rPr>
        <w:t xml:space="preserve"> </w:t>
      </w:r>
      <w:r>
        <w:t>činnostmi</w:t>
      </w:r>
      <w:r>
        <w:rPr>
          <w:spacing w:val="-12"/>
        </w:rPr>
        <w:t xml:space="preserve"> </w:t>
      </w:r>
      <w:r>
        <w:t>uvedenými</w:t>
      </w:r>
      <w:r>
        <w:rPr>
          <w:spacing w:val="-13"/>
        </w:rPr>
        <w:t xml:space="preserve"> </w:t>
      </w:r>
      <w:r>
        <w:t>níže,</w:t>
      </w:r>
      <w:r>
        <w:rPr>
          <w:spacing w:val="-12"/>
        </w:rPr>
        <w:t xml:space="preserve"> </w:t>
      </w:r>
      <w:r>
        <w:t>jakožto</w:t>
      </w:r>
      <w:r>
        <w:rPr>
          <w:spacing w:val="-11"/>
        </w:rPr>
        <w:t xml:space="preserve"> </w:t>
      </w:r>
      <w:r>
        <w:t>činnostmi,</w:t>
      </w:r>
      <w:r>
        <w:rPr>
          <w:spacing w:val="-12"/>
        </w:rPr>
        <w:t xml:space="preserve"> </w:t>
      </w:r>
      <w:r>
        <w:t>jimiž</w:t>
      </w:r>
      <w:r>
        <w:rPr>
          <w:spacing w:val="-12"/>
        </w:rPr>
        <w:t xml:space="preserve"> </w:t>
      </w:r>
      <w:r>
        <w:t>je</w:t>
      </w:r>
      <w:r>
        <w:rPr>
          <w:spacing w:val="-11"/>
        </w:rPr>
        <w:t xml:space="preserve"> </w:t>
      </w:r>
      <w:r>
        <w:t>povinen</w:t>
      </w:r>
      <w:r>
        <w:rPr>
          <w:spacing w:val="-12"/>
        </w:rPr>
        <w:t xml:space="preserve"> </w:t>
      </w:r>
      <w:r>
        <w:t>tým</w:t>
      </w:r>
      <w:r>
        <w:rPr>
          <w:spacing w:val="-10"/>
        </w:rPr>
        <w:t xml:space="preserve"> </w:t>
      </w:r>
      <w:r>
        <w:t>Správce</w:t>
      </w:r>
      <w:r>
        <w:rPr>
          <w:spacing w:val="-13"/>
        </w:rPr>
        <w:t xml:space="preserve"> </w:t>
      </w:r>
      <w:r>
        <w:t>stavby, není dotčena odpovědnost příslušných osob (odpovědných za odborné zpracování technického</w:t>
      </w:r>
      <w:r>
        <w:rPr>
          <w:spacing w:val="-13"/>
        </w:rPr>
        <w:t xml:space="preserve"> </w:t>
      </w:r>
      <w:r>
        <w:t>zadání</w:t>
      </w:r>
      <w:r>
        <w:rPr>
          <w:spacing w:val="-12"/>
        </w:rPr>
        <w:t xml:space="preserve"> </w:t>
      </w:r>
      <w:r>
        <w:t>a</w:t>
      </w:r>
      <w:r>
        <w:rPr>
          <w:spacing w:val="-13"/>
        </w:rPr>
        <w:t xml:space="preserve"> </w:t>
      </w:r>
      <w:r>
        <w:t>smluvních</w:t>
      </w:r>
      <w:r>
        <w:rPr>
          <w:spacing w:val="-12"/>
        </w:rPr>
        <w:t xml:space="preserve"> </w:t>
      </w:r>
      <w:r>
        <w:t>podmínek,</w:t>
      </w:r>
      <w:r>
        <w:rPr>
          <w:spacing w:val="-13"/>
        </w:rPr>
        <w:t xml:space="preserve"> </w:t>
      </w:r>
      <w:r>
        <w:t>administrace</w:t>
      </w:r>
      <w:r>
        <w:rPr>
          <w:spacing w:val="-12"/>
        </w:rPr>
        <w:t xml:space="preserve"> </w:t>
      </w:r>
      <w:r>
        <w:t>žádosti</w:t>
      </w:r>
      <w:r>
        <w:rPr>
          <w:spacing w:val="-13"/>
        </w:rPr>
        <w:t xml:space="preserve"> </w:t>
      </w:r>
      <w:r>
        <w:t>o</w:t>
      </w:r>
      <w:r>
        <w:rPr>
          <w:spacing w:val="-12"/>
        </w:rPr>
        <w:t xml:space="preserve"> </w:t>
      </w:r>
      <w:r>
        <w:t>dotaci,</w:t>
      </w:r>
      <w:r>
        <w:rPr>
          <w:spacing w:val="-12"/>
        </w:rPr>
        <w:t xml:space="preserve"> </w:t>
      </w:r>
      <w:r>
        <w:t>vedení</w:t>
      </w:r>
      <w:r>
        <w:rPr>
          <w:spacing w:val="-13"/>
        </w:rPr>
        <w:t xml:space="preserve"> </w:t>
      </w:r>
      <w:r>
        <w:t>výstavby</w:t>
      </w:r>
      <w:r>
        <w:rPr>
          <w:spacing w:val="-12"/>
        </w:rPr>
        <w:t xml:space="preserve"> </w:t>
      </w:r>
      <w:r>
        <w:t>Díla, odpovědných za bezpečnost prací apod.).</w:t>
      </w:r>
    </w:p>
    <w:p w14:paraId="40F03952" w14:textId="77777777" w:rsidR="00AE6321" w:rsidRDefault="00AE6321">
      <w:pPr>
        <w:pStyle w:val="Zkladntext"/>
        <w:kinsoku w:val="0"/>
        <w:overflowPunct w:val="0"/>
        <w:spacing w:before="242"/>
        <w:ind w:left="861" w:right="843"/>
        <w:jc w:val="both"/>
        <w:sectPr w:rsidR="00AE6321">
          <w:pgSz w:w="11910" w:h="16840"/>
          <w:pgMar w:top="1300" w:right="566" w:bottom="280" w:left="1275" w:header="750" w:footer="0" w:gutter="0"/>
          <w:cols w:space="708"/>
          <w:noEndnote/>
        </w:sectPr>
      </w:pPr>
    </w:p>
    <w:p w14:paraId="5AD3DBC6" w14:textId="77777777" w:rsidR="00AE6321" w:rsidRDefault="00AE6321">
      <w:pPr>
        <w:pStyle w:val="Nadpis7"/>
        <w:kinsoku w:val="0"/>
        <w:overflowPunct w:val="0"/>
        <w:spacing w:before="102"/>
        <w:ind w:left="861"/>
        <w:jc w:val="left"/>
        <w:rPr>
          <w:spacing w:val="-2"/>
        </w:rPr>
      </w:pPr>
      <w:r>
        <w:lastRenderedPageBreak/>
        <w:t>Ve</w:t>
      </w:r>
      <w:r>
        <w:rPr>
          <w:spacing w:val="-5"/>
        </w:rPr>
        <w:t xml:space="preserve"> </w:t>
      </w:r>
      <w:r>
        <w:t>fázi</w:t>
      </w:r>
      <w:r>
        <w:rPr>
          <w:spacing w:val="-3"/>
        </w:rPr>
        <w:t xml:space="preserve"> </w:t>
      </w:r>
      <w:r>
        <w:rPr>
          <w:u w:val="single"/>
        </w:rPr>
        <w:t>před</w:t>
      </w:r>
      <w:r>
        <w:rPr>
          <w:spacing w:val="-6"/>
          <w:u w:val="single"/>
        </w:rPr>
        <w:t xml:space="preserve"> </w:t>
      </w:r>
      <w:r>
        <w:rPr>
          <w:u w:val="single"/>
        </w:rPr>
        <w:t>zahájením</w:t>
      </w:r>
      <w:r>
        <w:rPr>
          <w:spacing w:val="-5"/>
          <w:u w:val="single"/>
        </w:rPr>
        <w:t xml:space="preserve"> </w:t>
      </w:r>
      <w:r>
        <w:rPr>
          <w:u w:val="single"/>
        </w:rPr>
        <w:t>vlastních</w:t>
      </w:r>
      <w:r>
        <w:rPr>
          <w:spacing w:val="-5"/>
          <w:u w:val="single"/>
        </w:rPr>
        <w:t xml:space="preserve"> </w:t>
      </w:r>
      <w:r>
        <w:rPr>
          <w:u w:val="single"/>
        </w:rPr>
        <w:t>stavebních</w:t>
      </w:r>
      <w:r>
        <w:rPr>
          <w:spacing w:val="-4"/>
          <w:u w:val="single"/>
        </w:rPr>
        <w:t xml:space="preserve"> </w:t>
      </w:r>
      <w:r>
        <w:rPr>
          <w:u w:val="single"/>
        </w:rPr>
        <w:t>prací</w:t>
      </w:r>
      <w:r>
        <w:rPr>
          <w:spacing w:val="-2"/>
        </w:rPr>
        <w:t xml:space="preserve"> </w:t>
      </w:r>
      <w:r>
        <w:t>je</w:t>
      </w:r>
      <w:r>
        <w:rPr>
          <w:spacing w:val="-7"/>
        </w:rPr>
        <w:t xml:space="preserve"> </w:t>
      </w:r>
      <w:r>
        <w:t>tým</w:t>
      </w:r>
      <w:r>
        <w:rPr>
          <w:spacing w:val="-5"/>
        </w:rPr>
        <w:t xml:space="preserve"> </w:t>
      </w:r>
      <w:r>
        <w:t>Správce</w:t>
      </w:r>
      <w:r>
        <w:rPr>
          <w:spacing w:val="-6"/>
        </w:rPr>
        <w:t xml:space="preserve"> </w:t>
      </w:r>
      <w:r>
        <w:t>stavby</w:t>
      </w:r>
      <w:r>
        <w:rPr>
          <w:spacing w:val="-4"/>
        </w:rPr>
        <w:t xml:space="preserve"> </w:t>
      </w:r>
      <w:r>
        <w:t>povinen</w:t>
      </w:r>
      <w:r>
        <w:rPr>
          <w:spacing w:val="-4"/>
        </w:rPr>
        <w:t xml:space="preserve"> </w:t>
      </w:r>
      <w:r>
        <w:rPr>
          <w:spacing w:val="-2"/>
        </w:rPr>
        <w:t>zejména:</w:t>
      </w:r>
    </w:p>
    <w:p w14:paraId="0CA324BB" w14:textId="77777777" w:rsidR="00AE6321" w:rsidRDefault="00AE6321">
      <w:pPr>
        <w:pStyle w:val="Odstavecseseznamem"/>
        <w:numPr>
          <w:ilvl w:val="4"/>
          <w:numId w:val="42"/>
        </w:numPr>
        <w:tabs>
          <w:tab w:val="left" w:pos="1701"/>
        </w:tabs>
        <w:kinsoku w:val="0"/>
        <w:overflowPunct w:val="0"/>
        <w:spacing w:before="243" w:line="237" w:lineRule="auto"/>
        <w:ind w:right="850" w:hanging="360"/>
        <w:jc w:val="both"/>
        <w:rPr>
          <w:spacing w:val="-2"/>
          <w:sz w:val="22"/>
          <w:szCs w:val="22"/>
        </w:rPr>
      </w:pPr>
      <w:r>
        <w:rPr>
          <w:sz w:val="22"/>
          <w:szCs w:val="22"/>
        </w:rPr>
        <w:t>Zkompletovat</w:t>
      </w:r>
      <w:r>
        <w:rPr>
          <w:spacing w:val="40"/>
          <w:sz w:val="22"/>
          <w:szCs w:val="22"/>
        </w:rPr>
        <w:t xml:space="preserve"> </w:t>
      </w:r>
      <w:r>
        <w:rPr>
          <w:sz w:val="22"/>
          <w:szCs w:val="22"/>
        </w:rPr>
        <w:t>Kontrolní</w:t>
      </w:r>
      <w:r>
        <w:rPr>
          <w:spacing w:val="40"/>
          <w:sz w:val="22"/>
          <w:szCs w:val="22"/>
        </w:rPr>
        <w:t xml:space="preserve"> </w:t>
      </w:r>
      <w:r>
        <w:rPr>
          <w:sz w:val="22"/>
          <w:szCs w:val="22"/>
        </w:rPr>
        <w:t>knihu</w:t>
      </w:r>
      <w:r>
        <w:rPr>
          <w:spacing w:val="40"/>
          <w:sz w:val="22"/>
          <w:szCs w:val="22"/>
        </w:rPr>
        <w:t xml:space="preserve"> </w:t>
      </w:r>
      <w:r>
        <w:rPr>
          <w:sz w:val="22"/>
          <w:szCs w:val="22"/>
        </w:rPr>
        <w:t>stavby</w:t>
      </w:r>
      <w:r>
        <w:rPr>
          <w:spacing w:val="40"/>
          <w:sz w:val="22"/>
          <w:szCs w:val="22"/>
        </w:rPr>
        <w:t xml:space="preserve"> </w:t>
      </w:r>
      <w:r>
        <w:rPr>
          <w:sz w:val="22"/>
          <w:szCs w:val="22"/>
        </w:rPr>
        <w:t>(„</w:t>
      </w:r>
      <w:r>
        <w:rPr>
          <w:b/>
          <w:bCs/>
          <w:sz w:val="22"/>
          <w:szCs w:val="22"/>
        </w:rPr>
        <w:t>KKS</w:t>
      </w:r>
      <w:r>
        <w:rPr>
          <w:sz w:val="22"/>
          <w:szCs w:val="22"/>
        </w:rPr>
        <w:t>“)</w:t>
      </w:r>
      <w:r>
        <w:rPr>
          <w:spacing w:val="40"/>
          <w:sz w:val="22"/>
          <w:szCs w:val="22"/>
        </w:rPr>
        <w:t xml:space="preserve"> </w:t>
      </w:r>
      <w:r>
        <w:rPr>
          <w:sz w:val="22"/>
          <w:szCs w:val="22"/>
        </w:rPr>
        <w:t>v</w:t>
      </w:r>
      <w:r>
        <w:rPr>
          <w:spacing w:val="-1"/>
          <w:sz w:val="22"/>
          <w:szCs w:val="22"/>
        </w:rPr>
        <w:t xml:space="preserve"> </w:t>
      </w:r>
      <w:r>
        <w:rPr>
          <w:sz w:val="22"/>
          <w:szCs w:val="22"/>
        </w:rPr>
        <w:t>podobě</w:t>
      </w:r>
      <w:r>
        <w:rPr>
          <w:spacing w:val="40"/>
          <w:sz w:val="22"/>
          <w:szCs w:val="22"/>
        </w:rPr>
        <w:t xml:space="preserve"> </w:t>
      </w:r>
      <w:r>
        <w:rPr>
          <w:sz w:val="22"/>
          <w:szCs w:val="22"/>
        </w:rPr>
        <w:t>1</w:t>
      </w:r>
      <w:r>
        <w:rPr>
          <w:spacing w:val="40"/>
          <w:sz w:val="22"/>
          <w:szCs w:val="22"/>
        </w:rPr>
        <w:t xml:space="preserve"> </w:t>
      </w:r>
      <w:r>
        <w:rPr>
          <w:sz w:val="22"/>
          <w:szCs w:val="22"/>
        </w:rPr>
        <w:t>tištěného</w:t>
      </w:r>
      <w:r>
        <w:rPr>
          <w:spacing w:val="40"/>
          <w:sz w:val="22"/>
          <w:szCs w:val="22"/>
        </w:rPr>
        <w:t xml:space="preserve"> </w:t>
      </w:r>
      <w:r>
        <w:rPr>
          <w:sz w:val="22"/>
          <w:szCs w:val="22"/>
        </w:rPr>
        <w:t>vyhotovení,</w:t>
      </w:r>
      <w:r>
        <w:rPr>
          <w:spacing w:val="80"/>
          <w:sz w:val="22"/>
          <w:szCs w:val="22"/>
        </w:rPr>
        <w:t xml:space="preserve"> </w:t>
      </w:r>
      <w:r>
        <w:rPr>
          <w:sz w:val="22"/>
          <w:szCs w:val="22"/>
        </w:rPr>
        <w:t>s</w:t>
      </w:r>
      <w:r>
        <w:rPr>
          <w:spacing w:val="-3"/>
          <w:sz w:val="22"/>
          <w:szCs w:val="22"/>
        </w:rPr>
        <w:t xml:space="preserve"> </w:t>
      </w:r>
      <w:r>
        <w:rPr>
          <w:sz w:val="22"/>
          <w:szCs w:val="22"/>
        </w:rPr>
        <w:t>použitím</w:t>
      </w:r>
      <w:r>
        <w:rPr>
          <w:spacing w:val="-2"/>
          <w:sz w:val="22"/>
          <w:szCs w:val="22"/>
        </w:rPr>
        <w:t xml:space="preserve"> </w:t>
      </w:r>
      <w:r>
        <w:rPr>
          <w:sz w:val="22"/>
          <w:szCs w:val="22"/>
        </w:rPr>
        <w:t>vzoru</w:t>
      </w:r>
      <w:r>
        <w:rPr>
          <w:spacing w:val="-4"/>
          <w:sz w:val="22"/>
          <w:szCs w:val="22"/>
        </w:rPr>
        <w:t xml:space="preserve"> </w:t>
      </w:r>
      <w:r>
        <w:rPr>
          <w:sz w:val="22"/>
          <w:szCs w:val="22"/>
        </w:rPr>
        <w:t>KKS,</w:t>
      </w:r>
      <w:r>
        <w:rPr>
          <w:spacing w:val="-3"/>
          <w:sz w:val="22"/>
          <w:szCs w:val="22"/>
        </w:rPr>
        <w:t xml:space="preserve"> </w:t>
      </w:r>
      <w:r>
        <w:rPr>
          <w:sz w:val="22"/>
          <w:szCs w:val="22"/>
        </w:rPr>
        <w:t>která</w:t>
      </w:r>
      <w:r>
        <w:rPr>
          <w:spacing w:val="-4"/>
          <w:sz w:val="22"/>
          <w:szCs w:val="22"/>
        </w:rPr>
        <w:t xml:space="preserve"> </w:t>
      </w:r>
      <w:r>
        <w:rPr>
          <w:sz w:val="22"/>
          <w:szCs w:val="22"/>
        </w:rPr>
        <w:t>je</w:t>
      </w:r>
      <w:r>
        <w:rPr>
          <w:spacing w:val="-3"/>
          <w:sz w:val="22"/>
          <w:szCs w:val="22"/>
        </w:rPr>
        <w:t xml:space="preserve"> </w:t>
      </w:r>
      <w:r>
        <w:rPr>
          <w:sz w:val="22"/>
          <w:szCs w:val="22"/>
        </w:rPr>
        <w:t>přílohou</w:t>
      </w:r>
      <w:r>
        <w:rPr>
          <w:spacing w:val="-1"/>
          <w:sz w:val="22"/>
          <w:szCs w:val="22"/>
        </w:rPr>
        <w:t xml:space="preserve"> </w:t>
      </w:r>
      <w:r>
        <w:rPr>
          <w:sz w:val="22"/>
          <w:szCs w:val="22"/>
        </w:rPr>
        <w:t>zadávací</w:t>
      </w:r>
      <w:r>
        <w:rPr>
          <w:spacing w:val="-3"/>
          <w:sz w:val="22"/>
          <w:szCs w:val="22"/>
        </w:rPr>
        <w:t xml:space="preserve"> </w:t>
      </w:r>
      <w:r>
        <w:rPr>
          <w:sz w:val="22"/>
          <w:szCs w:val="22"/>
        </w:rPr>
        <w:t>dokumentace</w:t>
      </w:r>
      <w:r>
        <w:rPr>
          <w:spacing w:val="-2"/>
          <w:sz w:val="22"/>
          <w:szCs w:val="22"/>
        </w:rPr>
        <w:t xml:space="preserve"> </w:t>
      </w:r>
      <w:r>
        <w:rPr>
          <w:sz w:val="22"/>
          <w:szCs w:val="22"/>
        </w:rPr>
        <w:t>pro</w:t>
      </w:r>
      <w:r>
        <w:rPr>
          <w:spacing w:val="-2"/>
          <w:sz w:val="22"/>
          <w:szCs w:val="22"/>
        </w:rPr>
        <w:t xml:space="preserve"> </w:t>
      </w:r>
      <w:r>
        <w:rPr>
          <w:sz w:val="22"/>
          <w:szCs w:val="22"/>
        </w:rPr>
        <w:t>výběr</w:t>
      </w:r>
      <w:r>
        <w:rPr>
          <w:spacing w:val="-3"/>
          <w:sz w:val="22"/>
          <w:szCs w:val="22"/>
        </w:rPr>
        <w:t xml:space="preserve"> </w:t>
      </w:r>
      <w:r>
        <w:rPr>
          <w:sz w:val="22"/>
          <w:szCs w:val="22"/>
        </w:rPr>
        <w:t xml:space="preserve">Zhotovitele </w:t>
      </w:r>
      <w:r>
        <w:rPr>
          <w:spacing w:val="-2"/>
          <w:sz w:val="22"/>
          <w:szCs w:val="22"/>
        </w:rPr>
        <w:t>Díla,</w:t>
      </w:r>
    </w:p>
    <w:p w14:paraId="69C4DFB1" w14:textId="77777777" w:rsidR="00AE6321" w:rsidRDefault="00AE6321">
      <w:pPr>
        <w:pStyle w:val="Odstavecseseznamem"/>
        <w:numPr>
          <w:ilvl w:val="4"/>
          <w:numId w:val="42"/>
        </w:numPr>
        <w:tabs>
          <w:tab w:val="left" w:pos="1701"/>
        </w:tabs>
        <w:kinsoku w:val="0"/>
        <w:overflowPunct w:val="0"/>
        <w:spacing w:before="242" w:line="237" w:lineRule="auto"/>
        <w:ind w:right="848" w:hanging="360"/>
        <w:jc w:val="both"/>
        <w:rPr>
          <w:sz w:val="22"/>
          <w:szCs w:val="22"/>
        </w:rPr>
      </w:pPr>
      <w:r>
        <w:rPr>
          <w:sz w:val="22"/>
          <w:szCs w:val="22"/>
        </w:rPr>
        <w:t>Zajistit předání staveniště Zhotoviteli Díla včetně kontroly a evidence uzavřených dohod o odběru elektrické energie, vody a ploch zařízení staveniště. O předání staveniště zástupci Zhotovitele pořídí Konzultant zápis, popř. provede zápis do stavebního deníku Zhotovitele,</w:t>
      </w:r>
    </w:p>
    <w:p w14:paraId="40C66743" w14:textId="77777777" w:rsidR="00AE6321" w:rsidRDefault="00AE6321">
      <w:pPr>
        <w:pStyle w:val="Odstavecseseznamem"/>
        <w:numPr>
          <w:ilvl w:val="4"/>
          <w:numId w:val="42"/>
        </w:numPr>
        <w:tabs>
          <w:tab w:val="left" w:pos="1700"/>
        </w:tabs>
        <w:kinsoku w:val="0"/>
        <w:overflowPunct w:val="0"/>
        <w:spacing w:before="240" w:line="272" w:lineRule="exact"/>
        <w:ind w:left="1700" w:hanging="359"/>
        <w:rPr>
          <w:spacing w:val="-4"/>
          <w:sz w:val="22"/>
          <w:szCs w:val="22"/>
        </w:rPr>
      </w:pPr>
      <w:r>
        <w:rPr>
          <w:sz w:val="22"/>
          <w:szCs w:val="22"/>
        </w:rPr>
        <w:t>Zajistit</w:t>
      </w:r>
      <w:r>
        <w:rPr>
          <w:spacing w:val="-12"/>
          <w:sz w:val="22"/>
          <w:szCs w:val="22"/>
        </w:rPr>
        <w:t xml:space="preserve"> </w:t>
      </w:r>
      <w:r>
        <w:rPr>
          <w:sz w:val="22"/>
          <w:szCs w:val="22"/>
        </w:rPr>
        <w:t>protokolární</w:t>
      </w:r>
      <w:r>
        <w:rPr>
          <w:spacing w:val="-12"/>
          <w:sz w:val="22"/>
          <w:szCs w:val="22"/>
        </w:rPr>
        <w:t xml:space="preserve"> </w:t>
      </w:r>
      <w:r>
        <w:rPr>
          <w:sz w:val="22"/>
          <w:szCs w:val="22"/>
        </w:rPr>
        <w:t>odevzdání</w:t>
      </w:r>
      <w:r>
        <w:rPr>
          <w:spacing w:val="-11"/>
          <w:sz w:val="22"/>
          <w:szCs w:val="22"/>
        </w:rPr>
        <w:t xml:space="preserve"> </w:t>
      </w:r>
      <w:r>
        <w:rPr>
          <w:sz w:val="22"/>
          <w:szCs w:val="22"/>
        </w:rPr>
        <w:t>základních</w:t>
      </w:r>
      <w:r>
        <w:rPr>
          <w:spacing w:val="-11"/>
          <w:sz w:val="22"/>
          <w:szCs w:val="22"/>
        </w:rPr>
        <w:t xml:space="preserve"> </w:t>
      </w:r>
      <w:r>
        <w:rPr>
          <w:sz w:val="22"/>
          <w:szCs w:val="22"/>
        </w:rPr>
        <w:t>směrových</w:t>
      </w:r>
      <w:r>
        <w:rPr>
          <w:spacing w:val="-10"/>
          <w:sz w:val="22"/>
          <w:szCs w:val="22"/>
        </w:rPr>
        <w:t xml:space="preserve"> </w:t>
      </w:r>
      <w:r>
        <w:rPr>
          <w:sz w:val="22"/>
          <w:szCs w:val="22"/>
        </w:rPr>
        <w:t>a</w:t>
      </w:r>
      <w:r>
        <w:rPr>
          <w:spacing w:val="-13"/>
          <w:sz w:val="22"/>
          <w:szCs w:val="22"/>
        </w:rPr>
        <w:t xml:space="preserve"> </w:t>
      </w:r>
      <w:r>
        <w:rPr>
          <w:sz w:val="22"/>
          <w:szCs w:val="22"/>
        </w:rPr>
        <w:t>výškových</w:t>
      </w:r>
      <w:r>
        <w:rPr>
          <w:spacing w:val="-11"/>
          <w:sz w:val="22"/>
          <w:szCs w:val="22"/>
        </w:rPr>
        <w:t xml:space="preserve"> </w:t>
      </w:r>
      <w:r>
        <w:rPr>
          <w:sz w:val="22"/>
          <w:szCs w:val="22"/>
        </w:rPr>
        <w:t>vytyčovacích</w:t>
      </w:r>
      <w:r>
        <w:rPr>
          <w:spacing w:val="-10"/>
          <w:sz w:val="22"/>
          <w:szCs w:val="22"/>
        </w:rPr>
        <w:t xml:space="preserve"> </w:t>
      </w:r>
      <w:r>
        <w:rPr>
          <w:spacing w:val="-4"/>
          <w:sz w:val="22"/>
          <w:szCs w:val="22"/>
        </w:rPr>
        <w:t>bodů</w:t>
      </w:r>
    </w:p>
    <w:p w14:paraId="167446A4" w14:textId="77777777" w:rsidR="00AE6321" w:rsidRDefault="00AE6321">
      <w:pPr>
        <w:pStyle w:val="Zkladntext"/>
        <w:kinsoku w:val="0"/>
        <w:overflowPunct w:val="0"/>
        <w:spacing w:line="265" w:lineRule="exact"/>
        <w:ind w:left="1701"/>
        <w:rPr>
          <w:spacing w:val="-2"/>
        </w:rPr>
      </w:pPr>
      <w:r>
        <w:t>stavby</w:t>
      </w:r>
      <w:r>
        <w:rPr>
          <w:spacing w:val="-2"/>
        </w:rPr>
        <w:t xml:space="preserve"> Zhotovitelem,</w:t>
      </w:r>
    </w:p>
    <w:p w14:paraId="05C6B821" w14:textId="77777777" w:rsidR="00AE6321" w:rsidRDefault="00AE6321">
      <w:pPr>
        <w:pStyle w:val="Odstavecseseznamem"/>
        <w:numPr>
          <w:ilvl w:val="4"/>
          <w:numId w:val="42"/>
        </w:numPr>
        <w:tabs>
          <w:tab w:val="left" w:pos="1700"/>
        </w:tabs>
        <w:kinsoku w:val="0"/>
        <w:overflowPunct w:val="0"/>
        <w:spacing w:before="240" w:line="272" w:lineRule="exact"/>
        <w:ind w:left="1700" w:hanging="359"/>
        <w:rPr>
          <w:spacing w:val="-2"/>
          <w:sz w:val="22"/>
          <w:szCs w:val="22"/>
        </w:rPr>
      </w:pPr>
      <w:r>
        <w:rPr>
          <w:sz w:val="22"/>
          <w:szCs w:val="22"/>
        </w:rPr>
        <w:t>Zúčastnit</w:t>
      </w:r>
      <w:r>
        <w:rPr>
          <w:spacing w:val="26"/>
          <w:sz w:val="22"/>
          <w:szCs w:val="22"/>
        </w:rPr>
        <w:t xml:space="preserve"> </w:t>
      </w:r>
      <w:r>
        <w:rPr>
          <w:sz w:val="22"/>
          <w:szCs w:val="22"/>
        </w:rPr>
        <w:t>se</w:t>
      </w:r>
      <w:r>
        <w:rPr>
          <w:spacing w:val="28"/>
          <w:sz w:val="22"/>
          <w:szCs w:val="22"/>
        </w:rPr>
        <w:t xml:space="preserve"> </w:t>
      </w:r>
      <w:r>
        <w:rPr>
          <w:sz w:val="22"/>
          <w:szCs w:val="22"/>
        </w:rPr>
        <w:t>před</w:t>
      </w:r>
      <w:r>
        <w:rPr>
          <w:spacing w:val="28"/>
          <w:sz w:val="22"/>
          <w:szCs w:val="22"/>
        </w:rPr>
        <w:t xml:space="preserve"> </w:t>
      </w:r>
      <w:r>
        <w:rPr>
          <w:sz w:val="22"/>
          <w:szCs w:val="22"/>
        </w:rPr>
        <w:t>zahájením</w:t>
      </w:r>
      <w:r>
        <w:rPr>
          <w:spacing w:val="29"/>
          <w:sz w:val="22"/>
          <w:szCs w:val="22"/>
        </w:rPr>
        <w:t xml:space="preserve"> </w:t>
      </w:r>
      <w:r>
        <w:rPr>
          <w:sz w:val="22"/>
          <w:szCs w:val="22"/>
        </w:rPr>
        <w:t>stavby</w:t>
      </w:r>
      <w:r>
        <w:rPr>
          <w:spacing w:val="27"/>
          <w:sz w:val="22"/>
          <w:szCs w:val="22"/>
        </w:rPr>
        <w:t xml:space="preserve"> </w:t>
      </w:r>
      <w:r>
        <w:rPr>
          <w:sz w:val="22"/>
          <w:szCs w:val="22"/>
        </w:rPr>
        <w:t>Zhotovitelem</w:t>
      </w:r>
      <w:r>
        <w:rPr>
          <w:spacing w:val="29"/>
          <w:sz w:val="22"/>
          <w:szCs w:val="22"/>
        </w:rPr>
        <w:t xml:space="preserve"> </w:t>
      </w:r>
      <w:r>
        <w:rPr>
          <w:sz w:val="22"/>
          <w:szCs w:val="22"/>
        </w:rPr>
        <w:t>na</w:t>
      </w:r>
      <w:r>
        <w:rPr>
          <w:spacing w:val="26"/>
          <w:sz w:val="22"/>
          <w:szCs w:val="22"/>
        </w:rPr>
        <w:t xml:space="preserve"> </w:t>
      </w:r>
      <w:r>
        <w:rPr>
          <w:sz w:val="22"/>
          <w:szCs w:val="22"/>
        </w:rPr>
        <w:t>kontrolním</w:t>
      </w:r>
      <w:r>
        <w:rPr>
          <w:spacing w:val="29"/>
          <w:sz w:val="22"/>
          <w:szCs w:val="22"/>
        </w:rPr>
        <w:t xml:space="preserve"> </w:t>
      </w:r>
      <w:r>
        <w:rPr>
          <w:sz w:val="22"/>
          <w:szCs w:val="22"/>
        </w:rPr>
        <w:t>zaměření</w:t>
      </w:r>
      <w:r>
        <w:rPr>
          <w:spacing w:val="26"/>
          <w:sz w:val="22"/>
          <w:szCs w:val="22"/>
        </w:rPr>
        <w:t xml:space="preserve"> </w:t>
      </w:r>
      <w:r>
        <w:rPr>
          <w:spacing w:val="-2"/>
          <w:sz w:val="22"/>
          <w:szCs w:val="22"/>
        </w:rPr>
        <w:t>terénu</w:t>
      </w:r>
    </w:p>
    <w:p w14:paraId="33928675" w14:textId="77777777" w:rsidR="00AE6321" w:rsidRDefault="00AE6321">
      <w:pPr>
        <w:pStyle w:val="Zkladntext"/>
        <w:kinsoku w:val="0"/>
        <w:overflowPunct w:val="0"/>
        <w:spacing w:line="265" w:lineRule="exact"/>
        <w:ind w:left="1701"/>
        <w:rPr>
          <w:spacing w:val="-4"/>
        </w:rPr>
      </w:pPr>
      <w:r>
        <w:t>a</w:t>
      </w:r>
      <w:r>
        <w:rPr>
          <w:spacing w:val="-3"/>
        </w:rPr>
        <w:t xml:space="preserve"> </w:t>
      </w:r>
      <w:r>
        <w:t>potvrdit</w:t>
      </w:r>
      <w:r>
        <w:rPr>
          <w:spacing w:val="-2"/>
        </w:rPr>
        <w:t xml:space="preserve"> </w:t>
      </w:r>
      <w:r>
        <w:t>protokol</w:t>
      </w:r>
      <w:r>
        <w:rPr>
          <w:spacing w:val="-4"/>
        </w:rPr>
        <w:t xml:space="preserve"> </w:t>
      </w:r>
      <w:r>
        <w:t>o</w:t>
      </w:r>
      <w:r>
        <w:rPr>
          <w:spacing w:val="-1"/>
        </w:rPr>
        <w:t xml:space="preserve"> </w:t>
      </w:r>
      <w:r>
        <w:t>tomto</w:t>
      </w:r>
      <w:r>
        <w:rPr>
          <w:spacing w:val="-3"/>
        </w:rPr>
        <w:t xml:space="preserve"> </w:t>
      </w:r>
      <w:r>
        <w:t>v</w:t>
      </w:r>
      <w:r>
        <w:rPr>
          <w:spacing w:val="1"/>
        </w:rPr>
        <w:t xml:space="preserve"> </w:t>
      </w:r>
      <w:r>
        <w:rPr>
          <w:spacing w:val="-4"/>
        </w:rPr>
        <w:t>KKS,</w:t>
      </w:r>
    </w:p>
    <w:p w14:paraId="173D0063" w14:textId="77777777" w:rsidR="00AE6321" w:rsidRDefault="00AE6321">
      <w:pPr>
        <w:pStyle w:val="Odstavecseseznamem"/>
        <w:numPr>
          <w:ilvl w:val="4"/>
          <w:numId w:val="42"/>
        </w:numPr>
        <w:tabs>
          <w:tab w:val="left" w:pos="1700"/>
        </w:tabs>
        <w:kinsoku w:val="0"/>
        <w:overflowPunct w:val="0"/>
        <w:spacing w:before="241"/>
        <w:ind w:left="1700" w:hanging="359"/>
        <w:rPr>
          <w:spacing w:val="-2"/>
          <w:sz w:val="22"/>
          <w:szCs w:val="22"/>
        </w:rPr>
      </w:pPr>
      <w:r>
        <w:rPr>
          <w:sz w:val="22"/>
          <w:szCs w:val="22"/>
        </w:rPr>
        <w:t>Kontrola</w:t>
      </w:r>
      <w:r>
        <w:rPr>
          <w:spacing w:val="-6"/>
          <w:sz w:val="22"/>
          <w:szCs w:val="22"/>
        </w:rPr>
        <w:t xml:space="preserve"> </w:t>
      </w:r>
      <w:r>
        <w:rPr>
          <w:sz w:val="22"/>
          <w:szCs w:val="22"/>
        </w:rPr>
        <w:t>a</w:t>
      </w:r>
      <w:r>
        <w:rPr>
          <w:spacing w:val="-7"/>
          <w:sz w:val="22"/>
          <w:szCs w:val="22"/>
        </w:rPr>
        <w:t xml:space="preserve"> </w:t>
      </w:r>
      <w:r>
        <w:rPr>
          <w:sz w:val="22"/>
          <w:szCs w:val="22"/>
        </w:rPr>
        <w:t>schvalování</w:t>
      </w:r>
      <w:r>
        <w:rPr>
          <w:spacing w:val="-4"/>
          <w:sz w:val="22"/>
          <w:szCs w:val="22"/>
        </w:rPr>
        <w:t xml:space="preserve"> </w:t>
      </w:r>
      <w:r>
        <w:rPr>
          <w:sz w:val="22"/>
          <w:szCs w:val="22"/>
        </w:rPr>
        <w:t>Realizační</w:t>
      </w:r>
      <w:r>
        <w:rPr>
          <w:spacing w:val="-5"/>
          <w:sz w:val="22"/>
          <w:szCs w:val="22"/>
        </w:rPr>
        <w:t xml:space="preserve"> </w:t>
      </w:r>
      <w:r>
        <w:rPr>
          <w:sz w:val="22"/>
          <w:szCs w:val="22"/>
        </w:rPr>
        <w:t>dokumentace</w:t>
      </w:r>
      <w:r>
        <w:rPr>
          <w:spacing w:val="-5"/>
          <w:sz w:val="22"/>
          <w:szCs w:val="22"/>
        </w:rPr>
        <w:t xml:space="preserve"> </w:t>
      </w:r>
      <w:r>
        <w:rPr>
          <w:spacing w:val="-2"/>
          <w:sz w:val="22"/>
          <w:szCs w:val="22"/>
        </w:rPr>
        <w:t>zhotovitele</w:t>
      </w:r>
    </w:p>
    <w:p w14:paraId="1A448D31" w14:textId="77777777" w:rsidR="00AE6321" w:rsidRDefault="00AE6321">
      <w:pPr>
        <w:pStyle w:val="Odstavecseseznamem"/>
        <w:numPr>
          <w:ilvl w:val="4"/>
          <w:numId w:val="42"/>
        </w:numPr>
        <w:tabs>
          <w:tab w:val="left" w:pos="1701"/>
        </w:tabs>
        <w:kinsoku w:val="0"/>
        <w:overflowPunct w:val="0"/>
        <w:spacing w:before="237" w:line="235" w:lineRule="auto"/>
        <w:ind w:right="847" w:hanging="360"/>
        <w:jc w:val="both"/>
        <w:rPr>
          <w:spacing w:val="-2"/>
          <w:sz w:val="22"/>
          <w:szCs w:val="22"/>
        </w:rPr>
      </w:pPr>
      <w:r>
        <w:rPr>
          <w:sz w:val="22"/>
          <w:szCs w:val="22"/>
        </w:rPr>
        <w:t xml:space="preserve">Před zahájením prací posoudit harmonogram stavebních prací z následujících </w:t>
      </w:r>
      <w:r>
        <w:rPr>
          <w:spacing w:val="-2"/>
          <w:sz w:val="22"/>
          <w:szCs w:val="22"/>
        </w:rPr>
        <w:t>hledisek:</w:t>
      </w:r>
    </w:p>
    <w:p w14:paraId="52E93F41" w14:textId="77777777" w:rsidR="00AE6321" w:rsidRDefault="00AE6321">
      <w:pPr>
        <w:pStyle w:val="Odstavecseseznamem"/>
        <w:numPr>
          <w:ilvl w:val="0"/>
          <w:numId w:val="18"/>
        </w:numPr>
        <w:tabs>
          <w:tab w:val="left" w:pos="2409"/>
        </w:tabs>
        <w:kinsoku w:val="0"/>
        <w:overflowPunct w:val="0"/>
        <w:spacing w:before="231"/>
        <w:ind w:right="851"/>
        <w:jc w:val="both"/>
        <w:rPr>
          <w:sz w:val="22"/>
          <w:szCs w:val="22"/>
        </w:rPr>
      </w:pPr>
      <w:r>
        <w:rPr>
          <w:sz w:val="22"/>
          <w:szCs w:val="22"/>
        </w:rPr>
        <w:t>zda plánované práce lze</w:t>
      </w:r>
      <w:r>
        <w:rPr>
          <w:spacing w:val="-1"/>
          <w:sz w:val="22"/>
          <w:szCs w:val="22"/>
        </w:rPr>
        <w:t xml:space="preserve"> </w:t>
      </w:r>
      <w:r>
        <w:rPr>
          <w:sz w:val="22"/>
          <w:szCs w:val="22"/>
        </w:rPr>
        <w:t>provést</w:t>
      </w:r>
      <w:r>
        <w:rPr>
          <w:spacing w:val="-1"/>
          <w:sz w:val="22"/>
          <w:szCs w:val="22"/>
        </w:rPr>
        <w:t xml:space="preserve"> </w:t>
      </w:r>
      <w:r>
        <w:rPr>
          <w:sz w:val="22"/>
          <w:szCs w:val="22"/>
        </w:rPr>
        <w:t>s</w:t>
      </w:r>
      <w:r>
        <w:rPr>
          <w:spacing w:val="-2"/>
          <w:sz w:val="22"/>
          <w:szCs w:val="22"/>
        </w:rPr>
        <w:t xml:space="preserve"> </w:t>
      </w:r>
      <w:r>
        <w:rPr>
          <w:sz w:val="22"/>
          <w:szCs w:val="22"/>
        </w:rPr>
        <w:t>ohledem</w:t>
      </w:r>
      <w:r>
        <w:rPr>
          <w:spacing w:val="-1"/>
          <w:sz w:val="22"/>
          <w:szCs w:val="22"/>
        </w:rPr>
        <w:t xml:space="preserve"> </w:t>
      </w:r>
      <w:r>
        <w:rPr>
          <w:sz w:val="22"/>
          <w:szCs w:val="22"/>
        </w:rPr>
        <w:t>na postupné předání staveniště, na předpokládané roční období, na projektové zabezpečení dokumentace, příslušná povolení a definované limity apod.</w:t>
      </w:r>
    </w:p>
    <w:p w14:paraId="592C9221" w14:textId="77777777" w:rsidR="00AE6321" w:rsidRDefault="00AE6321">
      <w:pPr>
        <w:pStyle w:val="Odstavecseseznamem"/>
        <w:numPr>
          <w:ilvl w:val="0"/>
          <w:numId w:val="18"/>
        </w:numPr>
        <w:tabs>
          <w:tab w:val="left" w:pos="2409"/>
        </w:tabs>
        <w:kinsoku w:val="0"/>
        <w:overflowPunct w:val="0"/>
        <w:spacing w:before="228"/>
        <w:rPr>
          <w:spacing w:val="-2"/>
          <w:sz w:val="22"/>
          <w:szCs w:val="22"/>
        </w:rPr>
      </w:pPr>
      <w:r>
        <w:rPr>
          <w:sz w:val="22"/>
          <w:szCs w:val="22"/>
        </w:rPr>
        <w:t>zda</w:t>
      </w:r>
      <w:r>
        <w:rPr>
          <w:spacing w:val="22"/>
          <w:sz w:val="22"/>
          <w:szCs w:val="22"/>
        </w:rPr>
        <w:t xml:space="preserve"> </w:t>
      </w:r>
      <w:r>
        <w:rPr>
          <w:sz w:val="22"/>
          <w:szCs w:val="22"/>
        </w:rPr>
        <w:t>plánované</w:t>
      </w:r>
      <w:r>
        <w:rPr>
          <w:spacing w:val="22"/>
          <w:sz w:val="22"/>
          <w:szCs w:val="22"/>
        </w:rPr>
        <w:t xml:space="preserve"> </w:t>
      </w:r>
      <w:r>
        <w:rPr>
          <w:sz w:val="22"/>
          <w:szCs w:val="22"/>
        </w:rPr>
        <w:t>práce</w:t>
      </w:r>
      <w:r>
        <w:rPr>
          <w:spacing w:val="22"/>
          <w:sz w:val="22"/>
          <w:szCs w:val="22"/>
        </w:rPr>
        <w:t xml:space="preserve"> </w:t>
      </w:r>
      <w:r>
        <w:rPr>
          <w:sz w:val="22"/>
          <w:szCs w:val="22"/>
        </w:rPr>
        <w:t>zajistí</w:t>
      </w:r>
      <w:r>
        <w:rPr>
          <w:spacing w:val="25"/>
          <w:sz w:val="22"/>
          <w:szCs w:val="22"/>
        </w:rPr>
        <w:t xml:space="preserve"> </w:t>
      </w:r>
      <w:r>
        <w:rPr>
          <w:sz w:val="22"/>
          <w:szCs w:val="22"/>
        </w:rPr>
        <w:t>splnění</w:t>
      </w:r>
      <w:r>
        <w:rPr>
          <w:spacing w:val="21"/>
          <w:sz w:val="22"/>
          <w:szCs w:val="22"/>
        </w:rPr>
        <w:t xml:space="preserve"> </w:t>
      </w:r>
      <w:r>
        <w:rPr>
          <w:sz w:val="22"/>
          <w:szCs w:val="22"/>
        </w:rPr>
        <w:t>celkové</w:t>
      </w:r>
      <w:r>
        <w:rPr>
          <w:spacing w:val="22"/>
          <w:sz w:val="22"/>
          <w:szCs w:val="22"/>
        </w:rPr>
        <w:t xml:space="preserve"> </w:t>
      </w:r>
      <w:r>
        <w:rPr>
          <w:sz w:val="22"/>
          <w:szCs w:val="22"/>
        </w:rPr>
        <w:t>lhůty</w:t>
      </w:r>
      <w:r>
        <w:rPr>
          <w:spacing w:val="22"/>
          <w:sz w:val="22"/>
          <w:szCs w:val="22"/>
        </w:rPr>
        <w:t xml:space="preserve"> </w:t>
      </w:r>
      <w:r>
        <w:rPr>
          <w:sz w:val="22"/>
          <w:szCs w:val="22"/>
        </w:rPr>
        <w:t>výstavby,</w:t>
      </w:r>
      <w:r>
        <w:rPr>
          <w:spacing w:val="22"/>
          <w:sz w:val="22"/>
          <w:szCs w:val="22"/>
        </w:rPr>
        <w:t xml:space="preserve"> </w:t>
      </w:r>
      <w:r>
        <w:rPr>
          <w:sz w:val="22"/>
          <w:szCs w:val="22"/>
        </w:rPr>
        <w:t>dílčích</w:t>
      </w:r>
      <w:r>
        <w:rPr>
          <w:spacing w:val="20"/>
          <w:sz w:val="22"/>
          <w:szCs w:val="22"/>
        </w:rPr>
        <w:t xml:space="preserve"> </w:t>
      </w:r>
      <w:r>
        <w:rPr>
          <w:spacing w:val="-2"/>
          <w:sz w:val="22"/>
          <w:szCs w:val="22"/>
        </w:rPr>
        <w:t>objektů</w:t>
      </w:r>
    </w:p>
    <w:p w14:paraId="1DEEDCF3" w14:textId="77777777" w:rsidR="00AE6321" w:rsidRDefault="00AE6321">
      <w:pPr>
        <w:pStyle w:val="Zkladntext"/>
        <w:kinsoku w:val="0"/>
        <w:overflowPunct w:val="0"/>
        <w:spacing w:before="1"/>
        <w:ind w:left="2409"/>
        <w:rPr>
          <w:spacing w:val="-2"/>
        </w:rPr>
      </w:pPr>
      <w:r>
        <w:t>a</w:t>
      </w:r>
      <w:r>
        <w:rPr>
          <w:spacing w:val="-4"/>
        </w:rPr>
        <w:t xml:space="preserve"> </w:t>
      </w:r>
      <w:r>
        <w:t>návazných</w:t>
      </w:r>
      <w:r>
        <w:rPr>
          <w:spacing w:val="-3"/>
        </w:rPr>
        <w:t xml:space="preserve"> </w:t>
      </w:r>
      <w:r>
        <w:t>dílčích</w:t>
      </w:r>
      <w:r>
        <w:rPr>
          <w:spacing w:val="-3"/>
        </w:rPr>
        <w:t xml:space="preserve"> </w:t>
      </w:r>
      <w:r>
        <w:t>etap</w:t>
      </w:r>
      <w:r>
        <w:rPr>
          <w:spacing w:val="-4"/>
        </w:rPr>
        <w:t xml:space="preserve"> </w:t>
      </w:r>
      <w:r>
        <w:rPr>
          <w:spacing w:val="-2"/>
        </w:rPr>
        <w:t>výstavby</w:t>
      </w:r>
    </w:p>
    <w:p w14:paraId="6F9F0B66" w14:textId="77777777" w:rsidR="00AE6321" w:rsidRDefault="00AE6321">
      <w:pPr>
        <w:pStyle w:val="Odstavecseseznamem"/>
        <w:numPr>
          <w:ilvl w:val="0"/>
          <w:numId w:val="18"/>
        </w:numPr>
        <w:tabs>
          <w:tab w:val="left" w:pos="2409"/>
        </w:tabs>
        <w:kinsoku w:val="0"/>
        <w:overflowPunct w:val="0"/>
        <w:spacing w:before="230"/>
        <w:rPr>
          <w:spacing w:val="-2"/>
          <w:sz w:val="22"/>
          <w:szCs w:val="22"/>
        </w:rPr>
      </w:pPr>
      <w:r>
        <w:rPr>
          <w:sz w:val="22"/>
          <w:szCs w:val="22"/>
        </w:rPr>
        <w:t>zda</w:t>
      </w:r>
      <w:r>
        <w:rPr>
          <w:spacing w:val="24"/>
          <w:sz w:val="22"/>
          <w:szCs w:val="22"/>
        </w:rPr>
        <w:t xml:space="preserve"> </w:t>
      </w:r>
      <w:r>
        <w:rPr>
          <w:sz w:val="22"/>
          <w:szCs w:val="22"/>
        </w:rPr>
        <w:t>objemy</w:t>
      </w:r>
      <w:r>
        <w:rPr>
          <w:spacing w:val="27"/>
          <w:sz w:val="22"/>
          <w:szCs w:val="22"/>
        </w:rPr>
        <w:t xml:space="preserve"> </w:t>
      </w:r>
      <w:r>
        <w:rPr>
          <w:sz w:val="22"/>
          <w:szCs w:val="22"/>
        </w:rPr>
        <w:t>plánované</w:t>
      </w:r>
      <w:r>
        <w:rPr>
          <w:spacing w:val="25"/>
          <w:sz w:val="22"/>
          <w:szCs w:val="22"/>
        </w:rPr>
        <w:t xml:space="preserve"> </w:t>
      </w:r>
      <w:r>
        <w:rPr>
          <w:sz w:val="22"/>
          <w:szCs w:val="22"/>
        </w:rPr>
        <w:t>výše</w:t>
      </w:r>
      <w:r>
        <w:rPr>
          <w:spacing w:val="27"/>
          <w:sz w:val="22"/>
          <w:szCs w:val="22"/>
        </w:rPr>
        <w:t xml:space="preserve"> </w:t>
      </w:r>
      <w:r>
        <w:rPr>
          <w:sz w:val="22"/>
          <w:szCs w:val="22"/>
        </w:rPr>
        <w:t>fakturace</w:t>
      </w:r>
      <w:r>
        <w:rPr>
          <w:spacing w:val="26"/>
          <w:sz w:val="22"/>
          <w:szCs w:val="22"/>
        </w:rPr>
        <w:t xml:space="preserve"> </w:t>
      </w:r>
      <w:r>
        <w:rPr>
          <w:sz w:val="22"/>
          <w:szCs w:val="22"/>
        </w:rPr>
        <w:t>souhlasí</w:t>
      </w:r>
      <w:r>
        <w:rPr>
          <w:spacing w:val="26"/>
          <w:sz w:val="22"/>
          <w:szCs w:val="22"/>
        </w:rPr>
        <w:t xml:space="preserve"> </w:t>
      </w:r>
      <w:r>
        <w:rPr>
          <w:sz w:val="22"/>
          <w:szCs w:val="22"/>
        </w:rPr>
        <w:t>s</w:t>
      </w:r>
      <w:r>
        <w:rPr>
          <w:spacing w:val="-2"/>
          <w:sz w:val="22"/>
          <w:szCs w:val="22"/>
        </w:rPr>
        <w:t xml:space="preserve"> </w:t>
      </w:r>
      <w:r>
        <w:rPr>
          <w:sz w:val="22"/>
          <w:szCs w:val="22"/>
        </w:rPr>
        <w:t>objemy</w:t>
      </w:r>
      <w:r>
        <w:rPr>
          <w:spacing w:val="25"/>
          <w:sz w:val="22"/>
          <w:szCs w:val="22"/>
        </w:rPr>
        <w:t xml:space="preserve"> </w:t>
      </w:r>
      <w:r>
        <w:rPr>
          <w:sz w:val="22"/>
          <w:szCs w:val="22"/>
        </w:rPr>
        <w:t>prací</w:t>
      </w:r>
      <w:r>
        <w:rPr>
          <w:spacing w:val="24"/>
          <w:sz w:val="22"/>
          <w:szCs w:val="22"/>
        </w:rPr>
        <w:t xml:space="preserve"> </w:t>
      </w:r>
      <w:r>
        <w:rPr>
          <w:sz w:val="22"/>
          <w:szCs w:val="22"/>
        </w:rPr>
        <w:t>ve</w:t>
      </w:r>
      <w:r>
        <w:rPr>
          <w:spacing w:val="26"/>
          <w:sz w:val="22"/>
          <w:szCs w:val="22"/>
        </w:rPr>
        <w:t xml:space="preserve"> </w:t>
      </w:r>
      <w:r>
        <w:rPr>
          <w:spacing w:val="-2"/>
          <w:sz w:val="22"/>
          <w:szCs w:val="22"/>
        </w:rPr>
        <w:t>smlouvě</w:t>
      </w:r>
    </w:p>
    <w:p w14:paraId="43853FF1" w14:textId="77777777" w:rsidR="00AE6321" w:rsidRDefault="00AE6321">
      <w:pPr>
        <w:pStyle w:val="Zkladntext"/>
        <w:kinsoku w:val="0"/>
        <w:overflowPunct w:val="0"/>
        <w:spacing w:before="1"/>
        <w:ind w:left="2409"/>
        <w:rPr>
          <w:spacing w:val="-2"/>
        </w:rPr>
      </w:pPr>
      <w:r>
        <w:t>o</w:t>
      </w:r>
      <w:r>
        <w:rPr>
          <w:spacing w:val="-5"/>
        </w:rPr>
        <w:t xml:space="preserve"> </w:t>
      </w:r>
      <w:r>
        <w:t>dílo</w:t>
      </w:r>
      <w:r>
        <w:rPr>
          <w:spacing w:val="-6"/>
        </w:rPr>
        <w:t xml:space="preserve"> </w:t>
      </w:r>
      <w:r>
        <w:t>uzavřené</w:t>
      </w:r>
      <w:r>
        <w:rPr>
          <w:spacing w:val="-4"/>
        </w:rPr>
        <w:t xml:space="preserve"> </w:t>
      </w:r>
      <w:r>
        <w:t>se</w:t>
      </w:r>
      <w:r>
        <w:rPr>
          <w:spacing w:val="-6"/>
        </w:rPr>
        <w:t xml:space="preserve"> </w:t>
      </w:r>
      <w:r>
        <w:t>Zhotovitelem</w:t>
      </w:r>
      <w:r>
        <w:rPr>
          <w:spacing w:val="-2"/>
        </w:rPr>
        <w:t xml:space="preserve"> </w:t>
      </w:r>
      <w:r>
        <w:t>a</w:t>
      </w:r>
      <w:r>
        <w:rPr>
          <w:spacing w:val="-4"/>
        </w:rPr>
        <w:t xml:space="preserve"> </w:t>
      </w:r>
      <w:r>
        <w:t>zajištěnými</w:t>
      </w:r>
      <w:r>
        <w:rPr>
          <w:spacing w:val="-4"/>
        </w:rPr>
        <w:t xml:space="preserve"> </w:t>
      </w:r>
      <w:r>
        <w:t>zdroji</w:t>
      </w:r>
      <w:r>
        <w:rPr>
          <w:spacing w:val="-4"/>
        </w:rPr>
        <w:t xml:space="preserve"> </w:t>
      </w:r>
      <w:r>
        <w:t>k</w:t>
      </w:r>
      <w:r>
        <w:rPr>
          <w:spacing w:val="-3"/>
        </w:rPr>
        <w:t xml:space="preserve"> </w:t>
      </w:r>
      <w:r>
        <w:t>financování</w:t>
      </w:r>
      <w:r>
        <w:rPr>
          <w:spacing w:val="-5"/>
        </w:rPr>
        <w:t xml:space="preserve"> </w:t>
      </w:r>
      <w:r>
        <w:rPr>
          <w:spacing w:val="-2"/>
        </w:rPr>
        <w:t>stavby</w:t>
      </w:r>
    </w:p>
    <w:p w14:paraId="69F2CC00" w14:textId="77777777" w:rsidR="00AE6321" w:rsidRDefault="00AE6321">
      <w:pPr>
        <w:pStyle w:val="Odstavecseseznamem"/>
        <w:numPr>
          <w:ilvl w:val="0"/>
          <w:numId w:val="18"/>
        </w:numPr>
        <w:tabs>
          <w:tab w:val="left" w:pos="2409"/>
        </w:tabs>
        <w:kinsoku w:val="0"/>
        <w:overflowPunct w:val="0"/>
        <w:spacing w:before="230"/>
        <w:ind w:right="848"/>
        <w:jc w:val="both"/>
        <w:rPr>
          <w:sz w:val="22"/>
          <w:szCs w:val="22"/>
        </w:rPr>
      </w:pPr>
      <w:r>
        <w:rPr>
          <w:sz w:val="22"/>
          <w:szCs w:val="22"/>
        </w:rPr>
        <w:t>zda</w:t>
      </w:r>
      <w:r>
        <w:rPr>
          <w:spacing w:val="-11"/>
          <w:sz w:val="22"/>
          <w:szCs w:val="22"/>
        </w:rPr>
        <w:t xml:space="preserve"> </w:t>
      </w:r>
      <w:r>
        <w:rPr>
          <w:sz w:val="22"/>
          <w:szCs w:val="22"/>
        </w:rPr>
        <w:t>jsou</w:t>
      </w:r>
      <w:r>
        <w:rPr>
          <w:spacing w:val="-12"/>
          <w:sz w:val="22"/>
          <w:szCs w:val="22"/>
        </w:rPr>
        <w:t xml:space="preserve"> </w:t>
      </w:r>
      <w:r>
        <w:rPr>
          <w:sz w:val="22"/>
          <w:szCs w:val="22"/>
        </w:rPr>
        <w:t>zajištěny</w:t>
      </w:r>
      <w:r>
        <w:rPr>
          <w:spacing w:val="-10"/>
          <w:sz w:val="22"/>
          <w:szCs w:val="22"/>
        </w:rPr>
        <w:t xml:space="preserve"> </w:t>
      </w:r>
      <w:r>
        <w:rPr>
          <w:sz w:val="22"/>
          <w:szCs w:val="22"/>
        </w:rPr>
        <w:t>podmínky</w:t>
      </w:r>
      <w:r>
        <w:rPr>
          <w:spacing w:val="-10"/>
          <w:sz w:val="22"/>
          <w:szCs w:val="22"/>
        </w:rPr>
        <w:t xml:space="preserve"> </w:t>
      </w:r>
      <w:r>
        <w:rPr>
          <w:sz w:val="22"/>
          <w:szCs w:val="22"/>
        </w:rPr>
        <w:t>smlouvy</w:t>
      </w:r>
      <w:r>
        <w:rPr>
          <w:spacing w:val="-10"/>
          <w:sz w:val="22"/>
          <w:szCs w:val="22"/>
        </w:rPr>
        <w:t xml:space="preserve"> </w:t>
      </w:r>
      <w:r>
        <w:rPr>
          <w:sz w:val="22"/>
          <w:szCs w:val="22"/>
        </w:rPr>
        <w:t>o</w:t>
      </w:r>
      <w:r>
        <w:rPr>
          <w:spacing w:val="-10"/>
          <w:sz w:val="22"/>
          <w:szCs w:val="22"/>
        </w:rPr>
        <w:t xml:space="preserve"> </w:t>
      </w:r>
      <w:r>
        <w:rPr>
          <w:sz w:val="22"/>
          <w:szCs w:val="22"/>
        </w:rPr>
        <w:t>dílo</w:t>
      </w:r>
      <w:r>
        <w:rPr>
          <w:spacing w:val="-10"/>
          <w:sz w:val="22"/>
          <w:szCs w:val="22"/>
        </w:rPr>
        <w:t xml:space="preserve"> </w:t>
      </w:r>
      <w:r>
        <w:rPr>
          <w:sz w:val="22"/>
          <w:szCs w:val="22"/>
        </w:rPr>
        <w:t>uzavřené</w:t>
      </w:r>
      <w:r>
        <w:rPr>
          <w:spacing w:val="-10"/>
          <w:sz w:val="22"/>
          <w:szCs w:val="22"/>
        </w:rPr>
        <w:t xml:space="preserve"> </w:t>
      </w:r>
      <w:r>
        <w:rPr>
          <w:sz w:val="22"/>
          <w:szCs w:val="22"/>
        </w:rPr>
        <w:t>se</w:t>
      </w:r>
      <w:r>
        <w:rPr>
          <w:spacing w:val="-10"/>
          <w:sz w:val="22"/>
          <w:szCs w:val="22"/>
        </w:rPr>
        <w:t xml:space="preserve"> </w:t>
      </w:r>
      <w:r>
        <w:rPr>
          <w:sz w:val="22"/>
          <w:szCs w:val="22"/>
        </w:rPr>
        <w:t>Zhotovitelem</w:t>
      </w:r>
      <w:r>
        <w:rPr>
          <w:spacing w:val="-10"/>
          <w:sz w:val="22"/>
          <w:szCs w:val="22"/>
        </w:rPr>
        <w:t xml:space="preserve"> </w:t>
      </w:r>
      <w:r>
        <w:rPr>
          <w:sz w:val="22"/>
          <w:szCs w:val="22"/>
        </w:rPr>
        <w:t>týkající se věcného i finančního rozsahu stavby.</w:t>
      </w:r>
    </w:p>
    <w:p w14:paraId="228918D5" w14:textId="77777777" w:rsidR="00AE6321" w:rsidRDefault="00AE6321">
      <w:pPr>
        <w:pStyle w:val="Nadpis7"/>
        <w:kinsoku w:val="0"/>
        <w:overflowPunct w:val="0"/>
        <w:spacing w:before="238"/>
        <w:ind w:left="861" w:right="572"/>
        <w:jc w:val="left"/>
      </w:pPr>
      <w:r>
        <w:t>Ve</w:t>
      </w:r>
      <w:r>
        <w:rPr>
          <w:spacing w:val="-4"/>
        </w:rPr>
        <w:t xml:space="preserve"> </w:t>
      </w:r>
      <w:r>
        <w:t>fázi</w:t>
      </w:r>
      <w:r>
        <w:rPr>
          <w:spacing w:val="-4"/>
        </w:rPr>
        <w:t xml:space="preserve"> </w:t>
      </w:r>
      <w:r>
        <w:rPr>
          <w:u w:val="single"/>
        </w:rPr>
        <w:t>průběhu</w:t>
      </w:r>
      <w:r>
        <w:rPr>
          <w:spacing w:val="-4"/>
          <w:u w:val="single"/>
        </w:rPr>
        <w:t xml:space="preserve"> </w:t>
      </w:r>
      <w:r>
        <w:rPr>
          <w:u w:val="single"/>
        </w:rPr>
        <w:t>stavebních</w:t>
      </w:r>
      <w:r>
        <w:rPr>
          <w:spacing w:val="-4"/>
          <w:u w:val="single"/>
        </w:rPr>
        <w:t xml:space="preserve"> </w:t>
      </w:r>
      <w:r>
        <w:rPr>
          <w:u w:val="single"/>
        </w:rPr>
        <w:t>prací</w:t>
      </w:r>
      <w:r>
        <w:rPr>
          <w:spacing w:val="-3"/>
          <w:u w:val="single"/>
        </w:rPr>
        <w:t xml:space="preserve"> </w:t>
      </w:r>
      <w:r>
        <w:rPr>
          <w:u w:val="single"/>
        </w:rPr>
        <w:t>a</w:t>
      </w:r>
      <w:r>
        <w:rPr>
          <w:spacing w:val="-6"/>
          <w:u w:val="single"/>
        </w:rPr>
        <w:t xml:space="preserve"> </w:t>
      </w:r>
      <w:r>
        <w:rPr>
          <w:u w:val="single"/>
        </w:rPr>
        <w:t>ověřovacího</w:t>
      </w:r>
      <w:r>
        <w:rPr>
          <w:spacing w:val="-4"/>
          <w:u w:val="single"/>
        </w:rPr>
        <w:t xml:space="preserve"> </w:t>
      </w:r>
      <w:r>
        <w:rPr>
          <w:u w:val="single"/>
        </w:rPr>
        <w:t>(zkušebního)</w:t>
      </w:r>
      <w:r>
        <w:rPr>
          <w:spacing w:val="-3"/>
          <w:u w:val="single"/>
        </w:rPr>
        <w:t xml:space="preserve"> </w:t>
      </w:r>
      <w:r>
        <w:rPr>
          <w:u w:val="single"/>
        </w:rPr>
        <w:t>provozu</w:t>
      </w:r>
      <w:r>
        <w:rPr>
          <w:spacing w:val="-4"/>
        </w:rPr>
        <w:t xml:space="preserve"> </w:t>
      </w:r>
      <w:r>
        <w:t>je</w:t>
      </w:r>
      <w:r>
        <w:rPr>
          <w:spacing w:val="-6"/>
        </w:rPr>
        <w:t xml:space="preserve"> </w:t>
      </w:r>
      <w:r>
        <w:t>tým</w:t>
      </w:r>
      <w:r>
        <w:rPr>
          <w:spacing w:val="-5"/>
        </w:rPr>
        <w:t xml:space="preserve"> </w:t>
      </w:r>
      <w:r>
        <w:t>Správce</w:t>
      </w:r>
      <w:r>
        <w:rPr>
          <w:spacing w:val="-7"/>
        </w:rPr>
        <w:t xml:space="preserve"> </w:t>
      </w:r>
      <w:r>
        <w:t>stavby povinen zejména:</w:t>
      </w:r>
    </w:p>
    <w:p w14:paraId="008A6E63" w14:textId="77777777" w:rsidR="00AE6321" w:rsidRDefault="00AE6321">
      <w:pPr>
        <w:pStyle w:val="Odstavecseseznamem"/>
        <w:numPr>
          <w:ilvl w:val="4"/>
          <w:numId w:val="42"/>
        </w:numPr>
        <w:tabs>
          <w:tab w:val="left" w:pos="1701"/>
        </w:tabs>
        <w:kinsoku w:val="0"/>
        <w:overflowPunct w:val="0"/>
        <w:spacing w:before="245" w:line="235" w:lineRule="auto"/>
        <w:ind w:right="845" w:hanging="360"/>
        <w:jc w:val="both"/>
        <w:rPr>
          <w:sz w:val="22"/>
          <w:szCs w:val="22"/>
        </w:rPr>
      </w:pPr>
      <w:r>
        <w:rPr>
          <w:sz w:val="22"/>
          <w:szCs w:val="22"/>
        </w:rPr>
        <w:t>Kontrola a schvalování dílčích částí Realizační dokumentace zhotovitele vytvářenou během průběhu stavebních prací</w:t>
      </w:r>
    </w:p>
    <w:p w14:paraId="59B9789F" w14:textId="77777777" w:rsidR="00AE6321" w:rsidRDefault="00AE6321">
      <w:pPr>
        <w:pStyle w:val="Odstavecseseznamem"/>
        <w:numPr>
          <w:ilvl w:val="4"/>
          <w:numId w:val="42"/>
        </w:numPr>
        <w:tabs>
          <w:tab w:val="left" w:pos="1701"/>
        </w:tabs>
        <w:kinsoku w:val="0"/>
        <w:overflowPunct w:val="0"/>
        <w:spacing w:before="242" w:line="237" w:lineRule="auto"/>
        <w:ind w:right="850" w:hanging="360"/>
        <w:jc w:val="both"/>
        <w:rPr>
          <w:spacing w:val="-2"/>
          <w:sz w:val="22"/>
          <w:szCs w:val="22"/>
        </w:rPr>
      </w:pPr>
      <w:r>
        <w:rPr>
          <w:sz w:val="22"/>
          <w:szCs w:val="22"/>
        </w:rPr>
        <w:t>Průběžně</w:t>
      </w:r>
      <w:r>
        <w:rPr>
          <w:spacing w:val="-13"/>
          <w:sz w:val="22"/>
          <w:szCs w:val="22"/>
        </w:rPr>
        <w:t xml:space="preserve"> </w:t>
      </w:r>
      <w:r>
        <w:rPr>
          <w:b/>
          <w:bCs/>
          <w:sz w:val="22"/>
          <w:szCs w:val="22"/>
        </w:rPr>
        <w:t>vykonávat</w:t>
      </w:r>
      <w:r>
        <w:rPr>
          <w:b/>
          <w:bCs/>
          <w:spacing w:val="-12"/>
          <w:sz w:val="22"/>
          <w:szCs w:val="22"/>
        </w:rPr>
        <w:t xml:space="preserve"> </w:t>
      </w:r>
      <w:r>
        <w:rPr>
          <w:b/>
          <w:bCs/>
          <w:sz w:val="22"/>
          <w:szCs w:val="22"/>
        </w:rPr>
        <w:t>trvalý</w:t>
      </w:r>
      <w:r>
        <w:rPr>
          <w:b/>
          <w:bCs/>
          <w:spacing w:val="-13"/>
          <w:sz w:val="22"/>
          <w:szCs w:val="22"/>
        </w:rPr>
        <w:t xml:space="preserve"> </w:t>
      </w:r>
      <w:r>
        <w:rPr>
          <w:b/>
          <w:bCs/>
          <w:sz w:val="22"/>
          <w:szCs w:val="22"/>
        </w:rPr>
        <w:t>TDS</w:t>
      </w:r>
      <w:r>
        <w:rPr>
          <w:b/>
          <w:bCs/>
          <w:spacing w:val="-12"/>
          <w:sz w:val="22"/>
          <w:szCs w:val="22"/>
        </w:rPr>
        <w:t xml:space="preserve"> </w:t>
      </w:r>
      <w:r>
        <w:rPr>
          <w:sz w:val="22"/>
          <w:szCs w:val="22"/>
        </w:rPr>
        <w:t>v</w:t>
      </w:r>
      <w:r>
        <w:rPr>
          <w:spacing w:val="-12"/>
          <w:sz w:val="22"/>
          <w:szCs w:val="22"/>
        </w:rPr>
        <w:t xml:space="preserve"> </w:t>
      </w:r>
      <w:r>
        <w:rPr>
          <w:sz w:val="22"/>
          <w:szCs w:val="22"/>
        </w:rPr>
        <w:t>průběhu</w:t>
      </w:r>
      <w:r>
        <w:rPr>
          <w:spacing w:val="-12"/>
          <w:sz w:val="22"/>
          <w:szCs w:val="22"/>
        </w:rPr>
        <w:t xml:space="preserve"> </w:t>
      </w:r>
      <w:r>
        <w:rPr>
          <w:sz w:val="22"/>
          <w:szCs w:val="22"/>
        </w:rPr>
        <w:t>celé</w:t>
      </w:r>
      <w:r>
        <w:rPr>
          <w:spacing w:val="-12"/>
          <w:sz w:val="22"/>
          <w:szCs w:val="22"/>
        </w:rPr>
        <w:t xml:space="preserve"> </w:t>
      </w:r>
      <w:r>
        <w:rPr>
          <w:sz w:val="22"/>
          <w:szCs w:val="22"/>
        </w:rPr>
        <w:t>výstavby,</w:t>
      </w:r>
      <w:r>
        <w:rPr>
          <w:spacing w:val="-12"/>
          <w:sz w:val="22"/>
          <w:szCs w:val="22"/>
        </w:rPr>
        <w:t xml:space="preserve"> </w:t>
      </w:r>
      <w:r>
        <w:rPr>
          <w:sz w:val="22"/>
          <w:szCs w:val="22"/>
        </w:rPr>
        <w:t>organizovat</w:t>
      </w:r>
      <w:r>
        <w:rPr>
          <w:spacing w:val="-12"/>
          <w:sz w:val="22"/>
          <w:szCs w:val="22"/>
        </w:rPr>
        <w:t xml:space="preserve"> </w:t>
      </w:r>
      <w:r>
        <w:rPr>
          <w:sz w:val="22"/>
          <w:szCs w:val="22"/>
        </w:rPr>
        <w:t>a</w:t>
      </w:r>
      <w:r>
        <w:rPr>
          <w:spacing w:val="-13"/>
          <w:sz w:val="22"/>
          <w:szCs w:val="22"/>
        </w:rPr>
        <w:t xml:space="preserve"> </w:t>
      </w:r>
      <w:r>
        <w:rPr>
          <w:sz w:val="22"/>
          <w:szCs w:val="22"/>
        </w:rPr>
        <w:t>vést</w:t>
      </w:r>
      <w:r>
        <w:rPr>
          <w:spacing w:val="-12"/>
          <w:sz w:val="22"/>
          <w:szCs w:val="22"/>
        </w:rPr>
        <w:t xml:space="preserve"> </w:t>
      </w:r>
      <w:r>
        <w:rPr>
          <w:sz w:val="22"/>
          <w:szCs w:val="22"/>
        </w:rPr>
        <w:t xml:space="preserve">kontrolní dny stavby včetně vyhotovení a rozeslání zápisu zúčastněným stranám dle pokynů </w:t>
      </w:r>
      <w:r>
        <w:rPr>
          <w:spacing w:val="-2"/>
          <w:sz w:val="22"/>
          <w:szCs w:val="22"/>
        </w:rPr>
        <w:t>Objednatele,</w:t>
      </w:r>
    </w:p>
    <w:p w14:paraId="3B554F7E" w14:textId="77777777" w:rsidR="00AE6321" w:rsidRDefault="00AE6321">
      <w:pPr>
        <w:pStyle w:val="Odstavecseseznamem"/>
        <w:numPr>
          <w:ilvl w:val="4"/>
          <w:numId w:val="42"/>
        </w:numPr>
        <w:tabs>
          <w:tab w:val="left" w:pos="1701"/>
        </w:tabs>
        <w:kinsoku w:val="0"/>
        <w:overflowPunct w:val="0"/>
        <w:spacing w:before="243" w:line="237" w:lineRule="auto"/>
        <w:ind w:right="848" w:hanging="360"/>
        <w:jc w:val="both"/>
        <w:rPr>
          <w:sz w:val="22"/>
          <w:szCs w:val="22"/>
        </w:rPr>
      </w:pPr>
      <w:r>
        <w:rPr>
          <w:sz w:val="22"/>
          <w:szCs w:val="22"/>
        </w:rPr>
        <w:t>Vést evidenci dokumentace stavby, která se skládá z platné DSP, DPS a realizační dokumentace</w:t>
      </w:r>
      <w:r>
        <w:rPr>
          <w:spacing w:val="80"/>
          <w:sz w:val="22"/>
          <w:szCs w:val="22"/>
        </w:rPr>
        <w:t xml:space="preserve"> </w:t>
      </w:r>
      <w:r>
        <w:rPr>
          <w:sz w:val="22"/>
          <w:szCs w:val="22"/>
        </w:rPr>
        <w:t>stavby</w:t>
      </w:r>
      <w:r>
        <w:rPr>
          <w:spacing w:val="80"/>
          <w:sz w:val="22"/>
          <w:szCs w:val="22"/>
        </w:rPr>
        <w:t xml:space="preserve"> </w:t>
      </w:r>
      <w:r>
        <w:rPr>
          <w:sz w:val="22"/>
          <w:szCs w:val="22"/>
        </w:rPr>
        <w:t>(RDS)</w:t>
      </w:r>
      <w:r>
        <w:rPr>
          <w:spacing w:val="80"/>
          <w:sz w:val="22"/>
          <w:szCs w:val="22"/>
        </w:rPr>
        <w:t xml:space="preserve"> </w:t>
      </w:r>
      <w:r>
        <w:rPr>
          <w:sz w:val="22"/>
          <w:szCs w:val="22"/>
        </w:rPr>
        <w:t>včetně</w:t>
      </w:r>
      <w:r>
        <w:rPr>
          <w:spacing w:val="80"/>
          <w:sz w:val="22"/>
          <w:szCs w:val="22"/>
        </w:rPr>
        <w:t xml:space="preserve"> </w:t>
      </w:r>
      <w:r>
        <w:rPr>
          <w:sz w:val="22"/>
          <w:szCs w:val="22"/>
        </w:rPr>
        <w:t>případných</w:t>
      </w:r>
      <w:r>
        <w:rPr>
          <w:spacing w:val="80"/>
          <w:sz w:val="22"/>
          <w:szCs w:val="22"/>
        </w:rPr>
        <w:t xml:space="preserve"> </w:t>
      </w:r>
      <w:r>
        <w:rPr>
          <w:sz w:val="22"/>
          <w:szCs w:val="22"/>
        </w:rPr>
        <w:t>schválených</w:t>
      </w:r>
      <w:r>
        <w:rPr>
          <w:spacing w:val="80"/>
          <w:sz w:val="22"/>
          <w:szCs w:val="22"/>
        </w:rPr>
        <w:t xml:space="preserve"> </w:t>
      </w:r>
      <w:r>
        <w:rPr>
          <w:sz w:val="22"/>
          <w:szCs w:val="22"/>
        </w:rPr>
        <w:t>změn</w:t>
      </w:r>
      <w:r>
        <w:rPr>
          <w:spacing w:val="80"/>
          <w:sz w:val="22"/>
          <w:szCs w:val="22"/>
        </w:rPr>
        <w:t xml:space="preserve"> </w:t>
      </w:r>
      <w:r>
        <w:rPr>
          <w:sz w:val="22"/>
          <w:szCs w:val="22"/>
        </w:rPr>
        <w:t>DPS</w:t>
      </w:r>
      <w:r>
        <w:rPr>
          <w:spacing w:val="80"/>
          <w:sz w:val="22"/>
          <w:szCs w:val="22"/>
        </w:rPr>
        <w:t xml:space="preserve"> </w:t>
      </w:r>
      <w:r>
        <w:rPr>
          <w:sz w:val="22"/>
          <w:szCs w:val="22"/>
        </w:rPr>
        <w:t>a</w:t>
      </w:r>
      <w:r>
        <w:rPr>
          <w:spacing w:val="80"/>
          <w:sz w:val="22"/>
          <w:szCs w:val="22"/>
        </w:rPr>
        <w:t xml:space="preserve"> </w:t>
      </w:r>
      <w:r>
        <w:rPr>
          <w:sz w:val="22"/>
          <w:szCs w:val="22"/>
        </w:rPr>
        <w:t>RDS s</w:t>
      </w:r>
      <w:r>
        <w:rPr>
          <w:spacing w:val="-2"/>
          <w:sz w:val="22"/>
          <w:szCs w:val="22"/>
        </w:rPr>
        <w:t xml:space="preserve"> </w:t>
      </w:r>
      <w:r>
        <w:rPr>
          <w:sz w:val="22"/>
          <w:szCs w:val="22"/>
        </w:rPr>
        <w:t>následným zapracováním do projektové dokumentace skutečného provedení, realizační dokumentace stavby a dokumentace skutečného provedení.</w:t>
      </w:r>
    </w:p>
    <w:p w14:paraId="52D77102" w14:textId="77777777" w:rsidR="00AE6321" w:rsidRDefault="00AE6321">
      <w:pPr>
        <w:pStyle w:val="Odstavecseseznamem"/>
        <w:numPr>
          <w:ilvl w:val="4"/>
          <w:numId w:val="42"/>
        </w:numPr>
        <w:tabs>
          <w:tab w:val="left" w:pos="1700"/>
        </w:tabs>
        <w:kinsoku w:val="0"/>
        <w:overflowPunct w:val="0"/>
        <w:spacing w:before="240"/>
        <w:ind w:left="1700" w:hanging="359"/>
        <w:rPr>
          <w:spacing w:val="-2"/>
          <w:sz w:val="22"/>
          <w:szCs w:val="22"/>
        </w:rPr>
      </w:pPr>
      <w:r>
        <w:rPr>
          <w:sz w:val="22"/>
          <w:szCs w:val="22"/>
        </w:rPr>
        <w:t>Organizovat</w:t>
      </w:r>
      <w:r>
        <w:rPr>
          <w:spacing w:val="-10"/>
          <w:sz w:val="22"/>
          <w:szCs w:val="22"/>
        </w:rPr>
        <w:t xml:space="preserve"> </w:t>
      </w:r>
      <w:r>
        <w:rPr>
          <w:sz w:val="22"/>
          <w:szCs w:val="22"/>
        </w:rPr>
        <w:t>a</w:t>
      </w:r>
      <w:r>
        <w:rPr>
          <w:spacing w:val="-6"/>
          <w:sz w:val="22"/>
          <w:szCs w:val="22"/>
        </w:rPr>
        <w:t xml:space="preserve"> </w:t>
      </w:r>
      <w:r>
        <w:rPr>
          <w:sz w:val="22"/>
          <w:szCs w:val="22"/>
        </w:rPr>
        <w:t>evidovat</w:t>
      </w:r>
      <w:r>
        <w:rPr>
          <w:spacing w:val="-5"/>
          <w:sz w:val="22"/>
          <w:szCs w:val="22"/>
        </w:rPr>
        <w:t xml:space="preserve"> </w:t>
      </w:r>
      <w:r>
        <w:rPr>
          <w:sz w:val="22"/>
          <w:szCs w:val="22"/>
        </w:rPr>
        <w:t>kontrolní</w:t>
      </w:r>
      <w:r>
        <w:rPr>
          <w:spacing w:val="-4"/>
          <w:sz w:val="22"/>
          <w:szCs w:val="22"/>
        </w:rPr>
        <w:t xml:space="preserve"> </w:t>
      </w:r>
      <w:r>
        <w:rPr>
          <w:sz w:val="22"/>
          <w:szCs w:val="22"/>
        </w:rPr>
        <w:t>dny</w:t>
      </w:r>
      <w:r>
        <w:rPr>
          <w:spacing w:val="-7"/>
          <w:sz w:val="22"/>
          <w:szCs w:val="22"/>
        </w:rPr>
        <w:t xml:space="preserve"> </w:t>
      </w:r>
      <w:r>
        <w:rPr>
          <w:sz w:val="22"/>
          <w:szCs w:val="22"/>
        </w:rPr>
        <w:t>v</w:t>
      </w:r>
      <w:r>
        <w:rPr>
          <w:spacing w:val="-1"/>
          <w:sz w:val="22"/>
          <w:szCs w:val="22"/>
        </w:rPr>
        <w:t xml:space="preserve"> </w:t>
      </w:r>
      <w:r>
        <w:rPr>
          <w:sz w:val="22"/>
          <w:szCs w:val="22"/>
        </w:rPr>
        <w:t>prostorech</w:t>
      </w:r>
      <w:r>
        <w:rPr>
          <w:spacing w:val="-4"/>
          <w:sz w:val="22"/>
          <w:szCs w:val="22"/>
        </w:rPr>
        <w:t xml:space="preserve"> </w:t>
      </w:r>
      <w:r>
        <w:rPr>
          <w:sz w:val="22"/>
          <w:szCs w:val="22"/>
        </w:rPr>
        <w:t>zajištěných</w:t>
      </w:r>
      <w:r>
        <w:rPr>
          <w:spacing w:val="-7"/>
          <w:sz w:val="22"/>
          <w:szCs w:val="22"/>
        </w:rPr>
        <w:t xml:space="preserve"> </w:t>
      </w:r>
      <w:r>
        <w:rPr>
          <w:spacing w:val="-2"/>
          <w:sz w:val="22"/>
          <w:szCs w:val="22"/>
        </w:rPr>
        <w:t>Zhotovitelem,</w:t>
      </w:r>
    </w:p>
    <w:p w14:paraId="2E174A92" w14:textId="77777777" w:rsidR="00AE6321" w:rsidRDefault="00AE6321">
      <w:pPr>
        <w:pStyle w:val="Odstavecseseznamem"/>
        <w:numPr>
          <w:ilvl w:val="4"/>
          <w:numId w:val="42"/>
        </w:numPr>
        <w:tabs>
          <w:tab w:val="left" w:pos="1700"/>
        </w:tabs>
        <w:kinsoku w:val="0"/>
        <w:overflowPunct w:val="0"/>
        <w:spacing w:before="240"/>
        <w:ind w:left="1700" w:hanging="359"/>
        <w:rPr>
          <w:spacing w:val="-2"/>
          <w:sz w:val="22"/>
          <w:szCs w:val="22"/>
        </w:rPr>
        <w:sectPr w:rsidR="00AE6321">
          <w:pgSz w:w="11910" w:h="16840"/>
          <w:pgMar w:top="1300" w:right="566" w:bottom="280" w:left="1275" w:header="750" w:footer="0" w:gutter="0"/>
          <w:cols w:space="708"/>
          <w:noEndnote/>
        </w:sectPr>
      </w:pPr>
    </w:p>
    <w:p w14:paraId="4E948BA5" w14:textId="77777777" w:rsidR="00AE6321" w:rsidRDefault="00AE6321">
      <w:pPr>
        <w:pStyle w:val="Odstavecseseznamem"/>
        <w:numPr>
          <w:ilvl w:val="4"/>
          <w:numId w:val="42"/>
        </w:numPr>
        <w:tabs>
          <w:tab w:val="left" w:pos="1701"/>
        </w:tabs>
        <w:kinsoku w:val="0"/>
        <w:overflowPunct w:val="0"/>
        <w:spacing w:before="106" w:line="235" w:lineRule="auto"/>
        <w:ind w:right="853" w:hanging="360"/>
        <w:jc w:val="both"/>
        <w:rPr>
          <w:sz w:val="22"/>
          <w:szCs w:val="22"/>
        </w:rPr>
      </w:pPr>
      <w:r>
        <w:rPr>
          <w:sz w:val="22"/>
          <w:szCs w:val="22"/>
        </w:rPr>
        <w:lastRenderedPageBreak/>
        <w:t>Kontrolovat dodržování předpisů BOZP, protipožární ochrany, o ochraně životního prostředí vč. dodržování hygienických pravidel, pořádku a čistoty na staveništi,</w:t>
      </w:r>
    </w:p>
    <w:p w14:paraId="33BE1328" w14:textId="77777777" w:rsidR="00AE6321" w:rsidRDefault="00AE6321">
      <w:pPr>
        <w:pStyle w:val="Odstavecseseznamem"/>
        <w:numPr>
          <w:ilvl w:val="4"/>
          <w:numId w:val="42"/>
        </w:numPr>
        <w:tabs>
          <w:tab w:val="left" w:pos="1701"/>
        </w:tabs>
        <w:kinsoku w:val="0"/>
        <w:overflowPunct w:val="0"/>
        <w:spacing w:before="241"/>
        <w:ind w:right="848" w:hanging="360"/>
        <w:jc w:val="both"/>
        <w:rPr>
          <w:sz w:val="22"/>
          <w:szCs w:val="22"/>
        </w:rPr>
      </w:pPr>
      <w:r>
        <w:rPr>
          <w:sz w:val="22"/>
          <w:szCs w:val="22"/>
        </w:rPr>
        <w:t>Kontrolovat a přejímat ty části dodávek, které budou v dalším postupu výstavby zakryty</w:t>
      </w:r>
      <w:r>
        <w:rPr>
          <w:spacing w:val="-10"/>
          <w:sz w:val="22"/>
          <w:szCs w:val="22"/>
        </w:rPr>
        <w:t xml:space="preserve"> </w:t>
      </w:r>
      <w:r>
        <w:rPr>
          <w:sz w:val="22"/>
          <w:szCs w:val="22"/>
        </w:rPr>
        <w:t>nebo</w:t>
      </w:r>
      <w:r>
        <w:rPr>
          <w:spacing w:val="-10"/>
          <w:sz w:val="22"/>
          <w:szCs w:val="22"/>
        </w:rPr>
        <w:t xml:space="preserve"> </w:t>
      </w:r>
      <w:r>
        <w:rPr>
          <w:sz w:val="22"/>
          <w:szCs w:val="22"/>
        </w:rPr>
        <w:t>se</w:t>
      </w:r>
      <w:r>
        <w:rPr>
          <w:spacing w:val="-12"/>
          <w:sz w:val="22"/>
          <w:szCs w:val="22"/>
        </w:rPr>
        <w:t xml:space="preserve"> </w:t>
      </w:r>
      <w:r>
        <w:rPr>
          <w:sz w:val="22"/>
          <w:szCs w:val="22"/>
        </w:rPr>
        <w:t>stanou</w:t>
      </w:r>
      <w:r>
        <w:rPr>
          <w:spacing w:val="-13"/>
          <w:sz w:val="22"/>
          <w:szCs w:val="22"/>
        </w:rPr>
        <w:t xml:space="preserve"> </w:t>
      </w:r>
      <w:r>
        <w:rPr>
          <w:sz w:val="22"/>
          <w:szCs w:val="22"/>
        </w:rPr>
        <w:t>nepřístupnými,</w:t>
      </w:r>
      <w:r>
        <w:rPr>
          <w:spacing w:val="-12"/>
          <w:sz w:val="22"/>
          <w:szCs w:val="22"/>
        </w:rPr>
        <w:t xml:space="preserve"> </w:t>
      </w:r>
      <w:r>
        <w:rPr>
          <w:sz w:val="22"/>
          <w:szCs w:val="22"/>
        </w:rPr>
        <w:t>kontrolovat</w:t>
      </w:r>
      <w:r>
        <w:rPr>
          <w:spacing w:val="-12"/>
          <w:sz w:val="22"/>
          <w:szCs w:val="22"/>
        </w:rPr>
        <w:t xml:space="preserve"> </w:t>
      </w:r>
      <w:r>
        <w:rPr>
          <w:sz w:val="22"/>
          <w:szCs w:val="22"/>
        </w:rPr>
        <w:t>a</w:t>
      </w:r>
      <w:r>
        <w:rPr>
          <w:spacing w:val="-10"/>
          <w:sz w:val="22"/>
          <w:szCs w:val="22"/>
        </w:rPr>
        <w:t xml:space="preserve"> </w:t>
      </w:r>
      <w:r>
        <w:rPr>
          <w:sz w:val="22"/>
          <w:szCs w:val="22"/>
        </w:rPr>
        <w:t>přejímat</w:t>
      </w:r>
      <w:r>
        <w:rPr>
          <w:spacing w:val="-10"/>
          <w:sz w:val="22"/>
          <w:szCs w:val="22"/>
        </w:rPr>
        <w:t xml:space="preserve"> </w:t>
      </w:r>
      <w:r>
        <w:rPr>
          <w:sz w:val="22"/>
          <w:szCs w:val="22"/>
        </w:rPr>
        <w:t>základové</w:t>
      </w:r>
      <w:r>
        <w:rPr>
          <w:spacing w:val="-12"/>
          <w:sz w:val="22"/>
          <w:szCs w:val="22"/>
        </w:rPr>
        <w:t xml:space="preserve"> </w:t>
      </w:r>
      <w:r>
        <w:rPr>
          <w:sz w:val="22"/>
          <w:szCs w:val="22"/>
        </w:rPr>
        <w:t>spáry,</w:t>
      </w:r>
      <w:r>
        <w:rPr>
          <w:spacing w:val="-12"/>
          <w:sz w:val="22"/>
          <w:szCs w:val="22"/>
        </w:rPr>
        <w:t xml:space="preserve"> </w:t>
      </w:r>
      <w:r>
        <w:rPr>
          <w:sz w:val="22"/>
          <w:szCs w:val="22"/>
        </w:rPr>
        <w:t>pláně a</w:t>
      </w:r>
      <w:r>
        <w:rPr>
          <w:spacing w:val="-1"/>
          <w:sz w:val="22"/>
          <w:szCs w:val="22"/>
        </w:rPr>
        <w:t xml:space="preserve"> </w:t>
      </w:r>
      <w:r>
        <w:rPr>
          <w:sz w:val="22"/>
          <w:szCs w:val="22"/>
        </w:rPr>
        <w:t>dna</w:t>
      </w:r>
      <w:r>
        <w:rPr>
          <w:spacing w:val="-1"/>
          <w:sz w:val="22"/>
          <w:szCs w:val="22"/>
        </w:rPr>
        <w:t xml:space="preserve"> </w:t>
      </w:r>
      <w:r>
        <w:rPr>
          <w:sz w:val="22"/>
          <w:szCs w:val="22"/>
        </w:rPr>
        <w:t>rýh,</w:t>
      </w:r>
      <w:r>
        <w:rPr>
          <w:spacing w:val="-3"/>
          <w:sz w:val="22"/>
          <w:szCs w:val="22"/>
        </w:rPr>
        <w:t xml:space="preserve"> </w:t>
      </w:r>
      <w:r>
        <w:rPr>
          <w:sz w:val="22"/>
          <w:szCs w:val="22"/>
        </w:rPr>
        <w:t>sledovat řádné</w:t>
      </w:r>
      <w:r>
        <w:rPr>
          <w:spacing w:val="-3"/>
          <w:sz w:val="22"/>
          <w:szCs w:val="22"/>
        </w:rPr>
        <w:t xml:space="preserve"> </w:t>
      </w:r>
      <w:r>
        <w:rPr>
          <w:sz w:val="22"/>
          <w:szCs w:val="22"/>
        </w:rPr>
        <w:t>vykonávání</w:t>
      </w:r>
      <w:r>
        <w:rPr>
          <w:spacing w:val="-1"/>
          <w:sz w:val="22"/>
          <w:szCs w:val="22"/>
        </w:rPr>
        <w:t xml:space="preserve"> </w:t>
      </w:r>
      <w:r>
        <w:rPr>
          <w:sz w:val="22"/>
          <w:szCs w:val="22"/>
        </w:rPr>
        <w:t>předepsaných</w:t>
      </w:r>
      <w:r>
        <w:rPr>
          <w:spacing w:val="-1"/>
          <w:sz w:val="22"/>
          <w:szCs w:val="22"/>
        </w:rPr>
        <w:t xml:space="preserve"> </w:t>
      </w:r>
      <w:r>
        <w:rPr>
          <w:sz w:val="22"/>
          <w:szCs w:val="22"/>
        </w:rPr>
        <w:t>zkoušek</w:t>
      </w:r>
      <w:r>
        <w:rPr>
          <w:spacing w:val="-5"/>
          <w:sz w:val="22"/>
          <w:szCs w:val="22"/>
        </w:rPr>
        <w:t xml:space="preserve"> </w:t>
      </w:r>
      <w:r>
        <w:rPr>
          <w:sz w:val="22"/>
          <w:szCs w:val="22"/>
        </w:rPr>
        <w:t>materiálu,</w:t>
      </w:r>
      <w:r>
        <w:rPr>
          <w:spacing w:val="-3"/>
          <w:sz w:val="22"/>
          <w:szCs w:val="22"/>
        </w:rPr>
        <w:t xml:space="preserve"> </w:t>
      </w:r>
      <w:r>
        <w:rPr>
          <w:sz w:val="22"/>
          <w:szCs w:val="22"/>
        </w:rPr>
        <w:t>konstrukcí</w:t>
      </w:r>
      <w:r>
        <w:rPr>
          <w:spacing w:val="-1"/>
          <w:sz w:val="22"/>
          <w:szCs w:val="22"/>
        </w:rPr>
        <w:t xml:space="preserve"> </w:t>
      </w:r>
      <w:r>
        <w:rPr>
          <w:sz w:val="22"/>
          <w:szCs w:val="22"/>
        </w:rPr>
        <w:t>a prací, u zemních prací posuzovat vhodnost zemin a dostatečnost hutnění, odsouhlasovat úplnost a určené polohy výztuže, tvar bednění, vše ve smyslu KKS. Přítomnost Konzultanta je nutná při odběru vzorků a provádění zkoušek Zhotovitelem, předpínání výztuže, svařování nosných svarů ocelové konstrukce, betonáži nosných konstrukcí a injektáže apod. O těchto úkonech je nutné vést fotodokumentaci, popř. video záznam nebo digitální záznam,</w:t>
      </w:r>
    </w:p>
    <w:p w14:paraId="1DF1B3AF" w14:textId="77777777" w:rsidR="00AE6321" w:rsidRDefault="00AE6321">
      <w:pPr>
        <w:pStyle w:val="Odstavecseseznamem"/>
        <w:numPr>
          <w:ilvl w:val="4"/>
          <w:numId w:val="42"/>
        </w:numPr>
        <w:tabs>
          <w:tab w:val="left" w:pos="1701"/>
        </w:tabs>
        <w:kinsoku w:val="0"/>
        <w:overflowPunct w:val="0"/>
        <w:spacing w:before="237" w:line="235" w:lineRule="auto"/>
        <w:ind w:right="850" w:hanging="360"/>
        <w:jc w:val="both"/>
        <w:rPr>
          <w:spacing w:val="-4"/>
          <w:sz w:val="22"/>
          <w:szCs w:val="22"/>
        </w:rPr>
      </w:pPr>
      <w:r>
        <w:rPr>
          <w:sz w:val="22"/>
          <w:szCs w:val="22"/>
        </w:rPr>
        <w:t>Sledovat</w:t>
      </w:r>
      <w:r>
        <w:rPr>
          <w:spacing w:val="-5"/>
          <w:sz w:val="22"/>
          <w:szCs w:val="22"/>
        </w:rPr>
        <w:t xml:space="preserve"> </w:t>
      </w:r>
      <w:r>
        <w:rPr>
          <w:sz w:val="22"/>
          <w:szCs w:val="22"/>
        </w:rPr>
        <w:t>a</w:t>
      </w:r>
      <w:r>
        <w:rPr>
          <w:spacing w:val="-5"/>
          <w:sz w:val="22"/>
          <w:szCs w:val="22"/>
        </w:rPr>
        <w:t xml:space="preserve"> </w:t>
      </w:r>
      <w:r>
        <w:rPr>
          <w:sz w:val="22"/>
          <w:szCs w:val="22"/>
        </w:rPr>
        <w:t>kontrolovat</w:t>
      </w:r>
      <w:r>
        <w:rPr>
          <w:spacing w:val="-5"/>
          <w:sz w:val="22"/>
          <w:szCs w:val="22"/>
        </w:rPr>
        <w:t xml:space="preserve"> </w:t>
      </w:r>
      <w:r>
        <w:rPr>
          <w:sz w:val="22"/>
          <w:szCs w:val="22"/>
        </w:rPr>
        <w:t>řádné</w:t>
      </w:r>
      <w:r>
        <w:rPr>
          <w:spacing w:val="-5"/>
          <w:sz w:val="22"/>
          <w:szCs w:val="22"/>
        </w:rPr>
        <w:t xml:space="preserve"> </w:t>
      </w:r>
      <w:r>
        <w:rPr>
          <w:sz w:val="22"/>
          <w:szCs w:val="22"/>
        </w:rPr>
        <w:t>vedení</w:t>
      </w:r>
      <w:r>
        <w:rPr>
          <w:spacing w:val="-6"/>
          <w:sz w:val="22"/>
          <w:szCs w:val="22"/>
        </w:rPr>
        <w:t xml:space="preserve"> </w:t>
      </w:r>
      <w:r>
        <w:rPr>
          <w:sz w:val="22"/>
          <w:szCs w:val="22"/>
        </w:rPr>
        <w:t>stavebního</w:t>
      </w:r>
      <w:r>
        <w:rPr>
          <w:spacing w:val="-4"/>
          <w:sz w:val="22"/>
          <w:szCs w:val="22"/>
        </w:rPr>
        <w:t xml:space="preserve"> </w:t>
      </w:r>
      <w:r>
        <w:rPr>
          <w:sz w:val="22"/>
          <w:szCs w:val="22"/>
        </w:rPr>
        <w:t>deníku</w:t>
      </w:r>
      <w:r>
        <w:rPr>
          <w:spacing w:val="-6"/>
          <w:sz w:val="22"/>
          <w:szCs w:val="22"/>
        </w:rPr>
        <w:t xml:space="preserve"> </w:t>
      </w:r>
      <w:r>
        <w:rPr>
          <w:sz w:val="22"/>
          <w:szCs w:val="22"/>
        </w:rPr>
        <w:t>včetně</w:t>
      </w:r>
      <w:r>
        <w:rPr>
          <w:spacing w:val="-5"/>
          <w:sz w:val="22"/>
          <w:szCs w:val="22"/>
        </w:rPr>
        <w:t xml:space="preserve"> </w:t>
      </w:r>
      <w:r>
        <w:rPr>
          <w:sz w:val="22"/>
          <w:szCs w:val="22"/>
        </w:rPr>
        <w:t>příslušných</w:t>
      </w:r>
      <w:r>
        <w:rPr>
          <w:spacing w:val="-6"/>
          <w:sz w:val="22"/>
          <w:szCs w:val="22"/>
        </w:rPr>
        <w:t xml:space="preserve"> </w:t>
      </w:r>
      <w:r>
        <w:rPr>
          <w:sz w:val="22"/>
          <w:szCs w:val="22"/>
        </w:rPr>
        <w:t>zápisů</w:t>
      </w:r>
      <w:r>
        <w:rPr>
          <w:spacing w:val="-9"/>
          <w:sz w:val="22"/>
          <w:szCs w:val="22"/>
        </w:rPr>
        <w:t xml:space="preserve"> </w:t>
      </w:r>
      <w:r>
        <w:rPr>
          <w:sz w:val="22"/>
          <w:szCs w:val="22"/>
        </w:rPr>
        <w:t xml:space="preserve">do </w:t>
      </w:r>
      <w:r>
        <w:rPr>
          <w:spacing w:val="-4"/>
          <w:sz w:val="22"/>
          <w:szCs w:val="22"/>
        </w:rPr>
        <w:t>něj,</w:t>
      </w:r>
    </w:p>
    <w:p w14:paraId="5C87055B" w14:textId="77777777" w:rsidR="00AE6321" w:rsidRDefault="00AE6321">
      <w:pPr>
        <w:pStyle w:val="Odstavecseseznamem"/>
        <w:numPr>
          <w:ilvl w:val="4"/>
          <w:numId w:val="42"/>
        </w:numPr>
        <w:tabs>
          <w:tab w:val="left" w:pos="1701"/>
        </w:tabs>
        <w:kinsoku w:val="0"/>
        <w:overflowPunct w:val="0"/>
        <w:spacing w:before="243" w:line="237" w:lineRule="auto"/>
        <w:ind w:right="849" w:hanging="360"/>
        <w:jc w:val="both"/>
        <w:rPr>
          <w:sz w:val="22"/>
          <w:szCs w:val="22"/>
        </w:rPr>
      </w:pPr>
      <w:r>
        <w:rPr>
          <w:sz w:val="22"/>
          <w:szCs w:val="22"/>
        </w:rPr>
        <w:t>Sledovat řádné provádění předepsaných a dohodnutých zkoušek materiálů, konstrukcí a prací Zhotovitelem stavby,</w:t>
      </w:r>
      <w:r>
        <w:rPr>
          <w:spacing w:val="-1"/>
          <w:sz w:val="22"/>
          <w:szCs w:val="22"/>
        </w:rPr>
        <w:t xml:space="preserve"> </w:t>
      </w:r>
      <w:r>
        <w:rPr>
          <w:sz w:val="22"/>
          <w:szCs w:val="22"/>
        </w:rPr>
        <w:t>kontrolovat jejich výsledky,</w:t>
      </w:r>
      <w:r>
        <w:rPr>
          <w:spacing w:val="-1"/>
          <w:sz w:val="22"/>
          <w:szCs w:val="22"/>
        </w:rPr>
        <w:t xml:space="preserve"> </w:t>
      </w:r>
      <w:r>
        <w:rPr>
          <w:sz w:val="22"/>
          <w:szCs w:val="22"/>
        </w:rPr>
        <w:t>vyžádat doklady prokazující</w:t>
      </w:r>
      <w:r>
        <w:rPr>
          <w:spacing w:val="-8"/>
          <w:sz w:val="22"/>
          <w:szCs w:val="22"/>
        </w:rPr>
        <w:t xml:space="preserve"> </w:t>
      </w:r>
      <w:r>
        <w:rPr>
          <w:sz w:val="22"/>
          <w:szCs w:val="22"/>
        </w:rPr>
        <w:t>kvalitu</w:t>
      </w:r>
      <w:r>
        <w:rPr>
          <w:spacing w:val="-6"/>
          <w:sz w:val="22"/>
          <w:szCs w:val="22"/>
        </w:rPr>
        <w:t xml:space="preserve"> </w:t>
      </w:r>
      <w:r>
        <w:rPr>
          <w:sz w:val="22"/>
          <w:szCs w:val="22"/>
        </w:rPr>
        <w:t>prováděných</w:t>
      </w:r>
      <w:r>
        <w:rPr>
          <w:spacing w:val="-6"/>
          <w:sz w:val="22"/>
          <w:szCs w:val="22"/>
        </w:rPr>
        <w:t xml:space="preserve"> </w:t>
      </w:r>
      <w:r>
        <w:rPr>
          <w:sz w:val="22"/>
          <w:szCs w:val="22"/>
        </w:rPr>
        <w:t>prací</w:t>
      </w:r>
      <w:r>
        <w:rPr>
          <w:spacing w:val="-8"/>
          <w:sz w:val="22"/>
          <w:szCs w:val="22"/>
        </w:rPr>
        <w:t xml:space="preserve"> </w:t>
      </w:r>
      <w:r>
        <w:rPr>
          <w:sz w:val="22"/>
          <w:szCs w:val="22"/>
        </w:rPr>
        <w:t>a</w:t>
      </w:r>
      <w:r>
        <w:rPr>
          <w:spacing w:val="-6"/>
          <w:sz w:val="22"/>
          <w:szCs w:val="22"/>
        </w:rPr>
        <w:t xml:space="preserve"> </w:t>
      </w:r>
      <w:r>
        <w:rPr>
          <w:sz w:val="22"/>
          <w:szCs w:val="22"/>
        </w:rPr>
        <w:t>dodávek</w:t>
      </w:r>
      <w:r>
        <w:rPr>
          <w:spacing w:val="-7"/>
          <w:sz w:val="22"/>
          <w:szCs w:val="22"/>
        </w:rPr>
        <w:t xml:space="preserve"> </w:t>
      </w:r>
      <w:r>
        <w:rPr>
          <w:sz w:val="22"/>
          <w:szCs w:val="22"/>
        </w:rPr>
        <w:t>(certifikáty,</w:t>
      </w:r>
      <w:r>
        <w:rPr>
          <w:spacing w:val="-8"/>
          <w:sz w:val="22"/>
          <w:szCs w:val="22"/>
        </w:rPr>
        <w:t xml:space="preserve"> </w:t>
      </w:r>
      <w:r>
        <w:rPr>
          <w:sz w:val="22"/>
          <w:szCs w:val="22"/>
        </w:rPr>
        <w:t>atesty,</w:t>
      </w:r>
      <w:r>
        <w:rPr>
          <w:spacing w:val="-6"/>
          <w:sz w:val="22"/>
          <w:szCs w:val="22"/>
        </w:rPr>
        <w:t xml:space="preserve"> </w:t>
      </w:r>
      <w:r>
        <w:rPr>
          <w:sz w:val="22"/>
          <w:szCs w:val="22"/>
        </w:rPr>
        <w:t>protokoly</w:t>
      </w:r>
      <w:r>
        <w:rPr>
          <w:spacing w:val="-7"/>
          <w:sz w:val="22"/>
          <w:szCs w:val="22"/>
        </w:rPr>
        <w:t xml:space="preserve"> </w:t>
      </w:r>
      <w:r>
        <w:rPr>
          <w:sz w:val="22"/>
          <w:szCs w:val="22"/>
        </w:rPr>
        <w:t>apod.) ve smyslu KKS,</w:t>
      </w:r>
    </w:p>
    <w:p w14:paraId="42E56A85" w14:textId="77777777" w:rsidR="00AE6321" w:rsidRDefault="00AE6321">
      <w:pPr>
        <w:pStyle w:val="Odstavecseseznamem"/>
        <w:numPr>
          <w:ilvl w:val="4"/>
          <w:numId w:val="42"/>
        </w:numPr>
        <w:tabs>
          <w:tab w:val="left" w:pos="1701"/>
        </w:tabs>
        <w:kinsoku w:val="0"/>
        <w:overflowPunct w:val="0"/>
        <w:spacing w:before="242"/>
        <w:ind w:right="845" w:hanging="360"/>
        <w:jc w:val="both"/>
        <w:rPr>
          <w:sz w:val="22"/>
          <w:szCs w:val="22"/>
        </w:rPr>
      </w:pPr>
      <w:r>
        <w:rPr>
          <w:sz w:val="22"/>
          <w:szCs w:val="22"/>
        </w:rPr>
        <w:t>Potvrzovat a kontrolovat věcnou správnost účetních dokladů a jejich soulad se stanoveným platebním kalendářem, fakturaci odsouhlasených a převzatých prací, případně na stavbu dodaných výrobků, materiálů a stavebních dílců. Konzultant má dále</w:t>
      </w:r>
      <w:r>
        <w:rPr>
          <w:spacing w:val="-1"/>
          <w:sz w:val="22"/>
          <w:szCs w:val="22"/>
        </w:rPr>
        <w:t xml:space="preserve"> </w:t>
      </w:r>
      <w:r>
        <w:rPr>
          <w:sz w:val="22"/>
          <w:szCs w:val="22"/>
        </w:rPr>
        <w:t>povinnost</w:t>
      </w:r>
      <w:r>
        <w:rPr>
          <w:spacing w:val="-3"/>
          <w:sz w:val="22"/>
          <w:szCs w:val="22"/>
        </w:rPr>
        <w:t xml:space="preserve"> </w:t>
      </w:r>
      <w:r>
        <w:rPr>
          <w:sz w:val="22"/>
          <w:szCs w:val="22"/>
        </w:rPr>
        <w:t>kontrolovat</w:t>
      </w:r>
      <w:r>
        <w:rPr>
          <w:spacing w:val="-3"/>
          <w:sz w:val="22"/>
          <w:szCs w:val="22"/>
        </w:rPr>
        <w:t xml:space="preserve"> </w:t>
      </w:r>
      <w:r>
        <w:rPr>
          <w:sz w:val="22"/>
          <w:szCs w:val="22"/>
        </w:rPr>
        <w:t>věcnou</w:t>
      </w:r>
      <w:r>
        <w:rPr>
          <w:spacing w:val="-4"/>
          <w:sz w:val="22"/>
          <w:szCs w:val="22"/>
        </w:rPr>
        <w:t xml:space="preserve"> </w:t>
      </w:r>
      <w:r>
        <w:rPr>
          <w:sz w:val="22"/>
          <w:szCs w:val="22"/>
        </w:rPr>
        <w:t>a</w:t>
      </w:r>
      <w:r>
        <w:rPr>
          <w:spacing w:val="-3"/>
          <w:sz w:val="22"/>
          <w:szCs w:val="22"/>
        </w:rPr>
        <w:t xml:space="preserve"> </w:t>
      </w:r>
      <w:r>
        <w:rPr>
          <w:sz w:val="22"/>
          <w:szCs w:val="22"/>
        </w:rPr>
        <w:t>cenovou</w:t>
      </w:r>
      <w:r>
        <w:rPr>
          <w:spacing w:val="-4"/>
          <w:sz w:val="22"/>
          <w:szCs w:val="22"/>
        </w:rPr>
        <w:t xml:space="preserve"> </w:t>
      </w:r>
      <w:r>
        <w:rPr>
          <w:sz w:val="22"/>
          <w:szCs w:val="22"/>
        </w:rPr>
        <w:t>správnost</w:t>
      </w:r>
      <w:r>
        <w:rPr>
          <w:spacing w:val="-2"/>
          <w:sz w:val="22"/>
          <w:szCs w:val="22"/>
        </w:rPr>
        <w:t xml:space="preserve"> </w:t>
      </w:r>
      <w:r>
        <w:rPr>
          <w:sz w:val="22"/>
          <w:szCs w:val="22"/>
        </w:rPr>
        <w:t>objemů</w:t>
      </w:r>
      <w:r>
        <w:rPr>
          <w:spacing w:val="-4"/>
          <w:sz w:val="22"/>
          <w:szCs w:val="22"/>
        </w:rPr>
        <w:t xml:space="preserve"> </w:t>
      </w:r>
      <w:r>
        <w:rPr>
          <w:sz w:val="22"/>
          <w:szCs w:val="22"/>
        </w:rPr>
        <w:t>provedených</w:t>
      </w:r>
      <w:r>
        <w:rPr>
          <w:spacing w:val="-1"/>
          <w:sz w:val="22"/>
          <w:szCs w:val="22"/>
        </w:rPr>
        <w:t xml:space="preserve"> </w:t>
      </w:r>
      <w:r>
        <w:rPr>
          <w:sz w:val="22"/>
          <w:szCs w:val="22"/>
        </w:rPr>
        <w:t>prací, potvrzovat protokoly skutečně provedených prací, jejich soulad s rozpočtem stavby (s</w:t>
      </w:r>
      <w:r>
        <w:rPr>
          <w:spacing w:val="40"/>
          <w:sz w:val="22"/>
          <w:szCs w:val="22"/>
        </w:rPr>
        <w:t xml:space="preserve"> </w:t>
      </w:r>
      <w:r>
        <w:rPr>
          <w:sz w:val="22"/>
          <w:szCs w:val="22"/>
        </w:rPr>
        <w:t>položkami</w:t>
      </w:r>
      <w:r>
        <w:rPr>
          <w:spacing w:val="40"/>
          <w:sz w:val="22"/>
          <w:szCs w:val="22"/>
        </w:rPr>
        <w:t xml:space="preserve"> </w:t>
      </w:r>
      <w:r>
        <w:rPr>
          <w:sz w:val="22"/>
          <w:szCs w:val="22"/>
        </w:rPr>
        <w:t>oceněného</w:t>
      </w:r>
      <w:r>
        <w:rPr>
          <w:spacing w:val="40"/>
          <w:sz w:val="22"/>
          <w:szCs w:val="22"/>
        </w:rPr>
        <w:t xml:space="preserve"> </w:t>
      </w:r>
      <w:r>
        <w:rPr>
          <w:sz w:val="22"/>
          <w:szCs w:val="22"/>
        </w:rPr>
        <w:t>výkazu</w:t>
      </w:r>
      <w:r>
        <w:rPr>
          <w:spacing w:val="40"/>
          <w:sz w:val="22"/>
          <w:szCs w:val="22"/>
        </w:rPr>
        <w:t xml:space="preserve"> </w:t>
      </w:r>
      <w:r>
        <w:rPr>
          <w:sz w:val="22"/>
          <w:szCs w:val="22"/>
        </w:rPr>
        <w:t>výměr),</w:t>
      </w:r>
      <w:r>
        <w:rPr>
          <w:spacing w:val="40"/>
          <w:sz w:val="22"/>
          <w:szCs w:val="22"/>
        </w:rPr>
        <w:t xml:space="preserve"> </w:t>
      </w:r>
      <w:r>
        <w:rPr>
          <w:sz w:val="22"/>
          <w:szCs w:val="22"/>
        </w:rPr>
        <w:t>skutečnými</w:t>
      </w:r>
      <w:r>
        <w:rPr>
          <w:spacing w:val="40"/>
          <w:sz w:val="22"/>
          <w:szCs w:val="22"/>
        </w:rPr>
        <w:t xml:space="preserve"> </w:t>
      </w:r>
      <w:r>
        <w:rPr>
          <w:sz w:val="22"/>
          <w:szCs w:val="22"/>
        </w:rPr>
        <w:t>výměrami,</w:t>
      </w:r>
      <w:r>
        <w:rPr>
          <w:spacing w:val="40"/>
          <w:sz w:val="22"/>
          <w:szCs w:val="22"/>
        </w:rPr>
        <w:t xml:space="preserve"> </w:t>
      </w:r>
      <w:r>
        <w:rPr>
          <w:sz w:val="22"/>
          <w:szCs w:val="22"/>
        </w:rPr>
        <w:t>specifikací</w:t>
      </w:r>
      <w:r>
        <w:rPr>
          <w:spacing w:val="40"/>
          <w:sz w:val="22"/>
          <w:szCs w:val="22"/>
        </w:rPr>
        <w:t xml:space="preserve"> </w:t>
      </w:r>
      <w:r>
        <w:rPr>
          <w:sz w:val="22"/>
          <w:szCs w:val="22"/>
        </w:rPr>
        <w:t>prací</w:t>
      </w:r>
      <w:r>
        <w:rPr>
          <w:spacing w:val="40"/>
          <w:sz w:val="22"/>
          <w:szCs w:val="22"/>
        </w:rPr>
        <w:t xml:space="preserve"> </w:t>
      </w:r>
      <w:r>
        <w:rPr>
          <w:sz w:val="22"/>
          <w:szCs w:val="22"/>
        </w:rPr>
        <w:t>a</w:t>
      </w:r>
      <w:r>
        <w:rPr>
          <w:spacing w:val="-1"/>
          <w:sz w:val="22"/>
          <w:szCs w:val="22"/>
        </w:rPr>
        <w:t xml:space="preserve"> </w:t>
      </w:r>
      <w:r>
        <w:rPr>
          <w:sz w:val="22"/>
          <w:szCs w:val="22"/>
        </w:rPr>
        <w:t>s</w:t>
      </w:r>
      <w:r>
        <w:rPr>
          <w:spacing w:val="-1"/>
          <w:sz w:val="22"/>
          <w:szCs w:val="22"/>
        </w:rPr>
        <w:t xml:space="preserve"> </w:t>
      </w:r>
      <w:r>
        <w:rPr>
          <w:sz w:val="22"/>
          <w:szCs w:val="22"/>
        </w:rPr>
        <w:t>podmínkami</w:t>
      </w:r>
      <w:r>
        <w:rPr>
          <w:spacing w:val="40"/>
          <w:sz w:val="22"/>
          <w:szCs w:val="22"/>
        </w:rPr>
        <w:t xml:space="preserve"> </w:t>
      </w:r>
      <w:r>
        <w:rPr>
          <w:sz w:val="22"/>
          <w:szCs w:val="22"/>
        </w:rPr>
        <w:t>uvedenými</w:t>
      </w:r>
      <w:r>
        <w:rPr>
          <w:spacing w:val="40"/>
          <w:sz w:val="22"/>
          <w:szCs w:val="22"/>
        </w:rPr>
        <w:t xml:space="preserve"> </w:t>
      </w:r>
      <w:r>
        <w:rPr>
          <w:sz w:val="22"/>
          <w:szCs w:val="22"/>
        </w:rPr>
        <w:t>ve</w:t>
      </w:r>
      <w:r>
        <w:rPr>
          <w:spacing w:val="59"/>
          <w:sz w:val="22"/>
          <w:szCs w:val="22"/>
        </w:rPr>
        <w:t xml:space="preserve"> </w:t>
      </w:r>
      <w:r>
        <w:rPr>
          <w:sz w:val="22"/>
          <w:szCs w:val="22"/>
        </w:rPr>
        <w:t>smlouvách.</w:t>
      </w:r>
      <w:r>
        <w:rPr>
          <w:spacing w:val="40"/>
          <w:sz w:val="22"/>
          <w:szCs w:val="22"/>
        </w:rPr>
        <w:t xml:space="preserve"> </w:t>
      </w:r>
      <w:r>
        <w:rPr>
          <w:sz w:val="22"/>
          <w:szCs w:val="22"/>
        </w:rPr>
        <w:t>Konzultant</w:t>
      </w:r>
      <w:r>
        <w:rPr>
          <w:spacing w:val="59"/>
          <w:sz w:val="22"/>
          <w:szCs w:val="22"/>
        </w:rPr>
        <w:t xml:space="preserve"> </w:t>
      </w:r>
      <w:r>
        <w:rPr>
          <w:sz w:val="22"/>
          <w:szCs w:val="22"/>
        </w:rPr>
        <w:t>je</w:t>
      </w:r>
      <w:r>
        <w:rPr>
          <w:spacing w:val="59"/>
          <w:sz w:val="22"/>
          <w:szCs w:val="22"/>
        </w:rPr>
        <w:t xml:space="preserve"> </w:t>
      </w:r>
      <w:r>
        <w:rPr>
          <w:sz w:val="22"/>
          <w:szCs w:val="22"/>
        </w:rPr>
        <w:t>dále</w:t>
      </w:r>
      <w:r>
        <w:rPr>
          <w:spacing w:val="59"/>
          <w:sz w:val="22"/>
          <w:szCs w:val="22"/>
        </w:rPr>
        <w:t xml:space="preserve"> </w:t>
      </w:r>
      <w:r>
        <w:rPr>
          <w:sz w:val="22"/>
          <w:szCs w:val="22"/>
        </w:rPr>
        <w:t>povinen</w:t>
      </w:r>
      <w:r>
        <w:rPr>
          <w:spacing w:val="40"/>
          <w:sz w:val="22"/>
          <w:szCs w:val="22"/>
        </w:rPr>
        <w:t xml:space="preserve"> </w:t>
      </w:r>
      <w:r>
        <w:rPr>
          <w:sz w:val="22"/>
          <w:szCs w:val="22"/>
        </w:rPr>
        <w:t>sledovat</w:t>
      </w:r>
      <w:r>
        <w:rPr>
          <w:spacing w:val="40"/>
          <w:sz w:val="22"/>
          <w:szCs w:val="22"/>
        </w:rPr>
        <w:t xml:space="preserve"> </w:t>
      </w:r>
      <w:r>
        <w:rPr>
          <w:sz w:val="22"/>
          <w:szCs w:val="22"/>
        </w:rPr>
        <w:t>a</w:t>
      </w:r>
      <w:r>
        <w:rPr>
          <w:spacing w:val="-2"/>
          <w:sz w:val="22"/>
          <w:szCs w:val="22"/>
        </w:rPr>
        <w:t xml:space="preserve"> </w:t>
      </w:r>
      <w:r>
        <w:rPr>
          <w:sz w:val="22"/>
          <w:szCs w:val="22"/>
        </w:rPr>
        <w:t>porovnávat</w:t>
      </w:r>
      <w:r>
        <w:rPr>
          <w:spacing w:val="-5"/>
          <w:sz w:val="22"/>
          <w:szCs w:val="22"/>
        </w:rPr>
        <w:t xml:space="preserve"> </w:t>
      </w:r>
      <w:r>
        <w:rPr>
          <w:sz w:val="22"/>
          <w:szCs w:val="22"/>
        </w:rPr>
        <w:t>náklady</w:t>
      </w:r>
      <w:r>
        <w:rPr>
          <w:spacing w:val="-4"/>
          <w:sz w:val="22"/>
          <w:szCs w:val="22"/>
        </w:rPr>
        <w:t xml:space="preserve"> </w:t>
      </w:r>
      <w:r>
        <w:rPr>
          <w:sz w:val="22"/>
          <w:szCs w:val="22"/>
        </w:rPr>
        <w:t>stavby</w:t>
      </w:r>
      <w:r>
        <w:rPr>
          <w:spacing w:val="-4"/>
          <w:sz w:val="22"/>
          <w:szCs w:val="22"/>
        </w:rPr>
        <w:t xml:space="preserve"> </w:t>
      </w:r>
      <w:r>
        <w:rPr>
          <w:sz w:val="22"/>
          <w:szCs w:val="22"/>
        </w:rPr>
        <w:t>v</w:t>
      </w:r>
      <w:r>
        <w:rPr>
          <w:spacing w:val="-4"/>
          <w:sz w:val="22"/>
          <w:szCs w:val="22"/>
        </w:rPr>
        <w:t xml:space="preserve"> </w:t>
      </w:r>
      <w:r>
        <w:rPr>
          <w:sz w:val="22"/>
          <w:szCs w:val="22"/>
        </w:rPr>
        <w:t>jejím</w:t>
      </w:r>
      <w:r>
        <w:rPr>
          <w:spacing w:val="-4"/>
          <w:sz w:val="22"/>
          <w:szCs w:val="22"/>
        </w:rPr>
        <w:t xml:space="preserve"> </w:t>
      </w:r>
      <w:r>
        <w:rPr>
          <w:sz w:val="22"/>
          <w:szCs w:val="22"/>
        </w:rPr>
        <w:t>průběhu</w:t>
      </w:r>
      <w:r>
        <w:rPr>
          <w:spacing w:val="-4"/>
          <w:sz w:val="22"/>
          <w:szCs w:val="22"/>
        </w:rPr>
        <w:t xml:space="preserve"> </w:t>
      </w:r>
      <w:r>
        <w:rPr>
          <w:sz w:val="22"/>
          <w:szCs w:val="22"/>
        </w:rPr>
        <w:t>s</w:t>
      </w:r>
      <w:r>
        <w:rPr>
          <w:spacing w:val="-4"/>
          <w:sz w:val="22"/>
          <w:szCs w:val="22"/>
        </w:rPr>
        <w:t xml:space="preserve"> </w:t>
      </w:r>
      <w:r>
        <w:rPr>
          <w:sz w:val="22"/>
          <w:szCs w:val="22"/>
        </w:rPr>
        <w:t>dohodnutou</w:t>
      </w:r>
      <w:r>
        <w:rPr>
          <w:spacing w:val="-5"/>
          <w:sz w:val="22"/>
          <w:szCs w:val="22"/>
        </w:rPr>
        <w:t xml:space="preserve"> </w:t>
      </w:r>
      <w:r>
        <w:rPr>
          <w:sz w:val="22"/>
          <w:szCs w:val="22"/>
        </w:rPr>
        <w:t>smluvní</w:t>
      </w:r>
      <w:r>
        <w:rPr>
          <w:spacing w:val="-2"/>
          <w:sz w:val="22"/>
          <w:szCs w:val="22"/>
        </w:rPr>
        <w:t xml:space="preserve"> </w:t>
      </w:r>
      <w:r>
        <w:rPr>
          <w:sz w:val="22"/>
          <w:szCs w:val="22"/>
        </w:rPr>
        <w:t>cenou</w:t>
      </w:r>
      <w:r>
        <w:rPr>
          <w:spacing w:val="-6"/>
          <w:sz w:val="22"/>
          <w:szCs w:val="22"/>
        </w:rPr>
        <w:t xml:space="preserve"> </w:t>
      </w:r>
      <w:r>
        <w:rPr>
          <w:sz w:val="22"/>
          <w:szCs w:val="22"/>
        </w:rPr>
        <w:t>díla</w:t>
      </w:r>
      <w:r>
        <w:rPr>
          <w:spacing w:val="-2"/>
          <w:sz w:val="22"/>
          <w:szCs w:val="22"/>
        </w:rPr>
        <w:t xml:space="preserve"> </w:t>
      </w:r>
      <w:r>
        <w:rPr>
          <w:sz w:val="22"/>
          <w:szCs w:val="22"/>
        </w:rPr>
        <w:t>nebo jeho</w:t>
      </w:r>
      <w:r>
        <w:rPr>
          <w:spacing w:val="-3"/>
          <w:sz w:val="22"/>
          <w:szCs w:val="22"/>
        </w:rPr>
        <w:t xml:space="preserve"> </w:t>
      </w:r>
      <w:r>
        <w:rPr>
          <w:sz w:val="22"/>
          <w:szCs w:val="22"/>
        </w:rPr>
        <w:t>částí.</w:t>
      </w:r>
      <w:r>
        <w:rPr>
          <w:spacing w:val="-3"/>
          <w:sz w:val="22"/>
          <w:szCs w:val="22"/>
        </w:rPr>
        <w:t xml:space="preserve"> </w:t>
      </w:r>
      <w:r>
        <w:rPr>
          <w:sz w:val="22"/>
          <w:szCs w:val="22"/>
        </w:rPr>
        <w:t>Jednotlivé</w:t>
      </w:r>
      <w:r>
        <w:rPr>
          <w:spacing w:val="-5"/>
          <w:sz w:val="22"/>
          <w:szCs w:val="22"/>
        </w:rPr>
        <w:t xml:space="preserve"> </w:t>
      </w:r>
      <w:r>
        <w:rPr>
          <w:sz w:val="22"/>
          <w:szCs w:val="22"/>
        </w:rPr>
        <w:t>položky</w:t>
      </w:r>
      <w:r>
        <w:rPr>
          <w:spacing w:val="-2"/>
          <w:sz w:val="22"/>
          <w:szCs w:val="22"/>
        </w:rPr>
        <w:t xml:space="preserve"> </w:t>
      </w:r>
      <w:r>
        <w:rPr>
          <w:sz w:val="22"/>
          <w:szCs w:val="22"/>
        </w:rPr>
        <w:t>prací</w:t>
      </w:r>
      <w:r>
        <w:rPr>
          <w:spacing w:val="-4"/>
          <w:sz w:val="22"/>
          <w:szCs w:val="22"/>
        </w:rPr>
        <w:t xml:space="preserve"> </w:t>
      </w:r>
      <w:r>
        <w:rPr>
          <w:sz w:val="22"/>
          <w:szCs w:val="22"/>
        </w:rPr>
        <w:t>jsou</w:t>
      </w:r>
      <w:r>
        <w:rPr>
          <w:spacing w:val="-4"/>
          <w:sz w:val="22"/>
          <w:szCs w:val="22"/>
        </w:rPr>
        <w:t xml:space="preserve"> </w:t>
      </w:r>
      <w:r>
        <w:rPr>
          <w:sz w:val="22"/>
          <w:szCs w:val="22"/>
        </w:rPr>
        <w:t>kontrolovány</w:t>
      </w:r>
      <w:r>
        <w:rPr>
          <w:spacing w:val="-7"/>
          <w:sz w:val="22"/>
          <w:szCs w:val="22"/>
        </w:rPr>
        <w:t xml:space="preserve"> </w:t>
      </w:r>
      <w:r>
        <w:rPr>
          <w:sz w:val="22"/>
          <w:szCs w:val="22"/>
        </w:rPr>
        <w:t>postupem</w:t>
      </w:r>
      <w:r>
        <w:rPr>
          <w:spacing w:val="-2"/>
          <w:sz w:val="22"/>
          <w:szCs w:val="22"/>
        </w:rPr>
        <w:t xml:space="preserve"> </w:t>
      </w:r>
      <w:r>
        <w:rPr>
          <w:sz w:val="22"/>
          <w:szCs w:val="22"/>
        </w:rPr>
        <w:t>definovaným</w:t>
      </w:r>
      <w:r>
        <w:rPr>
          <w:spacing w:val="-4"/>
          <w:sz w:val="22"/>
          <w:szCs w:val="22"/>
        </w:rPr>
        <w:t xml:space="preserve"> </w:t>
      </w:r>
      <w:r>
        <w:rPr>
          <w:sz w:val="22"/>
          <w:szCs w:val="22"/>
        </w:rPr>
        <w:t>v KKS. Vlastní zkoušky obvykle zajišťuje Zhotovitel, přičemž Konzultant ověřuje jejich správnost. V případě pochyb si Konzultant vyžádá od Zhotovitele doplnění nebo změnu přiložené dokumentace a do uvedení dokumentace do souladu s těmito požadavky není Konzultant oprávněn odsouhlasit provedení dané položky prací,</w:t>
      </w:r>
    </w:p>
    <w:p w14:paraId="763450D2" w14:textId="77777777" w:rsidR="00AE6321" w:rsidRDefault="00AE6321">
      <w:pPr>
        <w:pStyle w:val="Odstavecseseznamem"/>
        <w:numPr>
          <w:ilvl w:val="4"/>
          <w:numId w:val="42"/>
        </w:numPr>
        <w:tabs>
          <w:tab w:val="left" w:pos="1701"/>
        </w:tabs>
        <w:kinsoku w:val="0"/>
        <w:overflowPunct w:val="0"/>
        <w:spacing w:before="236" w:line="235" w:lineRule="auto"/>
        <w:ind w:right="850" w:hanging="360"/>
        <w:jc w:val="both"/>
        <w:rPr>
          <w:sz w:val="22"/>
          <w:szCs w:val="22"/>
        </w:rPr>
      </w:pPr>
      <w:r>
        <w:rPr>
          <w:sz w:val="22"/>
          <w:szCs w:val="22"/>
        </w:rPr>
        <w:t>Zajišťovat kontrolu postupu prací podle harmonogramu stavby, stanovených uzlových</w:t>
      </w:r>
      <w:r>
        <w:rPr>
          <w:spacing w:val="40"/>
          <w:sz w:val="22"/>
          <w:szCs w:val="22"/>
        </w:rPr>
        <w:t xml:space="preserve"> </w:t>
      </w:r>
      <w:r>
        <w:rPr>
          <w:sz w:val="22"/>
          <w:szCs w:val="22"/>
        </w:rPr>
        <w:t>bodů,</w:t>
      </w:r>
      <w:r>
        <w:rPr>
          <w:spacing w:val="40"/>
          <w:sz w:val="22"/>
          <w:szCs w:val="22"/>
        </w:rPr>
        <w:t xml:space="preserve"> </w:t>
      </w:r>
      <w:r>
        <w:rPr>
          <w:sz w:val="22"/>
          <w:szCs w:val="22"/>
        </w:rPr>
        <w:t>termínů</w:t>
      </w:r>
      <w:r>
        <w:rPr>
          <w:spacing w:val="40"/>
          <w:sz w:val="22"/>
          <w:szCs w:val="22"/>
        </w:rPr>
        <w:t xml:space="preserve"> </w:t>
      </w:r>
      <w:r>
        <w:rPr>
          <w:sz w:val="22"/>
          <w:szCs w:val="22"/>
        </w:rPr>
        <w:t>stavební</w:t>
      </w:r>
      <w:r>
        <w:rPr>
          <w:spacing w:val="40"/>
          <w:sz w:val="22"/>
          <w:szCs w:val="22"/>
        </w:rPr>
        <w:t xml:space="preserve"> </w:t>
      </w:r>
      <w:r>
        <w:rPr>
          <w:sz w:val="22"/>
          <w:szCs w:val="22"/>
        </w:rPr>
        <w:t>připravenosti</w:t>
      </w:r>
      <w:r>
        <w:rPr>
          <w:spacing w:val="40"/>
          <w:sz w:val="22"/>
          <w:szCs w:val="22"/>
        </w:rPr>
        <w:t xml:space="preserve"> </w:t>
      </w:r>
      <w:r>
        <w:rPr>
          <w:sz w:val="22"/>
          <w:szCs w:val="22"/>
        </w:rPr>
        <w:t>a</w:t>
      </w:r>
      <w:r>
        <w:rPr>
          <w:spacing w:val="40"/>
          <w:sz w:val="22"/>
          <w:szCs w:val="22"/>
        </w:rPr>
        <w:t xml:space="preserve"> </w:t>
      </w:r>
      <w:r>
        <w:rPr>
          <w:sz w:val="22"/>
          <w:szCs w:val="22"/>
        </w:rPr>
        <w:t>zpracovávat</w:t>
      </w:r>
      <w:r>
        <w:rPr>
          <w:spacing w:val="40"/>
          <w:sz w:val="22"/>
          <w:szCs w:val="22"/>
        </w:rPr>
        <w:t xml:space="preserve"> </w:t>
      </w:r>
      <w:r>
        <w:rPr>
          <w:sz w:val="22"/>
          <w:szCs w:val="22"/>
        </w:rPr>
        <w:t>měsíční</w:t>
      </w:r>
      <w:r>
        <w:rPr>
          <w:spacing w:val="40"/>
          <w:sz w:val="22"/>
          <w:szCs w:val="22"/>
        </w:rPr>
        <w:t xml:space="preserve"> </w:t>
      </w:r>
      <w:r>
        <w:rPr>
          <w:sz w:val="22"/>
          <w:szCs w:val="22"/>
        </w:rPr>
        <w:t>informace</w:t>
      </w:r>
    </w:p>
    <w:p w14:paraId="500D86B1" w14:textId="77777777" w:rsidR="00AE6321" w:rsidRDefault="00AE6321">
      <w:pPr>
        <w:pStyle w:val="Zkladntext"/>
        <w:kinsoku w:val="0"/>
        <w:overflowPunct w:val="0"/>
        <w:ind w:left="1701"/>
        <w:rPr>
          <w:spacing w:val="-2"/>
        </w:rPr>
      </w:pPr>
      <w:r>
        <w:t>o</w:t>
      </w:r>
      <w:r>
        <w:rPr>
          <w:spacing w:val="-4"/>
        </w:rPr>
        <w:t xml:space="preserve"> </w:t>
      </w:r>
      <w:r>
        <w:t>stavu</w:t>
      </w:r>
      <w:r>
        <w:rPr>
          <w:spacing w:val="-6"/>
        </w:rPr>
        <w:t xml:space="preserve"> </w:t>
      </w:r>
      <w:r>
        <w:t>rozestavěnosti</w:t>
      </w:r>
      <w:r>
        <w:rPr>
          <w:spacing w:val="-7"/>
        </w:rPr>
        <w:t xml:space="preserve"> </w:t>
      </w:r>
      <w:r>
        <w:t>díla</w:t>
      </w:r>
      <w:r>
        <w:rPr>
          <w:spacing w:val="-6"/>
        </w:rPr>
        <w:t xml:space="preserve"> </w:t>
      </w:r>
      <w:r>
        <w:t>s</w:t>
      </w:r>
      <w:r>
        <w:rPr>
          <w:spacing w:val="-5"/>
        </w:rPr>
        <w:t xml:space="preserve"> </w:t>
      </w:r>
      <w:r>
        <w:t>vyčíslením</w:t>
      </w:r>
      <w:r>
        <w:rPr>
          <w:spacing w:val="-4"/>
        </w:rPr>
        <w:t xml:space="preserve"> </w:t>
      </w:r>
      <w:r>
        <w:t>hodnoty</w:t>
      </w:r>
      <w:r>
        <w:rPr>
          <w:spacing w:val="-4"/>
        </w:rPr>
        <w:t xml:space="preserve"> </w:t>
      </w:r>
      <w:r>
        <w:t>dosud</w:t>
      </w:r>
      <w:r>
        <w:rPr>
          <w:spacing w:val="-7"/>
        </w:rPr>
        <w:t xml:space="preserve"> </w:t>
      </w:r>
      <w:r>
        <w:t>provedených</w:t>
      </w:r>
      <w:r>
        <w:rPr>
          <w:spacing w:val="-7"/>
        </w:rPr>
        <w:t xml:space="preserve"> </w:t>
      </w:r>
      <w:r>
        <w:rPr>
          <w:spacing w:val="-2"/>
        </w:rPr>
        <w:t>prací,</w:t>
      </w:r>
    </w:p>
    <w:p w14:paraId="31F51EA0" w14:textId="77777777" w:rsidR="00AE6321" w:rsidRDefault="00AE6321">
      <w:pPr>
        <w:pStyle w:val="Odstavecseseznamem"/>
        <w:numPr>
          <w:ilvl w:val="4"/>
          <w:numId w:val="42"/>
        </w:numPr>
        <w:tabs>
          <w:tab w:val="left" w:pos="1701"/>
        </w:tabs>
        <w:kinsoku w:val="0"/>
        <w:overflowPunct w:val="0"/>
        <w:spacing w:before="241"/>
        <w:ind w:right="845" w:hanging="360"/>
        <w:jc w:val="both"/>
        <w:rPr>
          <w:sz w:val="22"/>
          <w:szCs w:val="22"/>
        </w:rPr>
      </w:pPr>
      <w:proofErr w:type="gramStart"/>
      <w:r>
        <w:rPr>
          <w:sz w:val="22"/>
          <w:szCs w:val="22"/>
        </w:rPr>
        <w:t>Projednávat</w:t>
      </w:r>
      <w:r>
        <w:rPr>
          <w:spacing w:val="67"/>
          <w:sz w:val="22"/>
          <w:szCs w:val="22"/>
        </w:rPr>
        <w:t xml:space="preserve">  </w:t>
      </w:r>
      <w:r>
        <w:rPr>
          <w:sz w:val="22"/>
          <w:szCs w:val="22"/>
        </w:rPr>
        <w:t>případné</w:t>
      </w:r>
      <w:proofErr w:type="gramEnd"/>
      <w:r>
        <w:rPr>
          <w:spacing w:val="67"/>
          <w:sz w:val="22"/>
          <w:szCs w:val="22"/>
        </w:rPr>
        <w:t xml:space="preserve">  </w:t>
      </w:r>
      <w:proofErr w:type="gramStart"/>
      <w:r>
        <w:rPr>
          <w:sz w:val="22"/>
          <w:szCs w:val="22"/>
        </w:rPr>
        <w:t>změny</w:t>
      </w:r>
      <w:r>
        <w:rPr>
          <w:spacing w:val="66"/>
          <w:sz w:val="22"/>
          <w:szCs w:val="22"/>
        </w:rPr>
        <w:t xml:space="preserve">  </w:t>
      </w:r>
      <w:r>
        <w:rPr>
          <w:sz w:val="22"/>
          <w:szCs w:val="22"/>
        </w:rPr>
        <w:t>v</w:t>
      </w:r>
      <w:proofErr w:type="gramEnd"/>
      <w:r>
        <w:rPr>
          <w:sz w:val="22"/>
          <w:szCs w:val="22"/>
        </w:rPr>
        <w:t xml:space="preserve"> </w:t>
      </w:r>
      <w:proofErr w:type="gramStart"/>
      <w:r>
        <w:rPr>
          <w:sz w:val="22"/>
          <w:szCs w:val="22"/>
        </w:rPr>
        <w:t>projektové</w:t>
      </w:r>
      <w:r>
        <w:rPr>
          <w:spacing w:val="67"/>
          <w:sz w:val="22"/>
          <w:szCs w:val="22"/>
        </w:rPr>
        <w:t xml:space="preserve">  </w:t>
      </w:r>
      <w:r>
        <w:rPr>
          <w:sz w:val="22"/>
          <w:szCs w:val="22"/>
        </w:rPr>
        <w:t>dokumentaci</w:t>
      </w:r>
      <w:proofErr w:type="gramEnd"/>
      <w:r>
        <w:rPr>
          <w:spacing w:val="66"/>
          <w:sz w:val="22"/>
          <w:szCs w:val="22"/>
        </w:rPr>
        <w:t xml:space="preserve">  </w:t>
      </w:r>
      <w:proofErr w:type="gramStart"/>
      <w:r>
        <w:rPr>
          <w:sz w:val="22"/>
          <w:szCs w:val="22"/>
        </w:rPr>
        <w:t>s</w:t>
      </w:r>
      <w:r>
        <w:rPr>
          <w:spacing w:val="67"/>
          <w:sz w:val="22"/>
          <w:szCs w:val="22"/>
        </w:rPr>
        <w:t xml:space="preserve">  </w:t>
      </w:r>
      <w:r>
        <w:rPr>
          <w:sz w:val="22"/>
          <w:szCs w:val="22"/>
        </w:rPr>
        <w:t>Projektantem</w:t>
      </w:r>
      <w:proofErr w:type="gramEnd"/>
      <w:r>
        <w:rPr>
          <w:sz w:val="22"/>
          <w:szCs w:val="22"/>
        </w:rPr>
        <w:t xml:space="preserve"> a</w:t>
      </w:r>
      <w:r>
        <w:rPr>
          <w:spacing w:val="-2"/>
          <w:sz w:val="22"/>
          <w:szCs w:val="22"/>
        </w:rPr>
        <w:t xml:space="preserve"> </w:t>
      </w:r>
      <w:r>
        <w:rPr>
          <w:sz w:val="22"/>
          <w:szCs w:val="22"/>
        </w:rPr>
        <w:t>Zhotovitelem stavby, přičemž je Konzultant především povinen dbát, aby změny nezvyšovaly náklady stavby, neprodlužovaly lhůtu výstavby a nezhoršovaly parametry</w:t>
      </w:r>
      <w:r>
        <w:rPr>
          <w:spacing w:val="-12"/>
          <w:sz w:val="22"/>
          <w:szCs w:val="22"/>
        </w:rPr>
        <w:t xml:space="preserve"> </w:t>
      </w:r>
      <w:r>
        <w:rPr>
          <w:sz w:val="22"/>
          <w:szCs w:val="22"/>
        </w:rPr>
        <w:t>stavby</w:t>
      </w:r>
      <w:r>
        <w:rPr>
          <w:spacing w:val="-9"/>
          <w:sz w:val="22"/>
          <w:szCs w:val="22"/>
        </w:rPr>
        <w:t xml:space="preserve"> </w:t>
      </w:r>
      <w:r>
        <w:rPr>
          <w:sz w:val="22"/>
          <w:szCs w:val="22"/>
        </w:rPr>
        <w:t>nebo</w:t>
      </w:r>
      <w:r>
        <w:rPr>
          <w:spacing w:val="-12"/>
          <w:sz w:val="22"/>
          <w:szCs w:val="22"/>
        </w:rPr>
        <w:t xml:space="preserve"> </w:t>
      </w:r>
      <w:r>
        <w:rPr>
          <w:sz w:val="22"/>
          <w:szCs w:val="22"/>
        </w:rPr>
        <w:t>aby</w:t>
      </w:r>
      <w:r>
        <w:rPr>
          <w:spacing w:val="-11"/>
          <w:sz w:val="22"/>
          <w:szCs w:val="22"/>
        </w:rPr>
        <w:t xml:space="preserve"> </w:t>
      </w:r>
      <w:r>
        <w:rPr>
          <w:sz w:val="22"/>
          <w:szCs w:val="22"/>
        </w:rPr>
        <w:t>vedly</w:t>
      </w:r>
      <w:r>
        <w:rPr>
          <w:spacing w:val="-12"/>
          <w:sz w:val="22"/>
          <w:szCs w:val="22"/>
        </w:rPr>
        <w:t xml:space="preserve"> </w:t>
      </w:r>
      <w:r>
        <w:rPr>
          <w:sz w:val="22"/>
          <w:szCs w:val="22"/>
        </w:rPr>
        <w:t>k</w:t>
      </w:r>
      <w:r>
        <w:rPr>
          <w:spacing w:val="-2"/>
          <w:sz w:val="22"/>
          <w:szCs w:val="22"/>
        </w:rPr>
        <w:t xml:space="preserve"> </w:t>
      </w:r>
      <w:r>
        <w:rPr>
          <w:sz w:val="22"/>
          <w:szCs w:val="22"/>
        </w:rPr>
        <w:t>úsporám</w:t>
      </w:r>
      <w:r>
        <w:rPr>
          <w:spacing w:val="-11"/>
          <w:sz w:val="22"/>
          <w:szCs w:val="22"/>
        </w:rPr>
        <w:t xml:space="preserve"> </w:t>
      </w:r>
      <w:r>
        <w:rPr>
          <w:sz w:val="22"/>
          <w:szCs w:val="22"/>
        </w:rPr>
        <w:t>v</w:t>
      </w:r>
      <w:r>
        <w:rPr>
          <w:spacing w:val="-4"/>
          <w:sz w:val="22"/>
          <w:szCs w:val="22"/>
        </w:rPr>
        <w:t xml:space="preserve"> </w:t>
      </w:r>
      <w:r>
        <w:rPr>
          <w:sz w:val="22"/>
          <w:szCs w:val="22"/>
        </w:rPr>
        <w:t>podobě</w:t>
      </w:r>
      <w:r>
        <w:rPr>
          <w:spacing w:val="-12"/>
          <w:sz w:val="22"/>
          <w:szCs w:val="22"/>
        </w:rPr>
        <w:t xml:space="preserve"> </w:t>
      </w:r>
      <w:r>
        <w:rPr>
          <w:sz w:val="22"/>
          <w:szCs w:val="22"/>
        </w:rPr>
        <w:t>nečerpání</w:t>
      </w:r>
      <w:r>
        <w:rPr>
          <w:spacing w:val="-10"/>
          <w:sz w:val="22"/>
          <w:szCs w:val="22"/>
        </w:rPr>
        <w:t xml:space="preserve"> </w:t>
      </w:r>
      <w:r>
        <w:rPr>
          <w:sz w:val="22"/>
          <w:szCs w:val="22"/>
        </w:rPr>
        <w:t>položek</w:t>
      </w:r>
      <w:r>
        <w:rPr>
          <w:spacing w:val="-12"/>
          <w:sz w:val="22"/>
          <w:szCs w:val="22"/>
        </w:rPr>
        <w:t xml:space="preserve"> </w:t>
      </w:r>
      <w:r>
        <w:rPr>
          <w:sz w:val="22"/>
          <w:szCs w:val="22"/>
        </w:rPr>
        <w:t>oceněného výkazu výměr. V</w:t>
      </w:r>
      <w:r>
        <w:rPr>
          <w:spacing w:val="-2"/>
          <w:sz w:val="22"/>
          <w:szCs w:val="22"/>
        </w:rPr>
        <w:t xml:space="preserve"> </w:t>
      </w:r>
      <w:r>
        <w:rPr>
          <w:sz w:val="22"/>
          <w:szCs w:val="22"/>
        </w:rPr>
        <w:t>případě změn majících dopad na cenu, případně lhůtu výstavby, kontroluje Konzultant splnění oznamovací povinnosti</w:t>
      </w:r>
      <w:r>
        <w:rPr>
          <w:spacing w:val="-1"/>
          <w:sz w:val="22"/>
          <w:szCs w:val="22"/>
        </w:rPr>
        <w:t xml:space="preserve"> </w:t>
      </w:r>
      <w:r>
        <w:rPr>
          <w:sz w:val="22"/>
          <w:szCs w:val="22"/>
        </w:rPr>
        <w:t>Zhotovitele vůči Objednateli a v rámci změnového listu potvrzuje:</w:t>
      </w:r>
    </w:p>
    <w:p w14:paraId="23A4B04D" w14:textId="77777777" w:rsidR="00AE6321" w:rsidRDefault="00AE6321">
      <w:pPr>
        <w:pStyle w:val="Odstavecseseznamem"/>
        <w:numPr>
          <w:ilvl w:val="0"/>
          <w:numId w:val="17"/>
        </w:numPr>
        <w:tabs>
          <w:tab w:val="left" w:pos="2409"/>
        </w:tabs>
        <w:kinsoku w:val="0"/>
        <w:overflowPunct w:val="0"/>
        <w:spacing w:before="223"/>
        <w:ind w:right="850"/>
        <w:rPr>
          <w:sz w:val="22"/>
          <w:szCs w:val="22"/>
        </w:rPr>
      </w:pPr>
      <w:r>
        <w:rPr>
          <w:sz w:val="22"/>
          <w:szCs w:val="22"/>
        </w:rPr>
        <w:t>objektivní</w:t>
      </w:r>
      <w:r>
        <w:rPr>
          <w:spacing w:val="80"/>
          <w:sz w:val="22"/>
          <w:szCs w:val="22"/>
        </w:rPr>
        <w:t xml:space="preserve"> </w:t>
      </w:r>
      <w:r>
        <w:rPr>
          <w:sz w:val="22"/>
          <w:szCs w:val="22"/>
        </w:rPr>
        <w:t>nepředvídanost,</w:t>
      </w:r>
      <w:r>
        <w:rPr>
          <w:spacing w:val="80"/>
          <w:sz w:val="22"/>
          <w:szCs w:val="22"/>
        </w:rPr>
        <w:t xml:space="preserve"> </w:t>
      </w:r>
      <w:r>
        <w:rPr>
          <w:sz w:val="22"/>
          <w:szCs w:val="22"/>
        </w:rPr>
        <w:t>nezbytnost</w:t>
      </w:r>
      <w:r>
        <w:rPr>
          <w:spacing w:val="80"/>
          <w:sz w:val="22"/>
          <w:szCs w:val="22"/>
        </w:rPr>
        <w:t xml:space="preserve"> </w:t>
      </w:r>
      <w:r>
        <w:rPr>
          <w:sz w:val="22"/>
          <w:szCs w:val="22"/>
        </w:rPr>
        <w:t>a</w:t>
      </w:r>
      <w:r>
        <w:rPr>
          <w:spacing w:val="80"/>
          <w:sz w:val="22"/>
          <w:szCs w:val="22"/>
        </w:rPr>
        <w:t xml:space="preserve"> </w:t>
      </w:r>
      <w:r>
        <w:rPr>
          <w:sz w:val="22"/>
          <w:szCs w:val="22"/>
        </w:rPr>
        <w:t>účelnost</w:t>
      </w:r>
      <w:r>
        <w:rPr>
          <w:spacing w:val="80"/>
          <w:sz w:val="22"/>
          <w:szCs w:val="22"/>
        </w:rPr>
        <w:t xml:space="preserve"> </w:t>
      </w:r>
      <w:r>
        <w:rPr>
          <w:sz w:val="22"/>
          <w:szCs w:val="22"/>
        </w:rPr>
        <w:t>realizace</w:t>
      </w:r>
      <w:r>
        <w:rPr>
          <w:spacing w:val="80"/>
          <w:sz w:val="22"/>
          <w:szCs w:val="22"/>
        </w:rPr>
        <w:t xml:space="preserve"> </w:t>
      </w:r>
      <w:r>
        <w:rPr>
          <w:sz w:val="22"/>
          <w:szCs w:val="22"/>
        </w:rPr>
        <w:t>víceprací</w:t>
      </w:r>
      <w:r>
        <w:rPr>
          <w:spacing w:val="40"/>
          <w:sz w:val="22"/>
          <w:szCs w:val="22"/>
        </w:rPr>
        <w:t xml:space="preserve"> </w:t>
      </w:r>
      <w:r>
        <w:rPr>
          <w:sz w:val="22"/>
          <w:szCs w:val="22"/>
        </w:rPr>
        <w:t>prostřednictvím vybraného Zhotovitele stavby,</w:t>
      </w:r>
    </w:p>
    <w:p w14:paraId="000C3B17" w14:textId="77777777" w:rsidR="00AE6321" w:rsidRDefault="00AE6321">
      <w:pPr>
        <w:pStyle w:val="Odstavecseseznamem"/>
        <w:numPr>
          <w:ilvl w:val="0"/>
          <w:numId w:val="17"/>
        </w:numPr>
        <w:tabs>
          <w:tab w:val="left" w:pos="2409"/>
        </w:tabs>
        <w:kinsoku w:val="0"/>
        <w:overflowPunct w:val="0"/>
        <w:spacing w:before="230"/>
        <w:rPr>
          <w:spacing w:val="-2"/>
          <w:sz w:val="22"/>
          <w:szCs w:val="22"/>
        </w:rPr>
      </w:pPr>
      <w:r>
        <w:rPr>
          <w:sz w:val="22"/>
          <w:szCs w:val="22"/>
        </w:rPr>
        <w:t>skutečnost,</w:t>
      </w:r>
      <w:r>
        <w:rPr>
          <w:spacing w:val="27"/>
          <w:sz w:val="22"/>
          <w:szCs w:val="22"/>
        </w:rPr>
        <w:t xml:space="preserve"> </w:t>
      </w:r>
      <w:r>
        <w:rPr>
          <w:sz w:val="22"/>
          <w:szCs w:val="22"/>
        </w:rPr>
        <w:t>že</w:t>
      </w:r>
      <w:r>
        <w:rPr>
          <w:spacing w:val="33"/>
          <w:sz w:val="22"/>
          <w:szCs w:val="22"/>
        </w:rPr>
        <w:t xml:space="preserve"> </w:t>
      </w:r>
      <w:r>
        <w:rPr>
          <w:sz w:val="22"/>
          <w:szCs w:val="22"/>
        </w:rPr>
        <w:t>práce</w:t>
      </w:r>
      <w:r>
        <w:rPr>
          <w:spacing w:val="29"/>
          <w:sz w:val="22"/>
          <w:szCs w:val="22"/>
        </w:rPr>
        <w:t xml:space="preserve"> </w:t>
      </w:r>
      <w:r>
        <w:rPr>
          <w:sz w:val="22"/>
          <w:szCs w:val="22"/>
        </w:rPr>
        <w:t>byly</w:t>
      </w:r>
      <w:r>
        <w:rPr>
          <w:spacing w:val="30"/>
          <w:sz w:val="22"/>
          <w:szCs w:val="22"/>
        </w:rPr>
        <w:t xml:space="preserve"> </w:t>
      </w:r>
      <w:r>
        <w:rPr>
          <w:sz w:val="22"/>
          <w:szCs w:val="22"/>
        </w:rPr>
        <w:t>provedeny,</w:t>
      </w:r>
      <w:r>
        <w:rPr>
          <w:spacing w:val="31"/>
          <w:sz w:val="22"/>
          <w:szCs w:val="22"/>
        </w:rPr>
        <w:t xml:space="preserve"> </w:t>
      </w:r>
      <w:r>
        <w:rPr>
          <w:sz w:val="22"/>
          <w:szCs w:val="22"/>
        </w:rPr>
        <w:t>případně</w:t>
      </w:r>
      <w:r>
        <w:rPr>
          <w:spacing w:val="30"/>
          <w:sz w:val="22"/>
          <w:szCs w:val="22"/>
        </w:rPr>
        <w:t xml:space="preserve"> </w:t>
      </w:r>
      <w:r>
        <w:rPr>
          <w:sz w:val="22"/>
          <w:szCs w:val="22"/>
        </w:rPr>
        <w:t>je</w:t>
      </w:r>
      <w:r>
        <w:rPr>
          <w:spacing w:val="32"/>
          <w:sz w:val="22"/>
          <w:szCs w:val="22"/>
        </w:rPr>
        <w:t xml:space="preserve"> </w:t>
      </w:r>
      <w:r>
        <w:rPr>
          <w:sz w:val="22"/>
          <w:szCs w:val="22"/>
        </w:rPr>
        <w:t>nutné</w:t>
      </w:r>
      <w:r>
        <w:rPr>
          <w:spacing w:val="32"/>
          <w:sz w:val="22"/>
          <w:szCs w:val="22"/>
        </w:rPr>
        <w:t xml:space="preserve"> </w:t>
      </w:r>
      <w:r>
        <w:rPr>
          <w:sz w:val="22"/>
          <w:szCs w:val="22"/>
        </w:rPr>
        <w:t>jejich</w:t>
      </w:r>
      <w:r>
        <w:rPr>
          <w:spacing w:val="32"/>
          <w:sz w:val="22"/>
          <w:szCs w:val="22"/>
        </w:rPr>
        <w:t xml:space="preserve"> </w:t>
      </w:r>
      <w:r>
        <w:rPr>
          <w:spacing w:val="-2"/>
          <w:sz w:val="22"/>
          <w:szCs w:val="22"/>
        </w:rPr>
        <w:t>provedení,</w:t>
      </w:r>
    </w:p>
    <w:p w14:paraId="70438EE9" w14:textId="77777777" w:rsidR="00AE6321" w:rsidRDefault="00AE6321">
      <w:pPr>
        <w:pStyle w:val="Zkladntext"/>
        <w:kinsoku w:val="0"/>
        <w:overflowPunct w:val="0"/>
        <w:spacing w:before="1"/>
        <w:ind w:left="2409"/>
        <w:rPr>
          <w:spacing w:val="-4"/>
        </w:rPr>
      </w:pPr>
      <w:r>
        <w:t>a</w:t>
      </w:r>
      <w:r>
        <w:rPr>
          <w:spacing w:val="-4"/>
        </w:rPr>
        <w:t xml:space="preserve"> </w:t>
      </w:r>
      <w:r>
        <w:t>nelze</w:t>
      </w:r>
      <w:r>
        <w:rPr>
          <w:spacing w:val="7"/>
        </w:rPr>
        <w:t xml:space="preserve"> </w:t>
      </w:r>
      <w:r>
        <w:t>přitom</w:t>
      </w:r>
      <w:r>
        <w:rPr>
          <w:spacing w:val="4"/>
        </w:rPr>
        <w:t xml:space="preserve"> </w:t>
      </w:r>
      <w:r>
        <w:t>dodržet</w:t>
      </w:r>
      <w:r>
        <w:rPr>
          <w:spacing w:val="7"/>
        </w:rPr>
        <w:t xml:space="preserve"> </w:t>
      </w:r>
      <w:r>
        <w:t>původní</w:t>
      </w:r>
      <w:r>
        <w:rPr>
          <w:spacing w:val="5"/>
        </w:rPr>
        <w:t xml:space="preserve"> </w:t>
      </w:r>
      <w:r>
        <w:t>položky</w:t>
      </w:r>
      <w:r>
        <w:rPr>
          <w:spacing w:val="7"/>
        </w:rPr>
        <w:t xml:space="preserve"> </w:t>
      </w:r>
      <w:r>
        <w:t>definované</w:t>
      </w:r>
      <w:r>
        <w:rPr>
          <w:spacing w:val="5"/>
        </w:rPr>
        <w:t xml:space="preserve"> </w:t>
      </w:r>
      <w:r>
        <w:t>v</w:t>
      </w:r>
      <w:r>
        <w:rPr>
          <w:spacing w:val="-1"/>
        </w:rPr>
        <w:t xml:space="preserve"> </w:t>
      </w:r>
      <w:r>
        <w:t>platné</w:t>
      </w:r>
      <w:r>
        <w:rPr>
          <w:spacing w:val="7"/>
        </w:rPr>
        <w:t xml:space="preserve"> </w:t>
      </w:r>
      <w:r>
        <w:t>smlouvě</w:t>
      </w:r>
      <w:r>
        <w:rPr>
          <w:spacing w:val="4"/>
        </w:rPr>
        <w:t xml:space="preserve"> </w:t>
      </w:r>
      <w:r>
        <w:t>o</w:t>
      </w:r>
      <w:r>
        <w:rPr>
          <w:spacing w:val="8"/>
        </w:rPr>
        <w:t xml:space="preserve"> </w:t>
      </w:r>
      <w:r>
        <w:rPr>
          <w:spacing w:val="-4"/>
        </w:rPr>
        <w:t>dílo</w:t>
      </w:r>
    </w:p>
    <w:p w14:paraId="6ACE6B44" w14:textId="77777777" w:rsidR="00AE6321" w:rsidRDefault="00AE6321">
      <w:pPr>
        <w:pStyle w:val="Zkladntext"/>
        <w:kinsoku w:val="0"/>
        <w:overflowPunct w:val="0"/>
        <w:spacing w:before="1"/>
        <w:ind w:left="2409"/>
        <w:rPr>
          <w:spacing w:val="-4"/>
        </w:rPr>
        <w:sectPr w:rsidR="00AE6321">
          <w:pgSz w:w="11910" w:h="16840"/>
          <w:pgMar w:top="1300" w:right="566" w:bottom="280" w:left="1275" w:header="750" w:footer="0" w:gutter="0"/>
          <w:cols w:space="708"/>
          <w:noEndnote/>
        </w:sectPr>
      </w:pPr>
    </w:p>
    <w:p w14:paraId="0BF60977" w14:textId="77777777" w:rsidR="00AE6321" w:rsidRDefault="00AE6321">
      <w:pPr>
        <w:pStyle w:val="Zkladntext"/>
        <w:kinsoku w:val="0"/>
        <w:overflowPunct w:val="0"/>
        <w:spacing w:before="102"/>
        <w:ind w:left="2409"/>
        <w:rPr>
          <w:spacing w:val="-2"/>
        </w:rPr>
      </w:pPr>
      <w:r>
        <w:lastRenderedPageBreak/>
        <w:t>uzavřené</w:t>
      </w:r>
      <w:r>
        <w:rPr>
          <w:spacing w:val="-3"/>
        </w:rPr>
        <w:t xml:space="preserve"> </w:t>
      </w:r>
      <w:r>
        <w:t>se</w:t>
      </w:r>
      <w:r>
        <w:rPr>
          <w:spacing w:val="-1"/>
        </w:rPr>
        <w:t xml:space="preserve"> </w:t>
      </w:r>
      <w:r>
        <w:t>Zhotovitelem</w:t>
      </w:r>
      <w:r>
        <w:rPr>
          <w:spacing w:val="-3"/>
        </w:rPr>
        <w:t xml:space="preserve"> </w:t>
      </w:r>
      <w:r>
        <w:t>v</w:t>
      </w:r>
      <w:r>
        <w:rPr>
          <w:spacing w:val="-1"/>
        </w:rPr>
        <w:t xml:space="preserve"> </w:t>
      </w:r>
      <w:r>
        <w:t>podobě</w:t>
      </w:r>
      <w:r>
        <w:rPr>
          <w:spacing w:val="-1"/>
        </w:rPr>
        <w:t xml:space="preserve"> </w:t>
      </w:r>
      <w:r>
        <w:t>oceněného</w:t>
      </w:r>
      <w:r>
        <w:rPr>
          <w:spacing w:val="-2"/>
        </w:rPr>
        <w:t xml:space="preserve"> </w:t>
      </w:r>
      <w:r>
        <w:t>výkazu výměr</w:t>
      </w:r>
      <w:r>
        <w:rPr>
          <w:spacing w:val="-1"/>
        </w:rPr>
        <w:t xml:space="preserve"> </w:t>
      </w:r>
      <w:r>
        <w:t>a</w:t>
      </w:r>
      <w:r>
        <w:rPr>
          <w:spacing w:val="-2"/>
        </w:rPr>
        <w:t xml:space="preserve"> technických</w:t>
      </w:r>
    </w:p>
    <w:p w14:paraId="78D5D426" w14:textId="77777777" w:rsidR="00AE6321" w:rsidRDefault="00AE6321">
      <w:pPr>
        <w:pStyle w:val="Zkladntext"/>
        <w:kinsoku w:val="0"/>
        <w:overflowPunct w:val="0"/>
        <w:spacing w:before="1"/>
        <w:ind w:left="2409"/>
        <w:rPr>
          <w:spacing w:val="-2"/>
        </w:rPr>
      </w:pPr>
      <w:r>
        <w:rPr>
          <w:spacing w:val="-2"/>
        </w:rPr>
        <w:t>specifikací,</w:t>
      </w:r>
    </w:p>
    <w:p w14:paraId="3E389F4E" w14:textId="77777777" w:rsidR="00AE6321" w:rsidRDefault="00AE6321">
      <w:pPr>
        <w:pStyle w:val="Odstavecseseznamem"/>
        <w:numPr>
          <w:ilvl w:val="0"/>
          <w:numId w:val="17"/>
        </w:numPr>
        <w:tabs>
          <w:tab w:val="left" w:pos="2409"/>
        </w:tabs>
        <w:kinsoku w:val="0"/>
        <w:overflowPunct w:val="0"/>
        <w:spacing w:before="230"/>
        <w:rPr>
          <w:spacing w:val="-2"/>
          <w:sz w:val="22"/>
          <w:szCs w:val="22"/>
        </w:rPr>
      </w:pPr>
      <w:r>
        <w:rPr>
          <w:sz w:val="22"/>
          <w:szCs w:val="22"/>
        </w:rPr>
        <w:t>že</w:t>
      </w:r>
      <w:r>
        <w:rPr>
          <w:spacing w:val="-7"/>
          <w:sz w:val="22"/>
          <w:szCs w:val="22"/>
        </w:rPr>
        <w:t xml:space="preserve"> </w:t>
      </w:r>
      <w:r>
        <w:rPr>
          <w:sz w:val="22"/>
          <w:szCs w:val="22"/>
        </w:rPr>
        <w:t>navržené</w:t>
      </w:r>
      <w:r>
        <w:rPr>
          <w:spacing w:val="-6"/>
          <w:sz w:val="22"/>
          <w:szCs w:val="22"/>
        </w:rPr>
        <w:t xml:space="preserve"> </w:t>
      </w:r>
      <w:r>
        <w:rPr>
          <w:sz w:val="22"/>
          <w:szCs w:val="22"/>
        </w:rPr>
        <w:t>řešení</w:t>
      </w:r>
      <w:r>
        <w:rPr>
          <w:spacing w:val="-5"/>
          <w:sz w:val="22"/>
          <w:szCs w:val="22"/>
        </w:rPr>
        <w:t xml:space="preserve"> </w:t>
      </w:r>
      <w:r>
        <w:rPr>
          <w:sz w:val="22"/>
          <w:szCs w:val="22"/>
        </w:rPr>
        <w:t>nezhorší</w:t>
      </w:r>
      <w:r>
        <w:rPr>
          <w:spacing w:val="-4"/>
          <w:sz w:val="22"/>
          <w:szCs w:val="22"/>
        </w:rPr>
        <w:t xml:space="preserve"> </w:t>
      </w:r>
      <w:r>
        <w:rPr>
          <w:sz w:val="22"/>
          <w:szCs w:val="22"/>
        </w:rPr>
        <w:t>kvalitativní</w:t>
      </w:r>
      <w:r>
        <w:rPr>
          <w:spacing w:val="-6"/>
          <w:sz w:val="22"/>
          <w:szCs w:val="22"/>
        </w:rPr>
        <w:t xml:space="preserve"> </w:t>
      </w:r>
      <w:r>
        <w:rPr>
          <w:sz w:val="22"/>
          <w:szCs w:val="22"/>
        </w:rPr>
        <w:t>ani</w:t>
      </w:r>
      <w:r>
        <w:rPr>
          <w:spacing w:val="-4"/>
          <w:sz w:val="22"/>
          <w:szCs w:val="22"/>
        </w:rPr>
        <w:t xml:space="preserve"> </w:t>
      </w:r>
      <w:r>
        <w:rPr>
          <w:sz w:val="22"/>
          <w:szCs w:val="22"/>
        </w:rPr>
        <w:t>kvantitativní</w:t>
      </w:r>
      <w:r>
        <w:rPr>
          <w:spacing w:val="-4"/>
          <w:sz w:val="22"/>
          <w:szCs w:val="22"/>
        </w:rPr>
        <w:t xml:space="preserve"> </w:t>
      </w:r>
      <w:r>
        <w:rPr>
          <w:sz w:val="22"/>
          <w:szCs w:val="22"/>
        </w:rPr>
        <w:t>parametry</w:t>
      </w:r>
      <w:r>
        <w:rPr>
          <w:spacing w:val="-6"/>
          <w:sz w:val="22"/>
          <w:szCs w:val="22"/>
        </w:rPr>
        <w:t xml:space="preserve"> </w:t>
      </w:r>
      <w:r>
        <w:rPr>
          <w:spacing w:val="-2"/>
          <w:sz w:val="22"/>
          <w:szCs w:val="22"/>
        </w:rPr>
        <w:t>stavby,</w:t>
      </w:r>
    </w:p>
    <w:p w14:paraId="1D444396" w14:textId="77777777" w:rsidR="00AE6321" w:rsidRDefault="00AE6321">
      <w:pPr>
        <w:pStyle w:val="Odstavecseseznamem"/>
        <w:numPr>
          <w:ilvl w:val="0"/>
          <w:numId w:val="17"/>
        </w:numPr>
        <w:tabs>
          <w:tab w:val="left" w:pos="2409"/>
        </w:tabs>
        <w:kinsoku w:val="0"/>
        <w:overflowPunct w:val="0"/>
        <w:spacing w:before="231"/>
        <w:rPr>
          <w:spacing w:val="-5"/>
          <w:sz w:val="22"/>
          <w:szCs w:val="22"/>
        </w:rPr>
      </w:pPr>
      <w:r>
        <w:rPr>
          <w:sz w:val="22"/>
          <w:szCs w:val="22"/>
        </w:rPr>
        <w:t>že</w:t>
      </w:r>
      <w:r>
        <w:rPr>
          <w:spacing w:val="27"/>
          <w:sz w:val="22"/>
          <w:szCs w:val="22"/>
        </w:rPr>
        <w:t xml:space="preserve"> </w:t>
      </w:r>
      <w:r>
        <w:rPr>
          <w:sz w:val="22"/>
          <w:szCs w:val="22"/>
        </w:rPr>
        <w:t>navržené</w:t>
      </w:r>
      <w:r>
        <w:rPr>
          <w:spacing w:val="27"/>
          <w:sz w:val="22"/>
          <w:szCs w:val="22"/>
        </w:rPr>
        <w:t xml:space="preserve"> </w:t>
      </w:r>
      <w:r>
        <w:rPr>
          <w:sz w:val="22"/>
          <w:szCs w:val="22"/>
        </w:rPr>
        <w:t>řešení</w:t>
      </w:r>
      <w:r>
        <w:rPr>
          <w:spacing w:val="26"/>
          <w:sz w:val="22"/>
          <w:szCs w:val="22"/>
        </w:rPr>
        <w:t xml:space="preserve"> </w:t>
      </w:r>
      <w:r>
        <w:rPr>
          <w:sz w:val="22"/>
          <w:szCs w:val="22"/>
        </w:rPr>
        <w:t>není</w:t>
      </w:r>
      <w:r>
        <w:rPr>
          <w:spacing w:val="24"/>
          <w:sz w:val="22"/>
          <w:szCs w:val="22"/>
        </w:rPr>
        <w:t xml:space="preserve"> </w:t>
      </w:r>
      <w:r>
        <w:rPr>
          <w:sz w:val="22"/>
          <w:szCs w:val="22"/>
        </w:rPr>
        <w:t>v</w:t>
      </w:r>
      <w:r>
        <w:rPr>
          <w:spacing w:val="-3"/>
          <w:sz w:val="22"/>
          <w:szCs w:val="22"/>
        </w:rPr>
        <w:t xml:space="preserve"> </w:t>
      </w:r>
      <w:r>
        <w:rPr>
          <w:sz w:val="22"/>
          <w:szCs w:val="22"/>
        </w:rPr>
        <w:t>rozporu</w:t>
      </w:r>
      <w:r>
        <w:rPr>
          <w:spacing w:val="27"/>
          <w:sz w:val="22"/>
          <w:szCs w:val="22"/>
        </w:rPr>
        <w:t xml:space="preserve"> </w:t>
      </w:r>
      <w:r>
        <w:rPr>
          <w:sz w:val="22"/>
          <w:szCs w:val="22"/>
        </w:rPr>
        <w:t>s</w:t>
      </w:r>
      <w:r>
        <w:rPr>
          <w:spacing w:val="-4"/>
          <w:sz w:val="22"/>
          <w:szCs w:val="22"/>
        </w:rPr>
        <w:t xml:space="preserve"> </w:t>
      </w:r>
      <w:r>
        <w:rPr>
          <w:sz w:val="22"/>
          <w:szCs w:val="22"/>
        </w:rPr>
        <w:t>vydanými</w:t>
      </w:r>
      <w:r>
        <w:rPr>
          <w:spacing w:val="26"/>
          <w:sz w:val="22"/>
          <w:szCs w:val="22"/>
        </w:rPr>
        <w:t xml:space="preserve"> </w:t>
      </w:r>
      <w:r>
        <w:rPr>
          <w:sz w:val="22"/>
          <w:szCs w:val="22"/>
        </w:rPr>
        <w:t>správními</w:t>
      </w:r>
      <w:r>
        <w:rPr>
          <w:spacing w:val="26"/>
          <w:sz w:val="22"/>
          <w:szCs w:val="22"/>
        </w:rPr>
        <w:t xml:space="preserve"> </w:t>
      </w:r>
      <w:r>
        <w:rPr>
          <w:sz w:val="22"/>
          <w:szCs w:val="22"/>
        </w:rPr>
        <w:t>rozhodnutími</w:t>
      </w:r>
      <w:r>
        <w:rPr>
          <w:spacing w:val="25"/>
          <w:sz w:val="22"/>
          <w:szCs w:val="22"/>
        </w:rPr>
        <w:t xml:space="preserve"> </w:t>
      </w:r>
      <w:r>
        <w:rPr>
          <w:spacing w:val="-5"/>
          <w:sz w:val="22"/>
          <w:szCs w:val="22"/>
        </w:rPr>
        <w:t>ani</w:t>
      </w:r>
    </w:p>
    <w:p w14:paraId="5EE19992" w14:textId="77777777" w:rsidR="00AE6321" w:rsidRDefault="00AE6321">
      <w:pPr>
        <w:pStyle w:val="Zkladntext"/>
        <w:kinsoku w:val="0"/>
        <w:overflowPunct w:val="0"/>
        <w:ind w:left="2409"/>
        <w:rPr>
          <w:spacing w:val="-2"/>
        </w:rPr>
      </w:pPr>
      <w:r>
        <w:t>jinými</w:t>
      </w:r>
      <w:r>
        <w:rPr>
          <w:spacing w:val="-5"/>
        </w:rPr>
        <w:t xml:space="preserve"> </w:t>
      </w:r>
      <w:r>
        <w:t>povoleními</w:t>
      </w:r>
      <w:r>
        <w:rPr>
          <w:spacing w:val="-4"/>
        </w:rPr>
        <w:t xml:space="preserve"> </w:t>
      </w:r>
      <w:r>
        <w:t>a</w:t>
      </w:r>
      <w:r>
        <w:rPr>
          <w:spacing w:val="-7"/>
        </w:rPr>
        <w:t xml:space="preserve"> </w:t>
      </w:r>
      <w:r>
        <w:t>právními</w:t>
      </w:r>
      <w:r>
        <w:rPr>
          <w:spacing w:val="-4"/>
        </w:rPr>
        <w:t xml:space="preserve"> </w:t>
      </w:r>
      <w:r>
        <w:rPr>
          <w:spacing w:val="-2"/>
        </w:rPr>
        <w:t>předpisy,</w:t>
      </w:r>
    </w:p>
    <w:p w14:paraId="0FCD6C34" w14:textId="77777777" w:rsidR="00AE6321" w:rsidRDefault="00AE6321">
      <w:pPr>
        <w:pStyle w:val="Odstavecseseznamem"/>
        <w:numPr>
          <w:ilvl w:val="0"/>
          <w:numId w:val="17"/>
        </w:numPr>
        <w:tabs>
          <w:tab w:val="left" w:pos="2409"/>
        </w:tabs>
        <w:kinsoku w:val="0"/>
        <w:overflowPunct w:val="0"/>
        <w:spacing w:before="228"/>
        <w:ind w:right="846"/>
        <w:jc w:val="both"/>
        <w:rPr>
          <w:spacing w:val="-2"/>
          <w:sz w:val="22"/>
          <w:szCs w:val="22"/>
        </w:rPr>
      </w:pPr>
      <w:r>
        <w:rPr>
          <w:sz w:val="22"/>
          <w:szCs w:val="22"/>
        </w:rPr>
        <w:t>že</w:t>
      </w:r>
      <w:r>
        <w:rPr>
          <w:spacing w:val="68"/>
          <w:sz w:val="22"/>
          <w:szCs w:val="22"/>
        </w:rPr>
        <w:t xml:space="preserve"> </w:t>
      </w:r>
      <w:r>
        <w:rPr>
          <w:sz w:val="22"/>
          <w:szCs w:val="22"/>
        </w:rPr>
        <w:t>ocenění</w:t>
      </w:r>
      <w:r>
        <w:rPr>
          <w:spacing w:val="67"/>
          <w:sz w:val="22"/>
          <w:szCs w:val="22"/>
        </w:rPr>
        <w:t xml:space="preserve"> </w:t>
      </w:r>
      <w:r>
        <w:rPr>
          <w:sz w:val="22"/>
          <w:szCs w:val="22"/>
        </w:rPr>
        <w:t>položky</w:t>
      </w:r>
      <w:r>
        <w:rPr>
          <w:spacing w:val="68"/>
          <w:sz w:val="22"/>
          <w:szCs w:val="22"/>
        </w:rPr>
        <w:t xml:space="preserve"> </w:t>
      </w:r>
      <w:r>
        <w:rPr>
          <w:sz w:val="22"/>
          <w:szCs w:val="22"/>
        </w:rPr>
        <w:t>je</w:t>
      </w:r>
      <w:r>
        <w:rPr>
          <w:spacing w:val="68"/>
          <w:sz w:val="22"/>
          <w:szCs w:val="22"/>
        </w:rPr>
        <w:t xml:space="preserve"> </w:t>
      </w:r>
      <w:r>
        <w:rPr>
          <w:sz w:val="22"/>
          <w:szCs w:val="22"/>
        </w:rPr>
        <w:t>provedeno</w:t>
      </w:r>
      <w:r>
        <w:rPr>
          <w:spacing w:val="68"/>
          <w:sz w:val="22"/>
          <w:szCs w:val="22"/>
        </w:rPr>
        <w:t xml:space="preserve"> </w:t>
      </w:r>
      <w:r>
        <w:rPr>
          <w:sz w:val="22"/>
          <w:szCs w:val="22"/>
        </w:rPr>
        <w:t>cenou</w:t>
      </w:r>
      <w:r>
        <w:rPr>
          <w:spacing w:val="67"/>
          <w:sz w:val="22"/>
          <w:szCs w:val="22"/>
        </w:rPr>
        <w:t xml:space="preserve"> </w:t>
      </w:r>
      <w:r>
        <w:rPr>
          <w:sz w:val="22"/>
          <w:szCs w:val="22"/>
        </w:rPr>
        <w:t>dle</w:t>
      </w:r>
      <w:r>
        <w:rPr>
          <w:spacing w:val="66"/>
          <w:sz w:val="22"/>
          <w:szCs w:val="22"/>
        </w:rPr>
        <w:t xml:space="preserve"> </w:t>
      </w:r>
      <w:r>
        <w:rPr>
          <w:sz w:val="22"/>
          <w:szCs w:val="22"/>
        </w:rPr>
        <w:t>oceněného</w:t>
      </w:r>
      <w:r>
        <w:rPr>
          <w:spacing w:val="68"/>
          <w:sz w:val="22"/>
          <w:szCs w:val="22"/>
        </w:rPr>
        <w:t xml:space="preserve"> </w:t>
      </w:r>
      <w:r>
        <w:rPr>
          <w:sz w:val="22"/>
          <w:szCs w:val="22"/>
        </w:rPr>
        <w:t>výkazu</w:t>
      </w:r>
      <w:r>
        <w:rPr>
          <w:spacing w:val="66"/>
          <w:sz w:val="22"/>
          <w:szCs w:val="22"/>
        </w:rPr>
        <w:t xml:space="preserve"> </w:t>
      </w:r>
      <w:r>
        <w:rPr>
          <w:sz w:val="22"/>
          <w:szCs w:val="22"/>
        </w:rPr>
        <w:t>výměr v</w:t>
      </w:r>
      <w:r>
        <w:rPr>
          <w:spacing w:val="-9"/>
          <w:sz w:val="22"/>
          <w:szCs w:val="22"/>
        </w:rPr>
        <w:t xml:space="preserve"> </w:t>
      </w:r>
      <w:r>
        <w:rPr>
          <w:sz w:val="22"/>
          <w:szCs w:val="22"/>
        </w:rPr>
        <w:t>platné</w:t>
      </w:r>
      <w:r>
        <w:rPr>
          <w:spacing w:val="-12"/>
          <w:sz w:val="22"/>
          <w:szCs w:val="22"/>
        </w:rPr>
        <w:t xml:space="preserve"> </w:t>
      </w:r>
      <w:r>
        <w:rPr>
          <w:sz w:val="22"/>
          <w:szCs w:val="22"/>
        </w:rPr>
        <w:t>smlouvě</w:t>
      </w:r>
      <w:r>
        <w:rPr>
          <w:spacing w:val="-13"/>
          <w:sz w:val="22"/>
          <w:szCs w:val="22"/>
        </w:rPr>
        <w:t xml:space="preserve"> </w:t>
      </w:r>
      <w:r>
        <w:rPr>
          <w:sz w:val="22"/>
          <w:szCs w:val="22"/>
        </w:rPr>
        <w:t>o</w:t>
      </w:r>
      <w:r>
        <w:rPr>
          <w:spacing w:val="-10"/>
          <w:sz w:val="22"/>
          <w:szCs w:val="22"/>
        </w:rPr>
        <w:t xml:space="preserve"> </w:t>
      </w:r>
      <w:r>
        <w:rPr>
          <w:sz w:val="22"/>
          <w:szCs w:val="22"/>
        </w:rPr>
        <w:t>dílo</w:t>
      </w:r>
      <w:r>
        <w:rPr>
          <w:spacing w:val="-11"/>
          <w:sz w:val="22"/>
          <w:szCs w:val="22"/>
        </w:rPr>
        <w:t xml:space="preserve"> </w:t>
      </w:r>
      <w:r>
        <w:rPr>
          <w:sz w:val="22"/>
          <w:szCs w:val="22"/>
        </w:rPr>
        <w:t>uzavřené</w:t>
      </w:r>
      <w:r>
        <w:rPr>
          <w:spacing w:val="-13"/>
          <w:sz w:val="22"/>
          <w:szCs w:val="22"/>
        </w:rPr>
        <w:t xml:space="preserve"> </w:t>
      </w:r>
      <w:r>
        <w:rPr>
          <w:sz w:val="22"/>
          <w:szCs w:val="22"/>
        </w:rPr>
        <w:t>se</w:t>
      </w:r>
      <w:r>
        <w:rPr>
          <w:spacing w:val="-12"/>
          <w:sz w:val="22"/>
          <w:szCs w:val="22"/>
        </w:rPr>
        <w:t xml:space="preserve"> </w:t>
      </w:r>
      <w:r>
        <w:rPr>
          <w:sz w:val="22"/>
          <w:szCs w:val="22"/>
        </w:rPr>
        <w:t>Zhotovitelem.</w:t>
      </w:r>
      <w:r>
        <w:rPr>
          <w:spacing w:val="-13"/>
          <w:sz w:val="22"/>
          <w:szCs w:val="22"/>
        </w:rPr>
        <w:t xml:space="preserve"> </w:t>
      </w:r>
      <w:r>
        <w:rPr>
          <w:sz w:val="22"/>
          <w:szCs w:val="22"/>
        </w:rPr>
        <w:t>Pokud</w:t>
      </w:r>
      <w:r>
        <w:rPr>
          <w:spacing w:val="-12"/>
          <w:sz w:val="22"/>
          <w:szCs w:val="22"/>
        </w:rPr>
        <w:t xml:space="preserve"> </w:t>
      </w:r>
      <w:r>
        <w:rPr>
          <w:sz w:val="22"/>
          <w:szCs w:val="22"/>
        </w:rPr>
        <w:t>v</w:t>
      </w:r>
      <w:r>
        <w:rPr>
          <w:spacing w:val="-2"/>
          <w:sz w:val="22"/>
          <w:szCs w:val="22"/>
        </w:rPr>
        <w:t xml:space="preserve"> </w:t>
      </w:r>
      <w:r>
        <w:rPr>
          <w:sz w:val="22"/>
          <w:szCs w:val="22"/>
        </w:rPr>
        <w:t>oceněném</w:t>
      </w:r>
      <w:r>
        <w:rPr>
          <w:spacing w:val="-13"/>
          <w:sz w:val="22"/>
          <w:szCs w:val="22"/>
        </w:rPr>
        <w:t xml:space="preserve"> </w:t>
      </w:r>
      <w:r>
        <w:rPr>
          <w:sz w:val="22"/>
          <w:szCs w:val="22"/>
        </w:rPr>
        <w:t>výkazu výměr</w:t>
      </w:r>
      <w:r>
        <w:rPr>
          <w:spacing w:val="-11"/>
          <w:sz w:val="22"/>
          <w:szCs w:val="22"/>
        </w:rPr>
        <w:t xml:space="preserve"> </w:t>
      </w:r>
      <w:r>
        <w:rPr>
          <w:sz w:val="22"/>
          <w:szCs w:val="22"/>
        </w:rPr>
        <w:t>položka</w:t>
      </w:r>
      <w:r>
        <w:rPr>
          <w:spacing w:val="-9"/>
          <w:sz w:val="22"/>
          <w:szCs w:val="22"/>
        </w:rPr>
        <w:t xml:space="preserve"> </w:t>
      </w:r>
      <w:r>
        <w:rPr>
          <w:sz w:val="22"/>
          <w:szCs w:val="22"/>
        </w:rPr>
        <w:t>není,</w:t>
      </w:r>
      <w:r>
        <w:rPr>
          <w:spacing w:val="-8"/>
          <w:sz w:val="22"/>
          <w:szCs w:val="22"/>
        </w:rPr>
        <w:t xml:space="preserve"> </w:t>
      </w:r>
      <w:r>
        <w:rPr>
          <w:sz w:val="22"/>
          <w:szCs w:val="22"/>
        </w:rPr>
        <w:t>potvrzuje</w:t>
      </w:r>
      <w:r>
        <w:rPr>
          <w:spacing w:val="-7"/>
          <w:sz w:val="22"/>
          <w:szCs w:val="22"/>
        </w:rPr>
        <w:t xml:space="preserve"> </w:t>
      </w:r>
      <w:r>
        <w:rPr>
          <w:sz w:val="22"/>
          <w:szCs w:val="22"/>
        </w:rPr>
        <w:t>Konzultant,</w:t>
      </w:r>
      <w:r>
        <w:rPr>
          <w:spacing w:val="-8"/>
          <w:sz w:val="22"/>
          <w:szCs w:val="22"/>
        </w:rPr>
        <w:t xml:space="preserve"> </w:t>
      </w:r>
      <w:r>
        <w:rPr>
          <w:sz w:val="22"/>
          <w:szCs w:val="22"/>
        </w:rPr>
        <w:t>že</w:t>
      </w:r>
      <w:r>
        <w:rPr>
          <w:spacing w:val="-10"/>
          <w:sz w:val="22"/>
          <w:szCs w:val="22"/>
        </w:rPr>
        <w:t xml:space="preserve"> </w:t>
      </w:r>
      <w:r>
        <w:rPr>
          <w:sz w:val="22"/>
          <w:szCs w:val="22"/>
        </w:rPr>
        <w:t>Zhotovitel</w:t>
      </w:r>
      <w:r>
        <w:rPr>
          <w:spacing w:val="-8"/>
          <w:sz w:val="22"/>
          <w:szCs w:val="22"/>
        </w:rPr>
        <w:t xml:space="preserve"> </w:t>
      </w:r>
      <w:r>
        <w:rPr>
          <w:sz w:val="22"/>
          <w:szCs w:val="22"/>
        </w:rPr>
        <w:t>použil</w:t>
      </w:r>
      <w:r>
        <w:rPr>
          <w:spacing w:val="-11"/>
          <w:sz w:val="22"/>
          <w:szCs w:val="22"/>
        </w:rPr>
        <w:t xml:space="preserve"> </w:t>
      </w:r>
      <w:r>
        <w:rPr>
          <w:sz w:val="22"/>
          <w:szCs w:val="22"/>
        </w:rPr>
        <w:t>ve</w:t>
      </w:r>
      <w:r>
        <w:rPr>
          <w:spacing w:val="-8"/>
          <w:sz w:val="22"/>
          <w:szCs w:val="22"/>
        </w:rPr>
        <w:t xml:space="preserve"> </w:t>
      </w:r>
      <w:r>
        <w:rPr>
          <w:sz w:val="22"/>
          <w:szCs w:val="22"/>
        </w:rPr>
        <w:t xml:space="preserve">změnovém řízení pro ocenění postup v souladu se smlouvou o dílo uzavřenou se </w:t>
      </w:r>
      <w:r>
        <w:rPr>
          <w:spacing w:val="-2"/>
          <w:sz w:val="22"/>
          <w:szCs w:val="22"/>
        </w:rPr>
        <w:t>Zhotovitelem,</w:t>
      </w:r>
    </w:p>
    <w:p w14:paraId="56BCCB86" w14:textId="77777777" w:rsidR="00AE6321" w:rsidRDefault="00AE6321">
      <w:pPr>
        <w:pStyle w:val="Odstavecseseznamem"/>
        <w:numPr>
          <w:ilvl w:val="4"/>
          <w:numId w:val="42"/>
        </w:numPr>
        <w:tabs>
          <w:tab w:val="left" w:pos="1700"/>
        </w:tabs>
        <w:kinsoku w:val="0"/>
        <w:overflowPunct w:val="0"/>
        <w:spacing w:before="241" w:line="272" w:lineRule="exact"/>
        <w:ind w:left="1700" w:hanging="359"/>
        <w:rPr>
          <w:spacing w:val="-5"/>
          <w:sz w:val="22"/>
          <w:szCs w:val="22"/>
        </w:rPr>
      </w:pPr>
      <w:r>
        <w:rPr>
          <w:sz w:val="22"/>
          <w:szCs w:val="22"/>
        </w:rPr>
        <w:t>Bezodkladně</w:t>
      </w:r>
      <w:r>
        <w:rPr>
          <w:spacing w:val="20"/>
          <w:sz w:val="22"/>
          <w:szCs w:val="22"/>
        </w:rPr>
        <w:t xml:space="preserve"> </w:t>
      </w:r>
      <w:r>
        <w:rPr>
          <w:sz w:val="22"/>
          <w:szCs w:val="22"/>
        </w:rPr>
        <w:t>informovat</w:t>
      </w:r>
      <w:r>
        <w:rPr>
          <w:spacing w:val="22"/>
          <w:sz w:val="22"/>
          <w:szCs w:val="22"/>
        </w:rPr>
        <w:t xml:space="preserve"> </w:t>
      </w:r>
      <w:r>
        <w:rPr>
          <w:sz w:val="22"/>
          <w:szCs w:val="22"/>
        </w:rPr>
        <w:t>Objednatele</w:t>
      </w:r>
      <w:r>
        <w:rPr>
          <w:spacing w:val="20"/>
          <w:sz w:val="22"/>
          <w:szCs w:val="22"/>
        </w:rPr>
        <w:t xml:space="preserve"> </w:t>
      </w:r>
      <w:r>
        <w:rPr>
          <w:sz w:val="22"/>
          <w:szCs w:val="22"/>
        </w:rPr>
        <w:t>o</w:t>
      </w:r>
      <w:r>
        <w:rPr>
          <w:spacing w:val="19"/>
          <w:sz w:val="22"/>
          <w:szCs w:val="22"/>
        </w:rPr>
        <w:t xml:space="preserve"> </w:t>
      </w:r>
      <w:r>
        <w:rPr>
          <w:sz w:val="22"/>
          <w:szCs w:val="22"/>
        </w:rPr>
        <w:t>všech</w:t>
      </w:r>
      <w:r>
        <w:rPr>
          <w:spacing w:val="19"/>
          <w:sz w:val="22"/>
          <w:szCs w:val="22"/>
        </w:rPr>
        <w:t xml:space="preserve"> </w:t>
      </w:r>
      <w:r>
        <w:rPr>
          <w:sz w:val="22"/>
          <w:szCs w:val="22"/>
        </w:rPr>
        <w:t>závažných</w:t>
      </w:r>
      <w:r>
        <w:rPr>
          <w:spacing w:val="20"/>
          <w:sz w:val="22"/>
          <w:szCs w:val="22"/>
        </w:rPr>
        <w:t xml:space="preserve"> </w:t>
      </w:r>
      <w:r>
        <w:rPr>
          <w:sz w:val="22"/>
          <w:szCs w:val="22"/>
        </w:rPr>
        <w:t>okolnostech</w:t>
      </w:r>
      <w:r>
        <w:rPr>
          <w:spacing w:val="19"/>
          <w:sz w:val="22"/>
          <w:szCs w:val="22"/>
        </w:rPr>
        <w:t xml:space="preserve"> </w:t>
      </w:r>
      <w:r>
        <w:rPr>
          <w:sz w:val="22"/>
          <w:szCs w:val="22"/>
        </w:rPr>
        <w:t>týkajících</w:t>
      </w:r>
      <w:r>
        <w:rPr>
          <w:spacing w:val="22"/>
          <w:sz w:val="22"/>
          <w:szCs w:val="22"/>
        </w:rPr>
        <w:t xml:space="preserve"> </w:t>
      </w:r>
      <w:r>
        <w:rPr>
          <w:spacing w:val="-5"/>
          <w:sz w:val="22"/>
          <w:szCs w:val="22"/>
        </w:rPr>
        <w:t>se</w:t>
      </w:r>
    </w:p>
    <w:p w14:paraId="23D8BC35" w14:textId="77777777" w:rsidR="00AE6321" w:rsidRDefault="00AE6321">
      <w:pPr>
        <w:pStyle w:val="Zkladntext"/>
        <w:kinsoku w:val="0"/>
        <w:overflowPunct w:val="0"/>
        <w:spacing w:line="265" w:lineRule="exact"/>
        <w:ind w:left="1701"/>
        <w:rPr>
          <w:spacing w:val="-2"/>
        </w:rPr>
      </w:pPr>
      <w:r>
        <w:rPr>
          <w:spacing w:val="-2"/>
        </w:rPr>
        <w:t>výstavby,</w:t>
      </w:r>
    </w:p>
    <w:p w14:paraId="4CB8FFA4" w14:textId="77777777" w:rsidR="00AE6321" w:rsidRDefault="00AE6321">
      <w:pPr>
        <w:pStyle w:val="Odstavecseseznamem"/>
        <w:numPr>
          <w:ilvl w:val="4"/>
          <w:numId w:val="42"/>
        </w:numPr>
        <w:tabs>
          <w:tab w:val="left" w:pos="1701"/>
        </w:tabs>
        <w:kinsoku w:val="0"/>
        <w:overflowPunct w:val="0"/>
        <w:spacing w:before="243" w:line="237" w:lineRule="auto"/>
        <w:ind w:right="850" w:hanging="360"/>
        <w:jc w:val="both"/>
        <w:rPr>
          <w:sz w:val="22"/>
          <w:szCs w:val="22"/>
        </w:rPr>
      </w:pPr>
      <w:r>
        <w:rPr>
          <w:sz w:val="22"/>
          <w:szCs w:val="22"/>
        </w:rPr>
        <w:t>Upozorňovat Zhotovitele stavby na zjištěné nedostatky v prováděných pracích, požadovat zjednání nápravy a v případě ohrožení zdraví nebo majetku nařídit Zhotoviteli zastavení prací (viz § 2593 občanského zákoníku),</w:t>
      </w:r>
    </w:p>
    <w:p w14:paraId="70340DDE" w14:textId="77777777" w:rsidR="00AE6321" w:rsidRDefault="00AE6321">
      <w:pPr>
        <w:pStyle w:val="Odstavecseseznamem"/>
        <w:numPr>
          <w:ilvl w:val="4"/>
          <w:numId w:val="42"/>
        </w:numPr>
        <w:tabs>
          <w:tab w:val="left" w:pos="1701"/>
        </w:tabs>
        <w:kinsoku w:val="0"/>
        <w:overflowPunct w:val="0"/>
        <w:spacing w:before="241" w:line="235" w:lineRule="auto"/>
        <w:ind w:right="853" w:hanging="360"/>
        <w:jc w:val="both"/>
        <w:rPr>
          <w:sz w:val="22"/>
          <w:szCs w:val="22"/>
        </w:rPr>
      </w:pPr>
      <w:r>
        <w:rPr>
          <w:sz w:val="22"/>
          <w:szCs w:val="22"/>
        </w:rPr>
        <w:t>V souladu s uzavřenými smlouvami dohlížet nad odevzdáváním připravené práce dalším zhotovitelům pro realizaci jejich navazující činnosti,</w:t>
      </w:r>
    </w:p>
    <w:p w14:paraId="1804EEF1" w14:textId="77777777" w:rsidR="00AE6321" w:rsidRDefault="00AE6321">
      <w:pPr>
        <w:pStyle w:val="Odstavecseseznamem"/>
        <w:numPr>
          <w:ilvl w:val="4"/>
          <w:numId w:val="42"/>
        </w:numPr>
        <w:tabs>
          <w:tab w:val="left" w:pos="1700"/>
        </w:tabs>
        <w:kinsoku w:val="0"/>
        <w:overflowPunct w:val="0"/>
        <w:spacing w:before="240"/>
        <w:ind w:left="1700" w:hanging="359"/>
        <w:rPr>
          <w:spacing w:val="-2"/>
          <w:sz w:val="22"/>
          <w:szCs w:val="22"/>
        </w:rPr>
      </w:pPr>
      <w:r>
        <w:rPr>
          <w:sz w:val="22"/>
          <w:szCs w:val="22"/>
        </w:rPr>
        <w:t>Zajišťovat</w:t>
      </w:r>
      <w:r>
        <w:rPr>
          <w:spacing w:val="-8"/>
          <w:sz w:val="22"/>
          <w:szCs w:val="22"/>
        </w:rPr>
        <w:t xml:space="preserve"> </w:t>
      </w:r>
      <w:r>
        <w:rPr>
          <w:sz w:val="22"/>
          <w:szCs w:val="22"/>
        </w:rPr>
        <w:t>hlášení</w:t>
      </w:r>
      <w:r>
        <w:rPr>
          <w:spacing w:val="-4"/>
          <w:sz w:val="22"/>
          <w:szCs w:val="22"/>
        </w:rPr>
        <w:t xml:space="preserve"> </w:t>
      </w:r>
      <w:r>
        <w:rPr>
          <w:sz w:val="22"/>
          <w:szCs w:val="22"/>
        </w:rPr>
        <w:t>archeologických</w:t>
      </w:r>
      <w:r>
        <w:rPr>
          <w:spacing w:val="-5"/>
          <w:sz w:val="22"/>
          <w:szCs w:val="22"/>
        </w:rPr>
        <w:t xml:space="preserve"> </w:t>
      </w:r>
      <w:r>
        <w:rPr>
          <w:sz w:val="22"/>
          <w:szCs w:val="22"/>
        </w:rPr>
        <w:t>nálezů</w:t>
      </w:r>
      <w:r>
        <w:rPr>
          <w:spacing w:val="-7"/>
          <w:sz w:val="22"/>
          <w:szCs w:val="22"/>
        </w:rPr>
        <w:t xml:space="preserve"> </w:t>
      </w:r>
      <w:r>
        <w:rPr>
          <w:sz w:val="22"/>
          <w:szCs w:val="22"/>
        </w:rPr>
        <w:t>v</w:t>
      </w:r>
      <w:r>
        <w:rPr>
          <w:spacing w:val="-1"/>
          <w:sz w:val="22"/>
          <w:szCs w:val="22"/>
        </w:rPr>
        <w:t xml:space="preserve"> </w:t>
      </w:r>
      <w:r>
        <w:rPr>
          <w:sz w:val="22"/>
          <w:szCs w:val="22"/>
        </w:rPr>
        <w:t>souladu</w:t>
      </w:r>
      <w:r>
        <w:rPr>
          <w:spacing w:val="-5"/>
          <w:sz w:val="22"/>
          <w:szCs w:val="22"/>
        </w:rPr>
        <w:t xml:space="preserve"> </w:t>
      </w:r>
      <w:r>
        <w:rPr>
          <w:sz w:val="22"/>
          <w:szCs w:val="22"/>
        </w:rPr>
        <w:t>s</w:t>
      </w:r>
      <w:r>
        <w:rPr>
          <w:spacing w:val="-6"/>
          <w:sz w:val="22"/>
          <w:szCs w:val="22"/>
        </w:rPr>
        <w:t xml:space="preserve"> </w:t>
      </w:r>
      <w:r>
        <w:rPr>
          <w:sz w:val="22"/>
          <w:szCs w:val="22"/>
        </w:rPr>
        <w:t>platnými</w:t>
      </w:r>
      <w:r>
        <w:rPr>
          <w:spacing w:val="-7"/>
          <w:sz w:val="22"/>
          <w:szCs w:val="22"/>
        </w:rPr>
        <w:t xml:space="preserve"> </w:t>
      </w:r>
      <w:r>
        <w:rPr>
          <w:sz w:val="22"/>
          <w:szCs w:val="22"/>
        </w:rPr>
        <w:t>právními</w:t>
      </w:r>
      <w:r>
        <w:rPr>
          <w:spacing w:val="-4"/>
          <w:sz w:val="22"/>
          <w:szCs w:val="22"/>
        </w:rPr>
        <w:t xml:space="preserve"> </w:t>
      </w:r>
      <w:r>
        <w:rPr>
          <w:spacing w:val="-2"/>
          <w:sz w:val="22"/>
          <w:szCs w:val="22"/>
        </w:rPr>
        <w:t>předpisy,</w:t>
      </w:r>
    </w:p>
    <w:p w14:paraId="104F5F9B" w14:textId="77777777" w:rsidR="00AE6321" w:rsidRDefault="00AE6321">
      <w:pPr>
        <w:pStyle w:val="Odstavecseseznamem"/>
        <w:numPr>
          <w:ilvl w:val="4"/>
          <w:numId w:val="42"/>
        </w:numPr>
        <w:tabs>
          <w:tab w:val="left" w:pos="1700"/>
        </w:tabs>
        <w:kinsoku w:val="0"/>
        <w:overflowPunct w:val="0"/>
        <w:spacing w:before="234"/>
        <w:ind w:left="1700" w:hanging="359"/>
        <w:rPr>
          <w:spacing w:val="-2"/>
          <w:sz w:val="22"/>
          <w:szCs w:val="22"/>
        </w:rPr>
      </w:pPr>
      <w:r>
        <w:rPr>
          <w:sz w:val="22"/>
          <w:szCs w:val="22"/>
        </w:rPr>
        <w:t>Kontrolovat</w:t>
      </w:r>
      <w:r>
        <w:rPr>
          <w:spacing w:val="-8"/>
          <w:sz w:val="22"/>
          <w:szCs w:val="22"/>
        </w:rPr>
        <w:t xml:space="preserve"> </w:t>
      </w:r>
      <w:r>
        <w:rPr>
          <w:sz w:val="22"/>
          <w:szCs w:val="22"/>
        </w:rPr>
        <w:t>řádné</w:t>
      </w:r>
      <w:r>
        <w:rPr>
          <w:spacing w:val="-5"/>
          <w:sz w:val="22"/>
          <w:szCs w:val="22"/>
        </w:rPr>
        <w:t xml:space="preserve"> </w:t>
      </w:r>
      <w:r>
        <w:rPr>
          <w:sz w:val="22"/>
          <w:szCs w:val="22"/>
        </w:rPr>
        <w:t>uskladnění</w:t>
      </w:r>
      <w:r>
        <w:rPr>
          <w:spacing w:val="-5"/>
          <w:sz w:val="22"/>
          <w:szCs w:val="22"/>
        </w:rPr>
        <w:t xml:space="preserve"> </w:t>
      </w:r>
      <w:r>
        <w:rPr>
          <w:sz w:val="22"/>
          <w:szCs w:val="22"/>
        </w:rPr>
        <w:t>materiálů,</w:t>
      </w:r>
      <w:r>
        <w:rPr>
          <w:spacing w:val="-5"/>
          <w:sz w:val="22"/>
          <w:szCs w:val="22"/>
        </w:rPr>
        <w:t xml:space="preserve"> </w:t>
      </w:r>
      <w:r>
        <w:rPr>
          <w:sz w:val="22"/>
          <w:szCs w:val="22"/>
        </w:rPr>
        <w:t>strojů</w:t>
      </w:r>
      <w:r>
        <w:rPr>
          <w:spacing w:val="-9"/>
          <w:sz w:val="22"/>
          <w:szCs w:val="22"/>
        </w:rPr>
        <w:t xml:space="preserve"> </w:t>
      </w:r>
      <w:r>
        <w:rPr>
          <w:sz w:val="22"/>
          <w:szCs w:val="22"/>
        </w:rPr>
        <w:t>a</w:t>
      </w:r>
      <w:r>
        <w:rPr>
          <w:spacing w:val="-4"/>
          <w:sz w:val="22"/>
          <w:szCs w:val="22"/>
        </w:rPr>
        <w:t xml:space="preserve"> </w:t>
      </w:r>
      <w:r>
        <w:rPr>
          <w:spacing w:val="-2"/>
          <w:sz w:val="22"/>
          <w:szCs w:val="22"/>
        </w:rPr>
        <w:t>konstrukcí,</w:t>
      </w:r>
    </w:p>
    <w:p w14:paraId="50137ECC" w14:textId="77777777" w:rsidR="00AE6321" w:rsidRDefault="00AE6321">
      <w:pPr>
        <w:pStyle w:val="Odstavecseseznamem"/>
        <w:numPr>
          <w:ilvl w:val="4"/>
          <w:numId w:val="42"/>
        </w:numPr>
        <w:tabs>
          <w:tab w:val="left" w:pos="1700"/>
        </w:tabs>
        <w:kinsoku w:val="0"/>
        <w:overflowPunct w:val="0"/>
        <w:spacing w:before="233"/>
        <w:ind w:left="1700" w:hanging="359"/>
        <w:rPr>
          <w:spacing w:val="-2"/>
          <w:sz w:val="22"/>
          <w:szCs w:val="22"/>
        </w:rPr>
      </w:pPr>
      <w:r>
        <w:rPr>
          <w:sz w:val="22"/>
          <w:szCs w:val="22"/>
        </w:rPr>
        <w:t>V</w:t>
      </w:r>
      <w:r>
        <w:rPr>
          <w:spacing w:val="-8"/>
          <w:sz w:val="22"/>
          <w:szCs w:val="22"/>
        </w:rPr>
        <w:t xml:space="preserve"> </w:t>
      </w:r>
      <w:r>
        <w:rPr>
          <w:sz w:val="22"/>
          <w:szCs w:val="22"/>
        </w:rPr>
        <w:t>průběhu</w:t>
      </w:r>
      <w:r>
        <w:rPr>
          <w:spacing w:val="-6"/>
          <w:sz w:val="22"/>
          <w:szCs w:val="22"/>
        </w:rPr>
        <w:t xml:space="preserve"> </w:t>
      </w:r>
      <w:r>
        <w:rPr>
          <w:sz w:val="22"/>
          <w:szCs w:val="22"/>
        </w:rPr>
        <w:t>stavby</w:t>
      </w:r>
      <w:r>
        <w:rPr>
          <w:spacing w:val="-5"/>
          <w:sz w:val="22"/>
          <w:szCs w:val="22"/>
        </w:rPr>
        <w:t xml:space="preserve"> </w:t>
      </w:r>
      <w:r>
        <w:rPr>
          <w:sz w:val="22"/>
          <w:szCs w:val="22"/>
        </w:rPr>
        <w:t>připravovat</w:t>
      </w:r>
      <w:r>
        <w:rPr>
          <w:spacing w:val="-5"/>
          <w:sz w:val="22"/>
          <w:szCs w:val="22"/>
        </w:rPr>
        <w:t xml:space="preserve"> </w:t>
      </w:r>
      <w:r>
        <w:rPr>
          <w:sz w:val="22"/>
          <w:szCs w:val="22"/>
        </w:rPr>
        <w:t>podklady</w:t>
      </w:r>
      <w:r>
        <w:rPr>
          <w:spacing w:val="-7"/>
          <w:sz w:val="22"/>
          <w:szCs w:val="22"/>
        </w:rPr>
        <w:t xml:space="preserve"> </w:t>
      </w:r>
      <w:r>
        <w:rPr>
          <w:sz w:val="22"/>
          <w:szCs w:val="22"/>
        </w:rPr>
        <w:t>pro</w:t>
      </w:r>
      <w:r>
        <w:rPr>
          <w:spacing w:val="-5"/>
          <w:sz w:val="22"/>
          <w:szCs w:val="22"/>
        </w:rPr>
        <w:t xml:space="preserve"> </w:t>
      </w:r>
      <w:r>
        <w:rPr>
          <w:sz w:val="22"/>
          <w:szCs w:val="22"/>
        </w:rPr>
        <w:t>závěrečné</w:t>
      </w:r>
      <w:r>
        <w:rPr>
          <w:spacing w:val="-5"/>
          <w:sz w:val="22"/>
          <w:szCs w:val="22"/>
        </w:rPr>
        <w:t xml:space="preserve"> </w:t>
      </w:r>
      <w:r>
        <w:rPr>
          <w:sz w:val="22"/>
          <w:szCs w:val="22"/>
        </w:rPr>
        <w:t>hodnocení</w:t>
      </w:r>
      <w:r>
        <w:rPr>
          <w:spacing w:val="-5"/>
          <w:sz w:val="22"/>
          <w:szCs w:val="22"/>
        </w:rPr>
        <w:t xml:space="preserve"> </w:t>
      </w:r>
      <w:r>
        <w:rPr>
          <w:spacing w:val="-2"/>
          <w:sz w:val="22"/>
          <w:szCs w:val="22"/>
        </w:rPr>
        <w:t>stavby,</w:t>
      </w:r>
    </w:p>
    <w:p w14:paraId="16F42883" w14:textId="77777777" w:rsidR="00AE6321" w:rsidRDefault="00AE6321">
      <w:pPr>
        <w:pStyle w:val="Odstavecseseznamem"/>
        <w:numPr>
          <w:ilvl w:val="4"/>
          <w:numId w:val="42"/>
        </w:numPr>
        <w:tabs>
          <w:tab w:val="left" w:pos="1701"/>
        </w:tabs>
        <w:kinsoku w:val="0"/>
        <w:overflowPunct w:val="0"/>
        <w:spacing w:before="236" w:line="237" w:lineRule="auto"/>
        <w:ind w:right="848" w:hanging="360"/>
        <w:jc w:val="both"/>
        <w:rPr>
          <w:sz w:val="22"/>
          <w:szCs w:val="22"/>
        </w:rPr>
      </w:pPr>
      <w:r>
        <w:rPr>
          <w:sz w:val="22"/>
          <w:szCs w:val="22"/>
        </w:rPr>
        <w:t>Zajišťovat péči o systematické doplňování dokumentace stavby: tj. kontrolovat, zda Zhotovitel</w:t>
      </w:r>
      <w:r>
        <w:rPr>
          <w:spacing w:val="-3"/>
          <w:sz w:val="22"/>
          <w:szCs w:val="22"/>
        </w:rPr>
        <w:t xml:space="preserve"> </w:t>
      </w:r>
      <w:r>
        <w:rPr>
          <w:sz w:val="22"/>
          <w:szCs w:val="22"/>
        </w:rPr>
        <w:t>stavby</w:t>
      </w:r>
      <w:r>
        <w:rPr>
          <w:spacing w:val="-3"/>
          <w:sz w:val="22"/>
          <w:szCs w:val="22"/>
        </w:rPr>
        <w:t xml:space="preserve"> </w:t>
      </w:r>
      <w:r>
        <w:rPr>
          <w:sz w:val="22"/>
          <w:szCs w:val="22"/>
        </w:rPr>
        <w:t>průběžně</w:t>
      </w:r>
      <w:r>
        <w:rPr>
          <w:spacing w:val="-5"/>
          <w:sz w:val="22"/>
          <w:szCs w:val="22"/>
        </w:rPr>
        <w:t xml:space="preserve"> </w:t>
      </w:r>
      <w:r>
        <w:rPr>
          <w:sz w:val="22"/>
          <w:szCs w:val="22"/>
        </w:rPr>
        <w:t>doplňuje</w:t>
      </w:r>
      <w:r>
        <w:rPr>
          <w:spacing w:val="-5"/>
          <w:sz w:val="22"/>
          <w:szCs w:val="22"/>
        </w:rPr>
        <w:t xml:space="preserve"> </w:t>
      </w:r>
      <w:r>
        <w:rPr>
          <w:sz w:val="22"/>
          <w:szCs w:val="22"/>
        </w:rPr>
        <w:t>a</w:t>
      </w:r>
      <w:r>
        <w:rPr>
          <w:spacing w:val="-3"/>
          <w:sz w:val="22"/>
          <w:szCs w:val="22"/>
        </w:rPr>
        <w:t xml:space="preserve"> </w:t>
      </w:r>
      <w:r>
        <w:rPr>
          <w:sz w:val="22"/>
          <w:szCs w:val="22"/>
        </w:rPr>
        <w:t>zakresluje</w:t>
      </w:r>
      <w:r>
        <w:rPr>
          <w:spacing w:val="-6"/>
          <w:sz w:val="22"/>
          <w:szCs w:val="22"/>
        </w:rPr>
        <w:t xml:space="preserve"> </w:t>
      </w:r>
      <w:r>
        <w:rPr>
          <w:sz w:val="22"/>
          <w:szCs w:val="22"/>
        </w:rPr>
        <w:t>do</w:t>
      </w:r>
      <w:r>
        <w:rPr>
          <w:spacing w:val="-5"/>
          <w:sz w:val="22"/>
          <w:szCs w:val="22"/>
        </w:rPr>
        <w:t xml:space="preserve"> </w:t>
      </w:r>
      <w:r>
        <w:rPr>
          <w:sz w:val="22"/>
          <w:szCs w:val="22"/>
        </w:rPr>
        <w:t>určeného</w:t>
      </w:r>
      <w:r>
        <w:rPr>
          <w:spacing w:val="-7"/>
          <w:sz w:val="22"/>
          <w:szCs w:val="22"/>
        </w:rPr>
        <w:t xml:space="preserve"> </w:t>
      </w:r>
      <w:r>
        <w:rPr>
          <w:sz w:val="22"/>
          <w:szCs w:val="22"/>
        </w:rPr>
        <w:t>výtisku</w:t>
      </w:r>
      <w:r>
        <w:rPr>
          <w:spacing w:val="-6"/>
          <w:sz w:val="22"/>
          <w:szCs w:val="22"/>
        </w:rPr>
        <w:t xml:space="preserve"> </w:t>
      </w:r>
      <w:r>
        <w:rPr>
          <w:sz w:val="22"/>
          <w:szCs w:val="22"/>
        </w:rPr>
        <w:t>odsouhlasené dokumentace</w:t>
      </w:r>
      <w:r>
        <w:rPr>
          <w:spacing w:val="-7"/>
          <w:sz w:val="22"/>
          <w:szCs w:val="22"/>
        </w:rPr>
        <w:t xml:space="preserve"> </w:t>
      </w:r>
      <w:r>
        <w:rPr>
          <w:sz w:val="22"/>
          <w:szCs w:val="22"/>
        </w:rPr>
        <w:t>veškeré</w:t>
      </w:r>
      <w:r>
        <w:rPr>
          <w:spacing w:val="-7"/>
          <w:sz w:val="22"/>
          <w:szCs w:val="22"/>
        </w:rPr>
        <w:t xml:space="preserve"> </w:t>
      </w:r>
      <w:r>
        <w:rPr>
          <w:sz w:val="22"/>
          <w:szCs w:val="22"/>
        </w:rPr>
        <w:t>schválené</w:t>
      </w:r>
      <w:r>
        <w:rPr>
          <w:spacing w:val="-5"/>
          <w:sz w:val="22"/>
          <w:szCs w:val="22"/>
        </w:rPr>
        <w:t xml:space="preserve"> </w:t>
      </w:r>
      <w:r>
        <w:rPr>
          <w:sz w:val="22"/>
          <w:szCs w:val="22"/>
        </w:rPr>
        <w:t>změny,</w:t>
      </w:r>
      <w:r>
        <w:rPr>
          <w:spacing w:val="-7"/>
          <w:sz w:val="22"/>
          <w:szCs w:val="22"/>
        </w:rPr>
        <w:t xml:space="preserve"> </w:t>
      </w:r>
      <w:r>
        <w:rPr>
          <w:sz w:val="22"/>
          <w:szCs w:val="22"/>
        </w:rPr>
        <w:t>k</w:t>
      </w:r>
      <w:r>
        <w:rPr>
          <w:spacing w:val="-7"/>
          <w:sz w:val="22"/>
          <w:szCs w:val="22"/>
        </w:rPr>
        <w:t xml:space="preserve"> </w:t>
      </w:r>
      <w:r>
        <w:rPr>
          <w:sz w:val="22"/>
          <w:szCs w:val="22"/>
        </w:rPr>
        <w:t>nimž</w:t>
      </w:r>
      <w:r>
        <w:rPr>
          <w:spacing w:val="-7"/>
          <w:sz w:val="22"/>
          <w:szCs w:val="22"/>
        </w:rPr>
        <w:t xml:space="preserve"> </w:t>
      </w:r>
      <w:r>
        <w:rPr>
          <w:sz w:val="22"/>
          <w:szCs w:val="22"/>
        </w:rPr>
        <w:t>v</w:t>
      </w:r>
      <w:r>
        <w:rPr>
          <w:spacing w:val="-4"/>
          <w:sz w:val="22"/>
          <w:szCs w:val="22"/>
        </w:rPr>
        <w:t xml:space="preserve"> </w:t>
      </w:r>
      <w:r>
        <w:rPr>
          <w:sz w:val="22"/>
          <w:szCs w:val="22"/>
        </w:rPr>
        <w:t>průběhu</w:t>
      </w:r>
      <w:r>
        <w:rPr>
          <w:spacing w:val="-7"/>
          <w:sz w:val="22"/>
          <w:szCs w:val="22"/>
        </w:rPr>
        <w:t xml:space="preserve"> </w:t>
      </w:r>
      <w:r>
        <w:rPr>
          <w:sz w:val="22"/>
          <w:szCs w:val="22"/>
        </w:rPr>
        <w:t>realizace</w:t>
      </w:r>
      <w:r>
        <w:rPr>
          <w:spacing w:val="-7"/>
          <w:sz w:val="22"/>
          <w:szCs w:val="22"/>
        </w:rPr>
        <w:t xml:space="preserve"> </w:t>
      </w:r>
      <w:r>
        <w:rPr>
          <w:sz w:val="22"/>
          <w:szCs w:val="22"/>
        </w:rPr>
        <w:t>díla</w:t>
      </w:r>
      <w:r>
        <w:rPr>
          <w:spacing w:val="-5"/>
          <w:sz w:val="22"/>
          <w:szCs w:val="22"/>
        </w:rPr>
        <w:t xml:space="preserve"> </w:t>
      </w:r>
      <w:r>
        <w:rPr>
          <w:sz w:val="22"/>
          <w:szCs w:val="22"/>
        </w:rPr>
        <w:t>došlo,</w:t>
      </w:r>
      <w:r>
        <w:rPr>
          <w:spacing w:val="-7"/>
          <w:sz w:val="22"/>
          <w:szCs w:val="22"/>
        </w:rPr>
        <w:t xml:space="preserve"> </w:t>
      </w:r>
      <w:r>
        <w:rPr>
          <w:sz w:val="22"/>
          <w:szCs w:val="22"/>
        </w:rPr>
        <w:t>podle kterých</w:t>
      </w:r>
      <w:r>
        <w:rPr>
          <w:spacing w:val="-8"/>
          <w:sz w:val="22"/>
          <w:szCs w:val="22"/>
        </w:rPr>
        <w:t xml:space="preserve"> </w:t>
      </w:r>
      <w:r>
        <w:rPr>
          <w:sz w:val="22"/>
          <w:szCs w:val="22"/>
        </w:rPr>
        <w:t>se</w:t>
      </w:r>
      <w:r>
        <w:rPr>
          <w:spacing w:val="-7"/>
          <w:sz w:val="22"/>
          <w:szCs w:val="22"/>
        </w:rPr>
        <w:t xml:space="preserve"> </w:t>
      </w:r>
      <w:r>
        <w:rPr>
          <w:sz w:val="22"/>
          <w:szCs w:val="22"/>
        </w:rPr>
        <w:t>stavba</w:t>
      </w:r>
      <w:r>
        <w:rPr>
          <w:spacing w:val="-5"/>
          <w:sz w:val="22"/>
          <w:szCs w:val="22"/>
        </w:rPr>
        <w:t xml:space="preserve"> </w:t>
      </w:r>
      <w:r>
        <w:rPr>
          <w:sz w:val="22"/>
          <w:szCs w:val="22"/>
        </w:rPr>
        <w:t>realizuje</w:t>
      </w:r>
      <w:r>
        <w:rPr>
          <w:spacing w:val="-9"/>
          <w:sz w:val="22"/>
          <w:szCs w:val="22"/>
        </w:rPr>
        <w:t xml:space="preserve"> </w:t>
      </w:r>
      <w:r>
        <w:rPr>
          <w:sz w:val="22"/>
          <w:szCs w:val="22"/>
        </w:rPr>
        <w:t>a</w:t>
      </w:r>
      <w:r>
        <w:rPr>
          <w:spacing w:val="-5"/>
          <w:sz w:val="22"/>
          <w:szCs w:val="22"/>
        </w:rPr>
        <w:t xml:space="preserve"> </w:t>
      </w:r>
      <w:r>
        <w:rPr>
          <w:sz w:val="22"/>
          <w:szCs w:val="22"/>
        </w:rPr>
        <w:t>eviduje</w:t>
      </w:r>
      <w:r>
        <w:rPr>
          <w:spacing w:val="-7"/>
          <w:sz w:val="22"/>
          <w:szCs w:val="22"/>
        </w:rPr>
        <w:t xml:space="preserve"> </w:t>
      </w:r>
      <w:r>
        <w:rPr>
          <w:sz w:val="22"/>
          <w:szCs w:val="22"/>
        </w:rPr>
        <w:t>dokumentaci</w:t>
      </w:r>
      <w:r>
        <w:rPr>
          <w:spacing w:val="-7"/>
          <w:sz w:val="22"/>
          <w:szCs w:val="22"/>
        </w:rPr>
        <w:t xml:space="preserve"> </w:t>
      </w:r>
      <w:r>
        <w:rPr>
          <w:sz w:val="22"/>
          <w:szCs w:val="22"/>
        </w:rPr>
        <w:t>dokončených</w:t>
      </w:r>
      <w:r>
        <w:rPr>
          <w:spacing w:val="-8"/>
          <w:sz w:val="22"/>
          <w:szCs w:val="22"/>
        </w:rPr>
        <w:t xml:space="preserve"> </w:t>
      </w:r>
      <w:r>
        <w:rPr>
          <w:sz w:val="22"/>
          <w:szCs w:val="22"/>
        </w:rPr>
        <w:t>částí</w:t>
      </w:r>
      <w:r>
        <w:rPr>
          <w:spacing w:val="-7"/>
          <w:sz w:val="22"/>
          <w:szCs w:val="22"/>
        </w:rPr>
        <w:t xml:space="preserve"> </w:t>
      </w:r>
      <w:r>
        <w:rPr>
          <w:sz w:val="22"/>
          <w:szCs w:val="22"/>
        </w:rPr>
        <w:t>stavby</w:t>
      </w:r>
      <w:r>
        <w:rPr>
          <w:spacing w:val="-7"/>
          <w:sz w:val="22"/>
          <w:szCs w:val="22"/>
        </w:rPr>
        <w:t xml:space="preserve"> </w:t>
      </w:r>
      <w:r>
        <w:rPr>
          <w:sz w:val="22"/>
          <w:szCs w:val="22"/>
        </w:rPr>
        <w:t>(výkresy skutečného provedení stavby),</w:t>
      </w:r>
    </w:p>
    <w:p w14:paraId="2FC2D93F" w14:textId="77777777" w:rsidR="00AE6321" w:rsidRDefault="00AE6321">
      <w:pPr>
        <w:pStyle w:val="Odstavecseseznamem"/>
        <w:numPr>
          <w:ilvl w:val="4"/>
          <w:numId w:val="42"/>
        </w:numPr>
        <w:tabs>
          <w:tab w:val="left" w:pos="1701"/>
        </w:tabs>
        <w:kinsoku w:val="0"/>
        <w:overflowPunct w:val="0"/>
        <w:spacing w:before="247" w:line="235" w:lineRule="auto"/>
        <w:ind w:right="853" w:hanging="360"/>
        <w:jc w:val="both"/>
        <w:rPr>
          <w:sz w:val="22"/>
          <w:szCs w:val="22"/>
        </w:rPr>
      </w:pPr>
      <w:r>
        <w:rPr>
          <w:sz w:val="22"/>
          <w:szCs w:val="22"/>
        </w:rPr>
        <w:t>Spolupracovat s pracovníky Zhotovitele na opatřeních na odvrácení nebo omezení škod při ohrožení stavby živelnými pohromami,</w:t>
      </w:r>
    </w:p>
    <w:p w14:paraId="61150D71" w14:textId="77777777" w:rsidR="00AE6321" w:rsidRDefault="00AE6321">
      <w:pPr>
        <w:pStyle w:val="Odstavecseseznamem"/>
        <w:numPr>
          <w:ilvl w:val="4"/>
          <w:numId w:val="42"/>
        </w:numPr>
        <w:tabs>
          <w:tab w:val="left" w:pos="1701"/>
        </w:tabs>
        <w:kinsoku w:val="0"/>
        <w:overflowPunct w:val="0"/>
        <w:spacing w:before="242" w:line="237" w:lineRule="auto"/>
        <w:ind w:right="850" w:hanging="360"/>
        <w:jc w:val="both"/>
        <w:rPr>
          <w:sz w:val="22"/>
          <w:szCs w:val="22"/>
        </w:rPr>
      </w:pPr>
      <w:r>
        <w:rPr>
          <w:sz w:val="22"/>
          <w:szCs w:val="22"/>
        </w:rPr>
        <w:t>Průběžně kontrolovat plnění podmínek stanovených ve stavebním povolení pro realizaci</w:t>
      </w:r>
      <w:r>
        <w:rPr>
          <w:spacing w:val="25"/>
          <w:sz w:val="22"/>
          <w:szCs w:val="22"/>
        </w:rPr>
        <w:t xml:space="preserve"> </w:t>
      </w:r>
      <w:r>
        <w:rPr>
          <w:sz w:val="22"/>
          <w:szCs w:val="22"/>
        </w:rPr>
        <w:t>stavby,</w:t>
      </w:r>
      <w:r>
        <w:rPr>
          <w:spacing w:val="23"/>
          <w:sz w:val="22"/>
          <w:szCs w:val="22"/>
        </w:rPr>
        <w:t xml:space="preserve"> </w:t>
      </w:r>
      <w:r>
        <w:rPr>
          <w:sz w:val="22"/>
          <w:szCs w:val="22"/>
        </w:rPr>
        <w:t>kontrolovat</w:t>
      </w:r>
      <w:r>
        <w:rPr>
          <w:spacing w:val="25"/>
          <w:sz w:val="22"/>
          <w:szCs w:val="22"/>
        </w:rPr>
        <w:t xml:space="preserve"> </w:t>
      </w:r>
      <w:r>
        <w:rPr>
          <w:sz w:val="22"/>
          <w:szCs w:val="22"/>
        </w:rPr>
        <w:t>platnost</w:t>
      </w:r>
      <w:r>
        <w:rPr>
          <w:spacing w:val="26"/>
          <w:sz w:val="22"/>
          <w:szCs w:val="22"/>
        </w:rPr>
        <w:t xml:space="preserve"> </w:t>
      </w:r>
      <w:r>
        <w:rPr>
          <w:sz w:val="22"/>
          <w:szCs w:val="22"/>
        </w:rPr>
        <w:t>stavebního</w:t>
      </w:r>
      <w:r>
        <w:rPr>
          <w:spacing w:val="24"/>
          <w:sz w:val="22"/>
          <w:szCs w:val="22"/>
        </w:rPr>
        <w:t xml:space="preserve"> </w:t>
      </w:r>
      <w:r>
        <w:rPr>
          <w:sz w:val="22"/>
          <w:szCs w:val="22"/>
        </w:rPr>
        <w:t>povolení</w:t>
      </w:r>
      <w:r>
        <w:rPr>
          <w:spacing w:val="25"/>
          <w:sz w:val="22"/>
          <w:szCs w:val="22"/>
        </w:rPr>
        <w:t xml:space="preserve"> </w:t>
      </w:r>
      <w:r>
        <w:rPr>
          <w:sz w:val="22"/>
          <w:szCs w:val="22"/>
        </w:rPr>
        <w:t>a</w:t>
      </w:r>
      <w:r>
        <w:rPr>
          <w:spacing w:val="25"/>
          <w:sz w:val="22"/>
          <w:szCs w:val="22"/>
        </w:rPr>
        <w:t xml:space="preserve"> </w:t>
      </w:r>
      <w:r>
        <w:rPr>
          <w:sz w:val="22"/>
          <w:szCs w:val="22"/>
        </w:rPr>
        <w:t>navazujících</w:t>
      </w:r>
      <w:r>
        <w:rPr>
          <w:spacing w:val="24"/>
          <w:sz w:val="22"/>
          <w:szCs w:val="22"/>
        </w:rPr>
        <w:t xml:space="preserve"> </w:t>
      </w:r>
      <w:r>
        <w:rPr>
          <w:sz w:val="22"/>
          <w:szCs w:val="22"/>
        </w:rPr>
        <w:t>souhlasů a rozhodnutí, včetně lhůt v nich uvedených,</w:t>
      </w:r>
    </w:p>
    <w:p w14:paraId="7FB193CB" w14:textId="77777777" w:rsidR="00AE6321" w:rsidRDefault="00AE6321">
      <w:pPr>
        <w:pStyle w:val="Odstavecseseznamem"/>
        <w:numPr>
          <w:ilvl w:val="4"/>
          <w:numId w:val="42"/>
        </w:numPr>
        <w:tabs>
          <w:tab w:val="left" w:pos="1700"/>
        </w:tabs>
        <w:kinsoku w:val="0"/>
        <w:overflowPunct w:val="0"/>
        <w:spacing w:before="240"/>
        <w:ind w:left="1700" w:hanging="359"/>
        <w:rPr>
          <w:spacing w:val="-4"/>
          <w:sz w:val="22"/>
          <w:szCs w:val="22"/>
        </w:rPr>
      </w:pPr>
      <w:r>
        <w:rPr>
          <w:sz w:val="22"/>
          <w:szCs w:val="22"/>
        </w:rPr>
        <w:t>Kontrola</w:t>
      </w:r>
      <w:r>
        <w:rPr>
          <w:spacing w:val="-8"/>
          <w:sz w:val="22"/>
          <w:szCs w:val="22"/>
        </w:rPr>
        <w:t xml:space="preserve"> </w:t>
      </w:r>
      <w:r>
        <w:rPr>
          <w:sz w:val="22"/>
          <w:szCs w:val="22"/>
        </w:rPr>
        <w:t>výkazu</w:t>
      </w:r>
      <w:r>
        <w:rPr>
          <w:spacing w:val="-5"/>
          <w:sz w:val="22"/>
          <w:szCs w:val="22"/>
        </w:rPr>
        <w:t xml:space="preserve"> </w:t>
      </w:r>
      <w:r>
        <w:rPr>
          <w:sz w:val="22"/>
          <w:szCs w:val="22"/>
        </w:rPr>
        <w:t>prací</w:t>
      </w:r>
      <w:r>
        <w:rPr>
          <w:spacing w:val="-5"/>
          <w:sz w:val="22"/>
          <w:szCs w:val="22"/>
        </w:rPr>
        <w:t xml:space="preserve"> </w:t>
      </w:r>
      <w:r>
        <w:rPr>
          <w:sz w:val="22"/>
          <w:szCs w:val="22"/>
        </w:rPr>
        <w:t>v</w:t>
      </w:r>
      <w:r>
        <w:rPr>
          <w:spacing w:val="-2"/>
          <w:sz w:val="22"/>
          <w:szCs w:val="22"/>
        </w:rPr>
        <w:t xml:space="preserve"> </w:t>
      </w:r>
      <w:r>
        <w:rPr>
          <w:sz w:val="22"/>
          <w:szCs w:val="22"/>
        </w:rPr>
        <w:t>datovém</w:t>
      </w:r>
      <w:r>
        <w:rPr>
          <w:spacing w:val="-3"/>
          <w:sz w:val="22"/>
          <w:szCs w:val="22"/>
        </w:rPr>
        <w:t xml:space="preserve"> </w:t>
      </w:r>
      <w:r>
        <w:rPr>
          <w:sz w:val="22"/>
          <w:szCs w:val="22"/>
        </w:rPr>
        <w:t>formátu XLSX</w:t>
      </w:r>
      <w:r>
        <w:rPr>
          <w:spacing w:val="-3"/>
          <w:sz w:val="22"/>
          <w:szCs w:val="22"/>
        </w:rPr>
        <w:t xml:space="preserve"> </w:t>
      </w:r>
      <w:r>
        <w:rPr>
          <w:sz w:val="22"/>
          <w:szCs w:val="22"/>
        </w:rPr>
        <w:t>a</w:t>
      </w:r>
      <w:r>
        <w:rPr>
          <w:spacing w:val="-4"/>
          <w:sz w:val="22"/>
          <w:szCs w:val="22"/>
        </w:rPr>
        <w:t xml:space="preserve"> XC4.</w:t>
      </w:r>
    </w:p>
    <w:p w14:paraId="5A7FDA97" w14:textId="77777777" w:rsidR="00AE6321" w:rsidRDefault="00AE6321">
      <w:pPr>
        <w:pStyle w:val="Nadpis7"/>
        <w:kinsoku w:val="0"/>
        <w:overflowPunct w:val="0"/>
        <w:spacing w:before="234"/>
        <w:ind w:left="861"/>
        <w:jc w:val="left"/>
        <w:rPr>
          <w:spacing w:val="-5"/>
        </w:rPr>
      </w:pPr>
      <w:r>
        <w:t>Ve</w:t>
      </w:r>
      <w:r>
        <w:rPr>
          <w:spacing w:val="3"/>
        </w:rPr>
        <w:t xml:space="preserve"> </w:t>
      </w:r>
      <w:r>
        <w:t>fázi</w:t>
      </w:r>
      <w:r>
        <w:rPr>
          <w:spacing w:val="8"/>
        </w:rPr>
        <w:t xml:space="preserve"> </w:t>
      </w:r>
      <w:r>
        <w:rPr>
          <w:u w:val="single"/>
        </w:rPr>
        <w:t>po</w:t>
      </w:r>
      <w:r>
        <w:rPr>
          <w:spacing w:val="6"/>
          <w:u w:val="single"/>
        </w:rPr>
        <w:t xml:space="preserve"> </w:t>
      </w:r>
      <w:r>
        <w:rPr>
          <w:u w:val="single"/>
        </w:rPr>
        <w:t>dokončení</w:t>
      </w:r>
      <w:r>
        <w:rPr>
          <w:spacing w:val="7"/>
          <w:u w:val="single"/>
        </w:rPr>
        <w:t xml:space="preserve"> </w:t>
      </w:r>
      <w:r>
        <w:rPr>
          <w:u w:val="single"/>
        </w:rPr>
        <w:t>stavebních</w:t>
      </w:r>
      <w:r>
        <w:rPr>
          <w:spacing w:val="5"/>
          <w:u w:val="single"/>
        </w:rPr>
        <w:t xml:space="preserve"> </w:t>
      </w:r>
      <w:r>
        <w:rPr>
          <w:u w:val="single"/>
        </w:rPr>
        <w:t>prací</w:t>
      </w:r>
      <w:r>
        <w:rPr>
          <w:spacing w:val="7"/>
        </w:rPr>
        <w:t xml:space="preserve"> </w:t>
      </w:r>
      <w:r>
        <w:t>(dílčích</w:t>
      </w:r>
      <w:r>
        <w:rPr>
          <w:spacing w:val="6"/>
        </w:rPr>
        <w:t xml:space="preserve"> </w:t>
      </w:r>
      <w:r>
        <w:t>nebo</w:t>
      </w:r>
      <w:r>
        <w:rPr>
          <w:spacing w:val="6"/>
        </w:rPr>
        <w:t xml:space="preserve"> </w:t>
      </w:r>
      <w:r>
        <w:t>celkových)</w:t>
      </w:r>
      <w:r>
        <w:rPr>
          <w:spacing w:val="7"/>
        </w:rPr>
        <w:t xml:space="preserve"> </w:t>
      </w:r>
      <w:r>
        <w:t>a</w:t>
      </w:r>
      <w:r>
        <w:rPr>
          <w:spacing w:val="5"/>
        </w:rPr>
        <w:t xml:space="preserve"> </w:t>
      </w:r>
      <w:r>
        <w:t>při</w:t>
      </w:r>
      <w:r>
        <w:rPr>
          <w:spacing w:val="7"/>
        </w:rPr>
        <w:t xml:space="preserve"> </w:t>
      </w:r>
      <w:r>
        <w:t>uvádění</w:t>
      </w:r>
      <w:r>
        <w:rPr>
          <w:spacing w:val="7"/>
        </w:rPr>
        <w:t xml:space="preserve"> </w:t>
      </w:r>
      <w:r>
        <w:t>do</w:t>
      </w:r>
      <w:r>
        <w:rPr>
          <w:spacing w:val="6"/>
        </w:rPr>
        <w:t xml:space="preserve"> </w:t>
      </w:r>
      <w:r>
        <w:t>provozu</w:t>
      </w:r>
      <w:r>
        <w:rPr>
          <w:spacing w:val="6"/>
        </w:rPr>
        <w:t xml:space="preserve"> </w:t>
      </w:r>
      <w:r>
        <w:rPr>
          <w:spacing w:val="-5"/>
        </w:rPr>
        <w:t>je</w:t>
      </w:r>
    </w:p>
    <w:p w14:paraId="75F1B8D4" w14:textId="77777777" w:rsidR="00AE6321" w:rsidRDefault="00AE6321">
      <w:pPr>
        <w:pStyle w:val="Zkladntext"/>
        <w:kinsoku w:val="0"/>
        <w:overflowPunct w:val="0"/>
        <w:ind w:left="861"/>
        <w:rPr>
          <w:b/>
          <w:bCs/>
          <w:spacing w:val="-2"/>
        </w:rPr>
      </w:pPr>
      <w:r>
        <w:rPr>
          <w:b/>
          <w:bCs/>
        </w:rPr>
        <w:t>tým</w:t>
      </w:r>
      <w:r>
        <w:rPr>
          <w:b/>
          <w:bCs/>
          <w:spacing w:val="-6"/>
        </w:rPr>
        <w:t xml:space="preserve"> </w:t>
      </w:r>
      <w:r>
        <w:rPr>
          <w:b/>
          <w:bCs/>
        </w:rPr>
        <w:t>Správce</w:t>
      </w:r>
      <w:r>
        <w:rPr>
          <w:b/>
          <w:bCs/>
          <w:spacing w:val="-8"/>
        </w:rPr>
        <w:t xml:space="preserve"> </w:t>
      </w:r>
      <w:r>
        <w:rPr>
          <w:b/>
          <w:bCs/>
        </w:rPr>
        <w:t>stavby</w:t>
      </w:r>
      <w:r>
        <w:rPr>
          <w:b/>
          <w:bCs/>
          <w:spacing w:val="-4"/>
        </w:rPr>
        <w:t xml:space="preserve"> </w:t>
      </w:r>
      <w:r>
        <w:rPr>
          <w:b/>
          <w:bCs/>
        </w:rPr>
        <w:t>povinen</w:t>
      </w:r>
      <w:r>
        <w:rPr>
          <w:b/>
          <w:bCs/>
          <w:spacing w:val="-4"/>
        </w:rPr>
        <w:t xml:space="preserve"> </w:t>
      </w:r>
      <w:r>
        <w:rPr>
          <w:b/>
          <w:bCs/>
          <w:spacing w:val="-2"/>
        </w:rPr>
        <w:t>zejména:</w:t>
      </w:r>
    </w:p>
    <w:p w14:paraId="554CA562" w14:textId="77777777" w:rsidR="00AE6321" w:rsidRDefault="00AE6321">
      <w:pPr>
        <w:pStyle w:val="Odstavecseseznamem"/>
        <w:numPr>
          <w:ilvl w:val="4"/>
          <w:numId w:val="42"/>
        </w:numPr>
        <w:tabs>
          <w:tab w:val="left" w:pos="1701"/>
        </w:tabs>
        <w:kinsoku w:val="0"/>
        <w:overflowPunct w:val="0"/>
        <w:spacing w:before="244" w:line="235" w:lineRule="auto"/>
        <w:ind w:right="855" w:hanging="360"/>
        <w:jc w:val="both"/>
        <w:rPr>
          <w:sz w:val="22"/>
          <w:szCs w:val="22"/>
        </w:rPr>
      </w:pPr>
      <w:r>
        <w:rPr>
          <w:sz w:val="22"/>
          <w:szCs w:val="22"/>
        </w:rPr>
        <w:t>Připravit podklady pro předání a převzetí stavby nebo jejích částí a účastnit se na jednáních o předání a převzetí,</w:t>
      </w:r>
    </w:p>
    <w:p w14:paraId="787190EA" w14:textId="77777777" w:rsidR="00AE6321" w:rsidRDefault="00AE6321">
      <w:pPr>
        <w:pStyle w:val="Odstavecseseznamem"/>
        <w:numPr>
          <w:ilvl w:val="4"/>
          <w:numId w:val="42"/>
        </w:numPr>
        <w:tabs>
          <w:tab w:val="left" w:pos="1700"/>
        </w:tabs>
        <w:kinsoku w:val="0"/>
        <w:overflowPunct w:val="0"/>
        <w:spacing w:before="238" w:line="272" w:lineRule="exact"/>
        <w:ind w:left="1700" w:hanging="359"/>
        <w:rPr>
          <w:spacing w:val="-2"/>
          <w:sz w:val="22"/>
          <w:szCs w:val="22"/>
        </w:rPr>
      </w:pPr>
      <w:r>
        <w:rPr>
          <w:spacing w:val="-2"/>
          <w:sz w:val="22"/>
          <w:szCs w:val="22"/>
        </w:rPr>
        <w:t>Kontrolovat</w:t>
      </w:r>
      <w:r>
        <w:rPr>
          <w:spacing w:val="-5"/>
          <w:sz w:val="22"/>
          <w:szCs w:val="22"/>
        </w:rPr>
        <w:t xml:space="preserve"> </w:t>
      </w:r>
      <w:r>
        <w:rPr>
          <w:spacing w:val="-2"/>
          <w:sz w:val="22"/>
          <w:szCs w:val="22"/>
        </w:rPr>
        <w:t>doklady,</w:t>
      </w:r>
      <w:r>
        <w:rPr>
          <w:spacing w:val="-3"/>
          <w:sz w:val="22"/>
          <w:szCs w:val="22"/>
        </w:rPr>
        <w:t xml:space="preserve"> </w:t>
      </w:r>
      <w:r>
        <w:rPr>
          <w:spacing w:val="-2"/>
          <w:sz w:val="22"/>
          <w:szCs w:val="22"/>
        </w:rPr>
        <w:t>které</w:t>
      </w:r>
      <w:r>
        <w:rPr>
          <w:spacing w:val="-1"/>
          <w:sz w:val="22"/>
          <w:szCs w:val="22"/>
        </w:rPr>
        <w:t xml:space="preserve"> </w:t>
      </w:r>
      <w:r>
        <w:rPr>
          <w:spacing w:val="-2"/>
          <w:sz w:val="22"/>
          <w:szCs w:val="22"/>
        </w:rPr>
        <w:t>předloží</w:t>
      </w:r>
      <w:r>
        <w:rPr>
          <w:spacing w:val="-1"/>
          <w:sz w:val="22"/>
          <w:szCs w:val="22"/>
        </w:rPr>
        <w:t xml:space="preserve"> </w:t>
      </w:r>
      <w:r>
        <w:rPr>
          <w:spacing w:val="-2"/>
          <w:sz w:val="22"/>
          <w:szCs w:val="22"/>
        </w:rPr>
        <w:t>Zhotovitel</w:t>
      </w:r>
      <w:r>
        <w:rPr>
          <w:spacing w:val="-1"/>
          <w:sz w:val="22"/>
          <w:szCs w:val="22"/>
        </w:rPr>
        <w:t xml:space="preserve"> </w:t>
      </w:r>
      <w:r>
        <w:rPr>
          <w:spacing w:val="-2"/>
          <w:sz w:val="22"/>
          <w:szCs w:val="22"/>
        </w:rPr>
        <w:t>stavby k</w:t>
      </w:r>
      <w:r>
        <w:rPr>
          <w:spacing w:val="11"/>
          <w:sz w:val="22"/>
          <w:szCs w:val="22"/>
        </w:rPr>
        <w:t xml:space="preserve"> </w:t>
      </w:r>
      <w:r>
        <w:rPr>
          <w:spacing w:val="-2"/>
          <w:sz w:val="22"/>
          <w:szCs w:val="22"/>
        </w:rPr>
        <w:t>předání</w:t>
      </w:r>
      <w:r>
        <w:rPr>
          <w:sz w:val="22"/>
          <w:szCs w:val="22"/>
        </w:rPr>
        <w:t xml:space="preserve"> </w:t>
      </w:r>
      <w:r>
        <w:rPr>
          <w:spacing w:val="-2"/>
          <w:sz w:val="22"/>
          <w:szCs w:val="22"/>
        </w:rPr>
        <w:t>a</w:t>
      </w:r>
      <w:r>
        <w:rPr>
          <w:sz w:val="22"/>
          <w:szCs w:val="22"/>
        </w:rPr>
        <w:t xml:space="preserve"> </w:t>
      </w:r>
      <w:r>
        <w:rPr>
          <w:spacing w:val="-2"/>
          <w:sz w:val="22"/>
          <w:szCs w:val="22"/>
        </w:rPr>
        <w:t>převzetí</w:t>
      </w:r>
      <w:r>
        <w:rPr>
          <w:sz w:val="22"/>
          <w:szCs w:val="22"/>
        </w:rPr>
        <w:t xml:space="preserve"> </w:t>
      </w:r>
      <w:r>
        <w:rPr>
          <w:spacing w:val="-2"/>
          <w:sz w:val="22"/>
          <w:szCs w:val="22"/>
        </w:rPr>
        <w:t>dokončené</w:t>
      </w:r>
    </w:p>
    <w:p w14:paraId="37D16BED" w14:textId="77777777" w:rsidR="00AE6321" w:rsidRDefault="00AE6321">
      <w:pPr>
        <w:pStyle w:val="Zkladntext"/>
        <w:kinsoku w:val="0"/>
        <w:overflowPunct w:val="0"/>
        <w:spacing w:line="265" w:lineRule="exact"/>
        <w:ind w:left="1701"/>
        <w:rPr>
          <w:spacing w:val="-2"/>
        </w:rPr>
      </w:pPr>
      <w:r>
        <w:rPr>
          <w:spacing w:val="-2"/>
        </w:rPr>
        <w:t>stavby,</w:t>
      </w:r>
    </w:p>
    <w:p w14:paraId="782633F1" w14:textId="77777777" w:rsidR="00AE6321" w:rsidRDefault="00AE6321">
      <w:pPr>
        <w:pStyle w:val="Zkladntext"/>
        <w:kinsoku w:val="0"/>
        <w:overflowPunct w:val="0"/>
        <w:spacing w:line="265" w:lineRule="exact"/>
        <w:ind w:left="1701"/>
        <w:rPr>
          <w:spacing w:val="-2"/>
        </w:rPr>
        <w:sectPr w:rsidR="00AE6321">
          <w:pgSz w:w="11910" w:h="16840"/>
          <w:pgMar w:top="1300" w:right="566" w:bottom="280" w:left="1275" w:header="750" w:footer="0" w:gutter="0"/>
          <w:cols w:space="708"/>
          <w:noEndnote/>
        </w:sectPr>
      </w:pPr>
    </w:p>
    <w:p w14:paraId="6CA3A460" w14:textId="77777777" w:rsidR="00AE6321" w:rsidRDefault="00AE6321">
      <w:pPr>
        <w:pStyle w:val="Odstavecseseznamem"/>
        <w:numPr>
          <w:ilvl w:val="4"/>
          <w:numId w:val="42"/>
        </w:numPr>
        <w:tabs>
          <w:tab w:val="left" w:pos="1701"/>
        </w:tabs>
        <w:kinsoku w:val="0"/>
        <w:overflowPunct w:val="0"/>
        <w:spacing w:before="104" w:line="237" w:lineRule="auto"/>
        <w:ind w:right="846" w:hanging="360"/>
        <w:jc w:val="both"/>
        <w:rPr>
          <w:spacing w:val="-2"/>
          <w:sz w:val="22"/>
          <w:szCs w:val="22"/>
        </w:rPr>
      </w:pPr>
      <w:r>
        <w:rPr>
          <w:sz w:val="22"/>
          <w:szCs w:val="22"/>
        </w:rPr>
        <w:lastRenderedPageBreak/>
        <w:t xml:space="preserve">Zajistit kontrolu dokumentace skutečného provedení stavby z pohledu splnění požadavků definovaných ve smlouvě o dílo uzavřené se Zhotovitelem a souladu se skutečným provedením díla, potvrzenou protokolem o provedené kontrole </w:t>
      </w:r>
      <w:r>
        <w:rPr>
          <w:spacing w:val="-2"/>
          <w:sz w:val="22"/>
          <w:szCs w:val="22"/>
        </w:rPr>
        <w:t>dokumentace,</w:t>
      </w:r>
    </w:p>
    <w:p w14:paraId="5CE5F295" w14:textId="77777777" w:rsidR="00AE6321" w:rsidRDefault="00AE6321">
      <w:pPr>
        <w:pStyle w:val="Odstavecseseznamem"/>
        <w:numPr>
          <w:ilvl w:val="4"/>
          <w:numId w:val="42"/>
        </w:numPr>
        <w:tabs>
          <w:tab w:val="left" w:pos="1701"/>
        </w:tabs>
        <w:kinsoku w:val="0"/>
        <w:overflowPunct w:val="0"/>
        <w:spacing w:before="245" w:line="237" w:lineRule="auto"/>
        <w:ind w:right="846" w:hanging="360"/>
        <w:jc w:val="both"/>
        <w:rPr>
          <w:sz w:val="22"/>
          <w:szCs w:val="22"/>
        </w:rPr>
      </w:pPr>
      <w:r>
        <w:rPr>
          <w:sz w:val="22"/>
          <w:szCs w:val="22"/>
        </w:rPr>
        <w:t>Účastnit se přejímacího řízení dokončené stavby včetně účasti na případných dílčích přejímkách a závěrečném zápisu o přejímce stavby. Konzultant je v</w:t>
      </w:r>
      <w:r>
        <w:rPr>
          <w:spacing w:val="-3"/>
          <w:sz w:val="22"/>
          <w:szCs w:val="22"/>
        </w:rPr>
        <w:t xml:space="preserve"> </w:t>
      </w:r>
      <w:r>
        <w:rPr>
          <w:sz w:val="22"/>
          <w:szCs w:val="22"/>
        </w:rPr>
        <w:t>této souvislosti povinen soustřeďovat všechny doklady, revizní zprávy, atesty zařízení, komplexní zkoušky</w:t>
      </w:r>
      <w:r>
        <w:rPr>
          <w:spacing w:val="-9"/>
          <w:sz w:val="22"/>
          <w:szCs w:val="22"/>
        </w:rPr>
        <w:t xml:space="preserve"> </w:t>
      </w:r>
      <w:r>
        <w:rPr>
          <w:sz w:val="22"/>
          <w:szCs w:val="22"/>
        </w:rPr>
        <w:t>a</w:t>
      </w:r>
      <w:r>
        <w:rPr>
          <w:spacing w:val="-13"/>
          <w:sz w:val="22"/>
          <w:szCs w:val="22"/>
        </w:rPr>
        <w:t xml:space="preserve"> </w:t>
      </w:r>
      <w:r>
        <w:rPr>
          <w:sz w:val="22"/>
          <w:szCs w:val="22"/>
        </w:rPr>
        <w:t>další</w:t>
      </w:r>
      <w:r>
        <w:rPr>
          <w:spacing w:val="-11"/>
          <w:sz w:val="22"/>
          <w:szCs w:val="22"/>
        </w:rPr>
        <w:t xml:space="preserve"> </w:t>
      </w:r>
      <w:r>
        <w:rPr>
          <w:sz w:val="22"/>
          <w:szCs w:val="22"/>
        </w:rPr>
        <w:t>doklady</w:t>
      </w:r>
      <w:r>
        <w:rPr>
          <w:spacing w:val="-11"/>
          <w:sz w:val="22"/>
          <w:szCs w:val="22"/>
        </w:rPr>
        <w:t xml:space="preserve"> </w:t>
      </w:r>
      <w:r>
        <w:rPr>
          <w:sz w:val="22"/>
          <w:szCs w:val="22"/>
        </w:rPr>
        <w:t>stanovené</w:t>
      </w:r>
      <w:r>
        <w:rPr>
          <w:spacing w:val="-12"/>
          <w:sz w:val="22"/>
          <w:szCs w:val="22"/>
        </w:rPr>
        <w:t xml:space="preserve"> </w:t>
      </w:r>
      <w:r>
        <w:rPr>
          <w:sz w:val="22"/>
          <w:szCs w:val="22"/>
        </w:rPr>
        <w:t>ve</w:t>
      </w:r>
      <w:r>
        <w:rPr>
          <w:spacing w:val="-12"/>
          <w:sz w:val="22"/>
          <w:szCs w:val="22"/>
        </w:rPr>
        <w:t xml:space="preserve"> </w:t>
      </w:r>
      <w:r>
        <w:rPr>
          <w:sz w:val="22"/>
          <w:szCs w:val="22"/>
        </w:rPr>
        <w:t>stavebním</w:t>
      </w:r>
      <w:r>
        <w:rPr>
          <w:spacing w:val="-9"/>
          <w:sz w:val="22"/>
          <w:szCs w:val="22"/>
        </w:rPr>
        <w:t xml:space="preserve"> </w:t>
      </w:r>
      <w:r>
        <w:rPr>
          <w:sz w:val="22"/>
          <w:szCs w:val="22"/>
        </w:rPr>
        <w:t>povolení</w:t>
      </w:r>
      <w:r>
        <w:rPr>
          <w:spacing w:val="-10"/>
          <w:sz w:val="22"/>
          <w:szCs w:val="22"/>
        </w:rPr>
        <w:t xml:space="preserve"> </w:t>
      </w:r>
      <w:r>
        <w:rPr>
          <w:sz w:val="22"/>
          <w:szCs w:val="22"/>
        </w:rPr>
        <w:t>a</w:t>
      </w:r>
      <w:r>
        <w:rPr>
          <w:spacing w:val="-10"/>
          <w:sz w:val="22"/>
          <w:szCs w:val="22"/>
        </w:rPr>
        <w:t xml:space="preserve"> </w:t>
      </w:r>
      <w:r>
        <w:rPr>
          <w:sz w:val="22"/>
          <w:szCs w:val="22"/>
        </w:rPr>
        <w:t>nutné</w:t>
      </w:r>
      <w:r>
        <w:rPr>
          <w:spacing w:val="-9"/>
          <w:sz w:val="22"/>
          <w:szCs w:val="22"/>
        </w:rPr>
        <w:t xml:space="preserve"> </w:t>
      </w:r>
      <w:r>
        <w:rPr>
          <w:sz w:val="22"/>
          <w:szCs w:val="22"/>
        </w:rPr>
        <w:t>pro</w:t>
      </w:r>
      <w:r>
        <w:rPr>
          <w:spacing w:val="-9"/>
          <w:sz w:val="22"/>
          <w:szCs w:val="22"/>
        </w:rPr>
        <w:t xml:space="preserve"> </w:t>
      </w:r>
      <w:r>
        <w:rPr>
          <w:sz w:val="22"/>
          <w:szCs w:val="22"/>
        </w:rPr>
        <w:t>převzetí</w:t>
      </w:r>
      <w:r>
        <w:rPr>
          <w:spacing w:val="-13"/>
          <w:sz w:val="22"/>
          <w:szCs w:val="22"/>
        </w:rPr>
        <w:t xml:space="preserve"> </w:t>
      </w:r>
      <w:r>
        <w:rPr>
          <w:sz w:val="22"/>
          <w:szCs w:val="22"/>
        </w:rPr>
        <w:t>stavby a následnou kolaudaci,</w:t>
      </w:r>
    </w:p>
    <w:p w14:paraId="7C9813C5" w14:textId="77777777" w:rsidR="00AE6321" w:rsidRDefault="00AE6321">
      <w:pPr>
        <w:pStyle w:val="Odstavecseseznamem"/>
        <w:numPr>
          <w:ilvl w:val="4"/>
          <w:numId w:val="42"/>
        </w:numPr>
        <w:tabs>
          <w:tab w:val="left" w:pos="843"/>
        </w:tabs>
        <w:kinsoku w:val="0"/>
        <w:overflowPunct w:val="0"/>
        <w:spacing w:before="244" w:line="272" w:lineRule="exact"/>
        <w:ind w:left="843" w:hanging="359"/>
        <w:jc w:val="center"/>
        <w:rPr>
          <w:spacing w:val="-2"/>
          <w:sz w:val="22"/>
          <w:szCs w:val="22"/>
        </w:rPr>
      </w:pPr>
      <w:r>
        <w:rPr>
          <w:sz w:val="22"/>
          <w:szCs w:val="22"/>
        </w:rPr>
        <w:t>Zajišťovat</w:t>
      </w:r>
      <w:r>
        <w:rPr>
          <w:spacing w:val="10"/>
          <w:sz w:val="22"/>
          <w:szCs w:val="22"/>
        </w:rPr>
        <w:t xml:space="preserve"> </w:t>
      </w:r>
      <w:r>
        <w:rPr>
          <w:sz w:val="22"/>
          <w:szCs w:val="22"/>
        </w:rPr>
        <w:t>kontrolu</w:t>
      </w:r>
      <w:r>
        <w:rPr>
          <w:spacing w:val="11"/>
          <w:sz w:val="22"/>
          <w:szCs w:val="22"/>
        </w:rPr>
        <w:t xml:space="preserve"> </w:t>
      </w:r>
      <w:r>
        <w:rPr>
          <w:sz w:val="22"/>
          <w:szCs w:val="22"/>
        </w:rPr>
        <w:t>odstraňování</w:t>
      </w:r>
      <w:r>
        <w:rPr>
          <w:spacing w:val="13"/>
          <w:sz w:val="22"/>
          <w:szCs w:val="22"/>
        </w:rPr>
        <w:t xml:space="preserve"> </w:t>
      </w:r>
      <w:r>
        <w:rPr>
          <w:sz w:val="22"/>
          <w:szCs w:val="22"/>
        </w:rPr>
        <w:t>vad</w:t>
      </w:r>
      <w:r>
        <w:rPr>
          <w:spacing w:val="14"/>
          <w:sz w:val="22"/>
          <w:szCs w:val="22"/>
        </w:rPr>
        <w:t xml:space="preserve"> </w:t>
      </w:r>
      <w:r>
        <w:rPr>
          <w:sz w:val="22"/>
          <w:szCs w:val="22"/>
        </w:rPr>
        <w:t>a</w:t>
      </w:r>
      <w:r>
        <w:rPr>
          <w:spacing w:val="15"/>
          <w:sz w:val="22"/>
          <w:szCs w:val="22"/>
        </w:rPr>
        <w:t xml:space="preserve"> </w:t>
      </w:r>
      <w:r>
        <w:rPr>
          <w:sz w:val="22"/>
          <w:szCs w:val="22"/>
        </w:rPr>
        <w:t>nedodělků</w:t>
      </w:r>
      <w:r>
        <w:rPr>
          <w:spacing w:val="14"/>
          <w:sz w:val="22"/>
          <w:szCs w:val="22"/>
        </w:rPr>
        <w:t xml:space="preserve"> </w:t>
      </w:r>
      <w:r>
        <w:rPr>
          <w:sz w:val="22"/>
          <w:szCs w:val="22"/>
        </w:rPr>
        <w:t>zjištěných</w:t>
      </w:r>
      <w:r>
        <w:rPr>
          <w:spacing w:val="12"/>
          <w:sz w:val="22"/>
          <w:szCs w:val="22"/>
        </w:rPr>
        <w:t xml:space="preserve"> </w:t>
      </w:r>
      <w:r>
        <w:rPr>
          <w:sz w:val="22"/>
          <w:szCs w:val="22"/>
        </w:rPr>
        <w:t>při</w:t>
      </w:r>
      <w:r>
        <w:rPr>
          <w:spacing w:val="15"/>
          <w:sz w:val="22"/>
          <w:szCs w:val="22"/>
        </w:rPr>
        <w:t xml:space="preserve"> </w:t>
      </w:r>
      <w:r>
        <w:rPr>
          <w:sz w:val="22"/>
          <w:szCs w:val="22"/>
        </w:rPr>
        <w:t>předání</w:t>
      </w:r>
      <w:r>
        <w:rPr>
          <w:spacing w:val="15"/>
          <w:sz w:val="22"/>
          <w:szCs w:val="22"/>
        </w:rPr>
        <w:t xml:space="preserve"> </w:t>
      </w:r>
      <w:r>
        <w:rPr>
          <w:sz w:val="22"/>
          <w:szCs w:val="22"/>
        </w:rPr>
        <w:t>a</w:t>
      </w:r>
      <w:r>
        <w:rPr>
          <w:spacing w:val="15"/>
          <w:sz w:val="22"/>
          <w:szCs w:val="22"/>
        </w:rPr>
        <w:t xml:space="preserve"> </w:t>
      </w:r>
      <w:r>
        <w:rPr>
          <w:spacing w:val="-2"/>
          <w:sz w:val="22"/>
          <w:szCs w:val="22"/>
        </w:rPr>
        <w:t>převzetí</w:t>
      </w:r>
    </w:p>
    <w:p w14:paraId="713B5E01" w14:textId="77777777" w:rsidR="00AE6321" w:rsidRDefault="00AE6321">
      <w:pPr>
        <w:pStyle w:val="Zkladntext"/>
        <w:kinsoku w:val="0"/>
        <w:overflowPunct w:val="0"/>
        <w:spacing w:line="265" w:lineRule="exact"/>
        <w:ind w:left="1701"/>
        <w:rPr>
          <w:spacing w:val="-2"/>
        </w:rPr>
      </w:pPr>
      <w:r>
        <w:t>v</w:t>
      </w:r>
      <w:r>
        <w:rPr>
          <w:spacing w:val="-3"/>
        </w:rPr>
        <w:t xml:space="preserve"> </w:t>
      </w:r>
      <w:r>
        <w:t>dohodnutých</w:t>
      </w:r>
      <w:r>
        <w:rPr>
          <w:spacing w:val="-6"/>
        </w:rPr>
        <w:t xml:space="preserve"> </w:t>
      </w:r>
      <w:r>
        <w:rPr>
          <w:spacing w:val="-2"/>
        </w:rPr>
        <w:t>termínech,</w:t>
      </w:r>
    </w:p>
    <w:p w14:paraId="0D924CDE" w14:textId="77777777" w:rsidR="00AE6321" w:rsidRDefault="00AE6321">
      <w:pPr>
        <w:pStyle w:val="Odstavecseseznamem"/>
        <w:numPr>
          <w:ilvl w:val="4"/>
          <w:numId w:val="42"/>
        </w:numPr>
        <w:tabs>
          <w:tab w:val="left" w:pos="851"/>
        </w:tabs>
        <w:kinsoku w:val="0"/>
        <w:overflowPunct w:val="0"/>
        <w:spacing w:before="240" w:line="272" w:lineRule="exact"/>
        <w:ind w:left="851" w:hanging="359"/>
        <w:jc w:val="center"/>
        <w:rPr>
          <w:spacing w:val="-2"/>
          <w:sz w:val="22"/>
          <w:szCs w:val="22"/>
        </w:rPr>
      </w:pPr>
      <w:r>
        <w:rPr>
          <w:sz w:val="22"/>
          <w:szCs w:val="22"/>
        </w:rPr>
        <w:t>Na</w:t>
      </w:r>
      <w:r>
        <w:rPr>
          <w:spacing w:val="-12"/>
          <w:sz w:val="22"/>
          <w:szCs w:val="22"/>
        </w:rPr>
        <w:t xml:space="preserve"> </w:t>
      </w:r>
      <w:r>
        <w:rPr>
          <w:sz w:val="22"/>
          <w:szCs w:val="22"/>
        </w:rPr>
        <w:t>základě</w:t>
      </w:r>
      <w:r>
        <w:rPr>
          <w:spacing w:val="-8"/>
          <w:sz w:val="22"/>
          <w:szCs w:val="22"/>
        </w:rPr>
        <w:t xml:space="preserve"> </w:t>
      </w:r>
      <w:r>
        <w:rPr>
          <w:sz w:val="22"/>
          <w:szCs w:val="22"/>
        </w:rPr>
        <w:t>dokončeného</w:t>
      </w:r>
      <w:r>
        <w:rPr>
          <w:spacing w:val="-10"/>
          <w:sz w:val="22"/>
          <w:szCs w:val="22"/>
        </w:rPr>
        <w:t xml:space="preserve"> </w:t>
      </w:r>
      <w:r>
        <w:rPr>
          <w:sz w:val="22"/>
          <w:szCs w:val="22"/>
        </w:rPr>
        <w:t>přejímacího</w:t>
      </w:r>
      <w:r>
        <w:rPr>
          <w:spacing w:val="-10"/>
          <w:sz w:val="22"/>
          <w:szCs w:val="22"/>
        </w:rPr>
        <w:t xml:space="preserve"> </w:t>
      </w:r>
      <w:r>
        <w:rPr>
          <w:sz w:val="22"/>
          <w:szCs w:val="22"/>
        </w:rPr>
        <w:t>řízení</w:t>
      </w:r>
      <w:r>
        <w:rPr>
          <w:spacing w:val="-10"/>
          <w:sz w:val="22"/>
          <w:szCs w:val="22"/>
        </w:rPr>
        <w:t xml:space="preserve"> </w:t>
      </w:r>
      <w:r>
        <w:rPr>
          <w:sz w:val="22"/>
          <w:szCs w:val="22"/>
        </w:rPr>
        <w:t>a</w:t>
      </w:r>
      <w:r>
        <w:rPr>
          <w:spacing w:val="-11"/>
          <w:sz w:val="22"/>
          <w:szCs w:val="22"/>
        </w:rPr>
        <w:t xml:space="preserve"> </w:t>
      </w:r>
      <w:r>
        <w:rPr>
          <w:sz w:val="22"/>
          <w:szCs w:val="22"/>
        </w:rPr>
        <w:t>po</w:t>
      </w:r>
      <w:r>
        <w:rPr>
          <w:spacing w:val="-10"/>
          <w:sz w:val="22"/>
          <w:szCs w:val="22"/>
        </w:rPr>
        <w:t xml:space="preserve"> </w:t>
      </w:r>
      <w:r>
        <w:rPr>
          <w:sz w:val="22"/>
          <w:szCs w:val="22"/>
        </w:rPr>
        <w:t>dohodě</w:t>
      </w:r>
      <w:r>
        <w:rPr>
          <w:spacing w:val="-8"/>
          <w:sz w:val="22"/>
          <w:szCs w:val="22"/>
        </w:rPr>
        <w:t xml:space="preserve"> </w:t>
      </w:r>
      <w:r>
        <w:rPr>
          <w:sz w:val="22"/>
          <w:szCs w:val="22"/>
        </w:rPr>
        <w:t>s</w:t>
      </w:r>
      <w:r>
        <w:rPr>
          <w:spacing w:val="-10"/>
          <w:sz w:val="22"/>
          <w:szCs w:val="22"/>
        </w:rPr>
        <w:t xml:space="preserve"> </w:t>
      </w:r>
      <w:r>
        <w:rPr>
          <w:sz w:val="22"/>
          <w:szCs w:val="22"/>
        </w:rPr>
        <w:t>Objednatelem</w:t>
      </w:r>
      <w:r>
        <w:rPr>
          <w:spacing w:val="-11"/>
          <w:sz w:val="22"/>
          <w:szCs w:val="22"/>
        </w:rPr>
        <w:t xml:space="preserve"> </w:t>
      </w:r>
      <w:r>
        <w:rPr>
          <w:spacing w:val="-2"/>
          <w:sz w:val="22"/>
          <w:szCs w:val="22"/>
        </w:rPr>
        <w:t>vypracovat</w:t>
      </w:r>
    </w:p>
    <w:p w14:paraId="409BA7E8" w14:textId="77777777" w:rsidR="00AE6321" w:rsidRDefault="00AE6321">
      <w:pPr>
        <w:pStyle w:val="Zkladntext"/>
        <w:kinsoku w:val="0"/>
        <w:overflowPunct w:val="0"/>
        <w:spacing w:line="265" w:lineRule="exact"/>
        <w:ind w:left="1701"/>
        <w:rPr>
          <w:spacing w:val="-2"/>
        </w:rPr>
      </w:pPr>
      <w:r>
        <w:t>žádost</w:t>
      </w:r>
      <w:r>
        <w:rPr>
          <w:spacing w:val="-5"/>
        </w:rPr>
        <w:t xml:space="preserve"> </w:t>
      </w:r>
      <w:r>
        <w:t>o</w:t>
      </w:r>
      <w:r>
        <w:rPr>
          <w:spacing w:val="-2"/>
        </w:rPr>
        <w:t xml:space="preserve"> </w:t>
      </w:r>
      <w:r>
        <w:t>kolaudaci</w:t>
      </w:r>
      <w:r>
        <w:rPr>
          <w:spacing w:val="-2"/>
        </w:rPr>
        <w:t xml:space="preserve"> stavby,</w:t>
      </w:r>
    </w:p>
    <w:p w14:paraId="2E853F28" w14:textId="77777777" w:rsidR="00AE6321" w:rsidRDefault="00AE6321">
      <w:pPr>
        <w:pStyle w:val="Odstavecseseznamem"/>
        <w:numPr>
          <w:ilvl w:val="4"/>
          <w:numId w:val="42"/>
        </w:numPr>
        <w:tabs>
          <w:tab w:val="left" w:pos="1701"/>
        </w:tabs>
        <w:kinsoku w:val="0"/>
        <w:overflowPunct w:val="0"/>
        <w:spacing w:before="244" w:line="235" w:lineRule="auto"/>
        <w:ind w:right="853" w:hanging="360"/>
        <w:jc w:val="both"/>
        <w:rPr>
          <w:sz w:val="22"/>
          <w:szCs w:val="22"/>
        </w:rPr>
      </w:pPr>
      <w:r>
        <w:rPr>
          <w:sz w:val="22"/>
          <w:szCs w:val="22"/>
        </w:rPr>
        <w:t>Organizovat kolaudační řízení stavby včetně předložení všech nutných dokladů pro vydání kolaudačního souhlasu,</w:t>
      </w:r>
    </w:p>
    <w:p w14:paraId="48D4AD22" w14:textId="77777777" w:rsidR="00AE6321" w:rsidRDefault="00AE6321">
      <w:pPr>
        <w:pStyle w:val="Odstavecseseznamem"/>
        <w:numPr>
          <w:ilvl w:val="4"/>
          <w:numId w:val="42"/>
        </w:numPr>
        <w:tabs>
          <w:tab w:val="left" w:pos="1701"/>
        </w:tabs>
        <w:kinsoku w:val="0"/>
        <w:overflowPunct w:val="0"/>
        <w:spacing w:before="244" w:line="235" w:lineRule="auto"/>
        <w:ind w:right="848" w:hanging="360"/>
        <w:jc w:val="both"/>
        <w:rPr>
          <w:sz w:val="22"/>
          <w:szCs w:val="22"/>
        </w:rPr>
      </w:pPr>
      <w:r>
        <w:rPr>
          <w:sz w:val="22"/>
          <w:szCs w:val="22"/>
        </w:rPr>
        <w:t>Účastnit</w:t>
      </w:r>
      <w:r>
        <w:rPr>
          <w:spacing w:val="-13"/>
          <w:sz w:val="22"/>
          <w:szCs w:val="22"/>
        </w:rPr>
        <w:t xml:space="preserve"> </w:t>
      </w:r>
      <w:r>
        <w:rPr>
          <w:sz w:val="22"/>
          <w:szCs w:val="22"/>
        </w:rPr>
        <w:t>se</w:t>
      </w:r>
      <w:r>
        <w:rPr>
          <w:spacing w:val="-12"/>
          <w:sz w:val="22"/>
          <w:szCs w:val="22"/>
        </w:rPr>
        <w:t xml:space="preserve"> </w:t>
      </w:r>
      <w:r>
        <w:rPr>
          <w:sz w:val="22"/>
          <w:szCs w:val="22"/>
        </w:rPr>
        <w:t>kolaudačního</w:t>
      </w:r>
      <w:r>
        <w:rPr>
          <w:spacing w:val="-13"/>
          <w:sz w:val="22"/>
          <w:szCs w:val="22"/>
        </w:rPr>
        <w:t xml:space="preserve"> </w:t>
      </w:r>
      <w:r>
        <w:rPr>
          <w:sz w:val="22"/>
          <w:szCs w:val="22"/>
        </w:rPr>
        <w:t>řízení</w:t>
      </w:r>
      <w:r>
        <w:rPr>
          <w:spacing w:val="-12"/>
          <w:sz w:val="22"/>
          <w:szCs w:val="22"/>
        </w:rPr>
        <w:t xml:space="preserve"> </w:t>
      </w:r>
      <w:r>
        <w:rPr>
          <w:sz w:val="22"/>
          <w:szCs w:val="22"/>
        </w:rPr>
        <w:t>včetně</w:t>
      </w:r>
      <w:r>
        <w:rPr>
          <w:spacing w:val="-13"/>
          <w:sz w:val="22"/>
          <w:szCs w:val="22"/>
        </w:rPr>
        <w:t xml:space="preserve"> </w:t>
      </w:r>
      <w:r>
        <w:rPr>
          <w:sz w:val="22"/>
          <w:szCs w:val="22"/>
        </w:rPr>
        <w:t>zajištění</w:t>
      </w:r>
      <w:r>
        <w:rPr>
          <w:spacing w:val="-12"/>
          <w:sz w:val="22"/>
          <w:szCs w:val="22"/>
        </w:rPr>
        <w:t xml:space="preserve"> </w:t>
      </w:r>
      <w:r>
        <w:rPr>
          <w:sz w:val="22"/>
          <w:szCs w:val="22"/>
        </w:rPr>
        <w:t>a</w:t>
      </w:r>
      <w:r>
        <w:rPr>
          <w:spacing w:val="-13"/>
          <w:sz w:val="22"/>
          <w:szCs w:val="22"/>
        </w:rPr>
        <w:t xml:space="preserve"> </w:t>
      </w:r>
      <w:r>
        <w:rPr>
          <w:sz w:val="22"/>
          <w:szCs w:val="22"/>
        </w:rPr>
        <w:t>spolupráce</w:t>
      </w:r>
      <w:r>
        <w:rPr>
          <w:spacing w:val="-12"/>
          <w:sz w:val="22"/>
          <w:szCs w:val="22"/>
        </w:rPr>
        <w:t xml:space="preserve"> </w:t>
      </w:r>
      <w:r>
        <w:rPr>
          <w:sz w:val="22"/>
          <w:szCs w:val="22"/>
        </w:rPr>
        <w:t>při</w:t>
      </w:r>
      <w:r>
        <w:rPr>
          <w:spacing w:val="-12"/>
          <w:sz w:val="22"/>
          <w:szCs w:val="22"/>
        </w:rPr>
        <w:t xml:space="preserve"> </w:t>
      </w:r>
      <w:r>
        <w:rPr>
          <w:sz w:val="22"/>
          <w:szCs w:val="22"/>
        </w:rPr>
        <w:t>obstarání</w:t>
      </w:r>
      <w:r>
        <w:rPr>
          <w:spacing w:val="-13"/>
          <w:sz w:val="22"/>
          <w:szCs w:val="22"/>
        </w:rPr>
        <w:t xml:space="preserve"> </w:t>
      </w:r>
      <w:r>
        <w:rPr>
          <w:sz w:val="22"/>
          <w:szCs w:val="22"/>
        </w:rPr>
        <w:t>příslušných dokladů pro kolaudační řízení,</w:t>
      </w:r>
    </w:p>
    <w:p w14:paraId="2202D5C2" w14:textId="77777777" w:rsidR="00AE6321" w:rsidRDefault="00AE6321">
      <w:pPr>
        <w:pStyle w:val="Odstavecseseznamem"/>
        <w:numPr>
          <w:ilvl w:val="4"/>
          <w:numId w:val="42"/>
        </w:numPr>
        <w:tabs>
          <w:tab w:val="left" w:pos="1701"/>
        </w:tabs>
        <w:kinsoku w:val="0"/>
        <w:overflowPunct w:val="0"/>
        <w:spacing w:before="245" w:line="235" w:lineRule="auto"/>
        <w:ind w:right="848" w:hanging="360"/>
        <w:jc w:val="both"/>
        <w:rPr>
          <w:sz w:val="22"/>
          <w:szCs w:val="22"/>
        </w:rPr>
      </w:pPr>
      <w:r>
        <w:rPr>
          <w:sz w:val="22"/>
          <w:szCs w:val="22"/>
        </w:rPr>
        <w:t>Zajištění součinnosti všech administrativních kroků spojených s vkladem díla do digitální technické mapy,</w:t>
      </w:r>
    </w:p>
    <w:p w14:paraId="61CF363C" w14:textId="77777777" w:rsidR="00AE6321" w:rsidRDefault="00AE6321">
      <w:pPr>
        <w:pStyle w:val="Odstavecseseznamem"/>
        <w:numPr>
          <w:ilvl w:val="4"/>
          <w:numId w:val="42"/>
        </w:numPr>
        <w:tabs>
          <w:tab w:val="left" w:pos="1701"/>
        </w:tabs>
        <w:kinsoku w:val="0"/>
        <w:overflowPunct w:val="0"/>
        <w:spacing w:before="242" w:line="235" w:lineRule="auto"/>
        <w:ind w:right="852" w:hanging="360"/>
        <w:jc w:val="both"/>
        <w:rPr>
          <w:sz w:val="22"/>
          <w:szCs w:val="22"/>
        </w:rPr>
      </w:pPr>
      <w:r>
        <w:rPr>
          <w:sz w:val="22"/>
          <w:szCs w:val="22"/>
        </w:rPr>
        <w:t>Provedení kontroly geometrického plánu na úrovni vkladu do KN, včetně tabulky soupisu jednotlivých pozemků a velikost jejich záboru,</w:t>
      </w:r>
    </w:p>
    <w:p w14:paraId="656095EE" w14:textId="77777777" w:rsidR="00AE6321" w:rsidRDefault="00AE6321">
      <w:pPr>
        <w:pStyle w:val="Odstavecseseznamem"/>
        <w:numPr>
          <w:ilvl w:val="4"/>
          <w:numId w:val="42"/>
        </w:numPr>
        <w:tabs>
          <w:tab w:val="left" w:pos="853"/>
        </w:tabs>
        <w:kinsoku w:val="0"/>
        <w:overflowPunct w:val="0"/>
        <w:spacing w:before="240" w:line="272" w:lineRule="exact"/>
        <w:ind w:left="853" w:hanging="359"/>
        <w:jc w:val="center"/>
        <w:rPr>
          <w:spacing w:val="-2"/>
          <w:sz w:val="22"/>
          <w:szCs w:val="22"/>
        </w:rPr>
      </w:pPr>
      <w:r>
        <w:rPr>
          <w:sz w:val="22"/>
          <w:szCs w:val="22"/>
        </w:rPr>
        <w:t>Administrace</w:t>
      </w:r>
      <w:r>
        <w:rPr>
          <w:spacing w:val="-6"/>
          <w:sz w:val="22"/>
          <w:szCs w:val="22"/>
        </w:rPr>
        <w:t xml:space="preserve"> </w:t>
      </w:r>
      <w:r>
        <w:rPr>
          <w:sz w:val="22"/>
          <w:szCs w:val="22"/>
        </w:rPr>
        <w:t>vkladů</w:t>
      </w:r>
      <w:r>
        <w:rPr>
          <w:spacing w:val="-5"/>
          <w:sz w:val="22"/>
          <w:szCs w:val="22"/>
        </w:rPr>
        <w:t xml:space="preserve"> </w:t>
      </w:r>
      <w:r>
        <w:rPr>
          <w:sz w:val="22"/>
          <w:szCs w:val="22"/>
        </w:rPr>
        <w:t>stavby</w:t>
      </w:r>
      <w:r>
        <w:rPr>
          <w:spacing w:val="-7"/>
          <w:sz w:val="22"/>
          <w:szCs w:val="22"/>
        </w:rPr>
        <w:t xml:space="preserve"> </w:t>
      </w:r>
      <w:r>
        <w:rPr>
          <w:sz w:val="22"/>
          <w:szCs w:val="22"/>
        </w:rPr>
        <w:t>do</w:t>
      </w:r>
      <w:r>
        <w:rPr>
          <w:spacing w:val="-4"/>
          <w:sz w:val="22"/>
          <w:szCs w:val="22"/>
        </w:rPr>
        <w:t xml:space="preserve"> </w:t>
      </w:r>
      <w:r>
        <w:rPr>
          <w:sz w:val="22"/>
          <w:szCs w:val="22"/>
        </w:rPr>
        <w:t>KN,</w:t>
      </w:r>
      <w:r>
        <w:rPr>
          <w:spacing w:val="-6"/>
          <w:sz w:val="22"/>
          <w:szCs w:val="22"/>
        </w:rPr>
        <w:t xml:space="preserve"> </w:t>
      </w:r>
      <w:r>
        <w:rPr>
          <w:sz w:val="22"/>
          <w:szCs w:val="22"/>
        </w:rPr>
        <w:t>zajištění</w:t>
      </w:r>
      <w:r>
        <w:rPr>
          <w:spacing w:val="-6"/>
          <w:sz w:val="22"/>
          <w:szCs w:val="22"/>
        </w:rPr>
        <w:t xml:space="preserve"> </w:t>
      </w:r>
      <w:r>
        <w:rPr>
          <w:sz w:val="22"/>
          <w:szCs w:val="22"/>
        </w:rPr>
        <w:t>provedení</w:t>
      </w:r>
      <w:r>
        <w:rPr>
          <w:spacing w:val="-8"/>
          <w:sz w:val="22"/>
          <w:szCs w:val="22"/>
        </w:rPr>
        <w:t xml:space="preserve"> </w:t>
      </w:r>
      <w:r>
        <w:rPr>
          <w:sz w:val="22"/>
          <w:szCs w:val="22"/>
        </w:rPr>
        <w:t>vkladů</w:t>
      </w:r>
      <w:r>
        <w:rPr>
          <w:spacing w:val="-6"/>
          <w:sz w:val="22"/>
          <w:szCs w:val="22"/>
        </w:rPr>
        <w:t xml:space="preserve"> </w:t>
      </w:r>
      <w:r>
        <w:rPr>
          <w:sz w:val="22"/>
          <w:szCs w:val="22"/>
        </w:rPr>
        <w:t>do</w:t>
      </w:r>
      <w:r>
        <w:rPr>
          <w:spacing w:val="-4"/>
          <w:sz w:val="22"/>
          <w:szCs w:val="22"/>
        </w:rPr>
        <w:t xml:space="preserve"> </w:t>
      </w:r>
      <w:r>
        <w:rPr>
          <w:sz w:val="22"/>
          <w:szCs w:val="22"/>
        </w:rPr>
        <w:t>KN</w:t>
      </w:r>
      <w:r>
        <w:rPr>
          <w:spacing w:val="-6"/>
          <w:sz w:val="22"/>
          <w:szCs w:val="22"/>
        </w:rPr>
        <w:t xml:space="preserve"> </w:t>
      </w:r>
      <w:r>
        <w:rPr>
          <w:sz w:val="22"/>
          <w:szCs w:val="22"/>
        </w:rPr>
        <w:t>včetně</w:t>
      </w:r>
      <w:r>
        <w:rPr>
          <w:spacing w:val="1"/>
          <w:sz w:val="22"/>
          <w:szCs w:val="22"/>
        </w:rPr>
        <w:t xml:space="preserve"> </w:t>
      </w:r>
      <w:r>
        <w:rPr>
          <w:spacing w:val="-2"/>
          <w:sz w:val="22"/>
          <w:szCs w:val="22"/>
        </w:rPr>
        <w:t>uhrazení</w:t>
      </w:r>
    </w:p>
    <w:p w14:paraId="4564A826" w14:textId="77777777" w:rsidR="00AE6321" w:rsidRDefault="00AE6321">
      <w:pPr>
        <w:pStyle w:val="Zkladntext"/>
        <w:kinsoku w:val="0"/>
        <w:overflowPunct w:val="0"/>
        <w:spacing w:line="265" w:lineRule="exact"/>
        <w:ind w:left="1701"/>
        <w:rPr>
          <w:spacing w:val="-2"/>
        </w:rPr>
      </w:pPr>
      <w:r>
        <w:t>všech</w:t>
      </w:r>
      <w:r>
        <w:rPr>
          <w:spacing w:val="-5"/>
        </w:rPr>
        <w:t xml:space="preserve"> </w:t>
      </w:r>
      <w:r>
        <w:t>správních</w:t>
      </w:r>
      <w:r>
        <w:rPr>
          <w:spacing w:val="-3"/>
        </w:rPr>
        <w:t xml:space="preserve"> </w:t>
      </w:r>
      <w:r>
        <w:rPr>
          <w:spacing w:val="-2"/>
        </w:rPr>
        <w:t>poplatků,</w:t>
      </w:r>
    </w:p>
    <w:p w14:paraId="419387BB" w14:textId="77777777" w:rsidR="00AE6321" w:rsidRDefault="00AE6321">
      <w:pPr>
        <w:pStyle w:val="Odstavecseseznamem"/>
        <w:numPr>
          <w:ilvl w:val="4"/>
          <w:numId w:val="42"/>
        </w:numPr>
        <w:tabs>
          <w:tab w:val="left" w:pos="1701"/>
        </w:tabs>
        <w:kinsoku w:val="0"/>
        <w:overflowPunct w:val="0"/>
        <w:spacing w:before="242" w:line="237" w:lineRule="auto"/>
        <w:ind w:right="843" w:hanging="360"/>
        <w:jc w:val="both"/>
        <w:rPr>
          <w:sz w:val="22"/>
          <w:szCs w:val="22"/>
        </w:rPr>
      </w:pPr>
      <w:r>
        <w:rPr>
          <w:sz w:val="22"/>
          <w:szCs w:val="22"/>
        </w:rPr>
        <w:t>Zajištění podkladů pro narovnání majetkoprávních vztahů s účastníky dotčenými realizací díla, výstupem budou k podpisu připravené smlouvy o vypořádání dle vzorových smluv ŘVC, které budou poskytnuty objednatelem,</w:t>
      </w:r>
    </w:p>
    <w:p w14:paraId="53CAE72D" w14:textId="77777777" w:rsidR="00AE6321" w:rsidRDefault="00AE6321">
      <w:pPr>
        <w:pStyle w:val="Odstavecseseznamem"/>
        <w:numPr>
          <w:ilvl w:val="4"/>
          <w:numId w:val="42"/>
        </w:numPr>
        <w:tabs>
          <w:tab w:val="left" w:pos="1701"/>
        </w:tabs>
        <w:kinsoku w:val="0"/>
        <w:overflowPunct w:val="0"/>
        <w:spacing w:before="244" w:line="235" w:lineRule="auto"/>
        <w:ind w:right="855" w:hanging="360"/>
        <w:jc w:val="both"/>
        <w:rPr>
          <w:sz w:val="22"/>
          <w:szCs w:val="22"/>
        </w:rPr>
      </w:pPr>
      <w:r>
        <w:rPr>
          <w:sz w:val="22"/>
          <w:szCs w:val="22"/>
        </w:rPr>
        <w:t>Vytvoření všech protokolů potřebných pro zajištění majetkoprávního a provozního předání stavby</w:t>
      </w:r>
    </w:p>
    <w:p w14:paraId="2A1385D0" w14:textId="77777777" w:rsidR="00AE6321" w:rsidRDefault="00AE6321">
      <w:pPr>
        <w:pStyle w:val="Odstavecseseznamem"/>
        <w:numPr>
          <w:ilvl w:val="4"/>
          <w:numId w:val="42"/>
        </w:numPr>
        <w:tabs>
          <w:tab w:val="left" w:pos="849"/>
        </w:tabs>
        <w:kinsoku w:val="0"/>
        <w:overflowPunct w:val="0"/>
        <w:spacing w:before="238" w:line="272" w:lineRule="exact"/>
        <w:ind w:left="849" w:hanging="359"/>
        <w:jc w:val="center"/>
        <w:rPr>
          <w:spacing w:val="-2"/>
          <w:sz w:val="22"/>
          <w:szCs w:val="22"/>
        </w:rPr>
      </w:pPr>
      <w:r>
        <w:rPr>
          <w:sz w:val="22"/>
          <w:szCs w:val="22"/>
        </w:rPr>
        <w:t>Zajištění</w:t>
      </w:r>
      <w:r>
        <w:rPr>
          <w:spacing w:val="26"/>
          <w:sz w:val="22"/>
          <w:szCs w:val="22"/>
        </w:rPr>
        <w:t xml:space="preserve"> </w:t>
      </w:r>
      <w:r>
        <w:rPr>
          <w:sz w:val="22"/>
          <w:szCs w:val="22"/>
        </w:rPr>
        <w:t>finančního</w:t>
      </w:r>
      <w:r>
        <w:rPr>
          <w:spacing w:val="30"/>
          <w:sz w:val="22"/>
          <w:szCs w:val="22"/>
        </w:rPr>
        <w:t xml:space="preserve"> </w:t>
      </w:r>
      <w:r>
        <w:rPr>
          <w:sz w:val="22"/>
          <w:szCs w:val="22"/>
        </w:rPr>
        <w:t>přehledu</w:t>
      </w:r>
      <w:r>
        <w:rPr>
          <w:spacing w:val="28"/>
          <w:sz w:val="22"/>
          <w:szCs w:val="22"/>
        </w:rPr>
        <w:t xml:space="preserve"> </w:t>
      </w:r>
      <w:r>
        <w:rPr>
          <w:sz w:val="22"/>
          <w:szCs w:val="22"/>
        </w:rPr>
        <w:t>plnění</w:t>
      </w:r>
      <w:r>
        <w:rPr>
          <w:spacing w:val="28"/>
          <w:sz w:val="22"/>
          <w:szCs w:val="22"/>
        </w:rPr>
        <w:t xml:space="preserve"> </w:t>
      </w:r>
      <w:r>
        <w:rPr>
          <w:sz w:val="22"/>
          <w:szCs w:val="22"/>
        </w:rPr>
        <w:t>dotčených</w:t>
      </w:r>
      <w:r>
        <w:rPr>
          <w:spacing w:val="27"/>
          <w:sz w:val="22"/>
          <w:szCs w:val="22"/>
        </w:rPr>
        <w:t xml:space="preserve"> </w:t>
      </w:r>
      <w:r>
        <w:rPr>
          <w:sz w:val="22"/>
          <w:szCs w:val="22"/>
        </w:rPr>
        <w:t>subjektů</w:t>
      </w:r>
      <w:r>
        <w:rPr>
          <w:spacing w:val="28"/>
          <w:sz w:val="22"/>
          <w:szCs w:val="22"/>
        </w:rPr>
        <w:t xml:space="preserve"> </w:t>
      </w:r>
      <w:r>
        <w:rPr>
          <w:sz w:val="22"/>
          <w:szCs w:val="22"/>
        </w:rPr>
        <w:t>při</w:t>
      </w:r>
      <w:r>
        <w:rPr>
          <w:spacing w:val="28"/>
          <w:sz w:val="22"/>
          <w:szCs w:val="22"/>
        </w:rPr>
        <w:t xml:space="preserve"> </w:t>
      </w:r>
      <w:r>
        <w:rPr>
          <w:sz w:val="22"/>
          <w:szCs w:val="22"/>
        </w:rPr>
        <w:t>realizaci</w:t>
      </w:r>
      <w:r>
        <w:rPr>
          <w:spacing w:val="29"/>
          <w:sz w:val="22"/>
          <w:szCs w:val="22"/>
        </w:rPr>
        <w:t xml:space="preserve"> </w:t>
      </w:r>
      <w:r>
        <w:rPr>
          <w:sz w:val="22"/>
          <w:szCs w:val="22"/>
        </w:rPr>
        <w:t>a</w:t>
      </w:r>
      <w:r>
        <w:rPr>
          <w:spacing w:val="27"/>
          <w:sz w:val="22"/>
          <w:szCs w:val="22"/>
        </w:rPr>
        <w:t xml:space="preserve"> </w:t>
      </w:r>
      <w:r>
        <w:rPr>
          <w:spacing w:val="-2"/>
          <w:sz w:val="22"/>
          <w:szCs w:val="22"/>
        </w:rPr>
        <w:t>dokončení</w:t>
      </w:r>
    </w:p>
    <w:p w14:paraId="4A013595" w14:textId="77777777" w:rsidR="00AE6321" w:rsidRDefault="00AE6321">
      <w:pPr>
        <w:pStyle w:val="Zkladntext"/>
        <w:kinsoku w:val="0"/>
        <w:overflowPunct w:val="0"/>
        <w:spacing w:line="265" w:lineRule="exact"/>
        <w:ind w:left="1701"/>
        <w:rPr>
          <w:spacing w:val="-2"/>
        </w:rPr>
      </w:pPr>
      <w:r>
        <w:rPr>
          <w:spacing w:val="-2"/>
        </w:rPr>
        <w:t>stavby</w:t>
      </w:r>
    </w:p>
    <w:p w14:paraId="2B7177BC" w14:textId="77777777" w:rsidR="00AE6321" w:rsidRDefault="00AE6321">
      <w:pPr>
        <w:pStyle w:val="Odstavecseseznamem"/>
        <w:numPr>
          <w:ilvl w:val="4"/>
          <w:numId w:val="42"/>
        </w:numPr>
        <w:tabs>
          <w:tab w:val="left" w:pos="1700"/>
        </w:tabs>
        <w:kinsoku w:val="0"/>
        <w:overflowPunct w:val="0"/>
        <w:spacing w:before="240"/>
        <w:ind w:left="1700" w:hanging="359"/>
        <w:rPr>
          <w:spacing w:val="-2"/>
          <w:sz w:val="22"/>
          <w:szCs w:val="22"/>
        </w:rPr>
      </w:pPr>
      <w:r>
        <w:rPr>
          <w:sz w:val="22"/>
          <w:szCs w:val="22"/>
        </w:rPr>
        <w:t>Zajistit</w:t>
      </w:r>
      <w:r>
        <w:rPr>
          <w:spacing w:val="-4"/>
          <w:sz w:val="22"/>
          <w:szCs w:val="22"/>
        </w:rPr>
        <w:t xml:space="preserve"> </w:t>
      </w:r>
      <w:r>
        <w:rPr>
          <w:sz w:val="22"/>
          <w:szCs w:val="22"/>
        </w:rPr>
        <w:t>kontrolu</w:t>
      </w:r>
      <w:r>
        <w:rPr>
          <w:spacing w:val="-7"/>
          <w:sz w:val="22"/>
          <w:szCs w:val="22"/>
        </w:rPr>
        <w:t xml:space="preserve"> </w:t>
      </w:r>
      <w:r>
        <w:rPr>
          <w:sz w:val="22"/>
          <w:szCs w:val="22"/>
        </w:rPr>
        <w:t>vyklizení</w:t>
      </w:r>
      <w:r>
        <w:rPr>
          <w:spacing w:val="-5"/>
          <w:sz w:val="22"/>
          <w:szCs w:val="22"/>
        </w:rPr>
        <w:t xml:space="preserve"> </w:t>
      </w:r>
      <w:r>
        <w:rPr>
          <w:sz w:val="22"/>
          <w:szCs w:val="22"/>
        </w:rPr>
        <w:t>staveniště</w:t>
      </w:r>
      <w:r>
        <w:rPr>
          <w:spacing w:val="-3"/>
          <w:sz w:val="22"/>
          <w:szCs w:val="22"/>
        </w:rPr>
        <w:t xml:space="preserve"> </w:t>
      </w:r>
      <w:r>
        <w:rPr>
          <w:spacing w:val="-2"/>
          <w:sz w:val="22"/>
          <w:szCs w:val="22"/>
        </w:rPr>
        <w:t>Zhotovitelem,</w:t>
      </w:r>
    </w:p>
    <w:p w14:paraId="3B0B42A3" w14:textId="77777777" w:rsidR="00AE6321" w:rsidRDefault="00AE6321">
      <w:pPr>
        <w:pStyle w:val="Odstavecseseznamem"/>
        <w:numPr>
          <w:ilvl w:val="4"/>
          <w:numId w:val="42"/>
        </w:numPr>
        <w:tabs>
          <w:tab w:val="left" w:pos="1700"/>
        </w:tabs>
        <w:kinsoku w:val="0"/>
        <w:overflowPunct w:val="0"/>
        <w:spacing w:before="233"/>
        <w:ind w:left="1700" w:hanging="359"/>
        <w:rPr>
          <w:spacing w:val="-2"/>
          <w:sz w:val="22"/>
          <w:szCs w:val="22"/>
        </w:rPr>
      </w:pPr>
      <w:r>
        <w:rPr>
          <w:sz w:val="22"/>
          <w:szCs w:val="22"/>
        </w:rPr>
        <w:t>Kontrolovat</w:t>
      </w:r>
      <w:r>
        <w:rPr>
          <w:spacing w:val="-12"/>
          <w:sz w:val="22"/>
          <w:szCs w:val="22"/>
        </w:rPr>
        <w:t xml:space="preserve"> </w:t>
      </w:r>
      <w:r>
        <w:rPr>
          <w:sz w:val="22"/>
          <w:szCs w:val="22"/>
        </w:rPr>
        <w:t>odstranění</w:t>
      </w:r>
      <w:r>
        <w:rPr>
          <w:spacing w:val="-8"/>
          <w:sz w:val="22"/>
          <w:szCs w:val="22"/>
        </w:rPr>
        <w:t xml:space="preserve"> </w:t>
      </w:r>
      <w:r>
        <w:rPr>
          <w:sz w:val="22"/>
          <w:szCs w:val="22"/>
        </w:rPr>
        <w:t>závad</w:t>
      </w:r>
      <w:r>
        <w:rPr>
          <w:spacing w:val="-8"/>
          <w:sz w:val="22"/>
          <w:szCs w:val="22"/>
        </w:rPr>
        <w:t xml:space="preserve"> </w:t>
      </w:r>
      <w:r>
        <w:rPr>
          <w:sz w:val="22"/>
          <w:szCs w:val="22"/>
        </w:rPr>
        <w:t>vyplývajících</w:t>
      </w:r>
      <w:r>
        <w:rPr>
          <w:spacing w:val="-7"/>
          <w:sz w:val="22"/>
          <w:szCs w:val="22"/>
        </w:rPr>
        <w:t xml:space="preserve"> </w:t>
      </w:r>
      <w:r>
        <w:rPr>
          <w:sz w:val="22"/>
          <w:szCs w:val="22"/>
        </w:rPr>
        <w:t>z</w:t>
      </w:r>
      <w:r>
        <w:rPr>
          <w:spacing w:val="-7"/>
          <w:sz w:val="22"/>
          <w:szCs w:val="22"/>
        </w:rPr>
        <w:t xml:space="preserve"> </w:t>
      </w:r>
      <w:r>
        <w:rPr>
          <w:sz w:val="22"/>
          <w:szCs w:val="22"/>
        </w:rPr>
        <w:t>kolaudačního</w:t>
      </w:r>
      <w:r>
        <w:rPr>
          <w:spacing w:val="-6"/>
          <w:sz w:val="22"/>
          <w:szCs w:val="22"/>
        </w:rPr>
        <w:t xml:space="preserve"> </w:t>
      </w:r>
      <w:r>
        <w:rPr>
          <w:spacing w:val="-2"/>
          <w:sz w:val="22"/>
          <w:szCs w:val="22"/>
        </w:rPr>
        <w:t>řízení,</w:t>
      </w:r>
    </w:p>
    <w:p w14:paraId="3A082ACD" w14:textId="77777777" w:rsidR="00AE6321" w:rsidRDefault="00AE6321">
      <w:pPr>
        <w:pStyle w:val="Odstavecseseznamem"/>
        <w:numPr>
          <w:ilvl w:val="4"/>
          <w:numId w:val="42"/>
        </w:numPr>
        <w:tabs>
          <w:tab w:val="left" w:pos="1700"/>
        </w:tabs>
        <w:kinsoku w:val="0"/>
        <w:overflowPunct w:val="0"/>
        <w:spacing w:before="234"/>
        <w:ind w:left="1700" w:hanging="359"/>
        <w:rPr>
          <w:spacing w:val="-2"/>
          <w:sz w:val="22"/>
          <w:szCs w:val="22"/>
        </w:rPr>
      </w:pPr>
      <w:r>
        <w:rPr>
          <w:sz w:val="22"/>
          <w:szCs w:val="22"/>
        </w:rPr>
        <w:t>Spolupracovat</w:t>
      </w:r>
      <w:r>
        <w:rPr>
          <w:spacing w:val="-8"/>
          <w:sz w:val="22"/>
          <w:szCs w:val="22"/>
        </w:rPr>
        <w:t xml:space="preserve"> </w:t>
      </w:r>
      <w:r>
        <w:rPr>
          <w:sz w:val="22"/>
          <w:szCs w:val="22"/>
        </w:rPr>
        <w:t>s</w:t>
      </w:r>
      <w:r>
        <w:rPr>
          <w:spacing w:val="-9"/>
          <w:sz w:val="22"/>
          <w:szCs w:val="22"/>
        </w:rPr>
        <w:t xml:space="preserve"> </w:t>
      </w:r>
      <w:r>
        <w:rPr>
          <w:sz w:val="22"/>
          <w:szCs w:val="22"/>
        </w:rPr>
        <w:t>Objednatelem</w:t>
      </w:r>
      <w:r>
        <w:rPr>
          <w:spacing w:val="-5"/>
          <w:sz w:val="22"/>
          <w:szCs w:val="22"/>
        </w:rPr>
        <w:t xml:space="preserve"> </w:t>
      </w:r>
      <w:r>
        <w:rPr>
          <w:sz w:val="22"/>
          <w:szCs w:val="22"/>
        </w:rPr>
        <w:t>na</w:t>
      </w:r>
      <w:r>
        <w:rPr>
          <w:spacing w:val="-9"/>
          <w:sz w:val="22"/>
          <w:szCs w:val="22"/>
        </w:rPr>
        <w:t xml:space="preserve"> </w:t>
      </w:r>
      <w:r>
        <w:rPr>
          <w:sz w:val="22"/>
          <w:szCs w:val="22"/>
        </w:rPr>
        <w:t>celkovém</w:t>
      </w:r>
      <w:r>
        <w:rPr>
          <w:spacing w:val="-7"/>
          <w:sz w:val="22"/>
          <w:szCs w:val="22"/>
        </w:rPr>
        <w:t xml:space="preserve"> </w:t>
      </w:r>
      <w:r>
        <w:rPr>
          <w:sz w:val="22"/>
          <w:szCs w:val="22"/>
        </w:rPr>
        <w:t>vyhodnocení</w:t>
      </w:r>
      <w:r>
        <w:rPr>
          <w:spacing w:val="-6"/>
          <w:sz w:val="22"/>
          <w:szCs w:val="22"/>
        </w:rPr>
        <w:t xml:space="preserve"> </w:t>
      </w:r>
      <w:r>
        <w:rPr>
          <w:spacing w:val="-2"/>
          <w:sz w:val="22"/>
          <w:szCs w:val="22"/>
        </w:rPr>
        <w:t>stavby,</w:t>
      </w:r>
    </w:p>
    <w:p w14:paraId="665ECE2A" w14:textId="77777777" w:rsidR="00AE6321" w:rsidRDefault="00AE6321">
      <w:pPr>
        <w:pStyle w:val="Odstavecseseznamem"/>
        <w:numPr>
          <w:ilvl w:val="4"/>
          <w:numId w:val="42"/>
        </w:numPr>
        <w:tabs>
          <w:tab w:val="left" w:pos="1700"/>
        </w:tabs>
        <w:kinsoku w:val="0"/>
        <w:overflowPunct w:val="0"/>
        <w:spacing w:before="233"/>
        <w:ind w:left="1700" w:hanging="359"/>
        <w:rPr>
          <w:spacing w:val="-2"/>
          <w:sz w:val="22"/>
          <w:szCs w:val="22"/>
        </w:rPr>
      </w:pPr>
      <w:r>
        <w:rPr>
          <w:sz w:val="22"/>
          <w:szCs w:val="22"/>
        </w:rPr>
        <w:t>Zpracovat</w:t>
      </w:r>
      <w:r>
        <w:rPr>
          <w:spacing w:val="-5"/>
          <w:sz w:val="22"/>
          <w:szCs w:val="22"/>
        </w:rPr>
        <w:t xml:space="preserve"> </w:t>
      </w:r>
      <w:r>
        <w:rPr>
          <w:sz w:val="22"/>
          <w:szCs w:val="22"/>
        </w:rPr>
        <w:t>závěrečnou</w:t>
      </w:r>
      <w:r>
        <w:rPr>
          <w:spacing w:val="-5"/>
          <w:sz w:val="22"/>
          <w:szCs w:val="22"/>
        </w:rPr>
        <w:t xml:space="preserve"> </w:t>
      </w:r>
      <w:r>
        <w:rPr>
          <w:sz w:val="22"/>
          <w:szCs w:val="22"/>
        </w:rPr>
        <w:t>zprávu</w:t>
      </w:r>
      <w:r>
        <w:rPr>
          <w:spacing w:val="-3"/>
          <w:sz w:val="22"/>
          <w:szCs w:val="22"/>
        </w:rPr>
        <w:t xml:space="preserve"> </w:t>
      </w:r>
      <w:r>
        <w:rPr>
          <w:sz w:val="22"/>
          <w:szCs w:val="22"/>
        </w:rPr>
        <w:t>Správce</w:t>
      </w:r>
      <w:r>
        <w:rPr>
          <w:spacing w:val="-5"/>
          <w:sz w:val="22"/>
          <w:szCs w:val="22"/>
        </w:rPr>
        <w:t xml:space="preserve"> </w:t>
      </w:r>
      <w:r>
        <w:rPr>
          <w:sz w:val="22"/>
          <w:szCs w:val="22"/>
        </w:rPr>
        <w:t>stavby</w:t>
      </w:r>
      <w:r>
        <w:rPr>
          <w:spacing w:val="-5"/>
          <w:sz w:val="22"/>
          <w:szCs w:val="22"/>
        </w:rPr>
        <w:t xml:space="preserve"> </w:t>
      </w:r>
      <w:r>
        <w:rPr>
          <w:sz w:val="22"/>
          <w:szCs w:val="22"/>
        </w:rPr>
        <w:t>a</w:t>
      </w:r>
      <w:r>
        <w:rPr>
          <w:spacing w:val="-5"/>
          <w:sz w:val="22"/>
          <w:szCs w:val="22"/>
        </w:rPr>
        <w:t xml:space="preserve"> </w:t>
      </w:r>
      <w:r>
        <w:rPr>
          <w:sz w:val="22"/>
          <w:szCs w:val="22"/>
        </w:rPr>
        <w:t>předat</w:t>
      </w:r>
      <w:r>
        <w:rPr>
          <w:spacing w:val="-6"/>
          <w:sz w:val="22"/>
          <w:szCs w:val="22"/>
        </w:rPr>
        <w:t xml:space="preserve"> </w:t>
      </w:r>
      <w:r>
        <w:rPr>
          <w:sz w:val="22"/>
          <w:szCs w:val="22"/>
        </w:rPr>
        <w:t>ji</w:t>
      </w:r>
      <w:r>
        <w:rPr>
          <w:spacing w:val="-4"/>
          <w:sz w:val="22"/>
          <w:szCs w:val="22"/>
        </w:rPr>
        <w:t xml:space="preserve"> </w:t>
      </w:r>
      <w:r>
        <w:rPr>
          <w:spacing w:val="-2"/>
          <w:sz w:val="22"/>
          <w:szCs w:val="22"/>
        </w:rPr>
        <w:t>Objednateli,</w:t>
      </w:r>
    </w:p>
    <w:p w14:paraId="5E181D56" w14:textId="77777777" w:rsidR="00AE6321" w:rsidRDefault="00AE6321">
      <w:pPr>
        <w:pStyle w:val="Odstavecseseznamem"/>
        <w:numPr>
          <w:ilvl w:val="4"/>
          <w:numId w:val="42"/>
        </w:numPr>
        <w:tabs>
          <w:tab w:val="left" w:pos="1700"/>
        </w:tabs>
        <w:kinsoku w:val="0"/>
        <w:overflowPunct w:val="0"/>
        <w:spacing w:before="234"/>
        <w:ind w:left="1700" w:hanging="359"/>
        <w:rPr>
          <w:spacing w:val="-2"/>
          <w:sz w:val="22"/>
          <w:szCs w:val="22"/>
        </w:rPr>
      </w:pPr>
      <w:r>
        <w:rPr>
          <w:sz w:val="22"/>
          <w:szCs w:val="22"/>
        </w:rPr>
        <w:t>Zajistit</w:t>
      </w:r>
      <w:r>
        <w:rPr>
          <w:spacing w:val="-14"/>
          <w:sz w:val="22"/>
          <w:szCs w:val="22"/>
        </w:rPr>
        <w:t xml:space="preserve"> </w:t>
      </w:r>
      <w:r>
        <w:rPr>
          <w:sz w:val="22"/>
          <w:szCs w:val="22"/>
        </w:rPr>
        <w:t>plnění</w:t>
      </w:r>
      <w:r>
        <w:rPr>
          <w:spacing w:val="-10"/>
          <w:sz w:val="22"/>
          <w:szCs w:val="22"/>
        </w:rPr>
        <w:t xml:space="preserve"> </w:t>
      </w:r>
      <w:r>
        <w:rPr>
          <w:sz w:val="22"/>
          <w:szCs w:val="22"/>
        </w:rPr>
        <w:t>dalších</w:t>
      </w:r>
      <w:r>
        <w:rPr>
          <w:spacing w:val="-12"/>
          <w:sz w:val="22"/>
          <w:szCs w:val="22"/>
        </w:rPr>
        <w:t xml:space="preserve"> </w:t>
      </w:r>
      <w:r>
        <w:rPr>
          <w:sz w:val="22"/>
          <w:szCs w:val="22"/>
        </w:rPr>
        <w:t>úkolů</w:t>
      </w:r>
      <w:r>
        <w:rPr>
          <w:spacing w:val="-12"/>
          <w:sz w:val="22"/>
          <w:szCs w:val="22"/>
        </w:rPr>
        <w:t xml:space="preserve"> </w:t>
      </w:r>
      <w:r>
        <w:rPr>
          <w:sz w:val="22"/>
          <w:szCs w:val="22"/>
        </w:rPr>
        <w:t>vyplývajících</w:t>
      </w:r>
      <w:r>
        <w:rPr>
          <w:spacing w:val="-11"/>
          <w:sz w:val="22"/>
          <w:szCs w:val="22"/>
        </w:rPr>
        <w:t xml:space="preserve"> </w:t>
      </w:r>
      <w:r>
        <w:rPr>
          <w:sz w:val="22"/>
          <w:szCs w:val="22"/>
        </w:rPr>
        <w:t>ze</w:t>
      </w:r>
      <w:r>
        <w:rPr>
          <w:spacing w:val="-9"/>
          <w:sz w:val="22"/>
          <w:szCs w:val="22"/>
        </w:rPr>
        <w:t xml:space="preserve"> </w:t>
      </w:r>
      <w:r>
        <w:rPr>
          <w:sz w:val="22"/>
          <w:szCs w:val="22"/>
        </w:rPr>
        <w:t>smlouvy</w:t>
      </w:r>
      <w:r>
        <w:rPr>
          <w:spacing w:val="-12"/>
          <w:sz w:val="22"/>
          <w:szCs w:val="22"/>
        </w:rPr>
        <w:t xml:space="preserve"> </w:t>
      </w:r>
      <w:r>
        <w:rPr>
          <w:sz w:val="22"/>
          <w:szCs w:val="22"/>
        </w:rPr>
        <w:t>o</w:t>
      </w:r>
      <w:r>
        <w:rPr>
          <w:spacing w:val="-11"/>
          <w:sz w:val="22"/>
          <w:szCs w:val="22"/>
        </w:rPr>
        <w:t xml:space="preserve"> </w:t>
      </w:r>
      <w:r>
        <w:rPr>
          <w:sz w:val="22"/>
          <w:szCs w:val="22"/>
        </w:rPr>
        <w:t>dílo</w:t>
      </w:r>
      <w:r>
        <w:rPr>
          <w:spacing w:val="-9"/>
          <w:sz w:val="22"/>
          <w:szCs w:val="22"/>
        </w:rPr>
        <w:t xml:space="preserve"> </w:t>
      </w:r>
      <w:r>
        <w:rPr>
          <w:sz w:val="22"/>
          <w:szCs w:val="22"/>
        </w:rPr>
        <w:t>uzavřené</w:t>
      </w:r>
      <w:r>
        <w:rPr>
          <w:spacing w:val="-9"/>
          <w:sz w:val="22"/>
          <w:szCs w:val="22"/>
        </w:rPr>
        <w:t xml:space="preserve"> </w:t>
      </w:r>
      <w:r>
        <w:rPr>
          <w:sz w:val="22"/>
          <w:szCs w:val="22"/>
        </w:rPr>
        <w:t>se</w:t>
      </w:r>
      <w:r>
        <w:rPr>
          <w:spacing w:val="-12"/>
          <w:sz w:val="22"/>
          <w:szCs w:val="22"/>
        </w:rPr>
        <w:t xml:space="preserve"> </w:t>
      </w:r>
      <w:r>
        <w:rPr>
          <w:spacing w:val="-2"/>
          <w:sz w:val="22"/>
          <w:szCs w:val="22"/>
        </w:rPr>
        <w:t>Zhotovitelem.</w:t>
      </w:r>
    </w:p>
    <w:p w14:paraId="5E2A64A7" w14:textId="77777777" w:rsidR="00AE6321" w:rsidRDefault="00AE6321">
      <w:pPr>
        <w:pStyle w:val="Odstavecseseznamem"/>
        <w:numPr>
          <w:ilvl w:val="4"/>
          <w:numId w:val="42"/>
        </w:numPr>
        <w:tabs>
          <w:tab w:val="left" w:pos="1700"/>
        </w:tabs>
        <w:kinsoku w:val="0"/>
        <w:overflowPunct w:val="0"/>
        <w:spacing w:before="234"/>
        <w:ind w:left="1700" w:hanging="359"/>
        <w:rPr>
          <w:spacing w:val="-2"/>
          <w:sz w:val="22"/>
          <w:szCs w:val="22"/>
        </w:rPr>
        <w:sectPr w:rsidR="00AE6321">
          <w:pgSz w:w="11910" w:h="16840"/>
          <w:pgMar w:top="1300" w:right="566" w:bottom="280" w:left="1275" w:header="750" w:footer="0" w:gutter="0"/>
          <w:cols w:space="708"/>
          <w:noEndnote/>
        </w:sectPr>
      </w:pPr>
    </w:p>
    <w:p w14:paraId="1B64308A" w14:textId="77777777" w:rsidR="00AE6321" w:rsidRDefault="00AE6321">
      <w:pPr>
        <w:pStyle w:val="Zkladntext"/>
        <w:kinsoku w:val="0"/>
        <w:overflowPunct w:val="0"/>
        <w:spacing w:before="102"/>
        <w:ind w:left="707"/>
        <w:rPr>
          <w:b/>
          <w:bCs/>
          <w:sz w:val="24"/>
          <w:szCs w:val="24"/>
        </w:rPr>
      </w:pPr>
      <w:r>
        <w:rPr>
          <w:b/>
          <w:bCs/>
          <w:sz w:val="24"/>
          <w:szCs w:val="24"/>
          <w:u w:val="single"/>
        </w:rPr>
        <w:lastRenderedPageBreak/>
        <w:t>Specifikace</w:t>
      </w:r>
      <w:r>
        <w:rPr>
          <w:b/>
          <w:bCs/>
          <w:spacing w:val="-6"/>
          <w:sz w:val="24"/>
          <w:szCs w:val="24"/>
          <w:u w:val="single"/>
        </w:rPr>
        <w:t xml:space="preserve"> </w:t>
      </w:r>
      <w:r>
        <w:rPr>
          <w:b/>
          <w:bCs/>
          <w:sz w:val="24"/>
          <w:szCs w:val="24"/>
          <w:u w:val="single"/>
        </w:rPr>
        <w:t>činností</w:t>
      </w:r>
      <w:r>
        <w:rPr>
          <w:b/>
          <w:bCs/>
          <w:spacing w:val="-5"/>
          <w:sz w:val="24"/>
          <w:szCs w:val="24"/>
          <w:u w:val="single"/>
        </w:rPr>
        <w:t xml:space="preserve"> </w:t>
      </w:r>
      <w:r>
        <w:rPr>
          <w:b/>
          <w:bCs/>
          <w:sz w:val="24"/>
          <w:szCs w:val="24"/>
          <w:u w:val="single"/>
        </w:rPr>
        <w:t>jednotlivých</w:t>
      </w:r>
      <w:r>
        <w:rPr>
          <w:b/>
          <w:bCs/>
          <w:spacing w:val="-5"/>
          <w:sz w:val="24"/>
          <w:szCs w:val="24"/>
          <w:u w:val="single"/>
        </w:rPr>
        <w:t xml:space="preserve"> </w:t>
      </w:r>
      <w:r>
        <w:rPr>
          <w:b/>
          <w:bCs/>
          <w:sz w:val="24"/>
          <w:szCs w:val="24"/>
          <w:u w:val="single"/>
        </w:rPr>
        <w:t>specialistů</w:t>
      </w:r>
      <w:r>
        <w:rPr>
          <w:b/>
          <w:bCs/>
          <w:spacing w:val="-3"/>
          <w:sz w:val="24"/>
          <w:szCs w:val="24"/>
          <w:u w:val="single"/>
        </w:rPr>
        <w:t xml:space="preserve"> </w:t>
      </w:r>
      <w:r>
        <w:rPr>
          <w:b/>
          <w:bCs/>
          <w:sz w:val="24"/>
          <w:szCs w:val="24"/>
          <w:u w:val="single"/>
        </w:rPr>
        <w:t>(nejedná</w:t>
      </w:r>
      <w:r>
        <w:rPr>
          <w:b/>
          <w:bCs/>
          <w:spacing w:val="-4"/>
          <w:sz w:val="24"/>
          <w:szCs w:val="24"/>
          <w:u w:val="single"/>
        </w:rPr>
        <w:t xml:space="preserve"> </w:t>
      </w:r>
      <w:r>
        <w:rPr>
          <w:b/>
          <w:bCs/>
          <w:sz w:val="24"/>
          <w:szCs w:val="24"/>
          <w:u w:val="single"/>
        </w:rPr>
        <w:t>se</w:t>
      </w:r>
      <w:r>
        <w:rPr>
          <w:b/>
          <w:bCs/>
          <w:spacing w:val="-5"/>
          <w:sz w:val="24"/>
          <w:szCs w:val="24"/>
          <w:u w:val="single"/>
        </w:rPr>
        <w:t xml:space="preserve"> </w:t>
      </w:r>
      <w:r>
        <w:rPr>
          <w:b/>
          <w:bCs/>
          <w:sz w:val="24"/>
          <w:szCs w:val="24"/>
          <w:u w:val="single"/>
        </w:rPr>
        <w:t>o</w:t>
      </w:r>
      <w:r>
        <w:rPr>
          <w:b/>
          <w:bCs/>
          <w:spacing w:val="-5"/>
          <w:sz w:val="24"/>
          <w:szCs w:val="24"/>
          <w:u w:val="single"/>
        </w:rPr>
        <w:t xml:space="preserve"> </w:t>
      </w:r>
      <w:r>
        <w:rPr>
          <w:b/>
          <w:bCs/>
          <w:sz w:val="24"/>
          <w:szCs w:val="24"/>
          <w:u w:val="single"/>
        </w:rPr>
        <w:t>podrobnou</w:t>
      </w:r>
      <w:r>
        <w:rPr>
          <w:b/>
          <w:bCs/>
          <w:spacing w:val="-4"/>
          <w:sz w:val="24"/>
          <w:szCs w:val="24"/>
          <w:u w:val="single"/>
        </w:rPr>
        <w:t xml:space="preserve"> </w:t>
      </w:r>
      <w:r>
        <w:rPr>
          <w:b/>
          <w:bCs/>
          <w:spacing w:val="-2"/>
          <w:sz w:val="24"/>
          <w:szCs w:val="24"/>
          <w:u w:val="single"/>
        </w:rPr>
        <w:t>specifikaci)</w:t>
      </w:r>
    </w:p>
    <w:p w14:paraId="6DA6D7C0" w14:textId="77777777" w:rsidR="00AE6321" w:rsidRDefault="00AE6321">
      <w:pPr>
        <w:pStyle w:val="Nadpis5"/>
        <w:kinsoku w:val="0"/>
        <w:overflowPunct w:val="0"/>
        <w:spacing w:before="277"/>
        <w:rPr>
          <w:spacing w:val="-2"/>
        </w:rPr>
      </w:pPr>
      <w:r>
        <w:t>Činnost</w:t>
      </w:r>
      <w:r>
        <w:rPr>
          <w:spacing w:val="-6"/>
        </w:rPr>
        <w:t xml:space="preserve"> </w:t>
      </w:r>
      <w:r>
        <w:t>koordinátora</w:t>
      </w:r>
      <w:r>
        <w:rPr>
          <w:spacing w:val="-2"/>
        </w:rPr>
        <w:t xml:space="preserve"> </w:t>
      </w:r>
      <w:r>
        <w:t>bezpečnosti</w:t>
      </w:r>
      <w:r>
        <w:rPr>
          <w:spacing w:val="-4"/>
        </w:rPr>
        <w:t xml:space="preserve"> </w:t>
      </w:r>
      <w:r>
        <w:t>a</w:t>
      </w:r>
      <w:r>
        <w:rPr>
          <w:spacing w:val="-2"/>
        </w:rPr>
        <w:t xml:space="preserve"> </w:t>
      </w:r>
      <w:r>
        <w:t>ochrany</w:t>
      </w:r>
      <w:r>
        <w:rPr>
          <w:spacing w:val="-3"/>
        </w:rPr>
        <w:t xml:space="preserve"> </w:t>
      </w:r>
      <w:r>
        <w:t>zdraví</w:t>
      </w:r>
      <w:r>
        <w:rPr>
          <w:spacing w:val="2"/>
        </w:rPr>
        <w:t xml:space="preserve"> </w:t>
      </w:r>
      <w:r>
        <w:t>na</w:t>
      </w:r>
      <w:r>
        <w:rPr>
          <w:spacing w:val="-5"/>
        </w:rPr>
        <w:t xml:space="preserve"> </w:t>
      </w:r>
      <w:r>
        <w:t>staveništi</w:t>
      </w:r>
      <w:r>
        <w:rPr>
          <w:spacing w:val="-1"/>
        </w:rPr>
        <w:t xml:space="preserve"> </w:t>
      </w:r>
      <w:r>
        <w:t>Objednatele</w:t>
      </w:r>
      <w:r>
        <w:rPr>
          <w:spacing w:val="-4"/>
        </w:rPr>
        <w:t xml:space="preserve"> </w:t>
      </w:r>
      <w:r>
        <w:rPr>
          <w:spacing w:val="-2"/>
        </w:rPr>
        <w:t>(BOZP)</w:t>
      </w:r>
    </w:p>
    <w:p w14:paraId="34AFD4BD" w14:textId="77777777" w:rsidR="00AE6321" w:rsidRDefault="00AE6321">
      <w:pPr>
        <w:pStyle w:val="Zkladntext"/>
        <w:kinsoku w:val="0"/>
        <w:overflowPunct w:val="0"/>
        <w:spacing w:before="239"/>
        <w:ind w:left="861" w:right="845"/>
        <w:jc w:val="both"/>
      </w:pPr>
      <w:r>
        <w:t>Konzultant zajišťuje výkon koordinátora BOZP na staveništi, při přípravě Díla a ve fázi jeho realizace</w:t>
      </w:r>
      <w:r>
        <w:rPr>
          <w:spacing w:val="-13"/>
        </w:rPr>
        <w:t xml:space="preserve"> </w:t>
      </w:r>
      <w:r>
        <w:t>dle</w:t>
      </w:r>
      <w:r>
        <w:rPr>
          <w:spacing w:val="-12"/>
        </w:rPr>
        <w:t xml:space="preserve"> </w:t>
      </w:r>
      <w:r>
        <w:t>zákona</w:t>
      </w:r>
      <w:r>
        <w:rPr>
          <w:spacing w:val="-13"/>
        </w:rPr>
        <w:t xml:space="preserve"> </w:t>
      </w:r>
      <w:r>
        <w:t>č.</w:t>
      </w:r>
      <w:r>
        <w:rPr>
          <w:spacing w:val="-12"/>
        </w:rPr>
        <w:t xml:space="preserve"> </w:t>
      </w:r>
      <w:r>
        <w:t>309/2006</w:t>
      </w:r>
      <w:r>
        <w:rPr>
          <w:spacing w:val="-13"/>
        </w:rPr>
        <w:t xml:space="preserve"> </w:t>
      </w:r>
      <w:r>
        <w:t>Sb.,</w:t>
      </w:r>
      <w:r>
        <w:rPr>
          <w:spacing w:val="-12"/>
        </w:rPr>
        <w:t xml:space="preserve"> </w:t>
      </w:r>
      <w:r>
        <w:t>kterým</w:t>
      </w:r>
      <w:r>
        <w:rPr>
          <w:spacing w:val="-13"/>
        </w:rPr>
        <w:t xml:space="preserve"> </w:t>
      </w:r>
      <w:r>
        <w:t>se</w:t>
      </w:r>
      <w:r>
        <w:rPr>
          <w:spacing w:val="-12"/>
        </w:rPr>
        <w:t xml:space="preserve"> </w:t>
      </w:r>
      <w:r>
        <w:t>upravují</w:t>
      </w:r>
      <w:r>
        <w:rPr>
          <w:spacing w:val="-12"/>
        </w:rPr>
        <w:t xml:space="preserve"> </w:t>
      </w:r>
      <w:r>
        <w:t>další</w:t>
      </w:r>
      <w:r>
        <w:rPr>
          <w:spacing w:val="-13"/>
        </w:rPr>
        <w:t xml:space="preserve"> </w:t>
      </w:r>
      <w:r>
        <w:t>požadavky</w:t>
      </w:r>
      <w:r>
        <w:rPr>
          <w:spacing w:val="-12"/>
        </w:rPr>
        <w:t xml:space="preserve"> </w:t>
      </w:r>
      <w:r>
        <w:t>bezpečnosti</w:t>
      </w:r>
      <w:r>
        <w:rPr>
          <w:spacing w:val="-13"/>
        </w:rPr>
        <w:t xml:space="preserve"> </w:t>
      </w:r>
      <w:r>
        <w:t>a</w:t>
      </w:r>
      <w:r>
        <w:rPr>
          <w:spacing w:val="-12"/>
        </w:rPr>
        <w:t xml:space="preserve"> </w:t>
      </w:r>
      <w:r>
        <w:t>ochrany zdraví při práci v pracovněprávních vztazích a o zajištění bezpečnosti a ochrany zdraví při činnosti nebo poskytování služeb mimo pracovněprávní vztahy (zákon o zajištění dalších podmínek bezpečnosti a ochrany zdraví při práci), v platném znění („</w:t>
      </w:r>
      <w:r>
        <w:rPr>
          <w:b/>
          <w:bCs/>
        </w:rPr>
        <w:t>zákon BOZP</w:t>
      </w:r>
      <w:r>
        <w:t>“ a</w:t>
      </w:r>
      <w:r>
        <w:rPr>
          <w:spacing w:val="-3"/>
        </w:rPr>
        <w:t xml:space="preserve"> </w:t>
      </w:r>
      <w:r>
        <w:t>„</w:t>
      </w:r>
      <w:r>
        <w:rPr>
          <w:b/>
          <w:bCs/>
        </w:rPr>
        <w:t>výkon činnosti koordinátora BOZP</w:t>
      </w:r>
      <w:r>
        <w:t>“).</w:t>
      </w:r>
    </w:p>
    <w:p w14:paraId="58813764" w14:textId="77777777" w:rsidR="00AE6321" w:rsidRDefault="00AE6321">
      <w:pPr>
        <w:pStyle w:val="Zkladntext"/>
        <w:kinsoku w:val="0"/>
        <w:overflowPunct w:val="0"/>
        <w:spacing w:before="242"/>
        <w:ind w:left="861"/>
        <w:jc w:val="both"/>
        <w:rPr>
          <w:spacing w:val="-2"/>
        </w:rPr>
      </w:pPr>
      <w:r>
        <w:t>Mezi</w:t>
      </w:r>
      <w:r>
        <w:rPr>
          <w:spacing w:val="-7"/>
        </w:rPr>
        <w:t xml:space="preserve"> </w:t>
      </w:r>
      <w:r>
        <w:t>povinnosti</w:t>
      </w:r>
      <w:r>
        <w:rPr>
          <w:spacing w:val="-5"/>
        </w:rPr>
        <w:t xml:space="preserve"> </w:t>
      </w:r>
      <w:r>
        <w:t>Konzultanta</w:t>
      </w:r>
      <w:r>
        <w:rPr>
          <w:spacing w:val="-4"/>
        </w:rPr>
        <w:t xml:space="preserve"> </w:t>
      </w:r>
      <w:r>
        <w:t>při</w:t>
      </w:r>
      <w:r>
        <w:rPr>
          <w:spacing w:val="-5"/>
        </w:rPr>
        <w:t xml:space="preserve"> </w:t>
      </w:r>
      <w:r>
        <w:t>výkonu</w:t>
      </w:r>
      <w:r>
        <w:rPr>
          <w:spacing w:val="-5"/>
        </w:rPr>
        <w:t xml:space="preserve"> </w:t>
      </w:r>
      <w:r>
        <w:t>činnosti</w:t>
      </w:r>
      <w:r>
        <w:rPr>
          <w:spacing w:val="-5"/>
        </w:rPr>
        <w:t xml:space="preserve"> </w:t>
      </w:r>
      <w:r>
        <w:t>koordinátora</w:t>
      </w:r>
      <w:r>
        <w:rPr>
          <w:spacing w:val="-5"/>
        </w:rPr>
        <w:t xml:space="preserve"> </w:t>
      </w:r>
      <w:r>
        <w:t>BOZP</w:t>
      </w:r>
      <w:r>
        <w:rPr>
          <w:spacing w:val="-5"/>
        </w:rPr>
        <w:t xml:space="preserve"> </w:t>
      </w:r>
      <w:r>
        <w:t>patří</w:t>
      </w:r>
      <w:r>
        <w:rPr>
          <w:spacing w:val="-4"/>
        </w:rPr>
        <w:t xml:space="preserve"> </w:t>
      </w:r>
      <w:r>
        <w:rPr>
          <w:spacing w:val="-2"/>
        </w:rPr>
        <w:t>zejména:</w:t>
      </w:r>
    </w:p>
    <w:p w14:paraId="7036E445" w14:textId="77777777" w:rsidR="00AE6321" w:rsidRDefault="00AE6321">
      <w:pPr>
        <w:pStyle w:val="Odstavecseseznamem"/>
        <w:numPr>
          <w:ilvl w:val="4"/>
          <w:numId w:val="42"/>
        </w:numPr>
        <w:tabs>
          <w:tab w:val="left" w:pos="1701"/>
        </w:tabs>
        <w:kinsoku w:val="0"/>
        <w:overflowPunct w:val="0"/>
        <w:spacing w:before="242" w:line="237" w:lineRule="auto"/>
        <w:ind w:right="847" w:hanging="360"/>
        <w:jc w:val="both"/>
        <w:rPr>
          <w:sz w:val="22"/>
          <w:szCs w:val="22"/>
        </w:rPr>
      </w:pPr>
      <w:r>
        <w:rPr>
          <w:sz w:val="22"/>
          <w:szCs w:val="22"/>
        </w:rPr>
        <w:t>Ve fázi kontroly PD vypracuje Konzultant pro objednatele Plán BOZP (fáze příprava) oprávněnou osobou v předepsané podrobnosti a v</w:t>
      </w:r>
      <w:r>
        <w:rPr>
          <w:spacing w:val="-1"/>
          <w:sz w:val="22"/>
          <w:szCs w:val="22"/>
        </w:rPr>
        <w:t xml:space="preserve"> </w:t>
      </w:r>
      <w:r>
        <w:rPr>
          <w:sz w:val="22"/>
          <w:szCs w:val="22"/>
        </w:rPr>
        <w:t>termínu tak, že se stane součástí časti projektové dokumentace pro stavební povolení</w:t>
      </w:r>
      <w:r>
        <w:rPr>
          <w:spacing w:val="-1"/>
          <w:sz w:val="22"/>
          <w:szCs w:val="22"/>
        </w:rPr>
        <w:t xml:space="preserve"> </w:t>
      </w:r>
      <w:r>
        <w:rPr>
          <w:sz w:val="22"/>
          <w:szCs w:val="22"/>
        </w:rPr>
        <w:t>část ZOV. V této úplnosti bude předložena stavebnímu nebo vodoprávnímu úřadu se žádostí o rozhodnutí o Povolení stavby,</w:t>
      </w:r>
    </w:p>
    <w:p w14:paraId="04E02F52" w14:textId="77777777" w:rsidR="00AE6321" w:rsidRDefault="00AE6321">
      <w:pPr>
        <w:pStyle w:val="Odstavecseseznamem"/>
        <w:numPr>
          <w:ilvl w:val="4"/>
          <w:numId w:val="42"/>
        </w:numPr>
        <w:tabs>
          <w:tab w:val="left" w:pos="1700"/>
        </w:tabs>
        <w:kinsoku w:val="0"/>
        <w:overflowPunct w:val="0"/>
        <w:spacing w:before="244"/>
        <w:ind w:left="1700" w:hanging="359"/>
        <w:rPr>
          <w:spacing w:val="-2"/>
          <w:sz w:val="22"/>
          <w:szCs w:val="22"/>
        </w:rPr>
      </w:pPr>
      <w:r>
        <w:rPr>
          <w:sz w:val="22"/>
          <w:szCs w:val="22"/>
        </w:rPr>
        <w:t>Převzetí,</w:t>
      </w:r>
      <w:r>
        <w:rPr>
          <w:spacing w:val="-8"/>
          <w:sz w:val="22"/>
          <w:szCs w:val="22"/>
        </w:rPr>
        <w:t xml:space="preserve"> </w:t>
      </w:r>
      <w:r>
        <w:rPr>
          <w:sz w:val="22"/>
          <w:szCs w:val="22"/>
        </w:rPr>
        <w:t>kontrola</w:t>
      </w:r>
      <w:r>
        <w:rPr>
          <w:spacing w:val="-7"/>
          <w:sz w:val="22"/>
          <w:szCs w:val="22"/>
        </w:rPr>
        <w:t xml:space="preserve"> </w:t>
      </w:r>
      <w:r>
        <w:rPr>
          <w:sz w:val="22"/>
          <w:szCs w:val="22"/>
        </w:rPr>
        <w:t>a</w:t>
      </w:r>
      <w:r>
        <w:rPr>
          <w:spacing w:val="-4"/>
          <w:sz w:val="22"/>
          <w:szCs w:val="22"/>
        </w:rPr>
        <w:t xml:space="preserve"> </w:t>
      </w:r>
      <w:r>
        <w:rPr>
          <w:sz w:val="22"/>
          <w:szCs w:val="22"/>
        </w:rPr>
        <w:t>dopracování</w:t>
      </w:r>
      <w:r>
        <w:rPr>
          <w:spacing w:val="-6"/>
          <w:sz w:val="22"/>
          <w:szCs w:val="22"/>
        </w:rPr>
        <w:t xml:space="preserve"> </w:t>
      </w:r>
      <w:r>
        <w:rPr>
          <w:sz w:val="22"/>
          <w:szCs w:val="22"/>
        </w:rPr>
        <w:t>„Plánu</w:t>
      </w:r>
      <w:r>
        <w:rPr>
          <w:spacing w:val="-4"/>
          <w:sz w:val="22"/>
          <w:szCs w:val="22"/>
        </w:rPr>
        <w:t xml:space="preserve"> </w:t>
      </w:r>
      <w:r>
        <w:rPr>
          <w:sz w:val="22"/>
          <w:szCs w:val="22"/>
        </w:rPr>
        <w:t>BOZP</w:t>
      </w:r>
      <w:r>
        <w:rPr>
          <w:spacing w:val="-5"/>
          <w:sz w:val="22"/>
          <w:szCs w:val="22"/>
        </w:rPr>
        <w:t xml:space="preserve"> </w:t>
      </w:r>
      <w:r>
        <w:rPr>
          <w:sz w:val="22"/>
          <w:szCs w:val="22"/>
        </w:rPr>
        <w:t>Díla“</w:t>
      </w:r>
      <w:r>
        <w:rPr>
          <w:spacing w:val="-6"/>
          <w:sz w:val="22"/>
          <w:szCs w:val="22"/>
        </w:rPr>
        <w:t xml:space="preserve"> </w:t>
      </w:r>
      <w:r>
        <w:rPr>
          <w:sz w:val="22"/>
          <w:szCs w:val="22"/>
        </w:rPr>
        <w:t>pro</w:t>
      </w:r>
      <w:r>
        <w:rPr>
          <w:spacing w:val="-3"/>
          <w:sz w:val="22"/>
          <w:szCs w:val="22"/>
        </w:rPr>
        <w:t xml:space="preserve"> </w:t>
      </w:r>
      <w:r>
        <w:rPr>
          <w:sz w:val="22"/>
          <w:szCs w:val="22"/>
        </w:rPr>
        <w:t>realizaci</w:t>
      </w:r>
      <w:r>
        <w:rPr>
          <w:spacing w:val="-6"/>
          <w:sz w:val="22"/>
          <w:szCs w:val="22"/>
        </w:rPr>
        <w:t xml:space="preserve"> </w:t>
      </w:r>
      <w:r>
        <w:rPr>
          <w:spacing w:val="-2"/>
          <w:sz w:val="22"/>
          <w:szCs w:val="22"/>
        </w:rPr>
        <w:t>Díla,</w:t>
      </w:r>
    </w:p>
    <w:p w14:paraId="278400D5" w14:textId="77777777" w:rsidR="00AE6321" w:rsidRDefault="00AE6321">
      <w:pPr>
        <w:pStyle w:val="Odstavecseseznamem"/>
        <w:numPr>
          <w:ilvl w:val="4"/>
          <w:numId w:val="42"/>
        </w:numPr>
        <w:tabs>
          <w:tab w:val="left" w:pos="1700"/>
        </w:tabs>
        <w:kinsoku w:val="0"/>
        <w:overflowPunct w:val="0"/>
        <w:spacing w:before="233" w:line="272" w:lineRule="exact"/>
        <w:ind w:left="1700" w:hanging="359"/>
        <w:rPr>
          <w:spacing w:val="-4"/>
          <w:sz w:val="22"/>
          <w:szCs w:val="22"/>
        </w:rPr>
      </w:pPr>
      <w:r>
        <w:rPr>
          <w:sz w:val="22"/>
          <w:szCs w:val="22"/>
        </w:rPr>
        <w:t>Vypracování</w:t>
      </w:r>
      <w:r>
        <w:rPr>
          <w:spacing w:val="13"/>
          <w:sz w:val="22"/>
          <w:szCs w:val="22"/>
        </w:rPr>
        <w:t xml:space="preserve"> </w:t>
      </w:r>
      <w:r>
        <w:rPr>
          <w:sz w:val="22"/>
          <w:szCs w:val="22"/>
        </w:rPr>
        <w:t>nebo</w:t>
      </w:r>
      <w:r>
        <w:rPr>
          <w:spacing w:val="15"/>
          <w:sz w:val="22"/>
          <w:szCs w:val="22"/>
        </w:rPr>
        <w:t xml:space="preserve"> </w:t>
      </w:r>
      <w:r>
        <w:rPr>
          <w:sz w:val="22"/>
          <w:szCs w:val="22"/>
        </w:rPr>
        <w:t>aktualizace</w:t>
      </w:r>
      <w:r>
        <w:rPr>
          <w:spacing w:val="15"/>
          <w:sz w:val="22"/>
          <w:szCs w:val="22"/>
        </w:rPr>
        <w:t xml:space="preserve"> </w:t>
      </w:r>
      <w:r>
        <w:rPr>
          <w:sz w:val="22"/>
          <w:szCs w:val="22"/>
        </w:rPr>
        <w:t>přehledu</w:t>
      </w:r>
      <w:r>
        <w:rPr>
          <w:spacing w:val="13"/>
          <w:sz w:val="22"/>
          <w:szCs w:val="22"/>
        </w:rPr>
        <w:t xml:space="preserve"> </w:t>
      </w:r>
      <w:r>
        <w:rPr>
          <w:sz w:val="22"/>
          <w:szCs w:val="22"/>
        </w:rPr>
        <w:t>obecně</w:t>
      </w:r>
      <w:r>
        <w:rPr>
          <w:spacing w:val="15"/>
          <w:sz w:val="22"/>
          <w:szCs w:val="22"/>
        </w:rPr>
        <w:t xml:space="preserve"> </w:t>
      </w:r>
      <w:r>
        <w:rPr>
          <w:sz w:val="22"/>
          <w:szCs w:val="22"/>
        </w:rPr>
        <w:t>závazných</w:t>
      </w:r>
      <w:r>
        <w:rPr>
          <w:spacing w:val="14"/>
          <w:sz w:val="22"/>
          <w:szCs w:val="22"/>
        </w:rPr>
        <w:t xml:space="preserve"> </w:t>
      </w:r>
      <w:r>
        <w:rPr>
          <w:sz w:val="22"/>
          <w:szCs w:val="22"/>
        </w:rPr>
        <w:t>předpisů</w:t>
      </w:r>
      <w:r>
        <w:rPr>
          <w:spacing w:val="13"/>
          <w:sz w:val="22"/>
          <w:szCs w:val="22"/>
        </w:rPr>
        <w:t xml:space="preserve"> </w:t>
      </w:r>
      <w:r>
        <w:rPr>
          <w:sz w:val="22"/>
          <w:szCs w:val="22"/>
        </w:rPr>
        <w:t>k</w:t>
      </w:r>
      <w:r>
        <w:rPr>
          <w:spacing w:val="14"/>
          <w:sz w:val="22"/>
          <w:szCs w:val="22"/>
        </w:rPr>
        <w:t xml:space="preserve"> </w:t>
      </w:r>
      <w:r>
        <w:rPr>
          <w:sz w:val="22"/>
          <w:szCs w:val="22"/>
        </w:rPr>
        <w:t>realizaci</w:t>
      </w:r>
      <w:r>
        <w:rPr>
          <w:spacing w:val="13"/>
          <w:sz w:val="22"/>
          <w:szCs w:val="22"/>
        </w:rPr>
        <w:t xml:space="preserve"> </w:t>
      </w:r>
      <w:r>
        <w:rPr>
          <w:spacing w:val="-4"/>
          <w:sz w:val="22"/>
          <w:szCs w:val="22"/>
        </w:rPr>
        <w:t>Díla</w:t>
      </w:r>
    </w:p>
    <w:p w14:paraId="0E20AD05" w14:textId="77777777" w:rsidR="00AE6321" w:rsidRDefault="00AE6321">
      <w:pPr>
        <w:pStyle w:val="Zkladntext"/>
        <w:kinsoku w:val="0"/>
        <w:overflowPunct w:val="0"/>
        <w:spacing w:line="265" w:lineRule="exact"/>
        <w:ind w:left="1701"/>
        <w:rPr>
          <w:spacing w:val="-2"/>
        </w:rPr>
      </w:pPr>
      <w:r>
        <w:t>a</w:t>
      </w:r>
      <w:r>
        <w:rPr>
          <w:spacing w:val="-3"/>
        </w:rPr>
        <w:t xml:space="preserve"> </w:t>
      </w:r>
      <w:r>
        <w:t>informace</w:t>
      </w:r>
      <w:r>
        <w:rPr>
          <w:spacing w:val="-5"/>
        </w:rPr>
        <w:t xml:space="preserve"> </w:t>
      </w:r>
      <w:r>
        <w:t>o</w:t>
      </w:r>
      <w:r>
        <w:rPr>
          <w:spacing w:val="-3"/>
        </w:rPr>
        <w:t xml:space="preserve"> </w:t>
      </w:r>
      <w:r>
        <w:t>rizicích,</w:t>
      </w:r>
      <w:r>
        <w:rPr>
          <w:spacing w:val="-3"/>
        </w:rPr>
        <w:t xml:space="preserve"> </w:t>
      </w:r>
      <w:r>
        <w:t>které</w:t>
      </w:r>
      <w:r>
        <w:rPr>
          <w:spacing w:val="-2"/>
        </w:rPr>
        <w:t xml:space="preserve"> </w:t>
      </w:r>
      <w:r>
        <w:t>se</w:t>
      </w:r>
      <w:r>
        <w:rPr>
          <w:spacing w:val="-5"/>
        </w:rPr>
        <w:t xml:space="preserve"> </w:t>
      </w:r>
      <w:r>
        <w:t>mohou</w:t>
      </w:r>
      <w:r>
        <w:rPr>
          <w:spacing w:val="-3"/>
        </w:rPr>
        <w:t xml:space="preserve"> </w:t>
      </w:r>
      <w:r>
        <w:t>při</w:t>
      </w:r>
      <w:r>
        <w:rPr>
          <w:spacing w:val="-6"/>
        </w:rPr>
        <w:t xml:space="preserve"> </w:t>
      </w:r>
      <w:r>
        <w:t>realizaci</w:t>
      </w:r>
      <w:r>
        <w:rPr>
          <w:spacing w:val="-5"/>
        </w:rPr>
        <w:t xml:space="preserve"> </w:t>
      </w:r>
      <w:r>
        <w:t>Díla</w:t>
      </w:r>
      <w:r>
        <w:rPr>
          <w:spacing w:val="-2"/>
        </w:rPr>
        <w:t xml:space="preserve"> vyskytnout,</w:t>
      </w:r>
    </w:p>
    <w:p w14:paraId="169A50CA" w14:textId="77777777" w:rsidR="00AE6321" w:rsidRDefault="00AE6321">
      <w:pPr>
        <w:pStyle w:val="Odstavecseseznamem"/>
        <w:numPr>
          <w:ilvl w:val="4"/>
          <w:numId w:val="42"/>
        </w:numPr>
        <w:tabs>
          <w:tab w:val="left" w:pos="1701"/>
        </w:tabs>
        <w:kinsoku w:val="0"/>
        <w:overflowPunct w:val="0"/>
        <w:spacing w:before="242" w:line="237" w:lineRule="auto"/>
        <w:ind w:right="850" w:hanging="360"/>
        <w:jc w:val="both"/>
        <w:rPr>
          <w:spacing w:val="-2"/>
          <w:sz w:val="22"/>
          <w:szCs w:val="22"/>
        </w:rPr>
      </w:pPr>
      <w:r>
        <w:rPr>
          <w:sz w:val="22"/>
          <w:szCs w:val="22"/>
        </w:rPr>
        <w:t xml:space="preserve">Zabezpečit, aby Plán BOZP Díla obsahoval podrobnosti o místních a provozních podmínkách, údaje, informace a postupy, které se mohou při realizaci Díla </w:t>
      </w:r>
      <w:r>
        <w:rPr>
          <w:spacing w:val="-2"/>
          <w:sz w:val="22"/>
          <w:szCs w:val="22"/>
        </w:rPr>
        <w:t>vyskytnout,</w:t>
      </w:r>
    </w:p>
    <w:p w14:paraId="391A2329" w14:textId="77777777" w:rsidR="00AE6321" w:rsidRDefault="00AE6321">
      <w:pPr>
        <w:pStyle w:val="Odstavecseseznamem"/>
        <w:numPr>
          <w:ilvl w:val="4"/>
          <w:numId w:val="42"/>
        </w:numPr>
        <w:tabs>
          <w:tab w:val="left" w:pos="1700"/>
        </w:tabs>
        <w:kinsoku w:val="0"/>
        <w:overflowPunct w:val="0"/>
        <w:spacing w:before="240"/>
        <w:ind w:left="1700" w:hanging="359"/>
        <w:rPr>
          <w:spacing w:val="-2"/>
          <w:sz w:val="22"/>
          <w:szCs w:val="22"/>
        </w:rPr>
      </w:pPr>
      <w:r>
        <w:rPr>
          <w:sz w:val="22"/>
          <w:szCs w:val="22"/>
        </w:rPr>
        <w:t>Vypracování</w:t>
      </w:r>
      <w:r>
        <w:rPr>
          <w:spacing w:val="-12"/>
          <w:sz w:val="22"/>
          <w:szCs w:val="22"/>
        </w:rPr>
        <w:t xml:space="preserve"> </w:t>
      </w:r>
      <w:r>
        <w:rPr>
          <w:sz w:val="22"/>
          <w:szCs w:val="22"/>
        </w:rPr>
        <w:t>a</w:t>
      </w:r>
      <w:r>
        <w:rPr>
          <w:spacing w:val="-7"/>
          <w:sz w:val="22"/>
          <w:szCs w:val="22"/>
        </w:rPr>
        <w:t xml:space="preserve"> </w:t>
      </w:r>
      <w:r>
        <w:rPr>
          <w:sz w:val="22"/>
          <w:szCs w:val="22"/>
        </w:rPr>
        <w:t>zaslání</w:t>
      </w:r>
      <w:r>
        <w:rPr>
          <w:spacing w:val="-9"/>
          <w:sz w:val="22"/>
          <w:szCs w:val="22"/>
        </w:rPr>
        <w:t xml:space="preserve"> </w:t>
      </w:r>
      <w:r>
        <w:rPr>
          <w:sz w:val="22"/>
          <w:szCs w:val="22"/>
        </w:rPr>
        <w:t>Oznámení</w:t>
      </w:r>
      <w:r>
        <w:rPr>
          <w:spacing w:val="-9"/>
          <w:sz w:val="22"/>
          <w:szCs w:val="22"/>
        </w:rPr>
        <w:t xml:space="preserve"> </w:t>
      </w:r>
      <w:r>
        <w:rPr>
          <w:sz w:val="22"/>
          <w:szCs w:val="22"/>
        </w:rPr>
        <w:t>o</w:t>
      </w:r>
      <w:r>
        <w:rPr>
          <w:spacing w:val="-8"/>
          <w:sz w:val="22"/>
          <w:szCs w:val="22"/>
        </w:rPr>
        <w:t xml:space="preserve"> </w:t>
      </w:r>
      <w:r>
        <w:rPr>
          <w:sz w:val="22"/>
          <w:szCs w:val="22"/>
        </w:rPr>
        <w:t>zahájení</w:t>
      </w:r>
      <w:r>
        <w:rPr>
          <w:spacing w:val="-10"/>
          <w:sz w:val="22"/>
          <w:szCs w:val="22"/>
        </w:rPr>
        <w:t xml:space="preserve"> </w:t>
      </w:r>
      <w:r>
        <w:rPr>
          <w:sz w:val="22"/>
          <w:szCs w:val="22"/>
        </w:rPr>
        <w:t>prací</w:t>
      </w:r>
      <w:r>
        <w:rPr>
          <w:spacing w:val="-7"/>
          <w:sz w:val="22"/>
          <w:szCs w:val="22"/>
        </w:rPr>
        <w:t xml:space="preserve"> </w:t>
      </w:r>
      <w:r>
        <w:rPr>
          <w:sz w:val="22"/>
          <w:szCs w:val="22"/>
        </w:rPr>
        <w:t>na</w:t>
      </w:r>
      <w:r>
        <w:rPr>
          <w:spacing w:val="-10"/>
          <w:sz w:val="22"/>
          <w:szCs w:val="22"/>
        </w:rPr>
        <w:t xml:space="preserve"> </w:t>
      </w:r>
      <w:r>
        <w:rPr>
          <w:sz w:val="22"/>
          <w:szCs w:val="22"/>
        </w:rPr>
        <w:t>Oblastní</w:t>
      </w:r>
      <w:r>
        <w:rPr>
          <w:spacing w:val="-6"/>
          <w:sz w:val="22"/>
          <w:szCs w:val="22"/>
        </w:rPr>
        <w:t xml:space="preserve"> </w:t>
      </w:r>
      <w:r>
        <w:rPr>
          <w:sz w:val="22"/>
          <w:szCs w:val="22"/>
        </w:rPr>
        <w:t>inspektorát</w:t>
      </w:r>
      <w:r>
        <w:rPr>
          <w:spacing w:val="-7"/>
          <w:sz w:val="22"/>
          <w:szCs w:val="22"/>
        </w:rPr>
        <w:t xml:space="preserve"> </w:t>
      </w:r>
      <w:r>
        <w:rPr>
          <w:sz w:val="22"/>
          <w:szCs w:val="22"/>
        </w:rPr>
        <w:t>práce</w:t>
      </w:r>
      <w:r>
        <w:rPr>
          <w:spacing w:val="-8"/>
          <w:sz w:val="22"/>
          <w:szCs w:val="22"/>
        </w:rPr>
        <w:t xml:space="preserve"> </w:t>
      </w:r>
      <w:r>
        <w:rPr>
          <w:spacing w:val="-2"/>
          <w:sz w:val="22"/>
          <w:szCs w:val="22"/>
        </w:rPr>
        <w:t>(OIP),</w:t>
      </w:r>
    </w:p>
    <w:p w14:paraId="3AC3A433" w14:textId="77777777" w:rsidR="00AE6321" w:rsidRDefault="00AE6321">
      <w:pPr>
        <w:pStyle w:val="Odstavecseseznamem"/>
        <w:numPr>
          <w:ilvl w:val="4"/>
          <w:numId w:val="42"/>
        </w:numPr>
        <w:tabs>
          <w:tab w:val="left" w:pos="1700"/>
        </w:tabs>
        <w:kinsoku w:val="0"/>
        <w:overflowPunct w:val="0"/>
        <w:spacing w:before="234" w:line="272" w:lineRule="exact"/>
        <w:ind w:left="1700" w:hanging="359"/>
        <w:rPr>
          <w:spacing w:val="-2"/>
          <w:sz w:val="22"/>
          <w:szCs w:val="22"/>
        </w:rPr>
      </w:pPr>
      <w:r>
        <w:rPr>
          <w:sz w:val="22"/>
          <w:szCs w:val="22"/>
        </w:rPr>
        <w:t>Zajistit</w:t>
      </w:r>
      <w:r>
        <w:rPr>
          <w:spacing w:val="-5"/>
          <w:sz w:val="22"/>
          <w:szCs w:val="22"/>
        </w:rPr>
        <w:t xml:space="preserve"> </w:t>
      </w:r>
      <w:r>
        <w:rPr>
          <w:sz w:val="22"/>
          <w:szCs w:val="22"/>
        </w:rPr>
        <w:t>seznámení</w:t>
      </w:r>
      <w:r>
        <w:rPr>
          <w:spacing w:val="-5"/>
          <w:sz w:val="22"/>
          <w:szCs w:val="22"/>
        </w:rPr>
        <w:t xml:space="preserve"> </w:t>
      </w:r>
      <w:r>
        <w:rPr>
          <w:sz w:val="22"/>
          <w:szCs w:val="22"/>
        </w:rPr>
        <w:t>Zhotovitele</w:t>
      </w:r>
      <w:r>
        <w:rPr>
          <w:spacing w:val="-4"/>
          <w:sz w:val="22"/>
          <w:szCs w:val="22"/>
        </w:rPr>
        <w:t xml:space="preserve"> </w:t>
      </w:r>
      <w:r>
        <w:rPr>
          <w:sz w:val="22"/>
          <w:szCs w:val="22"/>
        </w:rPr>
        <w:t>Díla</w:t>
      </w:r>
      <w:r>
        <w:rPr>
          <w:spacing w:val="-3"/>
          <w:sz w:val="22"/>
          <w:szCs w:val="22"/>
        </w:rPr>
        <w:t xml:space="preserve"> </w:t>
      </w:r>
      <w:r>
        <w:rPr>
          <w:sz w:val="22"/>
          <w:szCs w:val="22"/>
        </w:rPr>
        <w:t>s</w:t>
      </w:r>
      <w:r>
        <w:rPr>
          <w:spacing w:val="-4"/>
          <w:sz w:val="22"/>
          <w:szCs w:val="22"/>
        </w:rPr>
        <w:t xml:space="preserve"> </w:t>
      </w:r>
      <w:r>
        <w:rPr>
          <w:sz w:val="22"/>
          <w:szCs w:val="22"/>
        </w:rPr>
        <w:t>Plánem</w:t>
      </w:r>
      <w:r>
        <w:rPr>
          <w:spacing w:val="-2"/>
          <w:sz w:val="22"/>
          <w:szCs w:val="22"/>
        </w:rPr>
        <w:t xml:space="preserve"> </w:t>
      </w:r>
      <w:r>
        <w:rPr>
          <w:sz w:val="22"/>
          <w:szCs w:val="22"/>
        </w:rPr>
        <w:t>BOZP</w:t>
      </w:r>
      <w:r>
        <w:rPr>
          <w:spacing w:val="-3"/>
          <w:sz w:val="22"/>
          <w:szCs w:val="22"/>
        </w:rPr>
        <w:t xml:space="preserve"> </w:t>
      </w:r>
      <w:r>
        <w:rPr>
          <w:sz w:val="22"/>
          <w:szCs w:val="22"/>
        </w:rPr>
        <w:t>Díla</w:t>
      </w:r>
      <w:r>
        <w:rPr>
          <w:spacing w:val="-6"/>
          <w:sz w:val="22"/>
          <w:szCs w:val="22"/>
        </w:rPr>
        <w:t xml:space="preserve"> </w:t>
      </w:r>
      <w:r>
        <w:rPr>
          <w:sz w:val="22"/>
          <w:szCs w:val="22"/>
        </w:rPr>
        <w:t>a</w:t>
      </w:r>
      <w:r>
        <w:rPr>
          <w:spacing w:val="-1"/>
          <w:sz w:val="22"/>
          <w:szCs w:val="22"/>
        </w:rPr>
        <w:t xml:space="preserve"> </w:t>
      </w:r>
      <w:r>
        <w:rPr>
          <w:sz w:val="22"/>
          <w:szCs w:val="22"/>
        </w:rPr>
        <w:t>s</w:t>
      </w:r>
      <w:r>
        <w:rPr>
          <w:spacing w:val="-2"/>
          <w:sz w:val="22"/>
          <w:szCs w:val="22"/>
        </w:rPr>
        <w:t xml:space="preserve"> </w:t>
      </w:r>
      <w:r>
        <w:rPr>
          <w:sz w:val="22"/>
          <w:szCs w:val="22"/>
        </w:rPr>
        <w:t>riziky</w:t>
      </w:r>
      <w:r>
        <w:rPr>
          <w:spacing w:val="-3"/>
          <w:sz w:val="22"/>
          <w:szCs w:val="22"/>
        </w:rPr>
        <w:t xml:space="preserve"> </w:t>
      </w:r>
      <w:r>
        <w:rPr>
          <w:sz w:val="22"/>
          <w:szCs w:val="22"/>
        </w:rPr>
        <w:t>a</w:t>
      </w:r>
      <w:r>
        <w:rPr>
          <w:spacing w:val="-4"/>
          <w:sz w:val="22"/>
          <w:szCs w:val="22"/>
        </w:rPr>
        <w:t xml:space="preserve"> </w:t>
      </w:r>
      <w:r>
        <w:rPr>
          <w:sz w:val="22"/>
          <w:szCs w:val="22"/>
        </w:rPr>
        <w:t>opatřeními</w:t>
      </w:r>
      <w:r>
        <w:rPr>
          <w:spacing w:val="-3"/>
          <w:sz w:val="22"/>
          <w:szCs w:val="22"/>
        </w:rPr>
        <w:t xml:space="preserve"> </w:t>
      </w:r>
      <w:r>
        <w:rPr>
          <w:sz w:val="22"/>
          <w:szCs w:val="22"/>
        </w:rPr>
        <w:t>k</w:t>
      </w:r>
      <w:r>
        <w:rPr>
          <w:spacing w:val="-4"/>
          <w:sz w:val="22"/>
          <w:szCs w:val="22"/>
        </w:rPr>
        <w:t xml:space="preserve"> </w:t>
      </w:r>
      <w:r>
        <w:rPr>
          <w:spacing w:val="-2"/>
          <w:sz w:val="22"/>
          <w:szCs w:val="22"/>
        </w:rPr>
        <w:t>jejich</w:t>
      </w:r>
    </w:p>
    <w:p w14:paraId="7E7F1D3A" w14:textId="77777777" w:rsidR="00AE6321" w:rsidRDefault="00AE6321">
      <w:pPr>
        <w:pStyle w:val="Zkladntext"/>
        <w:kinsoku w:val="0"/>
        <w:overflowPunct w:val="0"/>
        <w:spacing w:line="265" w:lineRule="exact"/>
        <w:ind w:left="1701"/>
        <w:rPr>
          <w:spacing w:val="-2"/>
        </w:rPr>
      </w:pPr>
      <w:r>
        <w:rPr>
          <w:spacing w:val="-2"/>
        </w:rPr>
        <w:t>eliminaci,</w:t>
      </w:r>
    </w:p>
    <w:p w14:paraId="6D913F11" w14:textId="77777777" w:rsidR="00AE6321" w:rsidRDefault="00AE6321">
      <w:pPr>
        <w:pStyle w:val="Odstavecseseznamem"/>
        <w:numPr>
          <w:ilvl w:val="4"/>
          <w:numId w:val="42"/>
        </w:numPr>
        <w:tabs>
          <w:tab w:val="left" w:pos="1701"/>
        </w:tabs>
        <w:kinsoku w:val="0"/>
        <w:overflowPunct w:val="0"/>
        <w:spacing w:before="240" w:line="237" w:lineRule="auto"/>
        <w:ind w:right="845" w:hanging="360"/>
        <w:jc w:val="both"/>
        <w:rPr>
          <w:sz w:val="22"/>
          <w:szCs w:val="22"/>
        </w:rPr>
      </w:pPr>
      <w:r>
        <w:rPr>
          <w:sz w:val="22"/>
          <w:szCs w:val="22"/>
        </w:rPr>
        <w:t>Zpracovat, předat, upravovat a aktualizovat Plán BOZP Díla a působit na jeho dodržování a na to, aby Zhotovitel Díla realizoval potřebná opatření k zajištění bezpečnosti práce a ochrany zdraví,</w:t>
      </w:r>
    </w:p>
    <w:p w14:paraId="782D58E6" w14:textId="77777777" w:rsidR="00AE6321" w:rsidRDefault="00AE6321">
      <w:pPr>
        <w:pStyle w:val="Odstavecseseznamem"/>
        <w:numPr>
          <w:ilvl w:val="4"/>
          <w:numId w:val="42"/>
        </w:numPr>
        <w:tabs>
          <w:tab w:val="left" w:pos="1701"/>
        </w:tabs>
        <w:kinsoku w:val="0"/>
        <w:overflowPunct w:val="0"/>
        <w:spacing w:before="242" w:line="237" w:lineRule="auto"/>
        <w:ind w:right="849" w:hanging="360"/>
        <w:jc w:val="both"/>
        <w:rPr>
          <w:sz w:val="22"/>
          <w:szCs w:val="22"/>
        </w:rPr>
      </w:pPr>
      <w:r>
        <w:rPr>
          <w:sz w:val="22"/>
          <w:szCs w:val="22"/>
        </w:rPr>
        <w:t>Kontrolovat informovanost Zhotovitele Díla</w:t>
      </w:r>
      <w:r>
        <w:rPr>
          <w:spacing w:val="-1"/>
          <w:sz w:val="22"/>
          <w:szCs w:val="22"/>
        </w:rPr>
        <w:t xml:space="preserve"> </w:t>
      </w:r>
      <w:r>
        <w:rPr>
          <w:sz w:val="22"/>
          <w:szCs w:val="22"/>
        </w:rPr>
        <w:t>o bezpečnostních a zdravotních rizicích, která</w:t>
      </w:r>
      <w:r>
        <w:rPr>
          <w:spacing w:val="77"/>
          <w:sz w:val="22"/>
          <w:szCs w:val="22"/>
        </w:rPr>
        <w:t xml:space="preserve"> </w:t>
      </w:r>
      <w:r>
        <w:rPr>
          <w:sz w:val="22"/>
          <w:szCs w:val="22"/>
        </w:rPr>
        <w:t>vznikla</w:t>
      </w:r>
      <w:r>
        <w:rPr>
          <w:spacing w:val="76"/>
          <w:sz w:val="22"/>
          <w:szCs w:val="22"/>
        </w:rPr>
        <w:t xml:space="preserve"> </w:t>
      </w:r>
      <w:r>
        <w:rPr>
          <w:sz w:val="22"/>
          <w:szCs w:val="22"/>
        </w:rPr>
        <w:t>na</w:t>
      </w:r>
      <w:r>
        <w:rPr>
          <w:spacing w:val="79"/>
          <w:sz w:val="22"/>
          <w:szCs w:val="22"/>
        </w:rPr>
        <w:t xml:space="preserve"> </w:t>
      </w:r>
      <w:r>
        <w:rPr>
          <w:sz w:val="22"/>
          <w:szCs w:val="22"/>
        </w:rPr>
        <w:t>staveništi</w:t>
      </w:r>
      <w:r>
        <w:rPr>
          <w:spacing w:val="78"/>
          <w:sz w:val="22"/>
          <w:szCs w:val="22"/>
        </w:rPr>
        <w:t xml:space="preserve"> </w:t>
      </w:r>
      <w:r>
        <w:rPr>
          <w:sz w:val="22"/>
          <w:szCs w:val="22"/>
        </w:rPr>
        <w:t>během</w:t>
      </w:r>
      <w:r>
        <w:rPr>
          <w:spacing w:val="79"/>
          <w:sz w:val="22"/>
          <w:szCs w:val="22"/>
        </w:rPr>
        <w:t xml:space="preserve"> </w:t>
      </w:r>
      <w:r>
        <w:rPr>
          <w:sz w:val="22"/>
          <w:szCs w:val="22"/>
        </w:rPr>
        <w:t>postupu</w:t>
      </w:r>
      <w:r>
        <w:rPr>
          <w:spacing w:val="78"/>
          <w:sz w:val="22"/>
          <w:szCs w:val="22"/>
        </w:rPr>
        <w:t xml:space="preserve"> </w:t>
      </w:r>
      <w:r>
        <w:rPr>
          <w:sz w:val="22"/>
          <w:szCs w:val="22"/>
        </w:rPr>
        <w:t>prací,</w:t>
      </w:r>
      <w:r>
        <w:rPr>
          <w:spacing w:val="76"/>
          <w:sz w:val="22"/>
          <w:szCs w:val="22"/>
        </w:rPr>
        <w:t xml:space="preserve"> </w:t>
      </w:r>
      <w:r>
        <w:rPr>
          <w:sz w:val="22"/>
          <w:szCs w:val="22"/>
        </w:rPr>
        <w:t>a</w:t>
      </w:r>
      <w:r>
        <w:rPr>
          <w:spacing w:val="76"/>
          <w:sz w:val="22"/>
          <w:szCs w:val="22"/>
        </w:rPr>
        <w:t xml:space="preserve"> </w:t>
      </w:r>
      <w:r>
        <w:rPr>
          <w:sz w:val="22"/>
          <w:szCs w:val="22"/>
        </w:rPr>
        <w:t>o</w:t>
      </w:r>
      <w:r>
        <w:rPr>
          <w:spacing w:val="79"/>
          <w:sz w:val="22"/>
          <w:szCs w:val="22"/>
        </w:rPr>
        <w:t xml:space="preserve"> </w:t>
      </w:r>
      <w:r>
        <w:rPr>
          <w:sz w:val="22"/>
          <w:szCs w:val="22"/>
        </w:rPr>
        <w:t>příslušných</w:t>
      </w:r>
      <w:r>
        <w:rPr>
          <w:spacing w:val="78"/>
          <w:sz w:val="22"/>
          <w:szCs w:val="22"/>
        </w:rPr>
        <w:t xml:space="preserve"> </w:t>
      </w:r>
      <w:r>
        <w:rPr>
          <w:sz w:val="22"/>
          <w:szCs w:val="22"/>
        </w:rPr>
        <w:t>opatřeních k minimalizaci rizik,</w:t>
      </w:r>
    </w:p>
    <w:p w14:paraId="7EB854C8" w14:textId="77777777" w:rsidR="00AE6321" w:rsidRDefault="00AE6321">
      <w:pPr>
        <w:pStyle w:val="Odstavecseseznamem"/>
        <w:numPr>
          <w:ilvl w:val="4"/>
          <w:numId w:val="42"/>
        </w:numPr>
        <w:tabs>
          <w:tab w:val="left" w:pos="1701"/>
        </w:tabs>
        <w:kinsoku w:val="0"/>
        <w:overflowPunct w:val="0"/>
        <w:spacing w:before="241" w:line="237" w:lineRule="auto"/>
        <w:ind w:right="850" w:hanging="360"/>
        <w:jc w:val="both"/>
        <w:rPr>
          <w:spacing w:val="-2"/>
          <w:sz w:val="22"/>
          <w:szCs w:val="22"/>
        </w:rPr>
      </w:pPr>
      <w:r>
        <w:rPr>
          <w:sz w:val="22"/>
          <w:szCs w:val="22"/>
        </w:rPr>
        <w:t xml:space="preserve">Upozorňovat prokazatelným způsobem Zhotovitel Díla na nedostatky v uplatňování požadavků na bezpečnost a ochranu zdraví při práci zjištěné při realizaci Díla, vyžadovat zjednání nápravy a k tomu navrhovat přiměřená technická a organizační </w:t>
      </w:r>
      <w:r>
        <w:rPr>
          <w:spacing w:val="-2"/>
          <w:sz w:val="22"/>
          <w:szCs w:val="22"/>
        </w:rPr>
        <w:t>opatření,</w:t>
      </w:r>
    </w:p>
    <w:p w14:paraId="009965C9" w14:textId="77777777" w:rsidR="00AE6321" w:rsidRDefault="00AE6321">
      <w:pPr>
        <w:pStyle w:val="Odstavecseseznamem"/>
        <w:numPr>
          <w:ilvl w:val="4"/>
          <w:numId w:val="42"/>
        </w:numPr>
        <w:tabs>
          <w:tab w:val="left" w:pos="1701"/>
        </w:tabs>
        <w:kinsoku w:val="0"/>
        <w:overflowPunct w:val="0"/>
        <w:spacing w:before="243" w:line="237" w:lineRule="auto"/>
        <w:ind w:right="849" w:hanging="360"/>
        <w:jc w:val="both"/>
        <w:rPr>
          <w:sz w:val="22"/>
          <w:szCs w:val="22"/>
        </w:rPr>
      </w:pPr>
      <w:r>
        <w:rPr>
          <w:sz w:val="22"/>
          <w:szCs w:val="22"/>
        </w:rPr>
        <w:t>Oznamovat</w:t>
      </w:r>
      <w:r>
        <w:rPr>
          <w:spacing w:val="-13"/>
          <w:sz w:val="22"/>
          <w:szCs w:val="22"/>
        </w:rPr>
        <w:t xml:space="preserve"> </w:t>
      </w:r>
      <w:r>
        <w:rPr>
          <w:sz w:val="22"/>
          <w:szCs w:val="22"/>
        </w:rPr>
        <w:t>Objednateli</w:t>
      </w:r>
      <w:r>
        <w:rPr>
          <w:spacing w:val="-12"/>
          <w:sz w:val="22"/>
          <w:szCs w:val="22"/>
        </w:rPr>
        <w:t xml:space="preserve"> </w:t>
      </w:r>
      <w:r>
        <w:rPr>
          <w:sz w:val="22"/>
          <w:szCs w:val="22"/>
        </w:rPr>
        <w:t>nedostatky</w:t>
      </w:r>
      <w:r>
        <w:rPr>
          <w:spacing w:val="-13"/>
          <w:sz w:val="22"/>
          <w:szCs w:val="22"/>
        </w:rPr>
        <w:t xml:space="preserve"> </w:t>
      </w:r>
      <w:r>
        <w:rPr>
          <w:sz w:val="22"/>
          <w:szCs w:val="22"/>
        </w:rPr>
        <w:t>v</w:t>
      </w:r>
      <w:r>
        <w:rPr>
          <w:spacing w:val="-12"/>
          <w:sz w:val="22"/>
          <w:szCs w:val="22"/>
        </w:rPr>
        <w:t xml:space="preserve"> </w:t>
      </w:r>
      <w:r>
        <w:rPr>
          <w:sz w:val="22"/>
          <w:szCs w:val="22"/>
        </w:rPr>
        <w:t>uplatňování</w:t>
      </w:r>
      <w:r>
        <w:rPr>
          <w:spacing w:val="-13"/>
          <w:sz w:val="22"/>
          <w:szCs w:val="22"/>
        </w:rPr>
        <w:t xml:space="preserve"> </w:t>
      </w:r>
      <w:r>
        <w:rPr>
          <w:sz w:val="22"/>
          <w:szCs w:val="22"/>
        </w:rPr>
        <w:t>požadavků</w:t>
      </w:r>
      <w:r>
        <w:rPr>
          <w:spacing w:val="-12"/>
          <w:sz w:val="22"/>
          <w:szCs w:val="22"/>
        </w:rPr>
        <w:t xml:space="preserve"> </w:t>
      </w:r>
      <w:r>
        <w:rPr>
          <w:sz w:val="22"/>
          <w:szCs w:val="22"/>
        </w:rPr>
        <w:t>na</w:t>
      </w:r>
      <w:r>
        <w:rPr>
          <w:spacing w:val="-13"/>
          <w:sz w:val="22"/>
          <w:szCs w:val="22"/>
        </w:rPr>
        <w:t xml:space="preserve"> </w:t>
      </w:r>
      <w:r>
        <w:rPr>
          <w:sz w:val="22"/>
          <w:szCs w:val="22"/>
        </w:rPr>
        <w:t>zajištění</w:t>
      </w:r>
      <w:r>
        <w:rPr>
          <w:spacing w:val="-12"/>
          <w:sz w:val="22"/>
          <w:szCs w:val="22"/>
        </w:rPr>
        <w:t xml:space="preserve"> </w:t>
      </w:r>
      <w:r>
        <w:rPr>
          <w:sz w:val="22"/>
          <w:szCs w:val="22"/>
        </w:rPr>
        <w:t>bezpečnosti a ochrany zdraví, nebyla-li</w:t>
      </w:r>
      <w:r>
        <w:rPr>
          <w:spacing w:val="-2"/>
          <w:sz w:val="22"/>
          <w:szCs w:val="22"/>
        </w:rPr>
        <w:t xml:space="preserve"> </w:t>
      </w:r>
      <w:r>
        <w:rPr>
          <w:sz w:val="22"/>
          <w:szCs w:val="22"/>
        </w:rPr>
        <w:t>Zhotovitelem</w:t>
      </w:r>
      <w:r>
        <w:rPr>
          <w:spacing w:val="-1"/>
          <w:sz w:val="22"/>
          <w:szCs w:val="22"/>
        </w:rPr>
        <w:t xml:space="preserve"> </w:t>
      </w:r>
      <w:r>
        <w:rPr>
          <w:sz w:val="22"/>
          <w:szCs w:val="22"/>
        </w:rPr>
        <w:t>Díla</w:t>
      </w:r>
      <w:r>
        <w:rPr>
          <w:spacing w:val="-2"/>
          <w:sz w:val="22"/>
          <w:szCs w:val="22"/>
        </w:rPr>
        <w:t xml:space="preserve"> </w:t>
      </w:r>
      <w:r>
        <w:rPr>
          <w:sz w:val="22"/>
          <w:szCs w:val="22"/>
        </w:rPr>
        <w:t>neprodleně přijata</w:t>
      </w:r>
      <w:r>
        <w:rPr>
          <w:spacing w:val="-1"/>
          <w:sz w:val="22"/>
          <w:szCs w:val="22"/>
        </w:rPr>
        <w:t xml:space="preserve"> </w:t>
      </w:r>
      <w:r>
        <w:rPr>
          <w:sz w:val="22"/>
          <w:szCs w:val="22"/>
        </w:rPr>
        <w:t>přiměřená</w:t>
      </w:r>
      <w:r>
        <w:rPr>
          <w:spacing w:val="-2"/>
          <w:sz w:val="22"/>
          <w:szCs w:val="22"/>
        </w:rPr>
        <w:t xml:space="preserve"> </w:t>
      </w:r>
      <w:r>
        <w:rPr>
          <w:sz w:val="22"/>
          <w:szCs w:val="22"/>
        </w:rPr>
        <w:t>opatření ke zjednání nápravy,</w:t>
      </w:r>
    </w:p>
    <w:p w14:paraId="17E27D81" w14:textId="77777777" w:rsidR="00AE6321" w:rsidRDefault="00AE6321">
      <w:pPr>
        <w:pStyle w:val="Odstavecseseznamem"/>
        <w:numPr>
          <w:ilvl w:val="4"/>
          <w:numId w:val="42"/>
        </w:numPr>
        <w:tabs>
          <w:tab w:val="left" w:pos="1701"/>
        </w:tabs>
        <w:kinsoku w:val="0"/>
        <w:overflowPunct w:val="0"/>
        <w:spacing w:before="242" w:line="237" w:lineRule="auto"/>
        <w:ind w:right="851" w:hanging="360"/>
        <w:jc w:val="both"/>
        <w:rPr>
          <w:sz w:val="22"/>
          <w:szCs w:val="22"/>
        </w:rPr>
      </w:pPr>
      <w:r>
        <w:rPr>
          <w:sz w:val="22"/>
          <w:szCs w:val="22"/>
        </w:rPr>
        <w:t>Sledovat realizaci nápravných opatření a v případě neplnění prokazatelným způsobem vyžadovat na Zhotoviteli Díla jejich plnění. V případě opakování stejných nedostatků navrhnout uplatnění sankčních opatření,</w:t>
      </w:r>
    </w:p>
    <w:p w14:paraId="66F57B27" w14:textId="77777777" w:rsidR="00AE6321" w:rsidRDefault="00AE6321">
      <w:pPr>
        <w:pStyle w:val="Odstavecseseznamem"/>
        <w:numPr>
          <w:ilvl w:val="4"/>
          <w:numId w:val="42"/>
        </w:numPr>
        <w:tabs>
          <w:tab w:val="left" w:pos="1701"/>
        </w:tabs>
        <w:kinsoku w:val="0"/>
        <w:overflowPunct w:val="0"/>
        <w:spacing w:before="242" w:line="237" w:lineRule="auto"/>
        <w:ind w:right="851" w:hanging="360"/>
        <w:jc w:val="both"/>
        <w:rPr>
          <w:sz w:val="22"/>
          <w:szCs w:val="22"/>
        </w:rPr>
        <w:sectPr w:rsidR="00AE6321">
          <w:pgSz w:w="11910" w:h="16840"/>
          <w:pgMar w:top="1300" w:right="566" w:bottom="280" w:left="1275" w:header="750" w:footer="0" w:gutter="0"/>
          <w:cols w:space="708"/>
          <w:noEndnote/>
        </w:sectPr>
      </w:pPr>
    </w:p>
    <w:p w14:paraId="728282D6" w14:textId="77777777" w:rsidR="00AE6321" w:rsidRDefault="00AE6321">
      <w:pPr>
        <w:pStyle w:val="Odstavecseseznamem"/>
        <w:numPr>
          <w:ilvl w:val="4"/>
          <w:numId w:val="42"/>
        </w:numPr>
        <w:tabs>
          <w:tab w:val="left" w:pos="1701"/>
        </w:tabs>
        <w:kinsoku w:val="0"/>
        <w:overflowPunct w:val="0"/>
        <w:spacing w:before="104" w:line="237" w:lineRule="auto"/>
        <w:ind w:right="844" w:hanging="360"/>
        <w:jc w:val="both"/>
        <w:rPr>
          <w:sz w:val="22"/>
          <w:szCs w:val="22"/>
        </w:rPr>
      </w:pPr>
      <w:r>
        <w:rPr>
          <w:sz w:val="22"/>
          <w:szCs w:val="22"/>
        </w:rPr>
        <w:lastRenderedPageBreak/>
        <w:t>Zúčastňovat</w:t>
      </w:r>
      <w:r>
        <w:rPr>
          <w:spacing w:val="-13"/>
          <w:sz w:val="22"/>
          <w:szCs w:val="22"/>
        </w:rPr>
        <w:t xml:space="preserve"> </w:t>
      </w:r>
      <w:r>
        <w:rPr>
          <w:sz w:val="22"/>
          <w:szCs w:val="22"/>
        </w:rPr>
        <w:t>se</w:t>
      </w:r>
      <w:r>
        <w:rPr>
          <w:spacing w:val="-11"/>
          <w:sz w:val="22"/>
          <w:szCs w:val="22"/>
        </w:rPr>
        <w:t xml:space="preserve"> </w:t>
      </w:r>
      <w:r>
        <w:rPr>
          <w:sz w:val="22"/>
          <w:szCs w:val="22"/>
        </w:rPr>
        <w:t>stanovených</w:t>
      </w:r>
      <w:r>
        <w:rPr>
          <w:spacing w:val="-12"/>
          <w:sz w:val="22"/>
          <w:szCs w:val="22"/>
        </w:rPr>
        <w:t xml:space="preserve"> </w:t>
      </w:r>
      <w:r>
        <w:rPr>
          <w:sz w:val="22"/>
          <w:szCs w:val="22"/>
        </w:rPr>
        <w:t>kontrolních</w:t>
      </w:r>
      <w:r>
        <w:rPr>
          <w:spacing w:val="-12"/>
          <w:sz w:val="22"/>
          <w:szCs w:val="22"/>
        </w:rPr>
        <w:t xml:space="preserve"> </w:t>
      </w:r>
      <w:r>
        <w:rPr>
          <w:sz w:val="22"/>
          <w:szCs w:val="22"/>
        </w:rPr>
        <w:t>dní</w:t>
      </w:r>
      <w:r>
        <w:rPr>
          <w:spacing w:val="-12"/>
          <w:sz w:val="22"/>
          <w:szCs w:val="22"/>
        </w:rPr>
        <w:t xml:space="preserve"> </w:t>
      </w:r>
      <w:r>
        <w:rPr>
          <w:sz w:val="22"/>
          <w:szCs w:val="22"/>
        </w:rPr>
        <w:t>Díla</w:t>
      </w:r>
      <w:r>
        <w:rPr>
          <w:spacing w:val="-12"/>
          <w:sz w:val="22"/>
          <w:szCs w:val="22"/>
        </w:rPr>
        <w:t xml:space="preserve"> </w:t>
      </w:r>
      <w:r>
        <w:rPr>
          <w:sz w:val="22"/>
          <w:szCs w:val="22"/>
        </w:rPr>
        <w:t>a</w:t>
      </w:r>
      <w:r>
        <w:rPr>
          <w:spacing w:val="-12"/>
          <w:sz w:val="22"/>
          <w:szCs w:val="22"/>
        </w:rPr>
        <w:t xml:space="preserve"> </w:t>
      </w:r>
      <w:r>
        <w:rPr>
          <w:sz w:val="22"/>
          <w:szCs w:val="22"/>
        </w:rPr>
        <w:t>navrhnout</w:t>
      </w:r>
      <w:r>
        <w:rPr>
          <w:spacing w:val="-11"/>
          <w:sz w:val="22"/>
          <w:szCs w:val="22"/>
        </w:rPr>
        <w:t xml:space="preserve"> </w:t>
      </w:r>
      <w:r>
        <w:rPr>
          <w:sz w:val="22"/>
          <w:szCs w:val="22"/>
        </w:rPr>
        <w:t>termíny</w:t>
      </w:r>
      <w:r>
        <w:rPr>
          <w:spacing w:val="-13"/>
          <w:sz w:val="22"/>
          <w:szCs w:val="22"/>
        </w:rPr>
        <w:t xml:space="preserve"> </w:t>
      </w:r>
      <w:r>
        <w:rPr>
          <w:sz w:val="22"/>
          <w:szCs w:val="22"/>
        </w:rPr>
        <w:t>kontrolních</w:t>
      </w:r>
      <w:r>
        <w:rPr>
          <w:spacing w:val="-12"/>
          <w:sz w:val="22"/>
          <w:szCs w:val="22"/>
        </w:rPr>
        <w:t xml:space="preserve"> </w:t>
      </w:r>
      <w:r>
        <w:rPr>
          <w:sz w:val="22"/>
          <w:szCs w:val="22"/>
        </w:rPr>
        <w:t>dní k</w:t>
      </w:r>
      <w:r>
        <w:rPr>
          <w:spacing w:val="-5"/>
          <w:sz w:val="22"/>
          <w:szCs w:val="22"/>
        </w:rPr>
        <w:t xml:space="preserve"> </w:t>
      </w:r>
      <w:r>
        <w:rPr>
          <w:sz w:val="22"/>
          <w:szCs w:val="22"/>
        </w:rPr>
        <w:t>problematice</w:t>
      </w:r>
      <w:r>
        <w:rPr>
          <w:spacing w:val="-7"/>
          <w:sz w:val="22"/>
          <w:szCs w:val="22"/>
        </w:rPr>
        <w:t xml:space="preserve"> </w:t>
      </w:r>
      <w:r>
        <w:rPr>
          <w:sz w:val="22"/>
          <w:szCs w:val="22"/>
        </w:rPr>
        <w:t>BOZP,</w:t>
      </w:r>
      <w:r>
        <w:rPr>
          <w:spacing w:val="-10"/>
          <w:sz w:val="22"/>
          <w:szCs w:val="22"/>
        </w:rPr>
        <w:t xml:space="preserve"> </w:t>
      </w:r>
      <w:r>
        <w:rPr>
          <w:sz w:val="22"/>
          <w:szCs w:val="22"/>
        </w:rPr>
        <w:t>Plánu</w:t>
      </w:r>
      <w:r>
        <w:rPr>
          <w:spacing w:val="-6"/>
          <w:sz w:val="22"/>
          <w:szCs w:val="22"/>
        </w:rPr>
        <w:t xml:space="preserve"> </w:t>
      </w:r>
      <w:r>
        <w:rPr>
          <w:sz w:val="22"/>
          <w:szCs w:val="22"/>
        </w:rPr>
        <w:t>BOZP</w:t>
      </w:r>
      <w:r>
        <w:rPr>
          <w:spacing w:val="-7"/>
          <w:sz w:val="22"/>
          <w:szCs w:val="22"/>
        </w:rPr>
        <w:t xml:space="preserve"> </w:t>
      </w:r>
      <w:r>
        <w:rPr>
          <w:sz w:val="22"/>
          <w:szCs w:val="22"/>
        </w:rPr>
        <w:t>Díla</w:t>
      </w:r>
      <w:r>
        <w:rPr>
          <w:spacing w:val="-8"/>
          <w:sz w:val="22"/>
          <w:szCs w:val="22"/>
        </w:rPr>
        <w:t xml:space="preserve"> </w:t>
      </w:r>
      <w:r>
        <w:rPr>
          <w:sz w:val="22"/>
          <w:szCs w:val="22"/>
        </w:rPr>
        <w:t>atp.</w:t>
      </w:r>
      <w:r>
        <w:rPr>
          <w:spacing w:val="-9"/>
          <w:sz w:val="22"/>
          <w:szCs w:val="22"/>
        </w:rPr>
        <w:t xml:space="preserve"> </w:t>
      </w:r>
      <w:r>
        <w:rPr>
          <w:sz w:val="22"/>
          <w:szCs w:val="22"/>
        </w:rPr>
        <w:t>Projednávat</w:t>
      </w:r>
      <w:r>
        <w:rPr>
          <w:spacing w:val="-5"/>
          <w:sz w:val="22"/>
          <w:szCs w:val="22"/>
        </w:rPr>
        <w:t xml:space="preserve"> </w:t>
      </w:r>
      <w:r>
        <w:rPr>
          <w:sz w:val="22"/>
          <w:szCs w:val="22"/>
        </w:rPr>
        <w:t>součinnost</w:t>
      </w:r>
      <w:r>
        <w:rPr>
          <w:spacing w:val="-2"/>
          <w:sz w:val="22"/>
          <w:szCs w:val="22"/>
        </w:rPr>
        <w:t xml:space="preserve"> </w:t>
      </w:r>
      <w:r>
        <w:rPr>
          <w:sz w:val="22"/>
          <w:szCs w:val="22"/>
        </w:rPr>
        <w:t>Zhotovitele</w:t>
      </w:r>
      <w:r>
        <w:rPr>
          <w:spacing w:val="-9"/>
          <w:sz w:val="22"/>
          <w:szCs w:val="22"/>
        </w:rPr>
        <w:t xml:space="preserve"> </w:t>
      </w:r>
      <w:r>
        <w:rPr>
          <w:sz w:val="22"/>
          <w:szCs w:val="22"/>
        </w:rPr>
        <w:t>Díla</w:t>
      </w:r>
      <w:r>
        <w:rPr>
          <w:spacing w:val="-5"/>
          <w:sz w:val="22"/>
          <w:szCs w:val="22"/>
        </w:rPr>
        <w:t xml:space="preserve"> </w:t>
      </w:r>
      <w:r>
        <w:rPr>
          <w:sz w:val="22"/>
          <w:szCs w:val="22"/>
        </w:rPr>
        <w:t>z hlediska</w:t>
      </w:r>
      <w:r>
        <w:rPr>
          <w:spacing w:val="-3"/>
          <w:sz w:val="22"/>
          <w:szCs w:val="22"/>
        </w:rPr>
        <w:t xml:space="preserve"> </w:t>
      </w:r>
      <w:r>
        <w:rPr>
          <w:sz w:val="22"/>
          <w:szCs w:val="22"/>
        </w:rPr>
        <w:t>bezpečnosti</w:t>
      </w:r>
      <w:r>
        <w:rPr>
          <w:spacing w:val="-3"/>
          <w:sz w:val="22"/>
          <w:szCs w:val="22"/>
        </w:rPr>
        <w:t xml:space="preserve"> </w:t>
      </w:r>
      <w:r>
        <w:rPr>
          <w:sz w:val="22"/>
          <w:szCs w:val="22"/>
        </w:rPr>
        <w:t>a</w:t>
      </w:r>
      <w:r>
        <w:rPr>
          <w:spacing w:val="-7"/>
          <w:sz w:val="22"/>
          <w:szCs w:val="22"/>
        </w:rPr>
        <w:t xml:space="preserve"> </w:t>
      </w:r>
      <w:r>
        <w:rPr>
          <w:sz w:val="22"/>
          <w:szCs w:val="22"/>
        </w:rPr>
        <w:t>ochrany</w:t>
      </w:r>
      <w:r>
        <w:rPr>
          <w:spacing w:val="-3"/>
          <w:sz w:val="22"/>
          <w:szCs w:val="22"/>
        </w:rPr>
        <w:t xml:space="preserve"> </w:t>
      </w:r>
      <w:r>
        <w:rPr>
          <w:sz w:val="22"/>
          <w:szCs w:val="22"/>
        </w:rPr>
        <w:t>zdraví,</w:t>
      </w:r>
      <w:r>
        <w:rPr>
          <w:spacing w:val="-3"/>
          <w:sz w:val="22"/>
          <w:szCs w:val="22"/>
        </w:rPr>
        <w:t xml:space="preserve"> </w:t>
      </w:r>
      <w:r>
        <w:rPr>
          <w:sz w:val="22"/>
          <w:szCs w:val="22"/>
        </w:rPr>
        <w:t>kontrolovat</w:t>
      </w:r>
      <w:r>
        <w:rPr>
          <w:spacing w:val="-5"/>
          <w:sz w:val="22"/>
          <w:szCs w:val="22"/>
        </w:rPr>
        <w:t xml:space="preserve"> </w:t>
      </w:r>
      <w:r>
        <w:rPr>
          <w:sz w:val="22"/>
          <w:szCs w:val="22"/>
        </w:rPr>
        <w:t>vedení</w:t>
      </w:r>
      <w:r>
        <w:rPr>
          <w:spacing w:val="-4"/>
          <w:sz w:val="22"/>
          <w:szCs w:val="22"/>
        </w:rPr>
        <w:t xml:space="preserve"> </w:t>
      </w:r>
      <w:r>
        <w:rPr>
          <w:sz w:val="22"/>
          <w:szCs w:val="22"/>
        </w:rPr>
        <w:t>dokumentace</w:t>
      </w:r>
      <w:r>
        <w:rPr>
          <w:spacing w:val="-5"/>
          <w:sz w:val="22"/>
          <w:szCs w:val="22"/>
        </w:rPr>
        <w:t xml:space="preserve"> </w:t>
      </w:r>
      <w:r>
        <w:rPr>
          <w:sz w:val="22"/>
          <w:szCs w:val="22"/>
        </w:rPr>
        <w:t>BOZP</w:t>
      </w:r>
      <w:r>
        <w:rPr>
          <w:spacing w:val="-5"/>
          <w:sz w:val="22"/>
          <w:szCs w:val="22"/>
        </w:rPr>
        <w:t xml:space="preserve"> </w:t>
      </w:r>
      <w:r>
        <w:rPr>
          <w:sz w:val="22"/>
          <w:szCs w:val="22"/>
        </w:rPr>
        <w:t>Díla</w:t>
      </w:r>
      <w:r>
        <w:rPr>
          <w:spacing w:val="-3"/>
          <w:sz w:val="22"/>
          <w:szCs w:val="22"/>
        </w:rPr>
        <w:t xml:space="preserve"> </w:t>
      </w:r>
      <w:r>
        <w:rPr>
          <w:sz w:val="22"/>
          <w:szCs w:val="22"/>
        </w:rPr>
        <w:t>a dosažené výsledky,</w:t>
      </w:r>
    </w:p>
    <w:p w14:paraId="13E2310C" w14:textId="77777777" w:rsidR="00AE6321" w:rsidRDefault="00AE6321">
      <w:pPr>
        <w:pStyle w:val="Odstavecseseznamem"/>
        <w:numPr>
          <w:ilvl w:val="4"/>
          <w:numId w:val="42"/>
        </w:numPr>
        <w:tabs>
          <w:tab w:val="left" w:pos="1701"/>
        </w:tabs>
        <w:kinsoku w:val="0"/>
        <w:overflowPunct w:val="0"/>
        <w:spacing w:before="245" w:line="237" w:lineRule="auto"/>
        <w:ind w:right="846" w:hanging="360"/>
        <w:jc w:val="both"/>
        <w:rPr>
          <w:sz w:val="22"/>
          <w:szCs w:val="22"/>
        </w:rPr>
      </w:pPr>
      <w:r>
        <w:rPr>
          <w:sz w:val="22"/>
          <w:szCs w:val="22"/>
        </w:rPr>
        <w:t>Vykonávat a koordinovat kontrolu dodržování zásad, pravidel a požadavků v oblasti bezpečnosti</w:t>
      </w:r>
      <w:r>
        <w:rPr>
          <w:spacing w:val="-3"/>
          <w:sz w:val="22"/>
          <w:szCs w:val="22"/>
        </w:rPr>
        <w:t xml:space="preserve"> </w:t>
      </w:r>
      <w:r>
        <w:rPr>
          <w:sz w:val="22"/>
          <w:szCs w:val="22"/>
        </w:rPr>
        <w:t>a</w:t>
      </w:r>
      <w:r>
        <w:rPr>
          <w:spacing w:val="-5"/>
          <w:sz w:val="22"/>
          <w:szCs w:val="22"/>
        </w:rPr>
        <w:t xml:space="preserve"> </w:t>
      </w:r>
      <w:r>
        <w:rPr>
          <w:sz w:val="22"/>
          <w:szCs w:val="22"/>
        </w:rPr>
        <w:t>ochrany</w:t>
      </w:r>
      <w:r>
        <w:rPr>
          <w:spacing w:val="-3"/>
          <w:sz w:val="22"/>
          <w:szCs w:val="22"/>
        </w:rPr>
        <w:t xml:space="preserve"> </w:t>
      </w:r>
      <w:r>
        <w:rPr>
          <w:sz w:val="22"/>
          <w:szCs w:val="22"/>
        </w:rPr>
        <w:t>zdraví</w:t>
      </w:r>
      <w:r>
        <w:rPr>
          <w:spacing w:val="-3"/>
          <w:sz w:val="22"/>
          <w:szCs w:val="22"/>
        </w:rPr>
        <w:t xml:space="preserve"> </w:t>
      </w:r>
      <w:r>
        <w:rPr>
          <w:sz w:val="22"/>
          <w:szCs w:val="22"/>
        </w:rPr>
        <w:t>při</w:t>
      </w:r>
      <w:r>
        <w:rPr>
          <w:spacing w:val="-3"/>
          <w:sz w:val="22"/>
          <w:szCs w:val="22"/>
        </w:rPr>
        <w:t xml:space="preserve"> </w:t>
      </w:r>
      <w:r>
        <w:rPr>
          <w:sz w:val="22"/>
          <w:szCs w:val="22"/>
        </w:rPr>
        <w:t>práci</w:t>
      </w:r>
      <w:r>
        <w:rPr>
          <w:spacing w:val="-3"/>
          <w:sz w:val="22"/>
          <w:szCs w:val="22"/>
        </w:rPr>
        <w:t xml:space="preserve"> </w:t>
      </w:r>
      <w:r>
        <w:rPr>
          <w:sz w:val="22"/>
          <w:szCs w:val="22"/>
        </w:rPr>
        <w:t>a</w:t>
      </w:r>
      <w:r>
        <w:rPr>
          <w:spacing w:val="-1"/>
          <w:sz w:val="22"/>
          <w:szCs w:val="22"/>
        </w:rPr>
        <w:t xml:space="preserve"> </w:t>
      </w:r>
      <w:r>
        <w:rPr>
          <w:sz w:val="22"/>
          <w:szCs w:val="22"/>
        </w:rPr>
        <w:t>požární</w:t>
      </w:r>
      <w:r>
        <w:rPr>
          <w:spacing w:val="-3"/>
          <w:sz w:val="22"/>
          <w:szCs w:val="22"/>
        </w:rPr>
        <w:t xml:space="preserve"> </w:t>
      </w:r>
      <w:r>
        <w:rPr>
          <w:sz w:val="22"/>
          <w:szCs w:val="22"/>
        </w:rPr>
        <w:t>ochrany</w:t>
      </w:r>
      <w:r>
        <w:rPr>
          <w:spacing w:val="-3"/>
          <w:sz w:val="22"/>
          <w:szCs w:val="22"/>
        </w:rPr>
        <w:t xml:space="preserve"> </w:t>
      </w:r>
      <w:r>
        <w:rPr>
          <w:sz w:val="22"/>
          <w:szCs w:val="22"/>
        </w:rPr>
        <w:t>zajišťovaných</w:t>
      </w:r>
      <w:r>
        <w:rPr>
          <w:spacing w:val="-2"/>
          <w:sz w:val="22"/>
          <w:szCs w:val="22"/>
        </w:rPr>
        <w:t xml:space="preserve"> </w:t>
      </w:r>
      <w:r>
        <w:rPr>
          <w:sz w:val="22"/>
          <w:szCs w:val="22"/>
        </w:rPr>
        <w:t>Zhotovitelem Díla a vést o tom záznamy,</w:t>
      </w:r>
    </w:p>
    <w:p w14:paraId="67806303" w14:textId="77777777" w:rsidR="00AE6321" w:rsidRDefault="00AE6321">
      <w:pPr>
        <w:pStyle w:val="Odstavecseseznamem"/>
        <w:numPr>
          <w:ilvl w:val="4"/>
          <w:numId w:val="42"/>
        </w:numPr>
        <w:tabs>
          <w:tab w:val="left" w:pos="1559"/>
          <w:tab w:val="left" w:pos="1658"/>
        </w:tabs>
        <w:kinsoku w:val="0"/>
        <w:overflowPunct w:val="0"/>
        <w:spacing w:before="244" w:line="235" w:lineRule="auto"/>
        <w:ind w:left="1559" w:right="851" w:hanging="286"/>
        <w:rPr>
          <w:sz w:val="22"/>
          <w:szCs w:val="22"/>
        </w:rPr>
      </w:pPr>
      <w:r>
        <w:rPr>
          <w:sz w:val="22"/>
          <w:szCs w:val="22"/>
        </w:rPr>
        <w:tab/>
        <w:t>Zajistit</w:t>
      </w:r>
      <w:r>
        <w:rPr>
          <w:spacing w:val="31"/>
          <w:sz w:val="22"/>
          <w:szCs w:val="22"/>
        </w:rPr>
        <w:t xml:space="preserve"> </w:t>
      </w:r>
      <w:r>
        <w:rPr>
          <w:sz w:val="22"/>
          <w:szCs w:val="22"/>
        </w:rPr>
        <w:t>plnění</w:t>
      </w:r>
      <w:r>
        <w:rPr>
          <w:spacing w:val="30"/>
          <w:sz w:val="22"/>
          <w:szCs w:val="22"/>
        </w:rPr>
        <w:t xml:space="preserve"> </w:t>
      </w:r>
      <w:r>
        <w:rPr>
          <w:sz w:val="22"/>
          <w:szCs w:val="22"/>
        </w:rPr>
        <w:t>úkolů</w:t>
      </w:r>
      <w:r>
        <w:rPr>
          <w:spacing w:val="30"/>
          <w:sz w:val="22"/>
          <w:szCs w:val="22"/>
        </w:rPr>
        <w:t xml:space="preserve"> </w:t>
      </w:r>
      <w:r>
        <w:rPr>
          <w:sz w:val="22"/>
          <w:szCs w:val="22"/>
        </w:rPr>
        <w:t>koordinátora</w:t>
      </w:r>
      <w:r>
        <w:rPr>
          <w:spacing w:val="30"/>
          <w:sz w:val="22"/>
          <w:szCs w:val="22"/>
        </w:rPr>
        <w:t xml:space="preserve"> </w:t>
      </w:r>
      <w:r>
        <w:rPr>
          <w:sz w:val="22"/>
          <w:szCs w:val="22"/>
        </w:rPr>
        <w:t>BOZP</w:t>
      </w:r>
      <w:r>
        <w:rPr>
          <w:spacing w:val="32"/>
          <w:sz w:val="22"/>
          <w:szCs w:val="22"/>
        </w:rPr>
        <w:t xml:space="preserve"> </w:t>
      </w:r>
      <w:r>
        <w:rPr>
          <w:sz w:val="22"/>
          <w:szCs w:val="22"/>
        </w:rPr>
        <w:t>při</w:t>
      </w:r>
      <w:r>
        <w:rPr>
          <w:spacing w:val="30"/>
          <w:sz w:val="22"/>
          <w:szCs w:val="22"/>
        </w:rPr>
        <w:t xml:space="preserve"> </w:t>
      </w:r>
      <w:r>
        <w:rPr>
          <w:sz w:val="22"/>
          <w:szCs w:val="22"/>
        </w:rPr>
        <w:t>přípravě</w:t>
      </w:r>
      <w:r>
        <w:rPr>
          <w:spacing w:val="31"/>
          <w:sz w:val="22"/>
          <w:szCs w:val="22"/>
        </w:rPr>
        <w:t xml:space="preserve"> </w:t>
      </w:r>
      <w:r>
        <w:rPr>
          <w:sz w:val="22"/>
          <w:szCs w:val="22"/>
        </w:rPr>
        <w:t>staveb</w:t>
      </w:r>
      <w:r>
        <w:rPr>
          <w:spacing w:val="30"/>
          <w:sz w:val="22"/>
          <w:szCs w:val="22"/>
        </w:rPr>
        <w:t xml:space="preserve"> </w:t>
      </w:r>
      <w:r>
        <w:rPr>
          <w:sz w:val="22"/>
          <w:szCs w:val="22"/>
        </w:rPr>
        <w:t>je</w:t>
      </w:r>
      <w:r>
        <w:rPr>
          <w:spacing w:val="31"/>
          <w:sz w:val="22"/>
          <w:szCs w:val="22"/>
        </w:rPr>
        <w:t xml:space="preserve"> </w:t>
      </w:r>
      <w:r>
        <w:rPr>
          <w:sz w:val="22"/>
          <w:szCs w:val="22"/>
        </w:rPr>
        <w:t>předmětem</w:t>
      </w:r>
      <w:r>
        <w:rPr>
          <w:spacing w:val="32"/>
          <w:sz w:val="22"/>
          <w:szCs w:val="22"/>
        </w:rPr>
        <w:t xml:space="preserve"> </w:t>
      </w:r>
      <w:r>
        <w:rPr>
          <w:sz w:val="22"/>
          <w:szCs w:val="22"/>
        </w:rPr>
        <w:t>služby, finančně ohodnoceno v části C.</w:t>
      </w:r>
    </w:p>
    <w:p w14:paraId="43635922" w14:textId="77777777" w:rsidR="00AE6321" w:rsidRDefault="00AE6321">
      <w:pPr>
        <w:pStyle w:val="Zkladntext"/>
        <w:kinsoku w:val="0"/>
        <w:overflowPunct w:val="0"/>
      </w:pPr>
    </w:p>
    <w:p w14:paraId="555F4E88" w14:textId="77777777" w:rsidR="00AE6321" w:rsidRDefault="00AE6321">
      <w:pPr>
        <w:pStyle w:val="Zkladntext"/>
        <w:kinsoku w:val="0"/>
        <w:overflowPunct w:val="0"/>
      </w:pPr>
    </w:p>
    <w:p w14:paraId="4454A7CC" w14:textId="77777777" w:rsidR="00AE6321" w:rsidRDefault="00AE6321">
      <w:pPr>
        <w:pStyle w:val="Zkladntext"/>
        <w:kinsoku w:val="0"/>
        <w:overflowPunct w:val="0"/>
        <w:spacing w:before="20"/>
      </w:pPr>
    </w:p>
    <w:p w14:paraId="7EB628A1" w14:textId="77777777" w:rsidR="00AE6321" w:rsidRDefault="00AE6321">
      <w:pPr>
        <w:pStyle w:val="Nadpis5"/>
        <w:kinsoku w:val="0"/>
        <w:overflowPunct w:val="0"/>
        <w:spacing w:before="1"/>
        <w:rPr>
          <w:spacing w:val="-2"/>
        </w:rPr>
      </w:pPr>
      <w:r>
        <w:t>Činnost</w:t>
      </w:r>
      <w:r>
        <w:rPr>
          <w:spacing w:val="-5"/>
        </w:rPr>
        <w:t xml:space="preserve"> </w:t>
      </w:r>
      <w:r>
        <w:t>biologického</w:t>
      </w:r>
      <w:r>
        <w:rPr>
          <w:spacing w:val="-4"/>
        </w:rPr>
        <w:t xml:space="preserve"> </w:t>
      </w:r>
      <w:r>
        <w:rPr>
          <w:spacing w:val="-2"/>
        </w:rPr>
        <w:t>dozoru</w:t>
      </w:r>
    </w:p>
    <w:p w14:paraId="2D419B6E" w14:textId="77777777" w:rsidR="00AE6321" w:rsidRDefault="00AE6321">
      <w:pPr>
        <w:pStyle w:val="Zkladntext"/>
        <w:kinsoku w:val="0"/>
        <w:overflowPunct w:val="0"/>
        <w:spacing w:before="240"/>
        <w:ind w:left="861" w:right="847"/>
        <w:jc w:val="both"/>
      </w:pPr>
      <w:r>
        <w:t>Konzultant zajišťuje řádné provádění činností biologického dozoru autorizovanou osobou příslušnou k</w:t>
      </w:r>
      <w:r>
        <w:rPr>
          <w:spacing w:val="-1"/>
        </w:rPr>
        <w:t xml:space="preserve"> </w:t>
      </w:r>
      <w:r>
        <w:t>provádění biologického hodnocení dle § 67 zákona č. 114/1992 Sb., o ochraně přírody a krajiny, ve znění pozdějších předpisů, zajišťující nekonfliktní průběh realizace Projektu a garanci řádného provedení navržených a přijatých opatření.</w:t>
      </w:r>
    </w:p>
    <w:p w14:paraId="48F49703" w14:textId="77777777" w:rsidR="00AE6321" w:rsidRDefault="00AE6321">
      <w:pPr>
        <w:pStyle w:val="Zkladntext"/>
        <w:kinsoku w:val="0"/>
        <w:overflowPunct w:val="0"/>
        <w:spacing w:before="238"/>
        <w:ind w:left="861"/>
        <w:jc w:val="both"/>
        <w:rPr>
          <w:spacing w:val="-2"/>
        </w:rPr>
      </w:pPr>
      <w:r>
        <w:t>Mezi</w:t>
      </w:r>
      <w:r>
        <w:rPr>
          <w:spacing w:val="-6"/>
        </w:rPr>
        <w:t xml:space="preserve"> </w:t>
      </w:r>
      <w:r>
        <w:t>povinnosti</w:t>
      </w:r>
      <w:r>
        <w:rPr>
          <w:spacing w:val="-4"/>
        </w:rPr>
        <w:t xml:space="preserve"> </w:t>
      </w:r>
      <w:r>
        <w:t>Konzultanta</w:t>
      </w:r>
      <w:r>
        <w:rPr>
          <w:spacing w:val="-5"/>
        </w:rPr>
        <w:t xml:space="preserve"> </w:t>
      </w:r>
      <w:r>
        <w:t>při</w:t>
      </w:r>
      <w:r>
        <w:rPr>
          <w:spacing w:val="-5"/>
        </w:rPr>
        <w:t xml:space="preserve"> </w:t>
      </w:r>
      <w:r>
        <w:t>výkonu</w:t>
      </w:r>
      <w:r>
        <w:rPr>
          <w:spacing w:val="-6"/>
        </w:rPr>
        <w:t xml:space="preserve"> </w:t>
      </w:r>
      <w:r>
        <w:t>činností</w:t>
      </w:r>
      <w:r>
        <w:rPr>
          <w:spacing w:val="-6"/>
        </w:rPr>
        <w:t xml:space="preserve"> </w:t>
      </w:r>
      <w:r>
        <w:t>biologického</w:t>
      </w:r>
      <w:r>
        <w:rPr>
          <w:spacing w:val="-7"/>
        </w:rPr>
        <w:t xml:space="preserve"> </w:t>
      </w:r>
      <w:r>
        <w:t>dozoru</w:t>
      </w:r>
      <w:r>
        <w:rPr>
          <w:spacing w:val="-5"/>
        </w:rPr>
        <w:t xml:space="preserve"> </w:t>
      </w:r>
      <w:r>
        <w:t>patří</w:t>
      </w:r>
      <w:r>
        <w:rPr>
          <w:spacing w:val="-4"/>
        </w:rPr>
        <w:t xml:space="preserve"> </w:t>
      </w:r>
      <w:r>
        <w:rPr>
          <w:spacing w:val="-2"/>
        </w:rPr>
        <w:t>zejména:</w:t>
      </w:r>
    </w:p>
    <w:p w14:paraId="6A5235F0" w14:textId="77777777" w:rsidR="00AE6321" w:rsidRDefault="00AE6321">
      <w:pPr>
        <w:pStyle w:val="Nadpis7"/>
        <w:numPr>
          <w:ilvl w:val="4"/>
          <w:numId w:val="42"/>
        </w:numPr>
        <w:tabs>
          <w:tab w:val="left" w:pos="1700"/>
        </w:tabs>
        <w:kinsoku w:val="0"/>
        <w:overflowPunct w:val="0"/>
        <w:spacing w:before="241"/>
        <w:ind w:left="1700" w:hanging="359"/>
        <w:jc w:val="left"/>
        <w:rPr>
          <w:spacing w:val="-4"/>
        </w:rPr>
      </w:pPr>
      <w:r>
        <w:t>ve</w:t>
      </w:r>
      <w:r>
        <w:rPr>
          <w:spacing w:val="-5"/>
        </w:rPr>
        <w:t xml:space="preserve"> </w:t>
      </w:r>
      <w:r>
        <w:t>spolupráci</w:t>
      </w:r>
      <w:r>
        <w:rPr>
          <w:spacing w:val="-5"/>
        </w:rPr>
        <w:t xml:space="preserve"> </w:t>
      </w:r>
      <w:r>
        <w:t>se</w:t>
      </w:r>
      <w:r>
        <w:rPr>
          <w:spacing w:val="-5"/>
        </w:rPr>
        <w:t xml:space="preserve"> </w:t>
      </w:r>
      <w:r>
        <w:t>Zhotovitelem</w:t>
      </w:r>
      <w:r>
        <w:rPr>
          <w:spacing w:val="-4"/>
        </w:rPr>
        <w:t xml:space="preserve"> Díla:</w:t>
      </w:r>
    </w:p>
    <w:p w14:paraId="6EEC2EF2" w14:textId="77777777" w:rsidR="00AE6321" w:rsidRDefault="00AE6321">
      <w:pPr>
        <w:pStyle w:val="Odstavecseseznamem"/>
        <w:numPr>
          <w:ilvl w:val="0"/>
          <w:numId w:val="16"/>
        </w:numPr>
        <w:tabs>
          <w:tab w:val="left" w:pos="2409"/>
        </w:tabs>
        <w:kinsoku w:val="0"/>
        <w:overflowPunct w:val="0"/>
        <w:spacing w:before="223"/>
        <w:ind w:right="846"/>
        <w:rPr>
          <w:sz w:val="22"/>
          <w:szCs w:val="22"/>
        </w:rPr>
      </w:pPr>
      <w:r>
        <w:rPr>
          <w:sz w:val="22"/>
          <w:szCs w:val="22"/>
        </w:rPr>
        <w:t>Dozor</w:t>
      </w:r>
      <w:r>
        <w:rPr>
          <w:spacing w:val="-7"/>
          <w:sz w:val="22"/>
          <w:szCs w:val="22"/>
        </w:rPr>
        <w:t xml:space="preserve"> </w:t>
      </w:r>
      <w:r>
        <w:rPr>
          <w:sz w:val="22"/>
          <w:szCs w:val="22"/>
        </w:rPr>
        <w:t>nad</w:t>
      </w:r>
      <w:r>
        <w:rPr>
          <w:spacing w:val="-11"/>
          <w:sz w:val="22"/>
          <w:szCs w:val="22"/>
        </w:rPr>
        <w:t xml:space="preserve"> </w:t>
      </w:r>
      <w:r>
        <w:rPr>
          <w:sz w:val="22"/>
          <w:szCs w:val="22"/>
        </w:rPr>
        <w:t>průběhem</w:t>
      </w:r>
      <w:r>
        <w:rPr>
          <w:spacing w:val="-7"/>
          <w:sz w:val="22"/>
          <w:szCs w:val="22"/>
        </w:rPr>
        <w:t xml:space="preserve"> </w:t>
      </w:r>
      <w:r>
        <w:rPr>
          <w:sz w:val="22"/>
          <w:szCs w:val="22"/>
        </w:rPr>
        <w:t>a</w:t>
      </w:r>
      <w:r>
        <w:rPr>
          <w:spacing w:val="-10"/>
          <w:sz w:val="22"/>
          <w:szCs w:val="22"/>
        </w:rPr>
        <w:t xml:space="preserve"> </w:t>
      </w:r>
      <w:r>
        <w:rPr>
          <w:sz w:val="22"/>
          <w:szCs w:val="22"/>
        </w:rPr>
        <w:t>realizací</w:t>
      </w:r>
      <w:r>
        <w:rPr>
          <w:spacing w:val="-8"/>
          <w:sz w:val="22"/>
          <w:szCs w:val="22"/>
        </w:rPr>
        <w:t xml:space="preserve"> </w:t>
      </w:r>
      <w:r>
        <w:rPr>
          <w:sz w:val="22"/>
          <w:szCs w:val="22"/>
        </w:rPr>
        <w:t>prací</w:t>
      </w:r>
      <w:r>
        <w:rPr>
          <w:spacing w:val="-10"/>
          <w:sz w:val="22"/>
          <w:szCs w:val="22"/>
        </w:rPr>
        <w:t xml:space="preserve"> </w:t>
      </w:r>
      <w:r>
        <w:rPr>
          <w:sz w:val="22"/>
          <w:szCs w:val="22"/>
        </w:rPr>
        <w:t>včetně</w:t>
      </w:r>
      <w:r>
        <w:rPr>
          <w:spacing w:val="-9"/>
          <w:sz w:val="22"/>
          <w:szCs w:val="22"/>
        </w:rPr>
        <w:t xml:space="preserve"> </w:t>
      </w:r>
      <w:r>
        <w:rPr>
          <w:sz w:val="22"/>
          <w:szCs w:val="22"/>
        </w:rPr>
        <w:t>zmírňujících</w:t>
      </w:r>
      <w:r>
        <w:rPr>
          <w:spacing w:val="-8"/>
          <w:sz w:val="22"/>
          <w:szCs w:val="22"/>
        </w:rPr>
        <w:t xml:space="preserve"> </w:t>
      </w:r>
      <w:r>
        <w:rPr>
          <w:sz w:val="22"/>
          <w:szCs w:val="22"/>
        </w:rPr>
        <w:t>opatření</w:t>
      </w:r>
      <w:r>
        <w:rPr>
          <w:spacing w:val="-8"/>
          <w:sz w:val="22"/>
          <w:szCs w:val="22"/>
        </w:rPr>
        <w:t xml:space="preserve"> </w:t>
      </w:r>
      <w:r>
        <w:rPr>
          <w:sz w:val="22"/>
          <w:szCs w:val="22"/>
        </w:rPr>
        <w:t>za</w:t>
      </w:r>
      <w:r>
        <w:rPr>
          <w:spacing w:val="-10"/>
          <w:sz w:val="22"/>
          <w:szCs w:val="22"/>
        </w:rPr>
        <w:t xml:space="preserve"> </w:t>
      </w:r>
      <w:r>
        <w:rPr>
          <w:sz w:val="22"/>
          <w:szCs w:val="22"/>
        </w:rPr>
        <w:t>účelem eliminace</w:t>
      </w:r>
      <w:r>
        <w:rPr>
          <w:spacing w:val="-7"/>
          <w:sz w:val="22"/>
          <w:szCs w:val="22"/>
        </w:rPr>
        <w:t xml:space="preserve"> </w:t>
      </w:r>
      <w:r>
        <w:rPr>
          <w:sz w:val="22"/>
          <w:szCs w:val="22"/>
        </w:rPr>
        <w:t>škod</w:t>
      </w:r>
      <w:r>
        <w:rPr>
          <w:spacing w:val="-8"/>
          <w:sz w:val="22"/>
          <w:szCs w:val="22"/>
        </w:rPr>
        <w:t xml:space="preserve"> </w:t>
      </w:r>
      <w:r>
        <w:rPr>
          <w:sz w:val="22"/>
          <w:szCs w:val="22"/>
        </w:rPr>
        <w:t>na</w:t>
      </w:r>
      <w:r>
        <w:rPr>
          <w:spacing w:val="-8"/>
          <w:sz w:val="22"/>
          <w:szCs w:val="22"/>
        </w:rPr>
        <w:t xml:space="preserve"> </w:t>
      </w:r>
      <w:r>
        <w:rPr>
          <w:sz w:val="22"/>
          <w:szCs w:val="22"/>
        </w:rPr>
        <w:t>živočišných</w:t>
      </w:r>
      <w:r>
        <w:rPr>
          <w:spacing w:val="-8"/>
          <w:sz w:val="22"/>
          <w:szCs w:val="22"/>
        </w:rPr>
        <w:t xml:space="preserve"> </w:t>
      </w:r>
      <w:r>
        <w:rPr>
          <w:sz w:val="22"/>
          <w:szCs w:val="22"/>
        </w:rPr>
        <w:t>a</w:t>
      </w:r>
      <w:r>
        <w:rPr>
          <w:spacing w:val="-8"/>
          <w:sz w:val="22"/>
          <w:szCs w:val="22"/>
        </w:rPr>
        <w:t xml:space="preserve"> </w:t>
      </w:r>
      <w:r>
        <w:rPr>
          <w:sz w:val="22"/>
          <w:szCs w:val="22"/>
        </w:rPr>
        <w:t>rostlinných</w:t>
      </w:r>
      <w:r>
        <w:rPr>
          <w:spacing w:val="-8"/>
          <w:sz w:val="22"/>
          <w:szCs w:val="22"/>
        </w:rPr>
        <w:t xml:space="preserve"> </w:t>
      </w:r>
      <w:r>
        <w:rPr>
          <w:sz w:val="22"/>
          <w:szCs w:val="22"/>
        </w:rPr>
        <w:t>druzích</w:t>
      </w:r>
      <w:r>
        <w:rPr>
          <w:spacing w:val="-8"/>
          <w:sz w:val="22"/>
          <w:szCs w:val="22"/>
        </w:rPr>
        <w:t xml:space="preserve"> </w:t>
      </w:r>
      <w:r>
        <w:rPr>
          <w:sz w:val="22"/>
          <w:szCs w:val="22"/>
        </w:rPr>
        <w:t>a</w:t>
      </w:r>
      <w:r>
        <w:rPr>
          <w:spacing w:val="-8"/>
          <w:sz w:val="22"/>
          <w:szCs w:val="22"/>
        </w:rPr>
        <w:t xml:space="preserve"> </w:t>
      </w:r>
      <w:r>
        <w:rPr>
          <w:sz w:val="22"/>
          <w:szCs w:val="22"/>
        </w:rPr>
        <w:t>na</w:t>
      </w:r>
      <w:r>
        <w:rPr>
          <w:spacing w:val="-8"/>
          <w:sz w:val="22"/>
          <w:szCs w:val="22"/>
        </w:rPr>
        <w:t xml:space="preserve"> </w:t>
      </w:r>
      <w:r>
        <w:rPr>
          <w:sz w:val="22"/>
          <w:szCs w:val="22"/>
        </w:rPr>
        <w:t>přírodním</w:t>
      </w:r>
      <w:r>
        <w:rPr>
          <w:spacing w:val="-7"/>
          <w:sz w:val="22"/>
          <w:szCs w:val="22"/>
        </w:rPr>
        <w:t xml:space="preserve"> </w:t>
      </w:r>
      <w:r>
        <w:rPr>
          <w:sz w:val="22"/>
          <w:szCs w:val="22"/>
        </w:rPr>
        <w:t>prostředí,</w:t>
      </w:r>
    </w:p>
    <w:p w14:paraId="75D1F64B" w14:textId="77777777" w:rsidR="00AE6321" w:rsidRDefault="00AE6321">
      <w:pPr>
        <w:pStyle w:val="Odstavecseseznamem"/>
        <w:numPr>
          <w:ilvl w:val="0"/>
          <w:numId w:val="16"/>
        </w:numPr>
        <w:tabs>
          <w:tab w:val="left" w:pos="2409"/>
        </w:tabs>
        <w:kinsoku w:val="0"/>
        <w:overflowPunct w:val="0"/>
        <w:spacing w:before="231"/>
        <w:ind w:right="853"/>
        <w:rPr>
          <w:sz w:val="22"/>
          <w:szCs w:val="22"/>
        </w:rPr>
      </w:pPr>
      <w:r>
        <w:rPr>
          <w:sz w:val="22"/>
          <w:szCs w:val="22"/>
        </w:rPr>
        <w:t>Pravidelný monitoring zvláště chráněných druhů a druhů, jenž mohou být</w:t>
      </w:r>
      <w:r>
        <w:rPr>
          <w:spacing w:val="40"/>
          <w:sz w:val="22"/>
          <w:szCs w:val="22"/>
        </w:rPr>
        <w:t xml:space="preserve"> </w:t>
      </w:r>
      <w:r>
        <w:rPr>
          <w:sz w:val="22"/>
          <w:szCs w:val="22"/>
        </w:rPr>
        <w:t>záměrem dotčeny,</w:t>
      </w:r>
    </w:p>
    <w:p w14:paraId="12E2892B" w14:textId="77777777" w:rsidR="00AE6321" w:rsidRDefault="00AE6321">
      <w:pPr>
        <w:pStyle w:val="Odstavecseseznamem"/>
        <w:numPr>
          <w:ilvl w:val="0"/>
          <w:numId w:val="16"/>
        </w:numPr>
        <w:tabs>
          <w:tab w:val="left" w:pos="2409"/>
        </w:tabs>
        <w:kinsoku w:val="0"/>
        <w:overflowPunct w:val="0"/>
        <w:spacing w:before="229"/>
        <w:ind w:right="851"/>
        <w:rPr>
          <w:sz w:val="22"/>
          <w:szCs w:val="22"/>
        </w:rPr>
      </w:pPr>
      <w:r>
        <w:rPr>
          <w:sz w:val="22"/>
          <w:szCs w:val="22"/>
        </w:rPr>
        <w:t>V</w:t>
      </w:r>
      <w:r>
        <w:rPr>
          <w:spacing w:val="-2"/>
          <w:sz w:val="22"/>
          <w:szCs w:val="22"/>
        </w:rPr>
        <w:t xml:space="preserve"> </w:t>
      </w:r>
      <w:r>
        <w:rPr>
          <w:sz w:val="22"/>
          <w:szCs w:val="22"/>
        </w:rPr>
        <w:t>případě</w:t>
      </w:r>
      <w:r>
        <w:rPr>
          <w:spacing w:val="23"/>
          <w:sz w:val="22"/>
          <w:szCs w:val="22"/>
        </w:rPr>
        <w:t xml:space="preserve"> </w:t>
      </w:r>
      <w:r>
        <w:rPr>
          <w:sz w:val="22"/>
          <w:szCs w:val="22"/>
        </w:rPr>
        <w:t>hrozícího</w:t>
      </w:r>
      <w:r>
        <w:rPr>
          <w:spacing w:val="24"/>
          <w:sz w:val="22"/>
          <w:szCs w:val="22"/>
        </w:rPr>
        <w:t xml:space="preserve"> </w:t>
      </w:r>
      <w:r>
        <w:rPr>
          <w:sz w:val="22"/>
          <w:szCs w:val="22"/>
        </w:rPr>
        <w:t>nebezpečí</w:t>
      </w:r>
      <w:r>
        <w:rPr>
          <w:spacing w:val="23"/>
          <w:sz w:val="22"/>
          <w:szCs w:val="22"/>
        </w:rPr>
        <w:t xml:space="preserve"> </w:t>
      </w:r>
      <w:r>
        <w:rPr>
          <w:sz w:val="22"/>
          <w:szCs w:val="22"/>
        </w:rPr>
        <w:t>pro</w:t>
      </w:r>
      <w:r>
        <w:rPr>
          <w:spacing w:val="23"/>
          <w:sz w:val="22"/>
          <w:szCs w:val="22"/>
        </w:rPr>
        <w:t xml:space="preserve"> </w:t>
      </w:r>
      <w:r>
        <w:rPr>
          <w:sz w:val="22"/>
          <w:szCs w:val="22"/>
        </w:rPr>
        <w:t>zvláště chráněné druhy</w:t>
      </w:r>
      <w:r>
        <w:rPr>
          <w:spacing w:val="23"/>
          <w:sz w:val="22"/>
          <w:szCs w:val="22"/>
        </w:rPr>
        <w:t xml:space="preserve"> </w:t>
      </w:r>
      <w:r>
        <w:rPr>
          <w:sz w:val="22"/>
          <w:szCs w:val="22"/>
        </w:rPr>
        <w:t>návrh a dohled nad realizací vhodných opatření,</w:t>
      </w:r>
    </w:p>
    <w:p w14:paraId="17B4FC15" w14:textId="77777777" w:rsidR="00AE6321" w:rsidRDefault="00AE6321">
      <w:pPr>
        <w:pStyle w:val="Odstavecseseznamem"/>
        <w:numPr>
          <w:ilvl w:val="0"/>
          <w:numId w:val="16"/>
        </w:numPr>
        <w:tabs>
          <w:tab w:val="left" w:pos="2409"/>
        </w:tabs>
        <w:kinsoku w:val="0"/>
        <w:overflowPunct w:val="0"/>
        <w:spacing w:before="230"/>
        <w:rPr>
          <w:spacing w:val="-2"/>
          <w:sz w:val="22"/>
          <w:szCs w:val="22"/>
        </w:rPr>
      </w:pPr>
      <w:r>
        <w:rPr>
          <w:sz w:val="22"/>
          <w:szCs w:val="22"/>
        </w:rPr>
        <w:t>Monitoring</w:t>
      </w:r>
      <w:r>
        <w:rPr>
          <w:spacing w:val="45"/>
          <w:sz w:val="22"/>
          <w:szCs w:val="22"/>
        </w:rPr>
        <w:t xml:space="preserve"> </w:t>
      </w:r>
      <w:r>
        <w:rPr>
          <w:sz w:val="22"/>
          <w:szCs w:val="22"/>
        </w:rPr>
        <w:t>výskytu</w:t>
      </w:r>
      <w:r>
        <w:rPr>
          <w:spacing w:val="46"/>
          <w:sz w:val="22"/>
          <w:szCs w:val="22"/>
        </w:rPr>
        <w:t xml:space="preserve"> </w:t>
      </w:r>
      <w:r>
        <w:rPr>
          <w:sz w:val="22"/>
          <w:szCs w:val="22"/>
        </w:rPr>
        <w:t>invazivních</w:t>
      </w:r>
      <w:r>
        <w:rPr>
          <w:spacing w:val="45"/>
          <w:sz w:val="22"/>
          <w:szCs w:val="22"/>
        </w:rPr>
        <w:t xml:space="preserve"> </w:t>
      </w:r>
      <w:r>
        <w:rPr>
          <w:sz w:val="22"/>
          <w:szCs w:val="22"/>
        </w:rPr>
        <w:t>druhů</w:t>
      </w:r>
      <w:r>
        <w:rPr>
          <w:spacing w:val="46"/>
          <w:sz w:val="22"/>
          <w:szCs w:val="22"/>
        </w:rPr>
        <w:t xml:space="preserve"> </w:t>
      </w:r>
      <w:r>
        <w:rPr>
          <w:sz w:val="22"/>
          <w:szCs w:val="22"/>
        </w:rPr>
        <w:t>a</w:t>
      </w:r>
      <w:r>
        <w:rPr>
          <w:spacing w:val="46"/>
          <w:sz w:val="22"/>
          <w:szCs w:val="22"/>
        </w:rPr>
        <w:t xml:space="preserve"> </w:t>
      </w:r>
      <w:r>
        <w:rPr>
          <w:sz w:val="22"/>
          <w:szCs w:val="22"/>
        </w:rPr>
        <w:t>neofytů</w:t>
      </w:r>
      <w:r>
        <w:rPr>
          <w:spacing w:val="43"/>
          <w:sz w:val="22"/>
          <w:szCs w:val="22"/>
        </w:rPr>
        <w:t xml:space="preserve"> </w:t>
      </w:r>
      <w:r>
        <w:rPr>
          <w:sz w:val="22"/>
          <w:szCs w:val="22"/>
        </w:rPr>
        <w:t>včetně</w:t>
      </w:r>
      <w:r>
        <w:rPr>
          <w:spacing w:val="45"/>
          <w:sz w:val="22"/>
          <w:szCs w:val="22"/>
        </w:rPr>
        <w:t xml:space="preserve"> </w:t>
      </w:r>
      <w:r>
        <w:rPr>
          <w:sz w:val="22"/>
          <w:szCs w:val="22"/>
        </w:rPr>
        <w:t>návrhu</w:t>
      </w:r>
      <w:r>
        <w:rPr>
          <w:spacing w:val="43"/>
          <w:sz w:val="22"/>
          <w:szCs w:val="22"/>
        </w:rPr>
        <w:t xml:space="preserve"> </w:t>
      </w:r>
      <w:r>
        <w:rPr>
          <w:spacing w:val="-2"/>
          <w:sz w:val="22"/>
          <w:szCs w:val="22"/>
        </w:rPr>
        <w:t>opatření</w:t>
      </w:r>
    </w:p>
    <w:p w14:paraId="153773B8" w14:textId="77777777" w:rsidR="00AE6321" w:rsidRDefault="00AE6321">
      <w:pPr>
        <w:pStyle w:val="Zkladntext"/>
        <w:kinsoku w:val="0"/>
        <w:overflowPunct w:val="0"/>
        <w:spacing w:before="1"/>
        <w:ind w:left="2409"/>
        <w:rPr>
          <w:spacing w:val="-2"/>
        </w:rPr>
      </w:pPr>
      <w:r>
        <w:t>v</w:t>
      </w:r>
      <w:r>
        <w:rPr>
          <w:spacing w:val="-4"/>
        </w:rPr>
        <w:t xml:space="preserve"> </w:t>
      </w:r>
      <w:r>
        <w:t>případě</w:t>
      </w:r>
      <w:r>
        <w:rPr>
          <w:spacing w:val="-5"/>
        </w:rPr>
        <w:t xml:space="preserve"> </w:t>
      </w:r>
      <w:r>
        <w:t>jejich</w:t>
      </w:r>
      <w:r>
        <w:rPr>
          <w:spacing w:val="-4"/>
        </w:rPr>
        <w:t xml:space="preserve"> </w:t>
      </w:r>
      <w:r>
        <w:rPr>
          <w:spacing w:val="-2"/>
        </w:rPr>
        <w:t>zjištění,</w:t>
      </w:r>
    </w:p>
    <w:p w14:paraId="0B5F1544" w14:textId="77777777" w:rsidR="00AE6321" w:rsidRDefault="00AE6321">
      <w:pPr>
        <w:pStyle w:val="Odstavecseseznamem"/>
        <w:numPr>
          <w:ilvl w:val="0"/>
          <w:numId w:val="16"/>
        </w:numPr>
        <w:tabs>
          <w:tab w:val="left" w:pos="2409"/>
        </w:tabs>
        <w:kinsoku w:val="0"/>
        <w:overflowPunct w:val="0"/>
        <w:spacing w:before="230"/>
        <w:ind w:right="849"/>
        <w:jc w:val="both"/>
        <w:rPr>
          <w:sz w:val="22"/>
          <w:szCs w:val="22"/>
        </w:rPr>
      </w:pPr>
      <w:r>
        <w:rPr>
          <w:sz w:val="22"/>
          <w:szCs w:val="22"/>
        </w:rPr>
        <w:t>Dozor nad prováděním prací z pohledu nezhoršení stavu vodních útvarů ve smyslu Rámcové směrnice o vodách (Směrnice 2000/60/ES Evropského parlamentu a Rady ustanovující rámec pro činnost Společenství v oblasti vodní politiky) a z pohledu nenarušení lokalit soustavy Natura 2000.</w:t>
      </w:r>
    </w:p>
    <w:p w14:paraId="59BF86C0" w14:textId="77777777" w:rsidR="00AE6321" w:rsidRDefault="00AE6321">
      <w:pPr>
        <w:pStyle w:val="Nadpis7"/>
        <w:numPr>
          <w:ilvl w:val="4"/>
          <w:numId w:val="42"/>
        </w:numPr>
        <w:tabs>
          <w:tab w:val="left" w:pos="1700"/>
        </w:tabs>
        <w:kinsoku w:val="0"/>
        <w:overflowPunct w:val="0"/>
        <w:spacing w:before="239"/>
        <w:ind w:left="1700" w:hanging="359"/>
        <w:jc w:val="left"/>
        <w:rPr>
          <w:spacing w:val="-2"/>
        </w:rPr>
      </w:pPr>
      <w:r>
        <w:t>ve</w:t>
      </w:r>
      <w:r>
        <w:rPr>
          <w:spacing w:val="-4"/>
        </w:rPr>
        <w:t xml:space="preserve"> </w:t>
      </w:r>
      <w:r>
        <w:t>spolupráci</w:t>
      </w:r>
      <w:r>
        <w:rPr>
          <w:spacing w:val="-5"/>
        </w:rPr>
        <w:t xml:space="preserve"> </w:t>
      </w:r>
      <w:r>
        <w:t>s</w:t>
      </w:r>
      <w:r>
        <w:rPr>
          <w:spacing w:val="1"/>
        </w:rPr>
        <w:t xml:space="preserve"> </w:t>
      </w:r>
      <w:r>
        <w:rPr>
          <w:spacing w:val="-2"/>
        </w:rPr>
        <w:t>Objednatelem:</w:t>
      </w:r>
    </w:p>
    <w:p w14:paraId="23A164AB" w14:textId="77777777" w:rsidR="00AE6321" w:rsidRDefault="00AE6321">
      <w:pPr>
        <w:pStyle w:val="Odstavecseseznamem"/>
        <w:numPr>
          <w:ilvl w:val="0"/>
          <w:numId w:val="15"/>
        </w:numPr>
        <w:tabs>
          <w:tab w:val="left" w:pos="2409"/>
        </w:tabs>
        <w:kinsoku w:val="0"/>
        <w:overflowPunct w:val="0"/>
        <w:spacing w:before="224"/>
        <w:rPr>
          <w:spacing w:val="-2"/>
          <w:sz w:val="22"/>
          <w:szCs w:val="22"/>
        </w:rPr>
      </w:pPr>
      <w:r>
        <w:rPr>
          <w:sz w:val="22"/>
          <w:szCs w:val="22"/>
        </w:rPr>
        <w:t>Komunikace</w:t>
      </w:r>
      <w:r>
        <w:rPr>
          <w:spacing w:val="-4"/>
          <w:sz w:val="22"/>
          <w:szCs w:val="22"/>
        </w:rPr>
        <w:t xml:space="preserve"> </w:t>
      </w:r>
      <w:r>
        <w:rPr>
          <w:sz w:val="22"/>
          <w:szCs w:val="22"/>
        </w:rPr>
        <w:t>s</w:t>
      </w:r>
      <w:r>
        <w:rPr>
          <w:spacing w:val="-4"/>
          <w:sz w:val="22"/>
          <w:szCs w:val="22"/>
        </w:rPr>
        <w:t xml:space="preserve"> </w:t>
      </w:r>
      <w:r>
        <w:rPr>
          <w:sz w:val="22"/>
          <w:szCs w:val="22"/>
        </w:rPr>
        <w:t>orgány</w:t>
      </w:r>
      <w:r>
        <w:rPr>
          <w:spacing w:val="-4"/>
          <w:sz w:val="22"/>
          <w:szCs w:val="22"/>
        </w:rPr>
        <w:t xml:space="preserve"> </w:t>
      </w:r>
      <w:r>
        <w:rPr>
          <w:sz w:val="22"/>
          <w:szCs w:val="22"/>
        </w:rPr>
        <w:t>ochránci</w:t>
      </w:r>
      <w:r>
        <w:rPr>
          <w:spacing w:val="-2"/>
          <w:sz w:val="22"/>
          <w:szCs w:val="22"/>
        </w:rPr>
        <w:t xml:space="preserve"> </w:t>
      </w:r>
      <w:r>
        <w:rPr>
          <w:sz w:val="22"/>
          <w:szCs w:val="22"/>
        </w:rPr>
        <w:t>přírody</w:t>
      </w:r>
      <w:r>
        <w:rPr>
          <w:spacing w:val="-3"/>
          <w:sz w:val="22"/>
          <w:szCs w:val="22"/>
        </w:rPr>
        <w:t xml:space="preserve"> </w:t>
      </w:r>
      <w:r>
        <w:rPr>
          <w:sz w:val="22"/>
          <w:szCs w:val="22"/>
        </w:rPr>
        <w:t>(KÚ,</w:t>
      </w:r>
      <w:r>
        <w:rPr>
          <w:spacing w:val="-5"/>
          <w:sz w:val="22"/>
          <w:szCs w:val="22"/>
        </w:rPr>
        <w:t xml:space="preserve"> </w:t>
      </w:r>
      <w:proofErr w:type="spellStart"/>
      <w:r>
        <w:rPr>
          <w:sz w:val="22"/>
          <w:szCs w:val="22"/>
        </w:rPr>
        <w:t>MěÚ</w:t>
      </w:r>
      <w:proofErr w:type="spellEnd"/>
      <w:r>
        <w:rPr>
          <w:sz w:val="22"/>
          <w:szCs w:val="22"/>
        </w:rPr>
        <w:t>,</w:t>
      </w:r>
      <w:r>
        <w:rPr>
          <w:spacing w:val="-2"/>
          <w:sz w:val="22"/>
          <w:szCs w:val="22"/>
        </w:rPr>
        <w:t xml:space="preserve"> </w:t>
      </w:r>
      <w:r>
        <w:rPr>
          <w:sz w:val="22"/>
          <w:szCs w:val="22"/>
        </w:rPr>
        <w:t>AOP</w:t>
      </w:r>
      <w:r>
        <w:rPr>
          <w:spacing w:val="-3"/>
          <w:sz w:val="22"/>
          <w:szCs w:val="22"/>
        </w:rPr>
        <w:t xml:space="preserve"> </w:t>
      </w:r>
      <w:r>
        <w:rPr>
          <w:sz w:val="22"/>
          <w:szCs w:val="22"/>
        </w:rPr>
        <w:t>ČR,</w:t>
      </w:r>
      <w:r>
        <w:rPr>
          <w:spacing w:val="-2"/>
          <w:sz w:val="22"/>
          <w:szCs w:val="22"/>
        </w:rPr>
        <w:t xml:space="preserve"> aj.),</w:t>
      </w:r>
    </w:p>
    <w:p w14:paraId="019FC3B3" w14:textId="77777777" w:rsidR="00AE6321" w:rsidRDefault="00AE6321">
      <w:pPr>
        <w:pStyle w:val="Odstavecseseznamem"/>
        <w:numPr>
          <w:ilvl w:val="0"/>
          <w:numId w:val="15"/>
        </w:numPr>
        <w:tabs>
          <w:tab w:val="left" w:pos="2409"/>
        </w:tabs>
        <w:kinsoku w:val="0"/>
        <w:overflowPunct w:val="0"/>
        <w:spacing w:before="230"/>
        <w:rPr>
          <w:spacing w:val="-2"/>
          <w:sz w:val="22"/>
          <w:szCs w:val="22"/>
        </w:rPr>
      </w:pPr>
      <w:r>
        <w:rPr>
          <w:sz w:val="22"/>
          <w:szCs w:val="22"/>
        </w:rPr>
        <w:t>Operativní</w:t>
      </w:r>
      <w:r>
        <w:rPr>
          <w:spacing w:val="-6"/>
          <w:sz w:val="22"/>
          <w:szCs w:val="22"/>
        </w:rPr>
        <w:t xml:space="preserve"> </w:t>
      </w:r>
      <w:r>
        <w:rPr>
          <w:sz w:val="22"/>
          <w:szCs w:val="22"/>
        </w:rPr>
        <w:t>stanovení</w:t>
      </w:r>
      <w:r>
        <w:rPr>
          <w:spacing w:val="-6"/>
          <w:sz w:val="22"/>
          <w:szCs w:val="22"/>
        </w:rPr>
        <w:t xml:space="preserve"> </w:t>
      </w:r>
      <w:r>
        <w:rPr>
          <w:sz w:val="22"/>
          <w:szCs w:val="22"/>
        </w:rPr>
        <w:t>opatření,</w:t>
      </w:r>
      <w:r>
        <w:rPr>
          <w:spacing w:val="-5"/>
          <w:sz w:val="22"/>
          <w:szCs w:val="22"/>
        </w:rPr>
        <w:t xml:space="preserve"> </w:t>
      </w:r>
      <w:r>
        <w:rPr>
          <w:sz w:val="22"/>
          <w:szCs w:val="22"/>
        </w:rPr>
        <w:t>bude-li</w:t>
      </w:r>
      <w:r>
        <w:rPr>
          <w:spacing w:val="-5"/>
          <w:sz w:val="22"/>
          <w:szCs w:val="22"/>
        </w:rPr>
        <w:t xml:space="preserve"> </w:t>
      </w:r>
      <w:r>
        <w:rPr>
          <w:sz w:val="22"/>
          <w:szCs w:val="22"/>
        </w:rPr>
        <w:t>to</w:t>
      </w:r>
      <w:r>
        <w:rPr>
          <w:spacing w:val="-4"/>
          <w:sz w:val="22"/>
          <w:szCs w:val="22"/>
        </w:rPr>
        <w:t xml:space="preserve"> </w:t>
      </w:r>
      <w:r>
        <w:rPr>
          <w:spacing w:val="-2"/>
          <w:sz w:val="22"/>
          <w:szCs w:val="22"/>
        </w:rPr>
        <w:t>nezbytné,</w:t>
      </w:r>
    </w:p>
    <w:p w14:paraId="692359C1" w14:textId="77777777" w:rsidR="00AE6321" w:rsidRDefault="00AE6321">
      <w:pPr>
        <w:pStyle w:val="Odstavecseseznamem"/>
        <w:numPr>
          <w:ilvl w:val="0"/>
          <w:numId w:val="15"/>
        </w:numPr>
        <w:tabs>
          <w:tab w:val="left" w:pos="2409"/>
        </w:tabs>
        <w:kinsoku w:val="0"/>
        <w:overflowPunct w:val="0"/>
        <w:spacing w:before="228"/>
        <w:ind w:right="852"/>
        <w:rPr>
          <w:sz w:val="22"/>
          <w:szCs w:val="22"/>
        </w:rPr>
      </w:pPr>
      <w:r>
        <w:rPr>
          <w:sz w:val="22"/>
          <w:szCs w:val="22"/>
        </w:rPr>
        <w:t>Monitoring</w:t>
      </w:r>
      <w:r>
        <w:rPr>
          <w:spacing w:val="80"/>
          <w:sz w:val="22"/>
          <w:szCs w:val="22"/>
        </w:rPr>
        <w:t xml:space="preserve"> </w:t>
      </w:r>
      <w:r>
        <w:rPr>
          <w:sz w:val="22"/>
          <w:szCs w:val="22"/>
        </w:rPr>
        <w:t>úspěšnosti</w:t>
      </w:r>
      <w:r>
        <w:rPr>
          <w:spacing w:val="80"/>
          <w:sz w:val="22"/>
          <w:szCs w:val="22"/>
        </w:rPr>
        <w:t xml:space="preserve"> </w:t>
      </w:r>
      <w:r>
        <w:rPr>
          <w:sz w:val="22"/>
          <w:szCs w:val="22"/>
        </w:rPr>
        <w:t>provedených</w:t>
      </w:r>
      <w:r>
        <w:rPr>
          <w:spacing w:val="40"/>
          <w:sz w:val="22"/>
          <w:szCs w:val="22"/>
        </w:rPr>
        <w:t xml:space="preserve"> </w:t>
      </w:r>
      <w:r>
        <w:rPr>
          <w:sz w:val="22"/>
          <w:szCs w:val="22"/>
        </w:rPr>
        <w:t>kompenzačních</w:t>
      </w:r>
      <w:r>
        <w:rPr>
          <w:spacing w:val="80"/>
          <w:sz w:val="22"/>
          <w:szCs w:val="22"/>
        </w:rPr>
        <w:t xml:space="preserve"> </w:t>
      </w:r>
      <w:r>
        <w:rPr>
          <w:sz w:val="22"/>
          <w:szCs w:val="22"/>
        </w:rPr>
        <w:t>opatření</w:t>
      </w:r>
      <w:r>
        <w:rPr>
          <w:spacing w:val="80"/>
          <w:sz w:val="22"/>
          <w:szCs w:val="22"/>
        </w:rPr>
        <w:t xml:space="preserve"> </w:t>
      </w:r>
      <w:r>
        <w:rPr>
          <w:sz w:val="22"/>
          <w:szCs w:val="22"/>
        </w:rPr>
        <w:t>a</w:t>
      </w:r>
      <w:r>
        <w:rPr>
          <w:spacing w:val="40"/>
          <w:sz w:val="22"/>
          <w:szCs w:val="22"/>
        </w:rPr>
        <w:t xml:space="preserve"> </w:t>
      </w:r>
      <w:r>
        <w:rPr>
          <w:sz w:val="22"/>
          <w:szCs w:val="22"/>
        </w:rPr>
        <w:t>vývoje přírodního prostředí v místech Projektu,</w:t>
      </w:r>
    </w:p>
    <w:p w14:paraId="0C373602" w14:textId="77777777" w:rsidR="00AE6321" w:rsidRDefault="00AE6321">
      <w:pPr>
        <w:pStyle w:val="Odstavecseseznamem"/>
        <w:numPr>
          <w:ilvl w:val="0"/>
          <w:numId w:val="15"/>
        </w:numPr>
        <w:tabs>
          <w:tab w:val="left" w:pos="2409"/>
        </w:tabs>
        <w:kinsoku w:val="0"/>
        <w:overflowPunct w:val="0"/>
        <w:spacing w:before="231"/>
        <w:rPr>
          <w:spacing w:val="-2"/>
          <w:sz w:val="22"/>
          <w:szCs w:val="22"/>
        </w:rPr>
      </w:pPr>
      <w:r>
        <w:rPr>
          <w:sz w:val="22"/>
          <w:szCs w:val="22"/>
        </w:rPr>
        <w:t>Zpracování</w:t>
      </w:r>
      <w:r>
        <w:rPr>
          <w:spacing w:val="29"/>
          <w:sz w:val="22"/>
          <w:szCs w:val="22"/>
        </w:rPr>
        <w:t xml:space="preserve"> </w:t>
      </w:r>
      <w:r>
        <w:rPr>
          <w:sz w:val="22"/>
          <w:szCs w:val="22"/>
        </w:rPr>
        <w:t>pravidelných</w:t>
      </w:r>
      <w:r>
        <w:rPr>
          <w:spacing w:val="29"/>
          <w:sz w:val="22"/>
          <w:szCs w:val="22"/>
        </w:rPr>
        <w:t xml:space="preserve"> </w:t>
      </w:r>
      <w:r>
        <w:rPr>
          <w:sz w:val="22"/>
          <w:szCs w:val="22"/>
        </w:rPr>
        <w:t>zpráv</w:t>
      </w:r>
      <w:r>
        <w:rPr>
          <w:spacing w:val="31"/>
          <w:sz w:val="22"/>
          <w:szCs w:val="22"/>
        </w:rPr>
        <w:t xml:space="preserve"> </w:t>
      </w:r>
      <w:r>
        <w:rPr>
          <w:sz w:val="22"/>
          <w:szCs w:val="22"/>
        </w:rPr>
        <w:t>pro</w:t>
      </w:r>
      <w:r>
        <w:rPr>
          <w:spacing w:val="29"/>
          <w:sz w:val="22"/>
          <w:szCs w:val="22"/>
        </w:rPr>
        <w:t xml:space="preserve"> </w:t>
      </w:r>
      <w:r>
        <w:rPr>
          <w:sz w:val="22"/>
          <w:szCs w:val="22"/>
        </w:rPr>
        <w:t>Objednatele</w:t>
      </w:r>
      <w:r>
        <w:rPr>
          <w:spacing w:val="29"/>
          <w:sz w:val="22"/>
          <w:szCs w:val="22"/>
        </w:rPr>
        <w:t xml:space="preserve"> </w:t>
      </w:r>
      <w:r>
        <w:rPr>
          <w:sz w:val="22"/>
          <w:szCs w:val="22"/>
        </w:rPr>
        <w:t>o</w:t>
      </w:r>
      <w:r>
        <w:rPr>
          <w:spacing w:val="28"/>
          <w:sz w:val="22"/>
          <w:szCs w:val="22"/>
        </w:rPr>
        <w:t xml:space="preserve"> </w:t>
      </w:r>
      <w:r>
        <w:rPr>
          <w:sz w:val="22"/>
          <w:szCs w:val="22"/>
        </w:rPr>
        <w:t>monitoringu</w:t>
      </w:r>
      <w:r>
        <w:rPr>
          <w:spacing w:val="29"/>
          <w:sz w:val="22"/>
          <w:szCs w:val="22"/>
        </w:rPr>
        <w:t xml:space="preserve"> </w:t>
      </w:r>
      <w:r>
        <w:rPr>
          <w:sz w:val="22"/>
          <w:szCs w:val="22"/>
        </w:rPr>
        <w:t>a</w:t>
      </w:r>
      <w:r>
        <w:rPr>
          <w:spacing w:val="27"/>
          <w:sz w:val="22"/>
          <w:szCs w:val="22"/>
        </w:rPr>
        <w:t xml:space="preserve"> </w:t>
      </w:r>
      <w:r>
        <w:rPr>
          <w:spacing w:val="-2"/>
          <w:sz w:val="22"/>
          <w:szCs w:val="22"/>
        </w:rPr>
        <w:t>průběhu</w:t>
      </w:r>
    </w:p>
    <w:p w14:paraId="3D1F9117" w14:textId="77777777" w:rsidR="00AE6321" w:rsidRDefault="00AE6321">
      <w:pPr>
        <w:pStyle w:val="Zkladntext"/>
        <w:kinsoku w:val="0"/>
        <w:overflowPunct w:val="0"/>
        <w:ind w:left="2409"/>
        <w:rPr>
          <w:spacing w:val="-2"/>
        </w:rPr>
      </w:pPr>
      <w:r>
        <w:t>biologického</w:t>
      </w:r>
      <w:r>
        <w:rPr>
          <w:spacing w:val="-11"/>
        </w:rPr>
        <w:t xml:space="preserve"> </w:t>
      </w:r>
      <w:r>
        <w:rPr>
          <w:spacing w:val="-2"/>
        </w:rPr>
        <w:t>dohledu,</w:t>
      </w:r>
    </w:p>
    <w:p w14:paraId="7F0DF931" w14:textId="77777777" w:rsidR="00AE6321" w:rsidRDefault="00AE6321">
      <w:pPr>
        <w:pStyle w:val="Zkladntext"/>
        <w:kinsoku w:val="0"/>
        <w:overflowPunct w:val="0"/>
        <w:ind w:left="2409"/>
        <w:rPr>
          <w:spacing w:val="-2"/>
        </w:rPr>
        <w:sectPr w:rsidR="00AE6321">
          <w:pgSz w:w="11910" w:h="16840"/>
          <w:pgMar w:top="1300" w:right="566" w:bottom="280" w:left="1275" w:header="750" w:footer="0" w:gutter="0"/>
          <w:cols w:space="708"/>
          <w:noEndnote/>
        </w:sectPr>
      </w:pPr>
    </w:p>
    <w:p w14:paraId="561DC4D6" w14:textId="77777777" w:rsidR="00AE6321" w:rsidRDefault="00AE6321">
      <w:pPr>
        <w:pStyle w:val="Odstavecseseznamem"/>
        <w:numPr>
          <w:ilvl w:val="0"/>
          <w:numId w:val="15"/>
        </w:numPr>
        <w:tabs>
          <w:tab w:val="left" w:pos="395"/>
        </w:tabs>
        <w:kinsoku w:val="0"/>
        <w:overflowPunct w:val="0"/>
        <w:spacing w:before="92"/>
        <w:ind w:left="395" w:right="2968" w:hanging="395"/>
        <w:jc w:val="right"/>
        <w:rPr>
          <w:spacing w:val="-2"/>
          <w:sz w:val="22"/>
          <w:szCs w:val="22"/>
        </w:rPr>
      </w:pPr>
      <w:r>
        <w:rPr>
          <w:sz w:val="22"/>
          <w:szCs w:val="22"/>
        </w:rPr>
        <w:lastRenderedPageBreak/>
        <w:t>Zpracování</w:t>
      </w:r>
      <w:r>
        <w:rPr>
          <w:spacing w:val="-6"/>
          <w:sz w:val="22"/>
          <w:szCs w:val="22"/>
        </w:rPr>
        <w:t xml:space="preserve"> </w:t>
      </w:r>
      <w:r>
        <w:rPr>
          <w:sz w:val="22"/>
          <w:szCs w:val="22"/>
        </w:rPr>
        <w:t>1x</w:t>
      </w:r>
      <w:r>
        <w:rPr>
          <w:spacing w:val="-6"/>
          <w:sz w:val="22"/>
          <w:szCs w:val="22"/>
        </w:rPr>
        <w:t xml:space="preserve"> </w:t>
      </w:r>
      <w:r>
        <w:rPr>
          <w:sz w:val="22"/>
          <w:szCs w:val="22"/>
        </w:rPr>
        <w:t>měsíčně</w:t>
      </w:r>
      <w:r>
        <w:rPr>
          <w:spacing w:val="-5"/>
          <w:sz w:val="22"/>
          <w:szCs w:val="22"/>
        </w:rPr>
        <w:t xml:space="preserve"> </w:t>
      </w:r>
      <w:r>
        <w:rPr>
          <w:sz w:val="22"/>
          <w:szCs w:val="22"/>
        </w:rPr>
        <w:t>zprávu</w:t>
      </w:r>
      <w:r>
        <w:rPr>
          <w:spacing w:val="-5"/>
          <w:sz w:val="22"/>
          <w:szCs w:val="22"/>
        </w:rPr>
        <w:t xml:space="preserve"> </w:t>
      </w:r>
      <w:r>
        <w:rPr>
          <w:sz w:val="22"/>
          <w:szCs w:val="22"/>
        </w:rPr>
        <w:t>vč.</w:t>
      </w:r>
      <w:r>
        <w:rPr>
          <w:spacing w:val="-5"/>
          <w:sz w:val="22"/>
          <w:szCs w:val="22"/>
        </w:rPr>
        <w:t xml:space="preserve"> </w:t>
      </w:r>
      <w:r>
        <w:rPr>
          <w:spacing w:val="-2"/>
          <w:sz w:val="22"/>
          <w:szCs w:val="22"/>
        </w:rPr>
        <w:t>fotodokumentace,</w:t>
      </w:r>
    </w:p>
    <w:p w14:paraId="4F151F48" w14:textId="77777777" w:rsidR="00AE6321" w:rsidRDefault="00AE6321">
      <w:pPr>
        <w:pStyle w:val="Odstavecseseznamem"/>
        <w:numPr>
          <w:ilvl w:val="0"/>
          <w:numId w:val="15"/>
        </w:numPr>
        <w:tabs>
          <w:tab w:val="left" w:pos="2409"/>
        </w:tabs>
        <w:kinsoku w:val="0"/>
        <w:overflowPunct w:val="0"/>
        <w:spacing w:before="231"/>
        <w:ind w:right="848"/>
        <w:jc w:val="both"/>
        <w:rPr>
          <w:sz w:val="22"/>
          <w:szCs w:val="22"/>
        </w:rPr>
      </w:pPr>
      <w:r>
        <w:rPr>
          <w:sz w:val="22"/>
          <w:szCs w:val="22"/>
        </w:rPr>
        <w:t>Po dokončení Projektu bude zpracována závěrečná zpráva o vyhodnocení vlivu</w:t>
      </w:r>
      <w:r>
        <w:rPr>
          <w:spacing w:val="-6"/>
          <w:sz w:val="22"/>
          <w:szCs w:val="22"/>
        </w:rPr>
        <w:t xml:space="preserve"> </w:t>
      </w:r>
      <w:r>
        <w:rPr>
          <w:sz w:val="22"/>
          <w:szCs w:val="22"/>
        </w:rPr>
        <w:t>realizace</w:t>
      </w:r>
      <w:r>
        <w:rPr>
          <w:spacing w:val="-5"/>
          <w:sz w:val="22"/>
          <w:szCs w:val="22"/>
        </w:rPr>
        <w:t xml:space="preserve"> </w:t>
      </w:r>
      <w:r>
        <w:rPr>
          <w:sz w:val="22"/>
          <w:szCs w:val="22"/>
        </w:rPr>
        <w:t>na</w:t>
      </w:r>
      <w:r>
        <w:rPr>
          <w:spacing w:val="-5"/>
          <w:sz w:val="22"/>
          <w:szCs w:val="22"/>
        </w:rPr>
        <w:t xml:space="preserve"> </w:t>
      </w:r>
      <w:r>
        <w:rPr>
          <w:sz w:val="22"/>
          <w:szCs w:val="22"/>
        </w:rPr>
        <w:t>dotčené</w:t>
      </w:r>
      <w:r>
        <w:rPr>
          <w:spacing w:val="-5"/>
          <w:sz w:val="22"/>
          <w:szCs w:val="22"/>
        </w:rPr>
        <w:t xml:space="preserve"> </w:t>
      </w:r>
      <w:r>
        <w:rPr>
          <w:sz w:val="22"/>
          <w:szCs w:val="22"/>
        </w:rPr>
        <w:t>živočišné</w:t>
      </w:r>
      <w:r>
        <w:rPr>
          <w:spacing w:val="-5"/>
          <w:sz w:val="22"/>
          <w:szCs w:val="22"/>
        </w:rPr>
        <w:t xml:space="preserve"> </w:t>
      </w:r>
      <w:r>
        <w:rPr>
          <w:sz w:val="22"/>
          <w:szCs w:val="22"/>
        </w:rPr>
        <w:t>a</w:t>
      </w:r>
      <w:r>
        <w:rPr>
          <w:spacing w:val="-5"/>
          <w:sz w:val="22"/>
          <w:szCs w:val="22"/>
        </w:rPr>
        <w:t xml:space="preserve"> </w:t>
      </w:r>
      <w:r>
        <w:rPr>
          <w:sz w:val="22"/>
          <w:szCs w:val="22"/>
        </w:rPr>
        <w:t>rostlinné</w:t>
      </w:r>
      <w:r>
        <w:rPr>
          <w:spacing w:val="-5"/>
          <w:sz w:val="22"/>
          <w:szCs w:val="22"/>
        </w:rPr>
        <w:t xml:space="preserve"> </w:t>
      </w:r>
      <w:r>
        <w:rPr>
          <w:sz w:val="22"/>
          <w:szCs w:val="22"/>
        </w:rPr>
        <w:t>druhy</w:t>
      </w:r>
      <w:r>
        <w:rPr>
          <w:spacing w:val="-5"/>
          <w:sz w:val="22"/>
          <w:szCs w:val="22"/>
        </w:rPr>
        <w:t xml:space="preserve"> </w:t>
      </w:r>
      <w:r>
        <w:rPr>
          <w:sz w:val="22"/>
          <w:szCs w:val="22"/>
        </w:rPr>
        <w:t>a</w:t>
      </w:r>
      <w:r>
        <w:rPr>
          <w:spacing w:val="-8"/>
          <w:sz w:val="22"/>
          <w:szCs w:val="22"/>
        </w:rPr>
        <w:t xml:space="preserve"> </w:t>
      </w:r>
      <w:r>
        <w:rPr>
          <w:sz w:val="22"/>
          <w:szCs w:val="22"/>
        </w:rPr>
        <w:t>přírodní</w:t>
      </w:r>
      <w:r>
        <w:rPr>
          <w:spacing w:val="-5"/>
          <w:sz w:val="22"/>
          <w:szCs w:val="22"/>
        </w:rPr>
        <w:t xml:space="preserve"> </w:t>
      </w:r>
      <w:r>
        <w:rPr>
          <w:sz w:val="22"/>
          <w:szCs w:val="22"/>
        </w:rPr>
        <w:t>prostředí</w:t>
      </w:r>
      <w:r>
        <w:rPr>
          <w:spacing w:val="-6"/>
          <w:sz w:val="22"/>
          <w:szCs w:val="22"/>
        </w:rPr>
        <w:t xml:space="preserve"> </w:t>
      </w:r>
      <w:r>
        <w:rPr>
          <w:sz w:val="22"/>
          <w:szCs w:val="22"/>
        </w:rPr>
        <w:t>vč. návrhu opatření pro následný provoz,</w:t>
      </w:r>
    </w:p>
    <w:p w14:paraId="785DE951" w14:textId="77777777" w:rsidR="00AE6321" w:rsidRDefault="00AE6321">
      <w:pPr>
        <w:pStyle w:val="Odstavecseseznamem"/>
        <w:numPr>
          <w:ilvl w:val="0"/>
          <w:numId w:val="15"/>
        </w:numPr>
        <w:tabs>
          <w:tab w:val="left" w:pos="2409"/>
        </w:tabs>
        <w:kinsoku w:val="0"/>
        <w:overflowPunct w:val="0"/>
        <w:spacing w:before="231"/>
        <w:ind w:right="848"/>
        <w:jc w:val="both"/>
        <w:rPr>
          <w:sz w:val="22"/>
          <w:szCs w:val="22"/>
        </w:rPr>
      </w:pPr>
      <w:r>
        <w:rPr>
          <w:sz w:val="22"/>
          <w:szCs w:val="22"/>
        </w:rPr>
        <w:t>Účast na kontrolních dnech dle jednotlivých požadavků a v případě včasné potřeby na vyzvání.</w:t>
      </w:r>
    </w:p>
    <w:p w14:paraId="45CCB24D" w14:textId="77777777" w:rsidR="00AE6321" w:rsidRDefault="00AE6321">
      <w:pPr>
        <w:pStyle w:val="Zkladntext"/>
        <w:kinsoku w:val="0"/>
        <w:overflowPunct w:val="0"/>
      </w:pPr>
    </w:p>
    <w:p w14:paraId="58E100C6" w14:textId="77777777" w:rsidR="00AE6321" w:rsidRDefault="00AE6321">
      <w:pPr>
        <w:pStyle w:val="Zkladntext"/>
        <w:kinsoku w:val="0"/>
        <w:overflowPunct w:val="0"/>
      </w:pPr>
    </w:p>
    <w:p w14:paraId="4AE78CBD" w14:textId="77777777" w:rsidR="00AE6321" w:rsidRDefault="00AE6321">
      <w:pPr>
        <w:pStyle w:val="Zkladntext"/>
        <w:kinsoku w:val="0"/>
        <w:overflowPunct w:val="0"/>
        <w:spacing w:before="21"/>
      </w:pPr>
    </w:p>
    <w:p w14:paraId="300EFC36" w14:textId="77777777" w:rsidR="00AE6321" w:rsidRDefault="00AE6321">
      <w:pPr>
        <w:pStyle w:val="Nadpis5"/>
        <w:kinsoku w:val="0"/>
        <w:overflowPunct w:val="0"/>
        <w:rPr>
          <w:spacing w:val="-2"/>
        </w:rPr>
      </w:pPr>
      <w:r>
        <w:t>Činnost</w:t>
      </w:r>
      <w:r>
        <w:rPr>
          <w:spacing w:val="-7"/>
        </w:rPr>
        <w:t xml:space="preserve"> </w:t>
      </w:r>
      <w:r>
        <w:t>Administrátora</w:t>
      </w:r>
      <w:r>
        <w:rPr>
          <w:spacing w:val="-5"/>
        </w:rPr>
        <w:t xml:space="preserve"> </w:t>
      </w:r>
      <w:r>
        <w:t>majetkoprávních</w:t>
      </w:r>
      <w:r>
        <w:rPr>
          <w:spacing w:val="-4"/>
        </w:rPr>
        <w:t xml:space="preserve"> </w:t>
      </w:r>
      <w:r>
        <w:rPr>
          <w:spacing w:val="-2"/>
        </w:rPr>
        <w:t>vztahů</w:t>
      </w:r>
    </w:p>
    <w:p w14:paraId="49EE7D62" w14:textId="77777777" w:rsidR="00AE6321" w:rsidRDefault="00AE6321">
      <w:pPr>
        <w:pStyle w:val="Odstavecseseznamem"/>
        <w:numPr>
          <w:ilvl w:val="0"/>
          <w:numId w:val="14"/>
        </w:numPr>
        <w:tabs>
          <w:tab w:val="left" w:pos="359"/>
        </w:tabs>
        <w:kinsoku w:val="0"/>
        <w:overflowPunct w:val="0"/>
        <w:spacing w:before="240"/>
        <w:ind w:left="359" w:right="3035" w:hanging="359"/>
        <w:jc w:val="right"/>
        <w:rPr>
          <w:spacing w:val="-5"/>
          <w:sz w:val="22"/>
          <w:szCs w:val="22"/>
        </w:rPr>
      </w:pPr>
      <w:r>
        <w:rPr>
          <w:sz w:val="22"/>
          <w:szCs w:val="22"/>
        </w:rPr>
        <w:t>Provedení</w:t>
      </w:r>
      <w:r>
        <w:rPr>
          <w:spacing w:val="-7"/>
          <w:sz w:val="22"/>
          <w:szCs w:val="22"/>
        </w:rPr>
        <w:t xml:space="preserve"> </w:t>
      </w:r>
      <w:r>
        <w:rPr>
          <w:sz w:val="22"/>
          <w:szCs w:val="22"/>
        </w:rPr>
        <w:t>kontroly</w:t>
      </w:r>
      <w:r>
        <w:rPr>
          <w:spacing w:val="-5"/>
          <w:sz w:val="22"/>
          <w:szCs w:val="22"/>
        </w:rPr>
        <w:t xml:space="preserve"> </w:t>
      </w:r>
      <w:r>
        <w:rPr>
          <w:sz w:val="22"/>
          <w:szCs w:val="22"/>
        </w:rPr>
        <w:t>geometrických</w:t>
      </w:r>
      <w:r>
        <w:rPr>
          <w:spacing w:val="-6"/>
          <w:sz w:val="22"/>
          <w:szCs w:val="22"/>
        </w:rPr>
        <w:t xml:space="preserve"> </w:t>
      </w:r>
      <w:r>
        <w:rPr>
          <w:sz w:val="22"/>
          <w:szCs w:val="22"/>
        </w:rPr>
        <w:t>plánů</w:t>
      </w:r>
      <w:r>
        <w:rPr>
          <w:spacing w:val="-6"/>
          <w:sz w:val="22"/>
          <w:szCs w:val="22"/>
        </w:rPr>
        <w:t xml:space="preserve"> </w:t>
      </w:r>
      <w:r>
        <w:rPr>
          <w:sz w:val="22"/>
          <w:szCs w:val="22"/>
        </w:rPr>
        <w:t>na</w:t>
      </w:r>
      <w:r>
        <w:rPr>
          <w:spacing w:val="-5"/>
          <w:sz w:val="22"/>
          <w:szCs w:val="22"/>
        </w:rPr>
        <w:t xml:space="preserve"> </w:t>
      </w:r>
      <w:r>
        <w:rPr>
          <w:sz w:val="22"/>
          <w:szCs w:val="22"/>
        </w:rPr>
        <w:t>úrovni</w:t>
      </w:r>
      <w:r>
        <w:rPr>
          <w:spacing w:val="-6"/>
          <w:sz w:val="22"/>
          <w:szCs w:val="22"/>
        </w:rPr>
        <w:t xml:space="preserve"> </w:t>
      </w:r>
      <w:r>
        <w:rPr>
          <w:sz w:val="22"/>
          <w:szCs w:val="22"/>
        </w:rPr>
        <w:t>vkladu</w:t>
      </w:r>
      <w:r>
        <w:rPr>
          <w:spacing w:val="-6"/>
          <w:sz w:val="22"/>
          <w:szCs w:val="22"/>
        </w:rPr>
        <w:t xml:space="preserve"> </w:t>
      </w:r>
      <w:r>
        <w:rPr>
          <w:sz w:val="22"/>
          <w:szCs w:val="22"/>
        </w:rPr>
        <w:t>do</w:t>
      </w:r>
      <w:r>
        <w:rPr>
          <w:spacing w:val="-5"/>
          <w:sz w:val="22"/>
          <w:szCs w:val="22"/>
        </w:rPr>
        <w:t xml:space="preserve"> KN</w:t>
      </w:r>
    </w:p>
    <w:p w14:paraId="5D4CE34E" w14:textId="77777777" w:rsidR="00AE6321" w:rsidRDefault="00AE6321">
      <w:pPr>
        <w:pStyle w:val="Odstavecseseznamem"/>
        <w:numPr>
          <w:ilvl w:val="0"/>
          <w:numId w:val="14"/>
        </w:numPr>
        <w:tabs>
          <w:tab w:val="left" w:pos="1288"/>
        </w:tabs>
        <w:kinsoku w:val="0"/>
        <w:overflowPunct w:val="0"/>
        <w:spacing w:before="233" w:line="237" w:lineRule="auto"/>
        <w:ind w:right="1444"/>
        <w:rPr>
          <w:sz w:val="22"/>
          <w:szCs w:val="22"/>
        </w:rPr>
      </w:pPr>
      <w:r>
        <w:rPr>
          <w:sz w:val="22"/>
          <w:szCs w:val="22"/>
        </w:rPr>
        <w:t>Zajistit kontrolu dokumentace skutečného provedení stavby z pohledu splnění požadavků</w:t>
      </w:r>
      <w:r>
        <w:rPr>
          <w:spacing w:val="-3"/>
          <w:sz w:val="22"/>
          <w:szCs w:val="22"/>
        </w:rPr>
        <w:t xml:space="preserve"> </w:t>
      </w:r>
      <w:r>
        <w:rPr>
          <w:sz w:val="22"/>
          <w:szCs w:val="22"/>
        </w:rPr>
        <w:t>definovaných</w:t>
      </w:r>
      <w:r>
        <w:rPr>
          <w:spacing w:val="-6"/>
          <w:sz w:val="22"/>
          <w:szCs w:val="22"/>
        </w:rPr>
        <w:t xml:space="preserve"> </w:t>
      </w:r>
      <w:r>
        <w:rPr>
          <w:sz w:val="22"/>
          <w:szCs w:val="22"/>
        </w:rPr>
        <w:t>ve</w:t>
      </w:r>
      <w:r>
        <w:rPr>
          <w:spacing w:val="-3"/>
          <w:sz w:val="22"/>
          <w:szCs w:val="22"/>
        </w:rPr>
        <w:t xml:space="preserve"> </w:t>
      </w:r>
      <w:r>
        <w:rPr>
          <w:sz w:val="22"/>
          <w:szCs w:val="22"/>
        </w:rPr>
        <w:t>smlouvě</w:t>
      </w:r>
      <w:r>
        <w:rPr>
          <w:spacing w:val="-5"/>
          <w:sz w:val="22"/>
          <w:szCs w:val="22"/>
        </w:rPr>
        <w:t xml:space="preserve"> </w:t>
      </w:r>
      <w:r>
        <w:rPr>
          <w:sz w:val="22"/>
          <w:szCs w:val="22"/>
        </w:rPr>
        <w:t>o</w:t>
      </w:r>
      <w:r>
        <w:rPr>
          <w:spacing w:val="-2"/>
          <w:sz w:val="22"/>
          <w:szCs w:val="22"/>
        </w:rPr>
        <w:t xml:space="preserve"> </w:t>
      </w:r>
      <w:r>
        <w:rPr>
          <w:sz w:val="22"/>
          <w:szCs w:val="22"/>
        </w:rPr>
        <w:t>dílo</w:t>
      </w:r>
      <w:r>
        <w:rPr>
          <w:spacing w:val="-2"/>
          <w:sz w:val="22"/>
          <w:szCs w:val="22"/>
        </w:rPr>
        <w:t xml:space="preserve"> </w:t>
      </w:r>
      <w:r>
        <w:rPr>
          <w:sz w:val="22"/>
          <w:szCs w:val="22"/>
        </w:rPr>
        <w:t>uzavřené</w:t>
      </w:r>
      <w:r>
        <w:rPr>
          <w:spacing w:val="-5"/>
          <w:sz w:val="22"/>
          <w:szCs w:val="22"/>
        </w:rPr>
        <w:t xml:space="preserve"> </w:t>
      </w:r>
      <w:r>
        <w:rPr>
          <w:sz w:val="22"/>
          <w:szCs w:val="22"/>
        </w:rPr>
        <w:t>se</w:t>
      </w:r>
      <w:r>
        <w:rPr>
          <w:spacing w:val="-2"/>
          <w:sz w:val="22"/>
          <w:szCs w:val="22"/>
        </w:rPr>
        <w:t xml:space="preserve"> </w:t>
      </w:r>
      <w:r>
        <w:rPr>
          <w:sz w:val="22"/>
          <w:szCs w:val="22"/>
        </w:rPr>
        <w:t>Zhotovitelem</w:t>
      </w:r>
      <w:r>
        <w:rPr>
          <w:spacing w:val="-2"/>
          <w:sz w:val="22"/>
          <w:szCs w:val="22"/>
        </w:rPr>
        <w:t xml:space="preserve"> </w:t>
      </w:r>
      <w:r>
        <w:rPr>
          <w:sz w:val="22"/>
          <w:szCs w:val="22"/>
        </w:rPr>
        <w:t>a</w:t>
      </w:r>
      <w:r>
        <w:rPr>
          <w:spacing w:val="-3"/>
          <w:sz w:val="22"/>
          <w:szCs w:val="22"/>
        </w:rPr>
        <w:t xml:space="preserve"> </w:t>
      </w:r>
      <w:r>
        <w:rPr>
          <w:sz w:val="22"/>
          <w:szCs w:val="22"/>
        </w:rPr>
        <w:t>souladu</w:t>
      </w:r>
      <w:r>
        <w:rPr>
          <w:spacing w:val="-6"/>
          <w:sz w:val="22"/>
          <w:szCs w:val="22"/>
        </w:rPr>
        <w:t xml:space="preserve"> </w:t>
      </w:r>
      <w:r>
        <w:rPr>
          <w:sz w:val="22"/>
          <w:szCs w:val="22"/>
        </w:rPr>
        <w:t>se skutečným provedením díla, potvrzenou protokolem správce stavby o provedené kontrole dokumentace</w:t>
      </w:r>
    </w:p>
    <w:p w14:paraId="69B904D8" w14:textId="77777777" w:rsidR="00AE6321" w:rsidRDefault="00AE6321">
      <w:pPr>
        <w:pStyle w:val="Odstavecseseznamem"/>
        <w:numPr>
          <w:ilvl w:val="0"/>
          <w:numId w:val="14"/>
        </w:numPr>
        <w:tabs>
          <w:tab w:val="left" w:pos="1288"/>
        </w:tabs>
        <w:kinsoku w:val="0"/>
        <w:overflowPunct w:val="0"/>
        <w:spacing w:before="247" w:line="235" w:lineRule="auto"/>
        <w:ind w:right="854"/>
        <w:rPr>
          <w:sz w:val="22"/>
          <w:szCs w:val="22"/>
        </w:rPr>
      </w:pPr>
      <w:r>
        <w:rPr>
          <w:sz w:val="22"/>
          <w:szCs w:val="22"/>
        </w:rPr>
        <w:t>Na</w:t>
      </w:r>
      <w:r>
        <w:rPr>
          <w:spacing w:val="32"/>
          <w:sz w:val="22"/>
          <w:szCs w:val="22"/>
        </w:rPr>
        <w:t xml:space="preserve"> </w:t>
      </w:r>
      <w:r>
        <w:rPr>
          <w:sz w:val="22"/>
          <w:szCs w:val="22"/>
        </w:rPr>
        <w:t>základě</w:t>
      </w:r>
      <w:r>
        <w:rPr>
          <w:spacing w:val="33"/>
          <w:sz w:val="22"/>
          <w:szCs w:val="22"/>
        </w:rPr>
        <w:t xml:space="preserve"> </w:t>
      </w:r>
      <w:r>
        <w:rPr>
          <w:sz w:val="22"/>
          <w:szCs w:val="22"/>
        </w:rPr>
        <w:t>dokončeného</w:t>
      </w:r>
      <w:r>
        <w:rPr>
          <w:spacing w:val="31"/>
          <w:sz w:val="22"/>
          <w:szCs w:val="22"/>
        </w:rPr>
        <w:t xml:space="preserve"> </w:t>
      </w:r>
      <w:r>
        <w:rPr>
          <w:sz w:val="22"/>
          <w:szCs w:val="22"/>
        </w:rPr>
        <w:t>přejímacího</w:t>
      </w:r>
      <w:r>
        <w:rPr>
          <w:spacing w:val="33"/>
          <w:sz w:val="22"/>
          <w:szCs w:val="22"/>
        </w:rPr>
        <w:t xml:space="preserve"> </w:t>
      </w:r>
      <w:r>
        <w:rPr>
          <w:sz w:val="22"/>
          <w:szCs w:val="22"/>
        </w:rPr>
        <w:t>řízení</w:t>
      </w:r>
      <w:r>
        <w:rPr>
          <w:spacing w:val="32"/>
          <w:sz w:val="22"/>
          <w:szCs w:val="22"/>
        </w:rPr>
        <w:t xml:space="preserve"> </w:t>
      </w:r>
      <w:r>
        <w:rPr>
          <w:sz w:val="22"/>
          <w:szCs w:val="22"/>
        </w:rPr>
        <w:t>a</w:t>
      </w:r>
      <w:r>
        <w:rPr>
          <w:spacing w:val="29"/>
          <w:sz w:val="22"/>
          <w:szCs w:val="22"/>
        </w:rPr>
        <w:t xml:space="preserve"> </w:t>
      </w:r>
      <w:r>
        <w:rPr>
          <w:sz w:val="22"/>
          <w:szCs w:val="22"/>
        </w:rPr>
        <w:t>po</w:t>
      </w:r>
      <w:r>
        <w:rPr>
          <w:spacing w:val="33"/>
          <w:sz w:val="22"/>
          <w:szCs w:val="22"/>
        </w:rPr>
        <w:t xml:space="preserve"> </w:t>
      </w:r>
      <w:r>
        <w:rPr>
          <w:sz w:val="22"/>
          <w:szCs w:val="22"/>
        </w:rPr>
        <w:t>dohodě</w:t>
      </w:r>
      <w:r>
        <w:rPr>
          <w:spacing w:val="30"/>
          <w:sz w:val="22"/>
          <w:szCs w:val="22"/>
        </w:rPr>
        <w:t xml:space="preserve"> </w:t>
      </w:r>
      <w:r>
        <w:rPr>
          <w:sz w:val="22"/>
          <w:szCs w:val="22"/>
        </w:rPr>
        <w:t>s</w:t>
      </w:r>
      <w:r>
        <w:rPr>
          <w:spacing w:val="32"/>
          <w:sz w:val="22"/>
          <w:szCs w:val="22"/>
        </w:rPr>
        <w:t xml:space="preserve"> </w:t>
      </w:r>
      <w:r>
        <w:rPr>
          <w:sz w:val="22"/>
          <w:szCs w:val="22"/>
        </w:rPr>
        <w:t>Objednatelem</w:t>
      </w:r>
      <w:r>
        <w:rPr>
          <w:spacing w:val="31"/>
          <w:sz w:val="22"/>
          <w:szCs w:val="22"/>
        </w:rPr>
        <w:t xml:space="preserve"> </w:t>
      </w:r>
      <w:r>
        <w:rPr>
          <w:sz w:val="22"/>
          <w:szCs w:val="22"/>
        </w:rPr>
        <w:t>vypracovat žádost o kolaudaci stavby,</w:t>
      </w:r>
    </w:p>
    <w:p w14:paraId="79FBC6AE" w14:textId="77777777" w:rsidR="00AE6321" w:rsidRDefault="00AE6321">
      <w:pPr>
        <w:pStyle w:val="Odstavecseseznamem"/>
        <w:numPr>
          <w:ilvl w:val="0"/>
          <w:numId w:val="14"/>
        </w:numPr>
        <w:tabs>
          <w:tab w:val="left" w:pos="1288"/>
        </w:tabs>
        <w:kinsoku w:val="0"/>
        <w:overflowPunct w:val="0"/>
        <w:spacing w:before="244" w:line="235" w:lineRule="auto"/>
        <w:ind w:right="849"/>
        <w:rPr>
          <w:sz w:val="22"/>
          <w:szCs w:val="22"/>
        </w:rPr>
      </w:pPr>
      <w:r>
        <w:rPr>
          <w:sz w:val="22"/>
          <w:szCs w:val="22"/>
        </w:rPr>
        <w:t>Organizovat</w:t>
      </w:r>
      <w:r>
        <w:rPr>
          <w:spacing w:val="-13"/>
          <w:sz w:val="22"/>
          <w:szCs w:val="22"/>
        </w:rPr>
        <w:t xml:space="preserve"> </w:t>
      </w:r>
      <w:r>
        <w:rPr>
          <w:sz w:val="22"/>
          <w:szCs w:val="22"/>
        </w:rPr>
        <w:t>kolaudační</w:t>
      </w:r>
      <w:r>
        <w:rPr>
          <w:spacing w:val="-10"/>
          <w:sz w:val="22"/>
          <w:szCs w:val="22"/>
        </w:rPr>
        <w:t xml:space="preserve"> </w:t>
      </w:r>
      <w:r>
        <w:rPr>
          <w:sz w:val="22"/>
          <w:szCs w:val="22"/>
        </w:rPr>
        <w:t>řízení</w:t>
      </w:r>
      <w:r>
        <w:rPr>
          <w:spacing w:val="-11"/>
          <w:sz w:val="22"/>
          <w:szCs w:val="22"/>
        </w:rPr>
        <w:t xml:space="preserve"> </w:t>
      </w:r>
      <w:r>
        <w:rPr>
          <w:sz w:val="22"/>
          <w:szCs w:val="22"/>
        </w:rPr>
        <w:t>stavby</w:t>
      </w:r>
      <w:r>
        <w:rPr>
          <w:spacing w:val="-13"/>
          <w:sz w:val="22"/>
          <w:szCs w:val="22"/>
        </w:rPr>
        <w:t xml:space="preserve"> </w:t>
      </w:r>
      <w:r>
        <w:rPr>
          <w:sz w:val="22"/>
          <w:szCs w:val="22"/>
        </w:rPr>
        <w:t>včetně</w:t>
      </w:r>
      <w:r>
        <w:rPr>
          <w:spacing w:val="-12"/>
          <w:sz w:val="22"/>
          <w:szCs w:val="22"/>
        </w:rPr>
        <w:t xml:space="preserve"> </w:t>
      </w:r>
      <w:r>
        <w:rPr>
          <w:sz w:val="22"/>
          <w:szCs w:val="22"/>
        </w:rPr>
        <w:t>předložení</w:t>
      </w:r>
      <w:r>
        <w:rPr>
          <w:spacing w:val="-11"/>
          <w:sz w:val="22"/>
          <w:szCs w:val="22"/>
        </w:rPr>
        <w:t xml:space="preserve"> </w:t>
      </w:r>
      <w:r>
        <w:rPr>
          <w:sz w:val="22"/>
          <w:szCs w:val="22"/>
        </w:rPr>
        <w:t>všech</w:t>
      </w:r>
      <w:r>
        <w:rPr>
          <w:spacing w:val="-11"/>
          <w:sz w:val="22"/>
          <w:szCs w:val="22"/>
        </w:rPr>
        <w:t xml:space="preserve"> </w:t>
      </w:r>
      <w:r>
        <w:rPr>
          <w:sz w:val="22"/>
          <w:szCs w:val="22"/>
        </w:rPr>
        <w:t>nutných</w:t>
      </w:r>
      <w:r>
        <w:rPr>
          <w:spacing w:val="-12"/>
          <w:sz w:val="22"/>
          <w:szCs w:val="22"/>
        </w:rPr>
        <w:t xml:space="preserve"> </w:t>
      </w:r>
      <w:r>
        <w:rPr>
          <w:sz w:val="22"/>
          <w:szCs w:val="22"/>
        </w:rPr>
        <w:t>dokladů</w:t>
      </w:r>
      <w:r>
        <w:rPr>
          <w:spacing w:val="-12"/>
          <w:sz w:val="22"/>
          <w:szCs w:val="22"/>
        </w:rPr>
        <w:t xml:space="preserve"> </w:t>
      </w:r>
      <w:r>
        <w:rPr>
          <w:sz w:val="22"/>
          <w:szCs w:val="22"/>
        </w:rPr>
        <w:t>pro</w:t>
      </w:r>
      <w:r>
        <w:rPr>
          <w:spacing w:val="-12"/>
          <w:sz w:val="22"/>
          <w:szCs w:val="22"/>
        </w:rPr>
        <w:t xml:space="preserve"> </w:t>
      </w:r>
      <w:r>
        <w:rPr>
          <w:sz w:val="22"/>
          <w:szCs w:val="22"/>
        </w:rPr>
        <w:t>vydání kolaudačního souhlasu,</w:t>
      </w:r>
    </w:p>
    <w:p w14:paraId="4B01F6D9" w14:textId="77777777" w:rsidR="00AE6321" w:rsidRDefault="00AE6321">
      <w:pPr>
        <w:pStyle w:val="Odstavecseseznamem"/>
        <w:numPr>
          <w:ilvl w:val="0"/>
          <w:numId w:val="14"/>
        </w:numPr>
        <w:tabs>
          <w:tab w:val="left" w:pos="1288"/>
        </w:tabs>
        <w:kinsoku w:val="0"/>
        <w:overflowPunct w:val="0"/>
        <w:spacing w:before="244" w:line="235" w:lineRule="auto"/>
        <w:ind w:right="850"/>
        <w:rPr>
          <w:sz w:val="22"/>
          <w:szCs w:val="22"/>
        </w:rPr>
      </w:pPr>
      <w:r>
        <w:rPr>
          <w:sz w:val="22"/>
          <w:szCs w:val="22"/>
        </w:rPr>
        <w:t>Účastnit</w:t>
      </w:r>
      <w:r>
        <w:rPr>
          <w:spacing w:val="26"/>
          <w:sz w:val="22"/>
          <w:szCs w:val="22"/>
        </w:rPr>
        <w:t xml:space="preserve"> </w:t>
      </w:r>
      <w:r>
        <w:rPr>
          <w:sz w:val="22"/>
          <w:szCs w:val="22"/>
        </w:rPr>
        <w:t>se</w:t>
      </w:r>
      <w:r>
        <w:rPr>
          <w:spacing w:val="26"/>
          <w:sz w:val="22"/>
          <w:szCs w:val="22"/>
        </w:rPr>
        <w:t xml:space="preserve"> </w:t>
      </w:r>
      <w:r>
        <w:rPr>
          <w:sz w:val="22"/>
          <w:szCs w:val="22"/>
        </w:rPr>
        <w:t>kolaudačního</w:t>
      </w:r>
      <w:r>
        <w:rPr>
          <w:spacing w:val="26"/>
          <w:sz w:val="22"/>
          <w:szCs w:val="22"/>
        </w:rPr>
        <w:t xml:space="preserve"> </w:t>
      </w:r>
      <w:r>
        <w:rPr>
          <w:sz w:val="22"/>
          <w:szCs w:val="22"/>
        </w:rPr>
        <w:t>řízení</w:t>
      </w:r>
      <w:r>
        <w:rPr>
          <w:spacing w:val="25"/>
          <w:sz w:val="22"/>
          <w:szCs w:val="22"/>
        </w:rPr>
        <w:t xml:space="preserve"> </w:t>
      </w:r>
      <w:r>
        <w:rPr>
          <w:sz w:val="22"/>
          <w:szCs w:val="22"/>
        </w:rPr>
        <w:t>včetně</w:t>
      </w:r>
      <w:r>
        <w:rPr>
          <w:spacing w:val="25"/>
          <w:sz w:val="22"/>
          <w:szCs w:val="22"/>
        </w:rPr>
        <w:t xml:space="preserve"> </w:t>
      </w:r>
      <w:r>
        <w:rPr>
          <w:sz w:val="22"/>
          <w:szCs w:val="22"/>
        </w:rPr>
        <w:t>zajištění</w:t>
      </w:r>
      <w:r>
        <w:rPr>
          <w:spacing w:val="25"/>
          <w:sz w:val="22"/>
          <w:szCs w:val="22"/>
        </w:rPr>
        <w:t xml:space="preserve"> </w:t>
      </w:r>
      <w:r>
        <w:rPr>
          <w:sz w:val="22"/>
          <w:szCs w:val="22"/>
        </w:rPr>
        <w:t>a</w:t>
      </w:r>
      <w:r>
        <w:rPr>
          <w:spacing w:val="25"/>
          <w:sz w:val="22"/>
          <w:szCs w:val="22"/>
        </w:rPr>
        <w:t xml:space="preserve"> </w:t>
      </w:r>
      <w:r>
        <w:rPr>
          <w:sz w:val="22"/>
          <w:szCs w:val="22"/>
        </w:rPr>
        <w:t>spolupráce</w:t>
      </w:r>
      <w:r>
        <w:rPr>
          <w:spacing w:val="25"/>
          <w:sz w:val="22"/>
          <w:szCs w:val="22"/>
        </w:rPr>
        <w:t xml:space="preserve"> </w:t>
      </w:r>
      <w:r>
        <w:rPr>
          <w:sz w:val="22"/>
          <w:szCs w:val="22"/>
        </w:rPr>
        <w:t>při obstarání</w:t>
      </w:r>
      <w:r>
        <w:rPr>
          <w:spacing w:val="25"/>
          <w:sz w:val="22"/>
          <w:szCs w:val="22"/>
        </w:rPr>
        <w:t xml:space="preserve"> </w:t>
      </w:r>
      <w:r>
        <w:rPr>
          <w:sz w:val="22"/>
          <w:szCs w:val="22"/>
        </w:rPr>
        <w:t>příslušných dokladů pro kolaudační řízení,</w:t>
      </w:r>
    </w:p>
    <w:p w14:paraId="2567C391" w14:textId="77777777" w:rsidR="00AE6321" w:rsidRDefault="00AE6321">
      <w:pPr>
        <w:pStyle w:val="Odstavecseseznamem"/>
        <w:numPr>
          <w:ilvl w:val="0"/>
          <w:numId w:val="14"/>
        </w:numPr>
        <w:tabs>
          <w:tab w:val="left" w:pos="1288"/>
        </w:tabs>
        <w:kinsoku w:val="0"/>
        <w:overflowPunct w:val="0"/>
        <w:spacing w:before="242" w:line="235" w:lineRule="auto"/>
        <w:ind w:right="1249"/>
        <w:rPr>
          <w:sz w:val="22"/>
          <w:szCs w:val="22"/>
        </w:rPr>
      </w:pPr>
      <w:r>
        <w:rPr>
          <w:sz w:val="22"/>
          <w:szCs w:val="22"/>
        </w:rPr>
        <w:t>Administrace</w:t>
      </w:r>
      <w:r>
        <w:rPr>
          <w:spacing w:val="-2"/>
          <w:sz w:val="22"/>
          <w:szCs w:val="22"/>
        </w:rPr>
        <w:t xml:space="preserve"> </w:t>
      </w:r>
      <w:r>
        <w:rPr>
          <w:sz w:val="22"/>
          <w:szCs w:val="22"/>
        </w:rPr>
        <w:t>vkladů</w:t>
      </w:r>
      <w:r>
        <w:rPr>
          <w:spacing w:val="-3"/>
          <w:sz w:val="22"/>
          <w:szCs w:val="22"/>
        </w:rPr>
        <w:t xml:space="preserve"> </w:t>
      </w:r>
      <w:r>
        <w:rPr>
          <w:sz w:val="22"/>
          <w:szCs w:val="22"/>
        </w:rPr>
        <w:t>stavby</w:t>
      </w:r>
      <w:r>
        <w:rPr>
          <w:spacing w:val="-4"/>
          <w:sz w:val="22"/>
          <w:szCs w:val="22"/>
        </w:rPr>
        <w:t xml:space="preserve"> </w:t>
      </w:r>
      <w:r>
        <w:rPr>
          <w:sz w:val="22"/>
          <w:szCs w:val="22"/>
        </w:rPr>
        <w:t>do</w:t>
      </w:r>
      <w:r>
        <w:rPr>
          <w:spacing w:val="-2"/>
          <w:sz w:val="22"/>
          <w:szCs w:val="22"/>
        </w:rPr>
        <w:t xml:space="preserve"> </w:t>
      </w:r>
      <w:r>
        <w:rPr>
          <w:sz w:val="22"/>
          <w:szCs w:val="22"/>
        </w:rPr>
        <w:t>KN,</w:t>
      </w:r>
      <w:r>
        <w:rPr>
          <w:spacing w:val="-5"/>
          <w:sz w:val="22"/>
          <w:szCs w:val="22"/>
        </w:rPr>
        <w:t xml:space="preserve"> </w:t>
      </w:r>
      <w:r>
        <w:rPr>
          <w:sz w:val="22"/>
          <w:szCs w:val="22"/>
        </w:rPr>
        <w:t>zajištění</w:t>
      </w:r>
      <w:r>
        <w:rPr>
          <w:spacing w:val="-2"/>
          <w:sz w:val="22"/>
          <w:szCs w:val="22"/>
        </w:rPr>
        <w:t xml:space="preserve"> </w:t>
      </w:r>
      <w:r>
        <w:rPr>
          <w:sz w:val="22"/>
          <w:szCs w:val="22"/>
        </w:rPr>
        <w:t>provedení</w:t>
      </w:r>
      <w:r>
        <w:rPr>
          <w:spacing w:val="-5"/>
          <w:sz w:val="22"/>
          <w:szCs w:val="22"/>
        </w:rPr>
        <w:t xml:space="preserve"> </w:t>
      </w:r>
      <w:r>
        <w:rPr>
          <w:sz w:val="22"/>
          <w:szCs w:val="22"/>
        </w:rPr>
        <w:t>vkladů</w:t>
      </w:r>
      <w:r>
        <w:rPr>
          <w:spacing w:val="-3"/>
          <w:sz w:val="22"/>
          <w:szCs w:val="22"/>
        </w:rPr>
        <w:t xml:space="preserve"> </w:t>
      </w:r>
      <w:r>
        <w:rPr>
          <w:sz w:val="22"/>
          <w:szCs w:val="22"/>
        </w:rPr>
        <w:t>do</w:t>
      </w:r>
      <w:r>
        <w:rPr>
          <w:spacing w:val="-4"/>
          <w:sz w:val="22"/>
          <w:szCs w:val="22"/>
        </w:rPr>
        <w:t xml:space="preserve"> </w:t>
      </w:r>
      <w:r>
        <w:rPr>
          <w:sz w:val="22"/>
          <w:szCs w:val="22"/>
        </w:rPr>
        <w:t>KN</w:t>
      </w:r>
      <w:r>
        <w:rPr>
          <w:spacing w:val="-5"/>
          <w:sz w:val="22"/>
          <w:szCs w:val="22"/>
        </w:rPr>
        <w:t xml:space="preserve"> </w:t>
      </w:r>
      <w:r>
        <w:rPr>
          <w:sz w:val="22"/>
          <w:szCs w:val="22"/>
        </w:rPr>
        <w:t>včetně</w:t>
      </w:r>
      <w:r>
        <w:rPr>
          <w:spacing w:val="-2"/>
          <w:sz w:val="22"/>
          <w:szCs w:val="22"/>
        </w:rPr>
        <w:t xml:space="preserve"> </w:t>
      </w:r>
      <w:r>
        <w:rPr>
          <w:sz w:val="22"/>
          <w:szCs w:val="22"/>
        </w:rPr>
        <w:t>uhrazení všech správních poplatků,</w:t>
      </w:r>
    </w:p>
    <w:p w14:paraId="18C65843" w14:textId="77777777" w:rsidR="00AE6321" w:rsidRDefault="00AE6321">
      <w:pPr>
        <w:pStyle w:val="Odstavecseseznamem"/>
        <w:numPr>
          <w:ilvl w:val="0"/>
          <w:numId w:val="14"/>
        </w:numPr>
        <w:tabs>
          <w:tab w:val="left" w:pos="1288"/>
        </w:tabs>
        <w:kinsoku w:val="0"/>
        <w:overflowPunct w:val="0"/>
        <w:spacing w:before="245" w:line="235" w:lineRule="auto"/>
        <w:ind w:right="1741"/>
        <w:rPr>
          <w:sz w:val="22"/>
          <w:szCs w:val="22"/>
        </w:rPr>
      </w:pPr>
      <w:r>
        <w:rPr>
          <w:sz w:val="22"/>
          <w:szCs w:val="22"/>
        </w:rPr>
        <w:t>Vytvoření</w:t>
      </w:r>
      <w:r>
        <w:rPr>
          <w:spacing w:val="-7"/>
          <w:sz w:val="22"/>
          <w:szCs w:val="22"/>
        </w:rPr>
        <w:t xml:space="preserve"> </w:t>
      </w:r>
      <w:r>
        <w:rPr>
          <w:sz w:val="22"/>
          <w:szCs w:val="22"/>
        </w:rPr>
        <w:t>všech</w:t>
      </w:r>
      <w:r>
        <w:rPr>
          <w:spacing w:val="-3"/>
          <w:sz w:val="22"/>
          <w:szCs w:val="22"/>
        </w:rPr>
        <w:t xml:space="preserve"> </w:t>
      </w:r>
      <w:r>
        <w:rPr>
          <w:sz w:val="22"/>
          <w:szCs w:val="22"/>
        </w:rPr>
        <w:t>protokolů</w:t>
      </w:r>
      <w:r>
        <w:rPr>
          <w:spacing w:val="-7"/>
          <w:sz w:val="22"/>
          <w:szCs w:val="22"/>
        </w:rPr>
        <w:t xml:space="preserve"> </w:t>
      </w:r>
      <w:r>
        <w:rPr>
          <w:sz w:val="22"/>
          <w:szCs w:val="22"/>
        </w:rPr>
        <w:t>a</w:t>
      </w:r>
      <w:r>
        <w:rPr>
          <w:spacing w:val="-3"/>
          <w:sz w:val="22"/>
          <w:szCs w:val="22"/>
        </w:rPr>
        <w:t xml:space="preserve"> </w:t>
      </w:r>
      <w:r>
        <w:rPr>
          <w:sz w:val="22"/>
          <w:szCs w:val="22"/>
        </w:rPr>
        <w:t>smluv</w:t>
      </w:r>
      <w:r>
        <w:rPr>
          <w:spacing w:val="-1"/>
          <w:sz w:val="22"/>
          <w:szCs w:val="22"/>
        </w:rPr>
        <w:t xml:space="preserve"> </w:t>
      </w:r>
      <w:r>
        <w:rPr>
          <w:sz w:val="22"/>
          <w:szCs w:val="22"/>
        </w:rPr>
        <w:t>potřebných</w:t>
      </w:r>
      <w:r>
        <w:rPr>
          <w:spacing w:val="-3"/>
          <w:sz w:val="22"/>
          <w:szCs w:val="22"/>
        </w:rPr>
        <w:t xml:space="preserve"> </w:t>
      </w:r>
      <w:r>
        <w:rPr>
          <w:sz w:val="22"/>
          <w:szCs w:val="22"/>
        </w:rPr>
        <w:t>pro</w:t>
      </w:r>
      <w:r>
        <w:rPr>
          <w:spacing w:val="-3"/>
          <w:sz w:val="22"/>
          <w:szCs w:val="22"/>
        </w:rPr>
        <w:t xml:space="preserve"> </w:t>
      </w:r>
      <w:r>
        <w:rPr>
          <w:sz w:val="22"/>
          <w:szCs w:val="22"/>
        </w:rPr>
        <w:t>zajištění</w:t>
      </w:r>
      <w:r>
        <w:rPr>
          <w:spacing w:val="-6"/>
          <w:sz w:val="22"/>
          <w:szCs w:val="22"/>
        </w:rPr>
        <w:t xml:space="preserve"> </w:t>
      </w:r>
      <w:r>
        <w:rPr>
          <w:sz w:val="22"/>
          <w:szCs w:val="22"/>
        </w:rPr>
        <w:t>majetkoprávního</w:t>
      </w:r>
      <w:r>
        <w:rPr>
          <w:spacing w:val="-5"/>
          <w:sz w:val="22"/>
          <w:szCs w:val="22"/>
        </w:rPr>
        <w:t xml:space="preserve"> </w:t>
      </w:r>
      <w:r>
        <w:rPr>
          <w:sz w:val="22"/>
          <w:szCs w:val="22"/>
        </w:rPr>
        <w:t>a provozního předání stavby,</w:t>
      </w:r>
    </w:p>
    <w:p w14:paraId="0C34B9DD" w14:textId="77777777" w:rsidR="00AE6321" w:rsidRDefault="00AE6321">
      <w:pPr>
        <w:pStyle w:val="Odstavecseseznamem"/>
        <w:numPr>
          <w:ilvl w:val="0"/>
          <w:numId w:val="14"/>
        </w:numPr>
        <w:tabs>
          <w:tab w:val="left" w:pos="1288"/>
        </w:tabs>
        <w:kinsoku w:val="0"/>
        <w:overflowPunct w:val="0"/>
        <w:spacing w:before="244" w:line="235" w:lineRule="auto"/>
        <w:ind w:right="848"/>
        <w:rPr>
          <w:sz w:val="22"/>
          <w:szCs w:val="22"/>
        </w:rPr>
      </w:pPr>
      <w:r>
        <w:rPr>
          <w:sz w:val="22"/>
          <w:szCs w:val="22"/>
        </w:rPr>
        <w:t>Zajištění</w:t>
      </w:r>
      <w:r>
        <w:rPr>
          <w:spacing w:val="-6"/>
          <w:sz w:val="22"/>
          <w:szCs w:val="22"/>
        </w:rPr>
        <w:t xml:space="preserve"> </w:t>
      </w:r>
      <w:r>
        <w:rPr>
          <w:sz w:val="22"/>
          <w:szCs w:val="22"/>
        </w:rPr>
        <w:t>podkladů</w:t>
      </w:r>
      <w:r>
        <w:rPr>
          <w:spacing w:val="-6"/>
          <w:sz w:val="22"/>
          <w:szCs w:val="22"/>
        </w:rPr>
        <w:t xml:space="preserve"> </w:t>
      </w:r>
      <w:r>
        <w:rPr>
          <w:sz w:val="22"/>
          <w:szCs w:val="22"/>
        </w:rPr>
        <w:t>pro</w:t>
      </w:r>
      <w:r>
        <w:rPr>
          <w:spacing w:val="-4"/>
          <w:sz w:val="22"/>
          <w:szCs w:val="22"/>
        </w:rPr>
        <w:t xml:space="preserve"> </w:t>
      </w:r>
      <w:r>
        <w:rPr>
          <w:sz w:val="22"/>
          <w:szCs w:val="22"/>
        </w:rPr>
        <w:t>narovnání</w:t>
      </w:r>
      <w:r>
        <w:rPr>
          <w:spacing w:val="-5"/>
          <w:sz w:val="22"/>
          <w:szCs w:val="22"/>
        </w:rPr>
        <w:t xml:space="preserve"> </w:t>
      </w:r>
      <w:r>
        <w:rPr>
          <w:sz w:val="22"/>
          <w:szCs w:val="22"/>
        </w:rPr>
        <w:t>majetkoprávních</w:t>
      </w:r>
      <w:r>
        <w:rPr>
          <w:spacing w:val="-9"/>
          <w:sz w:val="22"/>
          <w:szCs w:val="22"/>
        </w:rPr>
        <w:t xml:space="preserve"> </w:t>
      </w:r>
      <w:r>
        <w:rPr>
          <w:sz w:val="22"/>
          <w:szCs w:val="22"/>
        </w:rPr>
        <w:t>vztahů</w:t>
      </w:r>
      <w:r>
        <w:rPr>
          <w:spacing w:val="-6"/>
          <w:sz w:val="22"/>
          <w:szCs w:val="22"/>
        </w:rPr>
        <w:t xml:space="preserve"> </w:t>
      </w:r>
      <w:r>
        <w:rPr>
          <w:sz w:val="22"/>
          <w:szCs w:val="22"/>
        </w:rPr>
        <w:t>s</w:t>
      </w:r>
      <w:r>
        <w:rPr>
          <w:spacing w:val="-5"/>
          <w:sz w:val="22"/>
          <w:szCs w:val="22"/>
        </w:rPr>
        <w:t xml:space="preserve"> </w:t>
      </w:r>
      <w:r>
        <w:rPr>
          <w:sz w:val="22"/>
          <w:szCs w:val="22"/>
        </w:rPr>
        <w:t>účastníky</w:t>
      </w:r>
      <w:r>
        <w:rPr>
          <w:spacing w:val="-5"/>
          <w:sz w:val="22"/>
          <w:szCs w:val="22"/>
        </w:rPr>
        <w:t xml:space="preserve"> </w:t>
      </w:r>
      <w:r>
        <w:rPr>
          <w:sz w:val="22"/>
          <w:szCs w:val="22"/>
        </w:rPr>
        <w:t>dotčenými</w:t>
      </w:r>
      <w:r>
        <w:rPr>
          <w:spacing w:val="-5"/>
          <w:sz w:val="22"/>
          <w:szCs w:val="22"/>
        </w:rPr>
        <w:t xml:space="preserve"> </w:t>
      </w:r>
      <w:r>
        <w:rPr>
          <w:sz w:val="22"/>
          <w:szCs w:val="22"/>
        </w:rPr>
        <w:t>realizací díla, výstupem budou k podpisu připravené smlouvy o majetkoprávním vypořádání,</w:t>
      </w:r>
    </w:p>
    <w:p w14:paraId="5DCB1D9D" w14:textId="77777777" w:rsidR="00AE6321" w:rsidRDefault="00AE6321">
      <w:pPr>
        <w:pStyle w:val="Odstavecseseznamem"/>
        <w:numPr>
          <w:ilvl w:val="0"/>
          <w:numId w:val="14"/>
        </w:numPr>
        <w:tabs>
          <w:tab w:val="left" w:pos="1288"/>
        </w:tabs>
        <w:kinsoku w:val="0"/>
        <w:overflowPunct w:val="0"/>
        <w:spacing w:before="242" w:line="237" w:lineRule="auto"/>
        <w:ind w:right="849"/>
        <w:jc w:val="both"/>
        <w:rPr>
          <w:sz w:val="22"/>
          <w:szCs w:val="22"/>
        </w:rPr>
      </w:pPr>
      <w:r>
        <w:rPr>
          <w:sz w:val="22"/>
          <w:szCs w:val="22"/>
        </w:rPr>
        <w:t xml:space="preserve">Zajištění finančního přehledu plnění dotčených subjektů při realizaci a dokončení stavby – kompletní finanční souhrn rozdělený dle jednotlivých stavebních objektů, provozních souborů a dle rozdělení majetkoprávních smluv, včetně soupisu finančních nákladů (fakturace) pro jednotlivé objekty či </w:t>
      </w:r>
      <w:proofErr w:type="spellStart"/>
      <w:r>
        <w:rPr>
          <w:sz w:val="22"/>
          <w:szCs w:val="22"/>
        </w:rPr>
        <w:t>podoobjekty</w:t>
      </w:r>
      <w:proofErr w:type="spellEnd"/>
      <w:r>
        <w:rPr>
          <w:sz w:val="22"/>
          <w:szCs w:val="22"/>
        </w:rPr>
        <w:t>,</w:t>
      </w:r>
    </w:p>
    <w:p w14:paraId="543BF111" w14:textId="77777777" w:rsidR="00AE6321" w:rsidRDefault="00AE6321">
      <w:pPr>
        <w:pStyle w:val="Zkladntext"/>
        <w:kinsoku w:val="0"/>
        <w:overflowPunct w:val="0"/>
      </w:pPr>
    </w:p>
    <w:p w14:paraId="1A9BFBA2" w14:textId="77777777" w:rsidR="00AE6321" w:rsidRDefault="00AE6321">
      <w:pPr>
        <w:pStyle w:val="Zkladntext"/>
        <w:kinsoku w:val="0"/>
        <w:overflowPunct w:val="0"/>
        <w:spacing w:before="213"/>
      </w:pPr>
    </w:p>
    <w:p w14:paraId="6D114340" w14:textId="77777777" w:rsidR="00AE6321" w:rsidRDefault="00AE6321">
      <w:pPr>
        <w:pStyle w:val="Nadpis4"/>
        <w:numPr>
          <w:ilvl w:val="3"/>
          <w:numId w:val="42"/>
        </w:numPr>
        <w:tabs>
          <w:tab w:val="left" w:pos="1114"/>
        </w:tabs>
        <w:kinsoku w:val="0"/>
        <w:overflowPunct w:val="0"/>
        <w:ind w:left="1114" w:hanging="546"/>
        <w:rPr>
          <w:spacing w:val="-2"/>
        </w:rPr>
      </w:pPr>
      <w:r>
        <w:t>Rozsah</w:t>
      </w:r>
      <w:r>
        <w:rPr>
          <w:spacing w:val="-4"/>
        </w:rPr>
        <w:t xml:space="preserve"> </w:t>
      </w:r>
      <w:r>
        <w:rPr>
          <w:spacing w:val="-2"/>
        </w:rPr>
        <w:t>služeb</w:t>
      </w:r>
    </w:p>
    <w:p w14:paraId="4A4DE071" w14:textId="77777777" w:rsidR="00AE6321" w:rsidRDefault="00AE6321">
      <w:pPr>
        <w:pStyle w:val="Zkladntext"/>
        <w:kinsoku w:val="0"/>
        <w:overflowPunct w:val="0"/>
        <w:spacing w:before="240"/>
        <w:ind w:left="861" w:right="849"/>
        <w:jc w:val="both"/>
      </w:pPr>
      <w:r>
        <w:t>Za Běžné služby se považují veškeré služby vykonané</w:t>
      </w:r>
      <w:r>
        <w:rPr>
          <w:spacing w:val="-2"/>
        </w:rPr>
        <w:t xml:space="preserve"> </w:t>
      </w:r>
      <w:r>
        <w:t>Konzultantem v době určené v Příloze 4 Smlouvy (včetně změn dle Pod-článku 4.10 Smlouvy), a to v rozsahu, který odpovídá informacím a znalostem, které Konzultant měl nebo při řádné péči mohl mít v době podání nabídky Konzultanta.</w:t>
      </w:r>
    </w:p>
    <w:p w14:paraId="28A82200" w14:textId="77777777" w:rsidR="00AE6321" w:rsidRDefault="00AE6321">
      <w:pPr>
        <w:pStyle w:val="Zkladntext"/>
        <w:kinsoku w:val="0"/>
        <w:overflowPunct w:val="0"/>
        <w:spacing w:before="240"/>
        <w:ind w:left="861" w:right="849"/>
        <w:jc w:val="both"/>
        <w:sectPr w:rsidR="00AE6321">
          <w:pgSz w:w="11910" w:h="16840"/>
          <w:pgMar w:top="1300" w:right="566" w:bottom="280" w:left="1275" w:header="750" w:footer="0" w:gutter="0"/>
          <w:cols w:space="708"/>
          <w:noEndnote/>
        </w:sectPr>
      </w:pPr>
    </w:p>
    <w:p w14:paraId="552D1066" w14:textId="77777777" w:rsidR="00AE6321" w:rsidRDefault="00AE6321">
      <w:pPr>
        <w:pStyle w:val="Nadpis4"/>
        <w:kinsoku w:val="0"/>
        <w:overflowPunct w:val="0"/>
        <w:spacing w:before="102"/>
        <w:ind w:left="623"/>
        <w:rPr>
          <w:spacing w:val="-2"/>
        </w:rPr>
      </w:pPr>
      <w:r>
        <w:rPr>
          <w:spacing w:val="-2"/>
        </w:rPr>
        <w:lastRenderedPageBreak/>
        <w:t>Dokumentace</w:t>
      </w:r>
    </w:p>
    <w:p w14:paraId="3CDAEDF3" w14:textId="77777777" w:rsidR="00AE6321" w:rsidRDefault="00AE6321">
      <w:pPr>
        <w:pStyle w:val="Zkladntext"/>
        <w:kinsoku w:val="0"/>
        <w:overflowPunct w:val="0"/>
        <w:spacing w:before="240"/>
        <w:ind w:left="861" w:right="846"/>
        <w:jc w:val="both"/>
      </w:pPr>
      <w:r>
        <w:t>V rámci Etapy výkonu činnosti správce stavby (Realizační fáze) je Konzultant povinen pravidelně vypracovávat a Objednateli v</w:t>
      </w:r>
      <w:r>
        <w:rPr>
          <w:spacing w:val="-3"/>
        </w:rPr>
        <w:t xml:space="preserve"> </w:t>
      </w:r>
      <w:r>
        <w:t>níže uvedených termínech předávat následující dokumenty, a to i bez výslovné žádosti Objednatele:</w:t>
      </w:r>
    </w:p>
    <w:p w14:paraId="35E75566" w14:textId="77777777" w:rsidR="00AE6321" w:rsidRDefault="00AE6321">
      <w:pPr>
        <w:pStyle w:val="Zkladntext"/>
        <w:kinsoku w:val="0"/>
        <w:overflowPunct w:val="0"/>
        <w:spacing w:before="241"/>
        <w:ind w:left="861"/>
        <w:jc w:val="both"/>
        <w:rPr>
          <w:spacing w:val="-2"/>
        </w:rPr>
      </w:pPr>
      <w:r>
        <w:rPr>
          <w:b/>
          <w:bCs/>
        </w:rPr>
        <w:t>Měsíční</w:t>
      </w:r>
      <w:r>
        <w:rPr>
          <w:b/>
          <w:bCs/>
          <w:spacing w:val="29"/>
        </w:rPr>
        <w:t xml:space="preserve"> </w:t>
      </w:r>
      <w:r>
        <w:rPr>
          <w:b/>
          <w:bCs/>
        </w:rPr>
        <w:t>postupovou</w:t>
      </w:r>
      <w:r>
        <w:rPr>
          <w:b/>
          <w:bCs/>
          <w:spacing w:val="24"/>
        </w:rPr>
        <w:t xml:space="preserve"> </w:t>
      </w:r>
      <w:r>
        <w:rPr>
          <w:b/>
          <w:bCs/>
        </w:rPr>
        <w:t>zprávu</w:t>
      </w:r>
      <w:r>
        <w:t>,</w:t>
      </w:r>
      <w:r>
        <w:rPr>
          <w:spacing w:val="25"/>
        </w:rPr>
        <w:t xml:space="preserve"> </w:t>
      </w:r>
      <w:r>
        <w:t>která</w:t>
      </w:r>
      <w:r>
        <w:rPr>
          <w:spacing w:val="25"/>
        </w:rPr>
        <w:t xml:space="preserve"> </w:t>
      </w:r>
      <w:r>
        <w:t>bude</w:t>
      </w:r>
      <w:r>
        <w:rPr>
          <w:spacing w:val="26"/>
        </w:rPr>
        <w:t xml:space="preserve"> </w:t>
      </w:r>
      <w:r>
        <w:t>obsahovat</w:t>
      </w:r>
      <w:r>
        <w:rPr>
          <w:spacing w:val="26"/>
        </w:rPr>
        <w:t xml:space="preserve"> </w:t>
      </w:r>
      <w:r>
        <w:t>(požadavky</w:t>
      </w:r>
      <w:r>
        <w:rPr>
          <w:spacing w:val="27"/>
        </w:rPr>
        <w:t xml:space="preserve"> </w:t>
      </w:r>
      <w:r>
        <w:t>definované</w:t>
      </w:r>
      <w:r>
        <w:rPr>
          <w:spacing w:val="26"/>
        </w:rPr>
        <w:t xml:space="preserve"> </w:t>
      </w:r>
      <w:r>
        <w:t>dle</w:t>
      </w:r>
      <w:r>
        <w:rPr>
          <w:spacing w:val="26"/>
        </w:rPr>
        <w:t xml:space="preserve"> </w:t>
      </w:r>
      <w:r>
        <w:t>Pod-</w:t>
      </w:r>
      <w:r>
        <w:rPr>
          <w:spacing w:val="-2"/>
        </w:rPr>
        <w:t>článku</w:t>
      </w:r>
    </w:p>
    <w:p w14:paraId="06C406E5" w14:textId="77777777" w:rsidR="00AE6321" w:rsidRDefault="00AE6321">
      <w:pPr>
        <w:pStyle w:val="Odstavecseseznamem"/>
        <w:numPr>
          <w:ilvl w:val="2"/>
          <w:numId w:val="13"/>
        </w:numPr>
        <w:tabs>
          <w:tab w:val="left" w:pos="1467"/>
        </w:tabs>
        <w:kinsoku w:val="0"/>
        <w:overflowPunct w:val="0"/>
        <w:ind w:left="1467" w:hanging="606"/>
        <w:jc w:val="both"/>
        <w:rPr>
          <w:spacing w:val="-2"/>
          <w:sz w:val="22"/>
          <w:szCs w:val="22"/>
        </w:rPr>
      </w:pPr>
      <w:r>
        <w:rPr>
          <w:sz w:val="22"/>
          <w:szCs w:val="22"/>
        </w:rPr>
        <w:t>Smluvních</w:t>
      </w:r>
      <w:r>
        <w:rPr>
          <w:spacing w:val="-10"/>
          <w:sz w:val="22"/>
          <w:szCs w:val="22"/>
        </w:rPr>
        <w:t xml:space="preserve"> </w:t>
      </w:r>
      <w:r>
        <w:rPr>
          <w:spacing w:val="-2"/>
          <w:sz w:val="22"/>
          <w:szCs w:val="22"/>
        </w:rPr>
        <w:t>podmínek):</w:t>
      </w:r>
    </w:p>
    <w:p w14:paraId="294934B1" w14:textId="77777777" w:rsidR="00AE6321" w:rsidRDefault="00AE6321">
      <w:pPr>
        <w:pStyle w:val="Odstavecseseznamem"/>
        <w:numPr>
          <w:ilvl w:val="3"/>
          <w:numId w:val="13"/>
        </w:numPr>
        <w:tabs>
          <w:tab w:val="left" w:pos="1700"/>
        </w:tabs>
        <w:kinsoku w:val="0"/>
        <w:overflowPunct w:val="0"/>
        <w:spacing w:before="241" w:line="272" w:lineRule="exact"/>
        <w:ind w:left="1700" w:hanging="359"/>
        <w:rPr>
          <w:spacing w:val="-2"/>
          <w:sz w:val="22"/>
          <w:szCs w:val="22"/>
        </w:rPr>
      </w:pPr>
      <w:r>
        <w:rPr>
          <w:sz w:val="22"/>
          <w:szCs w:val="22"/>
        </w:rPr>
        <w:t>Postup</w:t>
      </w:r>
      <w:r>
        <w:rPr>
          <w:spacing w:val="28"/>
          <w:sz w:val="22"/>
          <w:szCs w:val="22"/>
        </w:rPr>
        <w:t xml:space="preserve"> </w:t>
      </w:r>
      <w:r>
        <w:rPr>
          <w:sz w:val="22"/>
          <w:szCs w:val="22"/>
        </w:rPr>
        <w:t>prací</w:t>
      </w:r>
      <w:r>
        <w:rPr>
          <w:spacing w:val="29"/>
          <w:sz w:val="22"/>
          <w:szCs w:val="22"/>
        </w:rPr>
        <w:t xml:space="preserve"> </w:t>
      </w:r>
      <w:r>
        <w:rPr>
          <w:sz w:val="22"/>
          <w:szCs w:val="22"/>
        </w:rPr>
        <w:t>při</w:t>
      </w:r>
      <w:r>
        <w:rPr>
          <w:spacing w:val="30"/>
          <w:sz w:val="22"/>
          <w:szCs w:val="22"/>
        </w:rPr>
        <w:t xml:space="preserve"> </w:t>
      </w:r>
      <w:r>
        <w:rPr>
          <w:sz w:val="22"/>
          <w:szCs w:val="22"/>
        </w:rPr>
        <w:t>zpracování</w:t>
      </w:r>
      <w:r>
        <w:rPr>
          <w:spacing w:val="29"/>
          <w:sz w:val="22"/>
          <w:szCs w:val="22"/>
        </w:rPr>
        <w:t xml:space="preserve"> </w:t>
      </w:r>
      <w:r>
        <w:rPr>
          <w:sz w:val="22"/>
          <w:szCs w:val="22"/>
        </w:rPr>
        <w:t>projektové</w:t>
      </w:r>
      <w:r>
        <w:rPr>
          <w:spacing w:val="28"/>
          <w:sz w:val="22"/>
          <w:szCs w:val="22"/>
        </w:rPr>
        <w:t xml:space="preserve"> </w:t>
      </w:r>
      <w:r>
        <w:rPr>
          <w:sz w:val="22"/>
          <w:szCs w:val="22"/>
        </w:rPr>
        <w:t>dokumentace,</w:t>
      </w:r>
      <w:r>
        <w:rPr>
          <w:spacing w:val="30"/>
          <w:sz w:val="22"/>
          <w:szCs w:val="22"/>
        </w:rPr>
        <w:t xml:space="preserve"> </w:t>
      </w:r>
      <w:r>
        <w:rPr>
          <w:sz w:val="22"/>
          <w:szCs w:val="22"/>
        </w:rPr>
        <w:t>včetně</w:t>
      </w:r>
      <w:r>
        <w:rPr>
          <w:spacing w:val="30"/>
          <w:sz w:val="22"/>
          <w:szCs w:val="22"/>
        </w:rPr>
        <w:t xml:space="preserve"> </w:t>
      </w:r>
      <w:r>
        <w:rPr>
          <w:sz w:val="22"/>
          <w:szCs w:val="22"/>
        </w:rPr>
        <w:t>vyhodnocení</w:t>
      </w:r>
      <w:r>
        <w:rPr>
          <w:spacing w:val="30"/>
          <w:sz w:val="22"/>
          <w:szCs w:val="22"/>
        </w:rPr>
        <w:t xml:space="preserve"> </w:t>
      </w:r>
      <w:r>
        <w:rPr>
          <w:spacing w:val="-2"/>
          <w:sz w:val="22"/>
          <w:szCs w:val="22"/>
        </w:rPr>
        <w:t>plnění</w:t>
      </w:r>
    </w:p>
    <w:p w14:paraId="7877384C" w14:textId="77777777" w:rsidR="00AE6321" w:rsidRDefault="00AE6321">
      <w:pPr>
        <w:pStyle w:val="Zkladntext"/>
        <w:kinsoku w:val="0"/>
        <w:overflowPunct w:val="0"/>
        <w:spacing w:line="265" w:lineRule="exact"/>
        <w:ind w:left="1701"/>
        <w:rPr>
          <w:spacing w:val="-2"/>
        </w:rPr>
      </w:pPr>
      <w:r>
        <w:rPr>
          <w:spacing w:val="-2"/>
        </w:rPr>
        <w:t>Harmonogramu,</w:t>
      </w:r>
    </w:p>
    <w:p w14:paraId="10B7BF30" w14:textId="77777777" w:rsidR="00AE6321" w:rsidRDefault="00AE6321">
      <w:pPr>
        <w:pStyle w:val="Odstavecseseznamem"/>
        <w:numPr>
          <w:ilvl w:val="3"/>
          <w:numId w:val="13"/>
        </w:numPr>
        <w:tabs>
          <w:tab w:val="left" w:pos="1700"/>
        </w:tabs>
        <w:kinsoku w:val="0"/>
        <w:overflowPunct w:val="0"/>
        <w:spacing w:before="240"/>
        <w:ind w:left="1700" w:hanging="359"/>
        <w:rPr>
          <w:spacing w:val="-2"/>
          <w:sz w:val="22"/>
          <w:szCs w:val="22"/>
        </w:rPr>
      </w:pPr>
      <w:r>
        <w:rPr>
          <w:sz w:val="22"/>
          <w:szCs w:val="22"/>
        </w:rPr>
        <w:t>Postup</w:t>
      </w:r>
      <w:r>
        <w:rPr>
          <w:spacing w:val="-8"/>
          <w:sz w:val="22"/>
          <w:szCs w:val="22"/>
        </w:rPr>
        <w:t xml:space="preserve"> </w:t>
      </w:r>
      <w:r>
        <w:rPr>
          <w:sz w:val="22"/>
          <w:szCs w:val="22"/>
        </w:rPr>
        <w:t>prací</w:t>
      </w:r>
      <w:r>
        <w:rPr>
          <w:spacing w:val="-4"/>
          <w:sz w:val="22"/>
          <w:szCs w:val="22"/>
        </w:rPr>
        <w:t xml:space="preserve"> </w:t>
      </w:r>
      <w:r>
        <w:rPr>
          <w:sz w:val="22"/>
          <w:szCs w:val="22"/>
        </w:rPr>
        <w:t>při</w:t>
      </w:r>
      <w:r>
        <w:rPr>
          <w:spacing w:val="-5"/>
          <w:sz w:val="22"/>
          <w:szCs w:val="22"/>
        </w:rPr>
        <w:t xml:space="preserve"> </w:t>
      </w:r>
      <w:r>
        <w:rPr>
          <w:sz w:val="22"/>
          <w:szCs w:val="22"/>
        </w:rPr>
        <w:t>realizaci</w:t>
      </w:r>
      <w:r>
        <w:rPr>
          <w:spacing w:val="-5"/>
          <w:sz w:val="22"/>
          <w:szCs w:val="22"/>
        </w:rPr>
        <w:t xml:space="preserve"> </w:t>
      </w:r>
      <w:r>
        <w:rPr>
          <w:sz w:val="22"/>
          <w:szCs w:val="22"/>
        </w:rPr>
        <w:t>Projektu,</w:t>
      </w:r>
      <w:r>
        <w:rPr>
          <w:spacing w:val="-6"/>
          <w:sz w:val="22"/>
          <w:szCs w:val="22"/>
        </w:rPr>
        <w:t xml:space="preserve"> </w:t>
      </w:r>
      <w:r>
        <w:rPr>
          <w:sz w:val="22"/>
          <w:szCs w:val="22"/>
        </w:rPr>
        <w:t>včetně</w:t>
      </w:r>
      <w:r>
        <w:rPr>
          <w:spacing w:val="-5"/>
          <w:sz w:val="22"/>
          <w:szCs w:val="22"/>
        </w:rPr>
        <w:t xml:space="preserve"> </w:t>
      </w:r>
      <w:r>
        <w:rPr>
          <w:sz w:val="22"/>
          <w:szCs w:val="22"/>
        </w:rPr>
        <w:t>vyhodnocení</w:t>
      </w:r>
      <w:r>
        <w:rPr>
          <w:spacing w:val="-5"/>
          <w:sz w:val="22"/>
          <w:szCs w:val="22"/>
        </w:rPr>
        <w:t xml:space="preserve"> </w:t>
      </w:r>
      <w:r>
        <w:rPr>
          <w:sz w:val="22"/>
          <w:szCs w:val="22"/>
        </w:rPr>
        <w:t>plnění</w:t>
      </w:r>
      <w:r>
        <w:rPr>
          <w:spacing w:val="-4"/>
          <w:sz w:val="22"/>
          <w:szCs w:val="22"/>
        </w:rPr>
        <w:t xml:space="preserve"> </w:t>
      </w:r>
      <w:r>
        <w:rPr>
          <w:spacing w:val="-2"/>
          <w:sz w:val="22"/>
          <w:szCs w:val="22"/>
        </w:rPr>
        <w:t>Harmonogramu,</w:t>
      </w:r>
    </w:p>
    <w:p w14:paraId="742E4669" w14:textId="77777777" w:rsidR="00AE6321" w:rsidRDefault="00AE6321">
      <w:pPr>
        <w:pStyle w:val="Odstavecseseznamem"/>
        <w:numPr>
          <w:ilvl w:val="3"/>
          <w:numId w:val="13"/>
        </w:numPr>
        <w:tabs>
          <w:tab w:val="left" w:pos="1700"/>
        </w:tabs>
        <w:kinsoku w:val="0"/>
        <w:overflowPunct w:val="0"/>
        <w:spacing w:before="233"/>
        <w:ind w:left="1700" w:hanging="359"/>
        <w:rPr>
          <w:spacing w:val="-2"/>
          <w:sz w:val="22"/>
          <w:szCs w:val="22"/>
        </w:rPr>
      </w:pPr>
      <w:r>
        <w:rPr>
          <w:sz w:val="22"/>
          <w:szCs w:val="22"/>
        </w:rPr>
        <w:t>Evidenci</w:t>
      </w:r>
      <w:r>
        <w:rPr>
          <w:spacing w:val="-6"/>
          <w:sz w:val="22"/>
          <w:szCs w:val="22"/>
        </w:rPr>
        <w:t xml:space="preserve"> </w:t>
      </w:r>
      <w:r>
        <w:rPr>
          <w:sz w:val="22"/>
          <w:szCs w:val="22"/>
        </w:rPr>
        <w:t>změnových</w:t>
      </w:r>
      <w:r>
        <w:rPr>
          <w:spacing w:val="-6"/>
          <w:sz w:val="22"/>
          <w:szCs w:val="22"/>
        </w:rPr>
        <w:t xml:space="preserve"> </w:t>
      </w:r>
      <w:r>
        <w:rPr>
          <w:spacing w:val="-2"/>
          <w:sz w:val="22"/>
          <w:szCs w:val="22"/>
        </w:rPr>
        <w:t>řízení,</w:t>
      </w:r>
    </w:p>
    <w:p w14:paraId="2E503045" w14:textId="77777777" w:rsidR="00AE6321" w:rsidRDefault="00AE6321">
      <w:pPr>
        <w:pStyle w:val="Odstavecseseznamem"/>
        <w:numPr>
          <w:ilvl w:val="3"/>
          <w:numId w:val="13"/>
        </w:numPr>
        <w:tabs>
          <w:tab w:val="left" w:pos="1700"/>
        </w:tabs>
        <w:kinsoku w:val="0"/>
        <w:overflowPunct w:val="0"/>
        <w:spacing w:before="234"/>
        <w:ind w:left="1700" w:hanging="359"/>
        <w:rPr>
          <w:spacing w:val="-2"/>
          <w:sz w:val="22"/>
          <w:szCs w:val="22"/>
        </w:rPr>
      </w:pPr>
      <w:r>
        <w:rPr>
          <w:sz w:val="22"/>
          <w:szCs w:val="22"/>
        </w:rPr>
        <w:t>Doporučení</w:t>
      </w:r>
      <w:r>
        <w:rPr>
          <w:spacing w:val="-4"/>
          <w:sz w:val="22"/>
          <w:szCs w:val="22"/>
        </w:rPr>
        <w:t xml:space="preserve"> </w:t>
      </w:r>
      <w:r>
        <w:rPr>
          <w:sz w:val="22"/>
          <w:szCs w:val="22"/>
        </w:rPr>
        <w:t>a</w:t>
      </w:r>
      <w:r>
        <w:rPr>
          <w:spacing w:val="-6"/>
          <w:sz w:val="22"/>
          <w:szCs w:val="22"/>
        </w:rPr>
        <w:t xml:space="preserve"> </w:t>
      </w:r>
      <w:r>
        <w:rPr>
          <w:sz w:val="22"/>
          <w:szCs w:val="22"/>
        </w:rPr>
        <w:t>návrhy</w:t>
      </w:r>
      <w:r>
        <w:rPr>
          <w:spacing w:val="-4"/>
          <w:sz w:val="22"/>
          <w:szCs w:val="22"/>
        </w:rPr>
        <w:t xml:space="preserve"> </w:t>
      </w:r>
      <w:r>
        <w:rPr>
          <w:sz w:val="22"/>
          <w:szCs w:val="22"/>
        </w:rPr>
        <w:t>pro</w:t>
      </w:r>
      <w:r>
        <w:rPr>
          <w:spacing w:val="-5"/>
          <w:sz w:val="22"/>
          <w:szCs w:val="22"/>
        </w:rPr>
        <w:t xml:space="preserve"> </w:t>
      </w:r>
      <w:r>
        <w:rPr>
          <w:sz w:val="22"/>
          <w:szCs w:val="22"/>
        </w:rPr>
        <w:t>optimalizaci</w:t>
      </w:r>
      <w:r>
        <w:rPr>
          <w:spacing w:val="-4"/>
          <w:sz w:val="22"/>
          <w:szCs w:val="22"/>
        </w:rPr>
        <w:t xml:space="preserve"> </w:t>
      </w:r>
      <w:r>
        <w:rPr>
          <w:sz w:val="22"/>
          <w:szCs w:val="22"/>
        </w:rPr>
        <w:t>realizace</w:t>
      </w:r>
      <w:r>
        <w:rPr>
          <w:spacing w:val="-5"/>
          <w:sz w:val="22"/>
          <w:szCs w:val="22"/>
        </w:rPr>
        <w:t xml:space="preserve"> </w:t>
      </w:r>
      <w:r>
        <w:rPr>
          <w:spacing w:val="-2"/>
          <w:sz w:val="22"/>
          <w:szCs w:val="22"/>
        </w:rPr>
        <w:t>Projektu,</w:t>
      </w:r>
    </w:p>
    <w:p w14:paraId="55587FF0" w14:textId="77777777" w:rsidR="00AE6321" w:rsidRDefault="00AE6321">
      <w:pPr>
        <w:pStyle w:val="Odstavecseseznamem"/>
        <w:numPr>
          <w:ilvl w:val="3"/>
          <w:numId w:val="13"/>
        </w:numPr>
        <w:tabs>
          <w:tab w:val="left" w:pos="1700"/>
        </w:tabs>
        <w:kinsoku w:val="0"/>
        <w:overflowPunct w:val="0"/>
        <w:spacing w:before="231"/>
        <w:ind w:left="1700" w:hanging="359"/>
        <w:rPr>
          <w:spacing w:val="-2"/>
          <w:sz w:val="22"/>
          <w:szCs w:val="22"/>
        </w:rPr>
      </w:pPr>
      <w:r>
        <w:rPr>
          <w:sz w:val="22"/>
          <w:szCs w:val="22"/>
        </w:rPr>
        <w:t>Stav</w:t>
      </w:r>
      <w:r>
        <w:rPr>
          <w:spacing w:val="-5"/>
          <w:sz w:val="22"/>
          <w:szCs w:val="22"/>
        </w:rPr>
        <w:t xml:space="preserve"> </w:t>
      </w:r>
      <w:r>
        <w:rPr>
          <w:sz w:val="22"/>
          <w:szCs w:val="22"/>
        </w:rPr>
        <w:t>přejímacích</w:t>
      </w:r>
      <w:r>
        <w:rPr>
          <w:spacing w:val="-5"/>
          <w:sz w:val="22"/>
          <w:szCs w:val="22"/>
        </w:rPr>
        <w:t xml:space="preserve"> </w:t>
      </w:r>
      <w:r>
        <w:rPr>
          <w:spacing w:val="-2"/>
          <w:sz w:val="22"/>
          <w:szCs w:val="22"/>
        </w:rPr>
        <w:t>řízení,</w:t>
      </w:r>
    </w:p>
    <w:p w14:paraId="3F30EEDB" w14:textId="77777777" w:rsidR="00AE6321" w:rsidRDefault="00AE6321">
      <w:pPr>
        <w:pStyle w:val="Odstavecseseznamem"/>
        <w:numPr>
          <w:ilvl w:val="3"/>
          <w:numId w:val="13"/>
        </w:numPr>
        <w:tabs>
          <w:tab w:val="left" w:pos="1701"/>
        </w:tabs>
        <w:kinsoku w:val="0"/>
        <w:overflowPunct w:val="0"/>
        <w:spacing w:before="237" w:line="235" w:lineRule="auto"/>
        <w:ind w:right="849"/>
        <w:rPr>
          <w:sz w:val="22"/>
          <w:szCs w:val="22"/>
        </w:rPr>
      </w:pPr>
      <w:r>
        <w:rPr>
          <w:sz w:val="22"/>
          <w:szCs w:val="22"/>
        </w:rPr>
        <w:t>Návrh měsíční platby včetně její kalkulace v</w:t>
      </w:r>
      <w:r>
        <w:rPr>
          <w:spacing w:val="-1"/>
          <w:sz w:val="22"/>
          <w:szCs w:val="22"/>
        </w:rPr>
        <w:t xml:space="preserve"> </w:t>
      </w:r>
      <w:r>
        <w:rPr>
          <w:sz w:val="22"/>
          <w:szCs w:val="22"/>
        </w:rPr>
        <w:t>návaznosti na Konzultantem skutečně realizované plnění,</w:t>
      </w:r>
    </w:p>
    <w:p w14:paraId="53482B23" w14:textId="77777777" w:rsidR="00AE6321" w:rsidRDefault="00AE6321">
      <w:pPr>
        <w:pStyle w:val="Odstavecseseznamem"/>
        <w:numPr>
          <w:ilvl w:val="3"/>
          <w:numId w:val="13"/>
        </w:numPr>
        <w:tabs>
          <w:tab w:val="left" w:pos="1700"/>
        </w:tabs>
        <w:kinsoku w:val="0"/>
        <w:overflowPunct w:val="0"/>
        <w:spacing w:before="240"/>
        <w:ind w:left="1700" w:hanging="359"/>
        <w:rPr>
          <w:spacing w:val="-2"/>
          <w:sz w:val="22"/>
          <w:szCs w:val="22"/>
        </w:rPr>
      </w:pPr>
      <w:r>
        <w:rPr>
          <w:sz w:val="22"/>
          <w:szCs w:val="22"/>
        </w:rPr>
        <w:t>Ve</w:t>
      </w:r>
      <w:r>
        <w:rPr>
          <w:spacing w:val="-4"/>
          <w:sz w:val="22"/>
          <w:szCs w:val="22"/>
        </w:rPr>
        <w:t xml:space="preserve"> </w:t>
      </w:r>
      <w:r>
        <w:rPr>
          <w:sz w:val="22"/>
          <w:szCs w:val="22"/>
        </w:rPr>
        <w:t>fázi</w:t>
      </w:r>
      <w:r>
        <w:rPr>
          <w:spacing w:val="-5"/>
          <w:sz w:val="22"/>
          <w:szCs w:val="22"/>
        </w:rPr>
        <w:t xml:space="preserve"> </w:t>
      </w:r>
      <w:r>
        <w:rPr>
          <w:sz w:val="22"/>
          <w:szCs w:val="22"/>
        </w:rPr>
        <w:t>po</w:t>
      </w:r>
      <w:r>
        <w:rPr>
          <w:spacing w:val="-6"/>
          <w:sz w:val="22"/>
          <w:szCs w:val="22"/>
        </w:rPr>
        <w:t xml:space="preserve"> </w:t>
      </w:r>
      <w:r>
        <w:rPr>
          <w:sz w:val="22"/>
          <w:szCs w:val="22"/>
        </w:rPr>
        <w:t>dokončení</w:t>
      </w:r>
      <w:r>
        <w:rPr>
          <w:spacing w:val="-6"/>
          <w:sz w:val="22"/>
          <w:szCs w:val="22"/>
        </w:rPr>
        <w:t xml:space="preserve"> </w:t>
      </w:r>
      <w:r>
        <w:rPr>
          <w:sz w:val="22"/>
          <w:szCs w:val="22"/>
        </w:rPr>
        <w:t>stavebních</w:t>
      </w:r>
      <w:r>
        <w:rPr>
          <w:spacing w:val="-5"/>
          <w:sz w:val="22"/>
          <w:szCs w:val="22"/>
        </w:rPr>
        <w:t xml:space="preserve"> </w:t>
      </w:r>
      <w:r>
        <w:rPr>
          <w:sz w:val="22"/>
          <w:szCs w:val="22"/>
        </w:rPr>
        <w:t>prací</w:t>
      </w:r>
      <w:r>
        <w:rPr>
          <w:spacing w:val="-4"/>
          <w:sz w:val="22"/>
          <w:szCs w:val="22"/>
        </w:rPr>
        <w:t xml:space="preserve"> </w:t>
      </w:r>
      <w:r>
        <w:rPr>
          <w:sz w:val="22"/>
          <w:szCs w:val="22"/>
        </w:rPr>
        <w:t>náležitosti</w:t>
      </w:r>
      <w:r>
        <w:rPr>
          <w:spacing w:val="-4"/>
          <w:sz w:val="22"/>
          <w:szCs w:val="22"/>
        </w:rPr>
        <w:t xml:space="preserve"> </w:t>
      </w:r>
      <w:r>
        <w:rPr>
          <w:sz w:val="22"/>
          <w:szCs w:val="22"/>
        </w:rPr>
        <w:t>Administrátora</w:t>
      </w:r>
      <w:r>
        <w:rPr>
          <w:spacing w:val="-7"/>
          <w:sz w:val="22"/>
          <w:szCs w:val="22"/>
        </w:rPr>
        <w:t xml:space="preserve"> </w:t>
      </w:r>
      <w:r>
        <w:rPr>
          <w:sz w:val="22"/>
          <w:szCs w:val="22"/>
        </w:rPr>
        <w:t>M-P</w:t>
      </w:r>
      <w:r>
        <w:rPr>
          <w:spacing w:val="-4"/>
          <w:sz w:val="22"/>
          <w:szCs w:val="22"/>
        </w:rPr>
        <w:t xml:space="preserve"> </w:t>
      </w:r>
      <w:r>
        <w:rPr>
          <w:spacing w:val="-2"/>
          <w:sz w:val="22"/>
          <w:szCs w:val="22"/>
        </w:rPr>
        <w:t>vztahů.</w:t>
      </w:r>
    </w:p>
    <w:p w14:paraId="12ABC6EB" w14:textId="77777777" w:rsidR="00AE6321" w:rsidRDefault="00AE6321">
      <w:pPr>
        <w:pStyle w:val="Zkladntext"/>
        <w:kinsoku w:val="0"/>
        <w:overflowPunct w:val="0"/>
        <w:spacing w:before="234"/>
        <w:ind w:left="861" w:right="846"/>
        <w:jc w:val="both"/>
      </w:pPr>
      <w:r>
        <w:t>Měsíční</w:t>
      </w:r>
      <w:r>
        <w:rPr>
          <w:spacing w:val="-6"/>
        </w:rPr>
        <w:t xml:space="preserve"> </w:t>
      </w:r>
      <w:r>
        <w:t>postupovou</w:t>
      </w:r>
      <w:r>
        <w:rPr>
          <w:spacing w:val="-6"/>
        </w:rPr>
        <w:t xml:space="preserve"> </w:t>
      </w:r>
      <w:r>
        <w:t>zprávu</w:t>
      </w:r>
      <w:r>
        <w:rPr>
          <w:spacing w:val="-6"/>
        </w:rPr>
        <w:t xml:space="preserve"> </w:t>
      </w:r>
      <w:r>
        <w:t>za</w:t>
      </w:r>
      <w:r>
        <w:rPr>
          <w:spacing w:val="-5"/>
        </w:rPr>
        <w:t xml:space="preserve"> </w:t>
      </w:r>
      <w:r>
        <w:t>předcházející</w:t>
      </w:r>
      <w:r>
        <w:rPr>
          <w:spacing w:val="-5"/>
        </w:rPr>
        <w:t xml:space="preserve"> </w:t>
      </w:r>
      <w:r>
        <w:t>kalendářní</w:t>
      </w:r>
      <w:r>
        <w:rPr>
          <w:spacing w:val="-5"/>
        </w:rPr>
        <w:t xml:space="preserve"> </w:t>
      </w:r>
      <w:r>
        <w:t>měsíc</w:t>
      </w:r>
      <w:r>
        <w:rPr>
          <w:spacing w:val="-7"/>
        </w:rPr>
        <w:t xml:space="preserve"> </w:t>
      </w:r>
      <w:r>
        <w:t>Konzultant</w:t>
      </w:r>
      <w:r>
        <w:rPr>
          <w:spacing w:val="-5"/>
        </w:rPr>
        <w:t xml:space="preserve"> </w:t>
      </w:r>
      <w:r>
        <w:t>předloží</w:t>
      </w:r>
      <w:r>
        <w:rPr>
          <w:spacing w:val="-5"/>
        </w:rPr>
        <w:t xml:space="preserve"> </w:t>
      </w:r>
      <w:r>
        <w:t>Objednateli do</w:t>
      </w:r>
      <w:r>
        <w:rPr>
          <w:spacing w:val="-4"/>
        </w:rPr>
        <w:t xml:space="preserve"> </w:t>
      </w:r>
      <w:r>
        <w:t>10</w:t>
      </w:r>
      <w:r>
        <w:rPr>
          <w:spacing w:val="-5"/>
        </w:rPr>
        <w:t xml:space="preserve"> </w:t>
      </w:r>
      <w:r>
        <w:t>dne</w:t>
      </w:r>
      <w:r>
        <w:rPr>
          <w:spacing w:val="-3"/>
        </w:rPr>
        <w:t xml:space="preserve"> </w:t>
      </w:r>
      <w:r>
        <w:t>následujícího</w:t>
      </w:r>
      <w:r>
        <w:rPr>
          <w:spacing w:val="-4"/>
        </w:rPr>
        <w:t xml:space="preserve"> </w:t>
      </w:r>
      <w:r>
        <w:t>měsíce.</w:t>
      </w:r>
      <w:r>
        <w:rPr>
          <w:spacing w:val="-3"/>
        </w:rPr>
        <w:t xml:space="preserve"> </w:t>
      </w:r>
      <w:r>
        <w:t>Objednatel</w:t>
      </w:r>
      <w:r>
        <w:rPr>
          <w:spacing w:val="-6"/>
        </w:rPr>
        <w:t xml:space="preserve"> </w:t>
      </w:r>
      <w:r>
        <w:t>je</w:t>
      </w:r>
      <w:r>
        <w:rPr>
          <w:spacing w:val="-5"/>
        </w:rPr>
        <w:t xml:space="preserve"> </w:t>
      </w:r>
      <w:r>
        <w:t>oprávněn</w:t>
      </w:r>
      <w:r>
        <w:rPr>
          <w:spacing w:val="-4"/>
        </w:rPr>
        <w:t xml:space="preserve"> </w:t>
      </w:r>
      <w:r>
        <w:t>zprávu</w:t>
      </w:r>
      <w:r>
        <w:rPr>
          <w:spacing w:val="-5"/>
        </w:rPr>
        <w:t xml:space="preserve"> </w:t>
      </w:r>
      <w:r>
        <w:t>vrátit</w:t>
      </w:r>
      <w:r>
        <w:rPr>
          <w:spacing w:val="-6"/>
        </w:rPr>
        <w:t xml:space="preserve"> </w:t>
      </w:r>
      <w:r>
        <w:t>Konzultantovi</w:t>
      </w:r>
      <w:r>
        <w:rPr>
          <w:spacing w:val="-5"/>
        </w:rPr>
        <w:t xml:space="preserve"> </w:t>
      </w:r>
      <w:r>
        <w:t>v případě námitek</w:t>
      </w:r>
      <w:r>
        <w:rPr>
          <w:spacing w:val="-1"/>
        </w:rPr>
        <w:t xml:space="preserve"> </w:t>
      </w:r>
      <w:r>
        <w:t>vůči</w:t>
      </w:r>
      <w:r>
        <w:rPr>
          <w:spacing w:val="-1"/>
        </w:rPr>
        <w:t xml:space="preserve"> </w:t>
      </w:r>
      <w:r>
        <w:t>jejímu</w:t>
      </w:r>
      <w:r>
        <w:rPr>
          <w:spacing w:val="-4"/>
        </w:rPr>
        <w:t xml:space="preserve"> </w:t>
      </w:r>
      <w:r>
        <w:t>obsahu</w:t>
      </w:r>
      <w:r>
        <w:rPr>
          <w:spacing w:val="-2"/>
        </w:rPr>
        <w:t xml:space="preserve"> </w:t>
      </w:r>
      <w:r>
        <w:t>do</w:t>
      </w:r>
      <w:r>
        <w:rPr>
          <w:spacing w:val="-1"/>
        </w:rPr>
        <w:t xml:space="preserve"> </w:t>
      </w:r>
      <w:r>
        <w:t>20.</w:t>
      </w:r>
      <w:r>
        <w:rPr>
          <w:spacing w:val="-1"/>
        </w:rPr>
        <w:t xml:space="preserve"> </w:t>
      </w:r>
      <w:r>
        <w:t>dne</w:t>
      </w:r>
      <w:r>
        <w:rPr>
          <w:spacing w:val="-3"/>
        </w:rPr>
        <w:t xml:space="preserve"> </w:t>
      </w:r>
      <w:r>
        <w:t>měsíce</w:t>
      </w:r>
      <w:r>
        <w:rPr>
          <w:spacing w:val="-1"/>
        </w:rPr>
        <w:t xml:space="preserve"> </w:t>
      </w:r>
      <w:r>
        <w:t>následujícího po</w:t>
      </w:r>
      <w:r>
        <w:rPr>
          <w:spacing w:val="-1"/>
        </w:rPr>
        <w:t xml:space="preserve"> </w:t>
      </w:r>
      <w:r>
        <w:t>kalendářním</w:t>
      </w:r>
      <w:r>
        <w:rPr>
          <w:spacing w:val="-3"/>
        </w:rPr>
        <w:t xml:space="preserve"> </w:t>
      </w:r>
      <w:r>
        <w:t>měsíci,</w:t>
      </w:r>
      <w:r>
        <w:rPr>
          <w:spacing w:val="-1"/>
        </w:rPr>
        <w:t xml:space="preserve"> </w:t>
      </w:r>
      <w:r>
        <w:t>za</w:t>
      </w:r>
      <w:r>
        <w:rPr>
          <w:spacing w:val="-2"/>
        </w:rPr>
        <w:t xml:space="preserve"> </w:t>
      </w:r>
      <w:r>
        <w:t>nějž</w:t>
      </w:r>
      <w:r>
        <w:rPr>
          <w:spacing w:val="-1"/>
        </w:rPr>
        <w:t xml:space="preserve"> </w:t>
      </w:r>
      <w:r>
        <w:t>je měsíční postupová zpráva předkládána; pokud v tomto termínu Objednatel zprávu nevrátí (tzn.</w:t>
      </w:r>
      <w:r>
        <w:rPr>
          <w:spacing w:val="-7"/>
        </w:rPr>
        <w:t xml:space="preserve"> </w:t>
      </w:r>
      <w:r>
        <w:t>nedoručí</w:t>
      </w:r>
      <w:r>
        <w:rPr>
          <w:spacing w:val="-9"/>
        </w:rPr>
        <w:t xml:space="preserve"> </w:t>
      </w:r>
      <w:r>
        <w:t>její</w:t>
      </w:r>
      <w:r>
        <w:rPr>
          <w:spacing w:val="-11"/>
        </w:rPr>
        <w:t xml:space="preserve"> </w:t>
      </w:r>
      <w:r>
        <w:t>vrácení),</w:t>
      </w:r>
      <w:r>
        <w:rPr>
          <w:spacing w:val="-11"/>
        </w:rPr>
        <w:t xml:space="preserve"> </w:t>
      </w:r>
      <w:r>
        <w:t>platí,</w:t>
      </w:r>
      <w:r>
        <w:rPr>
          <w:spacing w:val="-7"/>
        </w:rPr>
        <w:t xml:space="preserve"> </w:t>
      </w:r>
      <w:r>
        <w:t>že</w:t>
      </w:r>
      <w:r>
        <w:rPr>
          <w:spacing w:val="-8"/>
        </w:rPr>
        <w:t xml:space="preserve"> </w:t>
      </w:r>
      <w:r>
        <w:t>zprávu</w:t>
      </w:r>
      <w:r>
        <w:rPr>
          <w:spacing w:val="-7"/>
        </w:rPr>
        <w:t xml:space="preserve"> </w:t>
      </w:r>
      <w:r>
        <w:t>schválil.</w:t>
      </w:r>
      <w:r>
        <w:rPr>
          <w:spacing w:val="-9"/>
        </w:rPr>
        <w:t xml:space="preserve"> </w:t>
      </w:r>
      <w:r>
        <w:t>V</w:t>
      </w:r>
      <w:r>
        <w:rPr>
          <w:spacing w:val="-2"/>
        </w:rPr>
        <w:t xml:space="preserve"> </w:t>
      </w:r>
      <w:r>
        <w:t>případě</w:t>
      </w:r>
      <w:r>
        <w:rPr>
          <w:spacing w:val="-6"/>
        </w:rPr>
        <w:t xml:space="preserve"> </w:t>
      </w:r>
      <w:r>
        <w:t>vrácení</w:t>
      </w:r>
      <w:r>
        <w:rPr>
          <w:spacing w:val="-7"/>
        </w:rPr>
        <w:t xml:space="preserve"> </w:t>
      </w:r>
      <w:r>
        <w:t>je</w:t>
      </w:r>
      <w:r>
        <w:rPr>
          <w:spacing w:val="-8"/>
        </w:rPr>
        <w:t xml:space="preserve"> </w:t>
      </w:r>
      <w:r>
        <w:t>Konzultant</w:t>
      </w:r>
      <w:r>
        <w:rPr>
          <w:spacing w:val="-6"/>
        </w:rPr>
        <w:t xml:space="preserve"> </w:t>
      </w:r>
      <w:r>
        <w:t>povinen</w:t>
      </w:r>
      <w:r>
        <w:rPr>
          <w:spacing w:val="-9"/>
        </w:rPr>
        <w:t xml:space="preserve"> </w:t>
      </w:r>
      <w:r>
        <w:t>do konce uvedeného měsíce přeložit Objednateli zprávu znovu ke schválení tak, že námitky Objednatele řádně vypořádá.</w:t>
      </w:r>
    </w:p>
    <w:p w14:paraId="62FAD9BF" w14:textId="77777777" w:rsidR="00AE6321" w:rsidRDefault="00AE6321">
      <w:pPr>
        <w:pStyle w:val="Zkladntext"/>
        <w:kinsoku w:val="0"/>
        <w:overflowPunct w:val="0"/>
        <w:spacing w:before="239"/>
        <w:ind w:left="861"/>
        <w:jc w:val="both"/>
        <w:rPr>
          <w:spacing w:val="-10"/>
        </w:rPr>
      </w:pPr>
      <w:r>
        <w:t>V</w:t>
      </w:r>
      <w:r>
        <w:rPr>
          <w:spacing w:val="-4"/>
        </w:rPr>
        <w:t xml:space="preserve"> </w:t>
      </w:r>
      <w:r>
        <w:t>případě</w:t>
      </w:r>
      <w:r>
        <w:rPr>
          <w:spacing w:val="11"/>
        </w:rPr>
        <w:t xml:space="preserve"> </w:t>
      </w:r>
      <w:r>
        <w:t>trvání</w:t>
      </w:r>
      <w:r>
        <w:rPr>
          <w:spacing w:val="12"/>
        </w:rPr>
        <w:t xml:space="preserve"> </w:t>
      </w:r>
      <w:r>
        <w:t>stavby</w:t>
      </w:r>
      <w:r>
        <w:rPr>
          <w:spacing w:val="12"/>
        </w:rPr>
        <w:t xml:space="preserve"> </w:t>
      </w:r>
      <w:r>
        <w:t>přes</w:t>
      </w:r>
      <w:r>
        <w:rPr>
          <w:spacing w:val="12"/>
        </w:rPr>
        <w:t xml:space="preserve"> </w:t>
      </w:r>
      <w:r>
        <w:t>kalendářní</w:t>
      </w:r>
      <w:r>
        <w:rPr>
          <w:spacing w:val="11"/>
        </w:rPr>
        <w:t xml:space="preserve"> </w:t>
      </w:r>
      <w:r>
        <w:t>rok</w:t>
      </w:r>
      <w:r>
        <w:rPr>
          <w:spacing w:val="10"/>
        </w:rPr>
        <w:t xml:space="preserve"> </w:t>
      </w:r>
      <w:r>
        <w:t>je</w:t>
      </w:r>
      <w:r>
        <w:rPr>
          <w:spacing w:val="10"/>
        </w:rPr>
        <w:t xml:space="preserve"> </w:t>
      </w:r>
      <w:r>
        <w:t>konzultant</w:t>
      </w:r>
      <w:r>
        <w:rPr>
          <w:spacing w:val="12"/>
        </w:rPr>
        <w:t xml:space="preserve"> </w:t>
      </w:r>
      <w:r>
        <w:t>povinen</w:t>
      </w:r>
      <w:r>
        <w:rPr>
          <w:spacing w:val="9"/>
        </w:rPr>
        <w:t xml:space="preserve"> </w:t>
      </w:r>
      <w:r>
        <w:t>vypracovat</w:t>
      </w:r>
      <w:r>
        <w:rPr>
          <w:spacing w:val="12"/>
        </w:rPr>
        <w:t xml:space="preserve"> </w:t>
      </w:r>
      <w:r>
        <w:t>roční</w:t>
      </w:r>
      <w:r>
        <w:rPr>
          <w:spacing w:val="10"/>
        </w:rPr>
        <w:t xml:space="preserve"> </w:t>
      </w:r>
      <w:r>
        <w:t>zprávu</w:t>
      </w:r>
      <w:r>
        <w:rPr>
          <w:spacing w:val="9"/>
        </w:rPr>
        <w:t xml:space="preserve"> </w:t>
      </w:r>
      <w:r>
        <w:rPr>
          <w:spacing w:val="-10"/>
        </w:rPr>
        <w:t>v</w:t>
      </w:r>
    </w:p>
    <w:p w14:paraId="4C804CF4" w14:textId="77777777" w:rsidR="00AE6321" w:rsidRDefault="00AE6321">
      <w:pPr>
        <w:pStyle w:val="Zkladntext"/>
        <w:kinsoku w:val="0"/>
        <w:overflowPunct w:val="0"/>
        <w:spacing w:before="1"/>
        <w:ind w:left="861"/>
        <w:jc w:val="both"/>
        <w:rPr>
          <w:spacing w:val="-2"/>
        </w:rPr>
      </w:pPr>
      <w:r>
        <w:t>rozsahu</w:t>
      </w:r>
      <w:r>
        <w:rPr>
          <w:spacing w:val="-6"/>
        </w:rPr>
        <w:t xml:space="preserve"> </w:t>
      </w:r>
      <w:r>
        <w:t>dle</w:t>
      </w:r>
      <w:r>
        <w:rPr>
          <w:spacing w:val="-7"/>
        </w:rPr>
        <w:t xml:space="preserve"> </w:t>
      </w:r>
      <w:r>
        <w:t>Pod-článku</w:t>
      </w:r>
      <w:r>
        <w:rPr>
          <w:spacing w:val="-4"/>
        </w:rPr>
        <w:t xml:space="preserve"> </w:t>
      </w:r>
      <w:r>
        <w:rPr>
          <w:spacing w:val="-2"/>
        </w:rPr>
        <w:t>3.10.2.</w:t>
      </w:r>
    </w:p>
    <w:p w14:paraId="7114FAF0" w14:textId="77777777" w:rsidR="00AE6321" w:rsidRDefault="00AE6321">
      <w:pPr>
        <w:pStyle w:val="Zkladntext"/>
        <w:kinsoku w:val="0"/>
        <w:overflowPunct w:val="0"/>
        <w:spacing w:before="240"/>
        <w:ind w:left="861" w:right="849"/>
        <w:jc w:val="both"/>
      </w:pPr>
      <w:r>
        <w:t>Veškeré dokumenty, které je Konzultant povinen na základě Smlouvy vypracovat a předložit Objednateli, budou vyhotoveny v českém jazyce tak, aby byly logické, přehledné, věcné, srozumitelné, komplexní a jazykově správné. Budou vyhotoveny vždy ve 2 tištěných vyhotoveních. Měsíční postupovou zprávu bude Konzultant vedle tištěné formy předkládat Objednateli v digitální podobě (e-mailem a datovou schránkou).</w:t>
      </w:r>
    </w:p>
    <w:p w14:paraId="4CEBC245" w14:textId="77777777" w:rsidR="00AE6321" w:rsidRDefault="00AE6321">
      <w:pPr>
        <w:pStyle w:val="Zkladntext"/>
        <w:kinsoku w:val="0"/>
        <w:overflowPunct w:val="0"/>
        <w:spacing w:before="241"/>
        <w:ind w:left="861" w:right="845"/>
        <w:jc w:val="both"/>
      </w:pPr>
      <w:r>
        <w:rPr>
          <w:b/>
          <w:bCs/>
        </w:rPr>
        <w:t xml:space="preserve">Závěrečná zpráva správce stavby, </w:t>
      </w:r>
      <w:r>
        <w:t xml:space="preserve">která bude obsahovat (požadavky definované dle </w:t>
      </w:r>
      <w:proofErr w:type="gramStart"/>
      <w:r>
        <w:t>Pod- článku</w:t>
      </w:r>
      <w:proofErr w:type="gramEnd"/>
      <w:r>
        <w:t xml:space="preserve"> 3.10.3 Smluvních podmínek):</w:t>
      </w:r>
    </w:p>
    <w:p w14:paraId="0B88BF4A" w14:textId="77777777" w:rsidR="00AE6321" w:rsidRDefault="00AE6321">
      <w:pPr>
        <w:pStyle w:val="Odstavecseseznamem"/>
        <w:numPr>
          <w:ilvl w:val="0"/>
          <w:numId w:val="1"/>
        </w:numPr>
        <w:tabs>
          <w:tab w:val="left" w:pos="1580"/>
        </w:tabs>
        <w:kinsoku w:val="0"/>
        <w:overflowPunct w:val="0"/>
        <w:spacing w:before="239"/>
        <w:ind w:left="1580" w:hanging="359"/>
        <w:rPr>
          <w:spacing w:val="-2"/>
          <w:sz w:val="22"/>
          <w:szCs w:val="22"/>
        </w:rPr>
      </w:pPr>
      <w:r>
        <w:rPr>
          <w:sz w:val="22"/>
          <w:szCs w:val="22"/>
        </w:rPr>
        <w:t>Celkové</w:t>
      </w:r>
      <w:r>
        <w:rPr>
          <w:spacing w:val="-9"/>
          <w:sz w:val="22"/>
          <w:szCs w:val="22"/>
        </w:rPr>
        <w:t xml:space="preserve"> </w:t>
      </w:r>
      <w:r>
        <w:rPr>
          <w:sz w:val="22"/>
          <w:szCs w:val="22"/>
        </w:rPr>
        <w:t>shrnutí</w:t>
      </w:r>
      <w:r>
        <w:rPr>
          <w:spacing w:val="-7"/>
          <w:sz w:val="22"/>
          <w:szCs w:val="22"/>
        </w:rPr>
        <w:t xml:space="preserve"> </w:t>
      </w:r>
      <w:r>
        <w:rPr>
          <w:sz w:val="22"/>
          <w:szCs w:val="22"/>
        </w:rPr>
        <w:t>realizované</w:t>
      </w:r>
      <w:r>
        <w:rPr>
          <w:spacing w:val="-6"/>
          <w:sz w:val="22"/>
          <w:szCs w:val="22"/>
        </w:rPr>
        <w:t xml:space="preserve"> </w:t>
      </w:r>
      <w:r>
        <w:rPr>
          <w:spacing w:val="-2"/>
          <w:sz w:val="22"/>
          <w:szCs w:val="22"/>
        </w:rPr>
        <w:t>stavby,</w:t>
      </w:r>
    </w:p>
    <w:p w14:paraId="181F34C7" w14:textId="77777777" w:rsidR="00AE6321" w:rsidRDefault="00AE6321">
      <w:pPr>
        <w:pStyle w:val="Odstavecseseznamem"/>
        <w:numPr>
          <w:ilvl w:val="0"/>
          <w:numId w:val="1"/>
        </w:numPr>
        <w:tabs>
          <w:tab w:val="left" w:pos="1580"/>
        </w:tabs>
        <w:kinsoku w:val="0"/>
        <w:overflowPunct w:val="0"/>
        <w:spacing w:before="233"/>
        <w:ind w:left="1580" w:hanging="359"/>
        <w:rPr>
          <w:spacing w:val="-2"/>
          <w:sz w:val="22"/>
          <w:szCs w:val="22"/>
        </w:rPr>
      </w:pPr>
      <w:r>
        <w:rPr>
          <w:sz w:val="22"/>
          <w:szCs w:val="22"/>
        </w:rPr>
        <w:t>Veškeré</w:t>
      </w:r>
      <w:r>
        <w:rPr>
          <w:spacing w:val="-4"/>
          <w:sz w:val="22"/>
          <w:szCs w:val="22"/>
        </w:rPr>
        <w:t xml:space="preserve"> </w:t>
      </w:r>
      <w:r>
        <w:rPr>
          <w:sz w:val="22"/>
          <w:szCs w:val="22"/>
        </w:rPr>
        <w:t>předávací</w:t>
      </w:r>
      <w:r>
        <w:rPr>
          <w:spacing w:val="-3"/>
          <w:sz w:val="22"/>
          <w:szCs w:val="22"/>
        </w:rPr>
        <w:t xml:space="preserve"> </w:t>
      </w:r>
      <w:r>
        <w:rPr>
          <w:spacing w:val="-2"/>
          <w:sz w:val="22"/>
          <w:szCs w:val="22"/>
        </w:rPr>
        <w:t>protokoly,</w:t>
      </w:r>
    </w:p>
    <w:p w14:paraId="0038874B" w14:textId="77777777" w:rsidR="00AE6321" w:rsidRDefault="00AE6321">
      <w:pPr>
        <w:pStyle w:val="Odstavecseseznamem"/>
        <w:numPr>
          <w:ilvl w:val="0"/>
          <w:numId w:val="1"/>
        </w:numPr>
        <w:tabs>
          <w:tab w:val="left" w:pos="1580"/>
        </w:tabs>
        <w:kinsoku w:val="0"/>
        <w:overflowPunct w:val="0"/>
        <w:spacing w:before="233"/>
        <w:ind w:left="1580" w:hanging="359"/>
        <w:rPr>
          <w:spacing w:val="-4"/>
          <w:sz w:val="22"/>
          <w:szCs w:val="22"/>
        </w:rPr>
      </w:pPr>
      <w:r>
        <w:rPr>
          <w:sz w:val="22"/>
          <w:szCs w:val="22"/>
        </w:rPr>
        <w:t>Veškeré</w:t>
      </w:r>
      <w:r>
        <w:rPr>
          <w:spacing w:val="-3"/>
          <w:sz w:val="22"/>
          <w:szCs w:val="22"/>
        </w:rPr>
        <w:t xml:space="preserve"> </w:t>
      </w:r>
      <w:r>
        <w:rPr>
          <w:spacing w:val="-4"/>
          <w:sz w:val="22"/>
          <w:szCs w:val="22"/>
        </w:rPr>
        <w:t>ZBV,</w:t>
      </w:r>
    </w:p>
    <w:p w14:paraId="13AB0949" w14:textId="77777777" w:rsidR="00AE6321" w:rsidRDefault="00AE6321">
      <w:pPr>
        <w:pStyle w:val="Odstavecseseznamem"/>
        <w:numPr>
          <w:ilvl w:val="0"/>
          <w:numId w:val="1"/>
        </w:numPr>
        <w:tabs>
          <w:tab w:val="left" w:pos="1580"/>
        </w:tabs>
        <w:kinsoku w:val="0"/>
        <w:overflowPunct w:val="0"/>
        <w:spacing w:before="234"/>
        <w:ind w:left="1580" w:hanging="359"/>
        <w:rPr>
          <w:spacing w:val="-5"/>
          <w:sz w:val="22"/>
          <w:szCs w:val="22"/>
        </w:rPr>
      </w:pPr>
      <w:r>
        <w:rPr>
          <w:sz w:val="22"/>
          <w:szCs w:val="22"/>
        </w:rPr>
        <w:t>Kompletní</w:t>
      </w:r>
      <w:r>
        <w:rPr>
          <w:spacing w:val="-4"/>
          <w:sz w:val="22"/>
          <w:szCs w:val="22"/>
        </w:rPr>
        <w:t xml:space="preserve"> </w:t>
      </w:r>
      <w:r>
        <w:rPr>
          <w:sz w:val="22"/>
          <w:szCs w:val="22"/>
        </w:rPr>
        <w:t>dokumentace</w:t>
      </w:r>
      <w:r>
        <w:rPr>
          <w:spacing w:val="-6"/>
          <w:sz w:val="22"/>
          <w:szCs w:val="22"/>
        </w:rPr>
        <w:t xml:space="preserve"> </w:t>
      </w:r>
      <w:r>
        <w:rPr>
          <w:sz w:val="22"/>
          <w:szCs w:val="22"/>
        </w:rPr>
        <w:t>KD</w:t>
      </w:r>
      <w:r>
        <w:rPr>
          <w:spacing w:val="-3"/>
          <w:sz w:val="22"/>
          <w:szCs w:val="22"/>
        </w:rPr>
        <w:t xml:space="preserve"> </w:t>
      </w:r>
      <w:r>
        <w:rPr>
          <w:sz w:val="22"/>
          <w:szCs w:val="22"/>
        </w:rPr>
        <w:t>a</w:t>
      </w:r>
      <w:r>
        <w:rPr>
          <w:spacing w:val="-5"/>
          <w:sz w:val="22"/>
          <w:szCs w:val="22"/>
        </w:rPr>
        <w:t xml:space="preserve"> PS,</w:t>
      </w:r>
    </w:p>
    <w:p w14:paraId="23900279" w14:textId="77777777" w:rsidR="00AE6321" w:rsidRDefault="00AE6321">
      <w:pPr>
        <w:pStyle w:val="Odstavecseseznamem"/>
        <w:numPr>
          <w:ilvl w:val="0"/>
          <w:numId w:val="1"/>
        </w:numPr>
        <w:tabs>
          <w:tab w:val="left" w:pos="1580"/>
        </w:tabs>
        <w:kinsoku w:val="0"/>
        <w:overflowPunct w:val="0"/>
        <w:spacing w:before="234"/>
        <w:ind w:left="1580" w:hanging="359"/>
        <w:rPr>
          <w:spacing w:val="-5"/>
          <w:sz w:val="22"/>
          <w:szCs w:val="22"/>
        </w:rPr>
        <w:sectPr w:rsidR="00AE6321">
          <w:pgSz w:w="11910" w:h="16840"/>
          <w:pgMar w:top="1300" w:right="566" w:bottom="280" w:left="1275" w:header="750" w:footer="0" w:gutter="0"/>
          <w:cols w:space="708"/>
          <w:noEndnote/>
        </w:sectPr>
      </w:pPr>
    </w:p>
    <w:p w14:paraId="66BBB2B4" w14:textId="77777777" w:rsidR="00AE6321" w:rsidRDefault="00AE6321">
      <w:pPr>
        <w:pStyle w:val="Odstavecseseznamem"/>
        <w:numPr>
          <w:ilvl w:val="0"/>
          <w:numId w:val="1"/>
        </w:numPr>
        <w:tabs>
          <w:tab w:val="left" w:pos="1580"/>
        </w:tabs>
        <w:kinsoku w:val="0"/>
        <w:overflowPunct w:val="0"/>
        <w:spacing w:before="102"/>
        <w:ind w:left="1580" w:hanging="359"/>
        <w:rPr>
          <w:spacing w:val="-2"/>
          <w:sz w:val="22"/>
          <w:szCs w:val="22"/>
        </w:rPr>
      </w:pPr>
      <w:r>
        <w:rPr>
          <w:sz w:val="22"/>
          <w:szCs w:val="22"/>
        </w:rPr>
        <w:lastRenderedPageBreak/>
        <w:t>Sumář</w:t>
      </w:r>
      <w:r>
        <w:rPr>
          <w:spacing w:val="-6"/>
          <w:sz w:val="22"/>
          <w:szCs w:val="22"/>
        </w:rPr>
        <w:t xml:space="preserve"> </w:t>
      </w:r>
      <w:r>
        <w:rPr>
          <w:sz w:val="22"/>
          <w:szCs w:val="22"/>
        </w:rPr>
        <w:t>měsíčních</w:t>
      </w:r>
      <w:r>
        <w:rPr>
          <w:spacing w:val="-5"/>
          <w:sz w:val="22"/>
          <w:szCs w:val="22"/>
        </w:rPr>
        <w:t xml:space="preserve"> </w:t>
      </w:r>
      <w:r>
        <w:rPr>
          <w:sz w:val="22"/>
          <w:szCs w:val="22"/>
        </w:rPr>
        <w:t>a</w:t>
      </w:r>
      <w:r>
        <w:rPr>
          <w:spacing w:val="-2"/>
          <w:sz w:val="22"/>
          <w:szCs w:val="22"/>
        </w:rPr>
        <w:t xml:space="preserve"> </w:t>
      </w:r>
      <w:r>
        <w:rPr>
          <w:sz w:val="22"/>
          <w:szCs w:val="22"/>
        </w:rPr>
        <w:t>ročních</w:t>
      </w:r>
      <w:r>
        <w:rPr>
          <w:spacing w:val="-5"/>
          <w:sz w:val="22"/>
          <w:szCs w:val="22"/>
        </w:rPr>
        <w:t xml:space="preserve"> </w:t>
      </w:r>
      <w:r>
        <w:rPr>
          <w:spacing w:val="-2"/>
          <w:sz w:val="22"/>
          <w:szCs w:val="22"/>
        </w:rPr>
        <w:t>zpráv,</w:t>
      </w:r>
    </w:p>
    <w:p w14:paraId="49C39222" w14:textId="77777777" w:rsidR="00AE6321" w:rsidRDefault="00AE6321">
      <w:pPr>
        <w:pStyle w:val="Odstavecseseznamem"/>
        <w:numPr>
          <w:ilvl w:val="0"/>
          <w:numId w:val="1"/>
        </w:numPr>
        <w:tabs>
          <w:tab w:val="left" w:pos="1580"/>
        </w:tabs>
        <w:kinsoku w:val="0"/>
        <w:overflowPunct w:val="0"/>
        <w:spacing w:before="234"/>
        <w:ind w:left="1580" w:hanging="359"/>
        <w:rPr>
          <w:spacing w:val="-2"/>
          <w:sz w:val="22"/>
          <w:szCs w:val="22"/>
        </w:rPr>
      </w:pPr>
      <w:r>
        <w:rPr>
          <w:sz w:val="22"/>
          <w:szCs w:val="22"/>
        </w:rPr>
        <w:t>Fotodokumentace</w:t>
      </w:r>
      <w:r>
        <w:rPr>
          <w:spacing w:val="-7"/>
          <w:sz w:val="22"/>
          <w:szCs w:val="22"/>
        </w:rPr>
        <w:t xml:space="preserve"> </w:t>
      </w:r>
      <w:r>
        <w:rPr>
          <w:sz w:val="22"/>
          <w:szCs w:val="22"/>
        </w:rPr>
        <w:t>a</w:t>
      </w:r>
      <w:r>
        <w:rPr>
          <w:spacing w:val="-8"/>
          <w:sz w:val="22"/>
          <w:szCs w:val="22"/>
        </w:rPr>
        <w:t xml:space="preserve"> </w:t>
      </w:r>
      <w:r>
        <w:rPr>
          <w:sz w:val="22"/>
          <w:szCs w:val="22"/>
        </w:rPr>
        <w:t>ostatní</w:t>
      </w:r>
      <w:r>
        <w:rPr>
          <w:spacing w:val="-4"/>
          <w:sz w:val="22"/>
          <w:szCs w:val="22"/>
        </w:rPr>
        <w:t xml:space="preserve"> </w:t>
      </w:r>
      <w:r>
        <w:rPr>
          <w:sz w:val="22"/>
          <w:szCs w:val="22"/>
        </w:rPr>
        <w:t>záznamové</w:t>
      </w:r>
      <w:r>
        <w:rPr>
          <w:spacing w:val="-7"/>
          <w:sz w:val="22"/>
          <w:szCs w:val="22"/>
        </w:rPr>
        <w:t xml:space="preserve"> </w:t>
      </w:r>
      <w:r>
        <w:rPr>
          <w:sz w:val="22"/>
          <w:szCs w:val="22"/>
        </w:rPr>
        <w:t>materiály</w:t>
      </w:r>
      <w:r>
        <w:rPr>
          <w:spacing w:val="-4"/>
          <w:sz w:val="22"/>
          <w:szCs w:val="22"/>
        </w:rPr>
        <w:t xml:space="preserve"> </w:t>
      </w:r>
      <w:r>
        <w:rPr>
          <w:sz w:val="22"/>
          <w:szCs w:val="22"/>
        </w:rPr>
        <w:t>z</w:t>
      </w:r>
      <w:r>
        <w:rPr>
          <w:spacing w:val="-2"/>
          <w:sz w:val="22"/>
          <w:szCs w:val="22"/>
        </w:rPr>
        <w:t xml:space="preserve"> </w:t>
      </w:r>
      <w:r>
        <w:rPr>
          <w:sz w:val="22"/>
          <w:szCs w:val="22"/>
        </w:rPr>
        <w:t>průběhu</w:t>
      </w:r>
      <w:r>
        <w:rPr>
          <w:spacing w:val="-7"/>
          <w:sz w:val="22"/>
          <w:szCs w:val="22"/>
        </w:rPr>
        <w:t xml:space="preserve"> </w:t>
      </w:r>
      <w:r>
        <w:rPr>
          <w:sz w:val="22"/>
          <w:szCs w:val="22"/>
        </w:rPr>
        <w:t>realizace</w:t>
      </w:r>
      <w:r>
        <w:rPr>
          <w:spacing w:val="-4"/>
          <w:sz w:val="22"/>
          <w:szCs w:val="22"/>
        </w:rPr>
        <w:t xml:space="preserve"> </w:t>
      </w:r>
      <w:r>
        <w:rPr>
          <w:spacing w:val="-2"/>
          <w:sz w:val="22"/>
          <w:szCs w:val="22"/>
        </w:rPr>
        <w:t>stavby,</w:t>
      </w:r>
    </w:p>
    <w:p w14:paraId="6ECA0E05" w14:textId="77777777" w:rsidR="00AE6321" w:rsidRDefault="00AE6321">
      <w:pPr>
        <w:pStyle w:val="Odstavecseseznamem"/>
        <w:numPr>
          <w:ilvl w:val="0"/>
          <w:numId w:val="1"/>
        </w:numPr>
        <w:tabs>
          <w:tab w:val="left" w:pos="1580"/>
        </w:tabs>
        <w:kinsoku w:val="0"/>
        <w:overflowPunct w:val="0"/>
        <w:spacing w:before="233" w:line="272" w:lineRule="exact"/>
        <w:ind w:left="1580" w:hanging="359"/>
        <w:rPr>
          <w:spacing w:val="-2"/>
          <w:sz w:val="22"/>
          <w:szCs w:val="22"/>
        </w:rPr>
      </w:pPr>
      <w:r>
        <w:rPr>
          <w:sz w:val="22"/>
          <w:szCs w:val="22"/>
        </w:rPr>
        <w:t>Protokol</w:t>
      </w:r>
      <w:r>
        <w:rPr>
          <w:spacing w:val="41"/>
          <w:sz w:val="22"/>
          <w:szCs w:val="22"/>
        </w:rPr>
        <w:t xml:space="preserve"> </w:t>
      </w:r>
      <w:r>
        <w:rPr>
          <w:sz w:val="22"/>
          <w:szCs w:val="22"/>
        </w:rPr>
        <w:t>o</w:t>
      </w:r>
      <w:r>
        <w:rPr>
          <w:spacing w:val="44"/>
          <w:sz w:val="22"/>
          <w:szCs w:val="22"/>
        </w:rPr>
        <w:t xml:space="preserve"> </w:t>
      </w:r>
      <w:r>
        <w:rPr>
          <w:sz w:val="22"/>
          <w:szCs w:val="22"/>
        </w:rPr>
        <w:t>vypořádání</w:t>
      </w:r>
      <w:r>
        <w:rPr>
          <w:spacing w:val="44"/>
          <w:sz w:val="22"/>
          <w:szCs w:val="22"/>
        </w:rPr>
        <w:t xml:space="preserve"> </w:t>
      </w:r>
      <w:r>
        <w:rPr>
          <w:sz w:val="22"/>
          <w:szCs w:val="22"/>
        </w:rPr>
        <w:t>připomínek</w:t>
      </w:r>
      <w:r>
        <w:rPr>
          <w:spacing w:val="44"/>
          <w:sz w:val="22"/>
          <w:szCs w:val="22"/>
        </w:rPr>
        <w:t xml:space="preserve"> </w:t>
      </w:r>
      <w:r>
        <w:rPr>
          <w:sz w:val="22"/>
          <w:szCs w:val="22"/>
        </w:rPr>
        <w:t>z</w:t>
      </w:r>
      <w:r>
        <w:rPr>
          <w:spacing w:val="-3"/>
          <w:sz w:val="22"/>
          <w:szCs w:val="22"/>
        </w:rPr>
        <w:t xml:space="preserve"> </w:t>
      </w:r>
      <w:r>
        <w:rPr>
          <w:sz w:val="22"/>
          <w:szCs w:val="22"/>
        </w:rPr>
        <w:t>kolaudačního</w:t>
      </w:r>
      <w:r>
        <w:rPr>
          <w:spacing w:val="45"/>
          <w:sz w:val="22"/>
          <w:szCs w:val="22"/>
        </w:rPr>
        <w:t xml:space="preserve"> </w:t>
      </w:r>
      <w:r>
        <w:rPr>
          <w:sz w:val="22"/>
          <w:szCs w:val="22"/>
        </w:rPr>
        <w:t>řízení</w:t>
      </w:r>
      <w:r>
        <w:rPr>
          <w:spacing w:val="44"/>
          <w:sz w:val="22"/>
          <w:szCs w:val="22"/>
        </w:rPr>
        <w:t xml:space="preserve"> </w:t>
      </w:r>
      <w:r>
        <w:rPr>
          <w:sz w:val="22"/>
          <w:szCs w:val="22"/>
        </w:rPr>
        <w:t>(kompletní</w:t>
      </w:r>
      <w:r>
        <w:rPr>
          <w:spacing w:val="43"/>
          <w:sz w:val="22"/>
          <w:szCs w:val="22"/>
        </w:rPr>
        <w:t xml:space="preserve"> </w:t>
      </w:r>
      <w:r>
        <w:rPr>
          <w:spacing w:val="-2"/>
          <w:sz w:val="22"/>
          <w:szCs w:val="22"/>
        </w:rPr>
        <w:t>dokumentace</w:t>
      </w:r>
    </w:p>
    <w:p w14:paraId="5888D6B1" w14:textId="77777777" w:rsidR="00AE6321" w:rsidRDefault="00AE6321">
      <w:pPr>
        <w:pStyle w:val="Zkladntext"/>
        <w:kinsoku w:val="0"/>
        <w:overflowPunct w:val="0"/>
        <w:spacing w:line="265" w:lineRule="exact"/>
        <w:ind w:left="1581"/>
        <w:rPr>
          <w:spacing w:val="-2"/>
        </w:rPr>
      </w:pPr>
      <w:r>
        <w:t>z</w:t>
      </w:r>
      <w:r>
        <w:rPr>
          <w:spacing w:val="-7"/>
        </w:rPr>
        <w:t xml:space="preserve"> </w:t>
      </w:r>
      <w:r>
        <w:t>průběhu</w:t>
      </w:r>
      <w:r>
        <w:rPr>
          <w:spacing w:val="-7"/>
        </w:rPr>
        <w:t xml:space="preserve"> </w:t>
      </w:r>
      <w:r>
        <w:t>Kolaudačního</w:t>
      </w:r>
      <w:r>
        <w:rPr>
          <w:spacing w:val="-7"/>
        </w:rPr>
        <w:t xml:space="preserve"> </w:t>
      </w:r>
      <w:r>
        <w:rPr>
          <w:spacing w:val="-2"/>
        </w:rPr>
        <w:t>řízení),</w:t>
      </w:r>
    </w:p>
    <w:p w14:paraId="14A12E54" w14:textId="77777777" w:rsidR="00AE6321" w:rsidRDefault="00AE6321">
      <w:pPr>
        <w:pStyle w:val="Odstavecseseznamem"/>
        <w:numPr>
          <w:ilvl w:val="0"/>
          <w:numId w:val="1"/>
        </w:numPr>
        <w:tabs>
          <w:tab w:val="left" w:pos="1580"/>
        </w:tabs>
        <w:kinsoku w:val="0"/>
        <w:overflowPunct w:val="0"/>
        <w:spacing w:before="240" w:line="272" w:lineRule="exact"/>
        <w:ind w:left="1580" w:hanging="359"/>
        <w:rPr>
          <w:spacing w:val="-10"/>
          <w:sz w:val="22"/>
          <w:szCs w:val="22"/>
        </w:rPr>
      </w:pPr>
      <w:r>
        <w:rPr>
          <w:sz w:val="22"/>
          <w:szCs w:val="22"/>
        </w:rPr>
        <w:t>Potvrzení</w:t>
      </w:r>
      <w:r>
        <w:rPr>
          <w:spacing w:val="62"/>
          <w:sz w:val="22"/>
          <w:szCs w:val="22"/>
        </w:rPr>
        <w:t xml:space="preserve"> </w:t>
      </w:r>
      <w:r>
        <w:rPr>
          <w:sz w:val="22"/>
          <w:szCs w:val="22"/>
        </w:rPr>
        <w:t>o</w:t>
      </w:r>
      <w:r>
        <w:rPr>
          <w:spacing w:val="66"/>
          <w:sz w:val="22"/>
          <w:szCs w:val="22"/>
        </w:rPr>
        <w:t xml:space="preserve"> </w:t>
      </w:r>
      <w:r>
        <w:rPr>
          <w:sz w:val="22"/>
          <w:szCs w:val="22"/>
        </w:rPr>
        <w:t>vložení</w:t>
      </w:r>
      <w:r>
        <w:rPr>
          <w:spacing w:val="64"/>
          <w:sz w:val="22"/>
          <w:szCs w:val="22"/>
        </w:rPr>
        <w:t xml:space="preserve"> </w:t>
      </w:r>
      <w:r>
        <w:rPr>
          <w:sz w:val="22"/>
          <w:szCs w:val="22"/>
        </w:rPr>
        <w:t>do</w:t>
      </w:r>
      <w:r>
        <w:rPr>
          <w:spacing w:val="66"/>
          <w:sz w:val="22"/>
          <w:szCs w:val="22"/>
        </w:rPr>
        <w:t xml:space="preserve"> </w:t>
      </w:r>
      <w:r>
        <w:rPr>
          <w:sz w:val="22"/>
          <w:szCs w:val="22"/>
        </w:rPr>
        <w:t>KN,</w:t>
      </w:r>
      <w:r>
        <w:rPr>
          <w:spacing w:val="65"/>
          <w:sz w:val="22"/>
          <w:szCs w:val="22"/>
        </w:rPr>
        <w:t xml:space="preserve"> </w:t>
      </w:r>
      <w:r>
        <w:rPr>
          <w:sz w:val="22"/>
          <w:szCs w:val="22"/>
        </w:rPr>
        <w:t>případně</w:t>
      </w:r>
      <w:r>
        <w:rPr>
          <w:spacing w:val="64"/>
          <w:sz w:val="22"/>
          <w:szCs w:val="22"/>
        </w:rPr>
        <w:t xml:space="preserve"> </w:t>
      </w:r>
      <w:r>
        <w:rPr>
          <w:sz w:val="22"/>
          <w:szCs w:val="22"/>
        </w:rPr>
        <w:t>harmonogram</w:t>
      </w:r>
      <w:r>
        <w:rPr>
          <w:spacing w:val="66"/>
          <w:sz w:val="22"/>
          <w:szCs w:val="22"/>
        </w:rPr>
        <w:t xml:space="preserve"> </w:t>
      </w:r>
      <w:r>
        <w:rPr>
          <w:sz w:val="22"/>
          <w:szCs w:val="22"/>
        </w:rPr>
        <w:t>vkladu</w:t>
      </w:r>
      <w:r>
        <w:rPr>
          <w:spacing w:val="64"/>
          <w:sz w:val="22"/>
          <w:szCs w:val="22"/>
        </w:rPr>
        <w:t xml:space="preserve"> </w:t>
      </w:r>
      <w:r>
        <w:rPr>
          <w:sz w:val="22"/>
          <w:szCs w:val="22"/>
        </w:rPr>
        <w:t>včetně</w:t>
      </w:r>
      <w:r>
        <w:rPr>
          <w:spacing w:val="65"/>
          <w:sz w:val="22"/>
          <w:szCs w:val="22"/>
        </w:rPr>
        <w:t xml:space="preserve"> </w:t>
      </w:r>
      <w:r>
        <w:rPr>
          <w:sz w:val="22"/>
          <w:szCs w:val="22"/>
        </w:rPr>
        <w:t>informace</w:t>
      </w:r>
      <w:r>
        <w:rPr>
          <w:spacing w:val="64"/>
          <w:sz w:val="22"/>
          <w:szCs w:val="22"/>
        </w:rPr>
        <w:t xml:space="preserve"> </w:t>
      </w:r>
      <w:r>
        <w:rPr>
          <w:spacing w:val="-10"/>
          <w:sz w:val="22"/>
          <w:szCs w:val="22"/>
        </w:rPr>
        <w:t>o</w:t>
      </w:r>
    </w:p>
    <w:p w14:paraId="067B00D2" w14:textId="77777777" w:rsidR="00AE6321" w:rsidRDefault="00AE6321">
      <w:pPr>
        <w:pStyle w:val="Zkladntext"/>
        <w:kinsoku w:val="0"/>
        <w:overflowPunct w:val="0"/>
        <w:spacing w:line="265" w:lineRule="exact"/>
        <w:ind w:left="1581"/>
        <w:rPr>
          <w:spacing w:val="-2"/>
        </w:rPr>
      </w:pPr>
      <w:r>
        <w:t>probíhajících</w:t>
      </w:r>
      <w:r>
        <w:rPr>
          <w:spacing w:val="-8"/>
        </w:rPr>
        <w:t xml:space="preserve"> </w:t>
      </w:r>
      <w:r>
        <w:rPr>
          <w:spacing w:val="-2"/>
        </w:rPr>
        <w:t>úkonech,</w:t>
      </w:r>
    </w:p>
    <w:p w14:paraId="37DB2386" w14:textId="77777777" w:rsidR="00AE6321" w:rsidRDefault="00AE6321">
      <w:pPr>
        <w:pStyle w:val="Odstavecseseznamem"/>
        <w:numPr>
          <w:ilvl w:val="0"/>
          <w:numId w:val="1"/>
        </w:numPr>
        <w:tabs>
          <w:tab w:val="left" w:pos="1580"/>
        </w:tabs>
        <w:kinsoku w:val="0"/>
        <w:overflowPunct w:val="0"/>
        <w:spacing w:before="241" w:line="272" w:lineRule="exact"/>
        <w:ind w:left="1580" w:hanging="359"/>
        <w:rPr>
          <w:spacing w:val="-2"/>
          <w:sz w:val="22"/>
          <w:szCs w:val="22"/>
        </w:rPr>
      </w:pPr>
      <w:r>
        <w:rPr>
          <w:sz w:val="22"/>
          <w:szCs w:val="22"/>
        </w:rPr>
        <w:t>Potvrzení</w:t>
      </w:r>
      <w:r>
        <w:rPr>
          <w:spacing w:val="-2"/>
          <w:sz w:val="22"/>
          <w:szCs w:val="22"/>
        </w:rPr>
        <w:t xml:space="preserve"> </w:t>
      </w:r>
      <w:r>
        <w:rPr>
          <w:sz w:val="22"/>
          <w:szCs w:val="22"/>
        </w:rPr>
        <w:t>o</w:t>
      </w:r>
      <w:r>
        <w:rPr>
          <w:spacing w:val="2"/>
          <w:sz w:val="22"/>
          <w:szCs w:val="22"/>
        </w:rPr>
        <w:t xml:space="preserve"> </w:t>
      </w:r>
      <w:r>
        <w:rPr>
          <w:sz w:val="22"/>
          <w:szCs w:val="22"/>
        </w:rPr>
        <w:t>vložení</w:t>
      </w:r>
      <w:r>
        <w:rPr>
          <w:spacing w:val="2"/>
          <w:sz w:val="22"/>
          <w:szCs w:val="22"/>
        </w:rPr>
        <w:t xml:space="preserve"> </w:t>
      </w:r>
      <w:r>
        <w:rPr>
          <w:sz w:val="22"/>
          <w:szCs w:val="22"/>
        </w:rPr>
        <w:t>stavby</w:t>
      </w:r>
      <w:r>
        <w:rPr>
          <w:spacing w:val="1"/>
          <w:sz w:val="22"/>
          <w:szCs w:val="22"/>
        </w:rPr>
        <w:t xml:space="preserve"> </w:t>
      </w:r>
      <w:r>
        <w:rPr>
          <w:sz w:val="22"/>
          <w:szCs w:val="22"/>
        </w:rPr>
        <w:t>do</w:t>
      </w:r>
      <w:r>
        <w:rPr>
          <w:spacing w:val="2"/>
          <w:sz w:val="22"/>
          <w:szCs w:val="22"/>
        </w:rPr>
        <w:t xml:space="preserve"> </w:t>
      </w:r>
      <w:r>
        <w:rPr>
          <w:sz w:val="22"/>
          <w:szCs w:val="22"/>
        </w:rPr>
        <w:t>DTM,</w:t>
      </w:r>
      <w:r>
        <w:rPr>
          <w:spacing w:val="3"/>
          <w:sz w:val="22"/>
          <w:szCs w:val="22"/>
        </w:rPr>
        <w:t xml:space="preserve"> </w:t>
      </w:r>
      <w:r>
        <w:rPr>
          <w:sz w:val="22"/>
          <w:szCs w:val="22"/>
        </w:rPr>
        <w:t>případně</w:t>
      </w:r>
      <w:r>
        <w:rPr>
          <w:spacing w:val="4"/>
          <w:sz w:val="22"/>
          <w:szCs w:val="22"/>
        </w:rPr>
        <w:t xml:space="preserve"> </w:t>
      </w:r>
      <w:r>
        <w:rPr>
          <w:sz w:val="22"/>
          <w:szCs w:val="22"/>
        </w:rPr>
        <w:t>harmonogram</w:t>
      </w:r>
      <w:r>
        <w:rPr>
          <w:spacing w:val="2"/>
          <w:sz w:val="22"/>
          <w:szCs w:val="22"/>
        </w:rPr>
        <w:t xml:space="preserve"> </w:t>
      </w:r>
      <w:r>
        <w:rPr>
          <w:sz w:val="22"/>
          <w:szCs w:val="22"/>
        </w:rPr>
        <w:t>vkladu</w:t>
      </w:r>
      <w:r>
        <w:rPr>
          <w:spacing w:val="2"/>
          <w:sz w:val="22"/>
          <w:szCs w:val="22"/>
        </w:rPr>
        <w:t xml:space="preserve"> </w:t>
      </w:r>
      <w:r>
        <w:rPr>
          <w:sz w:val="22"/>
          <w:szCs w:val="22"/>
        </w:rPr>
        <w:t>včetně</w:t>
      </w:r>
      <w:r>
        <w:rPr>
          <w:spacing w:val="4"/>
          <w:sz w:val="22"/>
          <w:szCs w:val="22"/>
        </w:rPr>
        <w:t xml:space="preserve"> </w:t>
      </w:r>
      <w:r>
        <w:rPr>
          <w:spacing w:val="-2"/>
          <w:sz w:val="22"/>
          <w:szCs w:val="22"/>
        </w:rPr>
        <w:t>informace</w:t>
      </w:r>
    </w:p>
    <w:p w14:paraId="6CEE9E19" w14:textId="77777777" w:rsidR="00AE6321" w:rsidRDefault="00AE6321">
      <w:pPr>
        <w:pStyle w:val="Zkladntext"/>
        <w:kinsoku w:val="0"/>
        <w:overflowPunct w:val="0"/>
        <w:spacing w:line="265" w:lineRule="exact"/>
        <w:ind w:left="1581"/>
        <w:rPr>
          <w:spacing w:val="-2"/>
        </w:rPr>
      </w:pPr>
      <w:r>
        <w:t>o</w:t>
      </w:r>
      <w:r>
        <w:rPr>
          <w:spacing w:val="-5"/>
        </w:rPr>
        <w:t xml:space="preserve"> </w:t>
      </w:r>
      <w:r>
        <w:t>probíhajících</w:t>
      </w:r>
      <w:r>
        <w:rPr>
          <w:spacing w:val="-4"/>
        </w:rPr>
        <w:t xml:space="preserve"> </w:t>
      </w:r>
      <w:r>
        <w:rPr>
          <w:spacing w:val="-2"/>
        </w:rPr>
        <w:t>úkonech,</w:t>
      </w:r>
    </w:p>
    <w:p w14:paraId="19341DCB" w14:textId="77777777" w:rsidR="00AE6321" w:rsidRDefault="00AE6321">
      <w:pPr>
        <w:pStyle w:val="Odstavecseseznamem"/>
        <w:numPr>
          <w:ilvl w:val="0"/>
          <w:numId w:val="1"/>
        </w:numPr>
        <w:tabs>
          <w:tab w:val="left" w:pos="1580"/>
        </w:tabs>
        <w:kinsoku w:val="0"/>
        <w:overflowPunct w:val="0"/>
        <w:spacing w:before="237" w:line="272" w:lineRule="exact"/>
        <w:ind w:left="1580" w:hanging="359"/>
        <w:rPr>
          <w:spacing w:val="-10"/>
          <w:sz w:val="22"/>
          <w:szCs w:val="22"/>
        </w:rPr>
      </w:pPr>
      <w:r>
        <w:rPr>
          <w:sz w:val="22"/>
          <w:szCs w:val="22"/>
        </w:rPr>
        <w:t>Harmonogram</w:t>
      </w:r>
      <w:r>
        <w:rPr>
          <w:spacing w:val="-6"/>
          <w:sz w:val="22"/>
          <w:szCs w:val="22"/>
        </w:rPr>
        <w:t xml:space="preserve"> </w:t>
      </w:r>
      <w:r>
        <w:rPr>
          <w:sz w:val="22"/>
          <w:szCs w:val="22"/>
        </w:rPr>
        <w:t>o probíhajícím</w:t>
      </w:r>
      <w:r>
        <w:rPr>
          <w:spacing w:val="-6"/>
          <w:sz w:val="22"/>
          <w:szCs w:val="22"/>
        </w:rPr>
        <w:t xml:space="preserve"> </w:t>
      </w:r>
      <w:r>
        <w:rPr>
          <w:sz w:val="22"/>
          <w:szCs w:val="22"/>
        </w:rPr>
        <w:t>majetkoprávním</w:t>
      </w:r>
      <w:r>
        <w:rPr>
          <w:spacing w:val="-6"/>
          <w:sz w:val="22"/>
          <w:szCs w:val="22"/>
        </w:rPr>
        <w:t xml:space="preserve"> </w:t>
      </w:r>
      <w:r>
        <w:rPr>
          <w:sz w:val="22"/>
          <w:szCs w:val="22"/>
        </w:rPr>
        <w:t>vypořádáním</w:t>
      </w:r>
      <w:r>
        <w:rPr>
          <w:spacing w:val="-3"/>
          <w:sz w:val="22"/>
          <w:szCs w:val="22"/>
        </w:rPr>
        <w:t xml:space="preserve"> </w:t>
      </w:r>
      <w:r>
        <w:rPr>
          <w:sz w:val="22"/>
          <w:szCs w:val="22"/>
        </w:rPr>
        <w:t>akce</w:t>
      </w:r>
      <w:r>
        <w:rPr>
          <w:spacing w:val="-5"/>
          <w:sz w:val="22"/>
          <w:szCs w:val="22"/>
        </w:rPr>
        <w:t xml:space="preserve"> </w:t>
      </w:r>
      <w:r>
        <w:rPr>
          <w:sz w:val="22"/>
          <w:szCs w:val="22"/>
        </w:rPr>
        <w:t>včetně</w:t>
      </w:r>
      <w:r>
        <w:rPr>
          <w:spacing w:val="-6"/>
          <w:sz w:val="22"/>
          <w:szCs w:val="22"/>
        </w:rPr>
        <w:t xml:space="preserve"> </w:t>
      </w:r>
      <w:r>
        <w:rPr>
          <w:sz w:val="22"/>
          <w:szCs w:val="22"/>
        </w:rPr>
        <w:t>informace</w:t>
      </w:r>
      <w:r>
        <w:rPr>
          <w:spacing w:val="-5"/>
          <w:sz w:val="22"/>
          <w:szCs w:val="22"/>
        </w:rPr>
        <w:t xml:space="preserve"> </w:t>
      </w:r>
      <w:r>
        <w:rPr>
          <w:spacing w:val="-10"/>
          <w:sz w:val="22"/>
          <w:szCs w:val="22"/>
        </w:rPr>
        <w:t>o</w:t>
      </w:r>
    </w:p>
    <w:p w14:paraId="7F67C032" w14:textId="77777777" w:rsidR="00AE6321" w:rsidRDefault="00AE6321">
      <w:pPr>
        <w:pStyle w:val="Zkladntext"/>
        <w:kinsoku w:val="0"/>
        <w:overflowPunct w:val="0"/>
        <w:spacing w:line="265" w:lineRule="exact"/>
        <w:ind w:left="1581"/>
        <w:rPr>
          <w:spacing w:val="-2"/>
        </w:rPr>
      </w:pPr>
      <w:r>
        <w:t>probíhajících</w:t>
      </w:r>
      <w:r>
        <w:rPr>
          <w:spacing w:val="-8"/>
        </w:rPr>
        <w:t xml:space="preserve"> </w:t>
      </w:r>
      <w:r>
        <w:rPr>
          <w:spacing w:val="-2"/>
        </w:rPr>
        <w:t>úkonech,</w:t>
      </w:r>
    </w:p>
    <w:p w14:paraId="4A453AFF" w14:textId="77777777" w:rsidR="00AE6321" w:rsidRDefault="00AE6321">
      <w:pPr>
        <w:pStyle w:val="Odstavecseseznamem"/>
        <w:numPr>
          <w:ilvl w:val="0"/>
          <w:numId w:val="1"/>
        </w:numPr>
        <w:tabs>
          <w:tab w:val="left" w:pos="1580"/>
        </w:tabs>
        <w:kinsoku w:val="0"/>
        <w:overflowPunct w:val="0"/>
        <w:spacing w:before="241"/>
        <w:ind w:left="1580" w:hanging="359"/>
        <w:rPr>
          <w:spacing w:val="-2"/>
          <w:sz w:val="22"/>
          <w:szCs w:val="22"/>
        </w:rPr>
      </w:pPr>
      <w:r>
        <w:rPr>
          <w:sz w:val="22"/>
          <w:szCs w:val="22"/>
        </w:rPr>
        <w:t>Plnění</w:t>
      </w:r>
      <w:r>
        <w:rPr>
          <w:spacing w:val="-9"/>
          <w:sz w:val="22"/>
          <w:szCs w:val="22"/>
        </w:rPr>
        <w:t xml:space="preserve"> </w:t>
      </w:r>
      <w:r>
        <w:rPr>
          <w:sz w:val="22"/>
          <w:szCs w:val="22"/>
        </w:rPr>
        <w:t>požadovaných</w:t>
      </w:r>
      <w:r>
        <w:rPr>
          <w:spacing w:val="-10"/>
          <w:sz w:val="22"/>
          <w:szCs w:val="22"/>
        </w:rPr>
        <w:t xml:space="preserve"> </w:t>
      </w:r>
      <w:r>
        <w:rPr>
          <w:spacing w:val="-2"/>
          <w:sz w:val="22"/>
          <w:szCs w:val="22"/>
        </w:rPr>
        <w:t>milníků,</w:t>
      </w:r>
    </w:p>
    <w:p w14:paraId="5CF513CA" w14:textId="77777777" w:rsidR="00AE6321" w:rsidRDefault="00AE6321">
      <w:pPr>
        <w:pStyle w:val="Odstavecseseznamem"/>
        <w:numPr>
          <w:ilvl w:val="0"/>
          <w:numId w:val="1"/>
        </w:numPr>
        <w:tabs>
          <w:tab w:val="left" w:pos="1580"/>
        </w:tabs>
        <w:kinsoku w:val="0"/>
        <w:overflowPunct w:val="0"/>
        <w:spacing w:before="234"/>
        <w:ind w:left="1580" w:hanging="359"/>
        <w:rPr>
          <w:spacing w:val="-2"/>
          <w:sz w:val="22"/>
          <w:szCs w:val="22"/>
        </w:rPr>
      </w:pPr>
      <w:r>
        <w:rPr>
          <w:sz w:val="22"/>
          <w:szCs w:val="22"/>
        </w:rPr>
        <w:t>Další</w:t>
      </w:r>
      <w:r>
        <w:rPr>
          <w:spacing w:val="-8"/>
          <w:sz w:val="22"/>
          <w:szCs w:val="22"/>
        </w:rPr>
        <w:t xml:space="preserve"> </w:t>
      </w:r>
      <w:r>
        <w:rPr>
          <w:sz w:val="22"/>
          <w:szCs w:val="22"/>
        </w:rPr>
        <w:t>požadavky</w:t>
      </w:r>
      <w:r>
        <w:rPr>
          <w:spacing w:val="-6"/>
          <w:sz w:val="22"/>
          <w:szCs w:val="22"/>
        </w:rPr>
        <w:t xml:space="preserve"> </w:t>
      </w:r>
      <w:r>
        <w:rPr>
          <w:sz w:val="22"/>
          <w:szCs w:val="22"/>
        </w:rPr>
        <w:t>o</w:t>
      </w:r>
      <w:r>
        <w:rPr>
          <w:spacing w:val="-4"/>
          <w:sz w:val="22"/>
          <w:szCs w:val="22"/>
        </w:rPr>
        <w:t xml:space="preserve"> </w:t>
      </w:r>
      <w:r>
        <w:rPr>
          <w:sz w:val="22"/>
          <w:szCs w:val="22"/>
        </w:rPr>
        <w:t>rozsahu</w:t>
      </w:r>
      <w:r>
        <w:rPr>
          <w:spacing w:val="-7"/>
          <w:sz w:val="22"/>
          <w:szCs w:val="22"/>
        </w:rPr>
        <w:t xml:space="preserve"> </w:t>
      </w:r>
      <w:r>
        <w:rPr>
          <w:sz w:val="22"/>
          <w:szCs w:val="22"/>
        </w:rPr>
        <w:t>předávané</w:t>
      </w:r>
      <w:r>
        <w:rPr>
          <w:spacing w:val="-5"/>
          <w:sz w:val="22"/>
          <w:szCs w:val="22"/>
        </w:rPr>
        <w:t xml:space="preserve"> </w:t>
      </w:r>
      <w:r>
        <w:rPr>
          <w:sz w:val="22"/>
          <w:szCs w:val="22"/>
        </w:rPr>
        <w:t>dokumentace</w:t>
      </w:r>
      <w:r>
        <w:rPr>
          <w:spacing w:val="-4"/>
          <w:sz w:val="22"/>
          <w:szCs w:val="22"/>
        </w:rPr>
        <w:t xml:space="preserve"> </w:t>
      </w:r>
      <w:r>
        <w:rPr>
          <w:sz w:val="22"/>
          <w:szCs w:val="22"/>
        </w:rPr>
        <w:t>dle</w:t>
      </w:r>
      <w:r>
        <w:rPr>
          <w:spacing w:val="-4"/>
          <w:sz w:val="22"/>
          <w:szCs w:val="22"/>
        </w:rPr>
        <w:t xml:space="preserve"> </w:t>
      </w:r>
      <w:r>
        <w:rPr>
          <w:sz w:val="22"/>
          <w:szCs w:val="22"/>
        </w:rPr>
        <w:t>Pod-článku</w:t>
      </w:r>
      <w:r>
        <w:rPr>
          <w:spacing w:val="-7"/>
          <w:sz w:val="22"/>
          <w:szCs w:val="22"/>
        </w:rPr>
        <w:t xml:space="preserve"> </w:t>
      </w:r>
      <w:r>
        <w:rPr>
          <w:spacing w:val="-2"/>
          <w:sz w:val="22"/>
          <w:szCs w:val="22"/>
        </w:rPr>
        <w:t>4.2.4,</w:t>
      </w:r>
    </w:p>
    <w:p w14:paraId="41050D57" w14:textId="77777777" w:rsidR="00AE6321" w:rsidRDefault="00AE6321">
      <w:pPr>
        <w:pStyle w:val="Odstavecseseznamem"/>
        <w:numPr>
          <w:ilvl w:val="0"/>
          <w:numId w:val="1"/>
        </w:numPr>
        <w:tabs>
          <w:tab w:val="left" w:pos="1580"/>
        </w:tabs>
        <w:kinsoku w:val="0"/>
        <w:overflowPunct w:val="0"/>
        <w:spacing w:before="233"/>
        <w:ind w:left="1580" w:hanging="359"/>
        <w:rPr>
          <w:spacing w:val="-2"/>
          <w:sz w:val="22"/>
          <w:szCs w:val="22"/>
        </w:rPr>
      </w:pPr>
      <w:r>
        <w:rPr>
          <w:sz w:val="22"/>
          <w:szCs w:val="22"/>
        </w:rPr>
        <w:t>Sumář</w:t>
      </w:r>
      <w:r>
        <w:rPr>
          <w:spacing w:val="-4"/>
          <w:sz w:val="22"/>
          <w:szCs w:val="22"/>
        </w:rPr>
        <w:t xml:space="preserve"> </w:t>
      </w:r>
      <w:r>
        <w:rPr>
          <w:sz w:val="22"/>
          <w:szCs w:val="22"/>
        </w:rPr>
        <w:t>proběhlé</w:t>
      </w:r>
      <w:r>
        <w:rPr>
          <w:spacing w:val="-6"/>
          <w:sz w:val="22"/>
          <w:szCs w:val="22"/>
        </w:rPr>
        <w:t xml:space="preserve"> </w:t>
      </w:r>
      <w:r>
        <w:rPr>
          <w:sz w:val="22"/>
          <w:szCs w:val="22"/>
        </w:rPr>
        <w:t>Publicity</w:t>
      </w:r>
      <w:r>
        <w:rPr>
          <w:spacing w:val="-5"/>
          <w:sz w:val="22"/>
          <w:szCs w:val="22"/>
        </w:rPr>
        <w:t xml:space="preserve"> </w:t>
      </w:r>
      <w:r>
        <w:rPr>
          <w:spacing w:val="-2"/>
          <w:sz w:val="22"/>
          <w:szCs w:val="22"/>
        </w:rPr>
        <w:t>akce.</w:t>
      </w:r>
    </w:p>
    <w:p w14:paraId="79DD9E17" w14:textId="77777777" w:rsidR="00AE6321" w:rsidRDefault="00AE6321">
      <w:pPr>
        <w:pStyle w:val="Zkladntext"/>
        <w:kinsoku w:val="0"/>
        <w:overflowPunct w:val="0"/>
        <w:spacing w:before="233"/>
        <w:ind w:left="861" w:right="850"/>
        <w:jc w:val="both"/>
      </w:pPr>
      <w:r>
        <w:t xml:space="preserve">Čistopis </w:t>
      </w:r>
      <w:r>
        <w:rPr>
          <w:b/>
          <w:bCs/>
        </w:rPr>
        <w:t xml:space="preserve">závěrečné zprávy </w:t>
      </w:r>
      <w:r>
        <w:t>včetně sezamu pořízených dokumentů bude vedle tištěné formy poskytnut 2 x digitálně na CD-ROM nebo DVD.</w:t>
      </w:r>
    </w:p>
    <w:p w14:paraId="4606D03E" w14:textId="77777777" w:rsidR="00AE6321" w:rsidRDefault="00AE6321">
      <w:pPr>
        <w:pStyle w:val="Zkladntext"/>
        <w:kinsoku w:val="0"/>
        <w:overflowPunct w:val="0"/>
        <w:spacing w:before="241"/>
        <w:ind w:left="861" w:right="848"/>
        <w:jc w:val="both"/>
      </w:pPr>
      <w:r>
        <w:t>Titulní strana dokumentace nebo čelní strana hlavních desek a CD boxu bude obsahovat celý název</w:t>
      </w:r>
      <w:r>
        <w:rPr>
          <w:spacing w:val="-7"/>
        </w:rPr>
        <w:t xml:space="preserve"> </w:t>
      </w:r>
      <w:r>
        <w:t>investiční</w:t>
      </w:r>
      <w:r>
        <w:rPr>
          <w:spacing w:val="-9"/>
        </w:rPr>
        <w:t xml:space="preserve"> </w:t>
      </w:r>
      <w:r>
        <w:t>akce,</w:t>
      </w:r>
      <w:r>
        <w:rPr>
          <w:spacing w:val="-10"/>
        </w:rPr>
        <w:t xml:space="preserve"> </w:t>
      </w:r>
      <w:r>
        <w:t>číslo</w:t>
      </w:r>
      <w:r>
        <w:rPr>
          <w:spacing w:val="-12"/>
        </w:rPr>
        <w:t xml:space="preserve"> </w:t>
      </w:r>
      <w:r>
        <w:t>projektu,</w:t>
      </w:r>
      <w:r>
        <w:rPr>
          <w:spacing w:val="-9"/>
        </w:rPr>
        <w:t xml:space="preserve"> </w:t>
      </w:r>
      <w:r>
        <w:t>název</w:t>
      </w:r>
      <w:r>
        <w:rPr>
          <w:spacing w:val="-10"/>
        </w:rPr>
        <w:t xml:space="preserve"> </w:t>
      </w:r>
      <w:r>
        <w:t>dokumentace,</w:t>
      </w:r>
      <w:r>
        <w:rPr>
          <w:spacing w:val="-8"/>
        </w:rPr>
        <w:t xml:space="preserve"> </w:t>
      </w:r>
      <w:r>
        <w:t>informace</w:t>
      </w:r>
      <w:r>
        <w:rPr>
          <w:spacing w:val="-12"/>
        </w:rPr>
        <w:t xml:space="preserve"> </w:t>
      </w:r>
      <w:r>
        <w:t>o</w:t>
      </w:r>
      <w:r>
        <w:rPr>
          <w:spacing w:val="-10"/>
        </w:rPr>
        <w:t xml:space="preserve"> </w:t>
      </w:r>
      <w:r>
        <w:t>financování,</w:t>
      </w:r>
      <w:r>
        <w:rPr>
          <w:spacing w:val="-10"/>
        </w:rPr>
        <w:t xml:space="preserve"> </w:t>
      </w:r>
      <w:r>
        <w:t>objednatel a konzultant</w:t>
      </w:r>
      <w:r>
        <w:rPr>
          <w:spacing w:val="-2"/>
        </w:rPr>
        <w:t xml:space="preserve"> </w:t>
      </w:r>
      <w:r>
        <w:t>včetně log, jména autorů</w:t>
      </w:r>
      <w:r>
        <w:rPr>
          <w:spacing w:val="-1"/>
        </w:rPr>
        <w:t xml:space="preserve"> </w:t>
      </w:r>
      <w:r>
        <w:t>a</w:t>
      </w:r>
      <w:r>
        <w:rPr>
          <w:spacing w:val="-2"/>
        </w:rPr>
        <w:t xml:space="preserve"> </w:t>
      </w:r>
      <w:r>
        <w:t>datum. Hřbet</w:t>
      </w:r>
      <w:r>
        <w:rPr>
          <w:spacing w:val="-2"/>
        </w:rPr>
        <w:t xml:space="preserve"> </w:t>
      </w:r>
      <w:r>
        <w:t>CD Boxu bude</w:t>
      </w:r>
      <w:r>
        <w:rPr>
          <w:spacing w:val="-2"/>
        </w:rPr>
        <w:t xml:space="preserve"> </w:t>
      </w:r>
      <w:r>
        <w:t>obsahovat název řešené investiční akce, název dokumentace a stupeň dokumentace, přičemž text lze zkrátit tak, aby byl v jednom řádku, a přitom byl dostatečně výstižný.</w:t>
      </w:r>
    </w:p>
    <w:p w14:paraId="0E6FA5FB" w14:textId="77777777" w:rsidR="00AE6321" w:rsidRDefault="00AE6321">
      <w:pPr>
        <w:pStyle w:val="Zkladntext"/>
        <w:kinsoku w:val="0"/>
        <w:overflowPunct w:val="0"/>
        <w:spacing w:before="239"/>
        <w:ind w:left="861" w:right="849"/>
        <w:jc w:val="both"/>
      </w:pPr>
      <w:r>
        <w:t>Vrchní strana nosiče CD-ROM nebo DVD bude obsahovat minimálně zkrácený název dokumentace, který bude uveden na nalepeném CD-labelu nebo bude napsán hůlkovým písmem přímo na nosič měkkým fixem,</w:t>
      </w:r>
    </w:p>
    <w:p w14:paraId="6C3F3E49" w14:textId="77777777" w:rsidR="00AE6321" w:rsidRDefault="00AE6321">
      <w:pPr>
        <w:pStyle w:val="Zkladntext"/>
        <w:kinsoku w:val="0"/>
        <w:overflowPunct w:val="0"/>
        <w:spacing w:before="241"/>
        <w:ind w:left="861" w:right="852"/>
        <w:jc w:val="both"/>
      </w:pPr>
      <w:r>
        <w:t>Na</w:t>
      </w:r>
      <w:r>
        <w:rPr>
          <w:spacing w:val="-5"/>
        </w:rPr>
        <w:t xml:space="preserve"> </w:t>
      </w:r>
      <w:r>
        <w:t>rubové</w:t>
      </w:r>
      <w:r>
        <w:rPr>
          <w:spacing w:val="-6"/>
        </w:rPr>
        <w:t xml:space="preserve"> </w:t>
      </w:r>
      <w:r>
        <w:t>straně</w:t>
      </w:r>
      <w:r>
        <w:rPr>
          <w:spacing w:val="-7"/>
        </w:rPr>
        <w:t xml:space="preserve"> </w:t>
      </w:r>
      <w:r>
        <w:t>čelního</w:t>
      </w:r>
      <w:r>
        <w:rPr>
          <w:spacing w:val="-4"/>
        </w:rPr>
        <w:t xml:space="preserve"> </w:t>
      </w:r>
      <w:r>
        <w:t>listu</w:t>
      </w:r>
      <w:r>
        <w:rPr>
          <w:spacing w:val="-6"/>
        </w:rPr>
        <w:t xml:space="preserve"> </w:t>
      </w:r>
      <w:r>
        <w:t>každých</w:t>
      </w:r>
      <w:r>
        <w:rPr>
          <w:spacing w:val="-6"/>
        </w:rPr>
        <w:t xml:space="preserve"> </w:t>
      </w:r>
      <w:r>
        <w:t>desek</w:t>
      </w:r>
      <w:r>
        <w:rPr>
          <w:spacing w:val="-6"/>
        </w:rPr>
        <w:t xml:space="preserve"> </w:t>
      </w:r>
      <w:r>
        <w:t>bude</w:t>
      </w:r>
      <w:r>
        <w:rPr>
          <w:spacing w:val="-5"/>
        </w:rPr>
        <w:t xml:space="preserve"> </w:t>
      </w:r>
      <w:r>
        <w:t>uveden</w:t>
      </w:r>
      <w:r>
        <w:rPr>
          <w:spacing w:val="-6"/>
        </w:rPr>
        <w:t xml:space="preserve"> </w:t>
      </w:r>
      <w:r>
        <w:t>seznam</w:t>
      </w:r>
      <w:r>
        <w:rPr>
          <w:spacing w:val="-4"/>
        </w:rPr>
        <w:t xml:space="preserve"> </w:t>
      </w:r>
      <w:r>
        <w:t>příloh</w:t>
      </w:r>
      <w:r>
        <w:rPr>
          <w:spacing w:val="-7"/>
        </w:rPr>
        <w:t xml:space="preserve"> </w:t>
      </w:r>
      <w:r>
        <w:t>vložených</w:t>
      </w:r>
      <w:r>
        <w:rPr>
          <w:spacing w:val="-6"/>
        </w:rPr>
        <w:t xml:space="preserve"> </w:t>
      </w:r>
      <w:r>
        <w:t>do</w:t>
      </w:r>
      <w:r>
        <w:rPr>
          <w:spacing w:val="-6"/>
        </w:rPr>
        <w:t xml:space="preserve"> </w:t>
      </w:r>
      <w:r>
        <w:t>těchto desek. Pokud budou uvnitř těchto desek desky další, uvádí se zde pouze název vložených dílčích částí dokumentace.</w:t>
      </w:r>
    </w:p>
    <w:p w14:paraId="514567E3" w14:textId="77777777" w:rsidR="00AE6321" w:rsidRDefault="00AE6321">
      <w:pPr>
        <w:pStyle w:val="Zkladntext"/>
        <w:kinsoku w:val="0"/>
        <w:overflowPunct w:val="0"/>
        <w:spacing w:before="240"/>
        <w:ind w:left="861" w:right="849"/>
        <w:jc w:val="both"/>
        <w:rPr>
          <w:spacing w:val="-2"/>
        </w:rPr>
      </w:pPr>
      <w:r>
        <w:t xml:space="preserve">Každá volně vložená příloha bude mít na vrchní straně rámeček nebo vrchní list obsahující všechny popisné údaje jako na titulní straně dokumentace, navíc zde bude název přílohy, její </w:t>
      </w:r>
      <w:r>
        <w:rPr>
          <w:spacing w:val="-2"/>
        </w:rPr>
        <w:t>číslo.</w:t>
      </w:r>
    </w:p>
    <w:p w14:paraId="6EAF428F" w14:textId="77777777" w:rsidR="00AE6321" w:rsidRDefault="00AE6321">
      <w:pPr>
        <w:pStyle w:val="Zkladntext"/>
        <w:kinsoku w:val="0"/>
        <w:overflowPunct w:val="0"/>
        <w:spacing w:before="239"/>
        <w:ind w:left="861"/>
        <w:jc w:val="both"/>
        <w:rPr>
          <w:spacing w:val="-2"/>
        </w:rPr>
      </w:pPr>
      <w:r>
        <w:t>Desky</w:t>
      </w:r>
      <w:r>
        <w:rPr>
          <w:spacing w:val="-6"/>
        </w:rPr>
        <w:t xml:space="preserve"> </w:t>
      </w:r>
      <w:r>
        <w:t>a</w:t>
      </w:r>
      <w:r>
        <w:rPr>
          <w:spacing w:val="-6"/>
        </w:rPr>
        <w:t xml:space="preserve"> </w:t>
      </w:r>
      <w:r>
        <w:t>přílohy</w:t>
      </w:r>
      <w:r>
        <w:rPr>
          <w:spacing w:val="-5"/>
        </w:rPr>
        <w:t xml:space="preserve"> </w:t>
      </w:r>
      <w:r>
        <w:t>budou</w:t>
      </w:r>
      <w:r>
        <w:rPr>
          <w:spacing w:val="-7"/>
        </w:rPr>
        <w:t xml:space="preserve"> </w:t>
      </w:r>
      <w:r>
        <w:t>označeny</w:t>
      </w:r>
      <w:r>
        <w:rPr>
          <w:spacing w:val="-5"/>
        </w:rPr>
        <w:t xml:space="preserve"> </w:t>
      </w:r>
      <w:r>
        <w:t>číslem</w:t>
      </w:r>
      <w:r>
        <w:rPr>
          <w:spacing w:val="-3"/>
        </w:rPr>
        <w:t xml:space="preserve"> </w:t>
      </w:r>
      <w:r>
        <w:t>příslušného</w:t>
      </w:r>
      <w:r>
        <w:rPr>
          <w:spacing w:val="-5"/>
        </w:rPr>
        <w:t xml:space="preserve"> </w:t>
      </w:r>
      <w:r>
        <w:t>vyhotovení</w:t>
      </w:r>
      <w:r>
        <w:rPr>
          <w:spacing w:val="-4"/>
        </w:rPr>
        <w:t xml:space="preserve"> </w:t>
      </w:r>
      <w:r>
        <w:rPr>
          <w:spacing w:val="-2"/>
        </w:rPr>
        <w:t>(</w:t>
      </w:r>
      <w:proofErr w:type="spellStart"/>
      <w:r>
        <w:rPr>
          <w:spacing w:val="-2"/>
        </w:rPr>
        <w:t>paré</w:t>
      </w:r>
      <w:proofErr w:type="spellEnd"/>
      <w:r>
        <w:rPr>
          <w:spacing w:val="-2"/>
        </w:rPr>
        <w:t>).</w:t>
      </w:r>
    </w:p>
    <w:p w14:paraId="549952A5" w14:textId="77777777" w:rsidR="00AE6321" w:rsidRDefault="00AE6321">
      <w:pPr>
        <w:pStyle w:val="Nadpis7"/>
        <w:kinsoku w:val="0"/>
        <w:overflowPunct w:val="0"/>
        <w:spacing w:before="240"/>
        <w:ind w:left="861"/>
        <w:rPr>
          <w:spacing w:val="-4"/>
        </w:rPr>
      </w:pPr>
      <w:r>
        <w:t>Textová</w:t>
      </w:r>
      <w:r>
        <w:rPr>
          <w:spacing w:val="-8"/>
        </w:rPr>
        <w:t xml:space="preserve"> </w:t>
      </w:r>
      <w:r>
        <w:rPr>
          <w:spacing w:val="-4"/>
        </w:rPr>
        <w:t>část</w:t>
      </w:r>
    </w:p>
    <w:p w14:paraId="190476F6" w14:textId="77777777" w:rsidR="00AE6321" w:rsidRDefault="00AE6321">
      <w:pPr>
        <w:pStyle w:val="Zkladntext"/>
        <w:kinsoku w:val="0"/>
        <w:overflowPunct w:val="0"/>
        <w:spacing w:before="241"/>
        <w:ind w:left="861" w:right="844"/>
        <w:jc w:val="both"/>
        <w:rPr>
          <w:spacing w:val="-2"/>
        </w:rPr>
      </w:pPr>
      <w:r>
        <w:t>Jednotlivé</w:t>
      </w:r>
      <w:r>
        <w:rPr>
          <w:spacing w:val="-13"/>
        </w:rPr>
        <w:t xml:space="preserve"> </w:t>
      </w:r>
      <w:r>
        <w:t>kapitoly</w:t>
      </w:r>
      <w:r>
        <w:rPr>
          <w:spacing w:val="-12"/>
        </w:rPr>
        <w:t xml:space="preserve"> </w:t>
      </w:r>
      <w:r>
        <w:t>textové</w:t>
      </w:r>
      <w:r>
        <w:rPr>
          <w:spacing w:val="-13"/>
        </w:rPr>
        <w:t xml:space="preserve"> </w:t>
      </w:r>
      <w:r>
        <w:t>části</w:t>
      </w:r>
      <w:r>
        <w:rPr>
          <w:spacing w:val="-12"/>
        </w:rPr>
        <w:t xml:space="preserve"> </w:t>
      </w:r>
      <w:r>
        <w:t>budou</w:t>
      </w:r>
      <w:r>
        <w:rPr>
          <w:spacing w:val="-13"/>
        </w:rPr>
        <w:t xml:space="preserve"> </w:t>
      </w:r>
      <w:r>
        <w:t>označovány</w:t>
      </w:r>
      <w:r>
        <w:rPr>
          <w:spacing w:val="-12"/>
        </w:rPr>
        <w:t xml:space="preserve"> </w:t>
      </w:r>
      <w:r>
        <w:t>a</w:t>
      </w:r>
      <w:r>
        <w:rPr>
          <w:spacing w:val="-13"/>
        </w:rPr>
        <w:t xml:space="preserve"> </w:t>
      </w:r>
      <w:r>
        <w:t>číslovány</w:t>
      </w:r>
      <w:r>
        <w:rPr>
          <w:spacing w:val="-12"/>
        </w:rPr>
        <w:t xml:space="preserve"> </w:t>
      </w:r>
      <w:r>
        <w:t>v</w:t>
      </w:r>
      <w:r>
        <w:rPr>
          <w:spacing w:val="-11"/>
        </w:rPr>
        <w:t xml:space="preserve"> </w:t>
      </w:r>
      <w:r>
        <w:t>souladu</w:t>
      </w:r>
      <w:r>
        <w:rPr>
          <w:spacing w:val="-13"/>
        </w:rPr>
        <w:t xml:space="preserve"> </w:t>
      </w:r>
      <w:r>
        <w:t>se Smlouvou,</w:t>
      </w:r>
      <w:r>
        <w:rPr>
          <w:spacing w:val="-13"/>
        </w:rPr>
        <w:t xml:space="preserve"> </w:t>
      </w:r>
      <w:r>
        <w:t>stránky budou číslovány, v záhlaví stránky bude uváděn název investiční akce včetně názvu dokumentace,</w:t>
      </w:r>
      <w:r>
        <w:rPr>
          <w:spacing w:val="-8"/>
        </w:rPr>
        <w:t xml:space="preserve"> </w:t>
      </w:r>
      <w:r>
        <w:t>v</w:t>
      </w:r>
      <w:r>
        <w:rPr>
          <w:spacing w:val="-8"/>
        </w:rPr>
        <w:t xml:space="preserve"> </w:t>
      </w:r>
      <w:r>
        <w:t>zápatí</w:t>
      </w:r>
      <w:r>
        <w:rPr>
          <w:spacing w:val="-9"/>
        </w:rPr>
        <w:t xml:space="preserve"> </w:t>
      </w:r>
      <w:r>
        <w:t>Česká</w:t>
      </w:r>
      <w:r>
        <w:rPr>
          <w:spacing w:val="-7"/>
        </w:rPr>
        <w:t xml:space="preserve"> </w:t>
      </w:r>
      <w:r>
        <w:t>republika</w:t>
      </w:r>
      <w:r>
        <w:rPr>
          <w:spacing w:val="-8"/>
        </w:rPr>
        <w:t xml:space="preserve"> </w:t>
      </w:r>
      <w:r>
        <w:t>–</w:t>
      </w:r>
      <w:r>
        <w:rPr>
          <w:spacing w:val="-9"/>
        </w:rPr>
        <w:t xml:space="preserve"> </w:t>
      </w:r>
      <w:r>
        <w:t>Ředitelství</w:t>
      </w:r>
      <w:r>
        <w:rPr>
          <w:spacing w:val="-12"/>
        </w:rPr>
        <w:t xml:space="preserve"> </w:t>
      </w:r>
      <w:r>
        <w:t>vodních</w:t>
      </w:r>
      <w:r>
        <w:rPr>
          <w:spacing w:val="-7"/>
        </w:rPr>
        <w:t xml:space="preserve"> </w:t>
      </w:r>
      <w:r>
        <w:t>cest</w:t>
      </w:r>
      <w:r>
        <w:rPr>
          <w:spacing w:val="-8"/>
        </w:rPr>
        <w:t xml:space="preserve"> </w:t>
      </w:r>
      <w:r>
        <w:t>ČR,</w:t>
      </w:r>
      <w:r>
        <w:rPr>
          <w:spacing w:val="-9"/>
        </w:rPr>
        <w:t xml:space="preserve"> </w:t>
      </w:r>
      <w:r>
        <w:t>název</w:t>
      </w:r>
      <w:r>
        <w:rPr>
          <w:spacing w:val="-8"/>
        </w:rPr>
        <w:t xml:space="preserve"> </w:t>
      </w:r>
      <w:r>
        <w:t>Konzultanta</w:t>
      </w:r>
      <w:r>
        <w:rPr>
          <w:spacing w:val="-6"/>
        </w:rPr>
        <w:t xml:space="preserve"> </w:t>
      </w:r>
      <w:r>
        <w:t>a</w:t>
      </w:r>
      <w:r>
        <w:rPr>
          <w:spacing w:val="-4"/>
        </w:rPr>
        <w:t xml:space="preserve"> </w:t>
      </w:r>
      <w:r>
        <w:t xml:space="preserve">číslo </w:t>
      </w:r>
      <w:r>
        <w:rPr>
          <w:spacing w:val="-2"/>
        </w:rPr>
        <w:t>stránky.</w:t>
      </w:r>
    </w:p>
    <w:p w14:paraId="5B5467E0" w14:textId="77777777" w:rsidR="00AE6321" w:rsidRDefault="00AE6321">
      <w:pPr>
        <w:pStyle w:val="Nadpis7"/>
        <w:kinsoku w:val="0"/>
        <w:overflowPunct w:val="0"/>
        <w:spacing w:before="241"/>
        <w:ind w:left="861"/>
        <w:rPr>
          <w:spacing w:val="-2"/>
        </w:rPr>
      </w:pPr>
      <w:r>
        <w:t>Digitální</w:t>
      </w:r>
      <w:r>
        <w:rPr>
          <w:spacing w:val="-5"/>
        </w:rPr>
        <w:t xml:space="preserve"> </w:t>
      </w:r>
      <w:r>
        <w:t>forma</w:t>
      </w:r>
      <w:r>
        <w:rPr>
          <w:spacing w:val="-2"/>
        </w:rPr>
        <w:t xml:space="preserve"> dokumentace</w:t>
      </w:r>
    </w:p>
    <w:p w14:paraId="5021D22B" w14:textId="77777777" w:rsidR="00AE6321" w:rsidRDefault="00AE6321">
      <w:pPr>
        <w:pStyle w:val="Nadpis7"/>
        <w:kinsoku w:val="0"/>
        <w:overflowPunct w:val="0"/>
        <w:spacing w:before="241"/>
        <w:ind w:left="861"/>
        <w:rPr>
          <w:spacing w:val="-2"/>
        </w:rPr>
        <w:sectPr w:rsidR="00AE6321">
          <w:pgSz w:w="11910" w:h="16840"/>
          <w:pgMar w:top="1300" w:right="566" w:bottom="280" w:left="1275" w:header="750" w:footer="0" w:gutter="0"/>
          <w:cols w:space="708"/>
          <w:noEndnote/>
        </w:sectPr>
      </w:pPr>
    </w:p>
    <w:p w14:paraId="3C8894A3" w14:textId="77777777" w:rsidR="00AE6321" w:rsidRDefault="00AE6321">
      <w:pPr>
        <w:pStyle w:val="Zkladntext"/>
        <w:kinsoku w:val="0"/>
        <w:overflowPunct w:val="0"/>
        <w:spacing w:before="102"/>
        <w:ind w:left="861" w:right="846"/>
        <w:jc w:val="both"/>
        <w:rPr>
          <w:spacing w:val="-2"/>
        </w:rPr>
      </w:pPr>
      <w:r>
        <w:lastRenderedPageBreak/>
        <w:t>Digitální forma odevzdávané dokumentace (postupové a závěrečné zprávy) je zcela rovnocenná její tištěné verzi a musí obsahovat celý text včetně všech Konzultantem vytvořených příloh. Soubory jsou zaznamenávány na nosiči CD-ROM, názvy příslušných souborů je nutno volit výstižně tak, aby byl zřejmý jejich obsah a umístění v dokumentaci. Pokud</w:t>
      </w:r>
      <w:r>
        <w:rPr>
          <w:spacing w:val="-1"/>
        </w:rPr>
        <w:t xml:space="preserve"> </w:t>
      </w:r>
      <w:r>
        <w:t>je dokumentace rozsáhlá, tj.</w:t>
      </w:r>
      <w:r>
        <w:rPr>
          <w:spacing w:val="-2"/>
        </w:rPr>
        <w:t xml:space="preserve"> </w:t>
      </w:r>
      <w:r>
        <w:t>má velký počet souborů, musí zpracovatel</w:t>
      </w:r>
      <w:r>
        <w:rPr>
          <w:spacing w:val="-2"/>
        </w:rPr>
        <w:t xml:space="preserve"> </w:t>
      </w:r>
      <w:r>
        <w:t>přiložit textový soubor</w:t>
      </w:r>
      <w:r>
        <w:rPr>
          <w:spacing w:val="-7"/>
        </w:rPr>
        <w:t xml:space="preserve"> </w:t>
      </w:r>
      <w:r>
        <w:t>"readme.txt",</w:t>
      </w:r>
      <w:r>
        <w:rPr>
          <w:spacing w:val="-6"/>
        </w:rPr>
        <w:t xml:space="preserve"> </w:t>
      </w:r>
      <w:r>
        <w:t>ve</w:t>
      </w:r>
      <w:r>
        <w:rPr>
          <w:spacing w:val="-4"/>
        </w:rPr>
        <w:t xml:space="preserve"> </w:t>
      </w:r>
      <w:r>
        <w:t>kterém</w:t>
      </w:r>
      <w:r>
        <w:rPr>
          <w:spacing w:val="-3"/>
        </w:rPr>
        <w:t xml:space="preserve"> </w:t>
      </w:r>
      <w:r>
        <w:t>je</w:t>
      </w:r>
      <w:r>
        <w:rPr>
          <w:spacing w:val="-6"/>
        </w:rPr>
        <w:t xml:space="preserve"> </w:t>
      </w:r>
      <w:r>
        <w:t>specifikace</w:t>
      </w:r>
      <w:r>
        <w:rPr>
          <w:spacing w:val="-6"/>
        </w:rPr>
        <w:t xml:space="preserve"> </w:t>
      </w:r>
      <w:r>
        <w:t>obsahu</w:t>
      </w:r>
      <w:r>
        <w:rPr>
          <w:spacing w:val="-10"/>
        </w:rPr>
        <w:t xml:space="preserve"> </w:t>
      </w:r>
      <w:r>
        <w:t>přiložených</w:t>
      </w:r>
      <w:r>
        <w:rPr>
          <w:spacing w:val="-7"/>
        </w:rPr>
        <w:t xml:space="preserve"> </w:t>
      </w:r>
      <w:r>
        <w:t>souborů</w:t>
      </w:r>
      <w:r>
        <w:rPr>
          <w:spacing w:val="-5"/>
        </w:rPr>
        <w:t xml:space="preserve"> </w:t>
      </w:r>
      <w:r>
        <w:t>a</w:t>
      </w:r>
      <w:r>
        <w:rPr>
          <w:spacing w:val="-7"/>
        </w:rPr>
        <w:t xml:space="preserve"> </w:t>
      </w:r>
      <w:r>
        <w:t>vazba</w:t>
      </w:r>
      <w:r>
        <w:rPr>
          <w:spacing w:val="-4"/>
        </w:rPr>
        <w:t xml:space="preserve"> </w:t>
      </w:r>
      <w:r>
        <w:t>na</w:t>
      </w:r>
      <w:r>
        <w:rPr>
          <w:spacing w:val="-4"/>
        </w:rPr>
        <w:t xml:space="preserve"> </w:t>
      </w:r>
      <w:r>
        <w:t xml:space="preserve">seznam </w:t>
      </w:r>
      <w:r>
        <w:rPr>
          <w:spacing w:val="-2"/>
        </w:rPr>
        <w:t>příloh.</w:t>
      </w:r>
    </w:p>
    <w:p w14:paraId="5EBB02F6" w14:textId="77777777" w:rsidR="00AE6321" w:rsidRDefault="00AE6321">
      <w:pPr>
        <w:pStyle w:val="Zkladntext"/>
        <w:kinsoku w:val="0"/>
        <w:overflowPunct w:val="0"/>
        <w:spacing w:before="242"/>
        <w:ind w:left="861" w:right="846"/>
        <w:jc w:val="both"/>
      </w:pPr>
      <w:r>
        <w:t>Dokumentace bude zpracována vždy v</w:t>
      </w:r>
      <w:r>
        <w:rPr>
          <w:spacing w:val="-3"/>
        </w:rPr>
        <w:t xml:space="preserve"> </w:t>
      </w:r>
      <w:r>
        <w:t>otevřeném formátu a také ve formátu *.</w:t>
      </w:r>
      <w:proofErr w:type="spellStart"/>
      <w:r>
        <w:t>pdf</w:t>
      </w:r>
      <w:proofErr w:type="spellEnd"/>
      <w:r>
        <w:t xml:space="preserve"> - Adobe Acrobat dokument.</w:t>
      </w:r>
    </w:p>
    <w:p w14:paraId="476D77BA" w14:textId="77777777" w:rsidR="00AE6321" w:rsidRDefault="00AE6321">
      <w:pPr>
        <w:pStyle w:val="Zkladntext"/>
        <w:kinsoku w:val="0"/>
        <w:overflowPunct w:val="0"/>
      </w:pPr>
    </w:p>
    <w:p w14:paraId="4D96E4AD" w14:textId="77777777" w:rsidR="00AE6321" w:rsidRDefault="00AE6321">
      <w:pPr>
        <w:pStyle w:val="Zkladntext"/>
        <w:kinsoku w:val="0"/>
        <w:overflowPunct w:val="0"/>
        <w:spacing w:before="210"/>
      </w:pPr>
    </w:p>
    <w:p w14:paraId="30CF8CFA" w14:textId="77777777" w:rsidR="00AE6321" w:rsidRDefault="00AE6321">
      <w:pPr>
        <w:pStyle w:val="Nadpis7"/>
        <w:kinsoku w:val="0"/>
        <w:overflowPunct w:val="0"/>
        <w:ind w:left="861"/>
        <w:rPr>
          <w:spacing w:val="-2"/>
        </w:rPr>
      </w:pPr>
      <w:r>
        <w:t>Povolené</w:t>
      </w:r>
      <w:r>
        <w:rPr>
          <w:spacing w:val="-6"/>
        </w:rPr>
        <w:t xml:space="preserve"> </w:t>
      </w:r>
      <w:r>
        <w:t>datové</w:t>
      </w:r>
      <w:r>
        <w:rPr>
          <w:spacing w:val="-6"/>
        </w:rPr>
        <w:t xml:space="preserve"> </w:t>
      </w:r>
      <w:r>
        <w:rPr>
          <w:spacing w:val="-2"/>
        </w:rPr>
        <w:t>formáty</w:t>
      </w:r>
    </w:p>
    <w:p w14:paraId="25601B47" w14:textId="77777777" w:rsidR="00AE6321" w:rsidRDefault="00AE6321">
      <w:pPr>
        <w:pStyle w:val="Zkladntext"/>
        <w:kinsoku w:val="0"/>
        <w:overflowPunct w:val="0"/>
        <w:spacing w:before="240"/>
        <w:ind w:left="861"/>
        <w:jc w:val="both"/>
        <w:rPr>
          <w:spacing w:val="-2"/>
        </w:rPr>
      </w:pPr>
      <w:r>
        <w:t>Texty,</w:t>
      </w:r>
      <w:r>
        <w:rPr>
          <w:spacing w:val="-8"/>
        </w:rPr>
        <w:t xml:space="preserve"> </w:t>
      </w:r>
      <w:r>
        <w:t>tabulky,</w:t>
      </w:r>
      <w:r>
        <w:rPr>
          <w:spacing w:val="-5"/>
        </w:rPr>
        <w:t xml:space="preserve"> </w:t>
      </w:r>
      <w:r>
        <w:t>výkresy</w:t>
      </w:r>
      <w:r>
        <w:rPr>
          <w:spacing w:val="-3"/>
        </w:rPr>
        <w:t xml:space="preserve"> </w:t>
      </w:r>
      <w:r>
        <w:t>a</w:t>
      </w:r>
      <w:r>
        <w:rPr>
          <w:spacing w:val="-5"/>
        </w:rPr>
        <w:t xml:space="preserve"> </w:t>
      </w:r>
      <w:r>
        <w:t>obrázky</w:t>
      </w:r>
      <w:r>
        <w:rPr>
          <w:spacing w:val="-1"/>
        </w:rPr>
        <w:t xml:space="preserve"> </w:t>
      </w:r>
      <w:r>
        <w:t>-</w:t>
      </w:r>
      <w:r>
        <w:rPr>
          <w:spacing w:val="-3"/>
        </w:rPr>
        <w:t xml:space="preserve"> </w:t>
      </w:r>
      <w:r>
        <w:t>*.doc,</w:t>
      </w:r>
      <w:r>
        <w:rPr>
          <w:spacing w:val="-5"/>
        </w:rPr>
        <w:t xml:space="preserve"> </w:t>
      </w:r>
      <w:r>
        <w:t>*.</w:t>
      </w:r>
      <w:proofErr w:type="spellStart"/>
      <w:r>
        <w:t>docx</w:t>
      </w:r>
      <w:proofErr w:type="spellEnd"/>
      <w:r>
        <w:t>,</w:t>
      </w:r>
      <w:r>
        <w:rPr>
          <w:spacing w:val="-3"/>
        </w:rPr>
        <w:t xml:space="preserve"> </w:t>
      </w:r>
      <w:r>
        <w:t>*.</w:t>
      </w:r>
      <w:proofErr w:type="spellStart"/>
      <w:r>
        <w:t>rtf</w:t>
      </w:r>
      <w:proofErr w:type="spellEnd"/>
      <w:r>
        <w:t>,</w:t>
      </w:r>
      <w:r>
        <w:rPr>
          <w:spacing w:val="-4"/>
        </w:rPr>
        <w:t xml:space="preserve"> </w:t>
      </w:r>
      <w:r>
        <w:t>*.</w:t>
      </w:r>
      <w:proofErr w:type="spellStart"/>
      <w:r>
        <w:t>xls</w:t>
      </w:r>
      <w:proofErr w:type="spellEnd"/>
      <w:r>
        <w:t>,</w:t>
      </w:r>
      <w:r>
        <w:rPr>
          <w:spacing w:val="-5"/>
        </w:rPr>
        <w:t xml:space="preserve"> </w:t>
      </w:r>
      <w:r>
        <w:t>*.</w:t>
      </w:r>
      <w:proofErr w:type="spellStart"/>
      <w:r>
        <w:t>xlsx</w:t>
      </w:r>
      <w:proofErr w:type="spellEnd"/>
      <w:r>
        <w:t>,</w:t>
      </w:r>
      <w:r>
        <w:rPr>
          <w:spacing w:val="-5"/>
        </w:rPr>
        <w:t xml:space="preserve"> </w:t>
      </w:r>
      <w:r>
        <w:t>*.XC4,</w:t>
      </w:r>
      <w:r>
        <w:rPr>
          <w:spacing w:val="-5"/>
        </w:rPr>
        <w:t xml:space="preserve"> </w:t>
      </w:r>
      <w:r>
        <w:t>*.</w:t>
      </w:r>
      <w:proofErr w:type="spellStart"/>
      <w:r>
        <w:t>jpg</w:t>
      </w:r>
      <w:proofErr w:type="spellEnd"/>
      <w:r>
        <w:t>,</w:t>
      </w:r>
      <w:r>
        <w:rPr>
          <w:spacing w:val="-5"/>
        </w:rPr>
        <w:t xml:space="preserve"> </w:t>
      </w:r>
      <w:r>
        <w:t>*.</w:t>
      </w:r>
      <w:proofErr w:type="spellStart"/>
      <w:r>
        <w:t>tif</w:t>
      </w:r>
      <w:proofErr w:type="spellEnd"/>
      <w:r>
        <w:t>,</w:t>
      </w:r>
      <w:r>
        <w:rPr>
          <w:spacing w:val="-4"/>
        </w:rPr>
        <w:t xml:space="preserve"> </w:t>
      </w:r>
      <w:r>
        <w:rPr>
          <w:spacing w:val="-2"/>
        </w:rPr>
        <w:t>*.</w:t>
      </w:r>
      <w:proofErr w:type="spellStart"/>
      <w:r>
        <w:rPr>
          <w:spacing w:val="-2"/>
        </w:rPr>
        <w:t>dwg</w:t>
      </w:r>
      <w:proofErr w:type="spellEnd"/>
      <w:r>
        <w:rPr>
          <w:spacing w:val="-2"/>
        </w:rPr>
        <w:t>.</w:t>
      </w:r>
    </w:p>
    <w:p w14:paraId="73033F11" w14:textId="77777777" w:rsidR="00AE6321" w:rsidRDefault="00AE6321">
      <w:pPr>
        <w:pStyle w:val="Zkladntext"/>
        <w:kinsoku w:val="0"/>
        <w:overflowPunct w:val="0"/>
        <w:spacing w:before="241"/>
        <w:ind w:left="861" w:right="845"/>
        <w:jc w:val="both"/>
      </w:pPr>
      <w:r>
        <w:t>Ve</w:t>
      </w:r>
      <w:r>
        <w:rPr>
          <w:spacing w:val="-13"/>
        </w:rPr>
        <w:t xml:space="preserve"> </w:t>
      </w:r>
      <w:r>
        <w:t>formátu</w:t>
      </w:r>
      <w:r>
        <w:rPr>
          <w:spacing w:val="-12"/>
        </w:rPr>
        <w:t xml:space="preserve"> </w:t>
      </w:r>
      <w:r>
        <w:t>*.</w:t>
      </w:r>
      <w:proofErr w:type="spellStart"/>
      <w:r>
        <w:t>pdf</w:t>
      </w:r>
      <w:proofErr w:type="spellEnd"/>
      <w:r>
        <w:rPr>
          <w:spacing w:val="-13"/>
        </w:rPr>
        <w:t xml:space="preserve"> </w:t>
      </w:r>
      <w:r>
        <w:t>je</w:t>
      </w:r>
      <w:r>
        <w:rPr>
          <w:spacing w:val="-12"/>
        </w:rPr>
        <w:t xml:space="preserve"> </w:t>
      </w:r>
      <w:r>
        <w:t>povinné</w:t>
      </w:r>
      <w:r>
        <w:rPr>
          <w:spacing w:val="-13"/>
        </w:rPr>
        <w:t xml:space="preserve"> </w:t>
      </w:r>
      <w:r>
        <w:t>ukládat</w:t>
      </w:r>
      <w:r>
        <w:rPr>
          <w:spacing w:val="-12"/>
        </w:rPr>
        <w:t xml:space="preserve"> </w:t>
      </w:r>
      <w:r>
        <w:t>veškeré</w:t>
      </w:r>
      <w:r>
        <w:rPr>
          <w:spacing w:val="-13"/>
        </w:rPr>
        <w:t xml:space="preserve"> </w:t>
      </w:r>
      <w:r>
        <w:t>části</w:t>
      </w:r>
      <w:r>
        <w:rPr>
          <w:spacing w:val="-12"/>
        </w:rPr>
        <w:t xml:space="preserve"> </w:t>
      </w:r>
      <w:r>
        <w:t>projektové</w:t>
      </w:r>
      <w:r>
        <w:rPr>
          <w:spacing w:val="-12"/>
        </w:rPr>
        <w:t xml:space="preserve"> </w:t>
      </w:r>
      <w:r>
        <w:t>dokumentace</w:t>
      </w:r>
      <w:r>
        <w:rPr>
          <w:spacing w:val="-13"/>
        </w:rPr>
        <w:t xml:space="preserve"> </w:t>
      </w:r>
      <w:r>
        <w:t>v</w:t>
      </w:r>
      <w:r>
        <w:rPr>
          <w:spacing w:val="-12"/>
        </w:rPr>
        <w:t xml:space="preserve"> </w:t>
      </w:r>
      <w:r>
        <w:t>podobě</w:t>
      </w:r>
      <w:r>
        <w:rPr>
          <w:spacing w:val="-13"/>
        </w:rPr>
        <w:t xml:space="preserve"> </w:t>
      </w:r>
      <w:r>
        <w:t>identické s tištěným provedením. Zároveň je ale nutné zaznamenat kompletní dokument na CD-ROM nebo DVD rovněž v některém z výše uvedených kompatibilních. Výjimka z tohoto ustanovení je možná pouze v případě datových výstupů ze specializovaného softwaru, které jsou pouze podkladem pro další v dokumentaci uvedenou analýzu.</w:t>
      </w:r>
    </w:p>
    <w:p w14:paraId="5E976BEE" w14:textId="77777777" w:rsidR="00AE6321" w:rsidRDefault="00AE6321">
      <w:pPr>
        <w:pStyle w:val="Zkladntext"/>
        <w:kinsoku w:val="0"/>
        <w:overflowPunct w:val="0"/>
        <w:spacing w:before="241"/>
        <w:ind w:left="861" w:right="845"/>
        <w:jc w:val="both"/>
      </w:pPr>
      <w:r>
        <w:t xml:space="preserve">Veškeré dokumenty, které v souvislosti s činností správce stavby Konzultant zpracuje nebo obdrží od Objednatele, Zhotovitele, úřadů či třetích osob, je Konzultant povinen archivovat způsobem umožňujícím dohledání kteréhokoliv dokumentu po celou dobu do ukončení </w:t>
      </w:r>
      <w:proofErr w:type="gramStart"/>
      <w:r>
        <w:t>smlouvy</w:t>
      </w:r>
      <w:r>
        <w:rPr>
          <w:spacing w:val="40"/>
        </w:rPr>
        <w:t xml:space="preserve">  </w:t>
      </w:r>
      <w:r>
        <w:t>a</w:t>
      </w:r>
      <w:proofErr w:type="gramEnd"/>
      <w:r>
        <w:rPr>
          <w:spacing w:val="40"/>
        </w:rPr>
        <w:t xml:space="preserve">  </w:t>
      </w:r>
      <w:r>
        <w:t xml:space="preserve">v </w:t>
      </w:r>
      <w:proofErr w:type="gramStart"/>
      <w:r>
        <w:t>případě</w:t>
      </w:r>
      <w:r>
        <w:rPr>
          <w:spacing w:val="40"/>
        </w:rPr>
        <w:t xml:space="preserve">  </w:t>
      </w:r>
      <w:r>
        <w:t>požadavku</w:t>
      </w:r>
      <w:proofErr w:type="gramEnd"/>
      <w:r>
        <w:rPr>
          <w:spacing w:val="40"/>
        </w:rPr>
        <w:t xml:space="preserve">  </w:t>
      </w:r>
      <w:proofErr w:type="gramStart"/>
      <w:r>
        <w:t>Objednatel</w:t>
      </w:r>
      <w:r>
        <w:rPr>
          <w:spacing w:val="40"/>
        </w:rPr>
        <w:t xml:space="preserve">  </w:t>
      </w:r>
      <w:r>
        <w:t>je</w:t>
      </w:r>
      <w:proofErr w:type="gramEnd"/>
      <w:r>
        <w:rPr>
          <w:spacing w:val="40"/>
        </w:rPr>
        <w:t xml:space="preserve">  </w:t>
      </w:r>
      <w:proofErr w:type="gramStart"/>
      <w:r>
        <w:t>Konzultant</w:t>
      </w:r>
      <w:r>
        <w:rPr>
          <w:spacing w:val="40"/>
        </w:rPr>
        <w:t xml:space="preserve">  </w:t>
      </w:r>
      <w:r>
        <w:t>povinen</w:t>
      </w:r>
      <w:proofErr w:type="gramEnd"/>
      <w:r>
        <w:rPr>
          <w:spacing w:val="40"/>
        </w:rPr>
        <w:t xml:space="preserve">  </w:t>
      </w:r>
      <w:proofErr w:type="gramStart"/>
      <w:r>
        <w:t>vydat</w:t>
      </w:r>
      <w:r>
        <w:rPr>
          <w:spacing w:val="40"/>
        </w:rPr>
        <w:t xml:space="preserve">  </w:t>
      </w:r>
      <w:r>
        <w:t>Příkazci</w:t>
      </w:r>
      <w:proofErr w:type="gramEnd"/>
      <w:r>
        <w:t xml:space="preserve"> z</w:t>
      </w:r>
      <w:r>
        <w:rPr>
          <w:spacing w:val="-3"/>
        </w:rPr>
        <w:t xml:space="preserve"> </w:t>
      </w:r>
      <w:r>
        <w:t>archivovaných</w:t>
      </w:r>
      <w:r>
        <w:rPr>
          <w:spacing w:val="-2"/>
        </w:rPr>
        <w:t xml:space="preserve"> </w:t>
      </w:r>
      <w:r>
        <w:t>dokumentů</w:t>
      </w:r>
      <w:r>
        <w:rPr>
          <w:spacing w:val="-3"/>
        </w:rPr>
        <w:t xml:space="preserve"> </w:t>
      </w:r>
      <w:r>
        <w:t>ověřený</w:t>
      </w:r>
      <w:r>
        <w:rPr>
          <w:spacing w:val="-4"/>
        </w:rPr>
        <w:t xml:space="preserve"> </w:t>
      </w:r>
      <w:r>
        <w:t>opis.</w:t>
      </w:r>
      <w:r>
        <w:rPr>
          <w:spacing w:val="-5"/>
        </w:rPr>
        <w:t xml:space="preserve"> </w:t>
      </w:r>
      <w:r>
        <w:t>Před</w:t>
      </w:r>
      <w:r>
        <w:rPr>
          <w:spacing w:val="-2"/>
        </w:rPr>
        <w:t xml:space="preserve"> </w:t>
      </w:r>
      <w:r>
        <w:t>uplynutím</w:t>
      </w:r>
      <w:r>
        <w:rPr>
          <w:spacing w:val="-3"/>
        </w:rPr>
        <w:t xml:space="preserve"> </w:t>
      </w:r>
      <w:r>
        <w:t>Po</w:t>
      </w:r>
      <w:r>
        <w:rPr>
          <w:spacing w:val="-4"/>
        </w:rPr>
        <w:t xml:space="preserve"> </w:t>
      </w:r>
      <w:r>
        <w:t>ukončení</w:t>
      </w:r>
      <w:r>
        <w:rPr>
          <w:spacing w:val="-2"/>
        </w:rPr>
        <w:t xml:space="preserve"> </w:t>
      </w:r>
      <w:r>
        <w:t>smlouvy</w:t>
      </w:r>
      <w:r>
        <w:rPr>
          <w:spacing w:val="-4"/>
        </w:rPr>
        <w:t xml:space="preserve"> </w:t>
      </w:r>
      <w:r>
        <w:t>je</w:t>
      </w:r>
      <w:r>
        <w:rPr>
          <w:spacing w:val="-2"/>
        </w:rPr>
        <w:t xml:space="preserve"> </w:t>
      </w:r>
      <w:r>
        <w:t>Konzultant povinen veškerou archivovanou dokumentaci předat Příkazci. Odměna za tuto činnost je již zohledněna v Odměně dle této Smlouvy.</w:t>
      </w:r>
    </w:p>
    <w:p w14:paraId="721473EE" w14:textId="77777777" w:rsidR="00AE6321" w:rsidRDefault="00AE6321">
      <w:pPr>
        <w:pStyle w:val="Zkladntext"/>
        <w:kinsoku w:val="0"/>
        <w:overflowPunct w:val="0"/>
        <w:spacing w:before="133"/>
      </w:pPr>
    </w:p>
    <w:p w14:paraId="15B075F0" w14:textId="77777777" w:rsidR="00AE6321" w:rsidRDefault="00AE6321">
      <w:pPr>
        <w:pStyle w:val="Nadpis3"/>
        <w:numPr>
          <w:ilvl w:val="2"/>
          <w:numId w:val="42"/>
        </w:numPr>
        <w:tabs>
          <w:tab w:val="left" w:pos="690"/>
        </w:tabs>
        <w:kinsoku w:val="0"/>
        <w:overflowPunct w:val="0"/>
        <w:ind w:left="690" w:hanging="417"/>
        <w:rPr>
          <w:color w:val="000000"/>
          <w:spacing w:val="-4"/>
        </w:rPr>
      </w:pPr>
      <w:r>
        <w:t>Etapa</w:t>
      </w:r>
      <w:r>
        <w:rPr>
          <w:spacing w:val="-4"/>
        </w:rPr>
        <w:t xml:space="preserve"> </w:t>
      </w:r>
      <w:r>
        <w:t>poradenských</w:t>
      </w:r>
      <w:r>
        <w:rPr>
          <w:spacing w:val="-3"/>
        </w:rPr>
        <w:t xml:space="preserve"> </w:t>
      </w:r>
      <w:r>
        <w:t>a</w:t>
      </w:r>
      <w:r>
        <w:rPr>
          <w:spacing w:val="-3"/>
        </w:rPr>
        <w:t xml:space="preserve"> </w:t>
      </w:r>
      <w:r>
        <w:t>kontrolních</w:t>
      </w:r>
      <w:r>
        <w:rPr>
          <w:spacing w:val="-3"/>
        </w:rPr>
        <w:t xml:space="preserve"> </w:t>
      </w:r>
      <w:r>
        <w:t>služeb</w:t>
      </w:r>
      <w:r>
        <w:rPr>
          <w:spacing w:val="-3"/>
        </w:rPr>
        <w:t xml:space="preserve"> </w:t>
      </w:r>
      <w:r>
        <w:t>v</w:t>
      </w:r>
      <w:r>
        <w:rPr>
          <w:spacing w:val="-2"/>
        </w:rPr>
        <w:t xml:space="preserve"> </w:t>
      </w:r>
      <w:r>
        <w:t>době</w:t>
      </w:r>
      <w:r>
        <w:rPr>
          <w:spacing w:val="-3"/>
        </w:rPr>
        <w:t xml:space="preserve"> </w:t>
      </w:r>
      <w:r>
        <w:t>trvání</w:t>
      </w:r>
      <w:r>
        <w:rPr>
          <w:spacing w:val="-5"/>
        </w:rPr>
        <w:t xml:space="preserve"> </w:t>
      </w:r>
      <w:r>
        <w:t>záruční</w:t>
      </w:r>
      <w:r>
        <w:rPr>
          <w:spacing w:val="-3"/>
        </w:rPr>
        <w:t xml:space="preserve"> </w:t>
      </w:r>
      <w:r>
        <w:t>doby</w:t>
      </w:r>
      <w:r>
        <w:rPr>
          <w:spacing w:val="-4"/>
        </w:rPr>
        <w:t xml:space="preserve"> Díla</w:t>
      </w:r>
    </w:p>
    <w:p w14:paraId="2DA9310F" w14:textId="77777777" w:rsidR="00AE6321" w:rsidRDefault="00AE6321">
      <w:pPr>
        <w:pStyle w:val="Nadpis4"/>
        <w:numPr>
          <w:ilvl w:val="3"/>
          <w:numId w:val="42"/>
        </w:numPr>
        <w:tabs>
          <w:tab w:val="left" w:pos="1114"/>
        </w:tabs>
        <w:kinsoku w:val="0"/>
        <w:overflowPunct w:val="0"/>
        <w:spacing w:before="198"/>
        <w:ind w:left="1114" w:hanging="546"/>
        <w:rPr>
          <w:spacing w:val="-2"/>
        </w:rPr>
      </w:pPr>
      <w:r>
        <w:t>Vymezení</w:t>
      </w:r>
      <w:r>
        <w:rPr>
          <w:spacing w:val="-3"/>
        </w:rPr>
        <w:t xml:space="preserve"> </w:t>
      </w:r>
      <w:r>
        <w:rPr>
          <w:spacing w:val="-2"/>
        </w:rPr>
        <w:t>služeb</w:t>
      </w:r>
    </w:p>
    <w:p w14:paraId="4ECBE11E" w14:textId="77777777" w:rsidR="00AE6321" w:rsidRDefault="00AE6321">
      <w:pPr>
        <w:pStyle w:val="Zkladntext"/>
        <w:kinsoku w:val="0"/>
        <w:overflowPunct w:val="0"/>
        <w:spacing w:before="239"/>
        <w:ind w:left="861"/>
        <w:jc w:val="both"/>
        <w:rPr>
          <w:spacing w:val="-2"/>
        </w:rPr>
      </w:pPr>
      <w:r>
        <w:t>V</w:t>
      </w:r>
      <w:r>
        <w:rPr>
          <w:spacing w:val="-7"/>
        </w:rPr>
        <w:t xml:space="preserve"> </w:t>
      </w:r>
      <w:r>
        <w:t>této</w:t>
      </w:r>
      <w:r>
        <w:rPr>
          <w:spacing w:val="-5"/>
        </w:rPr>
        <w:t xml:space="preserve"> </w:t>
      </w:r>
      <w:r>
        <w:t>etapě</w:t>
      </w:r>
      <w:r>
        <w:rPr>
          <w:spacing w:val="-7"/>
        </w:rPr>
        <w:t xml:space="preserve"> </w:t>
      </w:r>
      <w:r>
        <w:t>sestávají</w:t>
      </w:r>
      <w:r>
        <w:rPr>
          <w:spacing w:val="-7"/>
        </w:rPr>
        <w:t xml:space="preserve"> </w:t>
      </w:r>
      <w:r>
        <w:t>Běžné</w:t>
      </w:r>
      <w:r>
        <w:rPr>
          <w:spacing w:val="-5"/>
        </w:rPr>
        <w:t xml:space="preserve"> </w:t>
      </w:r>
      <w:r>
        <w:t>služby</w:t>
      </w:r>
      <w:r>
        <w:rPr>
          <w:spacing w:val="-4"/>
        </w:rPr>
        <w:t xml:space="preserve"> </w:t>
      </w:r>
      <w:r>
        <w:t>Konzultanta</w:t>
      </w:r>
      <w:r>
        <w:rPr>
          <w:spacing w:val="-5"/>
        </w:rPr>
        <w:t xml:space="preserve"> </w:t>
      </w:r>
      <w:r>
        <w:t>z</w:t>
      </w:r>
      <w:r>
        <w:rPr>
          <w:spacing w:val="-5"/>
        </w:rPr>
        <w:t xml:space="preserve"> </w:t>
      </w:r>
      <w:r>
        <w:t>následujících</w:t>
      </w:r>
      <w:r>
        <w:rPr>
          <w:spacing w:val="-6"/>
        </w:rPr>
        <w:t xml:space="preserve"> </w:t>
      </w:r>
      <w:r>
        <w:rPr>
          <w:spacing w:val="-2"/>
        </w:rPr>
        <w:t>činností:</w:t>
      </w:r>
    </w:p>
    <w:p w14:paraId="7E881F7A" w14:textId="77777777" w:rsidR="00AE6321" w:rsidRDefault="00AE6321">
      <w:pPr>
        <w:pStyle w:val="Odstavecseseznamem"/>
        <w:numPr>
          <w:ilvl w:val="4"/>
          <w:numId w:val="42"/>
        </w:numPr>
        <w:tabs>
          <w:tab w:val="left" w:pos="1566"/>
        </w:tabs>
        <w:kinsoku w:val="0"/>
        <w:overflowPunct w:val="0"/>
        <w:spacing w:before="241"/>
        <w:ind w:left="1566" w:hanging="292"/>
        <w:rPr>
          <w:i/>
          <w:iCs/>
          <w:color w:val="000000"/>
          <w:spacing w:val="-4"/>
          <w:sz w:val="22"/>
          <w:szCs w:val="22"/>
        </w:rPr>
      </w:pPr>
      <w:r>
        <w:rPr>
          <w:i/>
          <w:iCs/>
          <w:sz w:val="22"/>
          <w:szCs w:val="22"/>
        </w:rPr>
        <w:t>Vyřízení</w:t>
      </w:r>
      <w:r>
        <w:rPr>
          <w:i/>
          <w:iCs/>
          <w:spacing w:val="-11"/>
          <w:sz w:val="22"/>
          <w:szCs w:val="22"/>
        </w:rPr>
        <w:t xml:space="preserve"> </w:t>
      </w:r>
      <w:r>
        <w:rPr>
          <w:i/>
          <w:iCs/>
          <w:sz w:val="22"/>
          <w:szCs w:val="22"/>
        </w:rPr>
        <w:t>reklamací</w:t>
      </w:r>
      <w:r>
        <w:rPr>
          <w:i/>
          <w:iCs/>
          <w:spacing w:val="-6"/>
          <w:sz w:val="22"/>
          <w:szCs w:val="22"/>
        </w:rPr>
        <w:t xml:space="preserve"> </w:t>
      </w:r>
      <w:r>
        <w:rPr>
          <w:i/>
          <w:iCs/>
          <w:spacing w:val="-4"/>
          <w:sz w:val="22"/>
          <w:szCs w:val="22"/>
        </w:rPr>
        <w:t>Díla</w:t>
      </w:r>
    </w:p>
    <w:p w14:paraId="472C7485" w14:textId="77777777" w:rsidR="00AE6321" w:rsidRDefault="00AE6321">
      <w:pPr>
        <w:pStyle w:val="Odstavecseseznamem"/>
        <w:numPr>
          <w:ilvl w:val="4"/>
          <w:numId w:val="42"/>
        </w:numPr>
        <w:tabs>
          <w:tab w:val="left" w:pos="1611"/>
        </w:tabs>
        <w:kinsoku w:val="0"/>
        <w:overflowPunct w:val="0"/>
        <w:spacing w:before="240"/>
        <w:ind w:left="1611" w:hanging="337"/>
        <w:rPr>
          <w:i/>
          <w:iCs/>
          <w:color w:val="000000"/>
          <w:spacing w:val="-4"/>
          <w:sz w:val="22"/>
          <w:szCs w:val="22"/>
        </w:rPr>
      </w:pPr>
      <w:r>
        <w:rPr>
          <w:i/>
          <w:iCs/>
          <w:sz w:val="22"/>
          <w:szCs w:val="22"/>
        </w:rPr>
        <w:t>Závěrečná</w:t>
      </w:r>
      <w:r>
        <w:rPr>
          <w:i/>
          <w:iCs/>
          <w:spacing w:val="-11"/>
          <w:sz w:val="22"/>
          <w:szCs w:val="22"/>
        </w:rPr>
        <w:t xml:space="preserve"> </w:t>
      </w:r>
      <w:r>
        <w:rPr>
          <w:i/>
          <w:iCs/>
          <w:sz w:val="22"/>
          <w:szCs w:val="22"/>
        </w:rPr>
        <w:t>prohlídka</w:t>
      </w:r>
      <w:r>
        <w:rPr>
          <w:i/>
          <w:iCs/>
          <w:spacing w:val="-9"/>
          <w:sz w:val="22"/>
          <w:szCs w:val="22"/>
        </w:rPr>
        <w:t xml:space="preserve"> </w:t>
      </w:r>
      <w:r>
        <w:rPr>
          <w:i/>
          <w:iCs/>
          <w:spacing w:val="-4"/>
          <w:sz w:val="22"/>
          <w:szCs w:val="22"/>
        </w:rPr>
        <w:t>Díla</w:t>
      </w:r>
    </w:p>
    <w:p w14:paraId="0F7EED0F" w14:textId="77777777" w:rsidR="00AE6321" w:rsidRDefault="00AE6321">
      <w:pPr>
        <w:pStyle w:val="Nadpis4"/>
        <w:numPr>
          <w:ilvl w:val="3"/>
          <w:numId w:val="42"/>
        </w:numPr>
        <w:tabs>
          <w:tab w:val="left" w:pos="1253"/>
        </w:tabs>
        <w:kinsoku w:val="0"/>
        <w:overflowPunct w:val="0"/>
        <w:spacing w:before="240"/>
        <w:ind w:left="1253" w:hanging="546"/>
        <w:rPr>
          <w:spacing w:val="-2"/>
        </w:rPr>
      </w:pPr>
      <w:r>
        <w:t>Způsob</w:t>
      </w:r>
      <w:r>
        <w:rPr>
          <w:spacing w:val="-4"/>
        </w:rPr>
        <w:t xml:space="preserve"> </w:t>
      </w:r>
      <w:r>
        <w:t>poskytování</w:t>
      </w:r>
      <w:r>
        <w:rPr>
          <w:spacing w:val="-2"/>
        </w:rPr>
        <w:t xml:space="preserve"> služeb</w:t>
      </w:r>
    </w:p>
    <w:p w14:paraId="13590AA7" w14:textId="77777777" w:rsidR="00AE6321" w:rsidRDefault="00AE6321">
      <w:pPr>
        <w:pStyle w:val="Zkladntext"/>
        <w:kinsoku w:val="0"/>
        <w:overflowPunct w:val="0"/>
        <w:spacing w:before="240"/>
        <w:ind w:left="1274"/>
        <w:rPr>
          <w:i/>
          <w:iCs/>
          <w:spacing w:val="-4"/>
        </w:rPr>
      </w:pPr>
      <w:r>
        <w:rPr>
          <w:i/>
          <w:iCs/>
        </w:rPr>
        <w:t>L</w:t>
      </w:r>
      <w:r>
        <w:rPr>
          <w:i/>
          <w:iCs/>
          <w:spacing w:val="-4"/>
        </w:rPr>
        <w:t xml:space="preserve"> </w:t>
      </w:r>
      <w:r>
        <w:rPr>
          <w:i/>
          <w:iCs/>
        </w:rPr>
        <w:t>Vyřízení</w:t>
      </w:r>
      <w:r>
        <w:rPr>
          <w:i/>
          <w:iCs/>
          <w:spacing w:val="-6"/>
        </w:rPr>
        <w:t xml:space="preserve"> </w:t>
      </w:r>
      <w:r>
        <w:rPr>
          <w:i/>
          <w:iCs/>
        </w:rPr>
        <w:t>reklamací</w:t>
      </w:r>
      <w:r>
        <w:rPr>
          <w:i/>
          <w:iCs/>
          <w:spacing w:val="-4"/>
        </w:rPr>
        <w:t xml:space="preserve"> Díla</w:t>
      </w:r>
    </w:p>
    <w:p w14:paraId="59FA76F7" w14:textId="77777777" w:rsidR="00AE6321" w:rsidRDefault="00AE6321">
      <w:pPr>
        <w:pStyle w:val="Zkladntext"/>
        <w:kinsoku w:val="0"/>
        <w:overflowPunct w:val="0"/>
        <w:spacing w:before="241"/>
        <w:ind w:left="861" w:right="846"/>
        <w:jc w:val="both"/>
      </w:pPr>
      <w:r>
        <w:t>Průběžné technické prohlídky Díla po celou dobu záruční lhůty Díla zajistí Objednatel prostřednictvím budoucích majetkových správců jednotlivých částí Díla. V případě závad zjištěných</w:t>
      </w:r>
      <w:r>
        <w:rPr>
          <w:spacing w:val="-6"/>
        </w:rPr>
        <w:t xml:space="preserve"> </w:t>
      </w:r>
      <w:r>
        <w:t>při</w:t>
      </w:r>
      <w:r>
        <w:rPr>
          <w:spacing w:val="-8"/>
        </w:rPr>
        <w:t xml:space="preserve"> </w:t>
      </w:r>
      <w:r>
        <w:t>těchto</w:t>
      </w:r>
      <w:r>
        <w:rPr>
          <w:spacing w:val="-3"/>
        </w:rPr>
        <w:t xml:space="preserve"> </w:t>
      </w:r>
      <w:r>
        <w:t>prohlídkách</w:t>
      </w:r>
      <w:r>
        <w:rPr>
          <w:spacing w:val="-6"/>
        </w:rPr>
        <w:t xml:space="preserve"> </w:t>
      </w:r>
      <w:r>
        <w:t>nebo</w:t>
      </w:r>
      <w:r>
        <w:rPr>
          <w:spacing w:val="-7"/>
        </w:rPr>
        <w:t xml:space="preserve"> </w:t>
      </w:r>
      <w:r>
        <w:t>během</w:t>
      </w:r>
      <w:r>
        <w:rPr>
          <w:spacing w:val="-4"/>
        </w:rPr>
        <w:t xml:space="preserve"> </w:t>
      </w:r>
      <w:r>
        <w:t>provozu</w:t>
      </w:r>
      <w:r>
        <w:rPr>
          <w:spacing w:val="-6"/>
        </w:rPr>
        <w:t xml:space="preserve"> </w:t>
      </w:r>
      <w:r>
        <w:t>bude</w:t>
      </w:r>
      <w:r>
        <w:rPr>
          <w:spacing w:val="-5"/>
        </w:rPr>
        <w:t xml:space="preserve"> </w:t>
      </w:r>
      <w:r>
        <w:t>Konzultant</w:t>
      </w:r>
      <w:r>
        <w:rPr>
          <w:spacing w:val="-7"/>
        </w:rPr>
        <w:t xml:space="preserve"> </w:t>
      </w:r>
      <w:r>
        <w:t>Objednatelem</w:t>
      </w:r>
      <w:r>
        <w:rPr>
          <w:spacing w:val="-7"/>
        </w:rPr>
        <w:t xml:space="preserve"> </w:t>
      </w:r>
      <w:r>
        <w:t>vyzván k</w:t>
      </w:r>
      <w:r>
        <w:rPr>
          <w:spacing w:val="-2"/>
        </w:rPr>
        <w:t xml:space="preserve"> </w:t>
      </w:r>
      <w:r>
        <w:t>posouzení</w:t>
      </w:r>
      <w:r>
        <w:rPr>
          <w:spacing w:val="-3"/>
        </w:rPr>
        <w:t xml:space="preserve"> </w:t>
      </w:r>
      <w:r>
        <w:t>závady.</w:t>
      </w:r>
      <w:r>
        <w:rPr>
          <w:spacing w:val="-5"/>
        </w:rPr>
        <w:t xml:space="preserve"> </w:t>
      </w:r>
      <w:r>
        <w:t>Konzultant</w:t>
      </w:r>
      <w:r>
        <w:rPr>
          <w:spacing w:val="-2"/>
        </w:rPr>
        <w:t xml:space="preserve"> </w:t>
      </w:r>
      <w:r>
        <w:t>je</w:t>
      </w:r>
      <w:r>
        <w:rPr>
          <w:spacing w:val="-4"/>
        </w:rPr>
        <w:t xml:space="preserve"> </w:t>
      </w:r>
      <w:r>
        <w:t>povinen</w:t>
      </w:r>
      <w:r>
        <w:rPr>
          <w:spacing w:val="-2"/>
        </w:rPr>
        <w:t xml:space="preserve"> </w:t>
      </w:r>
      <w:r>
        <w:t>zahájit</w:t>
      </w:r>
      <w:r>
        <w:rPr>
          <w:spacing w:val="-5"/>
        </w:rPr>
        <w:t xml:space="preserve"> </w:t>
      </w:r>
      <w:r>
        <w:t>bez</w:t>
      </w:r>
      <w:r>
        <w:rPr>
          <w:spacing w:val="-5"/>
        </w:rPr>
        <w:t xml:space="preserve"> </w:t>
      </w:r>
      <w:r>
        <w:t>odkladu</w:t>
      </w:r>
      <w:r>
        <w:rPr>
          <w:spacing w:val="-3"/>
        </w:rPr>
        <w:t xml:space="preserve"> </w:t>
      </w:r>
      <w:r>
        <w:t>prověřování</w:t>
      </w:r>
      <w:r>
        <w:rPr>
          <w:spacing w:val="-2"/>
        </w:rPr>
        <w:t xml:space="preserve"> </w:t>
      </w:r>
      <w:r>
        <w:t>závady</w:t>
      </w:r>
      <w:r>
        <w:rPr>
          <w:spacing w:val="-2"/>
        </w:rPr>
        <w:t xml:space="preserve"> </w:t>
      </w:r>
      <w:r>
        <w:t>a následně zahájit a administrovat reklamační řízení včetně vyhledání a předložení relevantních dokumentů v digitální podobě Objednateli.</w:t>
      </w:r>
    </w:p>
    <w:p w14:paraId="78B2DAD0" w14:textId="77777777" w:rsidR="00AE6321" w:rsidRDefault="00AE6321">
      <w:pPr>
        <w:pStyle w:val="Zkladntext"/>
        <w:kinsoku w:val="0"/>
        <w:overflowPunct w:val="0"/>
        <w:spacing w:before="241"/>
        <w:ind w:left="861" w:right="846"/>
        <w:jc w:val="both"/>
        <w:sectPr w:rsidR="00AE6321">
          <w:pgSz w:w="11910" w:h="16840"/>
          <w:pgMar w:top="1300" w:right="566" w:bottom="280" w:left="1275" w:header="750" w:footer="0" w:gutter="0"/>
          <w:cols w:space="708"/>
          <w:noEndnote/>
        </w:sectPr>
      </w:pPr>
    </w:p>
    <w:p w14:paraId="00814BC9" w14:textId="77777777" w:rsidR="00AE6321" w:rsidRDefault="00AE6321">
      <w:pPr>
        <w:pStyle w:val="Zkladntext"/>
        <w:kinsoku w:val="0"/>
        <w:overflowPunct w:val="0"/>
        <w:spacing w:before="102"/>
        <w:ind w:left="861" w:right="847"/>
        <w:jc w:val="both"/>
      </w:pPr>
      <w:r>
        <w:lastRenderedPageBreak/>
        <w:t>O zahájení reklamačního řízení je Konzultant povinen písemně informovat Objednatele do 7 kalendářních</w:t>
      </w:r>
      <w:r>
        <w:rPr>
          <w:spacing w:val="-5"/>
        </w:rPr>
        <w:t xml:space="preserve"> </w:t>
      </w:r>
      <w:r>
        <w:t>dnů.</w:t>
      </w:r>
      <w:r>
        <w:rPr>
          <w:spacing w:val="-5"/>
        </w:rPr>
        <w:t xml:space="preserve"> </w:t>
      </w:r>
      <w:r>
        <w:t>Konzultant</w:t>
      </w:r>
      <w:r>
        <w:rPr>
          <w:spacing w:val="-4"/>
        </w:rPr>
        <w:t xml:space="preserve"> </w:t>
      </w:r>
      <w:r>
        <w:t>provádí</w:t>
      </w:r>
      <w:r>
        <w:rPr>
          <w:spacing w:val="-4"/>
        </w:rPr>
        <w:t xml:space="preserve"> </w:t>
      </w:r>
      <w:r>
        <w:t>rovněž</w:t>
      </w:r>
      <w:r>
        <w:rPr>
          <w:spacing w:val="-7"/>
        </w:rPr>
        <w:t xml:space="preserve"> </w:t>
      </w:r>
      <w:r>
        <w:t>kontrolu</w:t>
      </w:r>
      <w:r>
        <w:rPr>
          <w:spacing w:val="-8"/>
        </w:rPr>
        <w:t xml:space="preserve"> </w:t>
      </w:r>
      <w:r>
        <w:t>prováděných</w:t>
      </w:r>
      <w:r>
        <w:rPr>
          <w:spacing w:val="-5"/>
        </w:rPr>
        <w:t xml:space="preserve"> </w:t>
      </w:r>
      <w:r>
        <w:t>prací,</w:t>
      </w:r>
      <w:r>
        <w:rPr>
          <w:spacing w:val="-7"/>
        </w:rPr>
        <w:t xml:space="preserve"> </w:t>
      </w:r>
      <w:r>
        <w:t>pokud</w:t>
      </w:r>
      <w:r>
        <w:rPr>
          <w:spacing w:val="-8"/>
        </w:rPr>
        <w:t xml:space="preserve"> </w:t>
      </w:r>
      <w:r>
        <w:t>je</w:t>
      </w:r>
      <w:r>
        <w:rPr>
          <w:spacing w:val="-4"/>
        </w:rPr>
        <w:t xml:space="preserve"> </w:t>
      </w:r>
      <w:r>
        <w:t>reklamace řešena</w:t>
      </w:r>
      <w:r>
        <w:rPr>
          <w:spacing w:val="-3"/>
        </w:rPr>
        <w:t xml:space="preserve"> </w:t>
      </w:r>
      <w:r>
        <w:t>opravou, a</w:t>
      </w:r>
      <w:r>
        <w:rPr>
          <w:spacing w:val="-3"/>
        </w:rPr>
        <w:t xml:space="preserve"> </w:t>
      </w:r>
      <w:r>
        <w:t>to</w:t>
      </w:r>
      <w:r>
        <w:rPr>
          <w:spacing w:val="-2"/>
        </w:rPr>
        <w:t xml:space="preserve"> </w:t>
      </w:r>
      <w:r>
        <w:t>v</w:t>
      </w:r>
      <w:r>
        <w:rPr>
          <w:spacing w:val="-2"/>
        </w:rPr>
        <w:t xml:space="preserve"> </w:t>
      </w:r>
      <w:r>
        <w:t>celém</w:t>
      </w:r>
      <w:r>
        <w:rPr>
          <w:spacing w:val="-2"/>
        </w:rPr>
        <w:t xml:space="preserve"> </w:t>
      </w:r>
      <w:r>
        <w:t>rozsahu</w:t>
      </w:r>
      <w:r>
        <w:rPr>
          <w:spacing w:val="-4"/>
        </w:rPr>
        <w:t xml:space="preserve"> </w:t>
      </w:r>
      <w:r>
        <w:t>povinností</w:t>
      </w:r>
      <w:r>
        <w:rPr>
          <w:spacing w:val="-3"/>
        </w:rPr>
        <w:t xml:space="preserve"> </w:t>
      </w:r>
      <w:r>
        <w:t>Správce</w:t>
      </w:r>
      <w:r>
        <w:rPr>
          <w:spacing w:val="-2"/>
        </w:rPr>
        <w:t xml:space="preserve"> </w:t>
      </w:r>
      <w:r>
        <w:t>stavby</w:t>
      </w:r>
      <w:r>
        <w:rPr>
          <w:spacing w:val="-2"/>
        </w:rPr>
        <w:t xml:space="preserve"> </w:t>
      </w:r>
      <w:r>
        <w:t>dle smlouvy Zhotovitele</w:t>
      </w:r>
      <w:r>
        <w:rPr>
          <w:spacing w:val="-3"/>
        </w:rPr>
        <w:t xml:space="preserve"> </w:t>
      </w:r>
      <w:r>
        <w:t>Díla. O průběhu všech běžících reklamačních řízení Konzultant Objednateli předává pravidelnou Zprávu o reklamacích, a to v půlročních intervalech.</w:t>
      </w:r>
    </w:p>
    <w:p w14:paraId="7B4518FC" w14:textId="77777777" w:rsidR="00AE6321" w:rsidRDefault="00AE6321">
      <w:pPr>
        <w:pStyle w:val="Zkladntext"/>
        <w:kinsoku w:val="0"/>
        <w:overflowPunct w:val="0"/>
        <w:spacing w:before="242"/>
        <w:ind w:left="1274"/>
        <w:rPr>
          <w:i/>
          <w:iCs/>
          <w:spacing w:val="-4"/>
        </w:rPr>
      </w:pPr>
      <w:r>
        <w:rPr>
          <w:i/>
          <w:iCs/>
        </w:rPr>
        <w:t>M</w:t>
      </w:r>
      <w:r>
        <w:rPr>
          <w:i/>
          <w:iCs/>
          <w:spacing w:val="-5"/>
        </w:rPr>
        <w:t xml:space="preserve"> </w:t>
      </w:r>
      <w:r>
        <w:rPr>
          <w:i/>
          <w:iCs/>
        </w:rPr>
        <w:t>Závěrečná</w:t>
      </w:r>
      <w:r>
        <w:rPr>
          <w:i/>
          <w:iCs/>
          <w:spacing w:val="-6"/>
        </w:rPr>
        <w:t xml:space="preserve"> </w:t>
      </w:r>
      <w:r>
        <w:rPr>
          <w:i/>
          <w:iCs/>
        </w:rPr>
        <w:t>prohlídka</w:t>
      </w:r>
      <w:r>
        <w:rPr>
          <w:i/>
          <w:iCs/>
          <w:spacing w:val="-7"/>
        </w:rPr>
        <w:t xml:space="preserve"> </w:t>
      </w:r>
      <w:r>
        <w:rPr>
          <w:i/>
          <w:iCs/>
          <w:spacing w:val="-4"/>
        </w:rPr>
        <w:t>Díla</w:t>
      </w:r>
    </w:p>
    <w:p w14:paraId="24DC79E1" w14:textId="77777777" w:rsidR="00AE6321" w:rsidRDefault="00AE6321">
      <w:pPr>
        <w:pStyle w:val="Zkladntext"/>
        <w:kinsoku w:val="0"/>
        <w:overflowPunct w:val="0"/>
        <w:spacing w:before="240"/>
        <w:ind w:left="861" w:right="847"/>
        <w:jc w:val="both"/>
      </w:pPr>
      <w:r>
        <w:t>Tři</w:t>
      </w:r>
      <w:r>
        <w:rPr>
          <w:spacing w:val="-8"/>
        </w:rPr>
        <w:t xml:space="preserve"> </w:t>
      </w:r>
      <w:r>
        <w:t>měsíce</w:t>
      </w:r>
      <w:r>
        <w:rPr>
          <w:spacing w:val="-7"/>
        </w:rPr>
        <w:t xml:space="preserve"> </w:t>
      </w:r>
      <w:r>
        <w:t>před</w:t>
      </w:r>
      <w:r>
        <w:rPr>
          <w:spacing w:val="-8"/>
        </w:rPr>
        <w:t xml:space="preserve"> </w:t>
      </w:r>
      <w:r>
        <w:t>koncem</w:t>
      </w:r>
      <w:r>
        <w:rPr>
          <w:spacing w:val="-7"/>
        </w:rPr>
        <w:t xml:space="preserve"> </w:t>
      </w:r>
      <w:r>
        <w:t>každé</w:t>
      </w:r>
      <w:r>
        <w:rPr>
          <w:spacing w:val="-6"/>
        </w:rPr>
        <w:t xml:space="preserve"> </w:t>
      </w:r>
      <w:r>
        <w:t>záruční</w:t>
      </w:r>
      <w:r>
        <w:rPr>
          <w:spacing w:val="-8"/>
        </w:rPr>
        <w:t xml:space="preserve"> </w:t>
      </w:r>
      <w:r>
        <w:t>doby</w:t>
      </w:r>
      <w:r>
        <w:rPr>
          <w:spacing w:val="-7"/>
        </w:rPr>
        <w:t xml:space="preserve"> </w:t>
      </w:r>
      <w:r>
        <w:t>provede</w:t>
      </w:r>
      <w:r>
        <w:rPr>
          <w:spacing w:val="-7"/>
        </w:rPr>
        <w:t xml:space="preserve"> </w:t>
      </w:r>
      <w:r>
        <w:t>Konzultant</w:t>
      </w:r>
      <w:r>
        <w:rPr>
          <w:spacing w:val="-7"/>
        </w:rPr>
        <w:t xml:space="preserve"> </w:t>
      </w:r>
      <w:r>
        <w:t>prohlídku</w:t>
      </w:r>
      <w:r>
        <w:rPr>
          <w:spacing w:val="-10"/>
        </w:rPr>
        <w:t xml:space="preserve"> </w:t>
      </w:r>
      <w:r>
        <w:t>Díla</w:t>
      </w:r>
      <w:r>
        <w:rPr>
          <w:spacing w:val="-8"/>
        </w:rPr>
        <w:t xml:space="preserve"> </w:t>
      </w:r>
      <w:r>
        <w:t>nebo</w:t>
      </w:r>
      <w:r>
        <w:rPr>
          <w:spacing w:val="-6"/>
        </w:rPr>
        <w:t xml:space="preserve"> </w:t>
      </w:r>
      <w:r>
        <w:t>části</w:t>
      </w:r>
      <w:r>
        <w:rPr>
          <w:spacing w:val="-10"/>
        </w:rPr>
        <w:t xml:space="preserve"> </w:t>
      </w:r>
      <w:r>
        <w:t>Díla, ke které se záruční doba vztahuje a o jejím výsledku předá nejpozději jeden měsíc před uplynutím</w:t>
      </w:r>
      <w:r>
        <w:rPr>
          <w:spacing w:val="30"/>
        </w:rPr>
        <w:t xml:space="preserve"> </w:t>
      </w:r>
      <w:r>
        <w:t>Záruční</w:t>
      </w:r>
      <w:r>
        <w:rPr>
          <w:spacing w:val="28"/>
        </w:rPr>
        <w:t xml:space="preserve"> </w:t>
      </w:r>
      <w:r>
        <w:t>doby</w:t>
      </w:r>
      <w:r>
        <w:rPr>
          <w:spacing w:val="29"/>
        </w:rPr>
        <w:t xml:space="preserve"> </w:t>
      </w:r>
      <w:r>
        <w:t>zprávu</w:t>
      </w:r>
      <w:r>
        <w:rPr>
          <w:spacing w:val="28"/>
        </w:rPr>
        <w:t xml:space="preserve"> </w:t>
      </w:r>
      <w:r>
        <w:t>Objednateli.</w:t>
      </w:r>
      <w:r>
        <w:rPr>
          <w:spacing w:val="28"/>
        </w:rPr>
        <w:t xml:space="preserve"> </w:t>
      </w:r>
      <w:r>
        <w:t>V</w:t>
      </w:r>
      <w:r>
        <w:rPr>
          <w:spacing w:val="28"/>
        </w:rPr>
        <w:t xml:space="preserve"> </w:t>
      </w:r>
      <w:r>
        <w:t>případě</w:t>
      </w:r>
      <w:r>
        <w:rPr>
          <w:spacing w:val="29"/>
        </w:rPr>
        <w:t xml:space="preserve"> </w:t>
      </w:r>
      <w:r>
        <w:t>zjištění</w:t>
      </w:r>
      <w:r>
        <w:rPr>
          <w:spacing w:val="28"/>
        </w:rPr>
        <w:t xml:space="preserve"> </w:t>
      </w:r>
      <w:r>
        <w:t>závad</w:t>
      </w:r>
      <w:r>
        <w:rPr>
          <w:spacing w:val="28"/>
        </w:rPr>
        <w:t xml:space="preserve"> </w:t>
      </w:r>
      <w:r>
        <w:t>platí</w:t>
      </w:r>
      <w:r>
        <w:rPr>
          <w:spacing w:val="28"/>
        </w:rPr>
        <w:t xml:space="preserve"> </w:t>
      </w:r>
      <w:r>
        <w:t>postup</w:t>
      </w:r>
      <w:r>
        <w:rPr>
          <w:spacing w:val="27"/>
        </w:rPr>
        <w:t xml:space="preserve"> </w:t>
      </w:r>
      <w:r>
        <w:t>uvedený v přechozím odstavci.</w:t>
      </w:r>
    </w:p>
    <w:p w14:paraId="393C7532" w14:textId="77777777" w:rsidR="00AE6321" w:rsidRDefault="00AE6321">
      <w:pPr>
        <w:pStyle w:val="Nadpis4"/>
        <w:numPr>
          <w:ilvl w:val="3"/>
          <w:numId w:val="42"/>
        </w:numPr>
        <w:tabs>
          <w:tab w:val="left" w:pos="1114"/>
        </w:tabs>
        <w:kinsoku w:val="0"/>
        <w:overflowPunct w:val="0"/>
        <w:spacing w:before="239"/>
        <w:ind w:left="1114" w:hanging="546"/>
        <w:rPr>
          <w:spacing w:val="-2"/>
        </w:rPr>
      </w:pPr>
      <w:r>
        <w:t>Rozsah</w:t>
      </w:r>
      <w:r>
        <w:rPr>
          <w:spacing w:val="-4"/>
        </w:rPr>
        <w:t xml:space="preserve"> </w:t>
      </w:r>
      <w:r>
        <w:rPr>
          <w:spacing w:val="-2"/>
        </w:rPr>
        <w:t>služeb</w:t>
      </w:r>
    </w:p>
    <w:p w14:paraId="5F68CB71" w14:textId="77777777" w:rsidR="00AE6321" w:rsidRDefault="00AE6321">
      <w:pPr>
        <w:pStyle w:val="Zkladntext"/>
        <w:kinsoku w:val="0"/>
        <w:overflowPunct w:val="0"/>
        <w:spacing w:before="240"/>
        <w:ind w:left="861"/>
        <w:jc w:val="both"/>
        <w:rPr>
          <w:spacing w:val="-2"/>
        </w:rPr>
      </w:pPr>
      <w:r>
        <w:t>Konzultant</w:t>
      </w:r>
      <w:r>
        <w:rPr>
          <w:spacing w:val="-9"/>
        </w:rPr>
        <w:t xml:space="preserve"> </w:t>
      </w:r>
      <w:r>
        <w:t>vykoná</w:t>
      </w:r>
      <w:r>
        <w:rPr>
          <w:spacing w:val="-7"/>
        </w:rPr>
        <w:t xml:space="preserve"> </w:t>
      </w:r>
      <w:r>
        <w:t>Běžné</w:t>
      </w:r>
      <w:r>
        <w:rPr>
          <w:spacing w:val="-4"/>
        </w:rPr>
        <w:t xml:space="preserve"> </w:t>
      </w:r>
      <w:r>
        <w:t>služby</w:t>
      </w:r>
      <w:r>
        <w:rPr>
          <w:spacing w:val="-4"/>
        </w:rPr>
        <w:t xml:space="preserve"> </w:t>
      </w:r>
      <w:r>
        <w:t>vyjmenované</w:t>
      </w:r>
      <w:r>
        <w:rPr>
          <w:spacing w:val="-6"/>
        </w:rPr>
        <w:t xml:space="preserve"> </w:t>
      </w:r>
      <w:r>
        <w:t>v</w:t>
      </w:r>
      <w:r>
        <w:rPr>
          <w:spacing w:val="-4"/>
        </w:rPr>
        <w:t xml:space="preserve"> </w:t>
      </w:r>
      <w:r>
        <w:t>čl.</w:t>
      </w:r>
      <w:r>
        <w:rPr>
          <w:spacing w:val="-7"/>
        </w:rPr>
        <w:t xml:space="preserve"> </w:t>
      </w:r>
      <w:r>
        <w:t>2.4.1</w:t>
      </w:r>
      <w:r>
        <w:rPr>
          <w:spacing w:val="-4"/>
        </w:rPr>
        <w:t xml:space="preserve"> </w:t>
      </w:r>
      <w:r>
        <w:t>v</w:t>
      </w:r>
      <w:r>
        <w:rPr>
          <w:spacing w:val="-5"/>
        </w:rPr>
        <w:t xml:space="preserve"> </w:t>
      </w:r>
      <w:r>
        <w:t>následujícím</w:t>
      </w:r>
      <w:r>
        <w:rPr>
          <w:spacing w:val="-3"/>
        </w:rPr>
        <w:t xml:space="preserve"> </w:t>
      </w:r>
      <w:r>
        <w:rPr>
          <w:spacing w:val="-2"/>
        </w:rPr>
        <w:t>rozsahu:</w:t>
      </w:r>
    </w:p>
    <w:p w14:paraId="52518471" w14:textId="77777777" w:rsidR="00AE6321" w:rsidRDefault="00AE6321">
      <w:pPr>
        <w:pStyle w:val="Zkladntext"/>
        <w:kinsoku w:val="0"/>
        <w:overflowPunct w:val="0"/>
        <w:spacing w:before="240"/>
        <w:ind w:left="861" w:right="849"/>
        <w:jc w:val="both"/>
      </w:pPr>
      <w:r>
        <w:t>Za Běžné služby se považují veškeré služby vykonané</w:t>
      </w:r>
      <w:r>
        <w:rPr>
          <w:spacing w:val="-2"/>
        </w:rPr>
        <w:t xml:space="preserve"> </w:t>
      </w:r>
      <w:r>
        <w:t>Konzultantem v době určené v Příloze 4 Smlouvy (včetně změn dle Pod-článku 4.10 Smlouvy) pro plnění Etapy poskytování podpory Objednateli</w:t>
      </w:r>
      <w:r>
        <w:rPr>
          <w:spacing w:val="-5"/>
        </w:rPr>
        <w:t xml:space="preserve"> </w:t>
      </w:r>
      <w:r>
        <w:t>v</w:t>
      </w:r>
      <w:r>
        <w:rPr>
          <w:spacing w:val="-1"/>
        </w:rPr>
        <w:t xml:space="preserve"> </w:t>
      </w:r>
      <w:r>
        <w:t>záruční</w:t>
      </w:r>
      <w:r>
        <w:rPr>
          <w:spacing w:val="-6"/>
        </w:rPr>
        <w:t xml:space="preserve"> </w:t>
      </w:r>
      <w:r>
        <w:t>době</w:t>
      </w:r>
      <w:r>
        <w:rPr>
          <w:spacing w:val="-6"/>
        </w:rPr>
        <w:t xml:space="preserve"> </w:t>
      </w:r>
      <w:r>
        <w:t>Díla,</w:t>
      </w:r>
      <w:r>
        <w:rPr>
          <w:spacing w:val="-2"/>
        </w:rPr>
        <w:t xml:space="preserve"> </w:t>
      </w:r>
      <w:r>
        <w:t>a</w:t>
      </w:r>
      <w:r>
        <w:rPr>
          <w:spacing w:val="-5"/>
        </w:rPr>
        <w:t xml:space="preserve"> </w:t>
      </w:r>
      <w:r>
        <w:t>to</w:t>
      </w:r>
      <w:r>
        <w:rPr>
          <w:spacing w:val="-3"/>
        </w:rPr>
        <w:t xml:space="preserve"> </w:t>
      </w:r>
      <w:r>
        <w:t>v</w:t>
      </w:r>
      <w:r>
        <w:rPr>
          <w:spacing w:val="-1"/>
        </w:rPr>
        <w:t xml:space="preserve"> </w:t>
      </w:r>
      <w:r>
        <w:t>rozsahu,</w:t>
      </w:r>
      <w:r>
        <w:rPr>
          <w:spacing w:val="-2"/>
        </w:rPr>
        <w:t xml:space="preserve"> </w:t>
      </w:r>
      <w:r>
        <w:t>který</w:t>
      </w:r>
      <w:r>
        <w:rPr>
          <w:spacing w:val="-4"/>
        </w:rPr>
        <w:t xml:space="preserve"> </w:t>
      </w:r>
      <w:r>
        <w:t>odpovídá</w:t>
      </w:r>
      <w:r>
        <w:rPr>
          <w:spacing w:val="-2"/>
        </w:rPr>
        <w:t xml:space="preserve"> </w:t>
      </w:r>
      <w:r>
        <w:t>informacím</w:t>
      </w:r>
      <w:r>
        <w:rPr>
          <w:spacing w:val="-1"/>
        </w:rPr>
        <w:t xml:space="preserve"> </w:t>
      </w:r>
      <w:r>
        <w:t>a</w:t>
      </w:r>
      <w:r>
        <w:rPr>
          <w:spacing w:val="-2"/>
        </w:rPr>
        <w:t xml:space="preserve"> </w:t>
      </w:r>
      <w:r>
        <w:t>znalostem,</w:t>
      </w:r>
      <w:r>
        <w:rPr>
          <w:spacing w:val="-5"/>
        </w:rPr>
        <w:t xml:space="preserve"> </w:t>
      </w:r>
      <w:r>
        <w:t>které Konzultant měl nebo při řádné péči mohl mít v době podání nabídky Konzultanta.</w:t>
      </w:r>
    </w:p>
    <w:p w14:paraId="1C52CD74" w14:textId="77777777" w:rsidR="00AE6321" w:rsidRDefault="00AE6321">
      <w:pPr>
        <w:pStyle w:val="Zkladntext"/>
        <w:kinsoku w:val="0"/>
        <w:overflowPunct w:val="0"/>
        <w:spacing w:before="241"/>
        <w:ind w:left="707" w:right="572"/>
        <w:rPr>
          <w:b/>
          <w:bCs/>
        </w:rPr>
      </w:pPr>
      <w:r>
        <w:t>Výstupem</w:t>
      </w:r>
      <w:r>
        <w:rPr>
          <w:spacing w:val="25"/>
        </w:rPr>
        <w:t xml:space="preserve"> </w:t>
      </w:r>
      <w:r>
        <w:t>této</w:t>
      </w:r>
      <w:r>
        <w:rPr>
          <w:spacing w:val="25"/>
        </w:rPr>
        <w:t xml:space="preserve"> </w:t>
      </w:r>
      <w:r>
        <w:t>fáze bude</w:t>
      </w:r>
      <w:r>
        <w:rPr>
          <w:spacing w:val="26"/>
        </w:rPr>
        <w:t xml:space="preserve"> </w:t>
      </w:r>
      <w:r>
        <w:rPr>
          <w:b/>
          <w:bCs/>
        </w:rPr>
        <w:t>zpráva o Závěrečné prohlídce díla</w:t>
      </w:r>
      <w:r>
        <w:rPr>
          <w:b/>
          <w:bCs/>
          <w:spacing w:val="26"/>
        </w:rPr>
        <w:t xml:space="preserve"> </w:t>
      </w:r>
      <w:r>
        <w:t>včetně informace o</w:t>
      </w:r>
      <w:r>
        <w:rPr>
          <w:spacing w:val="25"/>
        </w:rPr>
        <w:t xml:space="preserve"> </w:t>
      </w:r>
      <w:r>
        <w:t>vypořádání všech reklamačních řízeních</w:t>
      </w:r>
      <w:r>
        <w:rPr>
          <w:b/>
          <w:bCs/>
        </w:rPr>
        <w:t>.</w:t>
      </w:r>
    </w:p>
    <w:p w14:paraId="2FA08BEC" w14:textId="77777777" w:rsidR="00AE6321" w:rsidRDefault="00AE6321">
      <w:pPr>
        <w:pStyle w:val="Zkladntext"/>
        <w:kinsoku w:val="0"/>
        <w:overflowPunct w:val="0"/>
        <w:rPr>
          <w:b/>
          <w:bCs/>
        </w:rPr>
      </w:pPr>
    </w:p>
    <w:p w14:paraId="3D2499BA" w14:textId="77777777" w:rsidR="00AE6321" w:rsidRDefault="00AE6321">
      <w:pPr>
        <w:pStyle w:val="Zkladntext"/>
        <w:kinsoku w:val="0"/>
        <w:overflowPunct w:val="0"/>
        <w:rPr>
          <w:b/>
          <w:bCs/>
        </w:rPr>
      </w:pPr>
    </w:p>
    <w:p w14:paraId="402A48DD" w14:textId="77777777" w:rsidR="00AE6321" w:rsidRDefault="00AE6321">
      <w:pPr>
        <w:pStyle w:val="Zkladntext"/>
        <w:kinsoku w:val="0"/>
        <w:overflowPunct w:val="0"/>
        <w:spacing w:before="105"/>
        <w:rPr>
          <w:b/>
          <w:bCs/>
        </w:rPr>
      </w:pPr>
    </w:p>
    <w:p w14:paraId="313A2D63" w14:textId="77777777" w:rsidR="00AE6321" w:rsidRDefault="00AE6321">
      <w:pPr>
        <w:pStyle w:val="Nadpis3"/>
        <w:numPr>
          <w:ilvl w:val="1"/>
          <w:numId w:val="42"/>
        </w:numPr>
        <w:tabs>
          <w:tab w:val="left" w:pos="707"/>
        </w:tabs>
        <w:kinsoku w:val="0"/>
        <w:overflowPunct w:val="0"/>
        <w:ind w:hanging="566"/>
        <w:rPr>
          <w:spacing w:val="-2"/>
        </w:rPr>
      </w:pPr>
      <w:r>
        <w:t>Rozpis</w:t>
      </w:r>
      <w:r>
        <w:rPr>
          <w:spacing w:val="-6"/>
        </w:rPr>
        <w:t xml:space="preserve"> </w:t>
      </w:r>
      <w:r>
        <w:t>služeb</w:t>
      </w:r>
      <w:r>
        <w:rPr>
          <w:spacing w:val="-6"/>
        </w:rPr>
        <w:t xml:space="preserve"> </w:t>
      </w:r>
      <w:r>
        <w:t>sloužící</w:t>
      </w:r>
      <w:r>
        <w:rPr>
          <w:spacing w:val="-3"/>
        </w:rPr>
        <w:t xml:space="preserve"> </w:t>
      </w:r>
      <w:r>
        <w:t>k</w:t>
      </w:r>
      <w:r>
        <w:rPr>
          <w:spacing w:val="-4"/>
        </w:rPr>
        <w:t xml:space="preserve"> </w:t>
      </w:r>
      <w:r>
        <w:rPr>
          <w:spacing w:val="-2"/>
        </w:rPr>
        <w:t>nacenění</w:t>
      </w:r>
    </w:p>
    <w:p w14:paraId="1FEC0669" w14:textId="77777777" w:rsidR="00AE6321" w:rsidRDefault="00AE6321">
      <w:pPr>
        <w:pStyle w:val="Zkladntext"/>
        <w:kinsoku w:val="0"/>
        <w:overflowPunct w:val="0"/>
        <w:spacing w:before="306"/>
        <w:ind w:left="861" w:right="847"/>
        <w:jc w:val="both"/>
      </w:pPr>
      <w:r>
        <w:t>Konzultant se zavazuje poskytovat Objednateli Služby dle Smlouvy (Běžné služby, Dodatečné služby a Výjimečné služby) za položkové sazby uvedené níže, nebo do jaké míry je to vhodné podle položkových cen, které jsou založeny na sazbách níže uvedených, a to v souladu se Smlouvou (zejm. článkem 5 Zvláštních obchodních podmínek).</w:t>
      </w:r>
    </w:p>
    <w:p w14:paraId="3CBE9CA6" w14:textId="77777777" w:rsidR="00AE6321" w:rsidRDefault="00AE6321">
      <w:pPr>
        <w:pStyle w:val="Zkladntext"/>
        <w:kinsoku w:val="0"/>
        <w:overflowPunct w:val="0"/>
        <w:spacing w:before="241"/>
        <w:ind w:left="861" w:right="851"/>
        <w:jc w:val="both"/>
      </w:pPr>
      <w:r>
        <w:t>Smluvní</w:t>
      </w:r>
      <w:r>
        <w:rPr>
          <w:spacing w:val="-13"/>
        </w:rPr>
        <w:t xml:space="preserve"> </w:t>
      </w:r>
      <w:r>
        <w:t>strany</w:t>
      </w:r>
      <w:r>
        <w:rPr>
          <w:spacing w:val="-12"/>
        </w:rPr>
        <w:t xml:space="preserve"> </w:t>
      </w:r>
      <w:r>
        <w:t>berou</w:t>
      </w:r>
      <w:r>
        <w:rPr>
          <w:spacing w:val="-13"/>
        </w:rPr>
        <w:t xml:space="preserve"> </w:t>
      </w:r>
      <w:r>
        <w:t>na</w:t>
      </w:r>
      <w:r>
        <w:rPr>
          <w:spacing w:val="-12"/>
        </w:rPr>
        <w:t xml:space="preserve"> </w:t>
      </w:r>
      <w:r>
        <w:t>vědomí</w:t>
      </w:r>
      <w:r>
        <w:rPr>
          <w:spacing w:val="-13"/>
        </w:rPr>
        <w:t xml:space="preserve"> </w:t>
      </w:r>
      <w:r>
        <w:t>a</w:t>
      </w:r>
      <w:r>
        <w:rPr>
          <w:spacing w:val="-12"/>
        </w:rPr>
        <w:t xml:space="preserve"> </w:t>
      </w:r>
      <w:r>
        <w:t>souhlasí</w:t>
      </w:r>
      <w:r>
        <w:rPr>
          <w:spacing w:val="-13"/>
        </w:rPr>
        <w:t xml:space="preserve"> </w:t>
      </w:r>
      <w:r>
        <w:t>s</w:t>
      </w:r>
      <w:r>
        <w:rPr>
          <w:spacing w:val="-12"/>
        </w:rPr>
        <w:t xml:space="preserve"> </w:t>
      </w:r>
      <w:r>
        <w:t>tím,</w:t>
      </w:r>
      <w:r>
        <w:rPr>
          <w:spacing w:val="-12"/>
        </w:rPr>
        <w:t xml:space="preserve"> </w:t>
      </w:r>
      <w:r>
        <w:t>že</w:t>
      </w:r>
      <w:r>
        <w:rPr>
          <w:spacing w:val="-13"/>
        </w:rPr>
        <w:t xml:space="preserve"> </w:t>
      </w:r>
      <w:r>
        <w:t>Objednatel</w:t>
      </w:r>
      <w:r>
        <w:rPr>
          <w:spacing w:val="-12"/>
        </w:rPr>
        <w:t xml:space="preserve"> </w:t>
      </w:r>
      <w:r>
        <w:t>bude</w:t>
      </w:r>
      <w:r>
        <w:rPr>
          <w:spacing w:val="-13"/>
        </w:rPr>
        <w:t xml:space="preserve"> </w:t>
      </w:r>
      <w:r>
        <w:t>Konzultantovi</w:t>
      </w:r>
      <w:r>
        <w:rPr>
          <w:spacing w:val="-12"/>
        </w:rPr>
        <w:t xml:space="preserve"> </w:t>
      </w:r>
      <w:r>
        <w:t>hradit</w:t>
      </w:r>
      <w:r>
        <w:rPr>
          <w:spacing w:val="-13"/>
        </w:rPr>
        <w:t xml:space="preserve"> </w:t>
      </w:r>
      <w:r>
        <w:t>cenu za poskytované Služby v souladu s Přílohou 3 Smlouvy.</w:t>
      </w:r>
    </w:p>
    <w:p w14:paraId="778C501D" w14:textId="77777777" w:rsidR="00AE6321" w:rsidRDefault="00AE6321">
      <w:pPr>
        <w:pStyle w:val="Zkladntext"/>
        <w:kinsoku w:val="0"/>
        <w:overflowPunct w:val="0"/>
        <w:spacing w:before="238"/>
        <w:ind w:left="861" w:right="843"/>
        <w:jc w:val="both"/>
      </w:pPr>
      <w:r>
        <w:t>Paušální</w:t>
      </w:r>
      <w:r>
        <w:rPr>
          <w:spacing w:val="-4"/>
        </w:rPr>
        <w:t xml:space="preserve"> </w:t>
      </w:r>
      <w:r>
        <w:t>sazby</w:t>
      </w:r>
      <w:r>
        <w:rPr>
          <w:spacing w:val="-4"/>
        </w:rPr>
        <w:t xml:space="preserve"> </w:t>
      </w:r>
      <w:r>
        <w:t>uvedené</w:t>
      </w:r>
      <w:r>
        <w:rPr>
          <w:spacing w:val="-4"/>
        </w:rPr>
        <w:t xml:space="preserve"> </w:t>
      </w:r>
      <w:r>
        <w:t>níže,</w:t>
      </w:r>
      <w:r>
        <w:rPr>
          <w:spacing w:val="-4"/>
        </w:rPr>
        <w:t xml:space="preserve"> </w:t>
      </w:r>
      <w:r>
        <w:t>bez</w:t>
      </w:r>
      <w:r>
        <w:rPr>
          <w:spacing w:val="-5"/>
        </w:rPr>
        <w:t xml:space="preserve"> </w:t>
      </w:r>
      <w:r>
        <w:t>DPH,</w:t>
      </w:r>
      <w:r>
        <w:rPr>
          <w:spacing w:val="-4"/>
        </w:rPr>
        <w:t xml:space="preserve"> </w:t>
      </w:r>
      <w:r>
        <w:t>jsou</w:t>
      </w:r>
      <w:r>
        <w:rPr>
          <w:spacing w:val="-5"/>
        </w:rPr>
        <w:t xml:space="preserve"> </w:t>
      </w:r>
      <w:r>
        <w:t>závazné</w:t>
      </w:r>
      <w:r>
        <w:rPr>
          <w:spacing w:val="-4"/>
        </w:rPr>
        <w:t xml:space="preserve"> </w:t>
      </w:r>
      <w:r>
        <w:t>po</w:t>
      </w:r>
      <w:r>
        <w:rPr>
          <w:spacing w:val="-3"/>
        </w:rPr>
        <w:t xml:space="preserve"> </w:t>
      </w:r>
      <w:r>
        <w:t>celou</w:t>
      </w:r>
      <w:r>
        <w:rPr>
          <w:spacing w:val="-5"/>
        </w:rPr>
        <w:t xml:space="preserve"> </w:t>
      </w:r>
      <w:r>
        <w:t>dobu</w:t>
      </w:r>
      <w:r>
        <w:rPr>
          <w:spacing w:val="-5"/>
        </w:rPr>
        <w:t xml:space="preserve"> </w:t>
      </w:r>
      <w:r>
        <w:t>plnění</w:t>
      </w:r>
      <w:r>
        <w:rPr>
          <w:spacing w:val="-5"/>
        </w:rPr>
        <w:t xml:space="preserve"> </w:t>
      </w:r>
      <w:r>
        <w:t>Smlouvy</w:t>
      </w:r>
      <w:r>
        <w:rPr>
          <w:spacing w:val="-1"/>
        </w:rPr>
        <w:t xml:space="preserve"> </w:t>
      </w:r>
      <w:r>
        <w:t>a</w:t>
      </w:r>
      <w:r>
        <w:rPr>
          <w:spacing w:val="-2"/>
        </w:rPr>
        <w:t xml:space="preserve"> </w:t>
      </w:r>
      <w:r>
        <w:t xml:space="preserve">pokrývají všechny smluvní závazky a všechny záležitosti a věci nezbytné k řádnému poskytnutí Běžných služeb a těch Dodatečných služeb, které v souladu s přílohou 3 Smlouvy věcně odpovídají Běžným službám, vyjma čistých nákladů všech ostatních výdajů na Výjimečné služby dle </w:t>
      </w:r>
      <w:proofErr w:type="gramStart"/>
      <w:r>
        <w:t>Pod- článku</w:t>
      </w:r>
      <w:proofErr w:type="gramEnd"/>
      <w:r>
        <w:t xml:space="preserve"> 5.1.2 písm. b) Obecných podmínek. Konzultant tak není oprávněn požadovat samostatně ani úhradu nákladů za čas strávený dopravou na místo plnění, ani náklady na vybavení Personálu Konzultanta nutného k vykonávání Běžných služeb a těch Dodatečných služeb, které v</w:t>
      </w:r>
      <w:r>
        <w:rPr>
          <w:spacing w:val="-2"/>
        </w:rPr>
        <w:t xml:space="preserve"> </w:t>
      </w:r>
      <w:r>
        <w:t>souladu s přílohou 3 Smlouvy věcně odpovídají Běžným službám, neboť tyto náklady jsou již zahrnuty v paušálních sazbách.</w:t>
      </w:r>
    </w:p>
    <w:p w14:paraId="5CEA5122" w14:textId="77777777" w:rsidR="00AE6321" w:rsidRDefault="00AE6321">
      <w:pPr>
        <w:pStyle w:val="Zkladntext"/>
        <w:kinsoku w:val="0"/>
        <w:overflowPunct w:val="0"/>
        <w:spacing w:before="243"/>
        <w:ind w:left="861"/>
        <w:jc w:val="both"/>
        <w:rPr>
          <w:spacing w:val="-5"/>
        </w:rPr>
      </w:pPr>
      <w:r>
        <w:t>Paušální</w:t>
      </w:r>
      <w:r>
        <w:rPr>
          <w:spacing w:val="-3"/>
        </w:rPr>
        <w:t xml:space="preserve"> </w:t>
      </w:r>
      <w:r>
        <w:t>sazby</w:t>
      </w:r>
      <w:r>
        <w:rPr>
          <w:spacing w:val="-5"/>
        </w:rPr>
        <w:t xml:space="preserve"> </w:t>
      </w:r>
      <w:r>
        <w:t>jsou</w:t>
      </w:r>
      <w:r>
        <w:rPr>
          <w:spacing w:val="-5"/>
        </w:rPr>
        <w:t xml:space="preserve"> </w:t>
      </w:r>
      <w:r>
        <w:t>stanoveny</w:t>
      </w:r>
      <w:r>
        <w:rPr>
          <w:spacing w:val="-5"/>
        </w:rPr>
        <w:t xml:space="preserve"> </w:t>
      </w:r>
      <w:r>
        <w:t>v</w:t>
      </w:r>
      <w:r>
        <w:rPr>
          <w:spacing w:val="1"/>
        </w:rPr>
        <w:t xml:space="preserve"> </w:t>
      </w:r>
      <w:r>
        <w:t>Kč</w:t>
      </w:r>
      <w:r>
        <w:rPr>
          <w:spacing w:val="-5"/>
        </w:rPr>
        <w:t xml:space="preserve"> </w:t>
      </w:r>
      <w:r>
        <w:t>bez</w:t>
      </w:r>
      <w:r>
        <w:rPr>
          <w:spacing w:val="-5"/>
        </w:rPr>
        <w:t xml:space="preserve"> DPH</w:t>
      </w:r>
    </w:p>
    <w:p w14:paraId="24377512" w14:textId="77777777" w:rsidR="00AE6321" w:rsidRDefault="00AE6321">
      <w:pPr>
        <w:pStyle w:val="Nadpis3"/>
        <w:kinsoku w:val="0"/>
        <w:overflowPunct w:val="0"/>
        <w:spacing w:before="241"/>
        <w:ind w:left="141" w:firstLine="0"/>
        <w:rPr>
          <w:spacing w:val="-2"/>
        </w:rPr>
      </w:pPr>
      <w:r>
        <w:t>Přístaviště</w:t>
      </w:r>
      <w:r>
        <w:rPr>
          <w:spacing w:val="-6"/>
        </w:rPr>
        <w:t xml:space="preserve"> </w:t>
      </w:r>
      <w:r>
        <w:t>Kroměříž</w:t>
      </w:r>
      <w:r>
        <w:rPr>
          <w:spacing w:val="-5"/>
        </w:rPr>
        <w:t xml:space="preserve"> </w:t>
      </w:r>
      <w:r>
        <w:t>–</w:t>
      </w:r>
      <w:r>
        <w:rPr>
          <w:spacing w:val="-5"/>
        </w:rPr>
        <w:t xml:space="preserve"> </w:t>
      </w:r>
      <w:r>
        <w:t>Správce</w:t>
      </w:r>
      <w:r>
        <w:rPr>
          <w:spacing w:val="-5"/>
        </w:rPr>
        <w:t xml:space="preserve"> </w:t>
      </w:r>
      <w:r>
        <w:rPr>
          <w:spacing w:val="-2"/>
        </w:rPr>
        <w:t>stavby</w:t>
      </w:r>
    </w:p>
    <w:p w14:paraId="7E9306B5" w14:textId="77777777" w:rsidR="00AE6321" w:rsidRDefault="00AE6321">
      <w:pPr>
        <w:pStyle w:val="Nadpis3"/>
        <w:kinsoku w:val="0"/>
        <w:overflowPunct w:val="0"/>
        <w:spacing w:before="241"/>
        <w:ind w:left="141" w:firstLine="0"/>
        <w:rPr>
          <w:spacing w:val="-2"/>
        </w:rPr>
        <w:sectPr w:rsidR="00AE6321">
          <w:pgSz w:w="11910" w:h="16840"/>
          <w:pgMar w:top="1300" w:right="566" w:bottom="280" w:left="1275" w:header="750" w:footer="0" w:gutter="0"/>
          <w:cols w:space="708"/>
          <w:noEndnote/>
        </w:sectPr>
      </w:pPr>
    </w:p>
    <w:p w14:paraId="69753F6B" w14:textId="77777777" w:rsidR="00AE6321" w:rsidRDefault="00AE6321">
      <w:pPr>
        <w:pStyle w:val="Zkladntext"/>
        <w:kinsoku w:val="0"/>
        <w:overflowPunct w:val="0"/>
        <w:spacing w:before="5"/>
        <w:rPr>
          <w:b/>
          <w:bCs/>
          <w:sz w:val="8"/>
          <w:szCs w:val="8"/>
        </w:rPr>
      </w:pPr>
    </w:p>
    <w:tbl>
      <w:tblPr>
        <w:tblW w:w="0" w:type="auto"/>
        <w:tblInd w:w="217" w:type="dxa"/>
        <w:tblLayout w:type="fixed"/>
        <w:tblCellMar>
          <w:left w:w="0" w:type="dxa"/>
          <w:right w:w="0" w:type="dxa"/>
        </w:tblCellMar>
        <w:tblLook w:val="0000" w:firstRow="0" w:lastRow="0" w:firstColumn="0" w:lastColumn="0" w:noHBand="0" w:noVBand="0"/>
      </w:tblPr>
      <w:tblGrid>
        <w:gridCol w:w="2938"/>
        <w:gridCol w:w="1392"/>
        <w:gridCol w:w="1702"/>
        <w:gridCol w:w="1416"/>
        <w:gridCol w:w="2269"/>
      </w:tblGrid>
      <w:tr w:rsidR="00AE6321" w14:paraId="36FE3038" w14:textId="77777777">
        <w:tblPrEx>
          <w:tblCellMar>
            <w:top w:w="0" w:type="dxa"/>
            <w:left w:w="0" w:type="dxa"/>
            <w:bottom w:w="0" w:type="dxa"/>
            <w:right w:w="0" w:type="dxa"/>
          </w:tblCellMar>
        </w:tblPrEx>
        <w:trPr>
          <w:trHeight w:val="880"/>
        </w:trPr>
        <w:tc>
          <w:tcPr>
            <w:tcW w:w="2938" w:type="dxa"/>
            <w:tcBorders>
              <w:top w:val="single" w:sz="8" w:space="0" w:color="000000"/>
              <w:left w:val="single" w:sz="8" w:space="0" w:color="000000"/>
              <w:bottom w:val="single" w:sz="8" w:space="0" w:color="000000"/>
              <w:right w:val="single" w:sz="8" w:space="0" w:color="000000"/>
            </w:tcBorders>
            <w:shd w:val="clear" w:color="auto" w:fill="C0C0C0"/>
          </w:tcPr>
          <w:p w14:paraId="520EDAD7" w14:textId="77777777" w:rsidR="00AE6321" w:rsidRDefault="00AE6321">
            <w:pPr>
              <w:pStyle w:val="TableParagraph"/>
              <w:kinsoku w:val="0"/>
              <w:overflowPunct w:val="0"/>
              <w:spacing w:before="1"/>
              <w:rPr>
                <w:b/>
                <w:bCs/>
                <w:spacing w:val="-2"/>
              </w:rPr>
            </w:pPr>
            <w:r>
              <w:rPr>
                <w:b/>
                <w:bCs/>
                <w:spacing w:val="-2"/>
              </w:rPr>
              <w:t>Služba</w:t>
            </w:r>
          </w:p>
        </w:tc>
        <w:tc>
          <w:tcPr>
            <w:tcW w:w="1392" w:type="dxa"/>
            <w:tcBorders>
              <w:top w:val="single" w:sz="8" w:space="0" w:color="000000"/>
              <w:left w:val="single" w:sz="8" w:space="0" w:color="000000"/>
              <w:bottom w:val="single" w:sz="8" w:space="0" w:color="000000"/>
              <w:right w:val="single" w:sz="8" w:space="0" w:color="000000"/>
            </w:tcBorders>
            <w:shd w:val="clear" w:color="auto" w:fill="C0C0C0"/>
          </w:tcPr>
          <w:p w14:paraId="1EEE4452" w14:textId="77777777" w:rsidR="00AE6321" w:rsidRDefault="00AE6321">
            <w:pPr>
              <w:pStyle w:val="TableParagraph"/>
              <w:kinsoku w:val="0"/>
              <w:overflowPunct w:val="0"/>
              <w:spacing w:before="1"/>
              <w:rPr>
                <w:b/>
                <w:bCs/>
                <w:spacing w:val="-5"/>
              </w:rPr>
            </w:pPr>
            <w:r>
              <w:rPr>
                <w:b/>
                <w:bCs/>
                <w:spacing w:val="-5"/>
              </w:rPr>
              <w:t>(1)</w:t>
            </w:r>
          </w:p>
          <w:p w14:paraId="35BFCBF1" w14:textId="77777777" w:rsidR="00AE6321" w:rsidRDefault="00AE6321">
            <w:pPr>
              <w:pStyle w:val="TableParagraph"/>
              <w:kinsoku w:val="0"/>
              <w:overflowPunct w:val="0"/>
              <w:rPr>
                <w:b/>
                <w:bCs/>
                <w:spacing w:val="-2"/>
              </w:rPr>
            </w:pPr>
            <w:r>
              <w:rPr>
                <w:b/>
                <w:bCs/>
                <w:spacing w:val="-2"/>
              </w:rPr>
              <w:t>Jednotka</w:t>
            </w:r>
          </w:p>
        </w:tc>
        <w:tc>
          <w:tcPr>
            <w:tcW w:w="1702" w:type="dxa"/>
            <w:tcBorders>
              <w:top w:val="single" w:sz="8" w:space="0" w:color="000000"/>
              <w:left w:val="single" w:sz="8" w:space="0" w:color="000000"/>
              <w:bottom w:val="single" w:sz="8" w:space="0" w:color="000000"/>
              <w:right w:val="single" w:sz="8" w:space="0" w:color="000000"/>
            </w:tcBorders>
            <w:shd w:val="clear" w:color="auto" w:fill="C0C0C0"/>
          </w:tcPr>
          <w:p w14:paraId="19FFA156" w14:textId="77777777" w:rsidR="00AE6321" w:rsidRDefault="00AE6321">
            <w:pPr>
              <w:pStyle w:val="TableParagraph"/>
              <w:kinsoku w:val="0"/>
              <w:overflowPunct w:val="0"/>
              <w:spacing w:before="1"/>
              <w:rPr>
                <w:b/>
                <w:bCs/>
                <w:spacing w:val="-5"/>
              </w:rPr>
            </w:pPr>
            <w:r>
              <w:rPr>
                <w:b/>
                <w:bCs/>
                <w:spacing w:val="-5"/>
              </w:rPr>
              <w:t>(2)</w:t>
            </w:r>
          </w:p>
          <w:p w14:paraId="7EDD3056" w14:textId="77777777" w:rsidR="00AE6321" w:rsidRDefault="00AE6321">
            <w:pPr>
              <w:pStyle w:val="TableParagraph"/>
              <w:kinsoku w:val="0"/>
              <w:overflowPunct w:val="0"/>
              <w:spacing w:line="290" w:lineRule="atLeast"/>
              <w:rPr>
                <w:b/>
                <w:bCs/>
                <w:spacing w:val="-2"/>
              </w:rPr>
            </w:pPr>
            <w:r>
              <w:rPr>
                <w:b/>
                <w:bCs/>
                <w:spacing w:val="-2"/>
              </w:rPr>
              <w:t xml:space="preserve">Předpokládaný </w:t>
            </w:r>
            <w:r>
              <w:rPr>
                <w:b/>
                <w:bCs/>
              </w:rPr>
              <w:t>počet</w:t>
            </w:r>
            <w:r>
              <w:rPr>
                <w:b/>
                <w:bCs/>
                <w:spacing w:val="-5"/>
              </w:rPr>
              <w:t xml:space="preserve"> </w:t>
            </w:r>
            <w:r>
              <w:rPr>
                <w:b/>
                <w:bCs/>
                <w:spacing w:val="-2"/>
              </w:rPr>
              <w:t>jednotek</w:t>
            </w:r>
          </w:p>
        </w:tc>
        <w:tc>
          <w:tcPr>
            <w:tcW w:w="1416" w:type="dxa"/>
            <w:tcBorders>
              <w:top w:val="single" w:sz="8" w:space="0" w:color="000000"/>
              <w:left w:val="single" w:sz="8" w:space="0" w:color="000000"/>
              <w:bottom w:val="single" w:sz="8" w:space="0" w:color="000000"/>
              <w:right w:val="single" w:sz="8" w:space="0" w:color="000000"/>
            </w:tcBorders>
            <w:shd w:val="clear" w:color="auto" w:fill="A8D08D"/>
          </w:tcPr>
          <w:p w14:paraId="06945A1E" w14:textId="77777777" w:rsidR="00AE6321" w:rsidRDefault="00AE6321">
            <w:pPr>
              <w:pStyle w:val="TableParagraph"/>
              <w:kinsoku w:val="0"/>
              <w:overflowPunct w:val="0"/>
              <w:spacing w:before="1"/>
              <w:rPr>
                <w:b/>
                <w:bCs/>
                <w:spacing w:val="-5"/>
              </w:rPr>
            </w:pPr>
            <w:r>
              <w:rPr>
                <w:b/>
                <w:bCs/>
                <w:spacing w:val="-5"/>
              </w:rPr>
              <w:t>(3)</w:t>
            </w:r>
          </w:p>
          <w:p w14:paraId="0451E294" w14:textId="77777777" w:rsidR="00AE6321" w:rsidRDefault="00AE6321">
            <w:pPr>
              <w:pStyle w:val="TableParagraph"/>
              <w:kinsoku w:val="0"/>
              <w:overflowPunct w:val="0"/>
              <w:rPr>
                <w:b/>
                <w:bCs/>
                <w:spacing w:val="-2"/>
              </w:rPr>
            </w:pPr>
            <w:r>
              <w:rPr>
                <w:b/>
                <w:bCs/>
                <w:spacing w:val="-2"/>
              </w:rPr>
              <w:t>Paušální</w:t>
            </w:r>
          </w:p>
          <w:p w14:paraId="546E0BA6" w14:textId="77777777" w:rsidR="00AE6321" w:rsidRDefault="00AE6321">
            <w:pPr>
              <w:pStyle w:val="TableParagraph"/>
              <w:kinsoku w:val="0"/>
              <w:overflowPunct w:val="0"/>
              <w:spacing w:line="273" w:lineRule="exact"/>
              <w:rPr>
                <w:b/>
                <w:bCs/>
                <w:spacing w:val="-2"/>
              </w:rPr>
            </w:pPr>
            <w:r>
              <w:rPr>
                <w:b/>
                <w:bCs/>
                <w:spacing w:val="-2"/>
              </w:rPr>
              <w:t>sazba</w:t>
            </w:r>
          </w:p>
        </w:tc>
        <w:tc>
          <w:tcPr>
            <w:tcW w:w="2269" w:type="dxa"/>
            <w:tcBorders>
              <w:top w:val="single" w:sz="8" w:space="0" w:color="000000"/>
              <w:left w:val="single" w:sz="8" w:space="0" w:color="000000"/>
              <w:bottom w:val="single" w:sz="8" w:space="0" w:color="000000"/>
              <w:right w:val="single" w:sz="8" w:space="0" w:color="000000"/>
            </w:tcBorders>
            <w:shd w:val="clear" w:color="auto" w:fill="C0C0C0"/>
          </w:tcPr>
          <w:p w14:paraId="1CC1CEE0" w14:textId="77777777" w:rsidR="00AE6321" w:rsidRDefault="00AE6321">
            <w:pPr>
              <w:pStyle w:val="TableParagraph"/>
              <w:kinsoku w:val="0"/>
              <w:overflowPunct w:val="0"/>
              <w:spacing w:before="1"/>
              <w:rPr>
                <w:b/>
                <w:bCs/>
                <w:spacing w:val="-2"/>
              </w:rPr>
            </w:pPr>
            <w:r>
              <w:rPr>
                <w:b/>
                <w:bCs/>
                <w:spacing w:val="-2"/>
              </w:rPr>
              <w:t>(</w:t>
            </w:r>
            <w:proofErr w:type="gramStart"/>
            <w:r>
              <w:rPr>
                <w:b/>
                <w:bCs/>
                <w:spacing w:val="-2"/>
              </w:rPr>
              <w:t>4)=</w:t>
            </w:r>
            <w:proofErr w:type="gramEnd"/>
            <w:r>
              <w:rPr>
                <w:b/>
                <w:bCs/>
                <w:spacing w:val="-2"/>
              </w:rPr>
              <w:t>(2)x(3)</w:t>
            </w:r>
          </w:p>
          <w:p w14:paraId="522A2C9C" w14:textId="77777777" w:rsidR="00AE6321" w:rsidRDefault="00AE6321">
            <w:pPr>
              <w:pStyle w:val="TableParagraph"/>
              <w:kinsoku w:val="0"/>
              <w:overflowPunct w:val="0"/>
              <w:rPr>
                <w:b/>
                <w:bCs/>
                <w:spacing w:val="-4"/>
              </w:rPr>
            </w:pPr>
            <w:r>
              <w:rPr>
                <w:b/>
                <w:bCs/>
                <w:spacing w:val="-4"/>
              </w:rPr>
              <w:t>Cena</w:t>
            </w:r>
          </w:p>
        </w:tc>
      </w:tr>
      <w:tr w:rsidR="00AE6321" w14:paraId="6A30C99A" w14:textId="77777777">
        <w:tblPrEx>
          <w:tblCellMar>
            <w:top w:w="0" w:type="dxa"/>
            <w:left w:w="0" w:type="dxa"/>
            <w:bottom w:w="0" w:type="dxa"/>
            <w:right w:w="0" w:type="dxa"/>
          </w:tblCellMar>
        </w:tblPrEx>
        <w:trPr>
          <w:trHeight w:val="316"/>
        </w:trPr>
        <w:tc>
          <w:tcPr>
            <w:tcW w:w="2938" w:type="dxa"/>
            <w:tcBorders>
              <w:top w:val="single" w:sz="8" w:space="0" w:color="000000"/>
              <w:left w:val="single" w:sz="8" w:space="0" w:color="000000"/>
              <w:bottom w:val="single" w:sz="8" w:space="0" w:color="000000"/>
              <w:right w:val="single" w:sz="8" w:space="0" w:color="000000"/>
            </w:tcBorders>
            <w:shd w:val="clear" w:color="auto" w:fill="C0C0C0"/>
          </w:tcPr>
          <w:p w14:paraId="508C9C20" w14:textId="77777777" w:rsidR="00AE6321" w:rsidRDefault="00AE6321">
            <w:pPr>
              <w:pStyle w:val="TableParagraph"/>
              <w:kinsoku w:val="0"/>
              <w:overflowPunct w:val="0"/>
              <w:ind w:left="0"/>
              <w:rPr>
                <w:rFonts w:ascii="Times New Roman" w:hAnsi="Times New Roman" w:cs="Times New Roman"/>
                <w:sz w:val="22"/>
                <w:szCs w:val="22"/>
              </w:rPr>
            </w:pPr>
          </w:p>
        </w:tc>
        <w:tc>
          <w:tcPr>
            <w:tcW w:w="1392" w:type="dxa"/>
            <w:tcBorders>
              <w:top w:val="single" w:sz="8" w:space="0" w:color="000000"/>
              <w:left w:val="single" w:sz="8" w:space="0" w:color="000000"/>
              <w:bottom w:val="single" w:sz="8" w:space="0" w:color="000000"/>
              <w:right w:val="single" w:sz="8" w:space="0" w:color="000000"/>
            </w:tcBorders>
            <w:shd w:val="clear" w:color="auto" w:fill="C0C0C0"/>
          </w:tcPr>
          <w:p w14:paraId="3D4E51EA" w14:textId="77777777" w:rsidR="00AE6321" w:rsidRDefault="00AE6321">
            <w:pPr>
              <w:pStyle w:val="TableParagraph"/>
              <w:kinsoku w:val="0"/>
              <w:overflowPunct w:val="0"/>
              <w:ind w:left="0"/>
              <w:rPr>
                <w:rFonts w:ascii="Times New Roman" w:hAnsi="Times New Roman" w:cs="Times New Roman"/>
                <w:sz w:val="22"/>
                <w:szCs w:val="22"/>
              </w:rPr>
            </w:pPr>
          </w:p>
        </w:tc>
        <w:tc>
          <w:tcPr>
            <w:tcW w:w="1702" w:type="dxa"/>
            <w:tcBorders>
              <w:top w:val="single" w:sz="8" w:space="0" w:color="000000"/>
              <w:left w:val="single" w:sz="8" w:space="0" w:color="000000"/>
              <w:bottom w:val="single" w:sz="8" w:space="0" w:color="000000"/>
              <w:right w:val="single" w:sz="8" w:space="0" w:color="000000"/>
            </w:tcBorders>
            <w:shd w:val="clear" w:color="auto" w:fill="C0C0C0"/>
          </w:tcPr>
          <w:p w14:paraId="00A95321" w14:textId="77777777" w:rsidR="00AE6321" w:rsidRDefault="00AE6321">
            <w:pPr>
              <w:pStyle w:val="TableParagraph"/>
              <w:kinsoku w:val="0"/>
              <w:overflowPunct w:val="0"/>
              <w:ind w:left="0"/>
              <w:rPr>
                <w:rFonts w:ascii="Times New Roman" w:hAnsi="Times New Roman" w:cs="Times New Roman"/>
                <w:sz w:val="22"/>
                <w:szCs w:val="22"/>
              </w:rPr>
            </w:pPr>
          </w:p>
        </w:tc>
        <w:tc>
          <w:tcPr>
            <w:tcW w:w="1416" w:type="dxa"/>
            <w:tcBorders>
              <w:top w:val="single" w:sz="8" w:space="0" w:color="000000"/>
              <w:left w:val="single" w:sz="8" w:space="0" w:color="000000"/>
              <w:bottom w:val="single" w:sz="8" w:space="0" w:color="000000"/>
              <w:right w:val="single" w:sz="8" w:space="0" w:color="000000"/>
            </w:tcBorders>
            <w:shd w:val="clear" w:color="auto" w:fill="A8D08D"/>
          </w:tcPr>
          <w:p w14:paraId="7AE6D9A6" w14:textId="77777777" w:rsidR="00AE6321" w:rsidRDefault="00AE6321">
            <w:pPr>
              <w:pStyle w:val="TableParagraph"/>
              <w:kinsoku w:val="0"/>
              <w:overflowPunct w:val="0"/>
              <w:spacing w:before="11" w:line="285" w:lineRule="exact"/>
              <w:rPr>
                <w:b/>
                <w:bCs/>
                <w:spacing w:val="-2"/>
              </w:rPr>
            </w:pPr>
            <w:r>
              <w:rPr>
                <w:b/>
                <w:bCs/>
                <w:spacing w:val="-2"/>
              </w:rPr>
              <w:t>(Kč/</w:t>
            </w:r>
            <w:proofErr w:type="spellStart"/>
            <w:r>
              <w:rPr>
                <w:b/>
                <w:bCs/>
                <w:spacing w:val="-2"/>
              </w:rPr>
              <w:t>jedn</w:t>
            </w:r>
            <w:proofErr w:type="spellEnd"/>
            <w:r>
              <w:rPr>
                <w:b/>
                <w:bCs/>
                <w:spacing w:val="-2"/>
              </w:rPr>
              <w:t>.)</w:t>
            </w:r>
          </w:p>
        </w:tc>
        <w:tc>
          <w:tcPr>
            <w:tcW w:w="2269" w:type="dxa"/>
            <w:tcBorders>
              <w:top w:val="single" w:sz="8" w:space="0" w:color="000000"/>
              <w:left w:val="single" w:sz="8" w:space="0" w:color="000000"/>
              <w:bottom w:val="single" w:sz="8" w:space="0" w:color="000000"/>
              <w:right w:val="single" w:sz="8" w:space="0" w:color="000000"/>
            </w:tcBorders>
            <w:shd w:val="clear" w:color="auto" w:fill="C0C0C0"/>
          </w:tcPr>
          <w:p w14:paraId="0538AC25" w14:textId="77777777" w:rsidR="00AE6321" w:rsidRDefault="00AE6321">
            <w:pPr>
              <w:pStyle w:val="TableParagraph"/>
              <w:kinsoku w:val="0"/>
              <w:overflowPunct w:val="0"/>
              <w:spacing w:before="11" w:line="285" w:lineRule="exact"/>
              <w:rPr>
                <w:b/>
                <w:bCs/>
                <w:spacing w:val="-4"/>
              </w:rPr>
            </w:pPr>
            <w:r>
              <w:rPr>
                <w:b/>
                <w:bCs/>
                <w:spacing w:val="-4"/>
              </w:rPr>
              <w:t>(Kč)</w:t>
            </w:r>
          </w:p>
        </w:tc>
      </w:tr>
      <w:tr w:rsidR="00AE6321" w14:paraId="2A54E0F5" w14:textId="77777777">
        <w:tblPrEx>
          <w:tblCellMar>
            <w:top w:w="0" w:type="dxa"/>
            <w:left w:w="0" w:type="dxa"/>
            <w:bottom w:w="0" w:type="dxa"/>
            <w:right w:w="0" w:type="dxa"/>
          </w:tblCellMar>
        </w:tblPrEx>
        <w:trPr>
          <w:trHeight w:val="584"/>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C000"/>
          </w:tcPr>
          <w:p w14:paraId="6CB301B1" w14:textId="77777777" w:rsidR="00AE6321" w:rsidRDefault="00AE6321">
            <w:pPr>
              <w:pStyle w:val="TableParagraph"/>
              <w:kinsoku w:val="0"/>
              <w:overflowPunct w:val="0"/>
              <w:spacing w:before="292" w:line="273" w:lineRule="exact"/>
              <w:rPr>
                <w:b/>
                <w:bCs/>
                <w:spacing w:val="-5"/>
              </w:rPr>
            </w:pPr>
            <w:r>
              <w:rPr>
                <w:b/>
                <w:bCs/>
              </w:rPr>
              <w:t>Přípravná</w:t>
            </w:r>
            <w:r>
              <w:rPr>
                <w:b/>
                <w:bCs/>
                <w:spacing w:val="-2"/>
              </w:rPr>
              <w:t xml:space="preserve"> </w:t>
            </w:r>
            <w:r>
              <w:rPr>
                <w:b/>
                <w:bCs/>
              </w:rPr>
              <w:t>etapa (</w:t>
            </w:r>
            <w:proofErr w:type="gramStart"/>
            <w:r>
              <w:rPr>
                <w:b/>
                <w:bCs/>
              </w:rPr>
              <w:t>A</w:t>
            </w:r>
            <w:r>
              <w:rPr>
                <w:b/>
                <w:bCs/>
                <w:spacing w:val="-2"/>
              </w:rPr>
              <w:t xml:space="preserve"> </w:t>
            </w:r>
            <w:r>
              <w:rPr>
                <w:b/>
                <w:bCs/>
              </w:rPr>
              <w:t>-</w:t>
            </w:r>
            <w:r>
              <w:rPr>
                <w:b/>
                <w:bCs/>
                <w:spacing w:val="-1"/>
              </w:rPr>
              <w:t xml:space="preserve"> </w:t>
            </w:r>
            <w:r>
              <w:rPr>
                <w:b/>
                <w:bCs/>
                <w:spacing w:val="-5"/>
              </w:rPr>
              <w:t>C</w:t>
            </w:r>
            <w:proofErr w:type="gramEnd"/>
            <w:r>
              <w:rPr>
                <w:b/>
                <w:bCs/>
                <w:spacing w:val="-5"/>
              </w:rPr>
              <w:t>)</w:t>
            </w:r>
          </w:p>
        </w:tc>
      </w:tr>
      <w:tr w:rsidR="00AE6321" w14:paraId="5B5939BF" w14:textId="77777777">
        <w:tblPrEx>
          <w:tblCellMar>
            <w:top w:w="0" w:type="dxa"/>
            <w:left w:w="0" w:type="dxa"/>
            <w:bottom w:w="0" w:type="dxa"/>
            <w:right w:w="0" w:type="dxa"/>
          </w:tblCellMar>
        </w:tblPrEx>
        <w:trPr>
          <w:trHeight w:val="316"/>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C000"/>
          </w:tcPr>
          <w:p w14:paraId="1546E203" w14:textId="77777777" w:rsidR="00AE6321" w:rsidRDefault="00AE6321">
            <w:pPr>
              <w:pStyle w:val="TableParagraph"/>
              <w:kinsoku w:val="0"/>
              <w:overflowPunct w:val="0"/>
              <w:spacing w:before="11" w:line="285" w:lineRule="exact"/>
              <w:rPr>
                <w:b/>
                <w:bCs/>
                <w:i/>
                <w:iCs/>
                <w:spacing w:val="-2"/>
              </w:rPr>
            </w:pPr>
            <w:r>
              <w:rPr>
                <w:i/>
                <w:iCs/>
              </w:rPr>
              <w:t>A</w:t>
            </w:r>
            <w:r>
              <w:rPr>
                <w:i/>
                <w:iCs/>
                <w:spacing w:val="-4"/>
              </w:rPr>
              <w:t xml:space="preserve"> </w:t>
            </w:r>
            <w:r>
              <w:rPr>
                <w:i/>
                <w:iCs/>
              </w:rPr>
              <w:t>Revize</w:t>
            </w:r>
            <w:r>
              <w:rPr>
                <w:i/>
                <w:iCs/>
                <w:spacing w:val="-2"/>
              </w:rPr>
              <w:t xml:space="preserve"> </w:t>
            </w:r>
            <w:r>
              <w:rPr>
                <w:i/>
                <w:iCs/>
              </w:rPr>
              <w:t>společné</w:t>
            </w:r>
            <w:r>
              <w:rPr>
                <w:i/>
                <w:iCs/>
                <w:spacing w:val="-1"/>
              </w:rPr>
              <w:t xml:space="preserve"> </w:t>
            </w:r>
            <w:r>
              <w:rPr>
                <w:i/>
                <w:iCs/>
              </w:rPr>
              <w:t>projektové</w:t>
            </w:r>
            <w:r>
              <w:rPr>
                <w:i/>
                <w:iCs/>
                <w:spacing w:val="-2"/>
              </w:rPr>
              <w:t xml:space="preserve"> </w:t>
            </w:r>
            <w:r>
              <w:rPr>
                <w:i/>
                <w:iCs/>
              </w:rPr>
              <w:t>dokumentace</w:t>
            </w:r>
            <w:r>
              <w:rPr>
                <w:i/>
                <w:iCs/>
                <w:spacing w:val="-2"/>
              </w:rPr>
              <w:t xml:space="preserve"> </w:t>
            </w:r>
            <w:r>
              <w:rPr>
                <w:i/>
                <w:iCs/>
              </w:rPr>
              <w:t>ve</w:t>
            </w:r>
            <w:r>
              <w:rPr>
                <w:i/>
                <w:iCs/>
                <w:spacing w:val="-2"/>
              </w:rPr>
              <w:t xml:space="preserve"> </w:t>
            </w:r>
            <w:r>
              <w:rPr>
                <w:i/>
                <w:iCs/>
              </w:rPr>
              <w:t>stupni</w:t>
            </w:r>
            <w:r>
              <w:rPr>
                <w:i/>
                <w:iCs/>
                <w:spacing w:val="-3"/>
              </w:rPr>
              <w:t xml:space="preserve"> </w:t>
            </w:r>
            <w:r>
              <w:rPr>
                <w:i/>
                <w:iCs/>
              </w:rPr>
              <w:t>DSP</w:t>
            </w:r>
            <w:r>
              <w:rPr>
                <w:i/>
                <w:iCs/>
                <w:spacing w:val="1"/>
              </w:rPr>
              <w:t xml:space="preserve"> </w:t>
            </w:r>
            <w:r>
              <w:rPr>
                <w:i/>
                <w:iCs/>
              </w:rPr>
              <w:t>–</w:t>
            </w:r>
            <w:r>
              <w:rPr>
                <w:i/>
                <w:iCs/>
                <w:spacing w:val="-2"/>
              </w:rPr>
              <w:t xml:space="preserve"> </w:t>
            </w:r>
            <w:r>
              <w:rPr>
                <w:b/>
                <w:bCs/>
                <w:i/>
                <w:iCs/>
              </w:rPr>
              <w:t>Běžné</w:t>
            </w:r>
            <w:r>
              <w:rPr>
                <w:b/>
                <w:bCs/>
                <w:i/>
                <w:iCs/>
                <w:spacing w:val="-4"/>
              </w:rPr>
              <w:t xml:space="preserve"> </w:t>
            </w:r>
            <w:r>
              <w:rPr>
                <w:b/>
                <w:bCs/>
                <w:i/>
                <w:iCs/>
                <w:spacing w:val="-2"/>
              </w:rPr>
              <w:t>služby</w:t>
            </w:r>
          </w:p>
        </w:tc>
      </w:tr>
      <w:tr w:rsidR="00AE6321" w14:paraId="080FC7D5" w14:textId="77777777">
        <w:tblPrEx>
          <w:tblCellMar>
            <w:top w:w="0" w:type="dxa"/>
            <w:left w:w="0" w:type="dxa"/>
            <w:bottom w:w="0" w:type="dxa"/>
            <w:right w:w="0" w:type="dxa"/>
          </w:tblCellMar>
        </w:tblPrEx>
        <w:trPr>
          <w:trHeight w:val="877"/>
        </w:trPr>
        <w:tc>
          <w:tcPr>
            <w:tcW w:w="2938" w:type="dxa"/>
            <w:tcBorders>
              <w:top w:val="single" w:sz="8" w:space="0" w:color="000000"/>
              <w:left w:val="single" w:sz="8" w:space="0" w:color="000000"/>
              <w:bottom w:val="single" w:sz="8" w:space="0" w:color="000000"/>
              <w:right w:val="single" w:sz="8" w:space="0" w:color="000000"/>
            </w:tcBorders>
          </w:tcPr>
          <w:p w14:paraId="0909381F" w14:textId="77777777" w:rsidR="00AE6321" w:rsidRDefault="00AE6321">
            <w:pPr>
              <w:pStyle w:val="TableParagraph"/>
              <w:kinsoku w:val="0"/>
              <w:overflowPunct w:val="0"/>
              <w:spacing w:line="292" w:lineRule="exact"/>
              <w:rPr>
                <w:spacing w:val="-2"/>
              </w:rPr>
            </w:pPr>
            <w:r>
              <w:t>Poskytování</w:t>
            </w:r>
            <w:r>
              <w:rPr>
                <w:spacing w:val="-4"/>
              </w:rPr>
              <w:t xml:space="preserve"> </w:t>
            </w:r>
            <w:r>
              <w:t>služeb</w:t>
            </w:r>
            <w:r>
              <w:rPr>
                <w:spacing w:val="-5"/>
              </w:rPr>
              <w:t xml:space="preserve"> </w:t>
            </w:r>
            <w:r>
              <w:t>při</w:t>
            </w:r>
            <w:r>
              <w:rPr>
                <w:spacing w:val="-2"/>
              </w:rPr>
              <w:t xml:space="preserve"> revizi</w:t>
            </w:r>
          </w:p>
          <w:p w14:paraId="41BAA7AC" w14:textId="77777777" w:rsidR="00AE6321" w:rsidRDefault="00AE6321">
            <w:pPr>
              <w:pStyle w:val="TableParagraph"/>
              <w:kinsoku w:val="0"/>
              <w:overflowPunct w:val="0"/>
              <w:rPr>
                <w:spacing w:val="-2"/>
              </w:rPr>
            </w:pPr>
            <w:r>
              <w:t>projektové</w:t>
            </w:r>
            <w:r>
              <w:rPr>
                <w:spacing w:val="-4"/>
              </w:rPr>
              <w:t xml:space="preserve"> </w:t>
            </w:r>
            <w:r>
              <w:rPr>
                <w:spacing w:val="-2"/>
              </w:rPr>
              <w:t>sloučené</w:t>
            </w:r>
          </w:p>
          <w:p w14:paraId="30BF43FB" w14:textId="77777777" w:rsidR="00AE6321" w:rsidRDefault="00AE6321">
            <w:pPr>
              <w:pStyle w:val="TableParagraph"/>
              <w:kinsoku w:val="0"/>
              <w:overflowPunct w:val="0"/>
              <w:spacing w:line="273" w:lineRule="exact"/>
              <w:rPr>
                <w:spacing w:val="-5"/>
              </w:rPr>
            </w:pPr>
            <w:r>
              <w:t>dokumentace</w:t>
            </w:r>
            <w:r>
              <w:rPr>
                <w:spacing w:val="-4"/>
              </w:rPr>
              <w:t xml:space="preserve"> </w:t>
            </w:r>
            <w:r>
              <w:t>ve</w:t>
            </w:r>
            <w:r>
              <w:rPr>
                <w:spacing w:val="-2"/>
              </w:rPr>
              <w:t xml:space="preserve"> </w:t>
            </w:r>
            <w:r>
              <w:t>stupni</w:t>
            </w:r>
            <w:r>
              <w:rPr>
                <w:spacing w:val="-4"/>
              </w:rPr>
              <w:t xml:space="preserve"> </w:t>
            </w:r>
            <w:r>
              <w:rPr>
                <w:spacing w:val="-5"/>
              </w:rPr>
              <w:t>DSP</w:t>
            </w:r>
          </w:p>
        </w:tc>
        <w:tc>
          <w:tcPr>
            <w:tcW w:w="1392" w:type="dxa"/>
            <w:tcBorders>
              <w:top w:val="single" w:sz="8" w:space="0" w:color="000000"/>
              <w:left w:val="single" w:sz="8" w:space="0" w:color="000000"/>
              <w:bottom w:val="single" w:sz="8" w:space="0" w:color="000000"/>
              <w:right w:val="single" w:sz="8" w:space="0" w:color="000000"/>
            </w:tcBorders>
          </w:tcPr>
          <w:p w14:paraId="349FCD80" w14:textId="77777777" w:rsidR="00AE6321" w:rsidRDefault="00AE6321">
            <w:pPr>
              <w:pStyle w:val="TableParagraph"/>
              <w:kinsoku w:val="0"/>
              <w:overflowPunct w:val="0"/>
              <w:spacing w:before="145"/>
              <w:ind w:right="486"/>
              <w:rPr>
                <w:spacing w:val="-2"/>
              </w:rPr>
            </w:pPr>
            <w:r>
              <w:rPr>
                <w:spacing w:val="-2"/>
              </w:rPr>
              <w:t>Paušální odměna</w:t>
            </w:r>
          </w:p>
        </w:tc>
        <w:tc>
          <w:tcPr>
            <w:tcW w:w="1702" w:type="dxa"/>
            <w:tcBorders>
              <w:top w:val="single" w:sz="8" w:space="0" w:color="000000"/>
              <w:left w:val="single" w:sz="8" w:space="0" w:color="000000"/>
              <w:bottom w:val="single" w:sz="8" w:space="0" w:color="000000"/>
              <w:right w:val="single" w:sz="8" w:space="0" w:color="000000"/>
            </w:tcBorders>
          </w:tcPr>
          <w:p w14:paraId="719B6EC1" w14:textId="77777777" w:rsidR="00AE6321" w:rsidRDefault="00AE6321">
            <w:pPr>
              <w:pStyle w:val="TableParagraph"/>
              <w:kinsoku w:val="0"/>
              <w:overflowPunct w:val="0"/>
              <w:spacing w:before="292"/>
              <w:rPr>
                <w:spacing w:val="-10"/>
              </w:rPr>
            </w:pPr>
            <w:r>
              <w:rPr>
                <w:spacing w:val="-10"/>
              </w:rPr>
              <w:t>1</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72F4D859" w14:textId="77777777" w:rsidR="00AE6321" w:rsidRDefault="00AE6321">
            <w:pPr>
              <w:pStyle w:val="TableParagraph"/>
              <w:kinsoku w:val="0"/>
              <w:overflowPunct w:val="0"/>
              <w:spacing w:before="292"/>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361CC073" w14:textId="77777777" w:rsidR="00AE6321" w:rsidRDefault="00AE6321">
            <w:pPr>
              <w:pStyle w:val="TableParagraph"/>
              <w:kinsoku w:val="0"/>
              <w:overflowPunct w:val="0"/>
              <w:spacing w:before="292"/>
              <w:rPr>
                <w:spacing w:val="-5"/>
              </w:rPr>
            </w:pPr>
          </w:p>
        </w:tc>
      </w:tr>
      <w:tr w:rsidR="00AE6321" w14:paraId="0F3ED00D" w14:textId="77777777">
        <w:tblPrEx>
          <w:tblCellMar>
            <w:top w:w="0" w:type="dxa"/>
            <w:left w:w="0" w:type="dxa"/>
            <w:bottom w:w="0" w:type="dxa"/>
            <w:right w:w="0" w:type="dxa"/>
          </w:tblCellMar>
        </w:tblPrEx>
        <w:trPr>
          <w:trHeight w:val="315"/>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C000"/>
          </w:tcPr>
          <w:p w14:paraId="6071F7DD" w14:textId="77777777" w:rsidR="00AE6321" w:rsidRDefault="00AE6321">
            <w:pPr>
              <w:pStyle w:val="TableParagraph"/>
              <w:kinsoku w:val="0"/>
              <w:overflowPunct w:val="0"/>
              <w:spacing w:before="11" w:line="285" w:lineRule="exact"/>
              <w:rPr>
                <w:b/>
                <w:bCs/>
                <w:i/>
                <w:iCs/>
                <w:spacing w:val="-2"/>
              </w:rPr>
            </w:pPr>
            <w:r>
              <w:rPr>
                <w:i/>
                <w:iCs/>
              </w:rPr>
              <w:t>A</w:t>
            </w:r>
            <w:r>
              <w:rPr>
                <w:i/>
                <w:iCs/>
                <w:spacing w:val="-3"/>
              </w:rPr>
              <w:t xml:space="preserve"> </w:t>
            </w:r>
            <w:r>
              <w:rPr>
                <w:i/>
                <w:iCs/>
              </w:rPr>
              <w:t>Revize</w:t>
            </w:r>
            <w:r>
              <w:rPr>
                <w:i/>
                <w:iCs/>
                <w:spacing w:val="-1"/>
              </w:rPr>
              <w:t xml:space="preserve"> </w:t>
            </w:r>
            <w:r>
              <w:rPr>
                <w:i/>
                <w:iCs/>
              </w:rPr>
              <w:t>společné</w:t>
            </w:r>
            <w:r>
              <w:rPr>
                <w:i/>
                <w:iCs/>
                <w:spacing w:val="-1"/>
              </w:rPr>
              <w:t xml:space="preserve"> </w:t>
            </w:r>
            <w:r>
              <w:rPr>
                <w:i/>
                <w:iCs/>
              </w:rPr>
              <w:t>projektové</w:t>
            </w:r>
            <w:r>
              <w:rPr>
                <w:i/>
                <w:iCs/>
                <w:spacing w:val="-3"/>
              </w:rPr>
              <w:t xml:space="preserve"> </w:t>
            </w:r>
            <w:r>
              <w:rPr>
                <w:i/>
                <w:iCs/>
              </w:rPr>
              <w:t>dokumentace</w:t>
            </w:r>
            <w:r>
              <w:rPr>
                <w:i/>
                <w:iCs/>
                <w:spacing w:val="-2"/>
              </w:rPr>
              <w:t xml:space="preserve"> </w:t>
            </w:r>
            <w:r>
              <w:rPr>
                <w:i/>
                <w:iCs/>
              </w:rPr>
              <w:t>ve</w:t>
            </w:r>
            <w:r>
              <w:rPr>
                <w:i/>
                <w:iCs/>
                <w:spacing w:val="-2"/>
              </w:rPr>
              <w:t xml:space="preserve"> </w:t>
            </w:r>
            <w:r>
              <w:rPr>
                <w:i/>
                <w:iCs/>
              </w:rPr>
              <w:t>stupni DSP</w:t>
            </w:r>
            <w:r>
              <w:rPr>
                <w:i/>
                <w:iCs/>
                <w:spacing w:val="-2"/>
              </w:rPr>
              <w:t xml:space="preserve"> </w:t>
            </w:r>
            <w:r>
              <w:rPr>
                <w:i/>
                <w:iCs/>
              </w:rPr>
              <w:t>–</w:t>
            </w:r>
            <w:r>
              <w:rPr>
                <w:i/>
                <w:iCs/>
                <w:spacing w:val="-2"/>
              </w:rPr>
              <w:t xml:space="preserve"> </w:t>
            </w:r>
            <w:r>
              <w:rPr>
                <w:b/>
                <w:bCs/>
                <w:i/>
                <w:iCs/>
              </w:rPr>
              <w:t>Dodatečné</w:t>
            </w:r>
            <w:r>
              <w:rPr>
                <w:b/>
                <w:bCs/>
                <w:i/>
                <w:iCs/>
                <w:spacing w:val="-4"/>
              </w:rPr>
              <w:t xml:space="preserve"> </w:t>
            </w:r>
            <w:r>
              <w:rPr>
                <w:b/>
                <w:bCs/>
                <w:i/>
                <w:iCs/>
              </w:rPr>
              <w:t>služby</w:t>
            </w:r>
            <w:r>
              <w:rPr>
                <w:b/>
                <w:bCs/>
                <w:i/>
                <w:iCs/>
                <w:spacing w:val="-3"/>
              </w:rPr>
              <w:t xml:space="preserve"> </w:t>
            </w:r>
            <w:r>
              <w:rPr>
                <w:b/>
                <w:bCs/>
                <w:i/>
                <w:iCs/>
                <w:spacing w:val="-2"/>
              </w:rPr>
              <w:t>věcně</w:t>
            </w:r>
          </w:p>
        </w:tc>
      </w:tr>
      <w:tr w:rsidR="00AE6321" w14:paraId="16352C6C" w14:textId="77777777">
        <w:tblPrEx>
          <w:tblCellMar>
            <w:top w:w="0" w:type="dxa"/>
            <w:left w:w="0" w:type="dxa"/>
            <w:bottom w:w="0" w:type="dxa"/>
            <w:right w:w="0" w:type="dxa"/>
          </w:tblCellMar>
        </w:tblPrEx>
        <w:trPr>
          <w:trHeight w:val="878"/>
        </w:trPr>
        <w:tc>
          <w:tcPr>
            <w:tcW w:w="2938" w:type="dxa"/>
            <w:tcBorders>
              <w:top w:val="single" w:sz="8" w:space="0" w:color="000000"/>
              <w:left w:val="single" w:sz="8" w:space="0" w:color="000000"/>
              <w:bottom w:val="single" w:sz="8" w:space="0" w:color="000000"/>
              <w:right w:val="single" w:sz="8" w:space="0" w:color="000000"/>
            </w:tcBorders>
          </w:tcPr>
          <w:p w14:paraId="77C03260" w14:textId="77777777" w:rsidR="00AE6321" w:rsidRDefault="00AE6321">
            <w:pPr>
              <w:pStyle w:val="TableParagraph"/>
              <w:kinsoku w:val="0"/>
              <w:overflowPunct w:val="0"/>
              <w:spacing w:line="292" w:lineRule="exact"/>
              <w:rPr>
                <w:spacing w:val="-2"/>
              </w:rPr>
            </w:pPr>
            <w:r>
              <w:t>Poskytování</w:t>
            </w:r>
            <w:r>
              <w:rPr>
                <w:spacing w:val="-4"/>
              </w:rPr>
              <w:t xml:space="preserve"> </w:t>
            </w:r>
            <w:r>
              <w:t>služeb</w:t>
            </w:r>
            <w:r>
              <w:rPr>
                <w:spacing w:val="-5"/>
              </w:rPr>
              <w:t xml:space="preserve"> </w:t>
            </w:r>
            <w:r>
              <w:t>při</w:t>
            </w:r>
            <w:r>
              <w:rPr>
                <w:spacing w:val="-2"/>
              </w:rPr>
              <w:t xml:space="preserve"> revizi</w:t>
            </w:r>
          </w:p>
          <w:p w14:paraId="23597ACC" w14:textId="77777777" w:rsidR="00AE6321" w:rsidRDefault="00AE6321">
            <w:pPr>
              <w:pStyle w:val="TableParagraph"/>
              <w:kinsoku w:val="0"/>
              <w:overflowPunct w:val="0"/>
              <w:rPr>
                <w:spacing w:val="-2"/>
              </w:rPr>
            </w:pPr>
            <w:r>
              <w:t>projektové</w:t>
            </w:r>
            <w:r>
              <w:rPr>
                <w:spacing w:val="-4"/>
              </w:rPr>
              <w:t xml:space="preserve"> </w:t>
            </w:r>
            <w:r>
              <w:rPr>
                <w:spacing w:val="-2"/>
              </w:rPr>
              <w:t>sloučené</w:t>
            </w:r>
          </w:p>
          <w:p w14:paraId="3AC8A992" w14:textId="77777777" w:rsidR="00AE6321" w:rsidRDefault="00AE6321">
            <w:pPr>
              <w:pStyle w:val="TableParagraph"/>
              <w:kinsoku w:val="0"/>
              <w:overflowPunct w:val="0"/>
              <w:spacing w:line="273" w:lineRule="exact"/>
              <w:rPr>
                <w:spacing w:val="-5"/>
              </w:rPr>
            </w:pPr>
            <w:r>
              <w:t>dokumentace</w:t>
            </w:r>
            <w:r>
              <w:rPr>
                <w:spacing w:val="-4"/>
              </w:rPr>
              <w:t xml:space="preserve"> </w:t>
            </w:r>
            <w:r>
              <w:t>ve</w:t>
            </w:r>
            <w:r>
              <w:rPr>
                <w:spacing w:val="-2"/>
              </w:rPr>
              <w:t xml:space="preserve"> </w:t>
            </w:r>
            <w:r>
              <w:t>stupni</w:t>
            </w:r>
            <w:r>
              <w:rPr>
                <w:spacing w:val="-4"/>
              </w:rPr>
              <w:t xml:space="preserve"> </w:t>
            </w:r>
            <w:r>
              <w:rPr>
                <w:spacing w:val="-5"/>
              </w:rPr>
              <w:t>DSP</w:t>
            </w:r>
          </w:p>
        </w:tc>
        <w:tc>
          <w:tcPr>
            <w:tcW w:w="1392" w:type="dxa"/>
            <w:tcBorders>
              <w:top w:val="single" w:sz="8" w:space="0" w:color="000000"/>
              <w:left w:val="single" w:sz="8" w:space="0" w:color="000000"/>
              <w:bottom w:val="single" w:sz="8" w:space="0" w:color="000000"/>
              <w:right w:val="single" w:sz="8" w:space="0" w:color="000000"/>
            </w:tcBorders>
          </w:tcPr>
          <w:p w14:paraId="3F1E0820" w14:textId="77777777" w:rsidR="00AE6321" w:rsidRDefault="00AE6321">
            <w:pPr>
              <w:pStyle w:val="TableParagraph"/>
              <w:kinsoku w:val="0"/>
              <w:overflowPunct w:val="0"/>
              <w:spacing w:before="292"/>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7E2A9567" w14:textId="77777777" w:rsidR="00AE6321" w:rsidRDefault="00AE6321">
            <w:pPr>
              <w:pStyle w:val="TableParagraph"/>
              <w:kinsoku w:val="0"/>
              <w:overflowPunct w:val="0"/>
              <w:spacing w:before="292"/>
              <w:rPr>
                <w:spacing w:val="-5"/>
              </w:rPr>
            </w:pPr>
            <w:r>
              <w:rPr>
                <w:spacing w:val="-5"/>
              </w:rPr>
              <w:t>20</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42B29232" w14:textId="77777777" w:rsidR="00AE6321" w:rsidRDefault="00AE6321">
            <w:pPr>
              <w:pStyle w:val="TableParagraph"/>
              <w:kinsoku w:val="0"/>
              <w:overflowPunct w:val="0"/>
              <w:spacing w:before="292"/>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579F52B7" w14:textId="77777777" w:rsidR="00AE6321" w:rsidRDefault="00AE6321">
            <w:pPr>
              <w:pStyle w:val="TableParagraph"/>
              <w:kinsoku w:val="0"/>
              <w:overflowPunct w:val="0"/>
              <w:spacing w:before="292"/>
              <w:rPr>
                <w:spacing w:val="-5"/>
              </w:rPr>
            </w:pPr>
          </w:p>
        </w:tc>
      </w:tr>
      <w:tr w:rsidR="00AE6321" w14:paraId="42DE0441" w14:textId="77777777">
        <w:tblPrEx>
          <w:tblCellMar>
            <w:top w:w="0" w:type="dxa"/>
            <w:left w:w="0" w:type="dxa"/>
            <w:bottom w:w="0" w:type="dxa"/>
            <w:right w:w="0" w:type="dxa"/>
          </w:tblCellMar>
        </w:tblPrEx>
        <w:trPr>
          <w:trHeight w:val="315"/>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C000"/>
          </w:tcPr>
          <w:p w14:paraId="10F5DAF8" w14:textId="77777777" w:rsidR="00AE6321" w:rsidRDefault="00AE6321">
            <w:pPr>
              <w:pStyle w:val="TableParagraph"/>
              <w:kinsoku w:val="0"/>
              <w:overflowPunct w:val="0"/>
              <w:spacing w:before="11" w:line="285" w:lineRule="exact"/>
              <w:rPr>
                <w:b/>
                <w:bCs/>
                <w:i/>
                <w:iCs/>
                <w:spacing w:val="-2"/>
              </w:rPr>
            </w:pPr>
            <w:r>
              <w:rPr>
                <w:i/>
                <w:iCs/>
              </w:rPr>
              <w:t>B</w:t>
            </w:r>
            <w:r>
              <w:rPr>
                <w:i/>
                <w:iCs/>
                <w:spacing w:val="-5"/>
              </w:rPr>
              <w:t xml:space="preserve"> </w:t>
            </w:r>
            <w:r>
              <w:rPr>
                <w:i/>
                <w:iCs/>
              </w:rPr>
              <w:t>Revize</w:t>
            </w:r>
            <w:r>
              <w:rPr>
                <w:i/>
                <w:iCs/>
                <w:spacing w:val="-4"/>
              </w:rPr>
              <w:t xml:space="preserve"> </w:t>
            </w:r>
            <w:r>
              <w:rPr>
                <w:i/>
                <w:iCs/>
              </w:rPr>
              <w:t>projektové</w:t>
            </w:r>
            <w:r>
              <w:rPr>
                <w:i/>
                <w:iCs/>
                <w:spacing w:val="-1"/>
              </w:rPr>
              <w:t xml:space="preserve"> </w:t>
            </w:r>
            <w:r>
              <w:rPr>
                <w:i/>
                <w:iCs/>
              </w:rPr>
              <w:t>dokumentace</w:t>
            </w:r>
            <w:r>
              <w:rPr>
                <w:i/>
                <w:iCs/>
                <w:spacing w:val="-1"/>
              </w:rPr>
              <w:t xml:space="preserve"> </w:t>
            </w:r>
            <w:r>
              <w:rPr>
                <w:i/>
                <w:iCs/>
              </w:rPr>
              <w:t>ve</w:t>
            </w:r>
            <w:r>
              <w:rPr>
                <w:i/>
                <w:iCs/>
                <w:spacing w:val="-4"/>
              </w:rPr>
              <w:t xml:space="preserve"> </w:t>
            </w:r>
            <w:r>
              <w:rPr>
                <w:i/>
                <w:iCs/>
              </w:rPr>
              <w:t>stupni</w:t>
            </w:r>
            <w:r>
              <w:rPr>
                <w:i/>
                <w:iCs/>
                <w:spacing w:val="2"/>
              </w:rPr>
              <w:t xml:space="preserve"> </w:t>
            </w:r>
            <w:r>
              <w:rPr>
                <w:i/>
                <w:iCs/>
              </w:rPr>
              <w:t>DPS</w:t>
            </w:r>
            <w:r>
              <w:rPr>
                <w:i/>
                <w:iCs/>
                <w:spacing w:val="-3"/>
              </w:rPr>
              <w:t xml:space="preserve"> </w:t>
            </w:r>
            <w:r>
              <w:rPr>
                <w:i/>
                <w:iCs/>
              </w:rPr>
              <w:t>–</w:t>
            </w:r>
            <w:r>
              <w:rPr>
                <w:i/>
                <w:iCs/>
                <w:spacing w:val="-3"/>
              </w:rPr>
              <w:t xml:space="preserve"> </w:t>
            </w:r>
            <w:r>
              <w:rPr>
                <w:b/>
                <w:bCs/>
                <w:i/>
                <w:iCs/>
              </w:rPr>
              <w:t>Běžné</w:t>
            </w:r>
            <w:r>
              <w:rPr>
                <w:b/>
                <w:bCs/>
                <w:i/>
                <w:iCs/>
                <w:spacing w:val="-2"/>
              </w:rPr>
              <w:t xml:space="preserve"> služby</w:t>
            </w:r>
          </w:p>
        </w:tc>
      </w:tr>
      <w:tr w:rsidR="00AE6321" w14:paraId="11CC33DA" w14:textId="77777777">
        <w:tblPrEx>
          <w:tblCellMar>
            <w:top w:w="0" w:type="dxa"/>
            <w:left w:w="0" w:type="dxa"/>
            <w:bottom w:w="0" w:type="dxa"/>
            <w:right w:w="0" w:type="dxa"/>
          </w:tblCellMar>
        </w:tblPrEx>
        <w:trPr>
          <w:trHeight w:val="877"/>
        </w:trPr>
        <w:tc>
          <w:tcPr>
            <w:tcW w:w="2938" w:type="dxa"/>
            <w:tcBorders>
              <w:top w:val="single" w:sz="8" w:space="0" w:color="000000"/>
              <w:left w:val="single" w:sz="8" w:space="0" w:color="000000"/>
              <w:bottom w:val="single" w:sz="8" w:space="0" w:color="000000"/>
              <w:right w:val="single" w:sz="8" w:space="0" w:color="000000"/>
            </w:tcBorders>
          </w:tcPr>
          <w:p w14:paraId="5A56193D" w14:textId="77777777" w:rsidR="00AE6321" w:rsidRDefault="00AE6321">
            <w:pPr>
              <w:pStyle w:val="TableParagraph"/>
              <w:kinsoku w:val="0"/>
              <w:overflowPunct w:val="0"/>
              <w:spacing w:line="292" w:lineRule="exact"/>
              <w:rPr>
                <w:spacing w:val="-2"/>
              </w:rPr>
            </w:pPr>
            <w:r>
              <w:t>Poskytování</w:t>
            </w:r>
            <w:r>
              <w:rPr>
                <w:spacing w:val="-4"/>
              </w:rPr>
              <w:t xml:space="preserve"> </w:t>
            </w:r>
            <w:r>
              <w:t>služeb</w:t>
            </w:r>
            <w:r>
              <w:rPr>
                <w:spacing w:val="-5"/>
              </w:rPr>
              <w:t xml:space="preserve"> </w:t>
            </w:r>
            <w:r>
              <w:t>při</w:t>
            </w:r>
            <w:r>
              <w:rPr>
                <w:spacing w:val="-2"/>
              </w:rPr>
              <w:t xml:space="preserve"> revizi</w:t>
            </w:r>
          </w:p>
          <w:p w14:paraId="34131B04" w14:textId="77777777" w:rsidR="00AE6321" w:rsidRDefault="00AE6321">
            <w:pPr>
              <w:pStyle w:val="TableParagraph"/>
              <w:kinsoku w:val="0"/>
              <w:overflowPunct w:val="0"/>
              <w:rPr>
                <w:spacing w:val="-10"/>
              </w:rPr>
            </w:pPr>
            <w:r>
              <w:t>kompletní</w:t>
            </w:r>
            <w:r>
              <w:rPr>
                <w:spacing w:val="-5"/>
              </w:rPr>
              <w:t xml:space="preserve"> </w:t>
            </w:r>
            <w:r>
              <w:t>dokumentace</w:t>
            </w:r>
            <w:r>
              <w:rPr>
                <w:spacing w:val="-6"/>
              </w:rPr>
              <w:t xml:space="preserve"> </w:t>
            </w:r>
            <w:r>
              <w:rPr>
                <w:spacing w:val="-10"/>
              </w:rPr>
              <w:t>a</w:t>
            </w:r>
          </w:p>
          <w:p w14:paraId="5C004AD5" w14:textId="77777777" w:rsidR="00AE6321" w:rsidRDefault="00AE6321">
            <w:pPr>
              <w:pStyle w:val="TableParagraph"/>
              <w:kinsoku w:val="0"/>
              <w:overflowPunct w:val="0"/>
              <w:spacing w:line="273" w:lineRule="exact"/>
              <w:rPr>
                <w:spacing w:val="-2"/>
              </w:rPr>
            </w:pPr>
            <w:r>
              <w:t>dokladů</w:t>
            </w:r>
            <w:r>
              <w:rPr>
                <w:spacing w:val="-5"/>
              </w:rPr>
              <w:t xml:space="preserve"> </w:t>
            </w:r>
            <w:r>
              <w:t>pro</w:t>
            </w:r>
            <w:r>
              <w:rPr>
                <w:spacing w:val="-2"/>
              </w:rPr>
              <w:t xml:space="preserve"> </w:t>
            </w:r>
            <w:r>
              <w:t>realizaci</w:t>
            </w:r>
            <w:r>
              <w:rPr>
                <w:spacing w:val="-3"/>
              </w:rPr>
              <w:t xml:space="preserve"> </w:t>
            </w:r>
            <w:r>
              <w:rPr>
                <w:spacing w:val="-2"/>
              </w:rPr>
              <w:t>stavby</w:t>
            </w:r>
          </w:p>
        </w:tc>
        <w:tc>
          <w:tcPr>
            <w:tcW w:w="1392" w:type="dxa"/>
            <w:tcBorders>
              <w:top w:val="single" w:sz="8" w:space="0" w:color="000000"/>
              <w:left w:val="single" w:sz="8" w:space="0" w:color="000000"/>
              <w:bottom w:val="single" w:sz="8" w:space="0" w:color="000000"/>
              <w:right w:val="single" w:sz="8" w:space="0" w:color="000000"/>
            </w:tcBorders>
          </w:tcPr>
          <w:p w14:paraId="1243BA2E" w14:textId="77777777" w:rsidR="00AE6321" w:rsidRDefault="00AE6321">
            <w:pPr>
              <w:pStyle w:val="TableParagraph"/>
              <w:kinsoku w:val="0"/>
              <w:overflowPunct w:val="0"/>
              <w:spacing w:before="145"/>
              <w:ind w:right="486"/>
              <w:rPr>
                <w:spacing w:val="-2"/>
              </w:rPr>
            </w:pPr>
            <w:r>
              <w:rPr>
                <w:spacing w:val="-2"/>
              </w:rPr>
              <w:t>Paušální odměna</w:t>
            </w:r>
          </w:p>
        </w:tc>
        <w:tc>
          <w:tcPr>
            <w:tcW w:w="1702" w:type="dxa"/>
            <w:tcBorders>
              <w:top w:val="single" w:sz="8" w:space="0" w:color="000000"/>
              <w:left w:val="single" w:sz="8" w:space="0" w:color="000000"/>
              <w:bottom w:val="single" w:sz="8" w:space="0" w:color="000000"/>
              <w:right w:val="single" w:sz="8" w:space="0" w:color="000000"/>
            </w:tcBorders>
          </w:tcPr>
          <w:p w14:paraId="4B4A204C" w14:textId="77777777" w:rsidR="00AE6321" w:rsidRDefault="00AE6321">
            <w:pPr>
              <w:pStyle w:val="TableParagraph"/>
              <w:kinsoku w:val="0"/>
              <w:overflowPunct w:val="0"/>
              <w:spacing w:before="292"/>
              <w:rPr>
                <w:spacing w:val="-10"/>
              </w:rPr>
            </w:pPr>
            <w:r>
              <w:rPr>
                <w:spacing w:val="-10"/>
              </w:rPr>
              <w:t>1</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75C5D62D" w14:textId="77777777" w:rsidR="00AE6321" w:rsidRDefault="00AE6321">
            <w:pPr>
              <w:pStyle w:val="TableParagraph"/>
              <w:kinsoku w:val="0"/>
              <w:overflowPunct w:val="0"/>
              <w:spacing w:before="292"/>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41B682FE" w14:textId="77777777" w:rsidR="00AE6321" w:rsidRDefault="00AE6321">
            <w:pPr>
              <w:pStyle w:val="TableParagraph"/>
              <w:kinsoku w:val="0"/>
              <w:overflowPunct w:val="0"/>
              <w:spacing w:before="292"/>
              <w:rPr>
                <w:spacing w:val="-5"/>
              </w:rPr>
            </w:pPr>
          </w:p>
        </w:tc>
      </w:tr>
      <w:tr w:rsidR="00AE6321" w14:paraId="7E2C2DAE" w14:textId="77777777">
        <w:tblPrEx>
          <w:tblCellMar>
            <w:top w:w="0" w:type="dxa"/>
            <w:left w:w="0" w:type="dxa"/>
            <w:bottom w:w="0" w:type="dxa"/>
            <w:right w:w="0" w:type="dxa"/>
          </w:tblCellMar>
        </w:tblPrEx>
        <w:trPr>
          <w:trHeight w:val="587"/>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C000"/>
          </w:tcPr>
          <w:p w14:paraId="61EDE30C" w14:textId="77777777" w:rsidR="00AE6321" w:rsidRDefault="00AE6321">
            <w:pPr>
              <w:pStyle w:val="TableParagraph"/>
              <w:kinsoku w:val="0"/>
              <w:overflowPunct w:val="0"/>
              <w:spacing w:line="290" w:lineRule="atLeast"/>
              <w:ind w:right="72"/>
              <w:rPr>
                <w:b/>
                <w:bCs/>
                <w:i/>
                <w:iCs/>
                <w:spacing w:val="-2"/>
              </w:rPr>
            </w:pPr>
            <w:r>
              <w:rPr>
                <w:i/>
                <w:iCs/>
              </w:rPr>
              <w:t>B</w:t>
            </w:r>
            <w:r>
              <w:rPr>
                <w:i/>
                <w:iCs/>
                <w:spacing w:val="-5"/>
              </w:rPr>
              <w:t xml:space="preserve"> </w:t>
            </w:r>
            <w:r>
              <w:rPr>
                <w:i/>
                <w:iCs/>
              </w:rPr>
              <w:t>Revize</w:t>
            </w:r>
            <w:r>
              <w:rPr>
                <w:i/>
                <w:iCs/>
                <w:spacing w:val="-6"/>
              </w:rPr>
              <w:t xml:space="preserve"> </w:t>
            </w:r>
            <w:r>
              <w:rPr>
                <w:i/>
                <w:iCs/>
              </w:rPr>
              <w:t>projektové</w:t>
            </w:r>
            <w:r>
              <w:rPr>
                <w:i/>
                <w:iCs/>
                <w:spacing w:val="-3"/>
              </w:rPr>
              <w:t xml:space="preserve"> </w:t>
            </w:r>
            <w:r>
              <w:rPr>
                <w:i/>
                <w:iCs/>
              </w:rPr>
              <w:t>dokumentace</w:t>
            </w:r>
            <w:r>
              <w:rPr>
                <w:i/>
                <w:iCs/>
                <w:spacing w:val="-3"/>
              </w:rPr>
              <w:t xml:space="preserve"> </w:t>
            </w:r>
            <w:r>
              <w:rPr>
                <w:i/>
                <w:iCs/>
              </w:rPr>
              <w:t>ve</w:t>
            </w:r>
            <w:r>
              <w:rPr>
                <w:i/>
                <w:iCs/>
                <w:spacing w:val="-6"/>
              </w:rPr>
              <w:t xml:space="preserve"> </w:t>
            </w:r>
            <w:r>
              <w:rPr>
                <w:i/>
                <w:iCs/>
              </w:rPr>
              <w:t>stupni Dokumentace</w:t>
            </w:r>
            <w:r>
              <w:rPr>
                <w:i/>
                <w:iCs/>
                <w:spacing w:val="-3"/>
              </w:rPr>
              <w:t xml:space="preserve"> </w:t>
            </w:r>
            <w:r>
              <w:rPr>
                <w:i/>
                <w:iCs/>
              </w:rPr>
              <w:t>pro</w:t>
            </w:r>
            <w:r>
              <w:rPr>
                <w:i/>
                <w:iCs/>
                <w:spacing w:val="-5"/>
              </w:rPr>
              <w:t xml:space="preserve"> </w:t>
            </w:r>
            <w:r>
              <w:rPr>
                <w:i/>
                <w:iCs/>
              </w:rPr>
              <w:t>provádění</w:t>
            </w:r>
            <w:r>
              <w:rPr>
                <w:i/>
                <w:iCs/>
                <w:spacing w:val="-4"/>
              </w:rPr>
              <w:t xml:space="preserve"> </w:t>
            </w:r>
            <w:r>
              <w:rPr>
                <w:i/>
                <w:iCs/>
              </w:rPr>
              <w:t>stavby –</w:t>
            </w:r>
            <w:r>
              <w:rPr>
                <w:i/>
                <w:iCs/>
                <w:spacing w:val="-3"/>
              </w:rPr>
              <w:t xml:space="preserve"> </w:t>
            </w:r>
            <w:r>
              <w:rPr>
                <w:b/>
                <w:bCs/>
                <w:i/>
                <w:iCs/>
              </w:rPr>
              <w:t xml:space="preserve">Dodatečné </w:t>
            </w:r>
            <w:r>
              <w:rPr>
                <w:b/>
                <w:bCs/>
                <w:i/>
                <w:iCs/>
                <w:spacing w:val="-2"/>
              </w:rPr>
              <w:t>služby</w:t>
            </w:r>
          </w:p>
        </w:tc>
      </w:tr>
      <w:tr w:rsidR="00AE6321" w14:paraId="70D2D220" w14:textId="77777777">
        <w:tblPrEx>
          <w:tblCellMar>
            <w:top w:w="0" w:type="dxa"/>
            <w:left w:w="0" w:type="dxa"/>
            <w:bottom w:w="0" w:type="dxa"/>
            <w:right w:w="0" w:type="dxa"/>
          </w:tblCellMar>
        </w:tblPrEx>
        <w:trPr>
          <w:trHeight w:val="877"/>
        </w:trPr>
        <w:tc>
          <w:tcPr>
            <w:tcW w:w="2938" w:type="dxa"/>
            <w:tcBorders>
              <w:top w:val="single" w:sz="8" w:space="0" w:color="000000"/>
              <w:left w:val="single" w:sz="8" w:space="0" w:color="000000"/>
              <w:bottom w:val="single" w:sz="8" w:space="0" w:color="000000"/>
              <w:right w:val="single" w:sz="8" w:space="0" w:color="000000"/>
            </w:tcBorders>
          </w:tcPr>
          <w:p w14:paraId="7FE162BE" w14:textId="77777777" w:rsidR="00AE6321" w:rsidRDefault="00AE6321">
            <w:pPr>
              <w:pStyle w:val="TableParagraph"/>
              <w:kinsoku w:val="0"/>
              <w:overflowPunct w:val="0"/>
              <w:spacing w:line="292" w:lineRule="exact"/>
              <w:rPr>
                <w:spacing w:val="-2"/>
              </w:rPr>
            </w:pPr>
            <w:r>
              <w:t>Poskytování</w:t>
            </w:r>
            <w:r>
              <w:rPr>
                <w:spacing w:val="-4"/>
              </w:rPr>
              <w:t xml:space="preserve"> </w:t>
            </w:r>
            <w:r>
              <w:t>služeb</w:t>
            </w:r>
            <w:r>
              <w:rPr>
                <w:spacing w:val="-5"/>
              </w:rPr>
              <w:t xml:space="preserve"> </w:t>
            </w:r>
            <w:r>
              <w:t>při</w:t>
            </w:r>
            <w:r>
              <w:rPr>
                <w:spacing w:val="-2"/>
              </w:rPr>
              <w:t xml:space="preserve"> revizi</w:t>
            </w:r>
          </w:p>
          <w:p w14:paraId="04962104" w14:textId="77777777" w:rsidR="00AE6321" w:rsidRDefault="00AE6321">
            <w:pPr>
              <w:pStyle w:val="TableParagraph"/>
              <w:kinsoku w:val="0"/>
              <w:overflowPunct w:val="0"/>
              <w:rPr>
                <w:spacing w:val="-10"/>
              </w:rPr>
            </w:pPr>
            <w:r>
              <w:t>kompletní</w:t>
            </w:r>
            <w:r>
              <w:rPr>
                <w:spacing w:val="-5"/>
              </w:rPr>
              <w:t xml:space="preserve"> </w:t>
            </w:r>
            <w:r>
              <w:t>dokumentace</w:t>
            </w:r>
            <w:r>
              <w:rPr>
                <w:spacing w:val="-6"/>
              </w:rPr>
              <w:t xml:space="preserve"> </w:t>
            </w:r>
            <w:r>
              <w:rPr>
                <w:spacing w:val="-10"/>
              </w:rPr>
              <w:t>a</w:t>
            </w:r>
          </w:p>
          <w:p w14:paraId="0E7D5206" w14:textId="77777777" w:rsidR="00AE6321" w:rsidRDefault="00AE6321">
            <w:pPr>
              <w:pStyle w:val="TableParagraph"/>
              <w:kinsoku w:val="0"/>
              <w:overflowPunct w:val="0"/>
              <w:spacing w:line="273" w:lineRule="exact"/>
              <w:rPr>
                <w:spacing w:val="-2"/>
              </w:rPr>
            </w:pPr>
            <w:r>
              <w:t>dokladů</w:t>
            </w:r>
            <w:r>
              <w:rPr>
                <w:spacing w:val="-5"/>
              </w:rPr>
              <w:t xml:space="preserve"> </w:t>
            </w:r>
            <w:r>
              <w:t>pro</w:t>
            </w:r>
            <w:r>
              <w:rPr>
                <w:spacing w:val="-2"/>
              </w:rPr>
              <w:t xml:space="preserve"> </w:t>
            </w:r>
            <w:r>
              <w:t>realizaci</w:t>
            </w:r>
            <w:r>
              <w:rPr>
                <w:spacing w:val="-3"/>
              </w:rPr>
              <w:t xml:space="preserve"> </w:t>
            </w:r>
            <w:r>
              <w:rPr>
                <w:spacing w:val="-2"/>
              </w:rPr>
              <w:t>stavby</w:t>
            </w:r>
          </w:p>
        </w:tc>
        <w:tc>
          <w:tcPr>
            <w:tcW w:w="1392" w:type="dxa"/>
            <w:tcBorders>
              <w:top w:val="single" w:sz="8" w:space="0" w:color="000000"/>
              <w:left w:val="single" w:sz="8" w:space="0" w:color="000000"/>
              <w:bottom w:val="single" w:sz="8" w:space="0" w:color="000000"/>
              <w:right w:val="single" w:sz="8" w:space="0" w:color="000000"/>
            </w:tcBorders>
          </w:tcPr>
          <w:p w14:paraId="78C0732A" w14:textId="77777777" w:rsidR="00AE6321" w:rsidRDefault="00AE6321">
            <w:pPr>
              <w:pStyle w:val="TableParagraph"/>
              <w:kinsoku w:val="0"/>
              <w:overflowPunct w:val="0"/>
              <w:spacing w:before="292"/>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0A0EFAF0" w14:textId="77777777" w:rsidR="00AE6321" w:rsidRDefault="00AE6321">
            <w:pPr>
              <w:pStyle w:val="TableParagraph"/>
              <w:kinsoku w:val="0"/>
              <w:overflowPunct w:val="0"/>
              <w:spacing w:before="292"/>
              <w:rPr>
                <w:spacing w:val="-5"/>
              </w:rPr>
            </w:pPr>
            <w:r>
              <w:rPr>
                <w:spacing w:val="-5"/>
              </w:rPr>
              <w:t>20</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7BBD7338" w14:textId="77777777" w:rsidR="00AE6321" w:rsidRDefault="00AE6321">
            <w:pPr>
              <w:pStyle w:val="TableParagraph"/>
              <w:kinsoku w:val="0"/>
              <w:overflowPunct w:val="0"/>
              <w:spacing w:before="292"/>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2DFA27BA" w14:textId="77777777" w:rsidR="00AE6321" w:rsidRDefault="00AE6321">
            <w:pPr>
              <w:pStyle w:val="TableParagraph"/>
              <w:kinsoku w:val="0"/>
              <w:overflowPunct w:val="0"/>
              <w:spacing w:before="292"/>
              <w:rPr>
                <w:spacing w:val="-5"/>
              </w:rPr>
            </w:pPr>
          </w:p>
        </w:tc>
      </w:tr>
      <w:tr w:rsidR="00AE6321" w14:paraId="7A457B24" w14:textId="77777777">
        <w:tblPrEx>
          <w:tblCellMar>
            <w:top w:w="0" w:type="dxa"/>
            <w:left w:w="0" w:type="dxa"/>
            <w:bottom w:w="0" w:type="dxa"/>
            <w:right w:w="0" w:type="dxa"/>
          </w:tblCellMar>
        </w:tblPrEx>
        <w:trPr>
          <w:trHeight w:val="315"/>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C000"/>
          </w:tcPr>
          <w:p w14:paraId="62D4015F" w14:textId="77777777" w:rsidR="00AE6321" w:rsidRDefault="00AE6321">
            <w:pPr>
              <w:pStyle w:val="TableParagraph"/>
              <w:kinsoku w:val="0"/>
              <w:overflowPunct w:val="0"/>
              <w:spacing w:before="11" w:line="285" w:lineRule="exact"/>
              <w:rPr>
                <w:b/>
                <w:bCs/>
                <w:i/>
                <w:iCs/>
                <w:spacing w:val="-2"/>
              </w:rPr>
            </w:pPr>
            <w:r>
              <w:rPr>
                <w:i/>
                <w:iCs/>
              </w:rPr>
              <w:t>C</w:t>
            </w:r>
            <w:r>
              <w:rPr>
                <w:i/>
                <w:iCs/>
                <w:spacing w:val="-3"/>
              </w:rPr>
              <w:t xml:space="preserve"> </w:t>
            </w:r>
            <w:r>
              <w:rPr>
                <w:i/>
                <w:iCs/>
              </w:rPr>
              <w:t>Revize</w:t>
            </w:r>
            <w:r>
              <w:rPr>
                <w:i/>
                <w:iCs/>
                <w:spacing w:val="-3"/>
              </w:rPr>
              <w:t xml:space="preserve"> </w:t>
            </w:r>
            <w:r>
              <w:rPr>
                <w:i/>
                <w:iCs/>
              </w:rPr>
              <w:t>kompletní</w:t>
            </w:r>
            <w:r>
              <w:rPr>
                <w:i/>
                <w:iCs/>
                <w:spacing w:val="-2"/>
              </w:rPr>
              <w:t xml:space="preserve"> </w:t>
            </w:r>
            <w:r>
              <w:rPr>
                <w:i/>
                <w:iCs/>
              </w:rPr>
              <w:t>dokumentace</w:t>
            </w:r>
            <w:r>
              <w:rPr>
                <w:i/>
                <w:iCs/>
                <w:spacing w:val="-1"/>
              </w:rPr>
              <w:t xml:space="preserve"> </w:t>
            </w:r>
            <w:r>
              <w:rPr>
                <w:i/>
                <w:iCs/>
              </w:rPr>
              <w:t>a</w:t>
            </w:r>
            <w:r>
              <w:rPr>
                <w:i/>
                <w:iCs/>
                <w:spacing w:val="-3"/>
              </w:rPr>
              <w:t xml:space="preserve"> </w:t>
            </w:r>
            <w:r>
              <w:rPr>
                <w:i/>
                <w:iCs/>
              </w:rPr>
              <w:t>dokladů</w:t>
            </w:r>
            <w:r>
              <w:rPr>
                <w:i/>
                <w:iCs/>
                <w:spacing w:val="-4"/>
              </w:rPr>
              <w:t xml:space="preserve"> </w:t>
            </w:r>
            <w:r>
              <w:rPr>
                <w:i/>
                <w:iCs/>
              </w:rPr>
              <w:t>pro</w:t>
            </w:r>
            <w:r>
              <w:rPr>
                <w:i/>
                <w:iCs/>
                <w:spacing w:val="-3"/>
              </w:rPr>
              <w:t xml:space="preserve"> </w:t>
            </w:r>
            <w:r>
              <w:rPr>
                <w:i/>
                <w:iCs/>
              </w:rPr>
              <w:t>realizaci</w:t>
            </w:r>
            <w:r>
              <w:rPr>
                <w:i/>
                <w:iCs/>
                <w:spacing w:val="-2"/>
              </w:rPr>
              <w:t xml:space="preserve"> </w:t>
            </w:r>
            <w:r>
              <w:rPr>
                <w:i/>
                <w:iCs/>
              </w:rPr>
              <w:t>stavby</w:t>
            </w:r>
            <w:r>
              <w:rPr>
                <w:i/>
                <w:iCs/>
                <w:spacing w:val="-1"/>
              </w:rPr>
              <w:t xml:space="preserve"> </w:t>
            </w:r>
            <w:r>
              <w:rPr>
                <w:i/>
                <w:iCs/>
              </w:rPr>
              <w:t>–</w:t>
            </w:r>
            <w:r>
              <w:rPr>
                <w:i/>
                <w:iCs/>
                <w:spacing w:val="-1"/>
              </w:rPr>
              <w:t xml:space="preserve"> </w:t>
            </w:r>
            <w:r>
              <w:rPr>
                <w:b/>
                <w:bCs/>
                <w:i/>
                <w:iCs/>
              </w:rPr>
              <w:t>Běžné</w:t>
            </w:r>
            <w:r>
              <w:rPr>
                <w:b/>
                <w:bCs/>
                <w:i/>
                <w:iCs/>
                <w:spacing w:val="-1"/>
              </w:rPr>
              <w:t xml:space="preserve"> </w:t>
            </w:r>
            <w:r>
              <w:rPr>
                <w:b/>
                <w:bCs/>
                <w:i/>
                <w:iCs/>
                <w:spacing w:val="-2"/>
              </w:rPr>
              <w:t>služby</w:t>
            </w:r>
          </w:p>
        </w:tc>
      </w:tr>
      <w:tr w:rsidR="00AE6321" w14:paraId="493D1B4F" w14:textId="77777777">
        <w:tblPrEx>
          <w:tblCellMar>
            <w:top w:w="0" w:type="dxa"/>
            <w:left w:w="0" w:type="dxa"/>
            <w:bottom w:w="0" w:type="dxa"/>
            <w:right w:w="0" w:type="dxa"/>
          </w:tblCellMar>
        </w:tblPrEx>
        <w:trPr>
          <w:trHeight w:val="880"/>
        </w:trPr>
        <w:tc>
          <w:tcPr>
            <w:tcW w:w="2938" w:type="dxa"/>
            <w:tcBorders>
              <w:top w:val="single" w:sz="8" w:space="0" w:color="000000"/>
              <w:left w:val="single" w:sz="8" w:space="0" w:color="000000"/>
              <w:bottom w:val="single" w:sz="8" w:space="0" w:color="000000"/>
              <w:right w:val="single" w:sz="8" w:space="0" w:color="000000"/>
            </w:tcBorders>
          </w:tcPr>
          <w:p w14:paraId="569207EB" w14:textId="77777777" w:rsidR="00AE6321" w:rsidRDefault="00AE6321">
            <w:pPr>
              <w:pStyle w:val="TableParagraph"/>
              <w:kinsoku w:val="0"/>
              <w:overflowPunct w:val="0"/>
              <w:spacing w:line="292" w:lineRule="exact"/>
              <w:rPr>
                <w:spacing w:val="-2"/>
              </w:rPr>
            </w:pPr>
            <w:r>
              <w:t>Poskytování</w:t>
            </w:r>
            <w:r>
              <w:rPr>
                <w:spacing w:val="-4"/>
              </w:rPr>
              <w:t xml:space="preserve"> </w:t>
            </w:r>
            <w:r>
              <w:t>služeb</w:t>
            </w:r>
            <w:r>
              <w:rPr>
                <w:spacing w:val="-5"/>
              </w:rPr>
              <w:t xml:space="preserve"> </w:t>
            </w:r>
            <w:r>
              <w:t>při</w:t>
            </w:r>
            <w:r>
              <w:rPr>
                <w:spacing w:val="-2"/>
              </w:rPr>
              <w:t xml:space="preserve"> revizi</w:t>
            </w:r>
          </w:p>
          <w:p w14:paraId="3B469551" w14:textId="77777777" w:rsidR="00AE6321" w:rsidRDefault="00AE6321">
            <w:pPr>
              <w:pStyle w:val="TableParagraph"/>
              <w:kinsoku w:val="0"/>
              <w:overflowPunct w:val="0"/>
              <w:rPr>
                <w:spacing w:val="-10"/>
              </w:rPr>
            </w:pPr>
            <w:r>
              <w:t>kompletní</w:t>
            </w:r>
            <w:r>
              <w:rPr>
                <w:spacing w:val="-5"/>
              </w:rPr>
              <w:t xml:space="preserve"> </w:t>
            </w:r>
            <w:r>
              <w:t>dokumentace</w:t>
            </w:r>
            <w:r>
              <w:rPr>
                <w:spacing w:val="-6"/>
              </w:rPr>
              <w:t xml:space="preserve"> </w:t>
            </w:r>
            <w:r>
              <w:rPr>
                <w:spacing w:val="-10"/>
              </w:rPr>
              <w:t>a</w:t>
            </w:r>
          </w:p>
          <w:p w14:paraId="1DDB2130" w14:textId="77777777" w:rsidR="00AE6321" w:rsidRDefault="00AE6321">
            <w:pPr>
              <w:pStyle w:val="TableParagraph"/>
              <w:kinsoku w:val="0"/>
              <w:overflowPunct w:val="0"/>
              <w:spacing w:line="275" w:lineRule="exact"/>
              <w:rPr>
                <w:spacing w:val="-2"/>
              </w:rPr>
            </w:pPr>
            <w:r>
              <w:t>dokladů</w:t>
            </w:r>
            <w:r>
              <w:rPr>
                <w:spacing w:val="-5"/>
              </w:rPr>
              <w:t xml:space="preserve"> </w:t>
            </w:r>
            <w:r>
              <w:t>pro</w:t>
            </w:r>
            <w:r>
              <w:rPr>
                <w:spacing w:val="-2"/>
              </w:rPr>
              <w:t xml:space="preserve"> </w:t>
            </w:r>
            <w:r>
              <w:t>realizaci</w:t>
            </w:r>
            <w:r>
              <w:rPr>
                <w:spacing w:val="-3"/>
              </w:rPr>
              <w:t xml:space="preserve"> </w:t>
            </w:r>
            <w:r>
              <w:rPr>
                <w:spacing w:val="-2"/>
              </w:rPr>
              <w:t>stavby</w:t>
            </w:r>
          </w:p>
        </w:tc>
        <w:tc>
          <w:tcPr>
            <w:tcW w:w="1392" w:type="dxa"/>
            <w:tcBorders>
              <w:top w:val="single" w:sz="8" w:space="0" w:color="000000"/>
              <w:left w:val="single" w:sz="8" w:space="0" w:color="000000"/>
              <w:bottom w:val="single" w:sz="8" w:space="0" w:color="000000"/>
              <w:right w:val="single" w:sz="8" w:space="0" w:color="000000"/>
            </w:tcBorders>
          </w:tcPr>
          <w:p w14:paraId="7A950354" w14:textId="77777777" w:rsidR="00AE6321" w:rsidRDefault="00AE6321">
            <w:pPr>
              <w:pStyle w:val="TableParagraph"/>
              <w:kinsoku w:val="0"/>
              <w:overflowPunct w:val="0"/>
              <w:spacing w:before="145"/>
              <w:rPr>
                <w:spacing w:val="-2"/>
              </w:rPr>
            </w:pPr>
            <w:r>
              <w:rPr>
                <w:spacing w:val="-2"/>
              </w:rPr>
              <w:t>Paušální odměna</w:t>
            </w:r>
          </w:p>
        </w:tc>
        <w:tc>
          <w:tcPr>
            <w:tcW w:w="1702" w:type="dxa"/>
            <w:tcBorders>
              <w:top w:val="single" w:sz="8" w:space="0" w:color="000000"/>
              <w:left w:val="single" w:sz="8" w:space="0" w:color="000000"/>
              <w:bottom w:val="single" w:sz="8" w:space="0" w:color="000000"/>
              <w:right w:val="single" w:sz="8" w:space="0" w:color="000000"/>
            </w:tcBorders>
          </w:tcPr>
          <w:p w14:paraId="41ADA600" w14:textId="77777777" w:rsidR="00AE6321" w:rsidRDefault="00AE6321">
            <w:pPr>
              <w:pStyle w:val="TableParagraph"/>
              <w:kinsoku w:val="0"/>
              <w:overflowPunct w:val="0"/>
              <w:spacing w:before="292"/>
              <w:rPr>
                <w:spacing w:val="-10"/>
              </w:rPr>
            </w:pPr>
            <w:r>
              <w:rPr>
                <w:spacing w:val="-10"/>
              </w:rPr>
              <w:t>1</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3DC62AD6" w14:textId="77777777" w:rsidR="00AE6321" w:rsidRDefault="00AE6321">
            <w:pPr>
              <w:pStyle w:val="TableParagraph"/>
              <w:kinsoku w:val="0"/>
              <w:overflowPunct w:val="0"/>
              <w:spacing w:before="292"/>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76662F9A" w14:textId="77777777" w:rsidR="00AE6321" w:rsidRDefault="00AE6321">
            <w:pPr>
              <w:pStyle w:val="TableParagraph"/>
              <w:kinsoku w:val="0"/>
              <w:overflowPunct w:val="0"/>
              <w:spacing w:before="292"/>
              <w:rPr>
                <w:spacing w:val="-5"/>
              </w:rPr>
            </w:pPr>
          </w:p>
        </w:tc>
      </w:tr>
      <w:tr w:rsidR="00AE6321" w14:paraId="7C739931" w14:textId="77777777">
        <w:tblPrEx>
          <w:tblCellMar>
            <w:top w:w="0" w:type="dxa"/>
            <w:left w:w="0" w:type="dxa"/>
            <w:bottom w:w="0" w:type="dxa"/>
            <w:right w:w="0" w:type="dxa"/>
          </w:tblCellMar>
        </w:tblPrEx>
        <w:trPr>
          <w:trHeight w:val="584"/>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C000"/>
          </w:tcPr>
          <w:p w14:paraId="484D82FC" w14:textId="77777777" w:rsidR="00AE6321" w:rsidRDefault="00AE6321">
            <w:pPr>
              <w:pStyle w:val="TableParagraph"/>
              <w:kinsoku w:val="0"/>
              <w:overflowPunct w:val="0"/>
              <w:spacing w:line="292" w:lineRule="exact"/>
              <w:rPr>
                <w:b/>
                <w:bCs/>
                <w:i/>
                <w:iCs/>
                <w:spacing w:val="-2"/>
              </w:rPr>
            </w:pPr>
            <w:r>
              <w:rPr>
                <w:i/>
                <w:iCs/>
              </w:rPr>
              <w:t>C</w:t>
            </w:r>
            <w:r>
              <w:rPr>
                <w:i/>
                <w:iCs/>
                <w:spacing w:val="63"/>
              </w:rPr>
              <w:t xml:space="preserve"> </w:t>
            </w:r>
            <w:r>
              <w:rPr>
                <w:i/>
                <w:iCs/>
              </w:rPr>
              <w:t>Revize</w:t>
            </w:r>
            <w:r>
              <w:rPr>
                <w:i/>
                <w:iCs/>
                <w:spacing w:val="68"/>
              </w:rPr>
              <w:t xml:space="preserve"> </w:t>
            </w:r>
            <w:r>
              <w:rPr>
                <w:i/>
                <w:iCs/>
              </w:rPr>
              <w:t>kompletní</w:t>
            </w:r>
            <w:r>
              <w:rPr>
                <w:i/>
                <w:iCs/>
                <w:spacing w:val="67"/>
              </w:rPr>
              <w:t xml:space="preserve"> </w:t>
            </w:r>
            <w:r>
              <w:rPr>
                <w:i/>
                <w:iCs/>
              </w:rPr>
              <w:t>dokumentace</w:t>
            </w:r>
            <w:r>
              <w:rPr>
                <w:i/>
                <w:iCs/>
                <w:spacing w:val="66"/>
              </w:rPr>
              <w:t xml:space="preserve"> </w:t>
            </w:r>
            <w:r>
              <w:rPr>
                <w:i/>
                <w:iCs/>
              </w:rPr>
              <w:t>a</w:t>
            </w:r>
            <w:r>
              <w:rPr>
                <w:i/>
                <w:iCs/>
                <w:spacing w:val="66"/>
              </w:rPr>
              <w:t xml:space="preserve"> </w:t>
            </w:r>
            <w:r>
              <w:rPr>
                <w:i/>
                <w:iCs/>
              </w:rPr>
              <w:t>dokladů</w:t>
            </w:r>
            <w:r>
              <w:rPr>
                <w:i/>
                <w:iCs/>
                <w:spacing w:val="66"/>
              </w:rPr>
              <w:t xml:space="preserve"> </w:t>
            </w:r>
            <w:r>
              <w:rPr>
                <w:i/>
                <w:iCs/>
              </w:rPr>
              <w:t>pro</w:t>
            </w:r>
            <w:r>
              <w:rPr>
                <w:i/>
                <w:iCs/>
                <w:spacing w:val="66"/>
              </w:rPr>
              <w:t xml:space="preserve"> </w:t>
            </w:r>
            <w:r>
              <w:rPr>
                <w:i/>
                <w:iCs/>
              </w:rPr>
              <w:t>realizaci</w:t>
            </w:r>
            <w:r>
              <w:rPr>
                <w:i/>
                <w:iCs/>
                <w:spacing w:val="67"/>
              </w:rPr>
              <w:t xml:space="preserve"> </w:t>
            </w:r>
            <w:r>
              <w:rPr>
                <w:i/>
                <w:iCs/>
              </w:rPr>
              <w:t>stavby</w:t>
            </w:r>
            <w:r>
              <w:rPr>
                <w:i/>
                <w:iCs/>
                <w:spacing w:val="69"/>
              </w:rPr>
              <w:t xml:space="preserve"> </w:t>
            </w:r>
            <w:r>
              <w:rPr>
                <w:i/>
                <w:iCs/>
              </w:rPr>
              <w:t>–</w:t>
            </w:r>
            <w:r>
              <w:rPr>
                <w:i/>
                <w:iCs/>
                <w:spacing w:val="65"/>
              </w:rPr>
              <w:t xml:space="preserve"> </w:t>
            </w:r>
            <w:r>
              <w:rPr>
                <w:b/>
                <w:bCs/>
                <w:i/>
                <w:iCs/>
              </w:rPr>
              <w:t>Dodatečné</w:t>
            </w:r>
            <w:r>
              <w:rPr>
                <w:b/>
                <w:bCs/>
                <w:i/>
                <w:iCs/>
                <w:spacing w:val="66"/>
              </w:rPr>
              <w:t xml:space="preserve"> </w:t>
            </w:r>
            <w:r>
              <w:rPr>
                <w:b/>
                <w:bCs/>
                <w:i/>
                <w:iCs/>
              </w:rPr>
              <w:t>služby</w:t>
            </w:r>
            <w:r>
              <w:rPr>
                <w:b/>
                <w:bCs/>
                <w:i/>
                <w:iCs/>
                <w:spacing w:val="65"/>
              </w:rPr>
              <w:t xml:space="preserve"> </w:t>
            </w:r>
            <w:r>
              <w:rPr>
                <w:b/>
                <w:bCs/>
                <w:i/>
                <w:iCs/>
                <w:spacing w:val="-2"/>
              </w:rPr>
              <w:t>věcně</w:t>
            </w:r>
          </w:p>
          <w:p w14:paraId="60A6DCDB" w14:textId="77777777" w:rsidR="00AE6321" w:rsidRDefault="00AE6321">
            <w:pPr>
              <w:pStyle w:val="TableParagraph"/>
              <w:kinsoku w:val="0"/>
              <w:overflowPunct w:val="0"/>
              <w:spacing w:line="273" w:lineRule="exact"/>
              <w:rPr>
                <w:b/>
                <w:bCs/>
                <w:i/>
                <w:iCs/>
                <w:spacing w:val="-2"/>
              </w:rPr>
            </w:pPr>
            <w:r>
              <w:rPr>
                <w:b/>
                <w:bCs/>
                <w:i/>
                <w:iCs/>
              </w:rPr>
              <w:t>odpovídající</w:t>
            </w:r>
            <w:r>
              <w:rPr>
                <w:b/>
                <w:bCs/>
                <w:i/>
                <w:iCs/>
                <w:spacing w:val="-4"/>
              </w:rPr>
              <w:t xml:space="preserve"> </w:t>
            </w:r>
            <w:r>
              <w:rPr>
                <w:b/>
                <w:bCs/>
                <w:i/>
                <w:iCs/>
              </w:rPr>
              <w:t>Běžným</w:t>
            </w:r>
            <w:r>
              <w:rPr>
                <w:b/>
                <w:bCs/>
                <w:i/>
                <w:iCs/>
                <w:spacing w:val="-4"/>
              </w:rPr>
              <w:t xml:space="preserve"> </w:t>
            </w:r>
            <w:r>
              <w:rPr>
                <w:b/>
                <w:bCs/>
                <w:i/>
                <w:iCs/>
                <w:spacing w:val="-2"/>
              </w:rPr>
              <w:t>službám</w:t>
            </w:r>
          </w:p>
        </w:tc>
      </w:tr>
      <w:tr w:rsidR="00AE6321" w14:paraId="44CEFA57" w14:textId="77777777">
        <w:tblPrEx>
          <w:tblCellMar>
            <w:top w:w="0" w:type="dxa"/>
            <w:left w:w="0" w:type="dxa"/>
            <w:bottom w:w="0" w:type="dxa"/>
            <w:right w:w="0" w:type="dxa"/>
          </w:tblCellMar>
        </w:tblPrEx>
        <w:trPr>
          <w:trHeight w:val="880"/>
        </w:trPr>
        <w:tc>
          <w:tcPr>
            <w:tcW w:w="2938" w:type="dxa"/>
            <w:tcBorders>
              <w:top w:val="single" w:sz="8" w:space="0" w:color="000000"/>
              <w:left w:val="single" w:sz="8" w:space="0" w:color="000000"/>
              <w:bottom w:val="single" w:sz="8" w:space="0" w:color="000000"/>
              <w:right w:val="single" w:sz="8" w:space="0" w:color="000000"/>
            </w:tcBorders>
          </w:tcPr>
          <w:p w14:paraId="79C8F29F" w14:textId="77777777" w:rsidR="00AE6321" w:rsidRDefault="00AE6321">
            <w:pPr>
              <w:pStyle w:val="TableParagraph"/>
              <w:kinsoku w:val="0"/>
              <w:overflowPunct w:val="0"/>
              <w:spacing w:line="292" w:lineRule="exact"/>
              <w:rPr>
                <w:spacing w:val="-2"/>
              </w:rPr>
            </w:pPr>
            <w:r>
              <w:t>Poskytování</w:t>
            </w:r>
            <w:r>
              <w:rPr>
                <w:spacing w:val="-4"/>
              </w:rPr>
              <w:t xml:space="preserve"> </w:t>
            </w:r>
            <w:r>
              <w:t>služeb</w:t>
            </w:r>
            <w:r>
              <w:rPr>
                <w:spacing w:val="-5"/>
              </w:rPr>
              <w:t xml:space="preserve"> </w:t>
            </w:r>
            <w:r>
              <w:t>při</w:t>
            </w:r>
            <w:r>
              <w:rPr>
                <w:spacing w:val="-2"/>
              </w:rPr>
              <w:t xml:space="preserve"> revizi</w:t>
            </w:r>
          </w:p>
          <w:p w14:paraId="2D10A77D" w14:textId="77777777" w:rsidR="00AE6321" w:rsidRDefault="00AE6321">
            <w:pPr>
              <w:pStyle w:val="TableParagraph"/>
              <w:kinsoku w:val="0"/>
              <w:overflowPunct w:val="0"/>
              <w:rPr>
                <w:spacing w:val="-10"/>
              </w:rPr>
            </w:pPr>
            <w:r>
              <w:t>kompletní</w:t>
            </w:r>
            <w:r>
              <w:rPr>
                <w:spacing w:val="-5"/>
              </w:rPr>
              <w:t xml:space="preserve"> </w:t>
            </w:r>
            <w:r>
              <w:t>dokumentace</w:t>
            </w:r>
            <w:r>
              <w:rPr>
                <w:spacing w:val="-6"/>
              </w:rPr>
              <w:t xml:space="preserve"> </w:t>
            </w:r>
            <w:r>
              <w:rPr>
                <w:spacing w:val="-10"/>
              </w:rPr>
              <w:t>a</w:t>
            </w:r>
          </w:p>
          <w:p w14:paraId="72F62546" w14:textId="77777777" w:rsidR="00AE6321" w:rsidRDefault="00AE6321">
            <w:pPr>
              <w:pStyle w:val="TableParagraph"/>
              <w:kinsoku w:val="0"/>
              <w:overflowPunct w:val="0"/>
              <w:spacing w:line="275" w:lineRule="exact"/>
              <w:rPr>
                <w:spacing w:val="-2"/>
              </w:rPr>
            </w:pPr>
            <w:r>
              <w:t>dokladů</w:t>
            </w:r>
            <w:r>
              <w:rPr>
                <w:spacing w:val="-5"/>
              </w:rPr>
              <w:t xml:space="preserve"> </w:t>
            </w:r>
            <w:r>
              <w:t>pro</w:t>
            </w:r>
            <w:r>
              <w:rPr>
                <w:spacing w:val="-2"/>
              </w:rPr>
              <w:t xml:space="preserve"> </w:t>
            </w:r>
            <w:r>
              <w:t>realizaci</w:t>
            </w:r>
            <w:r>
              <w:rPr>
                <w:spacing w:val="-3"/>
              </w:rPr>
              <w:t xml:space="preserve"> </w:t>
            </w:r>
            <w:r>
              <w:rPr>
                <w:spacing w:val="-2"/>
              </w:rPr>
              <w:t>stavby</w:t>
            </w:r>
          </w:p>
        </w:tc>
        <w:tc>
          <w:tcPr>
            <w:tcW w:w="1392" w:type="dxa"/>
            <w:tcBorders>
              <w:top w:val="single" w:sz="8" w:space="0" w:color="000000"/>
              <w:left w:val="single" w:sz="8" w:space="0" w:color="000000"/>
              <w:bottom w:val="single" w:sz="8" w:space="0" w:color="000000"/>
              <w:right w:val="single" w:sz="8" w:space="0" w:color="000000"/>
            </w:tcBorders>
          </w:tcPr>
          <w:p w14:paraId="6800D77A" w14:textId="77777777" w:rsidR="00AE6321" w:rsidRDefault="00AE6321">
            <w:pPr>
              <w:pStyle w:val="TableParagraph"/>
              <w:kinsoku w:val="0"/>
              <w:overflowPunct w:val="0"/>
              <w:spacing w:before="292"/>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035756A4" w14:textId="77777777" w:rsidR="00AE6321" w:rsidRDefault="00AE6321">
            <w:pPr>
              <w:pStyle w:val="TableParagraph"/>
              <w:kinsoku w:val="0"/>
              <w:overflowPunct w:val="0"/>
              <w:spacing w:before="292"/>
              <w:rPr>
                <w:spacing w:val="-5"/>
              </w:rPr>
            </w:pPr>
            <w:r>
              <w:rPr>
                <w:spacing w:val="-5"/>
              </w:rPr>
              <w:t>30</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48A37398" w14:textId="77777777" w:rsidR="00AE6321" w:rsidRDefault="00AE6321">
            <w:pPr>
              <w:pStyle w:val="TableParagraph"/>
              <w:kinsoku w:val="0"/>
              <w:overflowPunct w:val="0"/>
              <w:spacing w:before="292"/>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419679E4" w14:textId="77777777" w:rsidR="00AE6321" w:rsidRDefault="00AE6321">
            <w:pPr>
              <w:pStyle w:val="TableParagraph"/>
              <w:kinsoku w:val="0"/>
              <w:overflowPunct w:val="0"/>
              <w:spacing w:before="292"/>
              <w:rPr>
                <w:spacing w:val="-5"/>
              </w:rPr>
            </w:pPr>
          </w:p>
        </w:tc>
      </w:tr>
      <w:tr w:rsidR="00AE6321" w14:paraId="28B88C27" w14:textId="77777777">
        <w:tblPrEx>
          <w:tblCellMar>
            <w:top w:w="0" w:type="dxa"/>
            <w:left w:w="0" w:type="dxa"/>
            <w:bottom w:w="0" w:type="dxa"/>
            <w:right w:w="0" w:type="dxa"/>
          </w:tblCellMar>
        </w:tblPrEx>
        <w:trPr>
          <w:trHeight w:val="877"/>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9CC2E4"/>
          </w:tcPr>
          <w:p w14:paraId="5366C5A1" w14:textId="77777777" w:rsidR="00AE6321" w:rsidRDefault="00AE6321">
            <w:pPr>
              <w:pStyle w:val="TableParagraph"/>
              <w:kinsoku w:val="0"/>
              <w:overflowPunct w:val="0"/>
              <w:spacing w:before="292"/>
              <w:rPr>
                <w:b/>
                <w:bCs/>
                <w:spacing w:val="-5"/>
              </w:rPr>
            </w:pPr>
            <w:r>
              <w:rPr>
                <w:b/>
                <w:bCs/>
              </w:rPr>
              <w:t>Etapa</w:t>
            </w:r>
            <w:r>
              <w:rPr>
                <w:b/>
                <w:bCs/>
                <w:spacing w:val="-5"/>
              </w:rPr>
              <w:t xml:space="preserve"> </w:t>
            </w:r>
            <w:r>
              <w:rPr>
                <w:b/>
                <w:bCs/>
              </w:rPr>
              <w:t>zadávacího</w:t>
            </w:r>
            <w:r>
              <w:rPr>
                <w:b/>
                <w:bCs/>
                <w:spacing w:val="-3"/>
              </w:rPr>
              <w:t xml:space="preserve"> </w:t>
            </w:r>
            <w:r>
              <w:rPr>
                <w:b/>
                <w:bCs/>
              </w:rPr>
              <w:t>řízení</w:t>
            </w:r>
            <w:r>
              <w:rPr>
                <w:b/>
                <w:bCs/>
                <w:spacing w:val="-3"/>
              </w:rPr>
              <w:t xml:space="preserve"> </w:t>
            </w:r>
            <w:r>
              <w:rPr>
                <w:b/>
                <w:bCs/>
              </w:rPr>
              <w:t>na Zhotovitele</w:t>
            </w:r>
            <w:r>
              <w:rPr>
                <w:b/>
                <w:bCs/>
                <w:spacing w:val="-2"/>
              </w:rPr>
              <w:t xml:space="preserve"> </w:t>
            </w:r>
            <w:r>
              <w:rPr>
                <w:b/>
                <w:bCs/>
              </w:rPr>
              <w:t>Díla</w:t>
            </w:r>
            <w:r>
              <w:rPr>
                <w:b/>
                <w:bCs/>
                <w:spacing w:val="-1"/>
              </w:rPr>
              <w:t xml:space="preserve"> </w:t>
            </w:r>
            <w:r>
              <w:rPr>
                <w:b/>
                <w:bCs/>
              </w:rPr>
              <w:t>(</w:t>
            </w:r>
            <w:proofErr w:type="gramStart"/>
            <w:r>
              <w:rPr>
                <w:b/>
                <w:bCs/>
              </w:rPr>
              <w:t>D</w:t>
            </w:r>
            <w:r>
              <w:rPr>
                <w:b/>
                <w:bCs/>
                <w:spacing w:val="-4"/>
              </w:rPr>
              <w:t xml:space="preserve"> </w:t>
            </w:r>
            <w:r>
              <w:rPr>
                <w:b/>
                <w:bCs/>
              </w:rPr>
              <w:t>–</w:t>
            </w:r>
            <w:r>
              <w:rPr>
                <w:b/>
                <w:bCs/>
                <w:spacing w:val="-2"/>
              </w:rPr>
              <w:t xml:space="preserve"> </w:t>
            </w:r>
            <w:r>
              <w:rPr>
                <w:b/>
                <w:bCs/>
                <w:spacing w:val="-5"/>
              </w:rPr>
              <w:t>G</w:t>
            </w:r>
            <w:proofErr w:type="gramEnd"/>
            <w:r>
              <w:rPr>
                <w:b/>
                <w:bCs/>
                <w:spacing w:val="-5"/>
              </w:rPr>
              <w:t>)</w:t>
            </w:r>
          </w:p>
        </w:tc>
      </w:tr>
      <w:tr w:rsidR="00AE6321" w14:paraId="6249829F" w14:textId="77777777">
        <w:tblPrEx>
          <w:tblCellMar>
            <w:top w:w="0" w:type="dxa"/>
            <w:left w:w="0" w:type="dxa"/>
            <w:bottom w:w="0" w:type="dxa"/>
            <w:right w:w="0" w:type="dxa"/>
          </w:tblCellMar>
        </w:tblPrEx>
        <w:trPr>
          <w:trHeight w:val="315"/>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9CC2E4"/>
          </w:tcPr>
          <w:p w14:paraId="4AE585C4" w14:textId="77777777" w:rsidR="00AE6321" w:rsidRDefault="00AE6321">
            <w:pPr>
              <w:pStyle w:val="TableParagraph"/>
              <w:kinsoku w:val="0"/>
              <w:overflowPunct w:val="0"/>
              <w:spacing w:before="11" w:line="285" w:lineRule="exact"/>
              <w:rPr>
                <w:b/>
                <w:bCs/>
                <w:i/>
                <w:iCs/>
                <w:spacing w:val="-2"/>
              </w:rPr>
            </w:pPr>
            <w:r>
              <w:rPr>
                <w:i/>
                <w:iCs/>
              </w:rPr>
              <w:t>D,</w:t>
            </w:r>
            <w:r>
              <w:rPr>
                <w:i/>
                <w:iCs/>
                <w:spacing w:val="-1"/>
              </w:rPr>
              <w:t xml:space="preserve"> </w:t>
            </w:r>
            <w:r>
              <w:rPr>
                <w:i/>
                <w:iCs/>
              </w:rPr>
              <w:t>E,</w:t>
            </w:r>
            <w:r>
              <w:rPr>
                <w:i/>
                <w:iCs/>
                <w:spacing w:val="-4"/>
              </w:rPr>
              <w:t xml:space="preserve"> </w:t>
            </w:r>
            <w:r>
              <w:rPr>
                <w:i/>
                <w:iCs/>
              </w:rPr>
              <w:t>F a</w:t>
            </w:r>
            <w:r>
              <w:rPr>
                <w:i/>
                <w:iCs/>
                <w:spacing w:val="-3"/>
              </w:rPr>
              <w:t xml:space="preserve"> </w:t>
            </w:r>
            <w:r>
              <w:rPr>
                <w:i/>
                <w:iCs/>
              </w:rPr>
              <w:t>G</w:t>
            </w:r>
            <w:r>
              <w:rPr>
                <w:i/>
                <w:iCs/>
                <w:spacing w:val="-2"/>
              </w:rPr>
              <w:t xml:space="preserve"> </w:t>
            </w:r>
            <w:r>
              <w:rPr>
                <w:i/>
                <w:iCs/>
              </w:rPr>
              <w:t>–</w:t>
            </w:r>
            <w:r>
              <w:rPr>
                <w:i/>
                <w:iCs/>
                <w:spacing w:val="-2"/>
              </w:rPr>
              <w:t xml:space="preserve"> </w:t>
            </w:r>
            <w:r>
              <w:rPr>
                <w:i/>
                <w:iCs/>
              </w:rPr>
              <w:t>Poradenské</w:t>
            </w:r>
            <w:r>
              <w:rPr>
                <w:i/>
                <w:iCs/>
                <w:spacing w:val="-1"/>
              </w:rPr>
              <w:t xml:space="preserve"> </w:t>
            </w:r>
            <w:r>
              <w:rPr>
                <w:i/>
                <w:iCs/>
              </w:rPr>
              <w:t>a</w:t>
            </w:r>
            <w:r>
              <w:rPr>
                <w:i/>
                <w:iCs/>
                <w:spacing w:val="-3"/>
              </w:rPr>
              <w:t xml:space="preserve"> </w:t>
            </w:r>
            <w:r>
              <w:rPr>
                <w:i/>
                <w:iCs/>
              </w:rPr>
              <w:t>konzultační</w:t>
            </w:r>
            <w:r>
              <w:rPr>
                <w:i/>
                <w:iCs/>
                <w:spacing w:val="-1"/>
              </w:rPr>
              <w:t xml:space="preserve"> </w:t>
            </w:r>
            <w:r>
              <w:rPr>
                <w:i/>
                <w:iCs/>
              </w:rPr>
              <w:t>služby</w:t>
            </w:r>
            <w:r>
              <w:rPr>
                <w:i/>
                <w:iCs/>
                <w:spacing w:val="-1"/>
              </w:rPr>
              <w:t xml:space="preserve"> </w:t>
            </w:r>
            <w:r>
              <w:rPr>
                <w:i/>
                <w:iCs/>
              </w:rPr>
              <w:t>a</w:t>
            </w:r>
            <w:r>
              <w:rPr>
                <w:i/>
                <w:iCs/>
                <w:spacing w:val="-3"/>
              </w:rPr>
              <w:t xml:space="preserve"> </w:t>
            </w:r>
            <w:r>
              <w:rPr>
                <w:i/>
                <w:iCs/>
              </w:rPr>
              <w:t>další činnosti</w:t>
            </w:r>
            <w:r>
              <w:rPr>
                <w:i/>
                <w:iCs/>
                <w:spacing w:val="3"/>
              </w:rPr>
              <w:t xml:space="preserve"> </w:t>
            </w:r>
            <w:r>
              <w:rPr>
                <w:i/>
                <w:iCs/>
              </w:rPr>
              <w:t>–</w:t>
            </w:r>
            <w:r>
              <w:rPr>
                <w:i/>
                <w:iCs/>
                <w:spacing w:val="-1"/>
              </w:rPr>
              <w:t xml:space="preserve"> </w:t>
            </w:r>
            <w:r>
              <w:rPr>
                <w:b/>
                <w:bCs/>
                <w:i/>
                <w:iCs/>
              </w:rPr>
              <w:t>Běžné</w:t>
            </w:r>
            <w:r>
              <w:rPr>
                <w:b/>
                <w:bCs/>
                <w:i/>
                <w:iCs/>
                <w:spacing w:val="-2"/>
              </w:rPr>
              <w:t xml:space="preserve"> služby</w:t>
            </w:r>
          </w:p>
        </w:tc>
      </w:tr>
      <w:tr w:rsidR="00AE6321" w14:paraId="11F26446" w14:textId="77777777">
        <w:tblPrEx>
          <w:tblCellMar>
            <w:top w:w="0" w:type="dxa"/>
            <w:left w:w="0" w:type="dxa"/>
            <w:bottom w:w="0" w:type="dxa"/>
            <w:right w:w="0" w:type="dxa"/>
          </w:tblCellMar>
        </w:tblPrEx>
        <w:trPr>
          <w:trHeight w:val="1756"/>
        </w:trPr>
        <w:tc>
          <w:tcPr>
            <w:tcW w:w="2938" w:type="dxa"/>
            <w:tcBorders>
              <w:top w:val="single" w:sz="8" w:space="0" w:color="000000"/>
              <w:left w:val="single" w:sz="8" w:space="0" w:color="000000"/>
              <w:bottom w:val="single" w:sz="8" w:space="0" w:color="000000"/>
              <w:right w:val="single" w:sz="8" w:space="0" w:color="000000"/>
            </w:tcBorders>
          </w:tcPr>
          <w:p w14:paraId="39250679" w14:textId="77777777" w:rsidR="00AE6321" w:rsidRDefault="00AE6321">
            <w:pPr>
              <w:pStyle w:val="TableParagraph"/>
              <w:kinsoku w:val="0"/>
              <w:overflowPunct w:val="0"/>
            </w:pPr>
            <w:r>
              <w:t>D Poradenské a konzultační služby</w:t>
            </w:r>
            <w:r>
              <w:rPr>
                <w:spacing w:val="-14"/>
              </w:rPr>
              <w:t xml:space="preserve"> </w:t>
            </w:r>
            <w:r>
              <w:t>při</w:t>
            </w:r>
            <w:r>
              <w:rPr>
                <w:spacing w:val="-13"/>
              </w:rPr>
              <w:t xml:space="preserve"> </w:t>
            </w:r>
            <w:r>
              <w:t>přípravě</w:t>
            </w:r>
            <w:r>
              <w:rPr>
                <w:spacing w:val="-13"/>
              </w:rPr>
              <w:t xml:space="preserve"> </w:t>
            </w:r>
            <w:r>
              <w:t>odpovědí Objednatele na žádosti o dodatečné informace účastníků zadávacího řízení</w:t>
            </w:r>
          </w:p>
          <w:p w14:paraId="5C761B55" w14:textId="77777777" w:rsidR="00AE6321" w:rsidRDefault="00AE6321">
            <w:pPr>
              <w:pStyle w:val="TableParagraph"/>
              <w:kinsoku w:val="0"/>
              <w:overflowPunct w:val="0"/>
              <w:spacing w:line="273" w:lineRule="exact"/>
              <w:rPr>
                <w:spacing w:val="-4"/>
              </w:rPr>
            </w:pPr>
            <w:r>
              <w:t>na</w:t>
            </w:r>
            <w:r>
              <w:rPr>
                <w:spacing w:val="-4"/>
              </w:rPr>
              <w:t xml:space="preserve"> </w:t>
            </w:r>
            <w:r>
              <w:t>Zhotovitele</w:t>
            </w:r>
            <w:r>
              <w:rPr>
                <w:spacing w:val="-1"/>
              </w:rPr>
              <w:t xml:space="preserve"> </w:t>
            </w:r>
            <w:r>
              <w:rPr>
                <w:spacing w:val="-4"/>
              </w:rPr>
              <w:t>Díla</w:t>
            </w:r>
          </w:p>
        </w:tc>
        <w:tc>
          <w:tcPr>
            <w:tcW w:w="1392" w:type="dxa"/>
            <w:tcBorders>
              <w:top w:val="single" w:sz="8" w:space="0" w:color="000000"/>
              <w:left w:val="single" w:sz="8" w:space="0" w:color="000000"/>
              <w:bottom w:val="single" w:sz="8" w:space="0" w:color="000000"/>
              <w:right w:val="single" w:sz="8" w:space="0" w:color="000000"/>
            </w:tcBorders>
          </w:tcPr>
          <w:p w14:paraId="3A0381BE" w14:textId="77777777" w:rsidR="00AE6321" w:rsidRDefault="00AE6321">
            <w:pPr>
              <w:pStyle w:val="TableParagraph"/>
              <w:kinsoku w:val="0"/>
              <w:overflowPunct w:val="0"/>
              <w:ind w:left="0"/>
              <w:rPr>
                <w:b/>
                <w:bCs/>
              </w:rPr>
            </w:pPr>
          </w:p>
          <w:p w14:paraId="33952526" w14:textId="77777777" w:rsidR="00AE6321" w:rsidRDefault="00AE6321">
            <w:pPr>
              <w:pStyle w:val="TableParagraph"/>
              <w:kinsoku w:val="0"/>
              <w:overflowPunct w:val="0"/>
              <w:spacing w:before="145"/>
              <w:ind w:left="0"/>
              <w:rPr>
                <w:b/>
                <w:bCs/>
              </w:rPr>
            </w:pPr>
          </w:p>
          <w:p w14:paraId="7BBEF573"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67DB2407" w14:textId="77777777" w:rsidR="00AE6321" w:rsidRDefault="00AE6321">
            <w:pPr>
              <w:pStyle w:val="TableParagraph"/>
              <w:kinsoku w:val="0"/>
              <w:overflowPunct w:val="0"/>
              <w:ind w:left="0"/>
              <w:rPr>
                <w:b/>
                <w:bCs/>
              </w:rPr>
            </w:pPr>
          </w:p>
          <w:p w14:paraId="5D020612" w14:textId="77777777" w:rsidR="00AE6321" w:rsidRDefault="00AE6321">
            <w:pPr>
              <w:pStyle w:val="TableParagraph"/>
              <w:kinsoku w:val="0"/>
              <w:overflowPunct w:val="0"/>
              <w:spacing w:before="145"/>
              <w:ind w:left="0"/>
              <w:rPr>
                <w:b/>
                <w:bCs/>
              </w:rPr>
            </w:pPr>
          </w:p>
          <w:p w14:paraId="31AFBF1A" w14:textId="77777777" w:rsidR="00AE6321" w:rsidRDefault="00AE6321">
            <w:pPr>
              <w:pStyle w:val="TableParagraph"/>
              <w:kinsoku w:val="0"/>
              <w:overflowPunct w:val="0"/>
              <w:rPr>
                <w:spacing w:val="-4"/>
              </w:rPr>
            </w:pPr>
            <w:r>
              <w:t>16</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3E4304C3"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2C1A8F26" w14:textId="77777777" w:rsidR="00AE6321" w:rsidRDefault="00AE6321">
            <w:pPr>
              <w:pStyle w:val="TableParagraph"/>
              <w:kinsoku w:val="0"/>
              <w:overflowPunct w:val="0"/>
              <w:rPr>
                <w:spacing w:val="-5"/>
              </w:rPr>
            </w:pPr>
          </w:p>
        </w:tc>
      </w:tr>
      <w:tr w:rsidR="00AE6321" w14:paraId="369F45A9" w14:textId="77777777">
        <w:tblPrEx>
          <w:tblCellMar>
            <w:top w:w="0" w:type="dxa"/>
            <w:left w:w="0" w:type="dxa"/>
            <w:bottom w:w="0" w:type="dxa"/>
            <w:right w:w="0" w:type="dxa"/>
          </w:tblCellMar>
        </w:tblPrEx>
        <w:trPr>
          <w:trHeight w:val="879"/>
        </w:trPr>
        <w:tc>
          <w:tcPr>
            <w:tcW w:w="2938" w:type="dxa"/>
            <w:tcBorders>
              <w:top w:val="single" w:sz="8" w:space="0" w:color="000000"/>
              <w:left w:val="single" w:sz="8" w:space="0" w:color="000000"/>
              <w:bottom w:val="single" w:sz="8" w:space="0" w:color="000000"/>
              <w:right w:val="single" w:sz="8" w:space="0" w:color="000000"/>
            </w:tcBorders>
          </w:tcPr>
          <w:p w14:paraId="1AFD7F23" w14:textId="77777777" w:rsidR="00AE6321" w:rsidRDefault="00AE6321">
            <w:pPr>
              <w:pStyle w:val="TableParagraph"/>
              <w:kinsoku w:val="0"/>
              <w:overflowPunct w:val="0"/>
              <w:spacing w:before="1"/>
            </w:pPr>
            <w:r>
              <w:t>E</w:t>
            </w:r>
            <w:r>
              <w:rPr>
                <w:spacing w:val="-13"/>
              </w:rPr>
              <w:t xml:space="preserve"> </w:t>
            </w:r>
            <w:r>
              <w:t>Poradenské</w:t>
            </w:r>
            <w:r>
              <w:rPr>
                <w:spacing w:val="-13"/>
              </w:rPr>
              <w:t xml:space="preserve"> </w:t>
            </w:r>
            <w:r>
              <w:t>a</w:t>
            </w:r>
            <w:r>
              <w:rPr>
                <w:spacing w:val="-14"/>
              </w:rPr>
              <w:t xml:space="preserve"> </w:t>
            </w:r>
            <w:r>
              <w:t>konzultační služby při posouzení</w:t>
            </w:r>
          </w:p>
          <w:p w14:paraId="0A0333EA" w14:textId="77777777" w:rsidR="00AE6321" w:rsidRDefault="00AE6321">
            <w:pPr>
              <w:pStyle w:val="TableParagraph"/>
              <w:kinsoku w:val="0"/>
              <w:overflowPunct w:val="0"/>
              <w:spacing w:line="272" w:lineRule="exact"/>
              <w:rPr>
                <w:spacing w:val="-2"/>
              </w:rPr>
            </w:pPr>
            <w:r>
              <w:t>kvalifikace</w:t>
            </w:r>
            <w:r>
              <w:rPr>
                <w:spacing w:val="-4"/>
              </w:rPr>
              <w:t xml:space="preserve"> </w:t>
            </w:r>
            <w:r>
              <w:t>a</w:t>
            </w:r>
            <w:r>
              <w:rPr>
                <w:spacing w:val="-4"/>
              </w:rPr>
              <w:t xml:space="preserve"> </w:t>
            </w:r>
            <w:r>
              <w:rPr>
                <w:spacing w:val="-2"/>
              </w:rPr>
              <w:t>hodnocení</w:t>
            </w:r>
          </w:p>
        </w:tc>
        <w:tc>
          <w:tcPr>
            <w:tcW w:w="1392" w:type="dxa"/>
            <w:tcBorders>
              <w:top w:val="single" w:sz="8" w:space="0" w:color="000000"/>
              <w:left w:val="single" w:sz="8" w:space="0" w:color="000000"/>
              <w:bottom w:val="single" w:sz="8" w:space="0" w:color="000000"/>
              <w:right w:val="single" w:sz="8" w:space="0" w:color="000000"/>
            </w:tcBorders>
          </w:tcPr>
          <w:p w14:paraId="37EB5573" w14:textId="77777777" w:rsidR="00AE6321" w:rsidRDefault="00AE6321">
            <w:pPr>
              <w:pStyle w:val="TableParagraph"/>
              <w:kinsoku w:val="0"/>
              <w:overflowPunct w:val="0"/>
              <w:spacing w:before="1"/>
              <w:ind w:left="0"/>
              <w:rPr>
                <w:b/>
                <w:bCs/>
              </w:rPr>
            </w:pPr>
          </w:p>
          <w:p w14:paraId="5A39F484"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7C6660B0" w14:textId="77777777" w:rsidR="00AE6321" w:rsidRDefault="00AE6321">
            <w:pPr>
              <w:pStyle w:val="TableParagraph"/>
              <w:kinsoku w:val="0"/>
              <w:overflowPunct w:val="0"/>
              <w:spacing w:before="1"/>
              <w:ind w:left="0"/>
              <w:rPr>
                <w:b/>
                <w:bCs/>
              </w:rPr>
            </w:pPr>
          </w:p>
          <w:p w14:paraId="7E983FFD" w14:textId="77777777" w:rsidR="00AE6321" w:rsidRDefault="00AE6321">
            <w:pPr>
              <w:pStyle w:val="TableParagraph"/>
              <w:kinsoku w:val="0"/>
              <w:overflowPunct w:val="0"/>
              <w:rPr>
                <w:spacing w:val="-4"/>
              </w:rPr>
            </w:pPr>
            <w:r>
              <w:t>16</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31DBB716"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550B894E" w14:textId="77777777" w:rsidR="00AE6321" w:rsidRDefault="00AE6321">
            <w:pPr>
              <w:pStyle w:val="TableParagraph"/>
              <w:kinsoku w:val="0"/>
              <w:overflowPunct w:val="0"/>
              <w:rPr>
                <w:spacing w:val="-5"/>
              </w:rPr>
            </w:pPr>
          </w:p>
        </w:tc>
      </w:tr>
    </w:tbl>
    <w:p w14:paraId="17403372" w14:textId="77777777" w:rsidR="00AE6321" w:rsidRDefault="00AE6321">
      <w:pPr>
        <w:rPr>
          <w:b/>
          <w:bCs/>
          <w:sz w:val="8"/>
          <w:szCs w:val="8"/>
        </w:rPr>
        <w:sectPr w:rsidR="00AE6321">
          <w:pgSz w:w="11910" w:h="16840"/>
          <w:pgMar w:top="1300" w:right="566" w:bottom="280" w:left="1275" w:header="750" w:footer="0" w:gutter="0"/>
          <w:cols w:space="708"/>
          <w:noEndnote/>
        </w:sectPr>
      </w:pPr>
    </w:p>
    <w:p w14:paraId="15026818" w14:textId="77777777" w:rsidR="00AE6321" w:rsidRDefault="00AE6321">
      <w:pPr>
        <w:pStyle w:val="Zkladntext"/>
        <w:kinsoku w:val="0"/>
        <w:overflowPunct w:val="0"/>
        <w:spacing w:before="8"/>
        <w:rPr>
          <w:b/>
          <w:bCs/>
          <w:sz w:val="7"/>
          <w:szCs w:val="7"/>
        </w:rPr>
      </w:pPr>
    </w:p>
    <w:tbl>
      <w:tblPr>
        <w:tblW w:w="0" w:type="auto"/>
        <w:tblInd w:w="217" w:type="dxa"/>
        <w:tblLayout w:type="fixed"/>
        <w:tblCellMar>
          <w:left w:w="0" w:type="dxa"/>
          <w:right w:w="0" w:type="dxa"/>
        </w:tblCellMar>
        <w:tblLook w:val="0000" w:firstRow="0" w:lastRow="0" w:firstColumn="0" w:lastColumn="0" w:noHBand="0" w:noVBand="0"/>
      </w:tblPr>
      <w:tblGrid>
        <w:gridCol w:w="2938"/>
        <w:gridCol w:w="1392"/>
        <w:gridCol w:w="1702"/>
        <w:gridCol w:w="1416"/>
        <w:gridCol w:w="2269"/>
      </w:tblGrid>
      <w:tr w:rsidR="00AE6321" w14:paraId="748F4545" w14:textId="77777777">
        <w:tblPrEx>
          <w:tblCellMar>
            <w:top w:w="0" w:type="dxa"/>
            <w:left w:w="0" w:type="dxa"/>
            <w:bottom w:w="0" w:type="dxa"/>
            <w:right w:w="0" w:type="dxa"/>
          </w:tblCellMar>
        </w:tblPrEx>
        <w:trPr>
          <w:trHeight w:val="588"/>
        </w:trPr>
        <w:tc>
          <w:tcPr>
            <w:tcW w:w="2938" w:type="dxa"/>
            <w:tcBorders>
              <w:top w:val="none" w:sz="6" w:space="0" w:color="auto"/>
              <w:left w:val="single" w:sz="8" w:space="0" w:color="000000"/>
              <w:bottom w:val="single" w:sz="8" w:space="0" w:color="000000"/>
              <w:right w:val="single" w:sz="8" w:space="0" w:color="000000"/>
            </w:tcBorders>
          </w:tcPr>
          <w:p w14:paraId="186025BB" w14:textId="77777777" w:rsidR="00AE6321" w:rsidRDefault="00AE6321">
            <w:pPr>
              <w:pStyle w:val="TableParagraph"/>
              <w:kinsoku w:val="0"/>
              <w:overflowPunct w:val="0"/>
              <w:spacing w:line="293" w:lineRule="exact"/>
              <w:rPr>
                <w:spacing w:val="-2"/>
              </w:rPr>
            </w:pPr>
            <w:r>
              <w:t>nabídek</w:t>
            </w:r>
            <w:r>
              <w:rPr>
                <w:spacing w:val="-2"/>
              </w:rPr>
              <w:t xml:space="preserve"> </w:t>
            </w:r>
            <w:r>
              <w:t>v</w:t>
            </w:r>
            <w:r>
              <w:rPr>
                <w:spacing w:val="-1"/>
              </w:rPr>
              <w:t xml:space="preserve"> </w:t>
            </w:r>
            <w:r>
              <w:t>rámci</w:t>
            </w:r>
            <w:r>
              <w:rPr>
                <w:spacing w:val="-2"/>
              </w:rPr>
              <w:t xml:space="preserve"> zadávacího</w:t>
            </w:r>
          </w:p>
          <w:p w14:paraId="3B943593" w14:textId="77777777" w:rsidR="00AE6321" w:rsidRDefault="00AE6321">
            <w:pPr>
              <w:pStyle w:val="TableParagraph"/>
              <w:kinsoku w:val="0"/>
              <w:overflowPunct w:val="0"/>
              <w:spacing w:line="275" w:lineRule="exact"/>
              <w:rPr>
                <w:spacing w:val="-4"/>
              </w:rPr>
            </w:pPr>
            <w:r>
              <w:t>řízení</w:t>
            </w:r>
            <w:r>
              <w:rPr>
                <w:spacing w:val="-5"/>
              </w:rPr>
              <w:t xml:space="preserve"> </w:t>
            </w:r>
            <w:r>
              <w:t>na</w:t>
            </w:r>
            <w:r>
              <w:rPr>
                <w:spacing w:val="-3"/>
              </w:rPr>
              <w:t xml:space="preserve"> </w:t>
            </w:r>
            <w:r>
              <w:t>Zhotovitele</w:t>
            </w:r>
            <w:r>
              <w:rPr>
                <w:spacing w:val="-1"/>
              </w:rPr>
              <w:t xml:space="preserve"> </w:t>
            </w:r>
            <w:r>
              <w:rPr>
                <w:spacing w:val="-4"/>
              </w:rPr>
              <w:t>Díla</w:t>
            </w:r>
          </w:p>
        </w:tc>
        <w:tc>
          <w:tcPr>
            <w:tcW w:w="1392" w:type="dxa"/>
            <w:tcBorders>
              <w:top w:val="none" w:sz="6" w:space="0" w:color="auto"/>
              <w:left w:val="single" w:sz="8" w:space="0" w:color="000000"/>
              <w:bottom w:val="single" w:sz="8" w:space="0" w:color="000000"/>
              <w:right w:val="single" w:sz="8" w:space="0" w:color="000000"/>
            </w:tcBorders>
          </w:tcPr>
          <w:p w14:paraId="3FD81C8C" w14:textId="77777777" w:rsidR="00AE6321" w:rsidRDefault="00AE6321">
            <w:pPr>
              <w:pStyle w:val="TableParagraph"/>
              <w:kinsoku w:val="0"/>
              <w:overflowPunct w:val="0"/>
              <w:ind w:left="0"/>
              <w:rPr>
                <w:rFonts w:ascii="Times New Roman" w:hAnsi="Times New Roman" w:cs="Times New Roman"/>
                <w:sz w:val="22"/>
                <w:szCs w:val="22"/>
              </w:rPr>
            </w:pPr>
          </w:p>
        </w:tc>
        <w:tc>
          <w:tcPr>
            <w:tcW w:w="1702" w:type="dxa"/>
            <w:tcBorders>
              <w:top w:val="none" w:sz="6" w:space="0" w:color="auto"/>
              <w:left w:val="single" w:sz="8" w:space="0" w:color="000000"/>
              <w:bottom w:val="single" w:sz="8" w:space="0" w:color="000000"/>
              <w:right w:val="single" w:sz="8" w:space="0" w:color="000000"/>
            </w:tcBorders>
          </w:tcPr>
          <w:p w14:paraId="60CC0006" w14:textId="77777777" w:rsidR="00AE6321" w:rsidRDefault="00AE6321">
            <w:pPr>
              <w:pStyle w:val="TableParagraph"/>
              <w:kinsoku w:val="0"/>
              <w:overflowPunct w:val="0"/>
              <w:ind w:left="0"/>
              <w:rPr>
                <w:rFonts w:ascii="Times New Roman" w:hAnsi="Times New Roman" w:cs="Times New Roman"/>
                <w:sz w:val="22"/>
                <w:szCs w:val="22"/>
              </w:rPr>
            </w:pPr>
          </w:p>
        </w:tc>
        <w:tc>
          <w:tcPr>
            <w:tcW w:w="1416" w:type="dxa"/>
            <w:tcBorders>
              <w:top w:val="none" w:sz="6" w:space="0" w:color="auto"/>
              <w:left w:val="single" w:sz="8" w:space="0" w:color="000000"/>
              <w:bottom w:val="single" w:sz="8" w:space="0" w:color="000000"/>
              <w:right w:val="single" w:sz="8" w:space="0" w:color="000000"/>
            </w:tcBorders>
            <w:shd w:val="clear" w:color="auto" w:fill="92D050"/>
          </w:tcPr>
          <w:p w14:paraId="0D29C5DE" w14:textId="77777777" w:rsidR="00AE6321" w:rsidRDefault="00AE6321">
            <w:pPr>
              <w:pStyle w:val="TableParagraph"/>
              <w:kinsoku w:val="0"/>
              <w:overflowPunct w:val="0"/>
              <w:ind w:left="0"/>
              <w:rPr>
                <w:rFonts w:ascii="Times New Roman" w:hAnsi="Times New Roman" w:cs="Times New Roman"/>
                <w:sz w:val="22"/>
                <w:szCs w:val="22"/>
              </w:rPr>
            </w:pPr>
          </w:p>
        </w:tc>
        <w:tc>
          <w:tcPr>
            <w:tcW w:w="2269" w:type="dxa"/>
            <w:tcBorders>
              <w:top w:val="none" w:sz="6" w:space="0" w:color="auto"/>
              <w:left w:val="single" w:sz="8" w:space="0" w:color="000000"/>
              <w:bottom w:val="single" w:sz="8" w:space="0" w:color="000000"/>
              <w:right w:val="single" w:sz="8" w:space="0" w:color="000000"/>
            </w:tcBorders>
          </w:tcPr>
          <w:p w14:paraId="16988767" w14:textId="77777777" w:rsidR="00AE6321" w:rsidRDefault="00AE6321">
            <w:pPr>
              <w:pStyle w:val="TableParagraph"/>
              <w:kinsoku w:val="0"/>
              <w:overflowPunct w:val="0"/>
              <w:ind w:left="0"/>
              <w:rPr>
                <w:rFonts w:ascii="Times New Roman" w:hAnsi="Times New Roman" w:cs="Times New Roman"/>
                <w:sz w:val="22"/>
                <w:szCs w:val="22"/>
              </w:rPr>
            </w:pPr>
          </w:p>
        </w:tc>
      </w:tr>
      <w:tr w:rsidR="00AE6321" w14:paraId="3216BC9E" w14:textId="77777777">
        <w:tblPrEx>
          <w:tblCellMar>
            <w:top w:w="0" w:type="dxa"/>
            <w:left w:w="0" w:type="dxa"/>
            <w:bottom w:w="0" w:type="dxa"/>
            <w:right w:w="0" w:type="dxa"/>
          </w:tblCellMar>
        </w:tblPrEx>
        <w:trPr>
          <w:trHeight w:val="3515"/>
        </w:trPr>
        <w:tc>
          <w:tcPr>
            <w:tcW w:w="2938" w:type="dxa"/>
            <w:tcBorders>
              <w:top w:val="single" w:sz="8" w:space="0" w:color="000000"/>
              <w:left w:val="single" w:sz="8" w:space="0" w:color="000000"/>
              <w:bottom w:val="single" w:sz="8" w:space="0" w:color="000000"/>
              <w:right w:val="single" w:sz="8" w:space="0" w:color="000000"/>
            </w:tcBorders>
          </w:tcPr>
          <w:p w14:paraId="37615384" w14:textId="77777777" w:rsidR="00AE6321" w:rsidRDefault="00AE6321">
            <w:pPr>
              <w:pStyle w:val="TableParagraph"/>
              <w:kinsoku w:val="0"/>
              <w:overflowPunct w:val="0"/>
              <w:ind w:right="80"/>
            </w:pPr>
            <w:r>
              <w:t>F Poradenské a konzultační služby při vyřízení námitek podaných dodavateli v</w:t>
            </w:r>
            <w:r>
              <w:rPr>
                <w:spacing w:val="40"/>
              </w:rPr>
              <w:t xml:space="preserve"> </w:t>
            </w:r>
            <w:r>
              <w:t xml:space="preserve">rámci zadávacího řízení na Zhotovitele Díla a při přípravě podkladů </w:t>
            </w:r>
            <w:r>
              <w:rPr>
                <w:spacing w:val="-2"/>
              </w:rPr>
              <w:t xml:space="preserve">požadovaných </w:t>
            </w:r>
            <w:r>
              <w:t>Objednatelem</w:t>
            </w:r>
            <w:r>
              <w:rPr>
                <w:spacing w:val="-3"/>
              </w:rPr>
              <w:t xml:space="preserve"> </w:t>
            </w:r>
            <w:r>
              <w:t>v</w:t>
            </w:r>
            <w:r>
              <w:rPr>
                <w:spacing w:val="-4"/>
              </w:rPr>
              <w:t xml:space="preserve"> </w:t>
            </w:r>
            <w:r>
              <w:t>rámci</w:t>
            </w:r>
            <w:r>
              <w:rPr>
                <w:spacing w:val="-4"/>
              </w:rPr>
              <w:t xml:space="preserve"> </w:t>
            </w:r>
            <w:r>
              <w:t>řízení o přezkoumání úkonů Objednatele jakožto zadavatele</w:t>
            </w:r>
            <w:r>
              <w:rPr>
                <w:spacing w:val="-14"/>
              </w:rPr>
              <w:t xml:space="preserve"> </w:t>
            </w:r>
            <w:r>
              <w:t>zadávacího</w:t>
            </w:r>
            <w:r>
              <w:rPr>
                <w:spacing w:val="-14"/>
              </w:rPr>
              <w:t xml:space="preserve"> </w:t>
            </w:r>
            <w:r>
              <w:t>řízení</w:t>
            </w:r>
          </w:p>
          <w:p w14:paraId="2BCDB4B7" w14:textId="77777777" w:rsidR="00AE6321" w:rsidRDefault="00AE6321">
            <w:pPr>
              <w:pStyle w:val="TableParagraph"/>
              <w:kinsoku w:val="0"/>
              <w:overflowPunct w:val="0"/>
              <w:spacing w:line="273" w:lineRule="exact"/>
              <w:rPr>
                <w:spacing w:val="-4"/>
              </w:rPr>
            </w:pPr>
            <w:r>
              <w:t>na</w:t>
            </w:r>
            <w:r>
              <w:rPr>
                <w:spacing w:val="-3"/>
              </w:rPr>
              <w:t xml:space="preserve"> </w:t>
            </w:r>
            <w:r>
              <w:t xml:space="preserve">Zhotovitele </w:t>
            </w:r>
            <w:r>
              <w:rPr>
                <w:spacing w:val="-4"/>
              </w:rPr>
              <w:t>Díla</w:t>
            </w:r>
          </w:p>
        </w:tc>
        <w:tc>
          <w:tcPr>
            <w:tcW w:w="1392" w:type="dxa"/>
            <w:tcBorders>
              <w:top w:val="single" w:sz="8" w:space="0" w:color="000000"/>
              <w:left w:val="single" w:sz="8" w:space="0" w:color="000000"/>
              <w:bottom w:val="single" w:sz="8" w:space="0" w:color="000000"/>
              <w:right w:val="single" w:sz="8" w:space="0" w:color="000000"/>
            </w:tcBorders>
          </w:tcPr>
          <w:p w14:paraId="0D9A8815" w14:textId="77777777" w:rsidR="00AE6321" w:rsidRDefault="00AE6321">
            <w:pPr>
              <w:pStyle w:val="TableParagraph"/>
              <w:kinsoku w:val="0"/>
              <w:overflowPunct w:val="0"/>
              <w:ind w:left="0"/>
              <w:rPr>
                <w:b/>
                <w:bCs/>
              </w:rPr>
            </w:pPr>
          </w:p>
          <w:p w14:paraId="7C63388F" w14:textId="77777777" w:rsidR="00AE6321" w:rsidRDefault="00AE6321">
            <w:pPr>
              <w:pStyle w:val="TableParagraph"/>
              <w:kinsoku w:val="0"/>
              <w:overflowPunct w:val="0"/>
              <w:ind w:left="0"/>
              <w:rPr>
                <w:b/>
                <w:bCs/>
              </w:rPr>
            </w:pPr>
          </w:p>
          <w:p w14:paraId="057DC93A" w14:textId="77777777" w:rsidR="00AE6321" w:rsidRDefault="00AE6321">
            <w:pPr>
              <w:pStyle w:val="TableParagraph"/>
              <w:kinsoku w:val="0"/>
              <w:overflowPunct w:val="0"/>
              <w:ind w:left="0"/>
              <w:rPr>
                <w:b/>
                <w:bCs/>
              </w:rPr>
            </w:pPr>
          </w:p>
          <w:p w14:paraId="459D728A" w14:textId="77777777" w:rsidR="00AE6321" w:rsidRDefault="00AE6321">
            <w:pPr>
              <w:pStyle w:val="TableParagraph"/>
              <w:kinsoku w:val="0"/>
              <w:overflowPunct w:val="0"/>
              <w:ind w:left="0"/>
              <w:rPr>
                <w:b/>
                <w:bCs/>
              </w:rPr>
            </w:pPr>
          </w:p>
          <w:p w14:paraId="443FE203" w14:textId="77777777" w:rsidR="00AE6321" w:rsidRDefault="00AE6321">
            <w:pPr>
              <w:pStyle w:val="TableParagraph"/>
              <w:kinsoku w:val="0"/>
              <w:overflowPunct w:val="0"/>
              <w:spacing w:before="144"/>
              <w:ind w:left="0"/>
              <w:rPr>
                <w:b/>
                <w:bCs/>
              </w:rPr>
            </w:pPr>
          </w:p>
          <w:p w14:paraId="61CE6AAC"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46DF43AB" w14:textId="77777777" w:rsidR="00AE6321" w:rsidRDefault="00AE6321">
            <w:pPr>
              <w:pStyle w:val="TableParagraph"/>
              <w:kinsoku w:val="0"/>
              <w:overflowPunct w:val="0"/>
              <w:ind w:left="0"/>
              <w:rPr>
                <w:b/>
                <w:bCs/>
              </w:rPr>
            </w:pPr>
          </w:p>
          <w:p w14:paraId="7E33C245" w14:textId="77777777" w:rsidR="00AE6321" w:rsidRDefault="00AE6321">
            <w:pPr>
              <w:pStyle w:val="TableParagraph"/>
              <w:kinsoku w:val="0"/>
              <w:overflowPunct w:val="0"/>
              <w:ind w:left="0"/>
              <w:rPr>
                <w:b/>
                <w:bCs/>
              </w:rPr>
            </w:pPr>
          </w:p>
          <w:p w14:paraId="22B0D864" w14:textId="77777777" w:rsidR="00AE6321" w:rsidRDefault="00AE6321">
            <w:pPr>
              <w:pStyle w:val="TableParagraph"/>
              <w:kinsoku w:val="0"/>
              <w:overflowPunct w:val="0"/>
              <w:ind w:left="0"/>
              <w:rPr>
                <w:b/>
                <w:bCs/>
              </w:rPr>
            </w:pPr>
          </w:p>
          <w:p w14:paraId="756A2999" w14:textId="77777777" w:rsidR="00AE6321" w:rsidRDefault="00AE6321">
            <w:pPr>
              <w:pStyle w:val="TableParagraph"/>
              <w:kinsoku w:val="0"/>
              <w:overflowPunct w:val="0"/>
              <w:ind w:left="0"/>
              <w:rPr>
                <w:b/>
                <w:bCs/>
              </w:rPr>
            </w:pPr>
          </w:p>
          <w:p w14:paraId="04CAD868" w14:textId="77777777" w:rsidR="00AE6321" w:rsidRDefault="00AE6321">
            <w:pPr>
              <w:pStyle w:val="TableParagraph"/>
              <w:kinsoku w:val="0"/>
              <w:overflowPunct w:val="0"/>
              <w:spacing w:before="144"/>
              <w:ind w:left="0"/>
              <w:rPr>
                <w:b/>
                <w:bCs/>
              </w:rPr>
            </w:pPr>
          </w:p>
          <w:p w14:paraId="74DCD124" w14:textId="77777777" w:rsidR="00AE6321" w:rsidRDefault="00AE6321">
            <w:pPr>
              <w:pStyle w:val="TableParagraph"/>
              <w:kinsoku w:val="0"/>
              <w:overflowPunct w:val="0"/>
              <w:rPr>
                <w:spacing w:val="-4"/>
              </w:rPr>
            </w:pPr>
            <w:r>
              <w:t>20</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5650373B"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5E63B4AA" w14:textId="77777777" w:rsidR="00AE6321" w:rsidRDefault="00AE6321">
            <w:pPr>
              <w:pStyle w:val="TableParagraph"/>
              <w:kinsoku w:val="0"/>
              <w:overflowPunct w:val="0"/>
              <w:rPr>
                <w:spacing w:val="-5"/>
              </w:rPr>
            </w:pPr>
          </w:p>
        </w:tc>
      </w:tr>
      <w:tr w:rsidR="00AE6321" w14:paraId="1D3E3F02" w14:textId="77777777">
        <w:tblPrEx>
          <w:tblCellMar>
            <w:top w:w="0" w:type="dxa"/>
            <w:left w:w="0" w:type="dxa"/>
            <w:bottom w:w="0" w:type="dxa"/>
            <w:right w:w="0" w:type="dxa"/>
          </w:tblCellMar>
        </w:tblPrEx>
        <w:trPr>
          <w:trHeight w:val="2051"/>
        </w:trPr>
        <w:tc>
          <w:tcPr>
            <w:tcW w:w="2938" w:type="dxa"/>
            <w:tcBorders>
              <w:top w:val="single" w:sz="8" w:space="0" w:color="000000"/>
              <w:left w:val="single" w:sz="8" w:space="0" w:color="000000"/>
              <w:bottom w:val="single" w:sz="8" w:space="0" w:color="000000"/>
              <w:right w:val="single" w:sz="8" w:space="0" w:color="000000"/>
            </w:tcBorders>
          </w:tcPr>
          <w:p w14:paraId="2D4ED197" w14:textId="77777777" w:rsidR="00AE6321" w:rsidRDefault="00AE6321">
            <w:pPr>
              <w:pStyle w:val="TableParagraph"/>
              <w:kinsoku w:val="0"/>
              <w:overflowPunct w:val="0"/>
              <w:ind w:right="53"/>
            </w:pPr>
            <w:r>
              <w:t>G Další činnosti, které zadavatel požaduje po Konzultantovi v</w:t>
            </w:r>
            <w:r>
              <w:rPr>
                <w:spacing w:val="-1"/>
              </w:rPr>
              <w:t xml:space="preserve"> </w:t>
            </w:r>
            <w:r>
              <w:t>souladu</w:t>
            </w:r>
            <w:r>
              <w:rPr>
                <w:spacing w:val="-2"/>
              </w:rPr>
              <w:t xml:space="preserve"> </w:t>
            </w:r>
            <w:r>
              <w:t>s jeho kvalifikací a zkušenostmi ve vztahu k zadání</w:t>
            </w:r>
            <w:r>
              <w:rPr>
                <w:spacing w:val="-12"/>
              </w:rPr>
              <w:t xml:space="preserve"> </w:t>
            </w:r>
            <w:r>
              <w:t>veřejné</w:t>
            </w:r>
            <w:r>
              <w:rPr>
                <w:spacing w:val="-14"/>
              </w:rPr>
              <w:t xml:space="preserve"> </w:t>
            </w:r>
            <w:r>
              <w:t>zakázky</w:t>
            </w:r>
            <w:r>
              <w:rPr>
                <w:spacing w:val="-12"/>
              </w:rPr>
              <w:t xml:space="preserve"> </w:t>
            </w:r>
            <w:r>
              <w:t>na</w:t>
            </w:r>
          </w:p>
          <w:p w14:paraId="43CB5FAD" w14:textId="77777777" w:rsidR="00AE6321" w:rsidRDefault="00AE6321">
            <w:pPr>
              <w:pStyle w:val="TableParagraph"/>
              <w:kinsoku w:val="0"/>
              <w:overflowPunct w:val="0"/>
              <w:spacing w:line="274" w:lineRule="exact"/>
              <w:rPr>
                <w:spacing w:val="-4"/>
              </w:rPr>
            </w:pPr>
            <w:r>
              <w:t>zhotovení</w:t>
            </w:r>
            <w:r>
              <w:rPr>
                <w:spacing w:val="-6"/>
              </w:rPr>
              <w:t xml:space="preserve"> </w:t>
            </w:r>
            <w:r>
              <w:rPr>
                <w:spacing w:val="-4"/>
              </w:rPr>
              <w:t>Díla</w:t>
            </w:r>
          </w:p>
        </w:tc>
        <w:tc>
          <w:tcPr>
            <w:tcW w:w="1392" w:type="dxa"/>
            <w:tcBorders>
              <w:top w:val="single" w:sz="8" w:space="0" w:color="000000"/>
              <w:left w:val="single" w:sz="8" w:space="0" w:color="000000"/>
              <w:bottom w:val="single" w:sz="8" w:space="0" w:color="000000"/>
              <w:right w:val="single" w:sz="8" w:space="0" w:color="000000"/>
            </w:tcBorders>
          </w:tcPr>
          <w:p w14:paraId="6C22572C" w14:textId="77777777" w:rsidR="00AE6321" w:rsidRDefault="00AE6321">
            <w:pPr>
              <w:pStyle w:val="TableParagraph"/>
              <w:kinsoku w:val="0"/>
              <w:overflowPunct w:val="0"/>
              <w:ind w:left="0"/>
              <w:rPr>
                <w:b/>
                <w:bCs/>
              </w:rPr>
            </w:pPr>
          </w:p>
          <w:p w14:paraId="7C771F54" w14:textId="77777777" w:rsidR="00AE6321" w:rsidRDefault="00AE6321">
            <w:pPr>
              <w:pStyle w:val="TableParagraph"/>
              <w:kinsoku w:val="0"/>
              <w:overflowPunct w:val="0"/>
              <w:spacing w:before="291"/>
              <w:ind w:left="0"/>
              <w:rPr>
                <w:b/>
                <w:bCs/>
              </w:rPr>
            </w:pPr>
          </w:p>
          <w:p w14:paraId="00F9CC89"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0A28505B" w14:textId="77777777" w:rsidR="00AE6321" w:rsidRDefault="00AE6321">
            <w:pPr>
              <w:pStyle w:val="TableParagraph"/>
              <w:kinsoku w:val="0"/>
              <w:overflowPunct w:val="0"/>
              <w:ind w:left="0"/>
              <w:rPr>
                <w:b/>
                <w:bCs/>
              </w:rPr>
            </w:pPr>
          </w:p>
          <w:p w14:paraId="479F6975" w14:textId="77777777" w:rsidR="00AE6321" w:rsidRDefault="00AE6321">
            <w:pPr>
              <w:pStyle w:val="TableParagraph"/>
              <w:kinsoku w:val="0"/>
              <w:overflowPunct w:val="0"/>
              <w:spacing w:before="291"/>
              <w:ind w:left="0"/>
              <w:rPr>
                <w:b/>
                <w:bCs/>
              </w:rPr>
            </w:pPr>
          </w:p>
          <w:p w14:paraId="499D8DE6" w14:textId="77777777" w:rsidR="00AE6321" w:rsidRDefault="00AE6321">
            <w:pPr>
              <w:pStyle w:val="TableParagraph"/>
              <w:kinsoku w:val="0"/>
              <w:overflowPunct w:val="0"/>
              <w:rPr>
                <w:spacing w:val="-4"/>
              </w:rPr>
            </w:pPr>
            <w:r>
              <w:t>5</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3C59915D"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532A6A56" w14:textId="77777777" w:rsidR="00AE6321" w:rsidRDefault="00AE6321">
            <w:pPr>
              <w:pStyle w:val="TableParagraph"/>
              <w:kinsoku w:val="0"/>
              <w:overflowPunct w:val="0"/>
              <w:rPr>
                <w:spacing w:val="-5"/>
              </w:rPr>
            </w:pPr>
          </w:p>
        </w:tc>
      </w:tr>
      <w:tr w:rsidR="00AE6321" w14:paraId="4BAB2B79" w14:textId="77777777">
        <w:tblPrEx>
          <w:tblCellMar>
            <w:top w:w="0" w:type="dxa"/>
            <w:left w:w="0" w:type="dxa"/>
            <w:bottom w:w="0" w:type="dxa"/>
            <w:right w:w="0" w:type="dxa"/>
          </w:tblCellMar>
        </w:tblPrEx>
        <w:trPr>
          <w:trHeight w:val="313"/>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9CC2E4"/>
          </w:tcPr>
          <w:p w14:paraId="7803FA6D" w14:textId="77777777" w:rsidR="00AE6321" w:rsidRDefault="00AE6321">
            <w:pPr>
              <w:pStyle w:val="TableParagraph"/>
              <w:kinsoku w:val="0"/>
              <w:overflowPunct w:val="0"/>
              <w:spacing w:before="8" w:line="285" w:lineRule="exact"/>
              <w:rPr>
                <w:b/>
                <w:bCs/>
                <w:i/>
                <w:iCs/>
                <w:spacing w:val="-2"/>
              </w:rPr>
            </w:pPr>
            <w:r>
              <w:rPr>
                <w:i/>
                <w:iCs/>
              </w:rPr>
              <w:t>D,</w:t>
            </w:r>
            <w:r>
              <w:rPr>
                <w:i/>
                <w:iCs/>
                <w:spacing w:val="-1"/>
              </w:rPr>
              <w:t xml:space="preserve"> </w:t>
            </w:r>
            <w:r>
              <w:rPr>
                <w:i/>
                <w:iCs/>
              </w:rPr>
              <w:t>E,</w:t>
            </w:r>
            <w:r>
              <w:rPr>
                <w:i/>
                <w:iCs/>
                <w:spacing w:val="-4"/>
              </w:rPr>
              <w:t xml:space="preserve"> </w:t>
            </w:r>
            <w:r>
              <w:rPr>
                <w:i/>
                <w:iCs/>
              </w:rPr>
              <w:t>F a</w:t>
            </w:r>
            <w:r>
              <w:rPr>
                <w:i/>
                <w:iCs/>
                <w:spacing w:val="-3"/>
              </w:rPr>
              <w:t xml:space="preserve"> </w:t>
            </w:r>
            <w:r>
              <w:rPr>
                <w:i/>
                <w:iCs/>
              </w:rPr>
              <w:t>G</w:t>
            </w:r>
            <w:r>
              <w:rPr>
                <w:i/>
                <w:iCs/>
                <w:spacing w:val="-1"/>
              </w:rPr>
              <w:t xml:space="preserve"> </w:t>
            </w:r>
            <w:r>
              <w:rPr>
                <w:i/>
                <w:iCs/>
              </w:rPr>
              <w:t>–</w:t>
            </w:r>
            <w:r>
              <w:rPr>
                <w:i/>
                <w:iCs/>
                <w:spacing w:val="-3"/>
              </w:rPr>
              <w:t xml:space="preserve"> </w:t>
            </w:r>
            <w:r>
              <w:rPr>
                <w:i/>
                <w:iCs/>
              </w:rPr>
              <w:t>Poradenské</w:t>
            </w:r>
            <w:r>
              <w:rPr>
                <w:i/>
                <w:iCs/>
                <w:spacing w:val="-1"/>
              </w:rPr>
              <w:t xml:space="preserve"> </w:t>
            </w:r>
            <w:r>
              <w:rPr>
                <w:i/>
                <w:iCs/>
              </w:rPr>
              <w:t>a</w:t>
            </w:r>
            <w:r>
              <w:rPr>
                <w:i/>
                <w:iCs/>
                <w:spacing w:val="-2"/>
              </w:rPr>
              <w:t xml:space="preserve"> </w:t>
            </w:r>
            <w:r>
              <w:rPr>
                <w:i/>
                <w:iCs/>
              </w:rPr>
              <w:t>konzultační</w:t>
            </w:r>
            <w:r>
              <w:rPr>
                <w:i/>
                <w:iCs/>
                <w:spacing w:val="-2"/>
              </w:rPr>
              <w:t xml:space="preserve"> </w:t>
            </w:r>
            <w:r>
              <w:rPr>
                <w:i/>
                <w:iCs/>
              </w:rPr>
              <w:t>služby a</w:t>
            </w:r>
            <w:r>
              <w:rPr>
                <w:i/>
                <w:iCs/>
                <w:spacing w:val="-3"/>
              </w:rPr>
              <w:t xml:space="preserve"> </w:t>
            </w:r>
            <w:r>
              <w:rPr>
                <w:i/>
                <w:iCs/>
              </w:rPr>
              <w:t>další</w:t>
            </w:r>
            <w:r>
              <w:rPr>
                <w:i/>
                <w:iCs/>
                <w:spacing w:val="-1"/>
              </w:rPr>
              <w:t xml:space="preserve"> </w:t>
            </w:r>
            <w:r>
              <w:rPr>
                <w:i/>
                <w:iCs/>
              </w:rPr>
              <w:t>činnosti</w:t>
            </w:r>
            <w:r>
              <w:rPr>
                <w:i/>
                <w:iCs/>
                <w:spacing w:val="4"/>
              </w:rPr>
              <w:t xml:space="preserve"> </w:t>
            </w:r>
            <w:r>
              <w:rPr>
                <w:i/>
                <w:iCs/>
              </w:rPr>
              <w:t>–</w:t>
            </w:r>
            <w:r>
              <w:rPr>
                <w:i/>
                <w:iCs/>
                <w:spacing w:val="-1"/>
              </w:rPr>
              <w:t xml:space="preserve"> </w:t>
            </w:r>
            <w:r>
              <w:rPr>
                <w:b/>
                <w:bCs/>
                <w:i/>
                <w:iCs/>
              </w:rPr>
              <w:t>Dodatečné</w:t>
            </w:r>
            <w:r>
              <w:rPr>
                <w:b/>
                <w:bCs/>
                <w:i/>
                <w:iCs/>
                <w:spacing w:val="-5"/>
              </w:rPr>
              <w:t xml:space="preserve"> </w:t>
            </w:r>
            <w:r>
              <w:rPr>
                <w:b/>
                <w:bCs/>
                <w:i/>
                <w:iCs/>
                <w:spacing w:val="-2"/>
              </w:rPr>
              <w:t>služby</w:t>
            </w:r>
          </w:p>
        </w:tc>
      </w:tr>
      <w:tr w:rsidR="00AE6321" w14:paraId="5C468EA6" w14:textId="77777777">
        <w:tblPrEx>
          <w:tblCellMar>
            <w:top w:w="0" w:type="dxa"/>
            <w:left w:w="0" w:type="dxa"/>
            <w:bottom w:w="0" w:type="dxa"/>
            <w:right w:w="0" w:type="dxa"/>
          </w:tblCellMar>
        </w:tblPrEx>
        <w:trPr>
          <w:trHeight w:val="1465"/>
        </w:trPr>
        <w:tc>
          <w:tcPr>
            <w:tcW w:w="2938" w:type="dxa"/>
            <w:tcBorders>
              <w:top w:val="single" w:sz="8" w:space="0" w:color="000000"/>
              <w:left w:val="single" w:sz="8" w:space="0" w:color="000000"/>
              <w:bottom w:val="single" w:sz="8" w:space="0" w:color="000000"/>
              <w:right w:val="single" w:sz="8" w:space="0" w:color="000000"/>
            </w:tcBorders>
          </w:tcPr>
          <w:p w14:paraId="00AF8ED0" w14:textId="77777777" w:rsidR="00AE6321" w:rsidRDefault="00AE6321">
            <w:pPr>
              <w:pStyle w:val="TableParagraph"/>
              <w:kinsoku w:val="0"/>
              <w:overflowPunct w:val="0"/>
            </w:pPr>
            <w:r>
              <w:t>Poradenské a konzultační služby</w:t>
            </w:r>
            <w:r>
              <w:rPr>
                <w:spacing w:val="-10"/>
              </w:rPr>
              <w:t xml:space="preserve"> </w:t>
            </w:r>
            <w:r>
              <w:t>a</w:t>
            </w:r>
            <w:r>
              <w:rPr>
                <w:spacing w:val="-7"/>
              </w:rPr>
              <w:t xml:space="preserve"> </w:t>
            </w:r>
            <w:r>
              <w:t>další</w:t>
            </w:r>
            <w:r>
              <w:rPr>
                <w:spacing w:val="-7"/>
              </w:rPr>
              <w:t xml:space="preserve"> </w:t>
            </w:r>
            <w:r>
              <w:t>činnosti</w:t>
            </w:r>
            <w:r>
              <w:rPr>
                <w:spacing w:val="-7"/>
              </w:rPr>
              <w:t xml:space="preserve"> </w:t>
            </w:r>
            <w:r>
              <w:t>a</w:t>
            </w:r>
            <w:r>
              <w:rPr>
                <w:spacing w:val="-9"/>
              </w:rPr>
              <w:t xml:space="preserve"> </w:t>
            </w:r>
            <w:r>
              <w:t>další činnosti v rámci Etapy zadávacího řízení</w:t>
            </w:r>
          </w:p>
          <w:p w14:paraId="6A066A79" w14:textId="77777777" w:rsidR="00AE6321" w:rsidRDefault="00AE6321">
            <w:pPr>
              <w:pStyle w:val="TableParagraph"/>
              <w:kinsoku w:val="0"/>
              <w:overflowPunct w:val="0"/>
              <w:spacing w:before="1" w:line="273" w:lineRule="exact"/>
              <w:rPr>
                <w:spacing w:val="-4"/>
              </w:rPr>
            </w:pPr>
            <w:r>
              <w:t>na</w:t>
            </w:r>
            <w:r>
              <w:rPr>
                <w:spacing w:val="-3"/>
              </w:rPr>
              <w:t xml:space="preserve"> </w:t>
            </w:r>
            <w:r>
              <w:t xml:space="preserve">Zhotovitele </w:t>
            </w:r>
            <w:r>
              <w:rPr>
                <w:spacing w:val="-4"/>
              </w:rPr>
              <w:t>Díla</w:t>
            </w:r>
          </w:p>
        </w:tc>
        <w:tc>
          <w:tcPr>
            <w:tcW w:w="1392" w:type="dxa"/>
            <w:tcBorders>
              <w:top w:val="single" w:sz="8" w:space="0" w:color="000000"/>
              <w:left w:val="single" w:sz="8" w:space="0" w:color="000000"/>
              <w:bottom w:val="single" w:sz="8" w:space="0" w:color="000000"/>
              <w:right w:val="single" w:sz="8" w:space="0" w:color="000000"/>
            </w:tcBorders>
          </w:tcPr>
          <w:p w14:paraId="132F848B" w14:textId="77777777" w:rsidR="00AE6321" w:rsidRDefault="00AE6321">
            <w:pPr>
              <w:pStyle w:val="TableParagraph"/>
              <w:kinsoku w:val="0"/>
              <w:overflowPunct w:val="0"/>
              <w:ind w:left="0"/>
              <w:rPr>
                <w:b/>
                <w:bCs/>
              </w:rPr>
            </w:pPr>
          </w:p>
          <w:p w14:paraId="20FC8C9C" w14:textId="77777777" w:rsidR="00AE6321" w:rsidRDefault="00AE6321">
            <w:pPr>
              <w:pStyle w:val="TableParagraph"/>
              <w:kinsoku w:val="0"/>
              <w:overflowPunct w:val="0"/>
              <w:spacing w:before="1"/>
              <w:ind w:left="0"/>
              <w:rPr>
                <w:b/>
                <w:bCs/>
              </w:rPr>
            </w:pPr>
          </w:p>
          <w:p w14:paraId="13AAF46C"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206F8C1B" w14:textId="77777777" w:rsidR="00AE6321" w:rsidRDefault="00AE6321">
            <w:pPr>
              <w:pStyle w:val="TableParagraph"/>
              <w:kinsoku w:val="0"/>
              <w:overflowPunct w:val="0"/>
              <w:ind w:left="0"/>
              <w:rPr>
                <w:b/>
                <w:bCs/>
              </w:rPr>
            </w:pPr>
          </w:p>
          <w:p w14:paraId="725EBC7A" w14:textId="77777777" w:rsidR="00AE6321" w:rsidRDefault="00AE6321">
            <w:pPr>
              <w:pStyle w:val="TableParagraph"/>
              <w:kinsoku w:val="0"/>
              <w:overflowPunct w:val="0"/>
              <w:spacing w:before="1"/>
              <w:ind w:left="0"/>
              <w:rPr>
                <w:b/>
                <w:bCs/>
              </w:rPr>
            </w:pPr>
          </w:p>
          <w:p w14:paraId="377177E7" w14:textId="77777777" w:rsidR="00AE6321" w:rsidRDefault="00AE6321">
            <w:pPr>
              <w:pStyle w:val="TableParagraph"/>
              <w:kinsoku w:val="0"/>
              <w:overflowPunct w:val="0"/>
              <w:rPr>
                <w:spacing w:val="-4"/>
              </w:rPr>
            </w:pPr>
            <w:r>
              <w:t>10</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17119BD5"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1993F5BA" w14:textId="77777777" w:rsidR="00AE6321" w:rsidRDefault="00AE6321">
            <w:pPr>
              <w:pStyle w:val="TableParagraph"/>
              <w:kinsoku w:val="0"/>
              <w:overflowPunct w:val="0"/>
              <w:rPr>
                <w:spacing w:val="-5"/>
              </w:rPr>
            </w:pPr>
          </w:p>
        </w:tc>
      </w:tr>
      <w:tr w:rsidR="00AE6321" w14:paraId="11B1DE2C" w14:textId="77777777">
        <w:tblPrEx>
          <w:tblCellMar>
            <w:top w:w="0" w:type="dxa"/>
            <w:left w:w="0" w:type="dxa"/>
            <w:bottom w:w="0" w:type="dxa"/>
            <w:right w:w="0" w:type="dxa"/>
          </w:tblCellMar>
        </w:tblPrEx>
        <w:trPr>
          <w:trHeight w:val="584"/>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19DB6B58" w14:textId="77777777" w:rsidR="00AE6321" w:rsidRDefault="00AE6321">
            <w:pPr>
              <w:pStyle w:val="TableParagraph"/>
              <w:kinsoku w:val="0"/>
              <w:overflowPunct w:val="0"/>
              <w:spacing w:before="292" w:line="273" w:lineRule="exact"/>
              <w:rPr>
                <w:b/>
                <w:bCs/>
                <w:spacing w:val="-2"/>
              </w:rPr>
            </w:pPr>
            <w:r>
              <w:rPr>
                <w:b/>
                <w:bCs/>
              </w:rPr>
              <w:t>Etapa</w:t>
            </w:r>
            <w:r>
              <w:rPr>
                <w:b/>
                <w:bCs/>
                <w:spacing w:val="-5"/>
              </w:rPr>
              <w:t xml:space="preserve"> </w:t>
            </w:r>
            <w:r>
              <w:rPr>
                <w:b/>
                <w:bCs/>
              </w:rPr>
              <w:t>výkonu</w:t>
            </w:r>
            <w:r>
              <w:rPr>
                <w:b/>
                <w:bCs/>
                <w:spacing w:val="-2"/>
              </w:rPr>
              <w:t xml:space="preserve"> </w:t>
            </w:r>
            <w:r>
              <w:rPr>
                <w:b/>
                <w:bCs/>
              </w:rPr>
              <w:t>činnosti</w:t>
            </w:r>
            <w:r>
              <w:rPr>
                <w:b/>
                <w:bCs/>
                <w:spacing w:val="-2"/>
              </w:rPr>
              <w:t xml:space="preserve"> </w:t>
            </w:r>
            <w:r>
              <w:rPr>
                <w:b/>
                <w:bCs/>
              </w:rPr>
              <w:t>správce stavby</w:t>
            </w:r>
            <w:r>
              <w:rPr>
                <w:b/>
                <w:bCs/>
                <w:spacing w:val="-3"/>
              </w:rPr>
              <w:t xml:space="preserve"> </w:t>
            </w:r>
            <w:r>
              <w:rPr>
                <w:b/>
                <w:bCs/>
              </w:rPr>
              <w:t>(Realizační</w:t>
            </w:r>
            <w:r>
              <w:rPr>
                <w:b/>
                <w:bCs/>
                <w:spacing w:val="-2"/>
              </w:rPr>
              <w:t xml:space="preserve"> fáze)</w:t>
            </w:r>
          </w:p>
        </w:tc>
      </w:tr>
      <w:tr w:rsidR="00AE6321" w14:paraId="25C76DEE" w14:textId="77777777">
        <w:tblPrEx>
          <w:tblCellMar>
            <w:top w:w="0" w:type="dxa"/>
            <w:left w:w="0" w:type="dxa"/>
            <w:bottom w:w="0" w:type="dxa"/>
            <w:right w:w="0" w:type="dxa"/>
          </w:tblCellMar>
        </w:tblPrEx>
        <w:trPr>
          <w:trHeight w:val="587"/>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6FA4F13C" w14:textId="77777777" w:rsidR="00AE6321" w:rsidRDefault="00AE6321">
            <w:pPr>
              <w:pStyle w:val="TableParagraph"/>
              <w:kinsoku w:val="0"/>
              <w:overflowPunct w:val="0"/>
              <w:spacing w:line="290" w:lineRule="atLeast"/>
              <w:rPr>
                <w:b/>
                <w:bCs/>
                <w:i/>
                <w:iCs/>
              </w:rPr>
            </w:pPr>
            <w:r>
              <w:rPr>
                <w:i/>
                <w:iCs/>
              </w:rPr>
              <w:t>H</w:t>
            </w:r>
            <w:r>
              <w:rPr>
                <w:i/>
                <w:iCs/>
                <w:spacing w:val="22"/>
              </w:rPr>
              <w:t xml:space="preserve"> </w:t>
            </w:r>
            <w:r>
              <w:rPr>
                <w:i/>
                <w:iCs/>
              </w:rPr>
              <w:t>Činnost</w:t>
            </w:r>
            <w:r>
              <w:rPr>
                <w:i/>
                <w:iCs/>
                <w:spacing w:val="24"/>
              </w:rPr>
              <w:t xml:space="preserve"> </w:t>
            </w:r>
            <w:r>
              <w:rPr>
                <w:i/>
                <w:iCs/>
              </w:rPr>
              <w:t>Správce</w:t>
            </w:r>
            <w:r>
              <w:rPr>
                <w:i/>
                <w:iCs/>
                <w:spacing w:val="23"/>
              </w:rPr>
              <w:t xml:space="preserve"> </w:t>
            </w:r>
            <w:r>
              <w:rPr>
                <w:i/>
                <w:iCs/>
              </w:rPr>
              <w:t>stavby</w:t>
            </w:r>
            <w:r>
              <w:rPr>
                <w:i/>
                <w:iCs/>
                <w:spacing w:val="23"/>
              </w:rPr>
              <w:t xml:space="preserve"> </w:t>
            </w:r>
            <w:r>
              <w:rPr>
                <w:i/>
                <w:iCs/>
              </w:rPr>
              <w:t>v rozsahu,</w:t>
            </w:r>
            <w:r>
              <w:rPr>
                <w:i/>
                <w:iCs/>
                <w:spacing w:val="22"/>
              </w:rPr>
              <w:t xml:space="preserve"> </w:t>
            </w:r>
            <w:r>
              <w:rPr>
                <w:i/>
                <w:iCs/>
              </w:rPr>
              <w:t>v jakém</w:t>
            </w:r>
            <w:r>
              <w:rPr>
                <w:i/>
                <w:iCs/>
                <w:spacing w:val="23"/>
              </w:rPr>
              <w:t xml:space="preserve"> </w:t>
            </w:r>
            <w:r>
              <w:rPr>
                <w:i/>
                <w:iCs/>
              </w:rPr>
              <w:t>ji vymezuje</w:t>
            </w:r>
            <w:r>
              <w:rPr>
                <w:i/>
                <w:iCs/>
                <w:spacing w:val="26"/>
              </w:rPr>
              <w:t xml:space="preserve"> </w:t>
            </w:r>
            <w:r>
              <w:rPr>
                <w:i/>
                <w:iCs/>
              </w:rPr>
              <w:t>smlouva</w:t>
            </w:r>
            <w:r>
              <w:rPr>
                <w:i/>
                <w:iCs/>
                <w:spacing w:val="22"/>
              </w:rPr>
              <w:t xml:space="preserve"> </w:t>
            </w:r>
            <w:r>
              <w:rPr>
                <w:i/>
                <w:iCs/>
              </w:rPr>
              <w:t>Zhotovitele Díla</w:t>
            </w:r>
            <w:r>
              <w:rPr>
                <w:i/>
                <w:iCs/>
                <w:spacing w:val="22"/>
              </w:rPr>
              <w:t xml:space="preserve"> </w:t>
            </w:r>
            <w:r>
              <w:rPr>
                <w:i/>
                <w:iCs/>
              </w:rPr>
              <w:t xml:space="preserve">(FIDIC </w:t>
            </w:r>
            <w:r>
              <w:rPr>
                <w:sz w:val="22"/>
                <w:szCs w:val="22"/>
              </w:rPr>
              <w:t>WHITE</w:t>
            </w:r>
            <w:r>
              <w:rPr>
                <w:i/>
                <w:iCs/>
              </w:rPr>
              <w:t xml:space="preserve">) výkon </w:t>
            </w:r>
            <w:r>
              <w:rPr>
                <w:b/>
                <w:bCs/>
                <w:i/>
                <w:iCs/>
              </w:rPr>
              <w:t xml:space="preserve">– technického dozoru stavebníka TDS </w:t>
            </w:r>
            <w:r>
              <w:rPr>
                <w:i/>
                <w:iCs/>
              </w:rPr>
              <w:t xml:space="preserve">nad prováděním stavby – </w:t>
            </w:r>
            <w:r>
              <w:rPr>
                <w:b/>
                <w:bCs/>
                <w:i/>
                <w:iCs/>
              </w:rPr>
              <w:t>Běžné služby</w:t>
            </w:r>
          </w:p>
        </w:tc>
      </w:tr>
      <w:tr w:rsidR="00AE6321" w14:paraId="2854C0EB" w14:textId="77777777">
        <w:tblPrEx>
          <w:tblCellMar>
            <w:top w:w="0" w:type="dxa"/>
            <w:left w:w="0" w:type="dxa"/>
            <w:bottom w:w="0" w:type="dxa"/>
            <w:right w:w="0" w:type="dxa"/>
          </w:tblCellMar>
        </w:tblPrEx>
        <w:trPr>
          <w:trHeight w:val="877"/>
        </w:trPr>
        <w:tc>
          <w:tcPr>
            <w:tcW w:w="2938" w:type="dxa"/>
            <w:tcBorders>
              <w:top w:val="single" w:sz="8" w:space="0" w:color="000000"/>
              <w:left w:val="single" w:sz="8" w:space="0" w:color="000000"/>
              <w:bottom w:val="single" w:sz="8" w:space="0" w:color="000000"/>
              <w:right w:val="single" w:sz="8" w:space="0" w:color="000000"/>
            </w:tcBorders>
          </w:tcPr>
          <w:p w14:paraId="6ED102EC" w14:textId="77777777" w:rsidR="00AE6321" w:rsidRDefault="00AE6321">
            <w:pPr>
              <w:pStyle w:val="TableParagraph"/>
              <w:kinsoku w:val="0"/>
              <w:overflowPunct w:val="0"/>
              <w:spacing w:line="292" w:lineRule="exact"/>
              <w:rPr>
                <w:spacing w:val="-4"/>
              </w:rPr>
            </w:pPr>
            <w:proofErr w:type="gramStart"/>
            <w:r>
              <w:t>Činnost</w:t>
            </w:r>
            <w:r>
              <w:rPr>
                <w:spacing w:val="29"/>
              </w:rPr>
              <w:t xml:space="preserve">  </w:t>
            </w:r>
            <w:r>
              <w:t>TDS</w:t>
            </w:r>
            <w:proofErr w:type="gramEnd"/>
            <w:r>
              <w:rPr>
                <w:spacing w:val="28"/>
              </w:rPr>
              <w:t xml:space="preserve">  </w:t>
            </w:r>
            <w:proofErr w:type="gramStart"/>
            <w:r>
              <w:t>ve</w:t>
            </w:r>
            <w:r>
              <w:rPr>
                <w:spacing w:val="27"/>
              </w:rPr>
              <w:t xml:space="preserve">  </w:t>
            </w:r>
            <w:r>
              <w:t>fázi</w:t>
            </w:r>
            <w:proofErr w:type="gramEnd"/>
            <w:r>
              <w:rPr>
                <w:spacing w:val="27"/>
              </w:rPr>
              <w:t xml:space="preserve">  </w:t>
            </w:r>
            <w:r>
              <w:rPr>
                <w:spacing w:val="-4"/>
              </w:rPr>
              <w:t>před</w:t>
            </w:r>
          </w:p>
          <w:p w14:paraId="636A122A" w14:textId="77777777" w:rsidR="00AE6321" w:rsidRDefault="00AE6321">
            <w:pPr>
              <w:pStyle w:val="TableParagraph"/>
              <w:tabs>
                <w:tab w:val="left" w:pos="2009"/>
              </w:tabs>
              <w:kinsoku w:val="0"/>
              <w:overflowPunct w:val="0"/>
              <w:spacing w:line="290" w:lineRule="atLeast"/>
              <w:ind w:right="46"/>
            </w:pPr>
            <w:r>
              <w:rPr>
                <w:spacing w:val="-2"/>
              </w:rPr>
              <w:t>zahájením</w:t>
            </w:r>
            <w:r>
              <w:tab/>
            </w:r>
            <w:r>
              <w:rPr>
                <w:spacing w:val="-2"/>
              </w:rPr>
              <w:t xml:space="preserve">vlastních </w:t>
            </w:r>
            <w:r>
              <w:t>stavebních prací</w:t>
            </w:r>
          </w:p>
        </w:tc>
        <w:tc>
          <w:tcPr>
            <w:tcW w:w="1392" w:type="dxa"/>
            <w:tcBorders>
              <w:top w:val="single" w:sz="8" w:space="0" w:color="000000"/>
              <w:left w:val="single" w:sz="8" w:space="0" w:color="000000"/>
              <w:bottom w:val="single" w:sz="8" w:space="0" w:color="000000"/>
              <w:right w:val="single" w:sz="8" w:space="0" w:color="000000"/>
            </w:tcBorders>
          </w:tcPr>
          <w:p w14:paraId="7747CDF7" w14:textId="77777777" w:rsidR="00AE6321" w:rsidRDefault="00AE6321">
            <w:pPr>
              <w:pStyle w:val="TableParagraph"/>
              <w:kinsoku w:val="0"/>
              <w:overflowPunct w:val="0"/>
              <w:spacing w:before="292"/>
              <w:rPr>
                <w:spacing w:val="-2"/>
              </w:rPr>
            </w:pPr>
            <w:r>
              <w:rPr>
                <w:spacing w:val="-2"/>
              </w:rPr>
              <w:t>měsíc</w:t>
            </w:r>
          </w:p>
        </w:tc>
        <w:tc>
          <w:tcPr>
            <w:tcW w:w="1702" w:type="dxa"/>
            <w:tcBorders>
              <w:top w:val="single" w:sz="8" w:space="0" w:color="000000"/>
              <w:left w:val="single" w:sz="8" w:space="0" w:color="000000"/>
              <w:bottom w:val="single" w:sz="8" w:space="0" w:color="000000"/>
              <w:right w:val="single" w:sz="8" w:space="0" w:color="000000"/>
            </w:tcBorders>
          </w:tcPr>
          <w:p w14:paraId="18B56E79" w14:textId="77777777" w:rsidR="00AE6321" w:rsidRDefault="00AE6321">
            <w:pPr>
              <w:pStyle w:val="TableParagraph"/>
              <w:kinsoku w:val="0"/>
              <w:overflowPunct w:val="0"/>
              <w:spacing w:before="292"/>
              <w:rPr>
                <w:spacing w:val="-2"/>
              </w:rPr>
            </w:pPr>
            <w:r>
              <w:t>2</w:t>
            </w:r>
            <w:r>
              <w:rPr>
                <w:spacing w:val="1"/>
              </w:rPr>
              <w:t xml:space="preserve"> </w:t>
            </w:r>
            <w:r>
              <w:rPr>
                <w:spacing w:val="-2"/>
              </w:rPr>
              <w:t>měsíce</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035BE79C" w14:textId="77777777" w:rsidR="00AE6321" w:rsidRDefault="00AE6321">
            <w:pPr>
              <w:pStyle w:val="TableParagraph"/>
              <w:kinsoku w:val="0"/>
              <w:overflowPunct w:val="0"/>
              <w:spacing w:before="292"/>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77D1025E" w14:textId="77777777" w:rsidR="00AE6321" w:rsidRDefault="00AE6321">
            <w:pPr>
              <w:pStyle w:val="TableParagraph"/>
              <w:kinsoku w:val="0"/>
              <w:overflowPunct w:val="0"/>
              <w:spacing w:before="292"/>
              <w:rPr>
                <w:spacing w:val="-5"/>
              </w:rPr>
            </w:pPr>
          </w:p>
        </w:tc>
      </w:tr>
      <w:tr w:rsidR="00AE6321" w14:paraId="60C67F98" w14:textId="77777777">
        <w:tblPrEx>
          <w:tblCellMar>
            <w:top w:w="0" w:type="dxa"/>
            <w:left w:w="0" w:type="dxa"/>
            <w:bottom w:w="0" w:type="dxa"/>
            <w:right w:w="0" w:type="dxa"/>
          </w:tblCellMar>
        </w:tblPrEx>
        <w:trPr>
          <w:trHeight w:val="880"/>
        </w:trPr>
        <w:tc>
          <w:tcPr>
            <w:tcW w:w="2938" w:type="dxa"/>
            <w:tcBorders>
              <w:top w:val="single" w:sz="8" w:space="0" w:color="000000"/>
              <w:left w:val="single" w:sz="8" w:space="0" w:color="000000"/>
              <w:bottom w:val="single" w:sz="8" w:space="0" w:color="000000"/>
              <w:right w:val="single" w:sz="8" w:space="0" w:color="000000"/>
            </w:tcBorders>
          </w:tcPr>
          <w:p w14:paraId="5679B915" w14:textId="77777777" w:rsidR="00AE6321" w:rsidRDefault="00AE6321">
            <w:pPr>
              <w:pStyle w:val="TableParagraph"/>
              <w:kinsoku w:val="0"/>
              <w:overflowPunct w:val="0"/>
              <w:spacing w:line="290" w:lineRule="atLeast"/>
              <w:ind w:right="53"/>
            </w:pPr>
            <w:r>
              <w:t>Činnost</w:t>
            </w:r>
            <w:r>
              <w:rPr>
                <w:spacing w:val="-8"/>
              </w:rPr>
              <w:t xml:space="preserve"> </w:t>
            </w:r>
            <w:r>
              <w:t>TDS</w:t>
            </w:r>
            <w:r>
              <w:rPr>
                <w:spacing w:val="-10"/>
              </w:rPr>
              <w:t xml:space="preserve"> </w:t>
            </w:r>
            <w:r>
              <w:t>ve</w:t>
            </w:r>
            <w:r>
              <w:rPr>
                <w:spacing w:val="-10"/>
              </w:rPr>
              <w:t xml:space="preserve"> </w:t>
            </w:r>
            <w:r>
              <w:t>fázi</w:t>
            </w:r>
            <w:r>
              <w:rPr>
                <w:spacing w:val="-9"/>
              </w:rPr>
              <w:t xml:space="preserve"> </w:t>
            </w:r>
            <w:r>
              <w:t>průběhu stavebních prací a zkušebního provozu</w:t>
            </w:r>
          </w:p>
        </w:tc>
        <w:tc>
          <w:tcPr>
            <w:tcW w:w="1392" w:type="dxa"/>
            <w:tcBorders>
              <w:top w:val="single" w:sz="8" w:space="0" w:color="000000"/>
              <w:left w:val="single" w:sz="8" w:space="0" w:color="000000"/>
              <w:bottom w:val="single" w:sz="8" w:space="0" w:color="000000"/>
              <w:right w:val="single" w:sz="8" w:space="0" w:color="000000"/>
            </w:tcBorders>
          </w:tcPr>
          <w:p w14:paraId="16BE3FEF" w14:textId="77777777" w:rsidR="00AE6321" w:rsidRDefault="00AE6321">
            <w:pPr>
              <w:pStyle w:val="TableParagraph"/>
              <w:kinsoku w:val="0"/>
              <w:overflowPunct w:val="0"/>
              <w:spacing w:before="1"/>
              <w:ind w:left="0"/>
              <w:rPr>
                <w:b/>
                <w:bCs/>
              </w:rPr>
            </w:pPr>
          </w:p>
          <w:p w14:paraId="1BA77D7B" w14:textId="77777777" w:rsidR="00AE6321" w:rsidRDefault="00AE6321">
            <w:pPr>
              <w:pStyle w:val="TableParagraph"/>
              <w:kinsoku w:val="0"/>
              <w:overflowPunct w:val="0"/>
              <w:rPr>
                <w:spacing w:val="-2"/>
              </w:rPr>
            </w:pPr>
            <w:r>
              <w:rPr>
                <w:spacing w:val="-2"/>
              </w:rPr>
              <w:t>měsíc</w:t>
            </w:r>
          </w:p>
        </w:tc>
        <w:tc>
          <w:tcPr>
            <w:tcW w:w="1702" w:type="dxa"/>
            <w:tcBorders>
              <w:top w:val="single" w:sz="8" w:space="0" w:color="000000"/>
              <w:left w:val="single" w:sz="8" w:space="0" w:color="000000"/>
              <w:bottom w:val="single" w:sz="8" w:space="0" w:color="000000"/>
              <w:right w:val="single" w:sz="8" w:space="0" w:color="000000"/>
            </w:tcBorders>
          </w:tcPr>
          <w:p w14:paraId="0385A05E" w14:textId="77777777" w:rsidR="00AE6321" w:rsidRDefault="00AE6321">
            <w:pPr>
              <w:pStyle w:val="TableParagraph"/>
              <w:kinsoku w:val="0"/>
              <w:overflowPunct w:val="0"/>
              <w:spacing w:before="1"/>
              <w:ind w:left="0"/>
              <w:rPr>
                <w:b/>
                <w:bCs/>
              </w:rPr>
            </w:pPr>
          </w:p>
          <w:p w14:paraId="3865F0F8" w14:textId="77777777" w:rsidR="00AE6321" w:rsidRDefault="00AE6321">
            <w:pPr>
              <w:pStyle w:val="TableParagraph"/>
              <w:kinsoku w:val="0"/>
              <w:overflowPunct w:val="0"/>
              <w:rPr>
                <w:spacing w:val="-2"/>
              </w:rPr>
            </w:pPr>
            <w:r>
              <w:t>8</w:t>
            </w:r>
            <w:r>
              <w:rPr>
                <w:spacing w:val="1"/>
              </w:rPr>
              <w:t xml:space="preserve"> </w:t>
            </w:r>
            <w:r>
              <w:rPr>
                <w:spacing w:val="-2"/>
              </w:rPr>
              <w:t>měsíců</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39DA2420"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00A8A4CA" w14:textId="77777777" w:rsidR="00AE6321" w:rsidRDefault="00AE6321">
            <w:pPr>
              <w:pStyle w:val="TableParagraph"/>
              <w:kinsoku w:val="0"/>
              <w:overflowPunct w:val="0"/>
              <w:rPr>
                <w:spacing w:val="-5"/>
              </w:rPr>
            </w:pPr>
          </w:p>
        </w:tc>
      </w:tr>
      <w:tr w:rsidR="00AE6321" w14:paraId="2A6F0C9E" w14:textId="77777777">
        <w:tblPrEx>
          <w:tblCellMar>
            <w:top w:w="0" w:type="dxa"/>
            <w:left w:w="0" w:type="dxa"/>
            <w:bottom w:w="0" w:type="dxa"/>
            <w:right w:w="0" w:type="dxa"/>
          </w:tblCellMar>
        </w:tblPrEx>
        <w:trPr>
          <w:trHeight w:val="878"/>
        </w:trPr>
        <w:tc>
          <w:tcPr>
            <w:tcW w:w="2938" w:type="dxa"/>
            <w:tcBorders>
              <w:top w:val="single" w:sz="8" w:space="0" w:color="000000"/>
              <w:left w:val="single" w:sz="8" w:space="0" w:color="000000"/>
              <w:bottom w:val="single" w:sz="8" w:space="0" w:color="000000"/>
              <w:right w:val="single" w:sz="8" w:space="0" w:color="000000"/>
            </w:tcBorders>
          </w:tcPr>
          <w:p w14:paraId="3A19DC7C" w14:textId="77777777" w:rsidR="00AE6321" w:rsidRDefault="00AE6321">
            <w:pPr>
              <w:pStyle w:val="TableParagraph"/>
              <w:kinsoku w:val="0"/>
              <w:overflowPunct w:val="0"/>
              <w:spacing w:line="292" w:lineRule="exact"/>
              <w:rPr>
                <w:spacing w:val="-5"/>
              </w:rPr>
            </w:pPr>
            <w:r>
              <w:t>Činnost</w:t>
            </w:r>
            <w:r>
              <w:rPr>
                <w:spacing w:val="-1"/>
              </w:rPr>
              <w:t xml:space="preserve"> </w:t>
            </w:r>
            <w:r>
              <w:t>TDS</w:t>
            </w:r>
            <w:r>
              <w:rPr>
                <w:spacing w:val="-2"/>
              </w:rPr>
              <w:t xml:space="preserve"> </w:t>
            </w:r>
            <w:r>
              <w:t>ve</w:t>
            </w:r>
            <w:r>
              <w:rPr>
                <w:spacing w:val="-2"/>
              </w:rPr>
              <w:t xml:space="preserve"> </w:t>
            </w:r>
            <w:r>
              <w:t>fázi</w:t>
            </w:r>
            <w:r>
              <w:rPr>
                <w:spacing w:val="-1"/>
              </w:rPr>
              <w:t xml:space="preserve"> </w:t>
            </w:r>
            <w:r>
              <w:rPr>
                <w:spacing w:val="-5"/>
              </w:rPr>
              <w:t>po</w:t>
            </w:r>
          </w:p>
          <w:p w14:paraId="0D2C666E" w14:textId="77777777" w:rsidR="00AE6321" w:rsidRDefault="00AE6321">
            <w:pPr>
              <w:pStyle w:val="TableParagraph"/>
              <w:kinsoku w:val="0"/>
              <w:overflowPunct w:val="0"/>
              <w:rPr>
                <w:spacing w:val="-2"/>
              </w:rPr>
            </w:pPr>
            <w:r>
              <w:t>dokončení</w:t>
            </w:r>
            <w:r>
              <w:rPr>
                <w:spacing w:val="-7"/>
              </w:rPr>
              <w:t xml:space="preserve"> </w:t>
            </w:r>
            <w:r>
              <w:t>stavebních</w:t>
            </w:r>
            <w:r>
              <w:rPr>
                <w:spacing w:val="-4"/>
              </w:rPr>
              <w:t xml:space="preserve"> </w:t>
            </w:r>
            <w:r>
              <w:rPr>
                <w:spacing w:val="-2"/>
              </w:rPr>
              <w:t>prací</w:t>
            </w:r>
          </w:p>
          <w:p w14:paraId="7B623438" w14:textId="77777777" w:rsidR="00AE6321" w:rsidRDefault="00AE6321">
            <w:pPr>
              <w:pStyle w:val="TableParagraph"/>
              <w:kinsoku w:val="0"/>
              <w:overflowPunct w:val="0"/>
              <w:spacing w:line="273" w:lineRule="exact"/>
              <w:rPr>
                <w:spacing w:val="-2"/>
              </w:rPr>
            </w:pPr>
            <w:r>
              <w:t>a</w:t>
            </w:r>
            <w:r>
              <w:rPr>
                <w:spacing w:val="-5"/>
              </w:rPr>
              <w:t xml:space="preserve"> </w:t>
            </w:r>
            <w:r>
              <w:t>zkušebního</w:t>
            </w:r>
            <w:r>
              <w:rPr>
                <w:spacing w:val="-4"/>
              </w:rPr>
              <w:t xml:space="preserve"> </w:t>
            </w:r>
            <w:r>
              <w:rPr>
                <w:spacing w:val="-2"/>
              </w:rPr>
              <w:t>provozu</w:t>
            </w:r>
          </w:p>
        </w:tc>
        <w:tc>
          <w:tcPr>
            <w:tcW w:w="1392" w:type="dxa"/>
            <w:tcBorders>
              <w:top w:val="single" w:sz="8" w:space="0" w:color="000000"/>
              <w:left w:val="single" w:sz="8" w:space="0" w:color="000000"/>
              <w:bottom w:val="single" w:sz="8" w:space="0" w:color="000000"/>
              <w:right w:val="single" w:sz="8" w:space="0" w:color="000000"/>
            </w:tcBorders>
          </w:tcPr>
          <w:p w14:paraId="017A3345" w14:textId="77777777" w:rsidR="00AE6321" w:rsidRDefault="00AE6321">
            <w:pPr>
              <w:pStyle w:val="TableParagraph"/>
              <w:kinsoku w:val="0"/>
              <w:overflowPunct w:val="0"/>
              <w:spacing w:before="292"/>
              <w:rPr>
                <w:spacing w:val="-2"/>
              </w:rPr>
            </w:pPr>
            <w:r>
              <w:rPr>
                <w:spacing w:val="-2"/>
              </w:rPr>
              <w:t>měsíc</w:t>
            </w:r>
          </w:p>
        </w:tc>
        <w:tc>
          <w:tcPr>
            <w:tcW w:w="1702" w:type="dxa"/>
            <w:tcBorders>
              <w:top w:val="single" w:sz="8" w:space="0" w:color="000000"/>
              <w:left w:val="single" w:sz="8" w:space="0" w:color="000000"/>
              <w:bottom w:val="single" w:sz="8" w:space="0" w:color="000000"/>
              <w:right w:val="single" w:sz="8" w:space="0" w:color="000000"/>
            </w:tcBorders>
          </w:tcPr>
          <w:p w14:paraId="480D9956" w14:textId="77777777" w:rsidR="00AE6321" w:rsidRDefault="00AE6321">
            <w:pPr>
              <w:pStyle w:val="TableParagraph"/>
              <w:kinsoku w:val="0"/>
              <w:overflowPunct w:val="0"/>
              <w:spacing w:before="292"/>
              <w:rPr>
                <w:spacing w:val="-2"/>
              </w:rPr>
            </w:pPr>
            <w:r>
              <w:t>2,5</w:t>
            </w:r>
            <w:r>
              <w:rPr>
                <w:spacing w:val="1"/>
              </w:rPr>
              <w:t xml:space="preserve"> </w:t>
            </w:r>
            <w:r>
              <w:rPr>
                <w:spacing w:val="-2"/>
              </w:rPr>
              <w:t>měsíce</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4CC045B8" w14:textId="77777777" w:rsidR="00AE6321" w:rsidRDefault="00AE6321">
            <w:pPr>
              <w:pStyle w:val="TableParagraph"/>
              <w:kinsoku w:val="0"/>
              <w:overflowPunct w:val="0"/>
              <w:spacing w:before="292"/>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073F821B" w14:textId="77777777" w:rsidR="00AE6321" w:rsidRDefault="00AE6321">
            <w:pPr>
              <w:pStyle w:val="TableParagraph"/>
              <w:kinsoku w:val="0"/>
              <w:overflowPunct w:val="0"/>
              <w:spacing w:before="292"/>
              <w:rPr>
                <w:spacing w:val="-5"/>
              </w:rPr>
            </w:pPr>
          </w:p>
        </w:tc>
      </w:tr>
      <w:tr w:rsidR="00AE6321" w14:paraId="226EE3FC" w14:textId="77777777">
        <w:tblPrEx>
          <w:tblCellMar>
            <w:top w:w="0" w:type="dxa"/>
            <w:left w:w="0" w:type="dxa"/>
            <w:bottom w:w="0" w:type="dxa"/>
            <w:right w:w="0" w:type="dxa"/>
          </w:tblCellMar>
        </w:tblPrEx>
        <w:trPr>
          <w:trHeight w:val="587"/>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0143D5D4" w14:textId="77777777" w:rsidR="00AE6321" w:rsidRDefault="00AE6321">
            <w:pPr>
              <w:pStyle w:val="TableParagraph"/>
              <w:kinsoku w:val="0"/>
              <w:overflowPunct w:val="0"/>
              <w:spacing w:line="290" w:lineRule="atLeast"/>
              <w:rPr>
                <w:b/>
                <w:bCs/>
                <w:i/>
                <w:iCs/>
              </w:rPr>
            </w:pPr>
            <w:r>
              <w:rPr>
                <w:i/>
                <w:iCs/>
              </w:rPr>
              <w:t>H</w:t>
            </w:r>
            <w:r>
              <w:rPr>
                <w:i/>
                <w:iCs/>
                <w:spacing w:val="22"/>
              </w:rPr>
              <w:t xml:space="preserve"> </w:t>
            </w:r>
            <w:r>
              <w:rPr>
                <w:i/>
                <w:iCs/>
              </w:rPr>
              <w:t>Činnost</w:t>
            </w:r>
            <w:r>
              <w:rPr>
                <w:i/>
                <w:iCs/>
                <w:spacing w:val="24"/>
              </w:rPr>
              <w:t xml:space="preserve"> </w:t>
            </w:r>
            <w:r>
              <w:rPr>
                <w:i/>
                <w:iCs/>
              </w:rPr>
              <w:t>Správce</w:t>
            </w:r>
            <w:r>
              <w:rPr>
                <w:i/>
                <w:iCs/>
                <w:spacing w:val="23"/>
              </w:rPr>
              <w:t xml:space="preserve"> </w:t>
            </w:r>
            <w:r>
              <w:rPr>
                <w:i/>
                <w:iCs/>
              </w:rPr>
              <w:t>stavby</w:t>
            </w:r>
            <w:r>
              <w:rPr>
                <w:i/>
                <w:iCs/>
                <w:spacing w:val="23"/>
              </w:rPr>
              <w:t xml:space="preserve"> </w:t>
            </w:r>
            <w:r>
              <w:rPr>
                <w:i/>
                <w:iCs/>
              </w:rPr>
              <w:t>v rozsahu,</w:t>
            </w:r>
            <w:r>
              <w:rPr>
                <w:i/>
                <w:iCs/>
                <w:spacing w:val="22"/>
              </w:rPr>
              <w:t xml:space="preserve"> </w:t>
            </w:r>
            <w:r>
              <w:rPr>
                <w:i/>
                <w:iCs/>
              </w:rPr>
              <w:t>v jakém</w:t>
            </w:r>
            <w:r>
              <w:rPr>
                <w:i/>
                <w:iCs/>
                <w:spacing w:val="23"/>
              </w:rPr>
              <w:t xml:space="preserve"> </w:t>
            </w:r>
            <w:r>
              <w:rPr>
                <w:i/>
                <w:iCs/>
              </w:rPr>
              <w:t>ji vymezuje</w:t>
            </w:r>
            <w:r>
              <w:rPr>
                <w:i/>
                <w:iCs/>
                <w:spacing w:val="26"/>
              </w:rPr>
              <w:t xml:space="preserve"> </w:t>
            </w:r>
            <w:r>
              <w:rPr>
                <w:i/>
                <w:iCs/>
              </w:rPr>
              <w:t>smlouva</w:t>
            </w:r>
            <w:r>
              <w:rPr>
                <w:i/>
                <w:iCs/>
                <w:spacing w:val="22"/>
              </w:rPr>
              <w:t xml:space="preserve"> </w:t>
            </w:r>
            <w:r>
              <w:rPr>
                <w:i/>
                <w:iCs/>
              </w:rPr>
              <w:t>Zhotovitele Díla</w:t>
            </w:r>
            <w:r>
              <w:rPr>
                <w:i/>
                <w:iCs/>
                <w:spacing w:val="22"/>
              </w:rPr>
              <w:t xml:space="preserve"> </w:t>
            </w:r>
            <w:r>
              <w:rPr>
                <w:i/>
                <w:iCs/>
              </w:rPr>
              <w:t xml:space="preserve">(FIDIC </w:t>
            </w:r>
            <w:r>
              <w:rPr>
                <w:sz w:val="22"/>
                <w:szCs w:val="22"/>
              </w:rPr>
              <w:t>WHITE</w:t>
            </w:r>
            <w:r>
              <w:rPr>
                <w:i/>
                <w:iCs/>
              </w:rPr>
              <w:t xml:space="preserve">) výkon </w:t>
            </w:r>
            <w:r>
              <w:rPr>
                <w:b/>
                <w:bCs/>
                <w:i/>
                <w:iCs/>
              </w:rPr>
              <w:t xml:space="preserve">technického dozoru stavebníka </w:t>
            </w:r>
            <w:r>
              <w:rPr>
                <w:i/>
                <w:iCs/>
              </w:rPr>
              <w:t xml:space="preserve">TDS nad prováděním stavby – </w:t>
            </w:r>
            <w:r>
              <w:rPr>
                <w:b/>
                <w:bCs/>
                <w:i/>
                <w:iCs/>
              </w:rPr>
              <w:t>dodatečné služby</w:t>
            </w:r>
          </w:p>
        </w:tc>
      </w:tr>
      <w:tr w:rsidR="00AE6321" w14:paraId="0E323801" w14:textId="77777777">
        <w:tblPrEx>
          <w:tblCellMar>
            <w:top w:w="0" w:type="dxa"/>
            <w:left w:w="0" w:type="dxa"/>
            <w:bottom w:w="0" w:type="dxa"/>
            <w:right w:w="0" w:type="dxa"/>
          </w:tblCellMar>
        </w:tblPrEx>
        <w:trPr>
          <w:trHeight w:val="1172"/>
        </w:trPr>
        <w:tc>
          <w:tcPr>
            <w:tcW w:w="2938" w:type="dxa"/>
            <w:tcBorders>
              <w:top w:val="single" w:sz="8" w:space="0" w:color="000000"/>
              <w:left w:val="single" w:sz="8" w:space="0" w:color="000000"/>
              <w:bottom w:val="single" w:sz="8" w:space="0" w:color="000000"/>
              <w:right w:val="single" w:sz="8" w:space="0" w:color="000000"/>
            </w:tcBorders>
          </w:tcPr>
          <w:p w14:paraId="132CF658" w14:textId="77777777" w:rsidR="00AE6321" w:rsidRDefault="00AE6321">
            <w:pPr>
              <w:pStyle w:val="TableParagraph"/>
              <w:kinsoku w:val="0"/>
              <w:overflowPunct w:val="0"/>
              <w:ind w:right="116"/>
              <w:jc w:val="both"/>
            </w:pPr>
            <w:r>
              <w:t>Činnosti TDS poskytované v rámci</w:t>
            </w:r>
            <w:r>
              <w:rPr>
                <w:spacing w:val="-12"/>
              </w:rPr>
              <w:t xml:space="preserve"> </w:t>
            </w:r>
            <w:r>
              <w:t>Etapy</w:t>
            </w:r>
            <w:r>
              <w:rPr>
                <w:spacing w:val="-12"/>
              </w:rPr>
              <w:t xml:space="preserve"> </w:t>
            </w:r>
            <w:r>
              <w:t>výkonu</w:t>
            </w:r>
            <w:r>
              <w:rPr>
                <w:spacing w:val="-13"/>
              </w:rPr>
              <w:t xml:space="preserve"> </w:t>
            </w:r>
            <w:r>
              <w:t>činnosti správce stavby (Realizační</w:t>
            </w:r>
          </w:p>
          <w:p w14:paraId="3EF34B00" w14:textId="77777777" w:rsidR="00AE6321" w:rsidRDefault="00AE6321">
            <w:pPr>
              <w:pStyle w:val="TableParagraph"/>
              <w:kinsoku w:val="0"/>
              <w:overflowPunct w:val="0"/>
              <w:spacing w:line="275" w:lineRule="exact"/>
              <w:rPr>
                <w:spacing w:val="-2"/>
              </w:rPr>
            </w:pPr>
            <w:r>
              <w:rPr>
                <w:spacing w:val="-2"/>
              </w:rPr>
              <w:t>fáze)</w:t>
            </w:r>
          </w:p>
        </w:tc>
        <w:tc>
          <w:tcPr>
            <w:tcW w:w="1392" w:type="dxa"/>
            <w:tcBorders>
              <w:top w:val="single" w:sz="8" w:space="0" w:color="000000"/>
              <w:left w:val="single" w:sz="8" w:space="0" w:color="000000"/>
              <w:bottom w:val="single" w:sz="8" w:space="0" w:color="000000"/>
              <w:right w:val="single" w:sz="8" w:space="0" w:color="000000"/>
            </w:tcBorders>
          </w:tcPr>
          <w:p w14:paraId="1691039A" w14:textId="77777777" w:rsidR="00AE6321" w:rsidRDefault="00AE6321">
            <w:pPr>
              <w:pStyle w:val="TableParagraph"/>
              <w:kinsoku w:val="0"/>
              <w:overflowPunct w:val="0"/>
              <w:spacing w:before="145"/>
              <w:ind w:left="0"/>
              <w:rPr>
                <w:b/>
                <w:bCs/>
              </w:rPr>
            </w:pPr>
          </w:p>
          <w:p w14:paraId="5443D667"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498514BE" w14:textId="77777777" w:rsidR="00AE6321" w:rsidRDefault="00AE6321">
            <w:pPr>
              <w:pStyle w:val="TableParagraph"/>
              <w:kinsoku w:val="0"/>
              <w:overflowPunct w:val="0"/>
              <w:spacing w:before="145"/>
              <w:ind w:left="0"/>
              <w:rPr>
                <w:b/>
                <w:bCs/>
              </w:rPr>
            </w:pPr>
          </w:p>
          <w:p w14:paraId="1179A95F" w14:textId="77777777" w:rsidR="00AE6321" w:rsidRDefault="00AE6321">
            <w:pPr>
              <w:pStyle w:val="TableParagraph"/>
              <w:kinsoku w:val="0"/>
              <w:overflowPunct w:val="0"/>
              <w:rPr>
                <w:spacing w:val="-4"/>
              </w:rPr>
            </w:pPr>
            <w:r>
              <w:t>20</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03636E04"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18805464" w14:textId="77777777" w:rsidR="00AE6321" w:rsidRDefault="00AE6321">
            <w:pPr>
              <w:pStyle w:val="TableParagraph"/>
              <w:kinsoku w:val="0"/>
              <w:overflowPunct w:val="0"/>
              <w:rPr>
                <w:spacing w:val="-5"/>
              </w:rPr>
            </w:pPr>
          </w:p>
        </w:tc>
      </w:tr>
    </w:tbl>
    <w:p w14:paraId="379B3044" w14:textId="77777777" w:rsidR="00AE6321" w:rsidRDefault="00AE6321">
      <w:pPr>
        <w:rPr>
          <w:b/>
          <w:bCs/>
          <w:sz w:val="7"/>
          <w:szCs w:val="7"/>
        </w:rPr>
        <w:sectPr w:rsidR="00AE6321">
          <w:pgSz w:w="11910" w:h="16840"/>
          <w:pgMar w:top="1300" w:right="566" w:bottom="280" w:left="1275" w:header="750" w:footer="0" w:gutter="0"/>
          <w:cols w:space="708"/>
          <w:noEndnote/>
        </w:sectPr>
      </w:pPr>
    </w:p>
    <w:p w14:paraId="5797797E" w14:textId="77777777" w:rsidR="00AE6321" w:rsidRDefault="00AE6321">
      <w:pPr>
        <w:pStyle w:val="Zkladntext"/>
        <w:kinsoku w:val="0"/>
        <w:overflowPunct w:val="0"/>
        <w:spacing w:before="5"/>
        <w:rPr>
          <w:b/>
          <w:bCs/>
          <w:sz w:val="8"/>
          <w:szCs w:val="8"/>
        </w:rPr>
      </w:pPr>
    </w:p>
    <w:tbl>
      <w:tblPr>
        <w:tblW w:w="0" w:type="auto"/>
        <w:tblInd w:w="217" w:type="dxa"/>
        <w:tblLayout w:type="fixed"/>
        <w:tblCellMar>
          <w:left w:w="0" w:type="dxa"/>
          <w:right w:w="0" w:type="dxa"/>
        </w:tblCellMar>
        <w:tblLook w:val="0000" w:firstRow="0" w:lastRow="0" w:firstColumn="0" w:lastColumn="0" w:noHBand="0" w:noVBand="0"/>
      </w:tblPr>
      <w:tblGrid>
        <w:gridCol w:w="2938"/>
        <w:gridCol w:w="1392"/>
        <w:gridCol w:w="1702"/>
        <w:gridCol w:w="1416"/>
        <w:gridCol w:w="2269"/>
      </w:tblGrid>
      <w:tr w:rsidR="00AE6321" w14:paraId="3A43D57A" w14:textId="77777777">
        <w:tblPrEx>
          <w:tblCellMar>
            <w:top w:w="0" w:type="dxa"/>
            <w:left w:w="0" w:type="dxa"/>
            <w:bottom w:w="0" w:type="dxa"/>
            <w:right w:w="0" w:type="dxa"/>
          </w:tblCellMar>
        </w:tblPrEx>
        <w:trPr>
          <w:trHeight w:val="880"/>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691CB9FA" w14:textId="77777777" w:rsidR="00AE6321" w:rsidRDefault="00AE6321">
            <w:pPr>
              <w:pStyle w:val="TableParagraph"/>
              <w:tabs>
                <w:tab w:val="left" w:pos="9037"/>
              </w:tabs>
              <w:kinsoku w:val="0"/>
              <w:overflowPunct w:val="0"/>
              <w:spacing w:before="1"/>
              <w:ind w:right="42"/>
              <w:rPr>
                <w:b/>
                <w:bCs/>
                <w:i/>
                <w:iCs/>
                <w:spacing w:val="-2"/>
              </w:rPr>
            </w:pPr>
            <w:r>
              <w:rPr>
                <w:i/>
                <w:iCs/>
              </w:rPr>
              <w:t>H</w:t>
            </w:r>
            <w:r>
              <w:rPr>
                <w:i/>
                <w:iCs/>
                <w:spacing w:val="22"/>
              </w:rPr>
              <w:t xml:space="preserve"> </w:t>
            </w:r>
            <w:r>
              <w:rPr>
                <w:i/>
                <w:iCs/>
              </w:rPr>
              <w:t>Činnost</w:t>
            </w:r>
            <w:r>
              <w:rPr>
                <w:i/>
                <w:iCs/>
                <w:spacing w:val="24"/>
              </w:rPr>
              <w:t xml:space="preserve"> </w:t>
            </w:r>
            <w:r>
              <w:rPr>
                <w:i/>
                <w:iCs/>
              </w:rPr>
              <w:t>Správce</w:t>
            </w:r>
            <w:r>
              <w:rPr>
                <w:i/>
                <w:iCs/>
                <w:spacing w:val="23"/>
              </w:rPr>
              <w:t xml:space="preserve"> </w:t>
            </w:r>
            <w:r>
              <w:rPr>
                <w:i/>
                <w:iCs/>
              </w:rPr>
              <w:t>stavby</w:t>
            </w:r>
            <w:r>
              <w:rPr>
                <w:i/>
                <w:iCs/>
                <w:spacing w:val="23"/>
              </w:rPr>
              <w:t xml:space="preserve"> </w:t>
            </w:r>
            <w:r>
              <w:rPr>
                <w:i/>
                <w:iCs/>
              </w:rPr>
              <w:t>v rozsahu,</w:t>
            </w:r>
            <w:r>
              <w:rPr>
                <w:i/>
                <w:iCs/>
                <w:spacing w:val="22"/>
              </w:rPr>
              <w:t xml:space="preserve"> </w:t>
            </w:r>
            <w:r>
              <w:rPr>
                <w:i/>
                <w:iCs/>
              </w:rPr>
              <w:t>v jakém</w:t>
            </w:r>
            <w:r>
              <w:rPr>
                <w:i/>
                <w:iCs/>
                <w:spacing w:val="23"/>
              </w:rPr>
              <w:t xml:space="preserve"> </w:t>
            </w:r>
            <w:r>
              <w:rPr>
                <w:i/>
                <w:iCs/>
              </w:rPr>
              <w:t>ji vymezuje</w:t>
            </w:r>
            <w:r>
              <w:rPr>
                <w:i/>
                <w:iCs/>
                <w:spacing w:val="26"/>
              </w:rPr>
              <w:t xml:space="preserve"> </w:t>
            </w:r>
            <w:r>
              <w:rPr>
                <w:i/>
                <w:iCs/>
              </w:rPr>
              <w:t>smlouva</w:t>
            </w:r>
            <w:r>
              <w:rPr>
                <w:i/>
                <w:iCs/>
                <w:spacing w:val="22"/>
              </w:rPr>
              <w:t xml:space="preserve"> </w:t>
            </w:r>
            <w:r>
              <w:rPr>
                <w:i/>
                <w:iCs/>
              </w:rPr>
              <w:t>Zhotovitele Díla</w:t>
            </w:r>
            <w:r>
              <w:rPr>
                <w:i/>
                <w:iCs/>
                <w:spacing w:val="22"/>
              </w:rPr>
              <w:t xml:space="preserve"> </w:t>
            </w:r>
            <w:r>
              <w:rPr>
                <w:i/>
                <w:iCs/>
              </w:rPr>
              <w:t xml:space="preserve">(FIDIC </w:t>
            </w:r>
            <w:r>
              <w:rPr>
                <w:sz w:val="22"/>
                <w:szCs w:val="22"/>
              </w:rPr>
              <w:t>WHITE</w:t>
            </w:r>
            <w:r>
              <w:rPr>
                <w:i/>
                <w:iCs/>
              </w:rPr>
              <w:t>) výkon</w:t>
            </w:r>
            <w:r>
              <w:rPr>
                <w:i/>
                <w:iCs/>
                <w:spacing w:val="69"/>
                <w:w w:val="150"/>
              </w:rPr>
              <w:t xml:space="preserve"> </w:t>
            </w:r>
            <w:r>
              <w:rPr>
                <w:b/>
                <w:bCs/>
                <w:i/>
                <w:iCs/>
              </w:rPr>
              <w:t>technického</w:t>
            </w:r>
            <w:r>
              <w:rPr>
                <w:b/>
                <w:bCs/>
                <w:i/>
                <w:iCs/>
                <w:spacing w:val="69"/>
                <w:w w:val="150"/>
              </w:rPr>
              <w:t xml:space="preserve"> </w:t>
            </w:r>
            <w:r>
              <w:rPr>
                <w:b/>
                <w:bCs/>
                <w:i/>
                <w:iCs/>
              </w:rPr>
              <w:t>dozoru</w:t>
            </w:r>
            <w:r>
              <w:rPr>
                <w:b/>
                <w:bCs/>
                <w:i/>
                <w:iCs/>
                <w:spacing w:val="73"/>
                <w:w w:val="150"/>
              </w:rPr>
              <w:t xml:space="preserve"> </w:t>
            </w:r>
            <w:r>
              <w:rPr>
                <w:b/>
                <w:bCs/>
                <w:i/>
                <w:iCs/>
              </w:rPr>
              <w:t>stavebníka</w:t>
            </w:r>
            <w:r>
              <w:rPr>
                <w:b/>
                <w:bCs/>
                <w:i/>
                <w:iCs/>
                <w:spacing w:val="70"/>
                <w:w w:val="150"/>
              </w:rPr>
              <w:t xml:space="preserve"> </w:t>
            </w:r>
            <w:r>
              <w:rPr>
                <w:i/>
                <w:iCs/>
              </w:rPr>
              <w:t>TDS</w:t>
            </w:r>
            <w:r>
              <w:rPr>
                <w:i/>
                <w:iCs/>
                <w:spacing w:val="70"/>
                <w:w w:val="150"/>
              </w:rPr>
              <w:t xml:space="preserve"> </w:t>
            </w:r>
            <w:r>
              <w:rPr>
                <w:i/>
                <w:iCs/>
              </w:rPr>
              <w:t>nad</w:t>
            </w:r>
            <w:r>
              <w:rPr>
                <w:i/>
                <w:iCs/>
                <w:spacing w:val="68"/>
                <w:w w:val="150"/>
              </w:rPr>
              <w:t xml:space="preserve"> </w:t>
            </w:r>
            <w:r>
              <w:rPr>
                <w:i/>
                <w:iCs/>
              </w:rPr>
              <w:t>prováděním</w:t>
            </w:r>
            <w:r>
              <w:rPr>
                <w:i/>
                <w:iCs/>
                <w:spacing w:val="70"/>
                <w:w w:val="150"/>
              </w:rPr>
              <w:t xml:space="preserve"> </w:t>
            </w:r>
            <w:r>
              <w:rPr>
                <w:i/>
                <w:iCs/>
              </w:rPr>
              <w:t>stavby</w:t>
            </w:r>
            <w:r>
              <w:rPr>
                <w:i/>
                <w:iCs/>
                <w:spacing w:val="73"/>
                <w:w w:val="150"/>
              </w:rPr>
              <w:t xml:space="preserve"> </w:t>
            </w:r>
            <w:r>
              <w:rPr>
                <w:i/>
                <w:iCs/>
              </w:rPr>
              <w:t>–</w:t>
            </w:r>
            <w:r>
              <w:rPr>
                <w:i/>
                <w:iCs/>
                <w:spacing w:val="70"/>
                <w:w w:val="150"/>
              </w:rPr>
              <w:t xml:space="preserve"> </w:t>
            </w:r>
            <w:r>
              <w:rPr>
                <w:b/>
                <w:bCs/>
                <w:i/>
                <w:iCs/>
                <w:spacing w:val="-2"/>
              </w:rPr>
              <w:t>dodatečné</w:t>
            </w:r>
            <w:r>
              <w:rPr>
                <w:b/>
                <w:bCs/>
                <w:i/>
                <w:iCs/>
              </w:rPr>
              <w:tab/>
            </w:r>
            <w:r>
              <w:rPr>
                <w:b/>
                <w:bCs/>
                <w:i/>
                <w:iCs/>
                <w:spacing w:val="-2"/>
              </w:rPr>
              <w:t>služby</w:t>
            </w:r>
          </w:p>
          <w:p w14:paraId="0E17988B" w14:textId="77777777" w:rsidR="00AE6321" w:rsidRDefault="00AE6321">
            <w:pPr>
              <w:pStyle w:val="TableParagraph"/>
              <w:kinsoku w:val="0"/>
              <w:overflowPunct w:val="0"/>
              <w:spacing w:line="273" w:lineRule="exact"/>
              <w:rPr>
                <w:b/>
                <w:bCs/>
                <w:i/>
                <w:iCs/>
                <w:spacing w:val="-2"/>
              </w:rPr>
            </w:pPr>
            <w:r>
              <w:rPr>
                <w:b/>
                <w:bCs/>
                <w:i/>
                <w:iCs/>
              </w:rPr>
              <w:t>poskytované</w:t>
            </w:r>
            <w:r>
              <w:rPr>
                <w:b/>
                <w:bCs/>
                <w:i/>
                <w:iCs/>
                <w:spacing w:val="-6"/>
              </w:rPr>
              <w:t xml:space="preserve"> </w:t>
            </w:r>
            <w:r>
              <w:rPr>
                <w:b/>
                <w:bCs/>
                <w:i/>
                <w:iCs/>
              </w:rPr>
              <w:t>jinými</w:t>
            </w:r>
            <w:r>
              <w:rPr>
                <w:b/>
                <w:bCs/>
                <w:i/>
                <w:iCs/>
                <w:spacing w:val="-3"/>
              </w:rPr>
              <w:t xml:space="preserve"> </w:t>
            </w:r>
            <w:r>
              <w:rPr>
                <w:b/>
                <w:bCs/>
                <w:i/>
                <w:iCs/>
                <w:spacing w:val="-2"/>
              </w:rPr>
              <w:t>osobami</w:t>
            </w:r>
          </w:p>
        </w:tc>
      </w:tr>
      <w:tr w:rsidR="00AE6321" w14:paraId="33484CA2" w14:textId="77777777">
        <w:tblPrEx>
          <w:tblCellMar>
            <w:top w:w="0" w:type="dxa"/>
            <w:left w:w="0" w:type="dxa"/>
            <w:bottom w:w="0" w:type="dxa"/>
            <w:right w:w="0" w:type="dxa"/>
          </w:tblCellMar>
        </w:tblPrEx>
        <w:trPr>
          <w:trHeight w:val="1465"/>
        </w:trPr>
        <w:tc>
          <w:tcPr>
            <w:tcW w:w="2938" w:type="dxa"/>
            <w:tcBorders>
              <w:top w:val="single" w:sz="8" w:space="0" w:color="000000"/>
              <w:left w:val="single" w:sz="8" w:space="0" w:color="000000"/>
              <w:bottom w:val="single" w:sz="8" w:space="0" w:color="000000"/>
              <w:right w:val="single" w:sz="8" w:space="0" w:color="000000"/>
            </w:tcBorders>
          </w:tcPr>
          <w:p w14:paraId="57618003" w14:textId="77777777" w:rsidR="00AE6321" w:rsidRDefault="00AE6321">
            <w:pPr>
              <w:pStyle w:val="TableParagraph"/>
              <w:kinsoku w:val="0"/>
              <w:overflowPunct w:val="0"/>
            </w:pPr>
            <w:r>
              <w:t>Činnosti</w:t>
            </w:r>
            <w:r>
              <w:rPr>
                <w:spacing w:val="-9"/>
              </w:rPr>
              <w:t xml:space="preserve"> </w:t>
            </w:r>
            <w:r>
              <w:t>TDS</w:t>
            </w:r>
            <w:r>
              <w:rPr>
                <w:spacing w:val="-9"/>
              </w:rPr>
              <w:t xml:space="preserve"> </w:t>
            </w:r>
            <w:r>
              <w:t>v</w:t>
            </w:r>
            <w:r>
              <w:rPr>
                <w:spacing w:val="-9"/>
              </w:rPr>
              <w:t xml:space="preserve"> </w:t>
            </w:r>
            <w:r>
              <w:t>rámci</w:t>
            </w:r>
            <w:r>
              <w:rPr>
                <w:spacing w:val="-10"/>
              </w:rPr>
              <w:t xml:space="preserve"> </w:t>
            </w:r>
            <w:r>
              <w:t>Etapy výkonu činnosti správce stavby (Realizační fáze) poskytované dalšími</w:t>
            </w:r>
          </w:p>
          <w:p w14:paraId="5278D2FF" w14:textId="77777777" w:rsidR="00AE6321" w:rsidRDefault="00AE6321">
            <w:pPr>
              <w:pStyle w:val="TableParagraph"/>
              <w:kinsoku w:val="0"/>
              <w:overflowPunct w:val="0"/>
              <w:spacing w:before="1" w:line="273" w:lineRule="exact"/>
              <w:rPr>
                <w:spacing w:val="-2"/>
              </w:rPr>
            </w:pPr>
            <w:r>
              <w:rPr>
                <w:spacing w:val="-2"/>
              </w:rPr>
              <w:t>osobami</w:t>
            </w:r>
          </w:p>
        </w:tc>
        <w:tc>
          <w:tcPr>
            <w:tcW w:w="1392" w:type="dxa"/>
            <w:tcBorders>
              <w:top w:val="single" w:sz="8" w:space="0" w:color="000000"/>
              <w:left w:val="single" w:sz="8" w:space="0" w:color="000000"/>
              <w:bottom w:val="single" w:sz="8" w:space="0" w:color="000000"/>
              <w:right w:val="single" w:sz="8" w:space="0" w:color="000000"/>
            </w:tcBorders>
          </w:tcPr>
          <w:p w14:paraId="00436DA9" w14:textId="77777777" w:rsidR="00AE6321" w:rsidRDefault="00AE6321">
            <w:pPr>
              <w:pStyle w:val="TableParagraph"/>
              <w:kinsoku w:val="0"/>
              <w:overflowPunct w:val="0"/>
              <w:spacing w:before="291"/>
              <w:ind w:left="0"/>
              <w:rPr>
                <w:b/>
                <w:bCs/>
              </w:rPr>
            </w:pPr>
          </w:p>
          <w:p w14:paraId="35D2AAE3"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6DF28CAC" w14:textId="77777777" w:rsidR="00AE6321" w:rsidRDefault="00AE6321">
            <w:pPr>
              <w:pStyle w:val="TableParagraph"/>
              <w:kinsoku w:val="0"/>
              <w:overflowPunct w:val="0"/>
              <w:spacing w:before="291"/>
              <w:ind w:left="0"/>
              <w:rPr>
                <w:b/>
                <w:bCs/>
              </w:rPr>
            </w:pPr>
          </w:p>
          <w:p w14:paraId="0D0B9248" w14:textId="77777777" w:rsidR="00AE6321" w:rsidRDefault="00AE6321">
            <w:pPr>
              <w:pStyle w:val="TableParagraph"/>
              <w:kinsoku w:val="0"/>
              <w:overflowPunct w:val="0"/>
              <w:rPr>
                <w:spacing w:val="-4"/>
              </w:rPr>
            </w:pPr>
            <w:r>
              <w:t>50</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0FF787EF"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2626A302" w14:textId="77777777" w:rsidR="00AE6321" w:rsidRDefault="00AE6321">
            <w:pPr>
              <w:pStyle w:val="TableParagraph"/>
              <w:kinsoku w:val="0"/>
              <w:overflowPunct w:val="0"/>
              <w:rPr>
                <w:spacing w:val="-5"/>
              </w:rPr>
            </w:pPr>
          </w:p>
        </w:tc>
      </w:tr>
      <w:tr w:rsidR="00AE6321" w14:paraId="50BF956E" w14:textId="77777777">
        <w:tblPrEx>
          <w:tblCellMar>
            <w:top w:w="0" w:type="dxa"/>
            <w:left w:w="0" w:type="dxa"/>
            <w:bottom w:w="0" w:type="dxa"/>
            <w:right w:w="0" w:type="dxa"/>
          </w:tblCellMar>
        </w:tblPrEx>
        <w:trPr>
          <w:trHeight w:val="524"/>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77B0B292" w14:textId="77777777" w:rsidR="00AE6321" w:rsidRDefault="00AE6321">
            <w:pPr>
              <w:pStyle w:val="TableParagraph"/>
              <w:kinsoku w:val="0"/>
              <w:overflowPunct w:val="0"/>
              <w:spacing w:before="114"/>
              <w:rPr>
                <w:b/>
                <w:bCs/>
                <w:i/>
                <w:iCs/>
                <w:spacing w:val="-4"/>
              </w:rPr>
            </w:pPr>
            <w:r>
              <w:rPr>
                <w:i/>
                <w:iCs/>
              </w:rPr>
              <w:t>I</w:t>
            </w:r>
            <w:r>
              <w:rPr>
                <w:i/>
                <w:iCs/>
                <w:spacing w:val="-3"/>
              </w:rPr>
              <w:t xml:space="preserve"> </w:t>
            </w:r>
            <w:r>
              <w:rPr>
                <w:i/>
                <w:iCs/>
              </w:rPr>
              <w:t>Činnost specialisty</w:t>
            </w:r>
            <w:r>
              <w:rPr>
                <w:i/>
                <w:iCs/>
                <w:spacing w:val="-1"/>
              </w:rPr>
              <w:t xml:space="preserve"> </w:t>
            </w:r>
            <w:r>
              <w:rPr>
                <w:i/>
                <w:iCs/>
              </w:rPr>
              <w:t>–</w:t>
            </w:r>
            <w:r>
              <w:rPr>
                <w:i/>
                <w:iCs/>
                <w:spacing w:val="-3"/>
              </w:rPr>
              <w:t xml:space="preserve"> </w:t>
            </w:r>
            <w:r>
              <w:rPr>
                <w:b/>
                <w:bCs/>
                <w:i/>
                <w:iCs/>
              </w:rPr>
              <w:t>koordinátora</w:t>
            </w:r>
            <w:r>
              <w:rPr>
                <w:b/>
                <w:bCs/>
                <w:i/>
                <w:iCs/>
                <w:spacing w:val="-1"/>
              </w:rPr>
              <w:t xml:space="preserve"> </w:t>
            </w:r>
            <w:r>
              <w:rPr>
                <w:b/>
                <w:bCs/>
                <w:i/>
                <w:iCs/>
                <w:spacing w:val="-4"/>
              </w:rPr>
              <w:t>BOZP</w:t>
            </w:r>
          </w:p>
        </w:tc>
      </w:tr>
      <w:tr w:rsidR="00AE6321" w14:paraId="7E0A390E" w14:textId="77777777">
        <w:tblPrEx>
          <w:tblCellMar>
            <w:top w:w="0" w:type="dxa"/>
            <w:left w:w="0" w:type="dxa"/>
            <w:bottom w:w="0" w:type="dxa"/>
            <w:right w:w="0" w:type="dxa"/>
          </w:tblCellMar>
        </w:tblPrEx>
        <w:trPr>
          <w:trHeight w:val="584"/>
        </w:trPr>
        <w:tc>
          <w:tcPr>
            <w:tcW w:w="2938" w:type="dxa"/>
            <w:tcBorders>
              <w:top w:val="single" w:sz="8" w:space="0" w:color="000000"/>
              <w:left w:val="single" w:sz="8" w:space="0" w:color="000000"/>
              <w:bottom w:val="single" w:sz="8" w:space="0" w:color="000000"/>
              <w:right w:val="single" w:sz="8" w:space="0" w:color="000000"/>
            </w:tcBorders>
          </w:tcPr>
          <w:p w14:paraId="60D489AE" w14:textId="77777777" w:rsidR="00AE6321" w:rsidRDefault="00AE6321">
            <w:pPr>
              <w:pStyle w:val="TableParagraph"/>
              <w:kinsoku w:val="0"/>
              <w:overflowPunct w:val="0"/>
              <w:spacing w:line="292" w:lineRule="exact"/>
              <w:rPr>
                <w:spacing w:val="-2"/>
              </w:rPr>
            </w:pPr>
            <w:r>
              <w:t>Činnosti</w:t>
            </w:r>
            <w:r>
              <w:rPr>
                <w:spacing w:val="-4"/>
              </w:rPr>
              <w:t xml:space="preserve"> </w:t>
            </w:r>
            <w:r>
              <w:t>týmu</w:t>
            </w:r>
            <w:r>
              <w:rPr>
                <w:spacing w:val="-1"/>
              </w:rPr>
              <w:t xml:space="preserve"> </w:t>
            </w:r>
            <w:r>
              <w:rPr>
                <w:spacing w:val="-2"/>
              </w:rPr>
              <w:t>Správce</w:t>
            </w:r>
          </w:p>
          <w:p w14:paraId="54B2C78E" w14:textId="77777777" w:rsidR="00AE6321" w:rsidRDefault="00AE6321">
            <w:pPr>
              <w:pStyle w:val="TableParagraph"/>
              <w:kinsoku w:val="0"/>
              <w:overflowPunct w:val="0"/>
              <w:spacing w:line="273" w:lineRule="exact"/>
              <w:rPr>
                <w:spacing w:val="-4"/>
              </w:rPr>
            </w:pPr>
            <w:r>
              <w:t>stavby</w:t>
            </w:r>
            <w:r>
              <w:rPr>
                <w:spacing w:val="-3"/>
              </w:rPr>
              <w:t xml:space="preserve"> </w:t>
            </w:r>
            <w:r>
              <w:t>v</w:t>
            </w:r>
            <w:r>
              <w:rPr>
                <w:spacing w:val="-1"/>
              </w:rPr>
              <w:t xml:space="preserve"> </w:t>
            </w:r>
            <w:r>
              <w:t>realizační</w:t>
            </w:r>
            <w:r>
              <w:rPr>
                <w:spacing w:val="-1"/>
              </w:rPr>
              <w:t xml:space="preserve"> </w:t>
            </w:r>
            <w:r>
              <w:rPr>
                <w:spacing w:val="-4"/>
              </w:rPr>
              <w:t>fázi</w:t>
            </w:r>
          </w:p>
        </w:tc>
        <w:tc>
          <w:tcPr>
            <w:tcW w:w="1392" w:type="dxa"/>
            <w:tcBorders>
              <w:top w:val="single" w:sz="8" w:space="0" w:color="000000"/>
              <w:left w:val="single" w:sz="8" w:space="0" w:color="000000"/>
              <w:bottom w:val="single" w:sz="8" w:space="0" w:color="000000"/>
              <w:right w:val="single" w:sz="8" w:space="0" w:color="000000"/>
            </w:tcBorders>
          </w:tcPr>
          <w:p w14:paraId="699E6947" w14:textId="77777777" w:rsidR="00AE6321" w:rsidRDefault="00AE6321">
            <w:pPr>
              <w:pStyle w:val="TableParagraph"/>
              <w:kinsoku w:val="0"/>
              <w:overflowPunct w:val="0"/>
              <w:spacing w:before="145"/>
              <w:rPr>
                <w:spacing w:val="-2"/>
              </w:rPr>
            </w:pPr>
            <w:r>
              <w:rPr>
                <w:spacing w:val="-2"/>
              </w:rPr>
              <w:t>měsíc</w:t>
            </w:r>
          </w:p>
        </w:tc>
        <w:tc>
          <w:tcPr>
            <w:tcW w:w="1702" w:type="dxa"/>
            <w:tcBorders>
              <w:top w:val="single" w:sz="8" w:space="0" w:color="000000"/>
              <w:left w:val="single" w:sz="8" w:space="0" w:color="000000"/>
              <w:bottom w:val="single" w:sz="8" w:space="0" w:color="000000"/>
              <w:right w:val="single" w:sz="8" w:space="0" w:color="000000"/>
            </w:tcBorders>
          </w:tcPr>
          <w:p w14:paraId="7D39A8B3" w14:textId="77777777" w:rsidR="00AE6321" w:rsidRDefault="00AE6321">
            <w:pPr>
              <w:pStyle w:val="TableParagraph"/>
              <w:kinsoku w:val="0"/>
              <w:overflowPunct w:val="0"/>
              <w:spacing w:before="145"/>
              <w:ind w:left="182"/>
              <w:rPr>
                <w:spacing w:val="-2"/>
              </w:rPr>
            </w:pPr>
            <w:r>
              <w:t>8</w:t>
            </w:r>
            <w:r>
              <w:rPr>
                <w:spacing w:val="-1"/>
              </w:rPr>
              <w:t xml:space="preserve"> </w:t>
            </w:r>
            <w:r>
              <w:rPr>
                <w:spacing w:val="-2"/>
              </w:rPr>
              <w:t>měsíců</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2809C80D" w14:textId="77777777" w:rsidR="00AE6321" w:rsidRDefault="00AE6321">
            <w:pPr>
              <w:pStyle w:val="TableParagraph"/>
              <w:kinsoku w:val="0"/>
              <w:overflowPunct w:val="0"/>
              <w:spacing w:before="145"/>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1A4C594A" w14:textId="77777777" w:rsidR="00AE6321" w:rsidRDefault="00AE6321">
            <w:pPr>
              <w:pStyle w:val="TableParagraph"/>
              <w:kinsoku w:val="0"/>
              <w:overflowPunct w:val="0"/>
              <w:spacing w:before="145"/>
              <w:rPr>
                <w:spacing w:val="-5"/>
              </w:rPr>
            </w:pPr>
          </w:p>
        </w:tc>
      </w:tr>
      <w:tr w:rsidR="00AE6321" w14:paraId="36E9F8AE" w14:textId="77777777">
        <w:tblPrEx>
          <w:tblCellMar>
            <w:top w:w="0" w:type="dxa"/>
            <w:left w:w="0" w:type="dxa"/>
            <w:bottom w:w="0" w:type="dxa"/>
            <w:right w:w="0" w:type="dxa"/>
          </w:tblCellMar>
        </w:tblPrEx>
        <w:trPr>
          <w:trHeight w:val="524"/>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693BD1BC" w14:textId="77777777" w:rsidR="00AE6321" w:rsidRDefault="00AE6321">
            <w:pPr>
              <w:pStyle w:val="TableParagraph"/>
              <w:kinsoku w:val="0"/>
              <w:overflowPunct w:val="0"/>
              <w:spacing w:before="116"/>
              <w:rPr>
                <w:b/>
                <w:bCs/>
                <w:i/>
                <w:iCs/>
                <w:spacing w:val="-2"/>
              </w:rPr>
            </w:pPr>
            <w:r>
              <w:rPr>
                <w:i/>
                <w:iCs/>
              </w:rPr>
              <w:t>j</w:t>
            </w:r>
            <w:r>
              <w:rPr>
                <w:i/>
                <w:iCs/>
                <w:spacing w:val="-2"/>
              </w:rPr>
              <w:t xml:space="preserve"> </w:t>
            </w:r>
            <w:r>
              <w:rPr>
                <w:i/>
                <w:iCs/>
              </w:rPr>
              <w:t>Činnost specialisty</w:t>
            </w:r>
            <w:r>
              <w:rPr>
                <w:i/>
                <w:iCs/>
                <w:spacing w:val="-2"/>
              </w:rPr>
              <w:t xml:space="preserve"> </w:t>
            </w:r>
            <w:r>
              <w:rPr>
                <w:i/>
                <w:iCs/>
              </w:rPr>
              <w:t>–</w:t>
            </w:r>
            <w:r>
              <w:rPr>
                <w:i/>
                <w:iCs/>
                <w:spacing w:val="-1"/>
              </w:rPr>
              <w:t xml:space="preserve"> </w:t>
            </w:r>
            <w:r>
              <w:rPr>
                <w:b/>
                <w:bCs/>
                <w:i/>
                <w:iCs/>
              </w:rPr>
              <w:t>biolog.</w:t>
            </w:r>
            <w:r>
              <w:rPr>
                <w:b/>
                <w:bCs/>
                <w:i/>
                <w:iCs/>
                <w:spacing w:val="-2"/>
              </w:rPr>
              <w:t xml:space="preserve"> dohled</w:t>
            </w:r>
          </w:p>
        </w:tc>
      </w:tr>
      <w:tr w:rsidR="00AE6321" w14:paraId="2B57A27A" w14:textId="77777777">
        <w:tblPrEx>
          <w:tblCellMar>
            <w:top w:w="0" w:type="dxa"/>
            <w:left w:w="0" w:type="dxa"/>
            <w:bottom w:w="0" w:type="dxa"/>
            <w:right w:w="0" w:type="dxa"/>
          </w:tblCellMar>
        </w:tblPrEx>
        <w:trPr>
          <w:trHeight w:val="880"/>
        </w:trPr>
        <w:tc>
          <w:tcPr>
            <w:tcW w:w="2938" w:type="dxa"/>
            <w:tcBorders>
              <w:top w:val="single" w:sz="8" w:space="0" w:color="000000"/>
              <w:left w:val="single" w:sz="8" w:space="0" w:color="000000"/>
              <w:bottom w:val="single" w:sz="8" w:space="0" w:color="000000"/>
              <w:right w:val="single" w:sz="8" w:space="0" w:color="000000"/>
            </w:tcBorders>
          </w:tcPr>
          <w:p w14:paraId="48F60DD1" w14:textId="77777777" w:rsidR="00AE6321" w:rsidRDefault="00AE6321">
            <w:pPr>
              <w:pStyle w:val="TableParagraph"/>
              <w:kinsoku w:val="0"/>
              <w:overflowPunct w:val="0"/>
              <w:spacing w:line="290" w:lineRule="atLeast"/>
              <w:ind w:right="499"/>
              <w:jc w:val="both"/>
            </w:pPr>
            <w:r>
              <w:t>Činnosti</w:t>
            </w:r>
            <w:r>
              <w:rPr>
                <w:spacing w:val="-11"/>
              </w:rPr>
              <w:t xml:space="preserve"> </w:t>
            </w:r>
            <w:r>
              <w:t>I)</w:t>
            </w:r>
            <w:r>
              <w:rPr>
                <w:spacing w:val="-10"/>
              </w:rPr>
              <w:t xml:space="preserve"> </w:t>
            </w:r>
            <w:r>
              <w:t>v</w:t>
            </w:r>
            <w:r>
              <w:rPr>
                <w:spacing w:val="-8"/>
              </w:rPr>
              <w:t xml:space="preserve"> </w:t>
            </w:r>
            <w:r>
              <w:t>rámci</w:t>
            </w:r>
            <w:r>
              <w:rPr>
                <w:spacing w:val="-9"/>
              </w:rPr>
              <w:t xml:space="preserve"> </w:t>
            </w:r>
            <w:r>
              <w:t>Etapy výkonu</w:t>
            </w:r>
            <w:r>
              <w:rPr>
                <w:spacing w:val="-9"/>
              </w:rPr>
              <w:t xml:space="preserve"> </w:t>
            </w:r>
            <w:r>
              <w:t>činnosti</w:t>
            </w:r>
            <w:r>
              <w:rPr>
                <w:spacing w:val="-10"/>
              </w:rPr>
              <w:t xml:space="preserve"> </w:t>
            </w:r>
            <w:r>
              <w:t>správce stavby (Realizační fáze)</w:t>
            </w:r>
          </w:p>
        </w:tc>
        <w:tc>
          <w:tcPr>
            <w:tcW w:w="1392" w:type="dxa"/>
            <w:tcBorders>
              <w:top w:val="single" w:sz="8" w:space="0" w:color="000000"/>
              <w:left w:val="single" w:sz="8" w:space="0" w:color="000000"/>
              <w:bottom w:val="single" w:sz="8" w:space="0" w:color="000000"/>
              <w:right w:val="single" w:sz="8" w:space="0" w:color="000000"/>
            </w:tcBorders>
          </w:tcPr>
          <w:p w14:paraId="227CE644" w14:textId="77777777" w:rsidR="00AE6321" w:rsidRDefault="00AE6321">
            <w:pPr>
              <w:pStyle w:val="TableParagraph"/>
              <w:kinsoku w:val="0"/>
              <w:overflowPunct w:val="0"/>
              <w:spacing w:before="1"/>
              <w:ind w:left="0"/>
              <w:rPr>
                <w:b/>
                <w:bCs/>
              </w:rPr>
            </w:pPr>
          </w:p>
          <w:p w14:paraId="2C9A824A" w14:textId="77777777" w:rsidR="00AE6321" w:rsidRDefault="00AE6321">
            <w:pPr>
              <w:pStyle w:val="TableParagraph"/>
              <w:kinsoku w:val="0"/>
              <w:overflowPunct w:val="0"/>
              <w:spacing w:before="1"/>
              <w:rPr>
                <w:spacing w:val="-2"/>
              </w:rPr>
            </w:pPr>
            <w:r>
              <w:rPr>
                <w:spacing w:val="-2"/>
              </w:rPr>
              <w:t>měsíc</w:t>
            </w:r>
          </w:p>
        </w:tc>
        <w:tc>
          <w:tcPr>
            <w:tcW w:w="1702" w:type="dxa"/>
            <w:tcBorders>
              <w:top w:val="single" w:sz="8" w:space="0" w:color="000000"/>
              <w:left w:val="single" w:sz="8" w:space="0" w:color="000000"/>
              <w:bottom w:val="single" w:sz="8" w:space="0" w:color="000000"/>
              <w:right w:val="single" w:sz="8" w:space="0" w:color="000000"/>
            </w:tcBorders>
          </w:tcPr>
          <w:p w14:paraId="3E852494" w14:textId="77777777" w:rsidR="00AE6321" w:rsidRDefault="00AE6321">
            <w:pPr>
              <w:pStyle w:val="TableParagraph"/>
              <w:kinsoku w:val="0"/>
              <w:overflowPunct w:val="0"/>
              <w:spacing w:before="1"/>
              <w:ind w:left="0"/>
              <w:rPr>
                <w:b/>
                <w:bCs/>
              </w:rPr>
            </w:pPr>
          </w:p>
          <w:p w14:paraId="14D9177D" w14:textId="77777777" w:rsidR="00AE6321" w:rsidRDefault="00AE6321">
            <w:pPr>
              <w:pStyle w:val="TableParagraph"/>
              <w:kinsoku w:val="0"/>
              <w:overflowPunct w:val="0"/>
              <w:spacing w:before="1"/>
              <w:ind w:left="126"/>
              <w:rPr>
                <w:spacing w:val="-2"/>
              </w:rPr>
            </w:pPr>
            <w:r>
              <w:t>8</w:t>
            </w:r>
            <w:r>
              <w:rPr>
                <w:spacing w:val="1"/>
              </w:rPr>
              <w:t xml:space="preserve"> </w:t>
            </w:r>
            <w:r>
              <w:rPr>
                <w:spacing w:val="-2"/>
              </w:rPr>
              <w:t>měsíců</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6766C217" w14:textId="77777777" w:rsidR="00AE6321" w:rsidRDefault="00AE6321">
            <w:pPr>
              <w:pStyle w:val="TableParagraph"/>
              <w:kinsoku w:val="0"/>
              <w:overflowPunct w:val="0"/>
              <w:spacing w:before="1"/>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6C30E896" w14:textId="77777777" w:rsidR="00AE6321" w:rsidRDefault="00AE6321">
            <w:pPr>
              <w:pStyle w:val="TableParagraph"/>
              <w:kinsoku w:val="0"/>
              <w:overflowPunct w:val="0"/>
              <w:spacing w:before="1"/>
              <w:rPr>
                <w:spacing w:val="-5"/>
              </w:rPr>
            </w:pPr>
          </w:p>
        </w:tc>
      </w:tr>
      <w:tr w:rsidR="00AE6321" w14:paraId="2B04D785" w14:textId="77777777">
        <w:tblPrEx>
          <w:tblCellMar>
            <w:top w:w="0" w:type="dxa"/>
            <w:left w:w="0" w:type="dxa"/>
            <w:bottom w:w="0" w:type="dxa"/>
            <w:right w:w="0" w:type="dxa"/>
          </w:tblCellMar>
        </w:tblPrEx>
        <w:trPr>
          <w:trHeight w:val="524"/>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5C00F005" w14:textId="77777777" w:rsidR="00AE6321" w:rsidRDefault="00AE6321">
            <w:pPr>
              <w:pStyle w:val="TableParagraph"/>
              <w:kinsoku w:val="0"/>
              <w:overflowPunct w:val="0"/>
              <w:spacing w:before="116"/>
              <w:rPr>
                <w:i/>
                <w:iCs/>
                <w:spacing w:val="-2"/>
              </w:rPr>
            </w:pPr>
            <w:r>
              <w:rPr>
                <w:i/>
                <w:iCs/>
              </w:rPr>
              <w:t>K</w:t>
            </w:r>
            <w:r>
              <w:rPr>
                <w:i/>
                <w:iCs/>
                <w:spacing w:val="-6"/>
              </w:rPr>
              <w:t xml:space="preserve"> </w:t>
            </w:r>
            <w:r>
              <w:rPr>
                <w:i/>
                <w:iCs/>
              </w:rPr>
              <w:t>Administrátor</w:t>
            </w:r>
            <w:r>
              <w:rPr>
                <w:i/>
                <w:iCs/>
                <w:spacing w:val="-5"/>
              </w:rPr>
              <w:t xml:space="preserve"> </w:t>
            </w:r>
            <w:r>
              <w:rPr>
                <w:i/>
                <w:iCs/>
              </w:rPr>
              <w:t>majetkoprávních</w:t>
            </w:r>
            <w:r>
              <w:rPr>
                <w:i/>
                <w:iCs/>
                <w:spacing w:val="-6"/>
              </w:rPr>
              <w:t xml:space="preserve"> </w:t>
            </w:r>
            <w:r>
              <w:rPr>
                <w:i/>
                <w:iCs/>
                <w:spacing w:val="-2"/>
              </w:rPr>
              <w:t>vztahů</w:t>
            </w:r>
          </w:p>
        </w:tc>
      </w:tr>
      <w:tr w:rsidR="00AE6321" w14:paraId="41752B91" w14:textId="77777777">
        <w:tblPrEx>
          <w:tblCellMar>
            <w:top w:w="0" w:type="dxa"/>
            <w:left w:w="0" w:type="dxa"/>
            <w:bottom w:w="0" w:type="dxa"/>
            <w:right w:w="0" w:type="dxa"/>
          </w:tblCellMar>
        </w:tblPrEx>
        <w:trPr>
          <w:trHeight w:val="2637"/>
        </w:trPr>
        <w:tc>
          <w:tcPr>
            <w:tcW w:w="2938" w:type="dxa"/>
            <w:tcBorders>
              <w:top w:val="single" w:sz="8" w:space="0" w:color="000000"/>
              <w:left w:val="single" w:sz="8" w:space="0" w:color="000000"/>
              <w:bottom w:val="single" w:sz="8" w:space="0" w:color="000000"/>
              <w:right w:val="single" w:sz="8" w:space="0" w:color="000000"/>
            </w:tcBorders>
          </w:tcPr>
          <w:p w14:paraId="73CCCBC6" w14:textId="77777777" w:rsidR="00AE6321" w:rsidRDefault="00AE6321">
            <w:pPr>
              <w:pStyle w:val="TableParagraph"/>
              <w:kinsoku w:val="0"/>
              <w:overflowPunct w:val="0"/>
              <w:spacing w:line="292" w:lineRule="exact"/>
              <w:rPr>
                <w:spacing w:val="-2"/>
              </w:rPr>
            </w:pPr>
            <w:r>
              <w:t>Činnosti</w:t>
            </w:r>
            <w:r>
              <w:rPr>
                <w:spacing w:val="-3"/>
              </w:rPr>
              <w:t xml:space="preserve"> </w:t>
            </w:r>
            <w:r>
              <w:rPr>
                <w:spacing w:val="-2"/>
              </w:rPr>
              <w:t>spojené</w:t>
            </w:r>
          </w:p>
          <w:p w14:paraId="12B26F8E" w14:textId="77777777" w:rsidR="00AE6321" w:rsidRDefault="00AE6321">
            <w:pPr>
              <w:pStyle w:val="TableParagraph"/>
              <w:kinsoku w:val="0"/>
              <w:overflowPunct w:val="0"/>
              <w:ind w:right="53"/>
            </w:pPr>
            <w:r>
              <w:t>s vypořádáním veškerých majetkoprávních vztahů (věcná</w:t>
            </w:r>
            <w:r>
              <w:rPr>
                <w:spacing w:val="-14"/>
              </w:rPr>
              <w:t xml:space="preserve"> </w:t>
            </w:r>
            <w:r>
              <w:t>břemena,</w:t>
            </w:r>
            <w:r>
              <w:rPr>
                <w:spacing w:val="-13"/>
              </w:rPr>
              <w:t xml:space="preserve"> </w:t>
            </w:r>
            <w:r>
              <w:t>vklad</w:t>
            </w:r>
            <w:r>
              <w:rPr>
                <w:spacing w:val="-12"/>
              </w:rPr>
              <w:t xml:space="preserve"> </w:t>
            </w:r>
            <w:r>
              <w:t>do KN, příprava smluv</w:t>
            </w:r>
          </w:p>
          <w:p w14:paraId="626E618B" w14:textId="77777777" w:rsidR="00AE6321" w:rsidRDefault="00AE6321">
            <w:pPr>
              <w:pStyle w:val="TableParagraph"/>
              <w:kinsoku w:val="0"/>
              <w:overflowPunct w:val="0"/>
              <w:spacing w:before="1"/>
              <w:rPr>
                <w:spacing w:val="-2"/>
              </w:rPr>
            </w:pPr>
            <w:r>
              <w:t>se</w:t>
            </w:r>
            <w:r>
              <w:rPr>
                <w:spacing w:val="-2"/>
              </w:rPr>
              <w:t xml:space="preserve"> </w:t>
            </w:r>
            <w:r>
              <w:t>subjekty</w:t>
            </w:r>
            <w:r>
              <w:rPr>
                <w:spacing w:val="-2"/>
              </w:rPr>
              <w:t xml:space="preserve"> dotčenými</w:t>
            </w:r>
          </w:p>
          <w:p w14:paraId="3FA0EBDC" w14:textId="77777777" w:rsidR="00AE6321" w:rsidRDefault="00AE6321">
            <w:pPr>
              <w:pStyle w:val="TableParagraph"/>
              <w:kinsoku w:val="0"/>
              <w:overflowPunct w:val="0"/>
              <w:rPr>
                <w:spacing w:val="-2"/>
              </w:rPr>
            </w:pPr>
            <w:r>
              <w:t>realizací</w:t>
            </w:r>
            <w:r>
              <w:rPr>
                <w:spacing w:val="1"/>
              </w:rPr>
              <w:t xml:space="preserve"> </w:t>
            </w:r>
            <w:r>
              <w:rPr>
                <w:spacing w:val="-2"/>
              </w:rPr>
              <w:t>akce)</w:t>
            </w:r>
          </w:p>
        </w:tc>
        <w:tc>
          <w:tcPr>
            <w:tcW w:w="1392" w:type="dxa"/>
            <w:tcBorders>
              <w:top w:val="single" w:sz="8" w:space="0" w:color="000000"/>
              <w:left w:val="single" w:sz="8" w:space="0" w:color="000000"/>
              <w:bottom w:val="single" w:sz="8" w:space="0" w:color="000000"/>
              <w:right w:val="single" w:sz="8" w:space="0" w:color="000000"/>
            </w:tcBorders>
          </w:tcPr>
          <w:p w14:paraId="1B853303" w14:textId="77777777" w:rsidR="00AE6321" w:rsidRDefault="00AE6321">
            <w:pPr>
              <w:pStyle w:val="TableParagraph"/>
              <w:kinsoku w:val="0"/>
              <w:overflowPunct w:val="0"/>
              <w:ind w:left="0"/>
              <w:rPr>
                <w:b/>
                <w:bCs/>
              </w:rPr>
            </w:pPr>
          </w:p>
          <w:p w14:paraId="6002B6A1" w14:textId="77777777" w:rsidR="00AE6321" w:rsidRDefault="00AE6321">
            <w:pPr>
              <w:pStyle w:val="TableParagraph"/>
              <w:kinsoku w:val="0"/>
              <w:overflowPunct w:val="0"/>
              <w:ind w:left="0"/>
              <w:rPr>
                <w:b/>
                <w:bCs/>
              </w:rPr>
            </w:pPr>
          </w:p>
          <w:p w14:paraId="632535B3" w14:textId="77777777" w:rsidR="00AE6321" w:rsidRDefault="00AE6321">
            <w:pPr>
              <w:pStyle w:val="TableParagraph"/>
              <w:kinsoku w:val="0"/>
              <w:overflowPunct w:val="0"/>
              <w:ind w:left="0"/>
              <w:rPr>
                <w:b/>
                <w:bCs/>
              </w:rPr>
            </w:pPr>
          </w:p>
          <w:p w14:paraId="2589ED7E" w14:textId="77777777" w:rsidR="00AE6321" w:rsidRDefault="00AE6321">
            <w:pPr>
              <w:pStyle w:val="TableParagraph"/>
              <w:kinsoku w:val="0"/>
              <w:overflowPunct w:val="0"/>
              <w:ind w:left="0"/>
              <w:rPr>
                <w:b/>
                <w:bCs/>
              </w:rPr>
            </w:pPr>
          </w:p>
          <w:p w14:paraId="3768CFF8" w14:textId="77777777" w:rsidR="00AE6321" w:rsidRDefault="00AE6321">
            <w:pPr>
              <w:pStyle w:val="TableParagraph"/>
              <w:kinsoku w:val="0"/>
              <w:overflowPunct w:val="0"/>
              <w:spacing w:before="1"/>
              <w:rPr>
                <w:spacing w:val="-2"/>
              </w:rPr>
            </w:pPr>
            <w:r>
              <w:rPr>
                <w:spacing w:val="-2"/>
              </w:rPr>
              <w:t>měsíc</w:t>
            </w:r>
          </w:p>
        </w:tc>
        <w:tc>
          <w:tcPr>
            <w:tcW w:w="1702" w:type="dxa"/>
            <w:tcBorders>
              <w:top w:val="single" w:sz="8" w:space="0" w:color="000000"/>
              <w:left w:val="single" w:sz="8" w:space="0" w:color="000000"/>
              <w:bottom w:val="single" w:sz="8" w:space="0" w:color="000000"/>
              <w:right w:val="single" w:sz="8" w:space="0" w:color="000000"/>
            </w:tcBorders>
          </w:tcPr>
          <w:p w14:paraId="4AFF24BA" w14:textId="77777777" w:rsidR="00AE6321" w:rsidRDefault="00AE6321">
            <w:pPr>
              <w:pStyle w:val="TableParagraph"/>
              <w:kinsoku w:val="0"/>
              <w:overflowPunct w:val="0"/>
              <w:ind w:left="0"/>
              <w:rPr>
                <w:b/>
                <w:bCs/>
              </w:rPr>
            </w:pPr>
          </w:p>
          <w:p w14:paraId="3930BFEC" w14:textId="77777777" w:rsidR="00AE6321" w:rsidRDefault="00AE6321">
            <w:pPr>
              <w:pStyle w:val="TableParagraph"/>
              <w:kinsoku w:val="0"/>
              <w:overflowPunct w:val="0"/>
              <w:ind w:left="0"/>
              <w:rPr>
                <w:b/>
                <w:bCs/>
              </w:rPr>
            </w:pPr>
          </w:p>
          <w:p w14:paraId="1E3F9E19" w14:textId="77777777" w:rsidR="00AE6321" w:rsidRDefault="00AE6321">
            <w:pPr>
              <w:pStyle w:val="TableParagraph"/>
              <w:kinsoku w:val="0"/>
              <w:overflowPunct w:val="0"/>
              <w:ind w:left="0"/>
              <w:rPr>
                <w:b/>
                <w:bCs/>
              </w:rPr>
            </w:pPr>
          </w:p>
          <w:p w14:paraId="09A0E500" w14:textId="77777777" w:rsidR="00AE6321" w:rsidRDefault="00AE6321">
            <w:pPr>
              <w:pStyle w:val="TableParagraph"/>
              <w:kinsoku w:val="0"/>
              <w:overflowPunct w:val="0"/>
              <w:ind w:left="0"/>
              <w:rPr>
                <w:b/>
                <w:bCs/>
              </w:rPr>
            </w:pPr>
          </w:p>
          <w:p w14:paraId="7C7DE226" w14:textId="77777777" w:rsidR="00AE6321" w:rsidRDefault="00AE6321">
            <w:pPr>
              <w:pStyle w:val="TableParagraph"/>
              <w:kinsoku w:val="0"/>
              <w:overflowPunct w:val="0"/>
              <w:spacing w:before="1"/>
              <w:ind w:left="182"/>
              <w:rPr>
                <w:spacing w:val="-2"/>
              </w:rPr>
            </w:pPr>
            <w:r>
              <w:t>10,5</w:t>
            </w:r>
            <w:r>
              <w:rPr>
                <w:spacing w:val="-1"/>
              </w:rPr>
              <w:t xml:space="preserve"> </w:t>
            </w:r>
            <w:r>
              <w:rPr>
                <w:spacing w:val="-2"/>
              </w:rPr>
              <w:t>měsíce</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0459D201"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04DA3022" w14:textId="77777777" w:rsidR="00AE6321" w:rsidRDefault="00AE6321">
            <w:pPr>
              <w:pStyle w:val="TableParagraph"/>
              <w:kinsoku w:val="0"/>
              <w:overflowPunct w:val="0"/>
              <w:rPr>
                <w:spacing w:val="-5"/>
              </w:rPr>
            </w:pPr>
          </w:p>
        </w:tc>
      </w:tr>
      <w:tr w:rsidR="00AE6321" w14:paraId="1588480E" w14:textId="77777777">
        <w:tblPrEx>
          <w:tblCellMar>
            <w:top w:w="0" w:type="dxa"/>
            <w:left w:w="0" w:type="dxa"/>
            <w:bottom w:w="0" w:type="dxa"/>
            <w:right w:w="0" w:type="dxa"/>
          </w:tblCellMar>
        </w:tblPrEx>
        <w:trPr>
          <w:trHeight w:val="584"/>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D0CECE"/>
          </w:tcPr>
          <w:p w14:paraId="471541C0" w14:textId="77777777" w:rsidR="00AE6321" w:rsidRDefault="00AE6321">
            <w:pPr>
              <w:pStyle w:val="TableParagraph"/>
              <w:kinsoku w:val="0"/>
              <w:overflowPunct w:val="0"/>
              <w:spacing w:before="292" w:line="273" w:lineRule="exact"/>
              <w:rPr>
                <w:b/>
                <w:bCs/>
                <w:spacing w:val="-5"/>
              </w:rPr>
            </w:pPr>
            <w:r>
              <w:rPr>
                <w:b/>
                <w:bCs/>
              </w:rPr>
              <w:t>Etapa</w:t>
            </w:r>
            <w:r>
              <w:rPr>
                <w:b/>
                <w:bCs/>
                <w:spacing w:val="-5"/>
              </w:rPr>
              <w:t xml:space="preserve"> </w:t>
            </w:r>
            <w:r>
              <w:rPr>
                <w:b/>
                <w:bCs/>
              </w:rPr>
              <w:t>poradenských a</w:t>
            </w:r>
            <w:r>
              <w:rPr>
                <w:b/>
                <w:bCs/>
                <w:spacing w:val="-2"/>
              </w:rPr>
              <w:t xml:space="preserve"> </w:t>
            </w:r>
            <w:r>
              <w:rPr>
                <w:b/>
                <w:bCs/>
              </w:rPr>
              <w:t>kontrolních</w:t>
            </w:r>
            <w:r>
              <w:rPr>
                <w:b/>
                <w:bCs/>
                <w:spacing w:val="-3"/>
              </w:rPr>
              <w:t xml:space="preserve"> </w:t>
            </w:r>
            <w:r>
              <w:rPr>
                <w:b/>
                <w:bCs/>
              </w:rPr>
              <w:t>služeb v</w:t>
            </w:r>
            <w:r>
              <w:rPr>
                <w:b/>
                <w:bCs/>
                <w:spacing w:val="-4"/>
              </w:rPr>
              <w:t xml:space="preserve"> </w:t>
            </w:r>
            <w:r>
              <w:rPr>
                <w:b/>
                <w:bCs/>
              </w:rPr>
              <w:t>době</w:t>
            </w:r>
            <w:r>
              <w:rPr>
                <w:b/>
                <w:bCs/>
                <w:spacing w:val="-4"/>
              </w:rPr>
              <w:t xml:space="preserve"> </w:t>
            </w:r>
            <w:r>
              <w:rPr>
                <w:b/>
                <w:bCs/>
              </w:rPr>
              <w:t>trvání</w:t>
            </w:r>
            <w:r>
              <w:rPr>
                <w:b/>
                <w:bCs/>
                <w:spacing w:val="-3"/>
              </w:rPr>
              <w:t xml:space="preserve"> </w:t>
            </w:r>
            <w:r>
              <w:rPr>
                <w:b/>
                <w:bCs/>
              </w:rPr>
              <w:t>záruční</w:t>
            </w:r>
            <w:r>
              <w:rPr>
                <w:b/>
                <w:bCs/>
                <w:spacing w:val="-2"/>
              </w:rPr>
              <w:t xml:space="preserve"> </w:t>
            </w:r>
            <w:r>
              <w:rPr>
                <w:b/>
                <w:bCs/>
              </w:rPr>
              <w:t>doby</w:t>
            </w:r>
            <w:r>
              <w:rPr>
                <w:b/>
                <w:bCs/>
                <w:spacing w:val="-2"/>
              </w:rPr>
              <w:t xml:space="preserve"> </w:t>
            </w:r>
            <w:r>
              <w:rPr>
                <w:b/>
                <w:bCs/>
              </w:rPr>
              <w:t>Díla</w:t>
            </w:r>
            <w:r>
              <w:rPr>
                <w:b/>
                <w:bCs/>
                <w:spacing w:val="2"/>
              </w:rPr>
              <w:t xml:space="preserve"> </w:t>
            </w:r>
            <w:proofErr w:type="gramStart"/>
            <w:r>
              <w:rPr>
                <w:b/>
                <w:bCs/>
              </w:rPr>
              <w:t>(</w:t>
            </w:r>
            <w:r>
              <w:rPr>
                <w:b/>
                <w:bCs/>
                <w:spacing w:val="-1"/>
              </w:rPr>
              <w:t xml:space="preserve"> </w:t>
            </w:r>
            <w:r>
              <w:rPr>
                <w:b/>
                <w:bCs/>
              </w:rPr>
              <w:t>L</w:t>
            </w:r>
            <w:proofErr w:type="gramEnd"/>
            <w:r>
              <w:rPr>
                <w:b/>
                <w:bCs/>
                <w:spacing w:val="-1"/>
              </w:rPr>
              <w:t xml:space="preserve"> </w:t>
            </w:r>
            <w:r>
              <w:rPr>
                <w:b/>
                <w:bCs/>
              </w:rPr>
              <w:t>–</w:t>
            </w:r>
            <w:r>
              <w:rPr>
                <w:b/>
                <w:bCs/>
                <w:spacing w:val="1"/>
              </w:rPr>
              <w:t xml:space="preserve"> </w:t>
            </w:r>
            <w:r>
              <w:rPr>
                <w:b/>
                <w:bCs/>
                <w:spacing w:val="-5"/>
              </w:rPr>
              <w:t>M)</w:t>
            </w:r>
          </w:p>
        </w:tc>
      </w:tr>
      <w:tr w:rsidR="00AE6321" w14:paraId="2E3D5193" w14:textId="77777777">
        <w:tblPrEx>
          <w:tblCellMar>
            <w:top w:w="0" w:type="dxa"/>
            <w:left w:w="0" w:type="dxa"/>
            <w:bottom w:w="0" w:type="dxa"/>
            <w:right w:w="0" w:type="dxa"/>
          </w:tblCellMar>
        </w:tblPrEx>
        <w:trPr>
          <w:trHeight w:val="880"/>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D9D9D9"/>
          </w:tcPr>
          <w:p w14:paraId="28410ABE" w14:textId="77777777" w:rsidR="00AE6321" w:rsidRDefault="00AE6321">
            <w:pPr>
              <w:pStyle w:val="TableParagraph"/>
              <w:kinsoku w:val="0"/>
              <w:overflowPunct w:val="0"/>
              <w:spacing w:before="1"/>
              <w:ind w:left="0"/>
              <w:rPr>
                <w:b/>
                <w:bCs/>
              </w:rPr>
            </w:pPr>
          </w:p>
          <w:p w14:paraId="6245E3B4" w14:textId="77777777" w:rsidR="00AE6321" w:rsidRDefault="00AE6321">
            <w:pPr>
              <w:pStyle w:val="TableParagraph"/>
              <w:kinsoku w:val="0"/>
              <w:overflowPunct w:val="0"/>
              <w:rPr>
                <w:b/>
                <w:bCs/>
                <w:i/>
                <w:iCs/>
                <w:spacing w:val="-2"/>
              </w:rPr>
            </w:pPr>
            <w:r>
              <w:rPr>
                <w:i/>
                <w:iCs/>
              </w:rPr>
              <w:t>L</w:t>
            </w:r>
            <w:r>
              <w:rPr>
                <w:i/>
                <w:iCs/>
                <w:spacing w:val="-3"/>
              </w:rPr>
              <w:t xml:space="preserve"> </w:t>
            </w:r>
            <w:r>
              <w:rPr>
                <w:i/>
                <w:iCs/>
              </w:rPr>
              <w:t>Vyřízení</w:t>
            </w:r>
            <w:r>
              <w:rPr>
                <w:i/>
                <w:iCs/>
                <w:spacing w:val="-3"/>
              </w:rPr>
              <w:t xml:space="preserve"> </w:t>
            </w:r>
            <w:r>
              <w:rPr>
                <w:i/>
                <w:iCs/>
              </w:rPr>
              <w:t>reklamací</w:t>
            </w:r>
            <w:r>
              <w:rPr>
                <w:i/>
                <w:iCs/>
                <w:spacing w:val="-2"/>
              </w:rPr>
              <w:t xml:space="preserve"> </w:t>
            </w:r>
            <w:r>
              <w:rPr>
                <w:i/>
                <w:iCs/>
              </w:rPr>
              <w:t>Díla,</w:t>
            </w:r>
            <w:r>
              <w:rPr>
                <w:i/>
                <w:iCs/>
                <w:spacing w:val="-3"/>
              </w:rPr>
              <w:t xml:space="preserve"> </w:t>
            </w:r>
            <w:r>
              <w:rPr>
                <w:i/>
                <w:iCs/>
              </w:rPr>
              <w:t>M Závěrečná</w:t>
            </w:r>
            <w:r>
              <w:rPr>
                <w:i/>
                <w:iCs/>
                <w:spacing w:val="-4"/>
              </w:rPr>
              <w:t xml:space="preserve"> </w:t>
            </w:r>
            <w:r>
              <w:rPr>
                <w:i/>
                <w:iCs/>
              </w:rPr>
              <w:t>prohlídka</w:t>
            </w:r>
            <w:r>
              <w:rPr>
                <w:i/>
                <w:iCs/>
                <w:spacing w:val="-1"/>
              </w:rPr>
              <w:t xml:space="preserve"> </w:t>
            </w:r>
            <w:r>
              <w:rPr>
                <w:i/>
                <w:iCs/>
              </w:rPr>
              <w:t>Díla –</w:t>
            </w:r>
            <w:r>
              <w:rPr>
                <w:i/>
                <w:iCs/>
                <w:spacing w:val="-2"/>
              </w:rPr>
              <w:t xml:space="preserve"> </w:t>
            </w:r>
            <w:r>
              <w:rPr>
                <w:b/>
                <w:bCs/>
                <w:i/>
                <w:iCs/>
              </w:rPr>
              <w:t>Běžné</w:t>
            </w:r>
            <w:r>
              <w:rPr>
                <w:b/>
                <w:bCs/>
                <w:i/>
                <w:iCs/>
                <w:spacing w:val="-4"/>
              </w:rPr>
              <w:t xml:space="preserve"> </w:t>
            </w:r>
            <w:r>
              <w:rPr>
                <w:b/>
                <w:bCs/>
                <w:i/>
                <w:iCs/>
                <w:spacing w:val="-2"/>
              </w:rPr>
              <w:t>služby</w:t>
            </w:r>
          </w:p>
        </w:tc>
      </w:tr>
      <w:tr w:rsidR="00AE6321" w14:paraId="4CAD6BE6" w14:textId="77777777">
        <w:tblPrEx>
          <w:tblCellMar>
            <w:top w:w="0" w:type="dxa"/>
            <w:left w:w="0" w:type="dxa"/>
            <w:bottom w:w="0" w:type="dxa"/>
            <w:right w:w="0" w:type="dxa"/>
          </w:tblCellMar>
        </w:tblPrEx>
        <w:trPr>
          <w:trHeight w:val="1465"/>
        </w:trPr>
        <w:tc>
          <w:tcPr>
            <w:tcW w:w="2938" w:type="dxa"/>
            <w:tcBorders>
              <w:top w:val="single" w:sz="8" w:space="0" w:color="000000"/>
              <w:left w:val="single" w:sz="8" w:space="0" w:color="000000"/>
              <w:bottom w:val="single" w:sz="8" w:space="0" w:color="000000"/>
              <w:right w:val="single" w:sz="8" w:space="0" w:color="000000"/>
            </w:tcBorders>
          </w:tcPr>
          <w:p w14:paraId="016F3E70" w14:textId="77777777" w:rsidR="00AE6321" w:rsidRDefault="00AE6321">
            <w:pPr>
              <w:pStyle w:val="TableParagraph"/>
              <w:kinsoku w:val="0"/>
              <w:overflowPunct w:val="0"/>
              <w:spacing w:before="292"/>
              <w:ind w:right="45"/>
              <w:jc w:val="both"/>
              <w:rPr>
                <w:spacing w:val="-4"/>
              </w:rPr>
            </w:pPr>
            <w:r>
              <w:t>Činnosti</w:t>
            </w:r>
            <w:r>
              <w:rPr>
                <w:spacing w:val="-5"/>
              </w:rPr>
              <w:t xml:space="preserve"> </w:t>
            </w:r>
            <w:r>
              <w:t>Konzultanta</w:t>
            </w:r>
            <w:r>
              <w:rPr>
                <w:spacing w:val="-5"/>
              </w:rPr>
              <w:t xml:space="preserve"> </w:t>
            </w:r>
            <w:r>
              <w:t>v</w:t>
            </w:r>
            <w:r>
              <w:rPr>
                <w:spacing w:val="-9"/>
              </w:rPr>
              <w:t xml:space="preserve"> </w:t>
            </w:r>
            <w:r>
              <w:t>rámci Etapy poradenských a kontrolních</w:t>
            </w:r>
            <w:r>
              <w:rPr>
                <w:spacing w:val="67"/>
                <w:w w:val="150"/>
              </w:rPr>
              <w:t xml:space="preserve"> </w:t>
            </w:r>
            <w:r>
              <w:t>služeb</w:t>
            </w:r>
            <w:r>
              <w:rPr>
                <w:spacing w:val="68"/>
                <w:w w:val="150"/>
              </w:rPr>
              <w:t xml:space="preserve"> </w:t>
            </w:r>
            <w:r>
              <w:t>v</w:t>
            </w:r>
            <w:r>
              <w:rPr>
                <w:spacing w:val="66"/>
                <w:w w:val="150"/>
              </w:rPr>
              <w:t xml:space="preserve"> </w:t>
            </w:r>
            <w:r>
              <w:rPr>
                <w:spacing w:val="-4"/>
              </w:rPr>
              <w:t>době</w:t>
            </w:r>
          </w:p>
          <w:p w14:paraId="23BAED7C" w14:textId="77777777" w:rsidR="00AE6321" w:rsidRDefault="00AE6321">
            <w:pPr>
              <w:pStyle w:val="TableParagraph"/>
              <w:kinsoku w:val="0"/>
              <w:overflowPunct w:val="0"/>
              <w:spacing w:before="1" w:line="273" w:lineRule="exact"/>
              <w:jc w:val="both"/>
              <w:rPr>
                <w:spacing w:val="-4"/>
              </w:rPr>
            </w:pPr>
            <w:r>
              <w:t>trvání</w:t>
            </w:r>
            <w:r>
              <w:rPr>
                <w:spacing w:val="-5"/>
              </w:rPr>
              <w:t xml:space="preserve"> </w:t>
            </w:r>
            <w:r>
              <w:t>záruční</w:t>
            </w:r>
            <w:r>
              <w:rPr>
                <w:spacing w:val="-4"/>
              </w:rPr>
              <w:t xml:space="preserve"> </w:t>
            </w:r>
            <w:r>
              <w:t>doby</w:t>
            </w:r>
            <w:r>
              <w:rPr>
                <w:spacing w:val="-4"/>
              </w:rPr>
              <w:t xml:space="preserve"> Díla</w:t>
            </w:r>
          </w:p>
        </w:tc>
        <w:tc>
          <w:tcPr>
            <w:tcW w:w="1392" w:type="dxa"/>
            <w:tcBorders>
              <w:top w:val="single" w:sz="8" w:space="0" w:color="000000"/>
              <w:left w:val="single" w:sz="8" w:space="0" w:color="000000"/>
              <w:bottom w:val="single" w:sz="8" w:space="0" w:color="000000"/>
              <w:right w:val="single" w:sz="8" w:space="0" w:color="000000"/>
            </w:tcBorders>
          </w:tcPr>
          <w:p w14:paraId="55357AA0" w14:textId="77777777" w:rsidR="00AE6321" w:rsidRDefault="00AE6321">
            <w:pPr>
              <w:pStyle w:val="TableParagraph"/>
              <w:kinsoku w:val="0"/>
              <w:overflowPunct w:val="0"/>
              <w:spacing w:before="291"/>
              <w:ind w:left="0"/>
              <w:rPr>
                <w:b/>
                <w:bCs/>
              </w:rPr>
            </w:pPr>
          </w:p>
          <w:p w14:paraId="7FAE2386"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5695DAA4" w14:textId="77777777" w:rsidR="00AE6321" w:rsidRDefault="00AE6321">
            <w:pPr>
              <w:pStyle w:val="TableParagraph"/>
              <w:kinsoku w:val="0"/>
              <w:overflowPunct w:val="0"/>
              <w:spacing w:before="291"/>
              <w:ind w:left="0"/>
              <w:rPr>
                <w:b/>
                <w:bCs/>
              </w:rPr>
            </w:pPr>
          </w:p>
          <w:p w14:paraId="4DF1B54C" w14:textId="77777777" w:rsidR="00AE6321" w:rsidRDefault="00AE6321">
            <w:pPr>
              <w:pStyle w:val="TableParagraph"/>
              <w:kinsoku w:val="0"/>
              <w:overflowPunct w:val="0"/>
              <w:rPr>
                <w:spacing w:val="-4"/>
              </w:rPr>
            </w:pPr>
            <w:r>
              <w:t>40</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4CC4F7C8"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3B627EF6" w14:textId="77777777" w:rsidR="00AE6321" w:rsidRDefault="00AE6321">
            <w:pPr>
              <w:pStyle w:val="TableParagraph"/>
              <w:kinsoku w:val="0"/>
              <w:overflowPunct w:val="0"/>
              <w:rPr>
                <w:spacing w:val="-5"/>
              </w:rPr>
            </w:pPr>
          </w:p>
        </w:tc>
      </w:tr>
      <w:tr w:rsidR="00AE6321" w14:paraId="1434B6CD" w14:textId="77777777">
        <w:tblPrEx>
          <w:tblCellMar>
            <w:top w:w="0" w:type="dxa"/>
            <w:left w:w="0" w:type="dxa"/>
            <w:bottom w:w="0" w:type="dxa"/>
            <w:right w:w="0" w:type="dxa"/>
          </w:tblCellMar>
        </w:tblPrEx>
        <w:trPr>
          <w:trHeight w:val="878"/>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D9D9D9"/>
          </w:tcPr>
          <w:p w14:paraId="341129CD" w14:textId="77777777" w:rsidR="00AE6321" w:rsidRDefault="00AE6321">
            <w:pPr>
              <w:pStyle w:val="TableParagraph"/>
              <w:kinsoku w:val="0"/>
              <w:overflowPunct w:val="0"/>
              <w:spacing w:before="292"/>
              <w:rPr>
                <w:b/>
                <w:bCs/>
                <w:i/>
                <w:iCs/>
                <w:spacing w:val="-2"/>
              </w:rPr>
            </w:pPr>
            <w:r>
              <w:rPr>
                <w:i/>
                <w:iCs/>
              </w:rPr>
              <w:t>L</w:t>
            </w:r>
            <w:r>
              <w:rPr>
                <w:i/>
                <w:iCs/>
                <w:spacing w:val="24"/>
              </w:rPr>
              <w:t xml:space="preserve"> </w:t>
            </w:r>
            <w:r>
              <w:rPr>
                <w:i/>
                <w:iCs/>
              </w:rPr>
              <w:t>Vyřízení</w:t>
            </w:r>
            <w:r>
              <w:rPr>
                <w:i/>
                <w:iCs/>
                <w:spacing w:val="26"/>
              </w:rPr>
              <w:t xml:space="preserve"> </w:t>
            </w:r>
            <w:r>
              <w:rPr>
                <w:i/>
                <w:iCs/>
              </w:rPr>
              <w:t>reklamací</w:t>
            </w:r>
            <w:r>
              <w:rPr>
                <w:i/>
                <w:iCs/>
                <w:spacing w:val="26"/>
              </w:rPr>
              <w:t xml:space="preserve"> </w:t>
            </w:r>
            <w:r>
              <w:rPr>
                <w:i/>
                <w:iCs/>
              </w:rPr>
              <w:t>Díla,</w:t>
            </w:r>
            <w:r>
              <w:rPr>
                <w:i/>
                <w:iCs/>
                <w:spacing w:val="29"/>
              </w:rPr>
              <w:t xml:space="preserve"> </w:t>
            </w:r>
            <w:r>
              <w:rPr>
                <w:i/>
                <w:iCs/>
              </w:rPr>
              <w:t>M</w:t>
            </w:r>
            <w:r>
              <w:rPr>
                <w:i/>
                <w:iCs/>
                <w:spacing w:val="28"/>
              </w:rPr>
              <w:t xml:space="preserve"> </w:t>
            </w:r>
            <w:r>
              <w:rPr>
                <w:i/>
                <w:iCs/>
              </w:rPr>
              <w:t>Závěrečná</w:t>
            </w:r>
            <w:r>
              <w:rPr>
                <w:i/>
                <w:iCs/>
                <w:spacing w:val="25"/>
              </w:rPr>
              <w:t xml:space="preserve"> </w:t>
            </w:r>
            <w:r>
              <w:rPr>
                <w:i/>
                <w:iCs/>
              </w:rPr>
              <w:t>prohlídka</w:t>
            </w:r>
            <w:r>
              <w:rPr>
                <w:i/>
                <w:iCs/>
                <w:spacing w:val="28"/>
              </w:rPr>
              <w:t xml:space="preserve"> </w:t>
            </w:r>
            <w:r>
              <w:rPr>
                <w:i/>
                <w:iCs/>
              </w:rPr>
              <w:t>Díla</w:t>
            </w:r>
            <w:r>
              <w:rPr>
                <w:i/>
                <w:iCs/>
                <w:spacing w:val="27"/>
              </w:rPr>
              <w:t xml:space="preserve"> </w:t>
            </w:r>
            <w:r>
              <w:rPr>
                <w:i/>
                <w:iCs/>
              </w:rPr>
              <w:t>–</w:t>
            </w:r>
            <w:r>
              <w:rPr>
                <w:i/>
                <w:iCs/>
                <w:spacing w:val="27"/>
              </w:rPr>
              <w:t xml:space="preserve"> </w:t>
            </w:r>
            <w:r>
              <w:rPr>
                <w:b/>
                <w:bCs/>
                <w:i/>
                <w:iCs/>
              </w:rPr>
              <w:t>Dodatečné</w:t>
            </w:r>
            <w:r>
              <w:rPr>
                <w:b/>
                <w:bCs/>
                <w:i/>
                <w:iCs/>
                <w:spacing w:val="26"/>
              </w:rPr>
              <w:t xml:space="preserve"> </w:t>
            </w:r>
            <w:r>
              <w:rPr>
                <w:b/>
                <w:bCs/>
                <w:i/>
                <w:iCs/>
              </w:rPr>
              <w:t>služby</w:t>
            </w:r>
            <w:r>
              <w:rPr>
                <w:b/>
                <w:bCs/>
                <w:i/>
                <w:iCs/>
                <w:spacing w:val="27"/>
              </w:rPr>
              <w:t xml:space="preserve"> </w:t>
            </w:r>
            <w:r>
              <w:rPr>
                <w:b/>
                <w:bCs/>
                <w:i/>
                <w:iCs/>
              </w:rPr>
              <w:t>poskytované</w:t>
            </w:r>
            <w:r>
              <w:rPr>
                <w:b/>
                <w:bCs/>
                <w:i/>
                <w:iCs/>
                <w:spacing w:val="26"/>
              </w:rPr>
              <w:t xml:space="preserve"> </w:t>
            </w:r>
            <w:r>
              <w:rPr>
                <w:b/>
                <w:bCs/>
                <w:i/>
                <w:iCs/>
                <w:spacing w:val="-2"/>
              </w:rPr>
              <w:t>dalšími</w:t>
            </w:r>
          </w:p>
          <w:p w14:paraId="117D6FBF" w14:textId="77777777" w:rsidR="00AE6321" w:rsidRDefault="00AE6321">
            <w:pPr>
              <w:pStyle w:val="TableParagraph"/>
              <w:kinsoku w:val="0"/>
              <w:overflowPunct w:val="0"/>
              <w:spacing w:line="273" w:lineRule="exact"/>
              <w:rPr>
                <w:b/>
                <w:bCs/>
                <w:i/>
                <w:iCs/>
                <w:spacing w:val="-2"/>
              </w:rPr>
            </w:pPr>
            <w:r>
              <w:rPr>
                <w:b/>
                <w:bCs/>
                <w:i/>
                <w:iCs/>
                <w:spacing w:val="-2"/>
              </w:rPr>
              <w:t>osobami</w:t>
            </w:r>
          </w:p>
        </w:tc>
      </w:tr>
      <w:tr w:rsidR="00AE6321" w14:paraId="2AAE7D62" w14:textId="77777777">
        <w:tblPrEx>
          <w:tblCellMar>
            <w:top w:w="0" w:type="dxa"/>
            <w:left w:w="0" w:type="dxa"/>
            <w:bottom w:w="0" w:type="dxa"/>
            <w:right w:w="0" w:type="dxa"/>
          </w:tblCellMar>
        </w:tblPrEx>
        <w:trPr>
          <w:trHeight w:val="1465"/>
        </w:trPr>
        <w:tc>
          <w:tcPr>
            <w:tcW w:w="2938" w:type="dxa"/>
            <w:tcBorders>
              <w:top w:val="single" w:sz="8" w:space="0" w:color="000000"/>
              <w:left w:val="single" w:sz="8" w:space="0" w:color="000000"/>
              <w:bottom w:val="single" w:sz="8" w:space="0" w:color="000000"/>
              <w:right w:val="single" w:sz="8" w:space="0" w:color="000000"/>
            </w:tcBorders>
          </w:tcPr>
          <w:p w14:paraId="455583BB" w14:textId="77777777" w:rsidR="00AE6321" w:rsidRDefault="00AE6321">
            <w:pPr>
              <w:pStyle w:val="TableParagraph"/>
              <w:kinsoku w:val="0"/>
              <w:overflowPunct w:val="0"/>
              <w:spacing w:before="277" w:line="292" w:lineRule="exact"/>
            </w:pPr>
            <w:r>
              <w:t>Činnosti</w:t>
            </w:r>
            <w:r>
              <w:rPr>
                <w:spacing w:val="-14"/>
              </w:rPr>
              <w:t xml:space="preserve"> </w:t>
            </w:r>
            <w:r>
              <w:t>Konzultanta</w:t>
            </w:r>
            <w:r>
              <w:rPr>
                <w:spacing w:val="-14"/>
              </w:rPr>
              <w:t xml:space="preserve"> </w:t>
            </w:r>
            <w:r>
              <w:t>v</w:t>
            </w:r>
            <w:r>
              <w:rPr>
                <w:spacing w:val="-9"/>
              </w:rPr>
              <w:t xml:space="preserve"> </w:t>
            </w:r>
            <w:r>
              <w:t>rámci Etapy poradenských a kontrolních služeb v době trvání záruční doby Díla</w:t>
            </w:r>
          </w:p>
        </w:tc>
        <w:tc>
          <w:tcPr>
            <w:tcW w:w="1392" w:type="dxa"/>
            <w:tcBorders>
              <w:top w:val="single" w:sz="8" w:space="0" w:color="000000"/>
              <w:left w:val="single" w:sz="8" w:space="0" w:color="000000"/>
              <w:bottom w:val="single" w:sz="8" w:space="0" w:color="000000"/>
              <w:right w:val="single" w:sz="8" w:space="0" w:color="000000"/>
            </w:tcBorders>
          </w:tcPr>
          <w:p w14:paraId="7CAB6BAE" w14:textId="77777777" w:rsidR="00AE6321" w:rsidRDefault="00AE6321">
            <w:pPr>
              <w:pStyle w:val="TableParagraph"/>
              <w:kinsoku w:val="0"/>
              <w:overflowPunct w:val="0"/>
              <w:ind w:left="0"/>
              <w:rPr>
                <w:b/>
                <w:bCs/>
              </w:rPr>
            </w:pPr>
          </w:p>
          <w:p w14:paraId="574EEEBE" w14:textId="77777777" w:rsidR="00AE6321" w:rsidRDefault="00AE6321">
            <w:pPr>
              <w:pStyle w:val="TableParagraph"/>
              <w:kinsoku w:val="0"/>
              <w:overflowPunct w:val="0"/>
              <w:spacing w:before="1"/>
              <w:ind w:left="0"/>
              <w:rPr>
                <w:b/>
                <w:bCs/>
              </w:rPr>
            </w:pPr>
          </w:p>
          <w:p w14:paraId="0A29C4AC"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7F6A9F32" w14:textId="77777777" w:rsidR="00AE6321" w:rsidRDefault="00AE6321">
            <w:pPr>
              <w:pStyle w:val="TableParagraph"/>
              <w:kinsoku w:val="0"/>
              <w:overflowPunct w:val="0"/>
              <w:ind w:left="0"/>
              <w:rPr>
                <w:b/>
                <w:bCs/>
              </w:rPr>
            </w:pPr>
          </w:p>
          <w:p w14:paraId="386A4184" w14:textId="77777777" w:rsidR="00AE6321" w:rsidRDefault="00AE6321">
            <w:pPr>
              <w:pStyle w:val="TableParagraph"/>
              <w:kinsoku w:val="0"/>
              <w:overflowPunct w:val="0"/>
              <w:spacing w:before="1"/>
              <w:ind w:left="0"/>
              <w:rPr>
                <w:b/>
                <w:bCs/>
              </w:rPr>
            </w:pPr>
          </w:p>
          <w:p w14:paraId="5F6044A3" w14:textId="77777777" w:rsidR="00AE6321" w:rsidRDefault="00AE6321">
            <w:pPr>
              <w:pStyle w:val="TableParagraph"/>
              <w:kinsoku w:val="0"/>
              <w:overflowPunct w:val="0"/>
              <w:rPr>
                <w:spacing w:val="-4"/>
              </w:rPr>
            </w:pPr>
            <w:r>
              <w:t>50</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0B35F956" w14:textId="77777777" w:rsidR="00AE6321" w:rsidRDefault="00AE6321">
            <w:pPr>
              <w:pStyle w:val="TableParagraph"/>
              <w:kinsoku w:val="0"/>
              <w:overflowPunct w:val="0"/>
              <w:rPr>
                <w:spacing w:val="-5"/>
              </w:rPr>
            </w:pPr>
          </w:p>
        </w:tc>
        <w:tc>
          <w:tcPr>
            <w:tcW w:w="2269" w:type="dxa"/>
            <w:tcBorders>
              <w:top w:val="single" w:sz="8" w:space="0" w:color="000000"/>
              <w:left w:val="single" w:sz="8" w:space="0" w:color="000000"/>
              <w:bottom w:val="single" w:sz="8" w:space="0" w:color="000000"/>
              <w:right w:val="single" w:sz="8" w:space="0" w:color="000000"/>
            </w:tcBorders>
          </w:tcPr>
          <w:p w14:paraId="30AAFCBC" w14:textId="77777777" w:rsidR="00AE6321" w:rsidRDefault="00AE6321">
            <w:pPr>
              <w:pStyle w:val="TableParagraph"/>
              <w:kinsoku w:val="0"/>
              <w:overflowPunct w:val="0"/>
              <w:rPr>
                <w:spacing w:val="-5"/>
              </w:rPr>
            </w:pPr>
          </w:p>
        </w:tc>
      </w:tr>
    </w:tbl>
    <w:p w14:paraId="030CDE37" w14:textId="77777777" w:rsidR="00AE6321" w:rsidRDefault="00AE6321">
      <w:pPr>
        <w:rPr>
          <w:b/>
          <w:bCs/>
          <w:sz w:val="8"/>
          <w:szCs w:val="8"/>
        </w:rPr>
        <w:sectPr w:rsidR="00AE6321">
          <w:pgSz w:w="11910" w:h="16840"/>
          <w:pgMar w:top="1300" w:right="566" w:bottom="280" w:left="1275" w:header="750" w:footer="0" w:gutter="0"/>
          <w:cols w:space="708"/>
          <w:noEndnote/>
        </w:sectPr>
      </w:pPr>
    </w:p>
    <w:p w14:paraId="1FB58DA5" w14:textId="77777777" w:rsidR="00AE6321" w:rsidRDefault="00AE6321">
      <w:pPr>
        <w:pStyle w:val="Zkladntext"/>
        <w:kinsoku w:val="0"/>
        <w:overflowPunct w:val="0"/>
        <w:spacing w:before="3"/>
        <w:rPr>
          <w:b/>
          <w:bCs/>
          <w:sz w:val="7"/>
          <w:szCs w:val="7"/>
        </w:rPr>
      </w:pPr>
    </w:p>
    <w:tbl>
      <w:tblPr>
        <w:tblW w:w="0" w:type="auto"/>
        <w:tblInd w:w="217" w:type="dxa"/>
        <w:tblLayout w:type="fixed"/>
        <w:tblCellMar>
          <w:left w:w="0" w:type="dxa"/>
          <w:right w:w="0" w:type="dxa"/>
        </w:tblCellMar>
        <w:tblLook w:val="0000" w:firstRow="0" w:lastRow="0" w:firstColumn="0" w:lastColumn="0" w:noHBand="0" w:noVBand="0"/>
      </w:tblPr>
      <w:tblGrid>
        <w:gridCol w:w="2938"/>
        <w:gridCol w:w="1392"/>
        <w:gridCol w:w="1702"/>
        <w:gridCol w:w="1416"/>
        <w:gridCol w:w="2269"/>
      </w:tblGrid>
      <w:tr w:rsidR="00AE6321" w14:paraId="4CF5DE3F" w14:textId="77777777">
        <w:tblPrEx>
          <w:tblCellMar>
            <w:top w:w="0" w:type="dxa"/>
            <w:left w:w="0" w:type="dxa"/>
            <w:bottom w:w="0" w:type="dxa"/>
            <w:right w:w="0" w:type="dxa"/>
          </w:tblCellMar>
        </w:tblPrEx>
        <w:trPr>
          <w:trHeight w:val="1759"/>
        </w:trPr>
        <w:tc>
          <w:tcPr>
            <w:tcW w:w="2938" w:type="dxa"/>
            <w:tcBorders>
              <w:top w:val="none" w:sz="6" w:space="0" w:color="auto"/>
              <w:left w:val="single" w:sz="8" w:space="0" w:color="000000"/>
              <w:bottom w:val="single" w:sz="8" w:space="0" w:color="000000"/>
              <w:right w:val="single" w:sz="8" w:space="0" w:color="000000"/>
            </w:tcBorders>
          </w:tcPr>
          <w:p w14:paraId="1307A61F" w14:textId="77777777" w:rsidR="00AE6321" w:rsidRDefault="00AE6321">
            <w:pPr>
              <w:pStyle w:val="TableParagraph"/>
              <w:kinsoku w:val="0"/>
              <w:overflowPunct w:val="0"/>
              <w:spacing w:line="293" w:lineRule="exact"/>
              <w:rPr>
                <w:spacing w:val="-2"/>
              </w:rPr>
            </w:pPr>
            <w:r>
              <w:t>poskytované</w:t>
            </w:r>
            <w:r>
              <w:rPr>
                <w:spacing w:val="-7"/>
              </w:rPr>
              <w:t xml:space="preserve"> </w:t>
            </w:r>
            <w:r>
              <w:rPr>
                <w:spacing w:val="-2"/>
              </w:rPr>
              <w:t>dalšími</w:t>
            </w:r>
          </w:p>
          <w:p w14:paraId="277CC011" w14:textId="77777777" w:rsidR="00AE6321" w:rsidRDefault="00AE6321">
            <w:pPr>
              <w:pStyle w:val="TableParagraph"/>
              <w:kinsoku w:val="0"/>
              <w:overflowPunct w:val="0"/>
              <w:rPr>
                <w:spacing w:val="-2"/>
              </w:rPr>
            </w:pPr>
            <w:r>
              <w:rPr>
                <w:spacing w:val="-2"/>
              </w:rPr>
              <w:t>osobami</w:t>
            </w:r>
          </w:p>
        </w:tc>
        <w:tc>
          <w:tcPr>
            <w:tcW w:w="1392" w:type="dxa"/>
            <w:tcBorders>
              <w:top w:val="none" w:sz="6" w:space="0" w:color="auto"/>
              <w:left w:val="single" w:sz="8" w:space="0" w:color="000000"/>
              <w:bottom w:val="single" w:sz="8" w:space="0" w:color="000000"/>
              <w:right w:val="single" w:sz="8" w:space="0" w:color="000000"/>
            </w:tcBorders>
          </w:tcPr>
          <w:p w14:paraId="77E1069E" w14:textId="77777777" w:rsidR="00AE6321" w:rsidRDefault="00AE6321">
            <w:pPr>
              <w:pStyle w:val="TableParagraph"/>
              <w:kinsoku w:val="0"/>
              <w:overflowPunct w:val="0"/>
              <w:ind w:left="0"/>
              <w:rPr>
                <w:rFonts w:ascii="Times New Roman" w:hAnsi="Times New Roman" w:cs="Times New Roman"/>
                <w:sz w:val="22"/>
                <w:szCs w:val="22"/>
              </w:rPr>
            </w:pPr>
          </w:p>
        </w:tc>
        <w:tc>
          <w:tcPr>
            <w:tcW w:w="1702" w:type="dxa"/>
            <w:tcBorders>
              <w:top w:val="none" w:sz="6" w:space="0" w:color="auto"/>
              <w:left w:val="single" w:sz="8" w:space="0" w:color="000000"/>
              <w:bottom w:val="single" w:sz="8" w:space="0" w:color="000000"/>
              <w:right w:val="single" w:sz="8" w:space="0" w:color="000000"/>
            </w:tcBorders>
          </w:tcPr>
          <w:p w14:paraId="0EC7CF51" w14:textId="77777777" w:rsidR="00AE6321" w:rsidRDefault="00AE6321">
            <w:pPr>
              <w:pStyle w:val="TableParagraph"/>
              <w:kinsoku w:val="0"/>
              <w:overflowPunct w:val="0"/>
              <w:ind w:left="0"/>
              <w:rPr>
                <w:rFonts w:ascii="Times New Roman" w:hAnsi="Times New Roman" w:cs="Times New Roman"/>
                <w:sz w:val="22"/>
                <w:szCs w:val="22"/>
              </w:rPr>
            </w:pPr>
          </w:p>
        </w:tc>
        <w:tc>
          <w:tcPr>
            <w:tcW w:w="1416" w:type="dxa"/>
            <w:tcBorders>
              <w:top w:val="none" w:sz="6" w:space="0" w:color="auto"/>
              <w:left w:val="single" w:sz="8" w:space="0" w:color="000000"/>
              <w:bottom w:val="single" w:sz="8" w:space="0" w:color="000000"/>
              <w:right w:val="single" w:sz="8" w:space="0" w:color="000000"/>
            </w:tcBorders>
            <w:shd w:val="clear" w:color="auto" w:fill="92D050"/>
          </w:tcPr>
          <w:p w14:paraId="226909E7" w14:textId="77777777" w:rsidR="00AE6321" w:rsidRDefault="00AE6321">
            <w:pPr>
              <w:pStyle w:val="TableParagraph"/>
              <w:kinsoku w:val="0"/>
              <w:overflowPunct w:val="0"/>
              <w:ind w:left="0"/>
              <w:rPr>
                <w:rFonts w:ascii="Times New Roman" w:hAnsi="Times New Roman" w:cs="Times New Roman"/>
                <w:sz w:val="22"/>
                <w:szCs w:val="22"/>
              </w:rPr>
            </w:pPr>
          </w:p>
        </w:tc>
        <w:tc>
          <w:tcPr>
            <w:tcW w:w="2269" w:type="dxa"/>
            <w:tcBorders>
              <w:top w:val="none" w:sz="6" w:space="0" w:color="auto"/>
              <w:left w:val="single" w:sz="8" w:space="0" w:color="000000"/>
              <w:bottom w:val="single" w:sz="8" w:space="0" w:color="000000"/>
              <w:right w:val="single" w:sz="8" w:space="0" w:color="000000"/>
            </w:tcBorders>
          </w:tcPr>
          <w:p w14:paraId="32ADB497" w14:textId="77777777" w:rsidR="00AE6321" w:rsidRDefault="00AE6321">
            <w:pPr>
              <w:pStyle w:val="TableParagraph"/>
              <w:kinsoku w:val="0"/>
              <w:overflowPunct w:val="0"/>
              <w:ind w:left="0"/>
              <w:rPr>
                <w:rFonts w:ascii="Times New Roman" w:hAnsi="Times New Roman" w:cs="Times New Roman"/>
                <w:sz w:val="22"/>
                <w:szCs w:val="22"/>
              </w:rPr>
            </w:pPr>
          </w:p>
        </w:tc>
      </w:tr>
      <w:tr w:rsidR="00AE6321" w14:paraId="3DE1C3DC" w14:textId="77777777">
        <w:tblPrEx>
          <w:tblCellMar>
            <w:top w:w="0" w:type="dxa"/>
            <w:left w:w="0" w:type="dxa"/>
            <w:bottom w:w="0" w:type="dxa"/>
            <w:right w:w="0" w:type="dxa"/>
          </w:tblCellMar>
        </w:tblPrEx>
        <w:trPr>
          <w:trHeight w:val="313"/>
        </w:trPr>
        <w:tc>
          <w:tcPr>
            <w:tcW w:w="7448" w:type="dxa"/>
            <w:gridSpan w:val="4"/>
            <w:tcBorders>
              <w:top w:val="single" w:sz="8" w:space="0" w:color="000000"/>
              <w:left w:val="single" w:sz="8" w:space="0" w:color="000000"/>
              <w:bottom w:val="single" w:sz="8" w:space="0" w:color="000000"/>
              <w:right w:val="single" w:sz="8" w:space="0" w:color="000000"/>
            </w:tcBorders>
            <w:shd w:val="clear" w:color="auto" w:fill="A8D08D"/>
          </w:tcPr>
          <w:p w14:paraId="0F5BE51D" w14:textId="77777777" w:rsidR="00AE6321" w:rsidRDefault="00AE6321">
            <w:pPr>
              <w:pStyle w:val="TableParagraph"/>
              <w:kinsoku w:val="0"/>
              <w:overflowPunct w:val="0"/>
              <w:spacing w:before="11" w:line="283" w:lineRule="exact"/>
              <w:rPr>
                <w:b/>
                <w:bCs/>
                <w:spacing w:val="-4"/>
              </w:rPr>
            </w:pPr>
            <w:r>
              <w:rPr>
                <w:b/>
                <w:bCs/>
              </w:rPr>
              <w:t>Celkem</w:t>
            </w:r>
            <w:r>
              <w:rPr>
                <w:b/>
                <w:bCs/>
                <w:spacing w:val="-5"/>
              </w:rPr>
              <w:t xml:space="preserve"> </w:t>
            </w:r>
            <w:r>
              <w:rPr>
                <w:b/>
                <w:bCs/>
              </w:rPr>
              <w:t>(bez</w:t>
            </w:r>
            <w:r>
              <w:rPr>
                <w:b/>
                <w:bCs/>
                <w:spacing w:val="-4"/>
              </w:rPr>
              <w:t xml:space="preserve"> DPH)</w:t>
            </w:r>
          </w:p>
        </w:tc>
        <w:tc>
          <w:tcPr>
            <w:tcW w:w="2269" w:type="dxa"/>
            <w:tcBorders>
              <w:top w:val="single" w:sz="8" w:space="0" w:color="000000"/>
              <w:left w:val="single" w:sz="8" w:space="0" w:color="000000"/>
              <w:bottom w:val="single" w:sz="8" w:space="0" w:color="000000"/>
              <w:right w:val="single" w:sz="8" w:space="0" w:color="000000"/>
            </w:tcBorders>
            <w:shd w:val="clear" w:color="auto" w:fill="A8D08D"/>
          </w:tcPr>
          <w:p w14:paraId="53715549" w14:textId="77777777" w:rsidR="00AE6321" w:rsidRDefault="00AE6321">
            <w:pPr>
              <w:pStyle w:val="TableParagraph"/>
              <w:kinsoku w:val="0"/>
              <w:overflowPunct w:val="0"/>
              <w:spacing w:before="11" w:line="283" w:lineRule="exact"/>
              <w:ind w:left="0" w:right="45"/>
              <w:jc w:val="right"/>
              <w:rPr>
                <w:b/>
                <w:bCs/>
                <w:spacing w:val="-5"/>
              </w:rPr>
            </w:pPr>
            <w:r>
              <w:rPr>
                <w:b/>
                <w:bCs/>
              </w:rPr>
              <w:t>1 645</w:t>
            </w:r>
            <w:r>
              <w:rPr>
                <w:b/>
                <w:bCs/>
                <w:spacing w:val="1"/>
              </w:rPr>
              <w:t xml:space="preserve"> </w:t>
            </w:r>
            <w:r>
              <w:rPr>
                <w:b/>
                <w:bCs/>
                <w:spacing w:val="-5"/>
              </w:rPr>
              <w:t>100</w:t>
            </w:r>
          </w:p>
        </w:tc>
      </w:tr>
      <w:tr w:rsidR="00AE6321" w14:paraId="1CC3E6B4" w14:textId="77777777">
        <w:tblPrEx>
          <w:tblCellMar>
            <w:top w:w="0" w:type="dxa"/>
            <w:left w:w="0" w:type="dxa"/>
            <w:bottom w:w="0" w:type="dxa"/>
            <w:right w:w="0" w:type="dxa"/>
          </w:tblCellMar>
        </w:tblPrEx>
        <w:trPr>
          <w:trHeight w:val="315"/>
        </w:trPr>
        <w:tc>
          <w:tcPr>
            <w:tcW w:w="7448" w:type="dxa"/>
            <w:gridSpan w:val="4"/>
            <w:tcBorders>
              <w:top w:val="single" w:sz="8" w:space="0" w:color="000000"/>
              <w:left w:val="single" w:sz="8" w:space="0" w:color="000000"/>
              <w:bottom w:val="single" w:sz="8" w:space="0" w:color="000000"/>
              <w:right w:val="single" w:sz="8" w:space="0" w:color="000000"/>
            </w:tcBorders>
            <w:shd w:val="clear" w:color="auto" w:fill="A8D08D"/>
          </w:tcPr>
          <w:p w14:paraId="1923AFCF" w14:textId="77777777" w:rsidR="00AE6321" w:rsidRDefault="00AE6321">
            <w:pPr>
              <w:pStyle w:val="TableParagraph"/>
              <w:kinsoku w:val="0"/>
              <w:overflowPunct w:val="0"/>
              <w:spacing w:before="11" w:line="285" w:lineRule="exact"/>
              <w:rPr>
                <w:b/>
                <w:bCs/>
                <w:spacing w:val="-10"/>
              </w:rPr>
            </w:pPr>
            <w:r>
              <w:rPr>
                <w:b/>
                <w:bCs/>
              </w:rPr>
              <w:t>DPH 21</w:t>
            </w:r>
            <w:r>
              <w:rPr>
                <w:b/>
                <w:bCs/>
                <w:spacing w:val="2"/>
              </w:rPr>
              <w:t xml:space="preserve"> </w:t>
            </w:r>
            <w:r>
              <w:rPr>
                <w:b/>
                <w:bCs/>
                <w:spacing w:val="-10"/>
              </w:rPr>
              <w:t>%</w:t>
            </w:r>
          </w:p>
        </w:tc>
        <w:tc>
          <w:tcPr>
            <w:tcW w:w="2269" w:type="dxa"/>
            <w:tcBorders>
              <w:top w:val="single" w:sz="8" w:space="0" w:color="000000"/>
              <w:left w:val="single" w:sz="8" w:space="0" w:color="000000"/>
              <w:bottom w:val="single" w:sz="8" w:space="0" w:color="000000"/>
              <w:right w:val="single" w:sz="8" w:space="0" w:color="000000"/>
            </w:tcBorders>
            <w:shd w:val="clear" w:color="auto" w:fill="A8D08D"/>
          </w:tcPr>
          <w:p w14:paraId="091C465C" w14:textId="77777777" w:rsidR="00AE6321" w:rsidRDefault="00AE6321">
            <w:pPr>
              <w:pStyle w:val="TableParagraph"/>
              <w:kinsoku w:val="0"/>
              <w:overflowPunct w:val="0"/>
              <w:spacing w:before="11" w:line="285" w:lineRule="exact"/>
              <w:ind w:left="0" w:right="44"/>
              <w:jc w:val="right"/>
              <w:rPr>
                <w:b/>
                <w:bCs/>
                <w:spacing w:val="-5"/>
              </w:rPr>
            </w:pPr>
            <w:r>
              <w:rPr>
                <w:b/>
                <w:bCs/>
              </w:rPr>
              <w:t xml:space="preserve">345 </w:t>
            </w:r>
            <w:r>
              <w:rPr>
                <w:b/>
                <w:bCs/>
                <w:spacing w:val="-5"/>
              </w:rPr>
              <w:t>471</w:t>
            </w:r>
          </w:p>
        </w:tc>
      </w:tr>
      <w:tr w:rsidR="00AE6321" w14:paraId="2064F6BD" w14:textId="77777777">
        <w:tblPrEx>
          <w:tblCellMar>
            <w:top w:w="0" w:type="dxa"/>
            <w:left w:w="0" w:type="dxa"/>
            <w:bottom w:w="0" w:type="dxa"/>
            <w:right w:w="0" w:type="dxa"/>
          </w:tblCellMar>
        </w:tblPrEx>
        <w:trPr>
          <w:trHeight w:val="315"/>
        </w:trPr>
        <w:tc>
          <w:tcPr>
            <w:tcW w:w="7448" w:type="dxa"/>
            <w:gridSpan w:val="4"/>
            <w:tcBorders>
              <w:top w:val="single" w:sz="8" w:space="0" w:color="000000"/>
              <w:left w:val="single" w:sz="8" w:space="0" w:color="000000"/>
              <w:bottom w:val="single" w:sz="12" w:space="0" w:color="000000"/>
              <w:right w:val="single" w:sz="8" w:space="0" w:color="000000"/>
            </w:tcBorders>
            <w:shd w:val="clear" w:color="auto" w:fill="A8D08D"/>
          </w:tcPr>
          <w:p w14:paraId="22765279" w14:textId="77777777" w:rsidR="00AE6321" w:rsidRDefault="00AE6321">
            <w:pPr>
              <w:pStyle w:val="TableParagraph"/>
              <w:kinsoku w:val="0"/>
              <w:overflowPunct w:val="0"/>
              <w:spacing w:before="11" w:line="285" w:lineRule="exact"/>
              <w:rPr>
                <w:b/>
                <w:bCs/>
                <w:spacing w:val="-5"/>
              </w:rPr>
            </w:pPr>
            <w:r>
              <w:rPr>
                <w:b/>
                <w:bCs/>
              </w:rPr>
              <w:t>Celkem</w:t>
            </w:r>
            <w:r>
              <w:rPr>
                <w:b/>
                <w:bCs/>
                <w:spacing w:val="-5"/>
              </w:rPr>
              <w:t xml:space="preserve"> </w:t>
            </w:r>
            <w:r>
              <w:rPr>
                <w:b/>
                <w:bCs/>
              </w:rPr>
              <w:t>vč.</w:t>
            </w:r>
            <w:r>
              <w:rPr>
                <w:b/>
                <w:bCs/>
                <w:spacing w:val="-2"/>
              </w:rPr>
              <w:t xml:space="preserve"> </w:t>
            </w:r>
            <w:r>
              <w:rPr>
                <w:b/>
                <w:bCs/>
                <w:spacing w:val="-5"/>
              </w:rPr>
              <w:t>DPH</w:t>
            </w:r>
          </w:p>
        </w:tc>
        <w:tc>
          <w:tcPr>
            <w:tcW w:w="2269" w:type="dxa"/>
            <w:tcBorders>
              <w:top w:val="single" w:sz="8" w:space="0" w:color="000000"/>
              <w:left w:val="single" w:sz="8" w:space="0" w:color="000000"/>
              <w:bottom w:val="single" w:sz="12" w:space="0" w:color="000000"/>
              <w:right w:val="single" w:sz="8" w:space="0" w:color="000000"/>
            </w:tcBorders>
            <w:shd w:val="clear" w:color="auto" w:fill="A8D08D"/>
          </w:tcPr>
          <w:p w14:paraId="30469F95" w14:textId="77777777" w:rsidR="00AE6321" w:rsidRDefault="00AE6321">
            <w:pPr>
              <w:pStyle w:val="TableParagraph"/>
              <w:kinsoku w:val="0"/>
              <w:overflowPunct w:val="0"/>
              <w:spacing w:before="11" w:line="285" w:lineRule="exact"/>
              <w:ind w:left="0" w:right="45"/>
              <w:jc w:val="right"/>
              <w:rPr>
                <w:b/>
                <w:bCs/>
                <w:spacing w:val="-5"/>
              </w:rPr>
            </w:pPr>
            <w:r>
              <w:rPr>
                <w:b/>
                <w:bCs/>
              </w:rPr>
              <w:t>1 990</w:t>
            </w:r>
            <w:r>
              <w:rPr>
                <w:b/>
                <w:bCs/>
                <w:spacing w:val="1"/>
              </w:rPr>
              <w:t xml:space="preserve"> </w:t>
            </w:r>
            <w:r>
              <w:rPr>
                <w:b/>
                <w:bCs/>
                <w:spacing w:val="-5"/>
              </w:rPr>
              <w:t>571</w:t>
            </w:r>
          </w:p>
        </w:tc>
      </w:tr>
    </w:tbl>
    <w:p w14:paraId="5C5A81CE" w14:textId="77777777" w:rsidR="00AE6321" w:rsidRDefault="00AE6321">
      <w:pPr>
        <w:pStyle w:val="Zkladntext"/>
        <w:kinsoku w:val="0"/>
        <w:overflowPunct w:val="0"/>
        <w:rPr>
          <w:b/>
          <w:bCs/>
          <w:sz w:val="24"/>
          <w:szCs w:val="24"/>
        </w:rPr>
      </w:pPr>
    </w:p>
    <w:p w14:paraId="1732B12D" w14:textId="77777777" w:rsidR="00AE6321" w:rsidRDefault="00AE6321">
      <w:pPr>
        <w:pStyle w:val="Zkladntext"/>
        <w:kinsoku w:val="0"/>
        <w:overflowPunct w:val="0"/>
        <w:rPr>
          <w:b/>
          <w:bCs/>
          <w:sz w:val="24"/>
          <w:szCs w:val="24"/>
        </w:rPr>
      </w:pPr>
    </w:p>
    <w:p w14:paraId="0EC3D00F" w14:textId="77777777" w:rsidR="00AE6321" w:rsidRDefault="00AE6321">
      <w:pPr>
        <w:pStyle w:val="Zkladntext"/>
        <w:kinsoku w:val="0"/>
        <w:overflowPunct w:val="0"/>
        <w:spacing w:before="161"/>
        <w:rPr>
          <w:b/>
          <w:bCs/>
          <w:sz w:val="24"/>
          <w:szCs w:val="24"/>
        </w:rPr>
      </w:pPr>
    </w:p>
    <w:p w14:paraId="09119895" w14:textId="77777777" w:rsidR="00AE6321" w:rsidRDefault="00AE6321">
      <w:pPr>
        <w:pStyle w:val="Zkladntext"/>
        <w:kinsoku w:val="0"/>
        <w:overflowPunct w:val="0"/>
        <w:spacing w:before="1"/>
        <w:ind w:left="141" w:right="852"/>
        <w:jc w:val="both"/>
        <w:rPr>
          <w:sz w:val="24"/>
          <w:szCs w:val="24"/>
        </w:rPr>
      </w:pPr>
      <w:r>
        <w:rPr>
          <w:sz w:val="24"/>
          <w:szCs w:val="24"/>
        </w:rPr>
        <w:t>Objednatel</w:t>
      </w:r>
      <w:r>
        <w:rPr>
          <w:spacing w:val="-6"/>
          <w:sz w:val="24"/>
          <w:szCs w:val="24"/>
        </w:rPr>
        <w:t xml:space="preserve"> </w:t>
      </w:r>
      <w:r>
        <w:rPr>
          <w:sz w:val="24"/>
          <w:szCs w:val="24"/>
        </w:rPr>
        <w:t>na</w:t>
      </w:r>
      <w:r>
        <w:rPr>
          <w:spacing w:val="-4"/>
          <w:sz w:val="24"/>
          <w:szCs w:val="24"/>
        </w:rPr>
        <w:t xml:space="preserve"> </w:t>
      </w:r>
      <w:r>
        <w:rPr>
          <w:sz w:val="24"/>
          <w:szCs w:val="24"/>
        </w:rPr>
        <w:t>tomto</w:t>
      </w:r>
      <w:r>
        <w:rPr>
          <w:spacing w:val="-6"/>
          <w:sz w:val="24"/>
          <w:szCs w:val="24"/>
        </w:rPr>
        <w:t xml:space="preserve"> </w:t>
      </w:r>
      <w:r>
        <w:rPr>
          <w:sz w:val="24"/>
          <w:szCs w:val="24"/>
        </w:rPr>
        <w:t>místě</w:t>
      </w:r>
      <w:r>
        <w:rPr>
          <w:spacing w:val="-3"/>
          <w:sz w:val="24"/>
          <w:szCs w:val="24"/>
        </w:rPr>
        <w:t xml:space="preserve"> </w:t>
      </w:r>
      <w:r>
        <w:rPr>
          <w:sz w:val="24"/>
          <w:szCs w:val="24"/>
        </w:rPr>
        <w:t>stanovuje</w:t>
      </w:r>
      <w:r>
        <w:rPr>
          <w:spacing w:val="-4"/>
          <w:sz w:val="24"/>
          <w:szCs w:val="24"/>
        </w:rPr>
        <w:t xml:space="preserve"> </w:t>
      </w:r>
      <w:r>
        <w:rPr>
          <w:sz w:val="24"/>
          <w:szCs w:val="24"/>
        </w:rPr>
        <w:t>vyhrazenou</w:t>
      </w:r>
      <w:r>
        <w:rPr>
          <w:spacing w:val="-5"/>
          <w:sz w:val="24"/>
          <w:szCs w:val="24"/>
        </w:rPr>
        <w:t xml:space="preserve"> </w:t>
      </w:r>
      <w:r>
        <w:rPr>
          <w:sz w:val="24"/>
          <w:szCs w:val="24"/>
        </w:rPr>
        <w:t>změnu</w:t>
      </w:r>
      <w:r>
        <w:rPr>
          <w:spacing w:val="-3"/>
          <w:sz w:val="24"/>
          <w:szCs w:val="24"/>
        </w:rPr>
        <w:t xml:space="preserve"> </w:t>
      </w:r>
      <w:r>
        <w:rPr>
          <w:sz w:val="24"/>
          <w:szCs w:val="24"/>
        </w:rPr>
        <w:t>závazku</w:t>
      </w:r>
      <w:r>
        <w:rPr>
          <w:spacing w:val="-4"/>
          <w:sz w:val="24"/>
          <w:szCs w:val="24"/>
        </w:rPr>
        <w:t xml:space="preserve"> </w:t>
      </w:r>
      <w:r>
        <w:rPr>
          <w:sz w:val="24"/>
          <w:szCs w:val="24"/>
        </w:rPr>
        <w:t>ve</w:t>
      </w:r>
      <w:r>
        <w:rPr>
          <w:spacing w:val="-4"/>
          <w:sz w:val="24"/>
          <w:szCs w:val="24"/>
        </w:rPr>
        <w:t xml:space="preserve"> </w:t>
      </w:r>
      <w:r>
        <w:rPr>
          <w:sz w:val="24"/>
          <w:szCs w:val="24"/>
        </w:rPr>
        <w:t>smyslu</w:t>
      </w:r>
      <w:r>
        <w:rPr>
          <w:spacing w:val="-3"/>
          <w:sz w:val="24"/>
          <w:szCs w:val="24"/>
        </w:rPr>
        <w:t xml:space="preserve"> </w:t>
      </w:r>
      <w:proofErr w:type="spellStart"/>
      <w:r>
        <w:rPr>
          <w:sz w:val="24"/>
          <w:szCs w:val="24"/>
        </w:rPr>
        <w:t>ust</w:t>
      </w:r>
      <w:proofErr w:type="spellEnd"/>
      <w:r>
        <w:rPr>
          <w:sz w:val="24"/>
          <w:szCs w:val="24"/>
        </w:rPr>
        <w:t>.</w:t>
      </w:r>
      <w:r>
        <w:rPr>
          <w:spacing w:val="-5"/>
          <w:sz w:val="24"/>
          <w:szCs w:val="24"/>
        </w:rPr>
        <w:t xml:space="preserve"> </w:t>
      </w:r>
      <w:r>
        <w:rPr>
          <w:sz w:val="24"/>
          <w:szCs w:val="24"/>
        </w:rPr>
        <w:t>§</w:t>
      </w:r>
      <w:r>
        <w:rPr>
          <w:spacing w:val="-3"/>
          <w:sz w:val="24"/>
          <w:szCs w:val="24"/>
        </w:rPr>
        <w:t xml:space="preserve"> </w:t>
      </w:r>
      <w:r>
        <w:rPr>
          <w:sz w:val="24"/>
          <w:szCs w:val="24"/>
        </w:rPr>
        <w:t>100</w:t>
      </w:r>
      <w:r>
        <w:rPr>
          <w:spacing w:val="-4"/>
          <w:sz w:val="24"/>
          <w:szCs w:val="24"/>
        </w:rPr>
        <w:t xml:space="preserve"> </w:t>
      </w:r>
      <w:r>
        <w:rPr>
          <w:sz w:val="24"/>
          <w:szCs w:val="24"/>
        </w:rPr>
        <w:t>odst.</w:t>
      </w:r>
      <w:r>
        <w:rPr>
          <w:spacing w:val="-5"/>
          <w:sz w:val="24"/>
          <w:szCs w:val="24"/>
        </w:rPr>
        <w:t xml:space="preserve"> </w:t>
      </w:r>
      <w:r>
        <w:rPr>
          <w:sz w:val="24"/>
          <w:szCs w:val="24"/>
        </w:rPr>
        <w:t>1 zákona o zadávání veřejných zakázek, ve znění pozdějších předpisů, přičemž pravidla pro její uplatnění jsou následující.</w:t>
      </w:r>
    </w:p>
    <w:p w14:paraId="03174A66" w14:textId="77777777" w:rsidR="00AE6321" w:rsidRDefault="00AE6321">
      <w:pPr>
        <w:pStyle w:val="Zkladntext"/>
        <w:kinsoku w:val="0"/>
        <w:overflowPunct w:val="0"/>
        <w:spacing w:before="2"/>
        <w:rPr>
          <w:sz w:val="24"/>
          <w:szCs w:val="24"/>
        </w:rPr>
      </w:pPr>
    </w:p>
    <w:p w14:paraId="2F8DDC5C" w14:textId="77777777" w:rsidR="00AE6321" w:rsidRDefault="00AE6321">
      <w:pPr>
        <w:pStyle w:val="Zkladntext"/>
        <w:kinsoku w:val="0"/>
        <w:overflowPunct w:val="0"/>
        <w:ind w:left="141" w:right="844"/>
        <w:jc w:val="both"/>
        <w:rPr>
          <w:sz w:val="24"/>
          <w:szCs w:val="24"/>
        </w:rPr>
      </w:pPr>
      <w:r>
        <w:rPr>
          <w:sz w:val="24"/>
          <w:szCs w:val="24"/>
        </w:rPr>
        <w:t>V</w:t>
      </w:r>
      <w:r>
        <w:rPr>
          <w:spacing w:val="-1"/>
          <w:sz w:val="24"/>
          <w:szCs w:val="24"/>
        </w:rPr>
        <w:t xml:space="preserve"> </w:t>
      </w:r>
      <w:r>
        <w:rPr>
          <w:sz w:val="24"/>
          <w:szCs w:val="24"/>
        </w:rPr>
        <w:t xml:space="preserve">případě, že zadávací řízení na Zhotovitele Díla bude probíhat </w:t>
      </w:r>
      <w:r>
        <w:rPr>
          <w:b/>
          <w:bCs/>
          <w:sz w:val="24"/>
          <w:szCs w:val="24"/>
        </w:rPr>
        <w:t>déle než 5 měsíců</w:t>
      </w:r>
      <w:r>
        <w:rPr>
          <w:sz w:val="24"/>
          <w:szCs w:val="24"/>
        </w:rPr>
        <w:t>, pak se ve výše</w:t>
      </w:r>
      <w:r>
        <w:rPr>
          <w:spacing w:val="-1"/>
          <w:sz w:val="24"/>
          <w:szCs w:val="24"/>
        </w:rPr>
        <w:t xml:space="preserve"> </w:t>
      </w:r>
      <w:r>
        <w:rPr>
          <w:sz w:val="24"/>
          <w:szCs w:val="24"/>
        </w:rPr>
        <w:t>uvedené</w:t>
      </w:r>
      <w:r>
        <w:rPr>
          <w:spacing w:val="-6"/>
          <w:sz w:val="24"/>
          <w:szCs w:val="24"/>
        </w:rPr>
        <w:t xml:space="preserve"> </w:t>
      </w:r>
      <w:r>
        <w:rPr>
          <w:sz w:val="24"/>
          <w:szCs w:val="24"/>
        </w:rPr>
        <w:t>tabulce</w:t>
      </w:r>
      <w:r>
        <w:rPr>
          <w:spacing w:val="-4"/>
          <w:sz w:val="24"/>
          <w:szCs w:val="24"/>
        </w:rPr>
        <w:t xml:space="preserve"> </w:t>
      </w:r>
      <w:r>
        <w:rPr>
          <w:sz w:val="24"/>
          <w:szCs w:val="24"/>
        </w:rPr>
        <w:t>činností</w:t>
      </w:r>
      <w:r>
        <w:rPr>
          <w:spacing w:val="-4"/>
          <w:sz w:val="24"/>
          <w:szCs w:val="24"/>
        </w:rPr>
        <w:t xml:space="preserve"> </w:t>
      </w:r>
      <w:r>
        <w:rPr>
          <w:sz w:val="24"/>
          <w:szCs w:val="24"/>
        </w:rPr>
        <w:t>„D,</w:t>
      </w:r>
      <w:r>
        <w:rPr>
          <w:spacing w:val="-4"/>
          <w:sz w:val="24"/>
          <w:szCs w:val="24"/>
        </w:rPr>
        <w:t xml:space="preserve"> </w:t>
      </w:r>
      <w:r>
        <w:rPr>
          <w:sz w:val="24"/>
          <w:szCs w:val="24"/>
        </w:rPr>
        <w:t>E,</w:t>
      </w:r>
      <w:r>
        <w:rPr>
          <w:spacing w:val="-4"/>
          <w:sz w:val="24"/>
          <w:szCs w:val="24"/>
        </w:rPr>
        <w:t xml:space="preserve"> </w:t>
      </w:r>
      <w:r>
        <w:rPr>
          <w:sz w:val="24"/>
          <w:szCs w:val="24"/>
        </w:rPr>
        <w:t>F</w:t>
      </w:r>
      <w:r>
        <w:rPr>
          <w:spacing w:val="-2"/>
          <w:sz w:val="24"/>
          <w:szCs w:val="24"/>
        </w:rPr>
        <w:t xml:space="preserve"> </w:t>
      </w:r>
      <w:r>
        <w:rPr>
          <w:sz w:val="24"/>
          <w:szCs w:val="24"/>
        </w:rPr>
        <w:t>a</w:t>
      </w:r>
      <w:r>
        <w:rPr>
          <w:spacing w:val="-4"/>
          <w:sz w:val="24"/>
          <w:szCs w:val="24"/>
        </w:rPr>
        <w:t xml:space="preserve"> </w:t>
      </w:r>
      <w:r>
        <w:rPr>
          <w:sz w:val="24"/>
          <w:szCs w:val="24"/>
        </w:rPr>
        <w:t>G –</w:t>
      </w:r>
      <w:r>
        <w:rPr>
          <w:spacing w:val="-3"/>
          <w:sz w:val="24"/>
          <w:szCs w:val="24"/>
        </w:rPr>
        <w:t xml:space="preserve"> </w:t>
      </w:r>
      <w:r>
        <w:rPr>
          <w:sz w:val="24"/>
          <w:szCs w:val="24"/>
        </w:rPr>
        <w:t>Poradenské</w:t>
      </w:r>
      <w:r>
        <w:rPr>
          <w:spacing w:val="-1"/>
          <w:sz w:val="24"/>
          <w:szCs w:val="24"/>
        </w:rPr>
        <w:t xml:space="preserve"> </w:t>
      </w:r>
      <w:r>
        <w:rPr>
          <w:sz w:val="24"/>
          <w:szCs w:val="24"/>
        </w:rPr>
        <w:t>a</w:t>
      </w:r>
      <w:r>
        <w:rPr>
          <w:spacing w:val="-4"/>
          <w:sz w:val="24"/>
          <w:szCs w:val="24"/>
        </w:rPr>
        <w:t xml:space="preserve"> </w:t>
      </w:r>
      <w:r>
        <w:rPr>
          <w:sz w:val="24"/>
          <w:szCs w:val="24"/>
        </w:rPr>
        <w:t>konzultační</w:t>
      </w:r>
      <w:r>
        <w:rPr>
          <w:spacing w:val="-3"/>
          <w:sz w:val="24"/>
          <w:szCs w:val="24"/>
        </w:rPr>
        <w:t xml:space="preserve"> </w:t>
      </w:r>
      <w:r>
        <w:rPr>
          <w:sz w:val="24"/>
          <w:szCs w:val="24"/>
        </w:rPr>
        <w:t>služby</w:t>
      </w:r>
      <w:r>
        <w:rPr>
          <w:spacing w:val="-2"/>
          <w:sz w:val="24"/>
          <w:szCs w:val="24"/>
        </w:rPr>
        <w:t xml:space="preserve"> </w:t>
      </w:r>
      <w:r>
        <w:rPr>
          <w:sz w:val="24"/>
          <w:szCs w:val="24"/>
        </w:rPr>
        <w:t>a</w:t>
      </w:r>
      <w:r>
        <w:rPr>
          <w:spacing w:val="-3"/>
          <w:sz w:val="24"/>
          <w:szCs w:val="24"/>
        </w:rPr>
        <w:t xml:space="preserve"> </w:t>
      </w:r>
      <w:r>
        <w:rPr>
          <w:sz w:val="24"/>
          <w:szCs w:val="24"/>
        </w:rPr>
        <w:t>další</w:t>
      </w:r>
      <w:r>
        <w:rPr>
          <w:spacing w:val="-4"/>
          <w:sz w:val="24"/>
          <w:szCs w:val="24"/>
        </w:rPr>
        <w:t xml:space="preserve"> </w:t>
      </w:r>
      <w:r>
        <w:rPr>
          <w:sz w:val="24"/>
          <w:szCs w:val="24"/>
        </w:rPr>
        <w:t xml:space="preserve">činnosti – Běžné služby“ a „D, E, F a G – Poradenské a konzultační služby a další činnosti – Dodatečné služby“ navyšuje </w:t>
      </w:r>
      <w:r>
        <w:rPr>
          <w:b/>
          <w:bCs/>
          <w:sz w:val="24"/>
          <w:szCs w:val="24"/>
        </w:rPr>
        <w:t xml:space="preserve">hodinová dotace o 50 %, </w:t>
      </w:r>
      <w:r>
        <w:rPr>
          <w:sz w:val="24"/>
          <w:szCs w:val="24"/>
        </w:rPr>
        <w:t>za každou činnost, zatímco paušální částka za jednotku (hodinu) zůstává neměnná.</w:t>
      </w:r>
    </w:p>
    <w:p w14:paraId="704B7CD4" w14:textId="77777777" w:rsidR="00AE6321" w:rsidRDefault="00AE6321">
      <w:pPr>
        <w:pStyle w:val="Zkladntext"/>
        <w:kinsoku w:val="0"/>
        <w:overflowPunct w:val="0"/>
        <w:spacing w:before="292"/>
        <w:ind w:left="141" w:right="847"/>
        <w:jc w:val="both"/>
        <w:rPr>
          <w:sz w:val="24"/>
          <w:szCs w:val="24"/>
        </w:rPr>
      </w:pPr>
      <w:r>
        <w:rPr>
          <w:sz w:val="24"/>
          <w:szCs w:val="24"/>
        </w:rPr>
        <w:t xml:space="preserve">Pokud tedy zadávací řízení na Zhotovitele Díla bude probíhat </w:t>
      </w:r>
      <w:r>
        <w:rPr>
          <w:b/>
          <w:bCs/>
          <w:sz w:val="24"/>
          <w:szCs w:val="24"/>
        </w:rPr>
        <w:t>déle než 5 měsíců</w:t>
      </w:r>
      <w:r>
        <w:rPr>
          <w:sz w:val="24"/>
          <w:szCs w:val="24"/>
        </w:rPr>
        <w:t>, pak bude postupováno dle následující tabulky:</w:t>
      </w:r>
    </w:p>
    <w:p w14:paraId="1B00C5D5" w14:textId="77777777" w:rsidR="00AE6321" w:rsidRDefault="00AE6321">
      <w:pPr>
        <w:pStyle w:val="Zkladntext"/>
        <w:kinsoku w:val="0"/>
        <w:overflowPunct w:val="0"/>
        <w:spacing w:before="99"/>
        <w:rPr>
          <w:sz w:val="20"/>
          <w:szCs w:val="20"/>
        </w:rPr>
      </w:pPr>
    </w:p>
    <w:tbl>
      <w:tblPr>
        <w:tblW w:w="0" w:type="auto"/>
        <w:tblInd w:w="217" w:type="dxa"/>
        <w:tblLayout w:type="fixed"/>
        <w:tblCellMar>
          <w:left w:w="0" w:type="dxa"/>
          <w:right w:w="0" w:type="dxa"/>
        </w:tblCellMar>
        <w:tblLook w:val="0000" w:firstRow="0" w:lastRow="0" w:firstColumn="0" w:lastColumn="0" w:noHBand="0" w:noVBand="0"/>
      </w:tblPr>
      <w:tblGrid>
        <w:gridCol w:w="2938"/>
        <w:gridCol w:w="1392"/>
        <w:gridCol w:w="1702"/>
        <w:gridCol w:w="1416"/>
        <w:gridCol w:w="2269"/>
      </w:tblGrid>
      <w:tr w:rsidR="00AE6321" w14:paraId="463587E8" w14:textId="77777777">
        <w:tblPrEx>
          <w:tblCellMar>
            <w:top w:w="0" w:type="dxa"/>
            <w:left w:w="0" w:type="dxa"/>
            <w:bottom w:w="0" w:type="dxa"/>
            <w:right w:w="0" w:type="dxa"/>
          </w:tblCellMar>
        </w:tblPrEx>
        <w:trPr>
          <w:trHeight w:val="878"/>
        </w:trPr>
        <w:tc>
          <w:tcPr>
            <w:tcW w:w="2938" w:type="dxa"/>
            <w:tcBorders>
              <w:top w:val="single" w:sz="8" w:space="0" w:color="000000"/>
              <w:left w:val="single" w:sz="8" w:space="0" w:color="000000"/>
              <w:bottom w:val="single" w:sz="8" w:space="0" w:color="000000"/>
              <w:right w:val="single" w:sz="8" w:space="0" w:color="000000"/>
            </w:tcBorders>
            <w:shd w:val="clear" w:color="auto" w:fill="C0C0C0"/>
          </w:tcPr>
          <w:p w14:paraId="07B236C0" w14:textId="77777777" w:rsidR="00AE6321" w:rsidRDefault="00AE6321">
            <w:pPr>
              <w:pStyle w:val="TableParagraph"/>
              <w:kinsoku w:val="0"/>
              <w:overflowPunct w:val="0"/>
              <w:spacing w:line="292" w:lineRule="exact"/>
              <w:ind w:left="26"/>
              <w:jc w:val="center"/>
              <w:rPr>
                <w:b/>
                <w:bCs/>
                <w:spacing w:val="-2"/>
              </w:rPr>
            </w:pPr>
            <w:r>
              <w:rPr>
                <w:b/>
                <w:bCs/>
                <w:spacing w:val="-2"/>
              </w:rPr>
              <w:t>Služba</w:t>
            </w:r>
          </w:p>
        </w:tc>
        <w:tc>
          <w:tcPr>
            <w:tcW w:w="1392" w:type="dxa"/>
            <w:tcBorders>
              <w:top w:val="single" w:sz="8" w:space="0" w:color="000000"/>
              <w:left w:val="single" w:sz="8" w:space="0" w:color="000000"/>
              <w:bottom w:val="single" w:sz="8" w:space="0" w:color="000000"/>
              <w:right w:val="single" w:sz="8" w:space="0" w:color="000000"/>
            </w:tcBorders>
            <w:shd w:val="clear" w:color="auto" w:fill="C0C0C0"/>
          </w:tcPr>
          <w:p w14:paraId="5AEB2A55" w14:textId="77777777" w:rsidR="00AE6321" w:rsidRDefault="00AE6321">
            <w:pPr>
              <w:pStyle w:val="TableParagraph"/>
              <w:kinsoku w:val="0"/>
              <w:overflowPunct w:val="0"/>
              <w:spacing w:line="292" w:lineRule="exact"/>
              <w:ind w:left="22"/>
              <w:jc w:val="center"/>
              <w:rPr>
                <w:b/>
                <w:bCs/>
                <w:spacing w:val="-5"/>
              </w:rPr>
            </w:pPr>
            <w:r>
              <w:rPr>
                <w:b/>
                <w:bCs/>
                <w:spacing w:val="-5"/>
              </w:rPr>
              <w:t>(1)</w:t>
            </w:r>
          </w:p>
          <w:p w14:paraId="0AC3DCC5" w14:textId="77777777" w:rsidR="00AE6321" w:rsidRDefault="00AE6321">
            <w:pPr>
              <w:pStyle w:val="TableParagraph"/>
              <w:kinsoku w:val="0"/>
              <w:overflowPunct w:val="0"/>
              <w:ind w:left="22"/>
              <w:jc w:val="center"/>
              <w:rPr>
                <w:b/>
                <w:bCs/>
                <w:spacing w:val="-2"/>
              </w:rPr>
            </w:pPr>
            <w:r>
              <w:rPr>
                <w:b/>
                <w:bCs/>
                <w:spacing w:val="-2"/>
              </w:rPr>
              <w:t>Jednotka</w:t>
            </w:r>
          </w:p>
        </w:tc>
        <w:tc>
          <w:tcPr>
            <w:tcW w:w="1702" w:type="dxa"/>
            <w:tcBorders>
              <w:top w:val="single" w:sz="8" w:space="0" w:color="000000"/>
              <w:left w:val="single" w:sz="8" w:space="0" w:color="000000"/>
              <w:bottom w:val="single" w:sz="8" w:space="0" w:color="000000"/>
              <w:right w:val="single" w:sz="8" w:space="0" w:color="000000"/>
            </w:tcBorders>
            <w:shd w:val="clear" w:color="auto" w:fill="C0C0C0"/>
          </w:tcPr>
          <w:p w14:paraId="16F91589" w14:textId="77777777" w:rsidR="00AE6321" w:rsidRDefault="00AE6321">
            <w:pPr>
              <w:pStyle w:val="TableParagraph"/>
              <w:kinsoku w:val="0"/>
              <w:overflowPunct w:val="0"/>
              <w:spacing w:line="292" w:lineRule="exact"/>
              <w:ind w:left="19"/>
              <w:jc w:val="center"/>
              <w:rPr>
                <w:b/>
                <w:bCs/>
                <w:spacing w:val="-5"/>
              </w:rPr>
            </w:pPr>
            <w:r>
              <w:rPr>
                <w:b/>
                <w:bCs/>
                <w:spacing w:val="-5"/>
              </w:rPr>
              <w:t>(2)</w:t>
            </w:r>
          </w:p>
          <w:p w14:paraId="6CBBE370" w14:textId="77777777" w:rsidR="00AE6321" w:rsidRDefault="00AE6321">
            <w:pPr>
              <w:pStyle w:val="TableParagraph"/>
              <w:kinsoku w:val="0"/>
              <w:overflowPunct w:val="0"/>
              <w:spacing w:line="290" w:lineRule="atLeast"/>
              <w:ind w:left="98" w:right="76" w:hanging="2"/>
              <w:jc w:val="center"/>
              <w:rPr>
                <w:b/>
                <w:bCs/>
                <w:spacing w:val="-2"/>
              </w:rPr>
            </w:pPr>
            <w:r>
              <w:rPr>
                <w:b/>
                <w:bCs/>
                <w:spacing w:val="-2"/>
              </w:rPr>
              <w:t xml:space="preserve">Předpokládaný </w:t>
            </w:r>
            <w:r>
              <w:rPr>
                <w:b/>
                <w:bCs/>
              </w:rPr>
              <w:t>počet</w:t>
            </w:r>
            <w:r>
              <w:rPr>
                <w:b/>
                <w:bCs/>
                <w:spacing w:val="-3"/>
              </w:rPr>
              <w:t xml:space="preserve"> </w:t>
            </w:r>
            <w:r>
              <w:rPr>
                <w:b/>
                <w:bCs/>
                <w:spacing w:val="-2"/>
              </w:rPr>
              <w:t>jednotek</w:t>
            </w:r>
          </w:p>
        </w:tc>
        <w:tc>
          <w:tcPr>
            <w:tcW w:w="1416" w:type="dxa"/>
            <w:tcBorders>
              <w:top w:val="single" w:sz="8" w:space="0" w:color="000000"/>
              <w:left w:val="single" w:sz="8" w:space="0" w:color="000000"/>
              <w:bottom w:val="single" w:sz="8" w:space="0" w:color="000000"/>
              <w:right w:val="single" w:sz="8" w:space="0" w:color="000000"/>
            </w:tcBorders>
            <w:shd w:val="clear" w:color="auto" w:fill="A8D08D"/>
          </w:tcPr>
          <w:p w14:paraId="7F112224" w14:textId="77777777" w:rsidR="00AE6321" w:rsidRDefault="00AE6321">
            <w:pPr>
              <w:pStyle w:val="TableParagraph"/>
              <w:kinsoku w:val="0"/>
              <w:overflowPunct w:val="0"/>
              <w:spacing w:line="292" w:lineRule="exact"/>
              <w:ind w:left="25" w:right="3"/>
              <w:jc w:val="center"/>
              <w:rPr>
                <w:b/>
                <w:bCs/>
                <w:spacing w:val="-5"/>
              </w:rPr>
            </w:pPr>
            <w:r>
              <w:rPr>
                <w:b/>
                <w:bCs/>
                <w:spacing w:val="-5"/>
              </w:rPr>
              <w:t>(3)</w:t>
            </w:r>
          </w:p>
          <w:p w14:paraId="4F57B2FE" w14:textId="77777777" w:rsidR="00AE6321" w:rsidRDefault="00AE6321">
            <w:pPr>
              <w:pStyle w:val="TableParagraph"/>
              <w:kinsoku w:val="0"/>
              <w:overflowPunct w:val="0"/>
              <w:ind w:left="25" w:right="5"/>
              <w:jc w:val="center"/>
              <w:rPr>
                <w:b/>
                <w:bCs/>
                <w:spacing w:val="-2"/>
              </w:rPr>
            </w:pPr>
            <w:r>
              <w:rPr>
                <w:b/>
                <w:bCs/>
                <w:spacing w:val="-2"/>
              </w:rPr>
              <w:t>Paušální</w:t>
            </w:r>
          </w:p>
          <w:p w14:paraId="727A941C" w14:textId="77777777" w:rsidR="00AE6321" w:rsidRDefault="00AE6321">
            <w:pPr>
              <w:pStyle w:val="TableParagraph"/>
              <w:kinsoku w:val="0"/>
              <w:overflowPunct w:val="0"/>
              <w:spacing w:line="273" w:lineRule="exact"/>
              <w:ind w:left="25"/>
              <w:jc w:val="center"/>
              <w:rPr>
                <w:b/>
                <w:bCs/>
                <w:spacing w:val="-2"/>
              </w:rPr>
            </w:pPr>
            <w:r>
              <w:rPr>
                <w:b/>
                <w:bCs/>
                <w:spacing w:val="-2"/>
              </w:rPr>
              <w:t>sazba</w:t>
            </w:r>
          </w:p>
        </w:tc>
        <w:tc>
          <w:tcPr>
            <w:tcW w:w="2269" w:type="dxa"/>
            <w:tcBorders>
              <w:top w:val="single" w:sz="8" w:space="0" w:color="000000"/>
              <w:left w:val="single" w:sz="8" w:space="0" w:color="000000"/>
              <w:bottom w:val="single" w:sz="8" w:space="0" w:color="000000"/>
              <w:right w:val="single" w:sz="8" w:space="0" w:color="000000"/>
            </w:tcBorders>
            <w:shd w:val="clear" w:color="auto" w:fill="C0C0C0"/>
          </w:tcPr>
          <w:p w14:paraId="6390EE35" w14:textId="77777777" w:rsidR="00AE6321" w:rsidRDefault="00AE6321">
            <w:pPr>
              <w:pStyle w:val="TableParagraph"/>
              <w:kinsoku w:val="0"/>
              <w:overflowPunct w:val="0"/>
              <w:spacing w:line="292" w:lineRule="exact"/>
              <w:ind w:left="559"/>
              <w:rPr>
                <w:b/>
                <w:bCs/>
                <w:spacing w:val="-2"/>
              </w:rPr>
            </w:pPr>
            <w:r>
              <w:rPr>
                <w:b/>
                <w:bCs/>
              </w:rPr>
              <w:t>(4) =</w:t>
            </w:r>
            <w:r>
              <w:rPr>
                <w:b/>
                <w:bCs/>
                <w:spacing w:val="1"/>
              </w:rPr>
              <w:t xml:space="preserve"> </w:t>
            </w:r>
            <w:r>
              <w:rPr>
                <w:b/>
                <w:bCs/>
                <w:spacing w:val="-2"/>
              </w:rPr>
              <w:t>(2)x(3)</w:t>
            </w:r>
          </w:p>
          <w:p w14:paraId="4A0F40CB" w14:textId="77777777" w:rsidR="00AE6321" w:rsidRDefault="00AE6321">
            <w:pPr>
              <w:pStyle w:val="TableParagraph"/>
              <w:kinsoku w:val="0"/>
              <w:overflowPunct w:val="0"/>
              <w:ind w:left="888"/>
              <w:rPr>
                <w:b/>
                <w:bCs/>
                <w:spacing w:val="-4"/>
              </w:rPr>
            </w:pPr>
            <w:r>
              <w:rPr>
                <w:b/>
                <w:bCs/>
                <w:spacing w:val="-4"/>
              </w:rPr>
              <w:t>Cena</w:t>
            </w:r>
          </w:p>
        </w:tc>
      </w:tr>
      <w:tr w:rsidR="00AE6321" w14:paraId="484EA293" w14:textId="77777777">
        <w:tblPrEx>
          <w:tblCellMar>
            <w:top w:w="0" w:type="dxa"/>
            <w:left w:w="0" w:type="dxa"/>
            <w:bottom w:w="0" w:type="dxa"/>
            <w:right w:w="0" w:type="dxa"/>
          </w:tblCellMar>
        </w:tblPrEx>
        <w:trPr>
          <w:trHeight w:val="315"/>
        </w:trPr>
        <w:tc>
          <w:tcPr>
            <w:tcW w:w="2938" w:type="dxa"/>
            <w:tcBorders>
              <w:top w:val="single" w:sz="8" w:space="0" w:color="000000"/>
              <w:left w:val="single" w:sz="8" w:space="0" w:color="000000"/>
              <w:bottom w:val="single" w:sz="8" w:space="0" w:color="000000"/>
              <w:right w:val="single" w:sz="8" w:space="0" w:color="000000"/>
            </w:tcBorders>
            <w:shd w:val="clear" w:color="auto" w:fill="C0C0C0"/>
          </w:tcPr>
          <w:p w14:paraId="0EABB929" w14:textId="77777777" w:rsidR="00AE6321" w:rsidRDefault="00AE6321">
            <w:pPr>
              <w:pStyle w:val="TableParagraph"/>
              <w:kinsoku w:val="0"/>
              <w:overflowPunct w:val="0"/>
              <w:ind w:left="0"/>
              <w:rPr>
                <w:rFonts w:ascii="Times New Roman" w:hAnsi="Times New Roman" w:cs="Times New Roman"/>
                <w:sz w:val="22"/>
                <w:szCs w:val="22"/>
              </w:rPr>
            </w:pPr>
          </w:p>
        </w:tc>
        <w:tc>
          <w:tcPr>
            <w:tcW w:w="1392" w:type="dxa"/>
            <w:tcBorders>
              <w:top w:val="single" w:sz="8" w:space="0" w:color="000000"/>
              <w:left w:val="single" w:sz="8" w:space="0" w:color="000000"/>
              <w:bottom w:val="single" w:sz="8" w:space="0" w:color="000000"/>
              <w:right w:val="single" w:sz="8" w:space="0" w:color="000000"/>
            </w:tcBorders>
            <w:shd w:val="clear" w:color="auto" w:fill="C0C0C0"/>
          </w:tcPr>
          <w:p w14:paraId="6CEB0041" w14:textId="77777777" w:rsidR="00AE6321" w:rsidRDefault="00AE6321">
            <w:pPr>
              <w:pStyle w:val="TableParagraph"/>
              <w:kinsoku w:val="0"/>
              <w:overflowPunct w:val="0"/>
              <w:ind w:left="0"/>
              <w:rPr>
                <w:rFonts w:ascii="Times New Roman" w:hAnsi="Times New Roman" w:cs="Times New Roman"/>
                <w:sz w:val="22"/>
                <w:szCs w:val="22"/>
              </w:rPr>
            </w:pPr>
          </w:p>
        </w:tc>
        <w:tc>
          <w:tcPr>
            <w:tcW w:w="1702" w:type="dxa"/>
            <w:tcBorders>
              <w:top w:val="single" w:sz="8" w:space="0" w:color="000000"/>
              <w:left w:val="single" w:sz="8" w:space="0" w:color="000000"/>
              <w:bottom w:val="single" w:sz="8" w:space="0" w:color="000000"/>
              <w:right w:val="single" w:sz="8" w:space="0" w:color="000000"/>
            </w:tcBorders>
            <w:shd w:val="clear" w:color="auto" w:fill="C0C0C0"/>
          </w:tcPr>
          <w:p w14:paraId="0E75BDD2" w14:textId="77777777" w:rsidR="00AE6321" w:rsidRDefault="00AE6321">
            <w:pPr>
              <w:pStyle w:val="TableParagraph"/>
              <w:kinsoku w:val="0"/>
              <w:overflowPunct w:val="0"/>
              <w:ind w:left="0"/>
              <w:rPr>
                <w:rFonts w:ascii="Times New Roman" w:hAnsi="Times New Roman" w:cs="Times New Roman"/>
                <w:sz w:val="22"/>
                <w:szCs w:val="22"/>
              </w:rPr>
            </w:pPr>
          </w:p>
        </w:tc>
        <w:tc>
          <w:tcPr>
            <w:tcW w:w="1416" w:type="dxa"/>
            <w:tcBorders>
              <w:top w:val="single" w:sz="8" w:space="0" w:color="000000"/>
              <w:left w:val="single" w:sz="8" w:space="0" w:color="000000"/>
              <w:bottom w:val="single" w:sz="8" w:space="0" w:color="000000"/>
              <w:right w:val="single" w:sz="8" w:space="0" w:color="000000"/>
            </w:tcBorders>
            <w:shd w:val="clear" w:color="auto" w:fill="A8D08D"/>
          </w:tcPr>
          <w:p w14:paraId="55FFCCAC" w14:textId="77777777" w:rsidR="00AE6321" w:rsidRDefault="00AE6321">
            <w:pPr>
              <w:pStyle w:val="TableParagraph"/>
              <w:kinsoku w:val="0"/>
              <w:overflowPunct w:val="0"/>
              <w:spacing w:before="10" w:line="285" w:lineRule="exact"/>
              <w:ind w:left="215"/>
              <w:rPr>
                <w:b/>
                <w:bCs/>
                <w:spacing w:val="-2"/>
              </w:rPr>
            </w:pPr>
            <w:r>
              <w:rPr>
                <w:b/>
                <w:bCs/>
                <w:spacing w:val="-2"/>
              </w:rPr>
              <w:t>(Kč/</w:t>
            </w:r>
            <w:proofErr w:type="spellStart"/>
            <w:r>
              <w:rPr>
                <w:b/>
                <w:bCs/>
                <w:spacing w:val="-2"/>
              </w:rPr>
              <w:t>jedn</w:t>
            </w:r>
            <w:proofErr w:type="spellEnd"/>
            <w:r>
              <w:rPr>
                <w:b/>
                <w:bCs/>
                <w:spacing w:val="-2"/>
              </w:rPr>
              <w:t>.)</w:t>
            </w:r>
          </w:p>
        </w:tc>
        <w:tc>
          <w:tcPr>
            <w:tcW w:w="2269" w:type="dxa"/>
            <w:tcBorders>
              <w:top w:val="single" w:sz="8" w:space="0" w:color="000000"/>
              <w:left w:val="single" w:sz="8" w:space="0" w:color="000000"/>
              <w:bottom w:val="single" w:sz="8" w:space="0" w:color="000000"/>
              <w:right w:val="single" w:sz="8" w:space="0" w:color="000000"/>
            </w:tcBorders>
            <w:shd w:val="clear" w:color="auto" w:fill="C0C0C0"/>
          </w:tcPr>
          <w:p w14:paraId="515BC2D7" w14:textId="77777777" w:rsidR="00AE6321" w:rsidRDefault="00AE6321">
            <w:pPr>
              <w:pStyle w:val="TableParagraph"/>
              <w:kinsoku w:val="0"/>
              <w:overflowPunct w:val="0"/>
              <w:spacing w:before="10" w:line="285" w:lineRule="exact"/>
              <w:ind w:left="24"/>
              <w:jc w:val="center"/>
              <w:rPr>
                <w:b/>
                <w:bCs/>
                <w:spacing w:val="-4"/>
              </w:rPr>
            </w:pPr>
            <w:r>
              <w:rPr>
                <w:b/>
                <w:bCs/>
                <w:spacing w:val="-4"/>
              </w:rPr>
              <w:t>(Kč)</w:t>
            </w:r>
          </w:p>
        </w:tc>
      </w:tr>
      <w:tr w:rsidR="00AE6321" w14:paraId="537102DC" w14:textId="77777777">
        <w:tblPrEx>
          <w:tblCellMar>
            <w:top w:w="0" w:type="dxa"/>
            <w:left w:w="0" w:type="dxa"/>
            <w:bottom w:w="0" w:type="dxa"/>
            <w:right w:w="0" w:type="dxa"/>
          </w:tblCellMar>
        </w:tblPrEx>
        <w:trPr>
          <w:trHeight w:val="877"/>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9CC2E4"/>
          </w:tcPr>
          <w:p w14:paraId="0BBFAD88" w14:textId="77777777" w:rsidR="00AE6321" w:rsidRDefault="00AE6321">
            <w:pPr>
              <w:pStyle w:val="TableParagraph"/>
              <w:kinsoku w:val="0"/>
              <w:overflowPunct w:val="0"/>
              <w:spacing w:before="292"/>
              <w:rPr>
                <w:b/>
                <w:bCs/>
                <w:spacing w:val="-4"/>
              </w:rPr>
            </w:pPr>
            <w:r>
              <w:rPr>
                <w:b/>
                <w:bCs/>
              </w:rPr>
              <w:t>Etapa</w:t>
            </w:r>
            <w:r>
              <w:rPr>
                <w:b/>
                <w:bCs/>
                <w:spacing w:val="-4"/>
              </w:rPr>
              <w:t xml:space="preserve"> </w:t>
            </w:r>
            <w:r>
              <w:rPr>
                <w:b/>
                <w:bCs/>
              </w:rPr>
              <w:t>zadávacího</w:t>
            </w:r>
            <w:r>
              <w:rPr>
                <w:b/>
                <w:bCs/>
                <w:spacing w:val="-3"/>
              </w:rPr>
              <w:t xml:space="preserve"> </w:t>
            </w:r>
            <w:r>
              <w:rPr>
                <w:b/>
                <w:bCs/>
              </w:rPr>
              <w:t>řízení</w:t>
            </w:r>
            <w:r>
              <w:rPr>
                <w:b/>
                <w:bCs/>
                <w:spacing w:val="-3"/>
              </w:rPr>
              <w:t xml:space="preserve"> </w:t>
            </w:r>
            <w:r>
              <w:rPr>
                <w:b/>
                <w:bCs/>
              </w:rPr>
              <w:t>na Zhotovitele</w:t>
            </w:r>
            <w:r>
              <w:rPr>
                <w:b/>
                <w:bCs/>
                <w:spacing w:val="-3"/>
              </w:rPr>
              <w:t xml:space="preserve"> </w:t>
            </w:r>
            <w:r>
              <w:rPr>
                <w:b/>
                <w:bCs/>
              </w:rPr>
              <w:t>Díla</w:t>
            </w:r>
            <w:r>
              <w:rPr>
                <w:b/>
                <w:bCs/>
                <w:spacing w:val="-1"/>
              </w:rPr>
              <w:t xml:space="preserve"> </w:t>
            </w:r>
            <w:r>
              <w:rPr>
                <w:b/>
                <w:bCs/>
                <w:spacing w:val="-4"/>
              </w:rPr>
              <w:t>(D–G)</w:t>
            </w:r>
          </w:p>
        </w:tc>
      </w:tr>
      <w:tr w:rsidR="00AE6321" w14:paraId="3BC0FEB5" w14:textId="77777777">
        <w:tblPrEx>
          <w:tblCellMar>
            <w:top w:w="0" w:type="dxa"/>
            <w:left w:w="0" w:type="dxa"/>
            <w:bottom w:w="0" w:type="dxa"/>
            <w:right w:w="0" w:type="dxa"/>
          </w:tblCellMar>
        </w:tblPrEx>
        <w:trPr>
          <w:trHeight w:val="315"/>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9CC2E4"/>
          </w:tcPr>
          <w:p w14:paraId="3187A490" w14:textId="77777777" w:rsidR="00AE6321" w:rsidRDefault="00AE6321">
            <w:pPr>
              <w:pStyle w:val="TableParagraph"/>
              <w:kinsoku w:val="0"/>
              <w:overflowPunct w:val="0"/>
              <w:spacing w:before="11" w:line="285" w:lineRule="exact"/>
              <w:rPr>
                <w:b/>
                <w:bCs/>
                <w:i/>
                <w:iCs/>
                <w:spacing w:val="-2"/>
              </w:rPr>
            </w:pPr>
            <w:r>
              <w:rPr>
                <w:i/>
                <w:iCs/>
              </w:rPr>
              <w:t>D,</w:t>
            </w:r>
            <w:r>
              <w:rPr>
                <w:i/>
                <w:iCs/>
                <w:spacing w:val="-1"/>
              </w:rPr>
              <w:t xml:space="preserve"> </w:t>
            </w:r>
            <w:r>
              <w:rPr>
                <w:i/>
                <w:iCs/>
              </w:rPr>
              <w:t>E,</w:t>
            </w:r>
            <w:r>
              <w:rPr>
                <w:i/>
                <w:iCs/>
                <w:spacing w:val="-4"/>
              </w:rPr>
              <w:t xml:space="preserve"> </w:t>
            </w:r>
            <w:r>
              <w:rPr>
                <w:i/>
                <w:iCs/>
              </w:rPr>
              <w:t>F a</w:t>
            </w:r>
            <w:r>
              <w:rPr>
                <w:i/>
                <w:iCs/>
                <w:spacing w:val="-3"/>
              </w:rPr>
              <w:t xml:space="preserve"> </w:t>
            </w:r>
            <w:r>
              <w:rPr>
                <w:i/>
                <w:iCs/>
              </w:rPr>
              <w:t>G</w:t>
            </w:r>
            <w:r>
              <w:rPr>
                <w:i/>
                <w:iCs/>
                <w:spacing w:val="-2"/>
              </w:rPr>
              <w:t xml:space="preserve"> </w:t>
            </w:r>
            <w:r>
              <w:rPr>
                <w:i/>
                <w:iCs/>
              </w:rPr>
              <w:t>–</w:t>
            </w:r>
            <w:r>
              <w:rPr>
                <w:i/>
                <w:iCs/>
                <w:spacing w:val="-2"/>
              </w:rPr>
              <w:t xml:space="preserve"> </w:t>
            </w:r>
            <w:r>
              <w:rPr>
                <w:i/>
                <w:iCs/>
              </w:rPr>
              <w:t>Poradenské</w:t>
            </w:r>
            <w:r>
              <w:rPr>
                <w:i/>
                <w:iCs/>
                <w:spacing w:val="-1"/>
              </w:rPr>
              <w:t xml:space="preserve"> </w:t>
            </w:r>
            <w:r>
              <w:rPr>
                <w:i/>
                <w:iCs/>
              </w:rPr>
              <w:t>a</w:t>
            </w:r>
            <w:r>
              <w:rPr>
                <w:i/>
                <w:iCs/>
                <w:spacing w:val="-3"/>
              </w:rPr>
              <w:t xml:space="preserve"> </w:t>
            </w:r>
            <w:r>
              <w:rPr>
                <w:i/>
                <w:iCs/>
              </w:rPr>
              <w:t>konzultační</w:t>
            </w:r>
            <w:r>
              <w:rPr>
                <w:i/>
                <w:iCs/>
                <w:spacing w:val="-1"/>
              </w:rPr>
              <w:t xml:space="preserve"> </w:t>
            </w:r>
            <w:r>
              <w:rPr>
                <w:i/>
                <w:iCs/>
              </w:rPr>
              <w:t>služby</w:t>
            </w:r>
            <w:r>
              <w:rPr>
                <w:i/>
                <w:iCs/>
                <w:spacing w:val="-1"/>
              </w:rPr>
              <w:t xml:space="preserve"> </w:t>
            </w:r>
            <w:r>
              <w:rPr>
                <w:i/>
                <w:iCs/>
              </w:rPr>
              <w:t>a</w:t>
            </w:r>
            <w:r>
              <w:rPr>
                <w:i/>
                <w:iCs/>
                <w:spacing w:val="-3"/>
              </w:rPr>
              <w:t xml:space="preserve"> </w:t>
            </w:r>
            <w:r>
              <w:rPr>
                <w:i/>
                <w:iCs/>
              </w:rPr>
              <w:t>další činnosti</w:t>
            </w:r>
            <w:r>
              <w:rPr>
                <w:i/>
                <w:iCs/>
                <w:spacing w:val="3"/>
              </w:rPr>
              <w:t xml:space="preserve"> </w:t>
            </w:r>
            <w:r>
              <w:rPr>
                <w:i/>
                <w:iCs/>
              </w:rPr>
              <w:t>–</w:t>
            </w:r>
            <w:r>
              <w:rPr>
                <w:i/>
                <w:iCs/>
                <w:spacing w:val="-1"/>
              </w:rPr>
              <w:t xml:space="preserve"> </w:t>
            </w:r>
            <w:r>
              <w:rPr>
                <w:b/>
                <w:bCs/>
                <w:i/>
                <w:iCs/>
              </w:rPr>
              <w:t>Běžné</w:t>
            </w:r>
            <w:r>
              <w:rPr>
                <w:b/>
                <w:bCs/>
                <w:i/>
                <w:iCs/>
                <w:spacing w:val="-2"/>
              </w:rPr>
              <w:t xml:space="preserve"> služby</w:t>
            </w:r>
          </w:p>
        </w:tc>
      </w:tr>
      <w:tr w:rsidR="00AE6321" w14:paraId="576B40D6" w14:textId="77777777">
        <w:tblPrEx>
          <w:tblCellMar>
            <w:top w:w="0" w:type="dxa"/>
            <w:left w:w="0" w:type="dxa"/>
            <w:bottom w:w="0" w:type="dxa"/>
            <w:right w:w="0" w:type="dxa"/>
          </w:tblCellMar>
        </w:tblPrEx>
        <w:trPr>
          <w:trHeight w:val="1759"/>
        </w:trPr>
        <w:tc>
          <w:tcPr>
            <w:tcW w:w="2938" w:type="dxa"/>
            <w:tcBorders>
              <w:top w:val="single" w:sz="8" w:space="0" w:color="000000"/>
              <w:left w:val="single" w:sz="8" w:space="0" w:color="000000"/>
              <w:bottom w:val="single" w:sz="8" w:space="0" w:color="000000"/>
              <w:right w:val="single" w:sz="8" w:space="0" w:color="000000"/>
            </w:tcBorders>
          </w:tcPr>
          <w:p w14:paraId="75F829C9" w14:textId="77777777" w:rsidR="00AE6321" w:rsidRDefault="00AE6321">
            <w:pPr>
              <w:pStyle w:val="TableParagraph"/>
              <w:kinsoku w:val="0"/>
              <w:overflowPunct w:val="0"/>
            </w:pPr>
            <w:r>
              <w:t>D Poradenské a konzultační služby</w:t>
            </w:r>
            <w:r>
              <w:rPr>
                <w:spacing w:val="-14"/>
              </w:rPr>
              <w:t xml:space="preserve"> </w:t>
            </w:r>
            <w:r>
              <w:t>při</w:t>
            </w:r>
            <w:r>
              <w:rPr>
                <w:spacing w:val="-13"/>
              </w:rPr>
              <w:t xml:space="preserve"> </w:t>
            </w:r>
            <w:r>
              <w:t>přípravě</w:t>
            </w:r>
            <w:r>
              <w:rPr>
                <w:spacing w:val="-13"/>
              </w:rPr>
              <w:t xml:space="preserve"> </w:t>
            </w:r>
            <w:r>
              <w:t>odpovědí Objednatele na žádosti o dodatečné informace účastníků zadávacího řízení</w:t>
            </w:r>
          </w:p>
          <w:p w14:paraId="4C680186" w14:textId="77777777" w:rsidR="00AE6321" w:rsidRDefault="00AE6321">
            <w:pPr>
              <w:pStyle w:val="TableParagraph"/>
              <w:kinsoku w:val="0"/>
              <w:overflowPunct w:val="0"/>
              <w:spacing w:before="1" w:line="273" w:lineRule="exact"/>
              <w:rPr>
                <w:spacing w:val="-4"/>
              </w:rPr>
            </w:pPr>
            <w:r>
              <w:t>na</w:t>
            </w:r>
            <w:r>
              <w:rPr>
                <w:spacing w:val="-4"/>
              </w:rPr>
              <w:t xml:space="preserve"> </w:t>
            </w:r>
            <w:r>
              <w:t>Zhotovitele</w:t>
            </w:r>
            <w:r>
              <w:rPr>
                <w:spacing w:val="-1"/>
              </w:rPr>
              <w:t xml:space="preserve"> </w:t>
            </w:r>
            <w:r>
              <w:rPr>
                <w:spacing w:val="-4"/>
              </w:rPr>
              <w:t>Díla</w:t>
            </w:r>
          </w:p>
        </w:tc>
        <w:tc>
          <w:tcPr>
            <w:tcW w:w="1392" w:type="dxa"/>
            <w:tcBorders>
              <w:top w:val="single" w:sz="8" w:space="0" w:color="000000"/>
              <w:left w:val="single" w:sz="8" w:space="0" w:color="000000"/>
              <w:bottom w:val="single" w:sz="8" w:space="0" w:color="000000"/>
              <w:right w:val="single" w:sz="8" w:space="0" w:color="000000"/>
            </w:tcBorders>
          </w:tcPr>
          <w:p w14:paraId="4D0F551C" w14:textId="77777777" w:rsidR="00AE6321" w:rsidRDefault="00AE6321">
            <w:pPr>
              <w:pStyle w:val="TableParagraph"/>
              <w:kinsoku w:val="0"/>
              <w:overflowPunct w:val="0"/>
              <w:ind w:left="0"/>
            </w:pPr>
          </w:p>
          <w:p w14:paraId="6040EE6F" w14:textId="77777777" w:rsidR="00AE6321" w:rsidRDefault="00AE6321">
            <w:pPr>
              <w:pStyle w:val="TableParagraph"/>
              <w:kinsoku w:val="0"/>
              <w:overflowPunct w:val="0"/>
              <w:spacing w:before="145"/>
              <w:ind w:left="0"/>
            </w:pPr>
          </w:p>
          <w:p w14:paraId="3607FB4E"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6B40B726" w14:textId="77777777" w:rsidR="00AE6321" w:rsidRDefault="00AE6321">
            <w:pPr>
              <w:pStyle w:val="TableParagraph"/>
              <w:kinsoku w:val="0"/>
              <w:overflowPunct w:val="0"/>
              <w:ind w:left="0"/>
            </w:pPr>
          </w:p>
          <w:p w14:paraId="2CBF2883" w14:textId="77777777" w:rsidR="00AE6321" w:rsidRDefault="00AE6321">
            <w:pPr>
              <w:pStyle w:val="TableParagraph"/>
              <w:kinsoku w:val="0"/>
              <w:overflowPunct w:val="0"/>
              <w:spacing w:before="145"/>
              <w:ind w:left="0"/>
            </w:pPr>
          </w:p>
          <w:p w14:paraId="3C81FF3C" w14:textId="77777777" w:rsidR="00AE6321" w:rsidRDefault="00AE6321">
            <w:pPr>
              <w:pStyle w:val="TableParagraph"/>
              <w:kinsoku w:val="0"/>
              <w:overflowPunct w:val="0"/>
              <w:rPr>
                <w:spacing w:val="-4"/>
              </w:rPr>
            </w:pPr>
            <w:r>
              <w:t>24</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62296BE0" w14:textId="77777777" w:rsidR="00AE6321" w:rsidRDefault="00AE6321">
            <w:pPr>
              <w:pStyle w:val="TableParagraph"/>
              <w:kinsoku w:val="0"/>
              <w:overflowPunct w:val="0"/>
              <w:spacing w:before="145"/>
              <w:ind w:right="38"/>
              <w:rPr>
                <w:spacing w:val="-2"/>
              </w:rPr>
            </w:pPr>
            <w:r>
              <w:t>Bude</w:t>
            </w:r>
            <w:r>
              <w:rPr>
                <w:spacing w:val="-14"/>
              </w:rPr>
              <w:t xml:space="preserve"> </w:t>
            </w:r>
            <w:r>
              <w:t xml:space="preserve">použita z nabídky </w:t>
            </w:r>
            <w:r>
              <w:rPr>
                <w:spacing w:val="-2"/>
              </w:rPr>
              <w:t xml:space="preserve">Objednatele </w:t>
            </w:r>
            <w:r>
              <w:t xml:space="preserve">v zadávacím </w:t>
            </w:r>
            <w:r>
              <w:rPr>
                <w:spacing w:val="-2"/>
              </w:rPr>
              <w:t>řízení</w:t>
            </w:r>
          </w:p>
        </w:tc>
        <w:tc>
          <w:tcPr>
            <w:tcW w:w="2269" w:type="dxa"/>
            <w:tcBorders>
              <w:top w:val="single" w:sz="8" w:space="0" w:color="000000"/>
              <w:left w:val="single" w:sz="8" w:space="0" w:color="000000"/>
              <w:bottom w:val="single" w:sz="8" w:space="0" w:color="000000"/>
              <w:right w:val="single" w:sz="8" w:space="0" w:color="000000"/>
            </w:tcBorders>
          </w:tcPr>
          <w:p w14:paraId="6A1C4A5D" w14:textId="77777777" w:rsidR="00AE6321" w:rsidRDefault="00AE6321">
            <w:pPr>
              <w:pStyle w:val="TableParagraph"/>
              <w:kinsoku w:val="0"/>
              <w:overflowPunct w:val="0"/>
              <w:spacing w:before="145"/>
              <w:ind w:left="0"/>
            </w:pPr>
          </w:p>
          <w:p w14:paraId="5A5DB164" w14:textId="77777777" w:rsidR="00AE6321" w:rsidRDefault="00AE6321">
            <w:pPr>
              <w:pStyle w:val="TableParagraph"/>
              <w:tabs>
                <w:tab w:val="left" w:pos="1323"/>
              </w:tabs>
              <w:kinsoku w:val="0"/>
              <w:overflowPunct w:val="0"/>
              <w:ind w:right="46"/>
              <w:jc w:val="both"/>
            </w:pPr>
            <w:r>
              <w:rPr>
                <w:spacing w:val="-4"/>
              </w:rPr>
              <w:t>Bude</w:t>
            </w:r>
            <w:r>
              <w:tab/>
            </w:r>
            <w:r>
              <w:rPr>
                <w:spacing w:val="-2"/>
              </w:rPr>
              <w:t xml:space="preserve">případně </w:t>
            </w:r>
            <w:r>
              <w:t>upraveno při aplikaci vyhrazené změny</w:t>
            </w:r>
          </w:p>
        </w:tc>
      </w:tr>
      <w:tr w:rsidR="00AE6321" w14:paraId="2BEC370F" w14:textId="77777777">
        <w:tblPrEx>
          <w:tblCellMar>
            <w:top w:w="0" w:type="dxa"/>
            <w:left w:w="0" w:type="dxa"/>
            <w:bottom w:w="0" w:type="dxa"/>
            <w:right w:w="0" w:type="dxa"/>
          </w:tblCellMar>
        </w:tblPrEx>
        <w:trPr>
          <w:trHeight w:val="1465"/>
        </w:trPr>
        <w:tc>
          <w:tcPr>
            <w:tcW w:w="2938" w:type="dxa"/>
            <w:tcBorders>
              <w:top w:val="single" w:sz="8" w:space="0" w:color="000000"/>
              <w:left w:val="single" w:sz="8" w:space="0" w:color="000000"/>
              <w:bottom w:val="single" w:sz="8" w:space="0" w:color="000000"/>
              <w:right w:val="single" w:sz="8" w:space="0" w:color="000000"/>
            </w:tcBorders>
          </w:tcPr>
          <w:p w14:paraId="48A34714" w14:textId="77777777" w:rsidR="00AE6321" w:rsidRDefault="00AE6321">
            <w:pPr>
              <w:pStyle w:val="TableParagraph"/>
              <w:kinsoku w:val="0"/>
              <w:overflowPunct w:val="0"/>
            </w:pPr>
            <w:r>
              <w:t>E</w:t>
            </w:r>
            <w:r>
              <w:rPr>
                <w:spacing w:val="-4"/>
              </w:rPr>
              <w:t xml:space="preserve"> </w:t>
            </w:r>
            <w:r>
              <w:t>Poradenské</w:t>
            </w:r>
            <w:r>
              <w:rPr>
                <w:spacing w:val="-4"/>
              </w:rPr>
              <w:t xml:space="preserve"> </w:t>
            </w:r>
            <w:r>
              <w:t>a</w:t>
            </w:r>
            <w:r>
              <w:rPr>
                <w:spacing w:val="-5"/>
              </w:rPr>
              <w:t xml:space="preserve"> </w:t>
            </w:r>
            <w:r>
              <w:t>konzultační služby při posouzení kvalifikace a hodnocení nabídek</w:t>
            </w:r>
            <w:r>
              <w:rPr>
                <w:spacing w:val="-12"/>
              </w:rPr>
              <w:t xml:space="preserve"> </w:t>
            </w:r>
            <w:r>
              <w:t>v</w:t>
            </w:r>
            <w:r>
              <w:rPr>
                <w:spacing w:val="-12"/>
              </w:rPr>
              <w:t xml:space="preserve"> </w:t>
            </w:r>
            <w:r>
              <w:t>rámci</w:t>
            </w:r>
            <w:r>
              <w:rPr>
                <w:spacing w:val="-14"/>
              </w:rPr>
              <w:t xml:space="preserve"> </w:t>
            </w:r>
            <w:r>
              <w:t>zadávacího</w:t>
            </w:r>
          </w:p>
          <w:p w14:paraId="3AEAB557" w14:textId="77777777" w:rsidR="00AE6321" w:rsidRDefault="00AE6321">
            <w:pPr>
              <w:pStyle w:val="TableParagraph"/>
              <w:kinsoku w:val="0"/>
              <w:overflowPunct w:val="0"/>
              <w:spacing w:line="275" w:lineRule="exact"/>
              <w:rPr>
                <w:spacing w:val="-4"/>
              </w:rPr>
            </w:pPr>
            <w:r>
              <w:t>řízení</w:t>
            </w:r>
            <w:r>
              <w:rPr>
                <w:spacing w:val="-5"/>
              </w:rPr>
              <w:t xml:space="preserve"> </w:t>
            </w:r>
            <w:r>
              <w:t>na</w:t>
            </w:r>
            <w:r>
              <w:rPr>
                <w:spacing w:val="-3"/>
              </w:rPr>
              <w:t xml:space="preserve"> </w:t>
            </w:r>
            <w:r>
              <w:t>Zhotovitele</w:t>
            </w:r>
            <w:r>
              <w:rPr>
                <w:spacing w:val="-1"/>
              </w:rPr>
              <w:t xml:space="preserve"> </w:t>
            </w:r>
            <w:r>
              <w:rPr>
                <w:spacing w:val="-4"/>
              </w:rPr>
              <w:t>Díla</w:t>
            </w:r>
          </w:p>
        </w:tc>
        <w:tc>
          <w:tcPr>
            <w:tcW w:w="1392" w:type="dxa"/>
            <w:tcBorders>
              <w:top w:val="single" w:sz="8" w:space="0" w:color="000000"/>
              <w:left w:val="single" w:sz="8" w:space="0" w:color="000000"/>
              <w:bottom w:val="single" w:sz="8" w:space="0" w:color="000000"/>
              <w:right w:val="single" w:sz="8" w:space="0" w:color="000000"/>
            </w:tcBorders>
          </w:tcPr>
          <w:p w14:paraId="593B93BC" w14:textId="77777777" w:rsidR="00AE6321" w:rsidRDefault="00AE6321">
            <w:pPr>
              <w:pStyle w:val="TableParagraph"/>
              <w:kinsoku w:val="0"/>
              <w:overflowPunct w:val="0"/>
              <w:spacing w:before="291"/>
              <w:ind w:left="0"/>
            </w:pPr>
          </w:p>
          <w:p w14:paraId="5D9F77ED"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49C896C3" w14:textId="77777777" w:rsidR="00AE6321" w:rsidRDefault="00AE6321">
            <w:pPr>
              <w:pStyle w:val="TableParagraph"/>
              <w:kinsoku w:val="0"/>
              <w:overflowPunct w:val="0"/>
              <w:spacing w:before="291"/>
              <w:ind w:left="0"/>
            </w:pPr>
          </w:p>
          <w:p w14:paraId="2F4CA49C" w14:textId="77777777" w:rsidR="00AE6321" w:rsidRDefault="00AE6321">
            <w:pPr>
              <w:pStyle w:val="TableParagraph"/>
              <w:kinsoku w:val="0"/>
              <w:overflowPunct w:val="0"/>
              <w:rPr>
                <w:spacing w:val="-4"/>
              </w:rPr>
            </w:pPr>
            <w:r>
              <w:t>24</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2A53D27C" w14:textId="77777777" w:rsidR="00AE6321" w:rsidRDefault="00AE6321">
            <w:pPr>
              <w:pStyle w:val="TableParagraph"/>
              <w:kinsoku w:val="0"/>
              <w:overflowPunct w:val="0"/>
              <w:ind w:right="38"/>
            </w:pPr>
            <w:r>
              <w:t>Bude</w:t>
            </w:r>
            <w:r>
              <w:rPr>
                <w:spacing w:val="-14"/>
              </w:rPr>
              <w:t xml:space="preserve"> </w:t>
            </w:r>
            <w:r>
              <w:t xml:space="preserve">použita z nabídky </w:t>
            </w:r>
            <w:r>
              <w:rPr>
                <w:spacing w:val="-2"/>
              </w:rPr>
              <w:t xml:space="preserve">Objednatele </w:t>
            </w:r>
            <w:r>
              <w:t>v zadávacím</w:t>
            </w:r>
          </w:p>
          <w:p w14:paraId="6CBEA268" w14:textId="77777777" w:rsidR="00AE6321" w:rsidRDefault="00AE6321">
            <w:pPr>
              <w:pStyle w:val="TableParagraph"/>
              <w:kinsoku w:val="0"/>
              <w:overflowPunct w:val="0"/>
              <w:spacing w:line="275" w:lineRule="exact"/>
              <w:rPr>
                <w:spacing w:val="-2"/>
              </w:rPr>
            </w:pPr>
            <w:r>
              <w:rPr>
                <w:spacing w:val="-2"/>
              </w:rPr>
              <w:t>řízení</w:t>
            </w:r>
          </w:p>
        </w:tc>
        <w:tc>
          <w:tcPr>
            <w:tcW w:w="2269" w:type="dxa"/>
            <w:tcBorders>
              <w:top w:val="single" w:sz="8" w:space="0" w:color="000000"/>
              <w:left w:val="single" w:sz="8" w:space="0" w:color="000000"/>
              <w:bottom w:val="single" w:sz="8" w:space="0" w:color="000000"/>
              <w:right w:val="single" w:sz="8" w:space="0" w:color="000000"/>
            </w:tcBorders>
          </w:tcPr>
          <w:p w14:paraId="686954EF" w14:textId="77777777" w:rsidR="00AE6321" w:rsidRDefault="00AE6321">
            <w:pPr>
              <w:pStyle w:val="TableParagraph"/>
              <w:tabs>
                <w:tab w:val="left" w:pos="1323"/>
              </w:tabs>
              <w:kinsoku w:val="0"/>
              <w:overflowPunct w:val="0"/>
              <w:ind w:right="46"/>
              <w:jc w:val="both"/>
            </w:pPr>
            <w:r>
              <w:rPr>
                <w:spacing w:val="-4"/>
              </w:rPr>
              <w:t>Bude</w:t>
            </w:r>
            <w:r>
              <w:tab/>
            </w:r>
            <w:r>
              <w:rPr>
                <w:spacing w:val="-2"/>
              </w:rPr>
              <w:t xml:space="preserve">případně </w:t>
            </w:r>
            <w:r>
              <w:t>upraveno při aplikaci vyhrazené změny</w:t>
            </w:r>
          </w:p>
        </w:tc>
      </w:tr>
    </w:tbl>
    <w:p w14:paraId="2008F2F3" w14:textId="77777777" w:rsidR="00AE6321" w:rsidRDefault="00AE6321">
      <w:pPr>
        <w:rPr>
          <w:sz w:val="20"/>
          <w:szCs w:val="20"/>
        </w:rPr>
        <w:sectPr w:rsidR="00AE6321">
          <w:pgSz w:w="11910" w:h="16840"/>
          <w:pgMar w:top="1300" w:right="566" w:bottom="280" w:left="1275" w:header="750" w:footer="0" w:gutter="0"/>
          <w:cols w:space="708"/>
          <w:noEndnote/>
        </w:sectPr>
      </w:pPr>
    </w:p>
    <w:p w14:paraId="125D061C" w14:textId="77777777" w:rsidR="00AE6321" w:rsidRDefault="00AE6321">
      <w:pPr>
        <w:pStyle w:val="Zkladntext"/>
        <w:kinsoku w:val="0"/>
        <w:overflowPunct w:val="0"/>
        <w:spacing w:before="8"/>
        <w:rPr>
          <w:sz w:val="7"/>
          <w:szCs w:val="7"/>
        </w:rPr>
      </w:pPr>
    </w:p>
    <w:tbl>
      <w:tblPr>
        <w:tblW w:w="0" w:type="auto"/>
        <w:tblInd w:w="217" w:type="dxa"/>
        <w:tblLayout w:type="fixed"/>
        <w:tblCellMar>
          <w:left w:w="0" w:type="dxa"/>
          <w:right w:w="0" w:type="dxa"/>
        </w:tblCellMar>
        <w:tblLook w:val="0000" w:firstRow="0" w:lastRow="0" w:firstColumn="0" w:lastColumn="0" w:noHBand="0" w:noVBand="0"/>
      </w:tblPr>
      <w:tblGrid>
        <w:gridCol w:w="2938"/>
        <w:gridCol w:w="1392"/>
        <w:gridCol w:w="1702"/>
        <w:gridCol w:w="1416"/>
        <w:gridCol w:w="2269"/>
      </w:tblGrid>
      <w:tr w:rsidR="00AE6321" w14:paraId="53FB89C5" w14:textId="77777777">
        <w:tblPrEx>
          <w:tblCellMar>
            <w:top w:w="0" w:type="dxa"/>
            <w:left w:w="0" w:type="dxa"/>
            <w:bottom w:w="0" w:type="dxa"/>
            <w:right w:w="0" w:type="dxa"/>
          </w:tblCellMar>
        </w:tblPrEx>
        <w:trPr>
          <w:trHeight w:val="3516"/>
        </w:trPr>
        <w:tc>
          <w:tcPr>
            <w:tcW w:w="2938" w:type="dxa"/>
            <w:tcBorders>
              <w:top w:val="none" w:sz="6" w:space="0" w:color="auto"/>
              <w:left w:val="single" w:sz="8" w:space="0" w:color="000000"/>
              <w:bottom w:val="single" w:sz="8" w:space="0" w:color="000000"/>
              <w:right w:val="single" w:sz="8" w:space="0" w:color="000000"/>
            </w:tcBorders>
          </w:tcPr>
          <w:p w14:paraId="15C00BA2" w14:textId="77777777" w:rsidR="00AE6321" w:rsidRDefault="00AE6321">
            <w:pPr>
              <w:pStyle w:val="TableParagraph"/>
              <w:kinsoku w:val="0"/>
              <w:overflowPunct w:val="0"/>
              <w:ind w:right="80"/>
            </w:pPr>
            <w:r>
              <w:t>F Poradenské a konzultační služby při vyřízení námitek podaných dodavateli v</w:t>
            </w:r>
            <w:r>
              <w:rPr>
                <w:spacing w:val="40"/>
              </w:rPr>
              <w:t xml:space="preserve"> </w:t>
            </w:r>
            <w:r>
              <w:t xml:space="preserve">rámci zadávacího řízení na Zhotovitele Díla a při přípravě podkladů </w:t>
            </w:r>
            <w:r>
              <w:rPr>
                <w:spacing w:val="-2"/>
              </w:rPr>
              <w:t xml:space="preserve">požadovaných </w:t>
            </w:r>
            <w:r>
              <w:t>Objednatelem</w:t>
            </w:r>
            <w:r>
              <w:rPr>
                <w:spacing w:val="-3"/>
              </w:rPr>
              <w:t xml:space="preserve"> </w:t>
            </w:r>
            <w:r>
              <w:t>v</w:t>
            </w:r>
            <w:r>
              <w:rPr>
                <w:spacing w:val="-4"/>
              </w:rPr>
              <w:t xml:space="preserve"> </w:t>
            </w:r>
            <w:r>
              <w:t>rámci</w:t>
            </w:r>
            <w:r>
              <w:rPr>
                <w:spacing w:val="-4"/>
              </w:rPr>
              <w:t xml:space="preserve"> </w:t>
            </w:r>
            <w:r>
              <w:t>řízení o přezkoumání úkonů Objednatele jakožto zadavatele</w:t>
            </w:r>
            <w:r>
              <w:rPr>
                <w:spacing w:val="-14"/>
              </w:rPr>
              <w:t xml:space="preserve"> </w:t>
            </w:r>
            <w:r>
              <w:t>zadávacího</w:t>
            </w:r>
            <w:r>
              <w:rPr>
                <w:spacing w:val="-14"/>
              </w:rPr>
              <w:t xml:space="preserve"> </w:t>
            </w:r>
            <w:r>
              <w:t>řízení</w:t>
            </w:r>
          </w:p>
          <w:p w14:paraId="038B06D2" w14:textId="77777777" w:rsidR="00AE6321" w:rsidRDefault="00AE6321">
            <w:pPr>
              <w:pStyle w:val="TableParagraph"/>
              <w:kinsoku w:val="0"/>
              <w:overflowPunct w:val="0"/>
              <w:spacing w:line="273" w:lineRule="exact"/>
              <w:rPr>
                <w:spacing w:val="-4"/>
              </w:rPr>
            </w:pPr>
            <w:r>
              <w:t>na</w:t>
            </w:r>
            <w:r>
              <w:rPr>
                <w:spacing w:val="-3"/>
              </w:rPr>
              <w:t xml:space="preserve"> </w:t>
            </w:r>
            <w:r>
              <w:t xml:space="preserve">Zhotovitele </w:t>
            </w:r>
            <w:r>
              <w:rPr>
                <w:spacing w:val="-4"/>
              </w:rPr>
              <w:t>Díla</w:t>
            </w:r>
          </w:p>
        </w:tc>
        <w:tc>
          <w:tcPr>
            <w:tcW w:w="1392" w:type="dxa"/>
            <w:tcBorders>
              <w:top w:val="none" w:sz="6" w:space="0" w:color="auto"/>
              <w:left w:val="single" w:sz="8" w:space="0" w:color="000000"/>
              <w:bottom w:val="single" w:sz="8" w:space="0" w:color="000000"/>
              <w:right w:val="single" w:sz="8" w:space="0" w:color="000000"/>
            </w:tcBorders>
          </w:tcPr>
          <w:p w14:paraId="079145EA" w14:textId="77777777" w:rsidR="00AE6321" w:rsidRDefault="00AE6321">
            <w:pPr>
              <w:pStyle w:val="TableParagraph"/>
              <w:kinsoku w:val="0"/>
              <w:overflowPunct w:val="0"/>
              <w:ind w:left="0"/>
            </w:pPr>
          </w:p>
          <w:p w14:paraId="6B33C825" w14:textId="77777777" w:rsidR="00AE6321" w:rsidRDefault="00AE6321">
            <w:pPr>
              <w:pStyle w:val="TableParagraph"/>
              <w:kinsoku w:val="0"/>
              <w:overflowPunct w:val="0"/>
              <w:ind w:left="0"/>
            </w:pPr>
          </w:p>
          <w:p w14:paraId="3C921EBD" w14:textId="77777777" w:rsidR="00AE6321" w:rsidRDefault="00AE6321">
            <w:pPr>
              <w:pStyle w:val="TableParagraph"/>
              <w:kinsoku w:val="0"/>
              <w:overflowPunct w:val="0"/>
              <w:ind w:left="0"/>
            </w:pPr>
          </w:p>
          <w:p w14:paraId="4CB216B2" w14:textId="77777777" w:rsidR="00AE6321" w:rsidRDefault="00AE6321">
            <w:pPr>
              <w:pStyle w:val="TableParagraph"/>
              <w:kinsoku w:val="0"/>
              <w:overflowPunct w:val="0"/>
              <w:ind w:left="0"/>
            </w:pPr>
          </w:p>
          <w:p w14:paraId="671D82ED" w14:textId="77777777" w:rsidR="00AE6321" w:rsidRDefault="00AE6321">
            <w:pPr>
              <w:pStyle w:val="TableParagraph"/>
              <w:kinsoku w:val="0"/>
              <w:overflowPunct w:val="0"/>
              <w:spacing w:before="147"/>
              <w:ind w:left="0"/>
            </w:pPr>
          </w:p>
          <w:p w14:paraId="7234BD40" w14:textId="77777777" w:rsidR="00AE6321" w:rsidRDefault="00AE6321">
            <w:pPr>
              <w:pStyle w:val="TableParagraph"/>
              <w:kinsoku w:val="0"/>
              <w:overflowPunct w:val="0"/>
              <w:spacing w:before="1"/>
              <w:rPr>
                <w:spacing w:val="-4"/>
              </w:rPr>
            </w:pPr>
            <w:r>
              <w:rPr>
                <w:spacing w:val="-4"/>
              </w:rPr>
              <w:t>hod.</w:t>
            </w:r>
          </w:p>
        </w:tc>
        <w:tc>
          <w:tcPr>
            <w:tcW w:w="1702" w:type="dxa"/>
            <w:tcBorders>
              <w:top w:val="none" w:sz="6" w:space="0" w:color="auto"/>
              <w:left w:val="single" w:sz="8" w:space="0" w:color="000000"/>
              <w:bottom w:val="single" w:sz="8" w:space="0" w:color="000000"/>
              <w:right w:val="single" w:sz="8" w:space="0" w:color="000000"/>
            </w:tcBorders>
          </w:tcPr>
          <w:p w14:paraId="6C4D2374" w14:textId="77777777" w:rsidR="00AE6321" w:rsidRDefault="00AE6321">
            <w:pPr>
              <w:pStyle w:val="TableParagraph"/>
              <w:kinsoku w:val="0"/>
              <w:overflowPunct w:val="0"/>
              <w:ind w:left="0"/>
            </w:pPr>
          </w:p>
          <w:p w14:paraId="665605DC" w14:textId="77777777" w:rsidR="00AE6321" w:rsidRDefault="00AE6321">
            <w:pPr>
              <w:pStyle w:val="TableParagraph"/>
              <w:kinsoku w:val="0"/>
              <w:overflowPunct w:val="0"/>
              <w:ind w:left="0"/>
            </w:pPr>
          </w:p>
          <w:p w14:paraId="0D2BB858" w14:textId="77777777" w:rsidR="00AE6321" w:rsidRDefault="00AE6321">
            <w:pPr>
              <w:pStyle w:val="TableParagraph"/>
              <w:kinsoku w:val="0"/>
              <w:overflowPunct w:val="0"/>
              <w:ind w:left="0"/>
            </w:pPr>
          </w:p>
          <w:p w14:paraId="614BBF44" w14:textId="77777777" w:rsidR="00AE6321" w:rsidRDefault="00AE6321">
            <w:pPr>
              <w:pStyle w:val="TableParagraph"/>
              <w:kinsoku w:val="0"/>
              <w:overflowPunct w:val="0"/>
              <w:ind w:left="0"/>
            </w:pPr>
          </w:p>
          <w:p w14:paraId="31F56F7E" w14:textId="77777777" w:rsidR="00AE6321" w:rsidRDefault="00AE6321">
            <w:pPr>
              <w:pStyle w:val="TableParagraph"/>
              <w:kinsoku w:val="0"/>
              <w:overflowPunct w:val="0"/>
              <w:spacing w:before="147"/>
              <w:ind w:left="0"/>
            </w:pPr>
          </w:p>
          <w:p w14:paraId="2FC2FBCF" w14:textId="77777777" w:rsidR="00AE6321" w:rsidRDefault="00AE6321">
            <w:pPr>
              <w:pStyle w:val="TableParagraph"/>
              <w:kinsoku w:val="0"/>
              <w:overflowPunct w:val="0"/>
              <w:spacing w:before="1"/>
              <w:rPr>
                <w:spacing w:val="-4"/>
              </w:rPr>
            </w:pPr>
            <w:r>
              <w:t>30</w:t>
            </w:r>
            <w:r>
              <w:rPr>
                <w:spacing w:val="1"/>
              </w:rPr>
              <w:t xml:space="preserve"> </w:t>
            </w:r>
            <w:r>
              <w:rPr>
                <w:spacing w:val="-4"/>
              </w:rPr>
              <w:t>hod.</w:t>
            </w:r>
          </w:p>
        </w:tc>
        <w:tc>
          <w:tcPr>
            <w:tcW w:w="1416" w:type="dxa"/>
            <w:tcBorders>
              <w:top w:val="none" w:sz="6" w:space="0" w:color="auto"/>
              <w:left w:val="single" w:sz="8" w:space="0" w:color="000000"/>
              <w:bottom w:val="single" w:sz="8" w:space="0" w:color="000000"/>
              <w:right w:val="single" w:sz="8" w:space="0" w:color="000000"/>
            </w:tcBorders>
            <w:shd w:val="clear" w:color="auto" w:fill="92D050"/>
          </w:tcPr>
          <w:p w14:paraId="6642EF2A" w14:textId="77777777" w:rsidR="00AE6321" w:rsidRDefault="00AE6321">
            <w:pPr>
              <w:pStyle w:val="TableParagraph"/>
              <w:kinsoku w:val="0"/>
              <w:overflowPunct w:val="0"/>
              <w:ind w:right="38"/>
              <w:rPr>
                <w:spacing w:val="-2"/>
              </w:rPr>
            </w:pPr>
            <w:r>
              <w:t>Bude</w:t>
            </w:r>
            <w:r>
              <w:rPr>
                <w:spacing w:val="-14"/>
              </w:rPr>
              <w:t xml:space="preserve"> </w:t>
            </w:r>
            <w:r>
              <w:t xml:space="preserve">použita z nabídky </w:t>
            </w:r>
            <w:r>
              <w:rPr>
                <w:spacing w:val="-2"/>
              </w:rPr>
              <w:t xml:space="preserve">Objednatele </w:t>
            </w:r>
            <w:r>
              <w:t xml:space="preserve">v zadávacím </w:t>
            </w:r>
            <w:r>
              <w:rPr>
                <w:spacing w:val="-2"/>
              </w:rPr>
              <w:t>řízení</w:t>
            </w:r>
          </w:p>
        </w:tc>
        <w:tc>
          <w:tcPr>
            <w:tcW w:w="2269" w:type="dxa"/>
            <w:tcBorders>
              <w:top w:val="none" w:sz="6" w:space="0" w:color="auto"/>
              <w:left w:val="single" w:sz="8" w:space="0" w:color="000000"/>
              <w:bottom w:val="single" w:sz="8" w:space="0" w:color="000000"/>
              <w:right w:val="single" w:sz="8" w:space="0" w:color="000000"/>
            </w:tcBorders>
          </w:tcPr>
          <w:p w14:paraId="30DE1C97" w14:textId="77777777" w:rsidR="00AE6321" w:rsidRDefault="00AE6321">
            <w:pPr>
              <w:pStyle w:val="TableParagraph"/>
              <w:tabs>
                <w:tab w:val="left" w:pos="1323"/>
              </w:tabs>
              <w:kinsoku w:val="0"/>
              <w:overflowPunct w:val="0"/>
              <w:ind w:right="46"/>
              <w:jc w:val="both"/>
            </w:pPr>
            <w:r>
              <w:rPr>
                <w:spacing w:val="-4"/>
              </w:rPr>
              <w:t>Bude</w:t>
            </w:r>
            <w:r>
              <w:tab/>
            </w:r>
            <w:r>
              <w:rPr>
                <w:spacing w:val="-2"/>
              </w:rPr>
              <w:t xml:space="preserve">případně </w:t>
            </w:r>
            <w:r>
              <w:t>upraveno při aplikaci vyhrazené změny</w:t>
            </w:r>
          </w:p>
        </w:tc>
      </w:tr>
      <w:tr w:rsidR="00AE6321" w14:paraId="6FD47BE0" w14:textId="77777777">
        <w:tblPrEx>
          <w:tblCellMar>
            <w:top w:w="0" w:type="dxa"/>
            <w:left w:w="0" w:type="dxa"/>
            <w:bottom w:w="0" w:type="dxa"/>
            <w:right w:w="0" w:type="dxa"/>
          </w:tblCellMar>
        </w:tblPrEx>
        <w:trPr>
          <w:trHeight w:val="2051"/>
        </w:trPr>
        <w:tc>
          <w:tcPr>
            <w:tcW w:w="2938" w:type="dxa"/>
            <w:tcBorders>
              <w:top w:val="single" w:sz="8" w:space="0" w:color="000000"/>
              <w:left w:val="single" w:sz="8" w:space="0" w:color="000000"/>
              <w:bottom w:val="single" w:sz="8" w:space="0" w:color="000000"/>
              <w:right w:val="single" w:sz="8" w:space="0" w:color="000000"/>
            </w:tcBorders>
          </w:tcPr>
          <w:p w14:paraId="73E13E41" w14:textId="77777777" w:rsidR="00AE6321" w:rsidRDefault="00AE6321">
            <w:pPr>
              <w:pStyle w:val="TableParagraph"/>
              <w:kinsoku w:val="0"/>
              <w:overflowPunct w:val="0"/>
              <w:spacing w:before="1"/>
              <w:ind w:right="53"/>
            </w:pPr>
            <w:r>
              <w:t>G Další činnosti, které zadavatel požaduje po Konzultantovi v</w:t>
            </w:r>
            <w:r>
              <w:rPr>
                <w:spacing w:val="-1"/>
              </w:rPr>
              <w:t xml:space="preserve"> </w:t>
            </w:r>
            <w:r>
              <w:t>souladu</w:t>
            </w:r>
            <w:r>
              <w:rPr>
                <w:spacing w:val="-2"/>
              </w:rPr>
              <w:t xml:space="preserve"> </w:t>
            </w:r>
            <w:r>
              <w:t>s jeho kvalifikací a zkušenostmi ve vztahu k zadání</w:t>
            </w:r>
            <w:r>
              <w:rPr>
                <w:spacing w:val="-12"/>
              </w:rPr>
              <w:t xml:space="preserve"> </w:t>
            </w:r>
            <w:r>
              <w:t>veřejné</w:t>
            </w:r>
            <w:r>
              <w:rPr>
                <w:spacing w:val="-14"/>
              </w:rPr>
              <w:t xml:space="preserve"> </w:t>
            </w:r>
            <w:r>
              <w:t>zakázky</w:t>
            </w:r>
            <w:r>
              <w:rPr>
                <w:spacing w:val="-12"/>
              </w:rPr>
              <w:t xml:space="preserve"> </w:t>
            </w:r>
            <w:r>
              <w:t>na</w:t>
            </w:r>
          </w:p>
          <w:p w14:paraId="231E2ED6" w14:textId="77777777" w:rsidR="00AE6321" w:rsidRDefault="00AE6321">
            <w:pPr>
              <w:pStyle w:val="TableParagraph"/>
              <w:kinsoku w:val="0"/>
              <w:overflowPunct w:val="0"/>
              <w:spacing w:line="273" w:lineRule="exact"/>
              <w:rPr>
                <w:spacing w:val="-4"/>
              </w:rPr>
            </w:pPr>
            <w:r>
              <w:t>zhotovení</w:t>
            </w:r>
            <w:r>
              <w:rPr>
                <w:spacing w:val="-6"/>
              </w:rPr>
              <w:t xml:space="preserve"> </w:t>
            </w:r>
            <w:r>
              <w:rPr>
                <w:spacing w:val="-4"/>
              </w:rPr>
              <w:t>Díla</w:t>
            </w:r>
          </w:p>
        </w:tc>
        <w:tc>
          <w:tcPr>
            <w:tcW w:w="1392" w:type="dxa"/>
            <w:tcBorders>
              <w:top w:val="single" w:sz="8" w:space="0" w:color="000000"/>
              <w:left w:val="single" w:sz="8" w:space="0" w:color="000000"/>
              <w:bottom w:val="single" w:sz="8" w:space="0" w:color="000000"/>
              <w:right w:val="single" w:sz="8" w:space="0" w:color="000000"/>
            </w:tcBorders>
          </w:tcPr>
          <w:p w14:paraId="57F79EE2" w14:textId="77777777" w:rsidR="00AE6321" w:rsidRDefault="00AE6321">
            <w:pPr>
              <w:pStyle w:val="TableParagraph"/>
              <w:kinsoku w:val="0"/>
              <w:overflowPunct w:val="0"/>
              <w:ind w:left="0"/>
            </w:pPr>
          </w:p>
          <w:p w14:paraId="51972775" w14:textId="77777777" w:rsidR="00AE6321" w:rsidRDefault="00AE6321">
            <w:pPr>
              <w:pStyle w:val="TableParagraph"/>
              <w:kinsoku w:val="0"/>
              <w:overflowPunct w:val="0"/>
              <w:ind w:left="0"/>
            </w:pPr>
          </w:p>
          <w:p w14:paraId="2ED187CD" w14:textId="77777777" w:rsidR="00AE6321" w:rsidRDefault="00AE6321">
            <w:pPr>
              <w:pStyle w:val="TableParagraph"/>
              <w:kinsoku w:val="0"/>
              <w:overflowPunct w:val="0"/>
              <w:spacing w:before="1"/>
              <w:ind w:left="0"/>
            </w:pPr>
          </w:p>
          <w:p w14:paraId="37538436"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1A03E310" w14:textId="77777777" w:rsidR="00AE6321" w:rsidRDefault="00AE6321">
            <w:pPr>
              <w:pStyle w:val="TableParagraph"/>
              <w:kinsoku w:val="0"/>
              <w:overflowPunct w:val="0"/>
              <w:ind w:left="0"/>
            </w:pPr>
          </w:p>
          <w:p w14:paraId="222A8F51" w14:textId="77777777" w:rsidR="00AE6321" w:rsidRDefault="00AE6321">
            <w:pPr>
              <w:pStyle w:val="TableParagraph"/>
              <w:kinsoku w:val="0"/>
              <w:overflowPunct w:val="0"/>
              <w:ind w:left="0"/>
            </w:pPr>
          </w:p>
          <w:p w14:paraId="55C8DA3C" w14:textId="77777777" w:rsidR="00AE6321" w:rsidRDefault="00AE6321">
            <w:pPr>
              <w:pStyle w:val="TableParagraph"/>
              <w:kinsoku w:val="0"/>
              <w:overflowPunct w:val="0"/>
              <w:spacing w:before="1"/>
              <w:ind w:left="0"/>
            </w:pPr>
          </w:p>
          <w:p w14:paraId="15691866" w14:textId="77777777" w:rsidR="00AE6321" w:rsidRDefault="00AE6321">
            <w:pPr>
              <w:pStyle w:val="TableParagraph"/>
              <w:kinsoku w:val="0"/>
              <w:overflowPunct w:val="0"/>
              <w:rPr>
                <w:spacing w:val="-4"/>
              </w:rPr>
            </w:pPr>
            <w:r>
              <w:t>7,5</w:t>
            </w:r>
            <w:r>
              <w:rPr>
                <w:spacing w:val="-2"/>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7BD9CA68" w14:textId="77777777" w:rsidR="00AE6321" w:rsidRDefault="00AE6321">
            <w:pPr>
              <w:pStyle w:val="TableParagraph"/>
              <w:kinsoku w:val="0"/>
              <w:overflowPunct w:val="0"/>
              <w:spacing w:before="1"/>
              <w:ind w:right="38"/>
              <w:rPr>
                <w:spacing w:val="-2"/>
              </w:rPr>
            </w:pPr>
            <w:r>
              <w:t>Bude</w:t>
            </w:r>
            <w:r>
              <w:rPr>
                <w:spacing w:val="-14"/>
              </w:rPr>
              <w:t xml:space="preserve"> </w:t>
            </w:r>
            <w:r>
              <w:t xml:space="preserve">použita z nabídky </w:t>
            </w:r>
            <w:r>
              <w:rPr>
                <w:spacing w:val="-2"/>
              </w:rPr>
              <w:t xml:space="preserve">Objednatele </w:t>
            </w:r>
            <w:r>
              <w:t xml:space="preserve">v zadávacím </w:t>
            </w:r>
            <w:r>
              <w:rPr>
                <w:spacing w:val="-2"/>
              </w:rPr>
              <w:t>řízení</w:t>
            </w:r>
          </w:p>
        </w:tc>
        <w:tc>
          <w:tcPr>
            <w:tcW w:w="2269" w:type="dxa"/>
            <w:tcBorders>
              <w:top w:val="single" w:sz="8" w:space="0" w:color="000000"/>
              <w:left w:val="single" w:sz="8" w:space="0" w:color="000000"/>
              <w:bottom w:val="single" w:sz="8" w:space="0" w:color="000000"/>
              <w:right w:val="single" w:sz="8" w:space="0" w:color="000000"/>
            </w:tcBorders>
          </w:tcPr>
          <w:p w14:paraId="6D36F150" w14:textId="77777777" w:rsidR="00AE6321" w:rsidRDefault="00AE6321">
            <w:pPr>
              <w:pStyle w:val="TableParagraph"/>
              <w:tabs>
                <w:tab w:val="left" w:pos="1323"/>
              </w:tabs>
              <w:kinsoku w:val="0"/>
              <w:overflowPunct w:val="0"/>
              <w:spacing w:before="1"/>
              <w:ind w:right="46"/>
              <w:jc w:val="both"/>
            </w:pPr>
            <w:r>
              <w:rPr>
                <w:spacing w:val="-4"/>
              </w:rPr>
              <w:t>Bude</w:t>
            </w:r>
            <w:r>
              <w:tab/>
            </w:r>
            <w:r>
              <w:rPr>
                <w:spacing w:val="-2"/>
              </w:rPr>
              <w:t xml:space="preserve">případně </w:t>
            </w:r>
            <w:r>
              <w:t>upraveno při aplikaci vyhrazené změny</w:t>
            </w:r>
          </w:p>
        </w:tc>
      </w:tr>
      <w:tr w:rsidR="00AE6321" w14:paraId="55B8C534" w14:textId="77777777">
        <w:tblPrEx>
          <w:tblCellMar>
            <w:top w:w="0" w:type="dxa"/>
            <w:left w:w="0" w:type="dxa"/>
            <w:bottom w:w="0" w:type="dxa"/>
            <w:right w:w="0" w:type="dxa"/>
          </w:tblCellMar>
        </w:tblPrEx>
        <w:trPr>
          <w:trHeight w:val="315"/>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9CC2E4"/>
          </w:tcPr>
          <w:p w14:paraId="45A13D48" w14:textId="77777777" w:rsidR="00AE6321" w:rsidRDefault="00AE6321">
            <w:pPr>
              <w:pStyle w:val="TableParagraph"/>
              <w:kinsoku w:val="0"/>
              <w:overflowPunct w:val="0"/>
              <w:spacing w:before="11" w:line="285" w:lineRule="exact"/>
              <w:rPr>
                <w:b/>
                <w:bCs/>
                <w:i/>
                <w:iCs/>
                <w:spacing w:val="-2"/>
              </w:rPr>
            </w:pPr>
            <w:r>
              <w:rPr>
                <w:i/>
                <w:iCs/>
              </w:rPr>
              <w:t>D,</w:t>
            </w:r>
            <w:r>
              <w:rPr>
                <w:i/>
                <w:iCs/>
                <w:spacing w:val="-1"/>
              </w:rPr>
              <w:t xml:space="preserve"> </w:t>
            </w:r>
            <w:r>
              <w:rPr>
                <w:i/>
                <w:iCs/>
              </w:rPr>
              <w:t>E,</w:t>
            </w:r>
            <w:r>
              <w:rPr>
                <w:i/>
                <w:iCs/>
                <w:spacing w:val="-4"/>
              </w:rPr>
              <w:t xml:space="preserve"> </w:t>
            </w:r>
            <w:r>
              <w:rPr>
                <w:i/>
                <w:iCs/>
              </w:rPr>
              <w:t>F a</w:t>
            </w:r>
            <w:r>
              <w:rPr>
                <w:i/>
                <w:iCs/>
                <w:spacing w:val="-3"/>
              </w:rPr>
              <w:t xml:space="preserve"> </w:t>
            </w:r>
            <w:r>
              <w:rPr>
                <w:i/>
                <w:iCs/>
              </w:rPr>
              <w:t>G</w:t>
            </w:r>
            <w:r>
              <w:rPr>
                <w:i/>
                <w:iCs/>
                <w:spacing w:val="-1"/>
              </w:rPr>
              <w:t xml:space="preserve"> </w:t>
            </w:r>
            <w:r>
              <w:rPr>
                <w:i/>
                <w:iCs/>
              </w:rPr>
              <w:t>–</w:t>
            </w:r>
            <w:r>
              <w:rPr>
                <w:i/>
                <w:iCs/>
                <w:spacing w:val="-3"/>
              </w:rPr>
              <w:t xml:space="preserve"> </w:t>
            </w:r>
            <w:r>
              <w:rPr>
                <w:i/>
                <w:iCs/>
              </w:rPr>
              <w:t>Poradenské</w:t>
            </w:r>
            <w:r>
              <w:rPr>
                <w:i/>
                <w:iCs/>
                <w:spacing w:val="-1"/>
              </w:rPr>
              <w:t xml:space="preserve"> </w:t>
            </w:r>
            <w:r>
              <w:rPr>
                <w:i/>
                <w:iCs/>
              </w:rPr>
              <w:t>a</w:t>
            </w:r>
            <w:r>
              <w:rPr>
                <w:i/>
                <w:iCs/>
                <w:spacing w:val="-2"/>
              </w:rPr>
              <w:t xml:space="preserve"> </w:t>
            </w:r>
            <w:r>
              <w:rPr>
                <w:i/>
                <w:iCs/>
              </w:rPr>
              <w:t>konzultační</w:t>
            </w:r>
            <w:r>
              <w:rPr>
                <w:i/>
                <w:iCs/>
                <w:spacing w:val="-2"/>
              </w:rPr>
              <w:t xml:space="preserve"> </w:t>
            </w:r>
            <w:r>
              <w:rPr>
                <w:i/>
                <w:iCs/>
              </w:rPr>
              <w:t>služby a</w:t>
            </w:r>
            <w:r>
              <w:rPr>
                <w:i/>
                <w:iCs/>
                <w:spacing w:val="-3"/>
              </w:rPr>
              <w:t xml:space="preserve"> </w:t>
            </w:r>
            <w:r>
              <w:rPr>
                <w:i/>
                <w:iCs/>
              </w:rPr>
              <w:t>další</w:t>
            </w:r>
            <w:r>
              <w:rPr>
                <w:i/>
                <w:iCs/>
                <w:spacing w:val="-1"/>
              </w:rPr>
              <w:t xml:space="preserve"> </w:t>
            </w:r>
            <w:r>
              <w:rPr>
                <w:i/>
                <w:iCs/>
              </w:rPr>
              <w:t>činnosti</w:t>
            </w:r>
            <w:r>
              <w:rPr>
                <w:i/>
                <w:iCs/>
                <w:spacing w:val="4"/>
              </w:rPr>
              <w:t xml:space="preserve"> </w:t>
            </w:r>
            <w:r>
              <w:rPr>
                <w:i/>
                <w:iCs/>
              </w:rPr>
              <w:t>–</w:t>
            </w:r>
            <w:r>
              <w:rPr>
                <w:i/>
                <w:iCs/>
                <w:spacing w:val="-1"/>
              </w:rPr>
              <w:t xml:space="preserve"> </w:t>
            </w:r>
            <w:r>
              <w:rPr>
                <w:b/>
                <w:bCs/>
                <w:i/>
                <w:iCs/>
              </w:rPr>
              <w:t>Dodatečné</w:t>
            </w:r>
            <w:r>
              <w:rPr>
                <w:b/>
                <w:bCs/>
                <w:i/>
                <w:iCs/>
                <w:spacing w:val="-5"/>
              </w:rPr>
              <w:t xml:space="preserve"> </w:t>
            </w:r>
            <w:r>
              <w:rPr>
                <w:b/>
                <w:bCs/>
                <w:i/>
                <w:iCs/>
                <w:spacing w:val="-2"/>
              </w:rPr>
              <w:t>služby</w:t>
            </w:r>
          </w:p>
        </w:tc>
      </w:tr>
      <w:tr w:rsidR="00AE6321" w14:paraId="4BF786B2" w14:textId="77777777">
        <w:tblPrEx>
          <w:tblCellMar>
            <w:top w:w="0" w:type="dxa"/>
            <w:left w:w="0" w:type="dxa"/>
            <w:bottom w:w="0" w:type="dxa"/>
            <w:right w:w="0" w:type="dxa"/>
          </w:tblCellMar>
        </w:tblPrEx>
        <w:trPr>
          <w:trHeight w:val="1465"/>
        </w:trPr>
        <w:tc>
          <w:tcPr>
            <w:tcW w:w="2938" w:type="dxa"/>
            <w:tcBorders>
              <w:top w:val="single" w:sz="8" w:space="0" w:color="000000"/>
              <w:left w:val="single" w:sz="8" w:space="0" w:color="000000"/>
              <w:bottom w:val="single" w:sz="8" w:space="0" w:color="000000"/>
              <w:right w:val="single" w:sz="8" w:space="0" w:color="000000"/>
            </w:tcBorders>
          </w:tcPr>
          <w:p w14:paraId="2C7231C3" w14:textId="77777777" w:rsidR="00AE6321" w:rsidRDefault="00AE6321">
            <w:pPr>
              <w:pStyle w:val="TableParagraph"/>
              <w:kinsoku w:val="0"/>
              <w:overflowPunct w:val="0"/>
            </w:pPr>
            <w:r>
              <w:t>Poradenské a konzultační služby</w:t>
            </w:r>
            <w:r>
              <w:rPr>
                <w:spacing w:val="-10"/>
              </w:rPr>
              <w:t xml:space="preserve"> </w:t>
            </w:r>
            <w:r>
              <w:t>a</w:t>
            </w:r>
            <w:r>
              <w:rPr>
                <w:spacing w:val="-7"/>
              </w:rPr>
              <w:t xml:space="preserve"> </w:t>
            </w:r>
            <w:r>
              <w:t>další</w:t>
            </w:r>
            <w:r>
              <w:rPr>
                <w:spacing w:val="-7"/>
              </w:rPr>
              <w:t xml:space="preserve"> </w:t>
            </w:r>
            <w:r>
              <w:t>činnosti</w:t>
            </w:r>
            <w:r>
              <w:rPr>
                <w:spacing w:val="-7"/>
              </w:rPr>
              <w:t xml:space="preserve"> </w:t>
            </w:r>
            <w:r>
              <w:t>a</w:t>
            </w:r>
            <w:r>
              <w:rPr>
                <w:spacing w:val="-9"/>
              </w:rPr>
              <w:t xml:space="preserve"> </w:t>
            </w:r>
            <w:r>
              <w:t>další činnosti v rámci Etapy zadávacího řízení</w:t>
            </w:r>
          </w:p>
          <w:p w14:paraId="33EBBF76" w14:textId="77777777" w:rsidR="00AE6321" w:rsidRDefault="00AE6321">
            <w:pPr>
              <w:pStyle w:val="TableParagraph"/>
              <w:kinsoku w:val="0"/>
              <w:overflowPunct w:val="0"/>
              <w:spacing w:line="275" w:lineRule="exact"/>
              <w:rPr>
                <w:spacing w:val="-4"/>
              </w:rPr>
            </w:pPr>
            <w:r>
              <w:t>na</w:t>
            </w:r>
            <w:r>
              <w:rPr>
                <w:spacing w:val="-3"/>
              </w:rPr>
              <w:t xml:space="preserve"> </w:t>
            </w:r>
            <w:r>
              <w:t xml:space="preserve">Zhotovitele </w:t>
            </w:r>
            <w:r>
              <w:rPr>
                <w:spacing w:val="-4"/>
              </w:rPr>
              <w:t>Díla</w:t>
            </w:r>
          </w:p>
        </w:tc>
        <w:tc>
          <w:tcPr>
            <w:tcW w:w="1392" w:type="dxa"/>
            <w:tcBorders>
              <w:top w:val="single" w:sz="8" w:space="0" w:color="000000"/>
              <w:left w:val="single" w:sz="8" w:space="0" w:color="000000"/>
              <w:bottom w:val="single" w:sz="8" w:space="0" w:color="000000"/>
              <w:right w:val="single" w:sz="8" w:space="0" w:color="000000"/>
            </w:tcBorders>
          </w:tcPr>
          <w:p w14:paraId="761CDF7D" w14:textId="77777777" w:rsidR="00AE6321" w:rsidRDefault="00AE6321">
            <w:pPr>
              <w:pStyle w:val="TableParagraph"/>
              <w:kinsoku w:val="0"/>
              <w:overflowPunct w:val="0"/>
              <w:spacing w:before="291"/>
              <w:ind w:left="0"/>
            </w:pPr>
          </w:p>
          <w:p w14:paraId="4CB6C581" w14:textId="77777777" w:rsidR="00AE6321" w:rsidRDefault="00AE6321">
            <w:pPr>
              <w:pStyle w:val="TableParagraph"/>
              <w:kinsoku w:val="0"/>
              <w:overflowPunct w:val="0"/>
              <w:rPr>
                <w:spacing w:val="-4"/>
              </w:rPr>
            </w:pPr>
            <w:r>
              <w:rPr>
                <w:spacing w:val="-4"/>
              </w:rPr>
              <w:t>hod.</w:t>
            </w:r>
          </w:p>
        </w:tc>
        <w:tc>
          <w:tcPr>
            <w:tcW w:w="1702" w:type="dxa"/>
            <w:tcBorders>
              <w:top w:val="single" w:sz="8" w:space="0" w:color="000000"/>
              <w:left w:val="single" w:sz="8" w:space="0" w:color="000000"/>
              <w:bottom w:val="single" w:sz="8" w:space="0" w:color="000000"/>
              <w:right w:val="single" w:sz="8" w:space="0" w:color="000000"/>
            </w:tcBorders>
          </w:tcPr>
          <w:p w14:paraId="1AC3D2E3" w14:textId="77777777" w:rsidR="00AE6321" w:rsidRDefault="00AE6321">
            <w:pPr>
              <w:pStyle w:val="TableParagraph"/>
              <w:kinsoku w:val="0"/>
              <w:overflowPunct w:val="0"/>
              <w:spacing w:before="291"/>
              <w:ind w:left="0"/>
            </w:pPr>
          </w:p>
          <w:p w14:paraId="657E0CF4" w14:textId="77777777" w:rsidR="00AE6321" w:rsidRDefault="00AE6321">
            <w:pPr>
              <w:pStyle w:val="TableParagraph"/>
              <w:kinsoku w:val="0"/>
              <w:overflowPunct w:val="0"/>
              <w:rPr>
                <w:spacing w:val="-4"/>
              </w:rPr>
            </w:pPr>
            <w:r>
              <w:t>15</w:t>
            </w:r>
            <w:r>
              <w:rPr>
                <w:spacing w:val="1"/>
              </w:rPr>
              <w:t xml:space="preserve"> </w:t>
            </w:r>
            <w:r>
              <w:rPr>
                <w:spacing w:val="-4"/>
              </w:rPr>
              <w:t>hod.</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2FC3D937" w14:textId="77777777" w:rsidR="00AE6321" w:rsidRDefault="00AE6321">
            <w:pPr>
              <w:pStyle w:val="TableParagraph"/>
              <w:kinsoku w:val="0"/>
              <w:overflowPunct w:val="0"/>
              <w:ind w:right="38"/>
            </w:pPr>
            <w:r>
              <w:t>Bude</w:t>
            </w:r>
            <w:r>
              <w:rPr>
                <w:spacing w:val="-14"/>
              </w:rPr>
              <w:t xml:space="preserve"> </w:t>
            </w:r>
            <w:r>
              <w:t xml:space="preserve">použita z nabídky </w:t>
            </w:r>
            <w:r>
              <w:rPr>
                <w:spacing w:val="-2"/>
              </w:rPr>
              <w:t xml:space="preserve">Objednatele </w:t>
            </w:r>
            <w:r>
              <w:t>v zadávacím</w:t>
            </w:r>
          </w:p>
          <w:p w14:paraId="0770CE07" w14:textId="77777777" w:rsidR="00AE6321" w:rsidRDefault="00AE6321">
            <w:pPr>
              <w:pStyle w:val="TableParagraph"/>
              <w:kinsoku w:val="0"/>
              <w:overflowPunct w:val="0"/>
              <w:spacing w:line="275" w:lineRule="exact"/>
              <w:rPr>
                <w:spacing w:val="-2"/>
              </w:rPr>
            </w:pPr>
            <w:r>
              <w:rPr>
                <w:spacing w:val="-2"/>
              </w:rPr>
              <w:t>řízení</w:t>
            </w:r>
          </w:p>
        </w:tc>
        <w:tc>
          <w:tcPr>
            <w:tcW w:w="2269" w:type="dxa"/>
            <w:tcBorders>
              <w:top w:val="single" w:sz="8" w:space="0" w:color="000000"/>
              <w:left w:val="single" w:sz="8" w:space="0" w:color="000000"/>
              <w:bottom w:val="single" w:sz="8" w:space="0" w:color="000000"/>
              <w:right w:val="single" w:sz="8" w:space="0" w:color="000000"/>
            </w:tcBorders>
          </w:tcPr>
          <w:p w14:paraId="0D9C9B1E" w14:textId="77777777" w:rsidR="00AE6321" w:rsidRDefault="00AE6321">
            <w:pPr>
              <w:pStyle w:val="TableParagraph"/>
              <w:tabs>
                <w:tab w:val="left" w:pos="1323"/>
              </w:tabs>
              <w:kinsoku w:val="0"/>
              <w:overflowPunct w:val="0"/>
              <w:spacing w:before="292"/>
              <w:ind w:right="46"/>
              <w:jc w:val="both"/>
            </w:pPr>
            <w:r>
              <w:rPr>
                <w:spacing w:val="-4"/>
              </w:rPr>
              <w:t>Bude</w:t>
            </w:r>
            <w:r>
              <w:tab/>
            </w:r>
            <w:r>
              <w:rPr>
                <w:spacing w:val="-2"/>
              </w:rPr>
              <w:t xml:space="preserve">případně </w:t>
            </w:r>
            <w:r>
              <w:t>upraveno při aplikaci vyhrazené změny</w:t>
            </w:r>
          </w:p>
        </w:tc>
      </w:tr>
    </w:tbl>
    <w:p w14:paraId="71F7285D" w14:textId="77777777" w:rsidR="00AE6321" w:rsidRDefault="00AE6321">
      <w:pPr>
        <w:pStyle w:val="Zkladntext"/>
        <w:kinsoku w:val="0"/>
        <w:overflowPunct w:val="0"/>
        <w:rPr>
          <w:sz w:val="24"/>
          <w:szCs w:val="24"/>
        </w:rPr>
      </w:pPr>
    </w:p>
    <w:p w14:paraId="31D45F7D" w14:textId="77777777" w:rsidR="00AE6321" w:rsidRDefault="00AE6321">
      <w:pPr>
        <w:pStyle w:val="Zkladntext"/>
        <w:kinsoku w:val="0"/>
        <w:overflowPunct w:val="0"/>
        <w:rPr>
          <w:sz w:val="24"/>
          <w:szCs w:val="24"/>
        </w:rPr>
      </w:pPr>
    </w:p>
    <w:p w14:paraId="3B6000DF" w14:textId="77777777" w:rsidR="00AE6321" w:rsidRDefault="00AE6321">
      <w:pPr>
        <w:pStyle w:val="Zkladntext"/>
        <w:kinsoku w:val="0"/>
        <w:overflowPunct w:val="0"/>
        <w:spacing w:before="157"/>
        <w:rPr>
          <w:sz w:val="24"/>
          <w:szCs w:val="24"/>
        </w:rPr>
      </w:pPr>
    </w:p>
    <w:p w14:paraId="6D0E4945" w14:textId="77777777" w:rsidR="00AE6321" w:rsidRDefault="00AE6321">
      <w:pPr>
        <w:pStyle w:val="Zkladntext"/>
        <w:kinsoku w:val="0"/>
        <w:overflowPunct w:val="0"/>
        <w:ind w:left="141" w:right="845"/>
        <w:jc w:val="both"/>
        <w:rPr>
          <w:sz w:val="24"/>
          <w:szCs w:val="24"/>
        </w:rPr>
      </w:pPr>
      <w:r>
        <w:rPr>
          <w:sz w:val="24"/>
          <w:szCs w:val="24"/>
        </w:rPr>
        <w:t>Objednatel</w:t>
      </w:r>
      <w:r>
        <w:rPr>
          <w:spacing w:val="-6"/>
          <w:sz w:val="24"/>
          <w:szCs w:val="24"/>
        </w:rPr>
        <w:t xml:space="preserve"> </w:t>
      </w:r>
      <w:r>
        <w:rPr>
          <w:sz w:val="24"/>
          <w:szCs w:val="24"/>
        </w:rPr>
        <w:t>na</w:t>
      </w:r>
      <w:r>
        <w:rPr>
          <w:spacing w:val="-4"/>
          <w:sz w:val="24"/>
          <w:szCs w:val="24"/>
        </w:rPr>
        <w:t xml:space="preserve"> </w:t>
      </w:r>
      <w:r>
        <w:rPr>
          <w:sz w:val="24"/>
          <w:szCs w:val="24"/>
        </w:rPr>
        <w:t>tomto</w:t>
      </w:r>
      <w:r>
        <w:rPr>
          <w:spacing w:val="-6"/>
          <w:sz w:val="24"/>
          <w:szCs w:val="24"/>
        </w:rPr>
        <w:t xml:space="preserve"> </w:t>
      </w:r>
      <w:r>
        <w:rPr>
          <w:sz w:val="24"/>
          <w:szCs w:val="24"/>
        </w:rPr>
        <w:t>místě</w:t>
      </w:r>
      <w:r>
        <w:rPr>
          <w:spacing w:val="-3"/>
          <w:sz w:val="24"/>
          <w:szCs w:val="24"/>
        </w:rPr>
        <w:t xml:space="preserve"> </w:t>
      </w:r>
      <w:r>
        <w:rPr>
          <w:sz w:val="24"/>
          <w:szCs w:val="24"/>
        </w:rPr>
        <w:t>stanovuje</w:t>
      </w:r>
      <w:r>
        <w:rPr>
          <w:spacing w:val="-3"/>
          <w:sz w:val="24"/>
          <w:szCs w:val="24"/>
        </w:rPr>
        <w:t xml:space="preserve"> </w:t>
      </w:r>
      <w:r>
        <w:rPr>
          <w:sz w:val="24"/>
          <w:szCs w:val="24"/>
        </w:rPr>
        <w:t>vyhrazenou</w:t>
      </w:r>
      <w:r>
        <w:rPr>
          <w:spacing w:val="-5"/>
          <w:sz w:val="24"/>
          <w:szCs w:val="24"/>
        </w:rPr>
        <w:t xml:space="preserve"> </w:t>
      </w:r>
      <w:r>
        <w:rPr>
          <w:sz w:val="24"/>
          <w:szCs w:val="24"/>
        </w:rPr>
        <w:t>změnu</w:t>
      </w:r>
      <w:r>
        <w:rPr>
          <w:spacing w:val="-3"/>
          <w:sz w:val="24"/>
          <w:szCs w:val="24"/>
        </w:rPr>
        <w:t xml:space="preserve"> </w:t>
      </w:r>
      <w:r>
        <w:rPr>
          <w:sz w:val="24"/>
          <w:szCs w:val="24"/>
        </w:rPr>
        <w:t>závazku</w:t>
      </w:r>
      <w:r>
        <w:rPr>
          <w:spacing w:val="-3"/>
          <w:sz w:val="24"/>
          <w:szCs w:val="24"/>
        </w:rPr>
        <w:t xml:space="preserve"> </w:t>
      </w:r>
      <w:r>
        <w:rPr>
          <w:sz w:val="24"/>
          <w:szCs w:val="24"/>
        </w:rPr>
        <w:t>ve</w:t>
      </w:r>
      <w:r>
        <w:rPr>
          <w:spacing w:val="-4"/>
          <w:sz w:val="24"/>
          <w:szCs w:val="24"/>
        </w:rPr>
        <w:t xml:space="preserve"> </w:t>
      </w:r>
      <w:r>
        <w:rPr>
          <w:sz w:val="24"/>
          <w:szCs w:val="24"/>
        </w:rPr>
        <w:t>smyslu</w:t>
      </w:r>
      <w:r>
        <w:rPr>
          <w:spacing w:val="-3"/>
          <w:sz w:val="24"/>
          <w:szCs w:val="24"/>
        </w:rPr>
        <w:t xml:space="preserve"> </w:t>
      </w:r>
      <w:proofErr w:type="spellStart"/>
      <w:r>
        <w:rPr>
          <w:sz w:val="24"/>
          <w:szCs w:val="24"/>
        </w:rPr>
        <w:t>ust</w:t>
      </w:r>
      <w:proofErr w:type="spellEnd"/>
      <w:r>
        <w:rPr>
          <w:sz w:val="24"/>
          <w:szCs w:val="24"/>
        </w:rPr>
        <w:t>.</w:t>
      </w:r>
      <w:r>
        <w:rPr>
          <w:spacing w:val="-5"/>
          <w:sz w:val="24"/>
          <w:szCs w:val="24"/>
        </w:rPr>
        <w:t xml:space="preserve"> </w:t>
      </w:r>
      <w:r>
        <w:rPr>
          <w:sz w:val="24"/>
          <w:szCs w:val="24"/>
        </w:rPr>
        <w:t>§</w:t>
      </w:r>
      <w:r>
        <w:rPr>
          <w:spacing w:val="-3"/>
          <w:sz w:val="24"/>
          <w:szCs w:val="24"/>
        </w:rPr>
        <w:t xml:space="preserve"> </w:t>
      </w:r>
      <w:r>
        <w:rPr>
          <w:sz w:val="24"/>
          <w:szCs w:val="24"/>
        </w:rPr>
        <w:t>100</w:t>
      </w:r>
      <w:r>
        <w:rPr>
          <w:spacing w:val="-3"/>
          <w:sz w:val="24"/>
          <w:szCs w:val="24"/>
        </w:rPr>
        <w:t xml:space="preserve"> </w:t>
      </w:r>
      <w:r>
        <w:rPr>
          <w:sz w:val="24"/>
          <w:szCs w:val="24"/>
        </w:rPr>
        <w:t>odst.</w:t>
      </w:r>
      <w:r>
        <w:rPr>
          <w:spacing w:val="-5"/>
          <w:sz w:val="24"/>
          <w:szCs w:val="24"/>
        </w:rPr>
        <w:t xml:space="preserve"> </w:t>
      </w:r>
      <w:r>
        <w:rPr>
          <w:sz w:val="24"/>
          <w:szCs w:val="24"/>
        </w:rPr>
        <w:t>1 zákona o zadávání veřejných zakázek, ve znění pozdějších předpisů, přičemž pravidla pro její uplatnění jsou následující.</w:t>
      </w:r>
    </w:p>
    <w:p w14:paraId="581DC93C" w14:textId="77777777" w:rsidR="00AE6321" w:rsidRDefault="00AE6321">
      <w:pPr>
        <w:pStyle w:val="Zkladntext"/>
        <w:kinsoku w:val="0"/>
        <w:overflowPunct w:val="0"/>
        <w:spacing w:before="292"/>
        <w:ind w:left="141" w:right="848"/>
        <w:jc w:val="both"/>
        <w:rPr>
          <w:b/>
          <w:bCs/>
          <w:sz w:val="24"/>
          <w:szCs w:val="24"/>
        </w:rPr>
      </w:pPr>
      <w:r>
        <w:rPr>
          <w:sz w:val="24"/>
          <w:szCs w:val="24"/>
        </w:rPr>
        <w:t>V případě, že průběh stavebních prací a zkušební provoz nebude dokončen dříve, než zadavatelem</w:t>
      </w:r>
      <w:r>
        <w:rPr>
          <w:spacing w:val="80"/>
          <w:sz w:val="24"/>
          <w:szCs w:val="24"/>
        </w:rPr>
        <w:t xml:space="preserve"> </w:t>
      </w:r>
      <w:r>
        <w:rPr>
          <w:b/>
          <w:bCs/>
          <w:sz w:val="24"/>
          <w:szCs w:val="24"/>
        </w:rPr>
        <w:t>předpokládaných</w:t>
      </w:r>
      <w:r>
        <w:rPr>
          <w:b/>
          <w:bCs/>
          <w:spacing w:val="80"/>
          <w:sz w:val="24"/>
          <w:szCs w:val="24"/>
        </w:rPr>
        <w:t xml:space="preserve"> </w:t>
      </w:r>
      <w:r>
        <w:rPr>
          <w:b/>
          <w:bCs/>
          <w:sz w:val="24"/>
          <w:szCs w:val="24"/>
        </w:rPr>
        <w:t>8</w:t>
      </w:r>
      <w:r>
        <w:rPr>
          <w:b/>
          <w:bCs/>
          <w:spacing w:val="80"/>
          <w:sz w:val="24"/>
          <w:szCs w:val="24"/>
        </w:rPr>
        <w:t xml:space="preserve"> </w:t>
      </w:r>
      <w:r>
        <w:rPr>
          <w:b/>
          <w:bCs/>
          <w:sz w:val="24"/>
          <w:szCs w:val="24"/>
        </w:rPr>
        <w:t>měsíců</w:t>
      </w:r>
      <w:r>
        <w:rPr>
          <w:sz w:val="24"/>
          <w:szCs w:val="24"/>
        </w:rPr>
        <w:t>,</w:t>
      </w:r>
      <w:r>
        <w:rPr>
          <w:spacing w:val="80"/>
          <w:sz w:val="24"/>
          <w:szCs w:val="24"/>
        </w:rPr>
        <w:t xml:space="preserve"> </w:t>
      </w:r>
      <w:r>
        <w:rPr>
          <w:sz w:val="24"/>
          <w:szCs w:val="24"/>
        </w:rPr>
        <w:t>zvýší</w:t>
      </w:r>
      <w:r>
        <w:rPr>
          <w:spacing w:val="80"/>
          <w:sz w:val="24"/>
          <w:szCs w:val="24"/>
        </w:rPr>
        <w:t xml:space="preserve"> </w:t>
      </w:r>
      <w:r>
        <w:rPr>
          <w:sz w:val="24"/>
          <w:szCs w:val="24"/>
        </w:rPr>
        <w:t>se</w:t>
      </w:r>
      <w:r>
        <w:rPr>
          <w:spacing w:val="80"/>
          <w:sz w:val="24"/>
          <w:szCs w:val="24"/>
        </w:rPr>
        <w:t xml:space="preserve"> </w:t>
      </w:r>
      <w:r>
        <w:rPr>
          <w:sz w:val="24"/>
          <w:szCs w:val="24"/>
        </w:rPr>
        <w:t>celková</w:t>
      </w:r>
      <w:r>
        <w:rPr>
          <w:spacing w:val="80"/>
          <w:sz w:val="24"/>
          <w:szCs w:val="24"/>
        </w:rPr>
        <w:t xml:space="preserve"> </w:t>
      </w:r>
      <w:r>
        <w:rPr>
          <w:sz w:val="24"/>
          <w:szCs w:val="24"/>
        </w:rPr>
        <w:t>cena</w:t>
      </w:r>
      <w:r>
        <w:rPr>
          <w:spacing w:val="80"/>
          <w:sz w:val="24"/>
          <w:szCs w:val="24"/>
        </w:rPr>
        <w:t xml:space="preserve"> </w:t>
      </w:r>
      <w:r>
        <w:rPr>
          <w:sz w:val="24"/>
          <w:szCs w:val="24"/>
        </w:rPr>
        <w:t>u</w:t>
      </w:r>
      <w:r>
        <w:rPr>
          <w:spacing w:val="80"/>
          <w:sz w:val="24"/>
          <w:szCs w:val="24"/>
        </w:rPr>
        <w:t xml:space="preserve"> </w:t>
      </w:r>
      <w:r>
        <w:rPr>
          <w:sz w:val="24"/>
          <w:szCs w:val="24"/>
        </w:rPr>
        <w:t>vybraných</w:t>
      </w:r>
      <w:r>
        <w:rPr>
          <w:spacing w:val="80"/>
          <w:sz w:val="24"/>
          <w:szCs w:val="24"/>
        </w:rPr>
        <w:t xml:space="preserve"> </w:t>
      </w:r>
      <w:r>
        <w:rPr>
          <w:sz w:val="24"/>
          <w:szCs w:val="24"/>
        </w:rPr>
        <w:t>činností H,</w:t>
      </w:r>
      <w:r>
        <w:rPr>
          <w:spacing w:val="-2"/>
          <w:sz w:val="24"/>
          <w:szCs w:val="24"/>
        </w:rPr>
        <w:t xml:space="preserve"> </w:t>
      </w:r>
      <w:r>
        <w:rPr>
          <w:sz w:val="24"/>
          <w:szCs w:val="24"/>
        </w:rPr>
        <w:t>I,</w:t>
      </w:r>
      <w:r>
        <w:rPr>
          <w:spacing w:val="-2"/>
          <w:sz w:val="24"/>
          <w:szCs w:val="24"/>
        </w:rPr>
        <w:t xml:space="preserve"> </w:t>
      </w:r>
      <w:r>
        <w:rPr>
          <w:sz w:val="24"/>
          <w:szCs w:val="24"/>
        </w:rPr>
        <w:t>j</w:t>
      </w:r>
      <w:r>
        <w:rPr>
          <w:spacing w:val="-2"/>
          <w:sz w:val="24"/>
          <w:szCs w:val="24"/>
        </w:rPr>
        <w:t xml:space="preserve"> </w:t>
      </w:r>
      <w:r>
        <w:rPr>
          <w:sz w:val="24"/>
          <w:szCs w:val="24"/>
        </w:rPr>
        <w:t>v</w:t>
      </w:r>
      <w:r>
        <w:rPr>
          <w:spacing w:val="-2"/>
          <w:sz w:val="24"/>
          <w:szCs w:val="24"/>
        </w:rPr>
        <w:t xml:space="preserve"> </w:t>
      </w:r>
      <w:r>
        <w:rPr>
          <w:sz w:val="24"/>
          <w:szCs w:val="24"/>
        </w:rPr>
        <w:t>rámci</w:t>
      </w:r>
      <w:r>
        <w:rPr>
          <w:spacing w:val="-13"/>
          <w:sz w:val="24"/>
          <w:szCs w:val="24"/>
        </w:rPr>
        <w:t xml:space="preserve"> </w:t>
      </w:r>
      <w:r>
        <w:rPr>
          <w:sz w:val="24"/>
          <w:szCs w:val="24"/>
        </w:rPr>
        <w:t>realizační</w:t>
      </w:r>
      <w:r>
        <w:rPr>
          <w:spacing w:val="-13"/>
          <w:sz w:val="24"/>
          <w:szCs w:val="24"/>
        </w:rPr>
        <w:t xml:space="preserve"> </w:t>
      </w:r>
      <w:r>
        <w:rPr>
          <w:sz w:val="24"/>
          <w:szCs w:val="24"/>
        </w:rPr>
        <w:t>fáze</w:t>
      </w:r>
      <w:r>
        <w:rPr>
          <w:spacing w:val="-13"/>
          <w:sz w:val="24"/>
          <w:szCs w:val="24"/>
        </w:rPr>
        <w:t xml:space="preserve"> </w:t>
      </w:r>
      <w:r>
        <w:rPr>
          <w:sz w:val="24"/>
          <w:szCs w:val="24"/>
        </w:rPr>
        <w:t>tak,</w:t>
      </w:r>
      <w:r>
        <w:rPr>
          <w:spacing w:val="-11"/>
          <w:sz w:val="24"/>
          <w:szCs w:val="24"/>
        </w:rPr>
        <w:t xml:space="preserve"> </w:t>
      </w:r>
      <w:r>
        <w:rPr>
          <w:sz w:val="24"/>
          <w:szCs w:val="24"/>
        </w:rPr>
        <w:t>že</w:t>
      </w:r>
      <w:r>
        <w:rPr>
          <w:spacing w:val="-11"/>
          <w:sz w:val="24"/>
          <w:szCs w:val="24"/>
        </w:rPr>
        <w:t xml:space="preserve"> </w:t>
      </w:r>
      <w:r>
        <w:rPr>
          <w:sz w:val="24"/>
          <w:szCs w:val="24"/>
        </w:rPr>
        <w:t>se</w:t>
      </w:r>
      <w:r>
        <w:rPr>
          <w:spacing w:val="-13"/>
          <w:sz w:val="24"/>
          <w:szCs w:val="24"/>
        </w:rPr>
        <w:t xml:space="preserve"> </w:t>
      </w:r>
      <w:r>
        <w:rPr>
          <w:sz w:val="24"/>
          <w:szCs w:val="24"/>
        </w:rPr>
        <w:t>zvýší</w:t>
      </w:r>
      <w:r>
        <w:rPr>
          <w:spacing w:val="-14"/>
          <w:sz w:val="24"/>
          <w:szCs w:val="24"/>
        </w:rPr>
        <w:t xml:space="preserve"> </w:t>
      </w:r>
      <w:r>
        <w:rPr>
          <w:sz w:val="24"/>
          <w:szCs w:val="24"/>
        </w:rPr>
        <w:t>počet</w:t>
      </w:r>
      <w:r>
        <w:rPr>
          <w:spacing w:val="-14"/>
          <w:sz w:val="24"/>
          <w:szCs w:val="24"/>
        </w:rPr>
        <w:t xml:space="preserve"> </w:t>
      </w:r>
      <w:r>
        <w:rPr>
          <w:sz w:val="24"/>
          <w:szCs w:val="24"/>
        </w:rPr>
        <w:t>měsíců</w:t>
      </w:r>
      <w:r>
        <w:rPr>
          <w:spacing w:val="-10"/>
          <w:sz w:val="24"/>
          <w:szCs w:val="24"/>
        </w:rPr>
        <w:t xml:space="preserve"> </w:t>
      </w:r>
      <w:r>
        <w:rPr>
          <w:sz w:val="24"/>
          <w:szCs w:val="24"/>
        </w:rPr>
        <w:t>(tedy</w:t>
      </w:r>
      <w:r>
        <w:rPr>
          <w:spacing w:val="-12"/>
          <w:sz w:val="24"/>
          <w:szCs w:val="24"/>
        </w:rPr>
        <w:t xml:space="preserve"> </w:t>
      </w:r>
      <w:r>
        <w:rPr>
          <w:sz w:val="24"/>
          <w:szCs w:val="24"/>
        </w:rPr>
        <w:t>předpokládaný</w:t>
      </w:r>
      <w:r>
        <w:rPr>
          <w:spacing w:val="-12"/>
          <w:sz w:val="24"/>
          <w:szCs w:val="24"/>
        </w:rPr>
        <w:t xml:space="preserve"> </w:t>
      </w:r>
      <w:r>
        <w:rPr>
          <w:sz w:val="24"/>
          <w:szCs w:val="24"/>
        </w:rPr>
        <w:t>počet</w:t>
      </w:r>
      <w:r>
        <w:rPr>
          <w:spacing w:val="-10"/>
          <w:sz w:val="24"/>
          <w:szCs w:val="24"/>
        </w:rPr>
        <w:t xml:space="preserve"> </w:t>
      </w:r>
      <w:r>
        <w:rPr>
          <w:sz w:val="24"/>
          <w:szCs w:val="24"/>
        </w:rPr>
        <w:t xml:space="preserve">jednotek) o tolik měsíců, kolik reálně průběh stavebních prací a zkušební provoz bude trvat, přičemž maximální počet měsíců </w:t>
      </w:r>
      <w:r>
        <w:rPr>
          <w:b/>
          <w:bCs/>
          <w:sz w:val="24"/>
          <w:szCs w:val="24"/>
        </w:rPr>
        <w:t>nepřesáhne 12.</w:t>
      </w:r>
    </w:p>
    <w:p w14:paraId="09BDF5AA" w14:textId="77777777" w:rsidR="00AE6321" w:rsidRDefault="00AE6321">
      <w:pPr>
        <w:pStyle w:val="Zkladntext"/>
        <w:kinsoku w:val="0"/>
        <w:overflowPunct w:val="0"/>
        <w:spacing w:before="2"/>
        <w:rPr>
          <w:b/>
          <w:bCs/>
          <w:sz w:val="24"/>
          <w:szCs w:val="24"/>
        </w:rPr>
      </w:pPr>
    </w:p>
    <w:p w14:paraId="57863FB1" w14:textId="77777777" w:rsidR="00AE6321" w:rsidRDefault="00AE6321">
      <w:pPr>
        <w:pStyle w:val="Zkladntext"/>
        <w:kinsoku w:val="0"/>
        <w:overflowPunct w:val="0"/>
        <w:ind w:left="141"/>
        <w:jc w:val="both"/>
        <w:rPr>
          <w:spacing w:val="-2"/>
          <w:sz w:val="24"/>
          <w:szCs w:val="24"/>
        </w:rPr>
      </w:pPr>
      <w:r>
        <w:rPr>
          <w:sz w:val="24"/>
          <w:szCs w:val="24"/>
        </w:rPr>
        <w:t>Podle</w:t>
      </w:r>
      <w:r>
        <w:rPr>
          <w:spacing w:val="-14"/>
          <w:sz w:val="24"/>
          <w:szCs w:val="24"/>
        </w:rPr>
        <w:t xml:space="preserve"> </w:t>
      </w:r>
      <w:r>
        <w:rPr>
          <w:sz w:val="24"/>
          <w:szCs w:val="24"/>
        </w:rPr>
        <w:t>výše</w:t>
      </w:r>
      <w:r>
        <w:rPr>
          <w:spacing w:val="-14"/>
          <w:sz w:val="24"/>
          <w:szCs w:val="24"/>
        </w:rPr>
        <w:t xml:space="preserve"> </w:t>
      </w:r>
      <w:r>
        <w:rPr>
          <w:sz w:val="24"/>
          <w:szCs w:val="24"/>
        </w:rPr>
        <w:t>uvedených</w:t>
      </w:r>
      <w:r>
        <w:rPr>
          <w:spacing w:val="-13"/>
          <w:sz w:val="24"/>
          <w:szCs w:val="24"/>
        </w:rPr>
        <w:t xml:space="preserve"> </w:t>
      </w:r>
      <w:r>
        <w:rPr>
          <w:sz w:val="24"/>
          <w:szCs w:val="24"/>
        </w:rPr>
        <w:t>pravidel</w:t>
      </w:r>
      <w:r>
        <w:rPr>
          <w:spacing w:val="-13"/>
          <w:sz w:val="24"/>
          <w:szCs w:val="24"/>
        </w:rPr>
        <w:t xml:space="preserve"> </w:t>
      </w:r>
      <w:r>
        <w:rPr>
          <w:sz w:val="24"/>
          <w:szCs w:val="24"/>
        </w:rPr>
        <w:t>se</w:t>
      </w:r>
      <w:r>
        <w:rPr>
          <w:spacing w:val="-14"/>
          <w:sz w:val="24"/>
          <w:szCs w:val="24"/>
        </w:rPr>
        <w:t xml:space="preserve"> </w:t>
      </w:r>
      <w:r>
        <w:rPr>
          <w:sz w:val="24"/>
          <w:szCs w:val="24"/>
        </w:rPr>
        <w:t>tedy</w:t>
      </w:r>
      <w:r>
        <w:rPr>
          <w:spacing w:val="-13"/>
          <w:sz w:val="24"/>
          <w:szCs w:val="24"/>
        </w:rPr>
        <w:t xml:space="preserve"> </w:t>
      </w:r>
      <w:r>
        <w:rPr>
          <w:sz w:val="24"/>
          <w:szCs w:val="24"/>
        </w:rPr>
        <w:t>budou</w:t>
      </w:r>
      <w:r>
        <w:rPr>
          <w:spacing w:val="-13"/>
          <w:sz w:val="24"/>
          <w:szCs w:val="24"/>
        </w:rPr>
        <w:t xml:space="preserve"> </w:t>
      </w:r>
      <w:r>
        <w:rPr>
          <w:sz w:val="24"/>
          <w:szCs w:val="24"/>
        </w:rPr>
        <w:t>navyšovat</w:t>
      </w:r>
      <w:r>
        <w:rPr>
          <w:spacing w:val="-12"/>
          <w:sz w:val="24"/>
          <w:szCs w:val="24"/>
        </w:rPr>
        <w:t xml:space="preserve"> </w:t>
      </w:r>
      <w:r>
        <w:rPr>
          <w:sz w:val="24"/>
          <w:szCs w:val="24"/>
        </w:rPr>
        <w:t>počty</w:t>
      </w:r>
      <w:r>
        <w:rPr>
          <w:spacing w:val="-13"/>
          <w:sz w:val="24"/>
          <w:szCs w:val="24"/>
        </w:rPr>
        <w:t xml:space="preserve"> </w:t>
      </w:r>
      <w:r>
        <w:rPr>
          <w:sz w:val="24"/>
          <w:szCs w:val="24"/>
        </w:rPr>
        <w:t>měsíců</w:t>
      </w:r>
      <w:r>
        <w:rPr>
          <w:spacing w:val="-14"/>
          <w:sz w:val="24"/>
          <w:szCs w:val="24"/>
        </w:rPr>
        <w:t xml:space="preserve"> </w:t>
      </w:r>
      <w:r>
        <w:rPr>
          <w:sz w:val="24"/>
          <w:szCs w:val="24"/>
        </w:rPr>
        <w:t>u</w:t>
      </w:r>
      <w:r>
        <w:rPr>
          <w:spacing w:val="-13"/>
          <w:sz w:val="24"/>
          <w:szCs w:val="24"/>
        </w:rPr>
        <w:t xml:space="preserve"> </w:t>
      </w:r>
      <w:r>
        <w:rPr>
          <w:sz w:val="24"/>
          <w:szCs w:val="24"/>
        </w:rPr>
        <w:t>následujících</w:t>
      </w:r>
      <w:r>
        <w:rPr>
          <w:spacing w:val="-13"/>
          <w:sz w:val="24"/>
          <w:szCs w:val="24"/>
        </w:rPr>
        <w:t xml:space="preserve"> </w:t>
      </w:r>
      <w:r>
        <w:rPr>
          <w:spacing w:val="-2"/>
          <w:sz w:val="24"/>
          <w:szCs w:val="24"/>
        </w:rPr>
        <w:t>činností:</w:t>
      </w:r>
    </w:p>
    <w:p w14:paraId="54464756" w14:textId="77777777" w:rsidR="00AE6321" w:rsidRDefault="00AE6321">
      <w:pPr>
        <w:pStyle w:val="Zkladntext"/>
        <w:kinsoku w:val="0"/>
        <w:overflowPunct w:val="0"/>
        <w:spacing w:before="49"/>
        <w:rPr>
          <w:sz w:val="20"/>
          <w:szCs w:val="20"/>
        </w:rPr>
      </w:pPr>
    </w:p>
    <w:tbl>
      <w:tblPr>
        <w:tblW w:w="0" w:type="auto"/>
        <w:tblInd w:w="217" w:type="dxa"/>
        <w:tblLayout w:type="fixed"/>
        <w:tblCellMar>
          <w:left w:w="0" w:type="dxa"/>
          <w:right w:w="0" w:type="dxa"/>
        </w:tblCellMar>
        <w:tblLook w:val="0000" w:firstRow="0" w:lastRow="0" w:firstColumn="0" w:lastColumn="0" w:noHBand="0" w:noVBand="0"/>
      </w:tblPr>
      <w:tblGrid>
        <w:gridCol w:w="2938"/>
        <w:gridCol w:w="1392"/>
        <w:gridCol w:w="1702"/>
        <w:gridCol w:w="1416"/>
        <w:gridCol w:w="2269"/>
      </w:tblGrid>
      <w:tr w:rsidR="00AE6321" w14:paraId="6F50E389" w14:textId="77777777">
        <w:tblPrEx>
          <w:tblCellMar>
            <w:top w:w="0" w:type="dxa"/>
            <w:left w:w="0" w:type="dxa"/>
            <w:bottom w:w="0" w:type="dxa"/>
            <w:right w:w="0" w:type="dxa"/>
          </w:tblCellMar>
        </w:tblPrEx>
        <w:trPr>
          <w:trHeight w:val="877"/>
        </w:trPr>
        <w:tc>
          <w:tcPr>
            <w:tcW w:w="2938" w:type="dxa"/>
            <w:tcBorders>
              <w:top w:val="single" w:sz="8" w:space="0" w:color="000000"/>
              <w:left w:val="single" w:sz="8" w:space="0" w:color="000000"/>
              <w:bottom w:val="single" w:sz="8" w:space="0" w:color="000000"/>
              <w:right w:val="single" w:sz="8" w:space="0" w:color="000000"/>
            </w:tcBorders>
            <w:shd w:val="clear" w:color="auto" w:fill="C0C0C0"/>
          </w:tcPr>
          <w:p w14:paraId="272B8682" w14:textId="77777777" w:rsidR="00AE6321" w:rsidRDefault="00AE6321">
            <w:pPr>
              <w:pStyle w:val="TableParagraph"/>
              <w:kinsoku w:val="0"/>
              <w:overflowPunct w:val="0"/>
              <w:spacing w:line="292" w:lineRule="exact"/>
              <w:ind w:left="26"/>
              <w:jc w:val="center"/>
              <w:rPr>
                <w:b/>
                <w:bCs/>
                <w:spacing w:val="-2"/>
              </w:rPr>
            </w:pPr>
            <w:r>
              <w:rPr>
                <w:b/>
                <w:bCs/>
                <w:spacing w:val="-2"/>
              </w:rPr>
              <w:t>Služba</w:t>
            </w:r>
          </w:p>
        </w:tc>
        <w:tc>
          <w:tcPr>
            <w:tcW w:w="1392" w:type="dxa"/>
            <w:tcBorders>
              <w:top w:val="single" w:sz="8" w:space="0" w:color="000000"/>
              <w:left w:val="single" w:sz="8" w:space="0" w:color="000000"/>
              <w:bottom w:val="single" w:sz="8" w:space="0" w:color="000000"/>
              <w:right w:val="single" w:sz="8" w:space="0" w:color="000000"/>
            </w:tcBorders>
            <w:shd w:val="clear" w:color="auto" w:fill="C0C0C0"/>
          </w:tcPr>
          <w:p w14:paraId="4BD40204" w14:textId="77777777" w:rsidR="00AE6321" w:rsidRDefault="00AE6321">
            <w:pPr>
              <w:pStyle w:val="TableParagraph"/>
              <w:kinsoku w:val="0"/>
              <w:overflowPunct w:val="0"/>
              <w:spacing w:line="292" w:lineRule="exact"/>
              <w:ind w:left="22"/>
              <w:jc w:val="center"/>
              <w:rPr>
                <w:b/>
                <w:bCs/>
                <w:spacing w:val="-5"/>
              </w:rPr>
            </w:pPr>
            <w:r>
              <w:rPr>
                <w:b/>
                <w:bCs/>
                <w:spacing w:val="-5"/>
              </w:rPr>
              <w:t>(1)</w:t>
            </w:r>
          </w:p>
          <w:p w14:paraId="1F5E36A9" w14:textId="77777777" w:rsidR="00AE6321" w:rsidRDefault="00AE6321">
            <w:pPr>
              <w:pStyle w:val="TableParagraph"/>
              <w:kinsoku w:val="0"/>
              <w:overflowPunct w:val="0"/>
              <w:ind w:left="22"/>
              <w:jc w:val="center"/>
              <w:rPr>
                <w:b/>
                <w:bCs/>
                <w:spacing w:val="-2"/>
              </w:rPr>
            </w:pPr>
            <w:r>
              <w:rPr>
                <w:b/>
                <w:bCs/>
                <w:spacing w:val="-2"/>
              </w:rPr>
              <w:t>Jednotka</w:t>
            </w:r>
          </w:p>
        </w:tc>
        <w:tc>
          <w:tcPr>
            <w:tcW w:w="1702" w:type="dxa"/>
            <w:tcBorders>
              <w:top w:val="single" w:sz="8" w:space="0" w:color="000000"/>
              <w:left w:val="single" w:sz="8" w:space="0" w:color="000000"/>
              <w:bottom w:val="single" w:sz="8" w:space="0" w:color="000000"/>
              <w:right w:val="single" w:sz="8" w:space="0" w:color="000000"/>
            </w:tcBorders>
            <w:shd w:val="clear" w:color="auto" w:fill="C0C0C0"/>
          </w:tcPr>
          <w:p w14:paraId="7C63B7C0" w14:textId="77777777" w:rsidR="00AE6321" w:rsidRDefault="00AE6321">
            <w:pPr>
              <w:pStyle w:val="TableParagraph"/>
              <w:kinsoku w:val="0"/>
              <w:overflowPunct w:val="0"/>
              <w:spacing w:line="292" w:lineRule="exact"/>
              <w:ind w:left="19"/>
              <w:jc w:val="center"/>
              <w:rPr>
                <w:b/>
                <w:bCs/>
                <w:spacing w:val="-5"/>
              </w:rPr>
            </w:pPr>
            <w:r>
              <w:rPr>
                <w:b/>
                <w:bCs/>
                <w:spacing w:val="-5"/>
              </w:rPr>
              <w:t>(2)</w:t>
            </w:r>
          </w:p>
          <w:p w14:paraId="188D3019" w14:textId="77777777" w:rsidR="00AE6321" w:rsidRDefault="00AE6321">
            <w:pPr>
              <w:pStyle w:val="TableParagraph"/>
              <w:kinsoku w:val="0"/>
              <w:overflowPunct w:val="0"/>
              <w:spacing w:line="290" w:lineRule="atLeast"/>
              <w:ind w:left="98" w:right="76" w:hanging="2"/>
              <w:jc w:val="center"/>
              <w:rPr>
                <w:b/>
                <w:bCs/>
                <w:spacing w:val="-2"/>
              </w:rPr>
            </w:pPr>
            <w:r>
              <w:rPr>
                <w:b/>
                <w:bCs/>
                <w:spacing w:val="-2"/>
              </w:rPr>
              <w:t xml:space="preserve">Předpokládaný </w:t>
            </w:r>
            <w:r>
              <w:rPr>
                <w:b/>
                <w:bCs/>
              </w:rPr>
              <w:t>počet</w:t>
            </w:r>
            <w:r>
              <w:rPr>
                <w:b/>
                <w:bCs/>
                <w:spacing w:val="-3"/>
              </w:rPr>
              <w:t xml:space="preserve"> </w:t>
            </w:r>
            <w:r>
              <w:rPr>
                <w:b/>
                <w:bCs/>
                <w:spacing w:val="-2"/>
              </w:rPr>
              <w:t>jednotek</w:t>
            </w:r>
          </w:p>
        </w:tc>
        <w:tc>
          <w:tcPr>
            <w:tcW w:w="1416" w:type="dxa"/>
            <w:tcBorders>
              <w:top w:val="single" w:sz="8" w:space="0" w:color="000000"/>
              <w:left w:val="single" w:sz="8" w:space="0" w:color="000000"/>
              <w:bottom w:val="single" w:sz="8" w:space="0" w:color="000000"/>
              <w:right w:val="single" w:sz="8" w:space="0" w:color="000000"/>
            </w:tcBorders>
            <w:shd w:val="clear" w:color="auto" w:fill="A8D08D"/>
          </w:tcPr>
          <w:p w14:paraId="7B7ADF8F" w14:textId="77777777" w:rsidR="00AE6321" w:rsidRDefault="00AE6321">
            <w:pPr>
              <w:pStyle w:val="TableParagraph"/>
              <w:kinsoku w:val="0"/>
              <w:overflowPunct w:val="0"/>
              <w:spacing w:line="292" w:lineRule="exact"/>
              <w:ind w:left="25" w:right="3"/>
              <w:jc w:val="center"/>
              <w:rPr>
                <w:b/>
                <w:bCs/>
                <w:spacing w:val="-5"/>
              </w:rPr>
            </w:pPr>
            <w:r>
              <w:rPr>
                <w:b/>
                <w:bCs/>
                <w:spacing w:val="-5"/>
              </w:rPr>
              <w:t>(3)</w:t>
            </w:r>
          </w:p>
          <w:p w14:paraId="33DF5ECC" w14:textId="77777777" w:rsidR="00AE6321" w:rsidRDefault="00AE6321">
            <w:pPr>
              <w:pStyle w:val="TableParagraph"/>
              <w:kinsoku w:val="0"/>
              <w:overflowPunct w:val="0"/>
              <w:ind w:left="25" w:right="5"/>
              <w:jc w:val="center"/>
              <w:rPr>
                <w:b/>
                <w:bCs/>
                <w:spacing w:val="-2"/>
              </w:rPr>
            </w:pPr>
            <w:r>
              <w:rPr>
                <w:b/>
                <w:bCs/>
                <w:spacing w:val="-2"/>
              </w:rPr>
              <w:t>Paušální</w:t>
            </w:r>
          </w:p>
          <w:p w14:paraId="1B4476AD" w14:textId="77777777" w:rsidR="00AE6321" w:rsidRDefault="00AE6321">
            <w:pPr>
              <w:pStyle w:val="TableParagraph"/>
              <w:kinsoku w:val="0"/>
              <w:overflowPunct w:val="0"/>
              <w:spacing w:line="273" w:lineRule="exact"/>
              <w:ind w:left="25"/>
              <w:jc w:val="center"/>
              <w:rPr>
                <w:b/>
                <w:bCs/>
                <w:spacing w:val="-2"/>
              </w:rPr>
            </w:pPr>
            <w:r>
              <w:rPr>
                <w:b/>
                <w:bCs/>
                <w:spacing w:val="-2"/>
              </w:rPr>
              <w:t>sazba</w:t>
            </w:r>
          </w:p>
        </w:tc>
        <w:tc>
          <w:tcPr>
            <w:tcW w:w="2269" w:type="dxa"/>
            <w:tcBorders>
              <w:top w:val="single" w:sz="8" w:space="0" w:color="000000"/>
              <w:left w:val="single" w:sz="8" w:space="0" w:color="000000"/>
              <w:bottom w:val="single" w:sz="8" w:space="0" w:color="000000"/>
              <w:right w:val="single" w:sz="8" w:space="0" w:color="000000"/>
            </w:tcBorders>
            <w:shd w:val="clear" w:color="auto" w:fill="C0C0C0"/>
          </w:tcPr>
          <w:p w14:paraId="2C899806" w14:textId="77777777" w:rsidR="00AE6321" w:rsidRDefault="00AE6321">
            <w:pPr>
              <w:pStyle w:val="TableParagraph"/>
              <w:kinsoku w:val="0"/>
              <w:overflowPunct w:val="0"/>
              <w:spacing w:line="292" w:lineRule="exact"/>
              <w:ind w:left="559"/>
              <w:rPr>
                <w:b/>
                <w:bCs/>
                <w:spacing w:val="-2"/>
              </w:rPr>
            </w:pPr>
            <w:r>
              <w:rPr>
                <w:b/>
                <w:bCs/>
              </w:rPr>
              <w:t>(4) =</w:t>
            </w:r>
            <w:r>
              <w:rPr>
                <w:b/>
                <w:bCs/>
                <w:spacing w:val="1"/>
              </w:rPr>
              <w:t xml:space="preserve"> </w:t>
            </w:r>
            <w:r>
              <w:rPr>
                <w:b/>
                <w:bCs/>
                <w:spacing w:val="-2"/>
              </w:rPr>
              <w:t>(2)x(3)</w:t>
            </w:r>
          </w:p>
          <w:p w14:paraId="3599FB77" w14:textId="77777777" w:rsidR="00AE6321" w:rsidRDefault="00AE6321">
            <w:pPr>
              <w:pStyle w:val="TableParagraph"/>
              <w:kinsoku w:val="0"/>
              <w:overflowPunct w:val="0"/>
              <w:ind w:left="888"/>
              <w:rPr>
                <w:b/>
                <w:bCs/>
                <w:spacing w:val="-4"/>
              </w:rPr>
            </w:pPr>
            <w:r>
              <w:rPr>
                <w:b/>
                <w:bCs/>
                <w:spacing w:val="-4"/>
              </w:rPr>
              <w:t>Cena</w:t>
            </w:r>
          </w:p>
        </w:tc>
      </w:tr>
      <w:tr w:rsidR="00AE6321" w14:paraId="7299E56E" w14:textId="77777777">
        <w:tblPrEx>
          <w:tblCellMar>
            <w:top w:w="0" w:type="dxa"/>
            <w:left w:w="0" w:type="dxa"/>
            <w:bottom w:w="0" w:type="dxa"/>
            <w:right w:w="0" w:type="dxa"/>
          </w:tblCellMar>
        </w:tblPrEx>
        <w:trPr>
          <w:trHeight w:val="316"/>
        </w:trPr>
        <w:tc>
          <w:tcPr>
            <w:tcW w:w="2938" w:type="dxa"/>
            <w:tcBorders>
              <w:top w:val="single" w:sz="8" w:space="0" w:color="000000"/>
              <w:left w:val="single" w:sz="8" w:space="0" w:color="000000"/>
              <w:bottom w:val="single" w:sz="8" w:space="0" w:color="000000"/>
              <w:right w:val="single" w:sz="8" w:space="0" w:color="000000"/>
            </w:tcBorders>
            <w:shd w:val="clear" w:color="auto" w:fill="C0C0C0"/>
          </w:tcPr>
          <w:p w14:paraId="0D3600C6" w14:textId="77777777" w:rsidR="00AE6321" w:rsidRDefault="00AE6321">
            <w:pPr>
              <w:pStyle w:val="TableParagraph"/>
              <w:kinsoku w:val="0"/>
              <w:overflowPunct w:val="0"/>
              <w:ind w:left="0"/>
              <w:rPr>
                <w:rFonts w:ascii="Times New Roman" w:hAnsi="Times New Roman" w:cs="Times New Roman"/>
                <w:sz w:val="22"/>
                <w:szCs w:val="22"/>
              </w:rPr>
            </w:pPr>
          </w:p>
        </w:tc>
        <w:tc>
          <w:tcPr>
            <w:tcW w:w="1392" w:type="dxa"/>
            <w:tcBorders>
              <w:top w:val="single" w:sz="8" w:space="0" w:color="000000"/>
              <w:left w:val="single" w:sz="8" w:space="0" w:color="000000"/>
              <w:bottom w:val="single" w:sz="8" w:space="0" w:color="000000"/>
              <w:right w:val="single" w:sz="8" w:space="0" w:color="000000"/>
            </w:tcBorders>
            <w:shd w:val="clear" w:color="auto" w:fill="C0C0C0"/>
          </w:tcPr>
          <w:p w14:paraId="6BC86519" w14:textId="77777777" w:rsidR="00AE6321" w:rsidRDefault="00AE6321">
            <w:pPr>
              <w:pStyle w:val="TableParagraph"/>
              <w:kinsoku w:val="0"/>
              <w:overflowPunct w:val="0"/>
              <w:ind w:left="0"/>
              <w:rPr>
                <w:rFonts w:ascii="Times New Roman" w:hAnsi="Times New Roman" w:cs="Times New Roman"/>
                <w:sz w:val="22"/>
                <w:szCs w:val="22"/>
              </w:rPr>
            </w:pPr>
          </w:p>
        </w:tc>
        <w:tc>
          <w:tcPr>
            <w:tcW w:w="1702" w:type="dxa"/>
            <w:tcBorders>
              <w:top w:val="single" w:sz="8" w:space="0" w:color="000000"/>
              <w:left w:val="single" w:sz="8" w:space="0" w:color="000000"/>
              <w:bottom w:val="single" w:sz="8" w:space="0" w:color="000000"/>
              <w:right w:val="single" w:sz="8" w:space="0" w:color="000000"/>
            </w:tcBorders>
            <w:shd w:val="clear" w:color="auto" w:fill="C0C0C0"/>
          </w:tcPr>
          <w:p w14:paraId="01DB60A1" w14:textId="77777777" w:rsidR="00AE6321" w:rsidRDefault="00AE6321">
            <w:pPr>
              <w:pStyle w:val="TableParagraph"/>
              <w:kinsoku w:val="0"/>
              <w:overflowPunct w:val="0"/>
              <w:ind w:left="0"/>
              <w:rPr>
                <w:rFonts w:ascii="Times New Roman" w:hAnsi="Times New Roman" w:cs="Times New Roman"/>
                <w:sz w:val="22"/>
                <w:szCs w:val="22"/>
              </w:rPr>
            </w:pPr>
          </w:p>
        </w:tc>
        <w:tc>
          <w:tcPr>
            <w:tcW w:w="1416" w:type="dxa"/>
            <w:tcBorders>
              <w:top w:val="single" w:sz="8" w:space="0" w:color="000000"/>
              <w:left w:val="single" w:sz="8" w:space="0" w:color="000000"/>
              <w:bottom w:val="single" w:sz="8" w:space="0" w:color="000000"/>
              <w:right w:val="single" w:sz="8" w:space="0" w:color="000000"/>
            </w:tcBorders>
            <w:shd w:val="clear" w:color="auto" w:fill="A8D08D"/>
          </w:tcPr>
          <w:p w14:paraId="5816AD5F" w14:textId="77777777" w:rsidR="00AE6321" w:rsidRDefault="00AE6321">
            <w:pPr>
              <w:pStyle w:val="TableParagraph"/>
              <w:kinsoku w:val="0"/>
              <w:overflowPunct w:val="0"/>
              <w:spacing w:before="10" w:line="285" w:lineRule="exact"/>
              <w:ind w:left="215"/>
              <w:rPr>
                <w:b/>
                <w:bCs/>
                <w:spacing w:val="-2"/>
              </w:rPr>
            </w:pPr>
            <w:r>
              <w:rPr>
                <w:b/>
                <w:bCs/>
                <w:spacing w:val="-2"/>
              </w:rPr>
              <w:t>(Kč/</w:t>
            </w:r>
            <w:proofErr w:type="spellStart"/>
            <w:r>
              <w:rPr>
                <w:b/>
                <w:bCs/>
                <w:spacing w:val="-2"/>
              </w:rPr>
              <w:t>jedn</w:t>
            </w:r>
            <w:proofErr w:type="spellEnd"/>
            <w:r>
              <w:rPr>
                <w:b/>
                <w:bCs/>
                <w:spacing w:val="-2"/>
              </w:rPr>
              <w:t>.)</w:t>
            </w:r>
          </w:p>
        </w:tc>
        <w:tc>
          <w:tcPr>
            <w:tcW w:w="2269" w:type="dxa"/>
            <w:tcBorders>
              <w:top w:val="single" w:sz="8" w:space="0" w:color="000000"/>
              <w:left w:val="single" w:sz="8" w:space="0" w:color="000000"/>
              <w:bottom w:val="single" w:sz="8" w:space="0" w:color="000000"/>
              <w:right w:val="single" w:sz="8" w:space="0" w:color="000000"/>
            </w:tcBorders>
            <w:shd w:val="clear" w:color="auto" w:fill="C0C0C0"/>
          </w:tcPr>
          <w:p w14:paraId="7905E7C8" w14:textId="77777777" w:rsidR="00AE6321" w:rsidRDefault="00AE6321">
            <w:pPr>
              <w:pStyle w:val="TableParagraph"/>
              <w:kinsoku w:val="0"/>
              <w:overflowPunct w:val="0"/>
              <w:spacing w:before="10" w:line="285" w:lineRule="exact"/>
              <w:ind w:left="24"/>
              <w:jc w:val="center"/>
              <w:rPr>
                <w:b/>
                <w:bCs/>
                <w:spacing w:val="-4"/>
              </w:rPr>
            </w:pPr>
            <w:r>
              <w:rPr>
                <w:b/>
                <w:bCs/>
                <w:spacing w:val="-4"/>
              </w:rPr>
              <w:t>(Kč)</w:t>
            </w:r>
          </w:p>
        </w:tc>
      </w:tr>
      <w:tr w:rsidR="00AE6321" w14:paraId="46CC9063" w14:textId="77777777">
        <w:tblPrEx>
          <w:tblCellMar>
            <w:top w:w="0" w:type="dxa"/>
            <w:left w:w="0" w:type="dxa"/>
            <w:bottom w:w="0" w:type="dxa"/>
            <w:right w:w="0" w:type="dxa"/>
          </w:tblCellMar>
        </w:tblPrEx>
        <w:trPr>
          <w:trHeight w:val="587"/>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15039DE1" w14:textId="77777777" w:rsidR="00AE6321" w:rsidRDefault="00AE6321">
            <w:pPr>
              <w:pStyle w:val="TableParagraph"/>
              <w:kinsoku w:val="0"/>
              <w:overflowPunct w:val="0"/>
              <w:spacing w:before="292" w:line="275" w:lineRule="exact"/>
              <w:rPr>
                <w:b/>
                <w:bCs/>
                <w:spacing w:val="-2"/>
              </w:rPr>
            </w:pPr>
            <w:r>
              <w:rPr>
                <w:b/>
                <w:bCs/>
              </w:rPr>
              <w:t>Etapa</w:t>
            </w:r>
            <w:r>
              <w:rPr>
                <w:b/>
                <w:bCs/>
                <w:spacing w:val="-5"/>
              </w:rPr>
              <w:t xml:space="preserve"> </w:t>
            </w:r>
            <w:r>
              <w:rPr>
                <w:b/>
                <w:bCs/>
              </w:rPr>
              <w:t>výkonu</w:t>
            </w:r>
            <w:r>
              <w:rPr>
                <w:b/>
                <w:bCs/>
                <w:spacing w:val="-1"/>
              </w:rPr>
              <w:t xml:space="preserve"> </w:t>
            </w:r>
            <w:r>
              <w:rPr>
                <w:b/>
                <w:bCs/>
              </w:rPr>
              <w:t>činnosti</w:t>
            </w:r>
            <w:r>
              <w:rPr>
                <w:b/>
                <w:bCs/>
                <w:spacing w:val="-2"/>
              </w:rPr>
              <w:t xml:space="preserve"> </w:t>
            </w:r>
            <w:r>
              <w:rPr>
                <w:b/>
                <w:bCs/>
              </w:rPr>
              <w:t>správce</w:t>
            </w:r>
            <w:r>
              <w:rPr>
                <w:b/>
                <w:bCs/>
                <w:spacing w:val="-4"/>
              </w:rPr>
              <w:t xml:space="preserve"> </w:t>
            </w:r>
            <w:r>
              <w:rPr>
                <w:b/>
                <w:bCs/>
              </w:rPr>
              <w:t>stavby</w:t>
            </w:r>
            <w:r>
              <w:rPr>
                <w:b/>
                <w:bCs/>
                <w:spacing w:val="-1"/>
              </w:rPr>
              <w:t xml:space="preserve"> </w:t>
            </w:r>
            <w:r>
              <w:rPr>
                <w:b/>
                <w:bCs/>
              </w:rPr>
              <w:t>(Realizační</w:t>
            </w:r>
            <w:r>
              <w:rPr>
                <w:b/>
                <w:bCs/>
                <w:spacing w:val="-2"/>
              </w:rPr>
              <w:t xml:space="preserve"> fáze)</w:t>
            </w:r>
          </w:p>
        </w:tc>
      </w:tr>
    </w:tbl>
    <w:p w14:paraId="30CC0307" w14:textId="77777777" w:rsidR="00AE6321" w:rsidRDefault="00AE6321">
      <w:pPr>
        <w:rPr>
          <w:sz w:val="20"/>
          <w:szCs w:val="20"/>
        </w:rPr>
        <w:sectPr w:rsidR="00AE6321">
          <w:pgSz w:w="11910" w:h="16840"/>
          <w:pgMar w:top="1300" w:right="566" w:bottom="280" w:left="1275" w:header="750" w:footer="0" w:gutter="0"/>
          <w:cols w:space="708"/>
          <w:noEndnote/>
        </w:sectPr>
      </w:pPr>
    </w:p>
    <w:p w14:paraId="1D9CEDF3" w14:textId="77777777" w:rsidR="00AE6321" w:rsidRDefault="00AE6321">
      <w:pPr>
        <w:pStyle w:val="Zkladntext"/>
        <w:kinsoku w:val="0"/>
        <w:overflowPunct w:val="0"/>
        <w:spacing w:before="5"/>
        <w:rPr>
          <w:sz w:val="8"/>
          <w:szCs w:val="8"/>
        </w:rPr>
      </w:pPr>
    </w:p>
    <w:tbl>
      <w:tblPr>
        <w:tblW w:w="0" w:type="auto"/>
        <w:tblInd w:w="217" w:type="dxa"/>
        <w:tblLayout w:type="fixed"/>
        <w:tblCellMar>
          <w:left w:w="0" w:type="dxa"/>
          <w:right w:w="0" w:type="dxa"/>
        </w:tblCellMar>
        <w:tblLook w:val="0000" w:firstRow="0" w:lastRow="0" w:firstColumn="0" w:lastColumn="0" w:noHBand="0" w:noVBand="0"/>
      </w:tblPr>
      <w:tblGrid>
        <w:gridCol w:w="2938"/>
        <w:gridCol w:w="1392"/>
        <w:gridCol w:w="1702"/>
        <w:gridCol w:w="1416"/>
        <w:gridCol w:w="2269"/>
      </w:tblGrid>
      <w:tr w:rsidR="00AE6321" w14:paraId="369DA358" w14:textId="77777777">
        <w:tblPrEx>
          <w:tblCellMar>
            <w:top w:w="0" w:type="dxa"/>
            <w:left w:w="0" w:type="dxa"/>
            <w:bottom w:w="0" w:type="dxa"/>
            <w:right w:w="0" w:type="dxa"/>
          </w:tblCellMar>
        </w:tblPrEx>
        <w:trPr>
          <w:trHeight w:val="587"/>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286144EB" w14:textId="77777777" w:rsidR="00AE6321" w:rsidRDefault="00AE6321">
            <w:pPr>
              <w:pStyle w:val="TableParagraph"/>
              <w:kinsoku w:val="0"/>
              <w:overflowPunct w:val="0"/>
              <w:spacing w:line="290" w:lineRule="atLeast"/>
              <w:rPr>
                <w:b/>
                <w:bCs/>
                <w:i/>
                <w:iCs/>
              </w:rPr>
            </w:pPr>
            <w:r>
              <w:rPr>
                <w:i/>
                <w:iCs/>
              </w:rPr>
              <w:t>H</w:t>
            </w:r>
            <w:r>
              <w:rPr>
                <w:i/>
                <w:iCs/>
                <w:spacing w:val="22"/>
              </w:rPr>
              <w:t xml:space="preserve"> </w:t>
            </w:r>
            <w:r>
              <w:rPr>
                <w:i/>
                <w:iCs/>
              </w:rPr>
              <w:t>Činnost</w:t>
            </w:r>
            <w:r>
              <w:rPr>
                <w:i/>
                <w:iCs/>
                <w:spacing w:val="24"/>
              </w:rPr>
              <w:t xml:space="preserve"> </w:t>
            </w:r>
            <w:r>
              <w:rPr>
                <w:i/>
                <w:iCs/>
              </w:rPr>
              <w:t>Správce</w:t>
            </w:r>
            <w:r>
              <w:rPr>
                <w:i/>
                <w:iCs/>
                <w:spacing w:val="23"/>
              </w:rPr>
              <w:t xml:space="preserve"> </w:t>
            </w:r>
            <w:r>
              <w:rPr>
                <w:i/>
                <w:iCs/>
              </w:rPr>
              <w:t>stavby</w:t>
            </w:r>
            <w:r>
              <w:rPr>
                <w:i/>
                <w:iCs/>
                <w:spacing w:val="23"/>
              </w:rPr>
              <w:t xml:space="preserve"> </w:t>
            </w:r>
            <w:r>
              <w:rPr>
                <w:i/>
                <w:iCs/>
              </w:rPr>
              <w:t>v rozsahu,</w:t>
            </w:r>
            <w:r>
              <w:rPr>
                <w:i/>
                <w:iCs/>
                <w:spacing w:val="22"/>
              </w:rPr>
              <w:t xml:space="preserve"> </w:t>
            </w:r>
            <w:r>
              <w:rPr>
                <w:i/>
                <w:iCs/>
              </w:rPr>
              <w:t>v jakém</w:t>
            </w:r>
            <w:r>
              <w:rPr>
                <w:i/>
                <w:iCs/>
                <w:spacing w:val="23"/>
              </w:rPr>
              <w:t xml:space="preserve"> </w:t>
            </w:r>
            <w:r>
              <w:rPr>
                <w:i/>
                <w:iCs/>
              </w:rPr>
              <w:t>ji vymezuje</w:t>
            </w:r>
            <w:r>
              <w:rPr>
                <w:i/>
                <w:iCs/>
                <w:spacing w:val="26"/>
              </w:rPr>
              <w:t xml:space="preserve"> </w:t>
            </w:r>
            <w:r>
              <w:rPr>
                <w:i/>
                <w:iCs/>
              </w:rPr>
              <w:t>smlouva</w:t>
            </w:r>
            <w:r>
              <w:rPr>
                <w:i/>
                <w:iCs/>
                <w:spacing w:val="22"/>
              </w:rPr>
              <w:t xml:space="preserve"> </w:t>
            </w:r>
            <w:r>
              <w:rPr>
                <w:i/>
                <w:iCs/>
              </w:rPr>
              <w:t>Zhotovitele Díla</w:t>
            </w:r>
            <w:r>
              <w:rPr>
                <w:i/>
                <w:iCs/>
                <w:spacing w:val="22"/>
              </w:rPr>
              <w:t xml:space="preserve"> </w:t>
            </w:r>
            <w:r>
              <w:rPr>
                <w:i/>
                <w:iCs/>
              </w:rPr>
              <w:t xml:space="preserve">(FIDIC </w:t>
            </w:r>
            <w:r>
              <w:rPr>
                <w:sz w:val="22"/>
                <w:szCs w:val="22"/>
              </w:rPr>
              <w:t>WHITE</w:t>
            </w:r>
            <w:r>
              <w:rPr>
                <w:i/>
                <w:iCs/>
              </w:rPr>
              <w:t xml:space="preserve">) výkon </w:t>
            </w:r>
            <w:r>
              <w:rPr>
                <w:b/>
                <w:bCs/>
                <w:i/>
                <w:iCs/>
              </w:rPr>
              <w:t xml:space="preserve">– technického dozoru stavebníka TDS </w:t>
            </w:r>
            <w:r>
              <w:rPr>
                <w:i/>
                <w:iCs/>
              </w:rPr>
              <w:t xml:space="preserve">nad prováděním stavby – </w:t>
            </w:r>
            <w:r>
              <w:rPr>
                <w:b/>
                <w:bCs/>
                <w:i/>
                <w:iCs/>
              </w:rPr>
              <w:t>Běžné služby</w:t>
            </w:r>
          </w:p>
        </w:tc>
      </w:tr>
      <w:tr w:rsidR="00AE6321" w14:paraId="1DFCA929" w14:textId="77777777">
        <w:tblPrEx>
          <w:tblCellMar>
            <w:top w:w="0" w:type="dxa"/>
            <w:left w:w="0" w:type="dxa"/>
            <w:bottom w:w="0" w:type="dxa"/>
            <w:right w:w="0" w:type="dxa"/>
          </w:tblCellMar>
        </w:tblPrEx>
        <w:trPr>
          <w:trHeight w:val="1465"/>
        </w:trPr>
        <w:tc>
          <w:tcPr>
            <w:tcW w:w="2938" w:type="dxa"/>
            <w:tcBorders>
              <w:top w:val="single" w:sz="8" w:space="0" w:color="000000"/>
              <w:left w:val="single" w:sz="8" w:space="0" w:color="000000"/>
              <w:bottom w:val="single" w:sz="8" w:space="0" w:color="000000"/>
              <w:right w:val="single" w:sz="8" w:space="0" w:color="000000"/>
            </w:tcBorders>
          </w:tcPr>
          <w:p w14:paraId="589034BE" w14:textId="77777777" w:rsidR="00AE6321" w:rsidRDefault="00AE6321">
            <w:pPr>
              <w:pStyle w:val="TableParagraph"/>
              <w:kinsoku w:val="0"/>
              <w:overflowPunct w:val="0"/>
              <w:spacing w:before="292"/>
              <w:ind w:right="53"/>
            </w:pPr>
            <w:r>
              <w:t>Činnost</w:t>
            </w:r>
            <w:r>
              <w:rPr>
                <w:spacing w:val="-8"/>
              </w:rPr>
              <w:t xml:space="preserve"> </w:t>
            </w:r>
            <w:r>
              <w:t>TDS</w:t>
            </w:r>
            <w:r>
              <w:rPr>
                <w:spacing w:val="-10"/>
              </w:rPr>
              <w:t xml:space="preserve"> </w:t>
            </w:r>
            <w:r>
              <w:t>ve</w:t>
            </w:r>
            <w:r>
              <w:rPr>
                <w:spacing w:val="-10"/>
              </w:rPr>
              <w:t xml:space="preserve"> </w:t>
            </w:r>
            <w:r>
              <w:t>fázi</w:t>
            </w:r>
            <w:r>
              <w:rPr>
                <w:spacing w:val="-9"/>
              </w:rPr>
              <w:t xml:space="preserve"> </w:t>
            </w:r>
            <w:r>
              <w:t>průběhu stavebních prací a zkušebního provozu</w:t>
            </w:r>
          </w:p>
        </w:tc>
        <w:tc>
          <w:tcPr>
            <w:tcW w:w="1392" w:type="dxa"/>
            <w:tcBorders>
              <w:top w:val="single" w:sz="8" w:space="0" w:color="000000"/>
              <w:left w:val="single" w:sz="8" w:space="0" w:color="000000"/>
              <w:bottom w:val="single" w:sz="8" w:space="0" w:color="000000"/>
              <w:right w:val="single" w:sz="8" w:space="0" w:color="000000"/>
            </w:tcBorders>
          </w:tcPr>
          <w:p w14:paraId="2F444BB2" w14:textId="77777777" w:rsidR="00AE6321" w:rsidRDefault="00AE6321">
            <w:pPr>
              <w:pStyle w:val="TableParagraph"/>
              <w:kinsoku w:val="0"/>
              <w:overflowPunct w:val="0"/>
              <w:spacing w:before="291"/>
              <w:ind w:left="0"/>
            </w:pPr>
          </w:p>
          <w:p w14:paraId="6A18AA01" w14:textId="77777777" w:rsidR="00AE6321" w:rsidRDefault="00AE6321">
            <w:pPr>
              <w:pStyle w:val="TableParagraph"/>
              <w:kinsoku w:val="0"/>
              <w:overflowPunct w:val="0"/>
              <w:rPr>
                <w:spacing w:val="-2"/>
              </w:rPr>
            </w:pPr>
            <w:r>
              <w:rPr>
                <w:spacing w:val="-2"/>
              </w:rPr>
              <w:t>měsíc</w:t>
            </w:r>
          </w:p>
        </w:tc>
        <w:tc>
          <w:tcPr>
            <w:tcW w:w="1702" w:type="dxa"/>
            <w:tcBorders>
              <w:top w:val="single" w:sz="8" w:space="0" w:color="000000"/>
              <w:left w:val="single" w:sz="8" w:space="0" w:color="000000"/>
              <w:bottom w:val="single" w:sz="8" w:space="0" w:color="000000"/>
              <w:right w:val="single" w:sz="8" w:space="0" w:color="000000"/>
            </w:tcBorders>
          </w:tcPr>
          <w:p w14:paraId="4F3EC6FF" w14:textId="77777777" w:rsidR="00AE6321" w:rsidRDefault="00AE6321">
            <w:pPr>
              <w:pStyle w:val="TableParagraph"/>
              <w:kinsoku w:val="0"/>
              <w:overflowPunct w:val="0"/>
              <w:spacing w:before="291"/>
              <w:ind w:left="0"/>
            </w:pPr>
          </w:p>
          <w:p w14:paraId="36650E49" w14:textId="77777777" w:rsidR="00AE6321" w:rsidRDefault="00AE6321">
            <w:pPr>
              <w:pStyle w:val="TableParagraph"/>
              <w:kinsoku w:val="0"/>
              <w:overflowPunct w:val="0"/>
              <w:rPr>
                <w:spacing w:val="-2"/>
              </w:rPr>
            </w:pPr>
            <w:r>
              <w:t>8</w:t>
            </w:r>
            <w:r>
              <w:rPr>
                <w:spacing w:val="1"/>
              </w:rPr>
              <w:t xml:space="preserve"> </w:t>
            </w:r>
            <w:r>
              <w:rPr>
                <w:spacing w:val="-2"/>
              </w:rPr>
              <w:t>měsíců</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5DE1E4B4" w14:textId="77777777" w:rsidR="00AE6321" w:rsidRDefault="00AE6321">
            <w:pPr>
              <w:pStyle w:val="TableParagraph"/>
              <w:kinsoku w:val="0"/>
              <w:overflowPunct w:val="0"/>
              <w:ind w:right="38"/>
            </w:pPr>
            <w:r>
              <w:t>Bude</w:t>
            </w:r>
            <w:r>
              <w:rPr>
                <w:spacing w:val="-14"/>
              </w:rPr>
              <w:t xml:space="preserve"> </w:t>
            </w:r>
            <w:r>
              <w:t xml:space="preserve">použita z nabídky </w:t>
            </w:r>
            <w:r>
              <w:rPr>
                <w:spacing w:val="-2"/>
              </w:rPr>
              <w:t xml:space="preserve">Objednatele </w:t>
            </w:r>
            <w:r>
              <w:t>v zadávacím</w:t>
            </w:r>
          </w:p>
          <w:p w14:paraId="3E0FB398" w14:textId="77777777" w:rsidR="00AE6321" w:rsidRDefault="00AE6321">
            <w:pPr>
              <w:pStyle w:val="TableParagraph"/>
              <w:kinsoku w:val="0"/>
              <w:overflowPunct w:val="0"/>
              <w:spacing w:before="1" w:line="273" w:lineRule="exact"/>
              <w:rPr>
                <w:spacing w:val="-2"/>
              </w:rPr>
            </w:pPr>
            <w:r>
              <w:rPr>
                <w:spacing w:val="-2"/>
              </w:rPr>
              <w:t>řízení</w:t>
            </w:r>
          </w:p>
        </w:tc>
        <w:tc>
          <w:tcPr>
            <w:tcW w:w="2269" w:type="dxa"/>
            <w:tcBorders>
              <w:top w:val="single" w:sz="8" w:space="0" w:color="000000"/>
              <w:left w:val="single" w:sz="8" w:space="0" w:color="000000"/>
              <w:bottom w:val="single" w:sz="8" w:space="0" w:color="000000"/>
              <w:right w:val="single" w:sz="8" w:space="0" w:color="000000"/>
            </w:tcBorders>
          </w:tcPr>
          <w:p w14:paraId="7B699EC3" w14:textId="77777777" w:rsidR="00AE6321" w:rsidRDefault="00AE6321">
            <w:pPr>
              <w:pStyle w:val="TableParagraph"/>
              <w:tabs>
                <w:tab w:val="left" w:pos="1323"/>
              </w:tabs>
              <w:kinsoku w:val="0"/>
              <w:overflowPunct w:val="0"/>
              <w:spacing w:before="292"/>
              <w:ind w:right="46"/>
              <w:jc w:val="both"/>
            </w:pPr>
            <w:r>
              <w:rPr>
                <w:spacing w:val="-4"/>
              </w:rPr>
              <w:t>Bude</w:t>
            </w:r>
            <w:r>
              <w:tab/>
            </w:r>
            <w:r>
              <w:rPr>
                <w:spacing w:val="-2"/>
              </w:rPr>
              <w:t xml:space="preserve">případně </w:t>
            </w:r>
            <w:r>
              <w:t>upraveno při aplikaci vyhrazené změny</w:t>
            </w:r>
          </w:p>
        </w:tc>
      </w:tr>
      <w:tr w:rsidR="00AE6321" w14:paraId="69F5227D" w14:textId="77777777">
        <w:tblPrEx>
          <w:tblCellMar>
            <w:top w:w="0" w:type="dxa"/>
            <w:left w:w="0" w:type="dxa"/>
            <w:bottom w:w="0" w:type="dxa"/>
            <w:right w:w="0" w:type="dxa"/>
          </w:tblCellMar>
        </w:tblPrEx>
        <w:trPr>
          <w:trHeight w:val="524"/>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00F2495D" w14:textId="77777777" w:rsidR="00AE6321" w:rsidRDefault="00AE6321">
            <w:pPr>
              <w:pStyle w:val="TableParagraph"/>
              <w:kinsoku w:val="0"/>
              <w:overflowPunct w:val="0"/>
              <w:spacing w:before="114"/>
              <w:rPr>
                <w:b/>
                <w:bCs/>
                <w:i/>
                <w:iCs/>
                <w:spacing w:val="-2"/>
              </w:rPr>
            </w:pPr>
            <w:r>
              <w:rPr>
                <w:i/>
                <w:iCs/>
              </w:rPr>
              <w:t>I</w:t>
            </w:r>
            <w:r>
              <w:rPr>
                <w:i/>
                <w:iCs/>
                <w:spacing w:val="-3"/>
              </w:rPr>
              <w:t xml:space="preserve"> </w:t>
            </w:r>
            <w:r>
              <w:rPr>
                <w:i/>
                <w:iCs/>
              </w:rPr>
              <w:t>Činnost specialisty</w:t>
            </w:r>
            <w:r>
              <w:rPr>
                <w:i/>
                <w:iCs/>
                <w:spacing w:val="-1"/>
              </w:rPr>
              <w:t xml:space="preserve"> </w:t>
            </w:r>
            <w:r>
              <w:rPr>
                <w:i/>
                <w:iCs/>
              </w:rPr>
              <w:t>–</w:t>
            </w:r>
            <w:r>
              <w:rPr>
                <w:i/>
                <w:iCs/>
                <w:spacing w:val="-3"/>
              </w:rPr>
              <w:t xml:space="preserve"> </w:t>
            </w:r>
            <w:r>
              <w:rPr>
                <w:b/>
                <w:bCs/>
                <w:i/>
                <w:iCs/>
              </w:rPr>
              <w:t>koordinátora</w:t>
            </w:r>
            <w:r>
              <w:rPr>
                <w:b/>
                <w:bCs/>
                <w:i/>
                <w:iCs/>
                <w:spacing w:val="-1"/>
              </w:rPr>
              <w:t xml:space="preserve"> </w:t>
            </w:r>
            <w:r>
              <w:rPr>
                <w:b/>
                <w:bCs/>
                <w:i/>
                <w:iCs/>
                <w:spacing w:val="-2"/>
              </w:rPr>
              <w:t>(BOZP)</w:t>
            </w:r>
          </w:p>
        </w:tc>
      </w:tr>
      <w:tr w:rsidR="00AE6321" w14:paraId="089BD216" w14:textId="77777777">
        <w:tblPrEx>
          <w:tblCellMar>
            <w:top w:w="0" w:type="dxa"/>
            <w:left w:w="0" w:type="dxa"/>
            <w:bottom w:w="0" w:type="dxa"/>
            <w:right w:w="0" w:type="dxa"/>
          </w:tblCellMar>
        </w:tblPrEx>
        <w:trPr>
          <w:trHeight w:val="1463"/>
        </w:trPr>
        <w:tc>
          <w:tcPr>
            <w:tcW w:w="2938" w:type="dxa"/>
            <w:tcBorders>
              <w:top w:val="single" w:sz="8" w:space="0" w:color="000000"/>
              <w:left w:val="single" w:sz="8" w:space="0" w:color="000000"/>
              <w:bottom w:val="single" w:sz="8" w:space="0" w:color="000000"/>
              <w:right w:val="single" w:sz="8" w:space="0" w:color="000000"/>
            </w:tcBorders>
          </w:tcPr>
          <w:p w14:paraId="7C390DF8" w14:textId="77777777" w:rsidR="00AE6321" w:rsidRDefault="00AE6321">
            <w:pPr>
              <w:pStyle w:val="TableParagraph"/>
              <w:kinsoku w:val="0"/>
              <w:overflowPunct w:val="0"/>
              <w:spacing w:before="145"/>
              <w:ind w:left="0"/>
            </w:pPr>
          </w:p>
          <w:p w14:paraId="33D9D25D" w14:textId="77777777" w:rsidR="00AE6321" w:rsidRDefault="00AE6321">
            <w:pPr>
              <w:pStyle w:val="TableParagraph"/>
              <w:kinsoku w:val="0"/>
              <w:overflowPunct w:val="0"/>
              <w:rPr>
                <w:spacing w:val="-2"/>
              </w:rPr>
            </w:pPr>
            <w:r>
              <w:t>Činnosti</w:t>
            </w:r>
            <w:r>
              <w:rPr>
                <w:spacing w:val="-4"/>
              </w:rPr>
              <w:t xml:space="preserve"> </w:t>
            </w:r>
            <w:r>
              <w:t>týmu</w:t>
            </w:r>
            <w:r>
              <w:rPr>
                <w:spacing w:val="-1"/>
              </w:rPr>
              <w:t xml:space="preserve"> </w:t>
            </w:r>
            <w:r>
              <w:rPr>
                <w:spacing w:val="-2"/>
              </w:rPr>
              <w:t>Správce</w:t>
            </w:r>
          </w:p>
          <w:p w14:paraId="46680995" w14:textId="77777777" w:rsidR="00AE6321" w:rsidRDefault="00AE6321">
            <w:pPr>
              <w:pStyle w:val="TableParagraph"/>
              <w:kinsoku w:val="0"/>
              <w:overflowPunct w:val="0"/>
              <w:rPr>
                <w:spacing w:val="-4"/>
              </w:rPr>
            </w:pPr>
            <w:r>
              <w:t>stavby</w:t>
            </w:r>
            <w:r>
              <w:rPr>
                <w:spacing w:val="-3"/>
              </w:rPr>
              <w:t xml:space="preserve"> </w:t>
            </w:r>
            <w:r>
              <w:t>v</w:t>
            </w:r>
            <w:r>
              <w:rPr>
                <w:spacing w:val="-1"/>
              </w:rPr>
              <w:t xml:space="preserve"> </w:t>
            </w:r>
            <w:r>
              <w:t>realizační</w:t>
            </w:r>
            <w:r>
              <w:rPr>
                <w:spacing w:val="-1"/>
              </w:rPr>
              <w:t xml:space="preserve"> </w:t>
            </w:r>
            <w:r>
              <w:rPr>
                <w:spacing w:val="-4"/>
              </w:rPr>
              <w:t>fázi</w:t>
            </w:r>
          </w:p>
        </w:tc>
        <w:tc>
          <w:tcPr>
            <w:tcW w:w="1392" w:type="dxa"/>
            <w:tcBorders>
              <w:top w:val="single" w:sz="8" w:space="0" w:color="000000"/>
              <w:left w:val="single" w:sz="8" w:space="0" w:color="000000"/>
              <w:bottom w:val="single" w:sz="8" w:space="0" w:color="000000"/>
              <w:right w:val="single" w:sz="8" w:space="0" w:color="000000"/>
            </w:tcBorders>
          </w:tcPr>
          <w:p w14:paraId="20448421" w14:textId="77777777" w:rsidR="00AE6321" w:rsidRDefault="00AE6321">
            <w:pPr>
              <w:pStyle w:val="TableParagraph"/>
              <w:kinsoku w:val="0"/>
              <w:overflowPunct w:val="0"/>
              <w:spacing w:before="291"/>
              <w:ind w:left="0"/>
            </w:pPr>
          </w:p>
          <w:p w14:paraId="7F8DA825" w14:textId="77777777" w:rsidR="00AE6321" w:rsidRDefault="00AE6321">
            <w:pPr>
              <w:pStyle w:val="TableParagraph"/>
              <w:kinsoku w:val="0"/>
              <w:overflowPunct w:val="0"/>
              <w:rPr>
                <w:spacing w:val="-2"/>
              </w:rPr>
            </w:pPr>
            <w:r>
              <w:rPr>
                <w:spacing w:val="-2"/>
              </w:rPr>
              <w:t>měsíc</w:t>
            </w:r>
          </w:p>
        </w:tc>
        <w:tc>
          <w:tcPr>
            <w:tcW w:w="1702" w:type="dxa"/>
            <w:tcBorders>
              <w:top w:val="single" w:sz="8" w:space="0" w:color="000000"/>
              <w:left w:val="single" w:sz="8" w:space="0" w:color="000000"/>
              <w:bottom w:val="single" w:sz="8" w:space="0" w:color="000000"/>
              <w:right w:val="single" w:sz="8" w:space="0" w:color="000000"/>
            </w:tcBorders>
          </w:tcPr>
          <w:p w14:paraId="7878A28D" w14:textId="77777777" w:rsidR="00AE6321" w:rsidRDefault="00AE6321">
            <w:pPr>
              <w:pStyle w:val="TableParagraph"/>
              <w:kinsoku w:val="0"/>
              <w:overflowPunct w:val="0"/>
              <w:spacing w:before="291"/>
              <w:ind w:left="0"/>
            </w:pPr>
          </w:p>
          <w:p w14:paraId="4700F907" w14:textId="77777777" w:rsidR="00AE6321" w:rsidRDefault="00AE6321">
            <w:pPr>
              <w:pStyle w:val="TableParagraph"/>
              <w:kinsoku w:val="0"/>
              <w:overflowPunct w:val="0"/>
              <w:rPr>
                <w:spacing w:val="-2"/>
              </w:rPr>
            </w:pPr>
            <w:r>
              <w:t>8</w:t>
            </w:r>
            <w:r>
              <w:rPr>
                <w:spacing w:val="1"/>
              </w:rPr>
              <w:t xml:space="preserve"> </w:t>
            </w:r>
            <w:r>
              <w:rPr>
                <w:spacing w:val="-2"/>
              </w:rPr>
              <w:t>měsíců</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0B5E5A7D" w14:textId="77777777" w:rsidR="00AE6321" w:rsidRDefault="00AE6321">
            <w:pPr>
              <w:pStyle w:val="TableParagraph"/>
              <w:kinsoku w:val="0"/>
              <w:overflowPunct w:val="0"/>
              <w:ind w:right="38"/>
            </w:pPr>
            <w:r>
              <w:t>Bude</w:t>
            </w:r>
            <w:r>
              <w:rPr>
                <w:spacing w:val="-14"/>
              </w:rPr>
              <w:t xml:space="preserve"> </w:t>
            </w:r>
            <w:r>
              <w:t xml:space="preserve">použita z nabídky </w:t>
            </w:r>
            <w:r>
              <w:rPr>
                <w:spacing w:val="-2"/>
              </w:rPr>
              <w:t xml:space="preserve">Objednatele </w:t>
            </w:r>
            <w:r>
              <w:t>v zadávacím</w:t>
            </w:r>
          </w:p>
          <w:p w14:paraId="3DC211D3" w14:textId="77777777" w:rsidR="00AE6321" w:rsidRDefault="00AE6321">
            <w:pPr>
              <w:pStyle w:val="TableParagraph"/>
              <w:kinsoku w:val="0"/>
              <w:overflowPunct w:val="0"/>
              <w:spacing w:line="273" w:lineRule="exact"/>
              <w:rPr>
                <w:spacing w:val="-2"/>
              </w:rPr>
            </w:pPr>
            <w:r>
              <w:rPr>
                <w:spacing w:val="-2"/>
              </w:rPr>
              <w:t>řízení</w:t>
            </w:r>
          </w:p>
        </w:tc>
        <w:tc>
          <w:tcPr>
            <w:tcW w:w="2269" w:type="dxa"/>
            <w:tcBorders>
              <w:top w:val="single" w:sz="8" w:space="0" w:color="000000"/>
              <w:left w:val="single" w:sz="8" w:space="0" w:color="000000"/>
              <w:bottom w:val="single" w:sz="8" w:space="0" w:color="000000"/>
              <w:right w:val="single" w:sz="8" w:space="0" w:color="000000"/>
            </w:tcBorders>
          </w:tcPr>
          <w:p w14:paraId="5932B021" w14:textId="77777777" w:rsidR="00AE6321" w:rsidRDefault="00AE6321">
            <w:pPr>
              <w:pStyle w:val="TableParagraph"/>
              <w:tabs>
                <w:tab w:val="left" w:pos="1323"/>
              </w:tabs>
              <w:kinsoku w:val="0"/>
              <w:overflowPunct w:val="0"/>
              <w:spacing w:before="292"/>
              <w:ind w:right="46"/>
              <w:jc w:val="both"/>
            </w:pPr>
            <w:r>
              <w:rPr>
                <w:spacing w:val="-4"/>
              </w:rPr>
              <w:t>Bude</w:t>
            </w:r>
            <w:r>
              <w:tab/>
            </w:r>
            <w:r>
              <w:rPr>
                <w:spacing w:val="-2"/>
              </w:rPr>
              <w:t xml:space="preserve">případně </w:t>
            </w:r>
            <w:r>
              <w:t>upraveno při aplikaci vyhrazené změny</w:t>
            </w:r>
          </w:p>
        </w:tc>
      </w:tr>
      <w:tr w:rsidR="00AE6321" w14:paraId="48A363DB" w14:textId="77777777">
        <w:tblPrEx>
          <w:tblCellMar>
            <w:top w:w="0" w:type="dxa"/>
            <w:left w:w="0" w:type="dxa"/>
            <w:bottom w:w="0" w:type="dxa"/>
            <w:right w:w="0" w:type="dxa"/>
          </w:tblCellMar>
        </w:tblPrEx>
        <w:trPr>
          <w:trHeight w:val="525"/>
        </w:trPr>
        <w:tc>
          <w:tcPr>
            <w:tcW w:w="9717" w:type="dxa"/>
            <w:gridSpan w:val="5"/>
            <w:tcBorders>
              <w:top w:val="single" w:sz="8" w:space="0" w:color="000000"/>
              <w:left w:val="single" w:sz="8" w:space="0" w:color="000000"/>
              <w:bottom w:val="single" w:sz="8" w:space="0" w:color="000000"/>
              <w:right w:val="single" w:sz="8" w:space="0" w:color="000000"/>
            </w:tcBorders>
            <w:shd w:val="clear" w:color="auto" w:fill="FFFF00"/>
          </w:tcPr>
          <w:p w14:paraId="5CD73F47" w14:textId="77777777" w:rsidR="00AE6321" w:rsidRDefault="00AE6321">
            <w:pPr>
              <w:pStyle w:val="TableParagraph"/>
              <w:kinsoku w:val="0"/>
              <w:overflowPunct w:val="0"/>
              <w:spacing w:before="117"/>
              <w:rPr>
                <w:b/>
                <w:bCs/>
                <w:i/>
                <w:iCs/>
                <w:spacing w:val="-2"/>
              </w:rPr>
            </w:pPr>
            <w:r>
              <w:rPr>
                <w:i/>
                <w:iCs/>
              </w:rPr>
              <w:t>j</w:t>
            </w:r>
            <w:r>
              <w:rPr>
                <w:i/>
                <w:iCs/>
                <w:spacing w:val="-2"/>
              </w:rPr>
              <w:t xml:space="preserve"> </w:t>
            </w:r>
            <w:r>
              <w:rPr>
                <w:i/>
                <w:iCs/>
              </w:rPr>
              <w:t>Činnost specialisty</w:t>
            </w:r>
            <w:r>
              <w:rPr>
                <w:i/>
                <w:iCs/>
                <w:spacing w:val="-2"/>
              </w:rPr>
              <w:t xml:space="preserve"> </w:t>
            </w:r>
            <w:r>
              <w:rPr>
                <w:i/>
                <w:iCs/>
              </w:rPr>
              <w:t>–</w:t>
            </w:r>
            <w:r>
              <w:rPr>
                <w:i/>
                <w:iCs/>
                <w:spacing w:val="-1"/>
              </w:rPr>
              <w:t xml:space="preserve"> </w:t>
            </w:r>
            <w:r>
              <w:rPr>
                <w:b/>
                <w:bCs/>
                <w:i/>
                <w:iCs/>
              </w:rPr>
              <w:t>biolog.</w:t>
            </w:r>
            <w:r>
              <w:rPr>
                <w:b/>
                <w:bCs/>
                <w:i/>
                <w:iCs/>
                <w:spacing w:val="-2"/>
              </w:rPr>
              <w:t xml:space="preserve"> dohled</w:t>
            </w:r>
          </w:p>
        </w:tc>
      </w:tr>
      <w:tr w:rsidR="00AE6321" w14:paraId="2E1D661B" w14:textId="77777777">
        <w:tblPrEx>
          <w:tblCellMar>
            <w:top w:w="0" w:type="dxa"/>
            <w:left w:w="0" w:type="dxa"/>
            <w:bottom w:w="0" w:type="dxa"/>
            <w:right w:w="0" w:type="dxa"/>
          </w:tblCellMar>
        </w:tblPrEx>
        <w:trPr>
          <w:trHeight w:val="1465"/>
        </w:trPr>
        <w:tc>
          <w:tcPr>
            <w:tcW w:w="2938" w:type="dxa"/>
            <w:tcBorders>
              <w:top w:val="single" w:sz="8" w:space="0" w:color="000000"/>
              <w:left w:val="single" w:sz="8" w:space="0" w:color="000000"/>
              <w:bottom w:val="single" w:sz="8" w:space="0" w:color="000000"/>
              <w:right w:val="single" w:sz="8" w:space="0" w:color="000000"/>
            </w:tcBorders>
          </w:tcPr>
          <w:p w14:paraId="3F3A92F6" w14:textId="77777777" w:rsidR="00AE6321" w:rsidRDefault="00AE6321">
            <w:pPr>
              <w:pStyle w:val="TableParagraph"/>
              <w:kinsoku w:val="0"/>
              <w:overflowPunct w:val="0"/>
              <w:spacing w:before="1"/>
              <w:ind w:left="0"/>
            </w:pPr>
          </w:p>
          <w:p w14:paraId="4524CF5E" w14:textId="77777777" w:rsidR="00AE6321" w:rsidRDefault="00AE6321">
            <w:pPr>
              <w:pStyle w:val="TableParagraph"/>
              <w:kinsoku w:val="0"/>
              <w:overflowPunct w:val="0"/>
              <w:ind w:right="499"/>
              <w:jc w:val="both"/>
            </w:pPr>
            <w:r>
              <w:t>Činnosti</w:t>
            </w:r>
            <w:r>
              <w:rPr>
                <w:spacing w:val="-11"/>
              </w:rPr>
              <w:t xml:space="preserve"> </w:t>
            </w:r>
            <w:r>
              <w:t>I)</w:t>
            </w:r>
            <w:r>
              <w:rPr>
                <w:spacing w:val="-10"/>
              </w:rPr>
              <w:t xml:space="preserve"> </w:t>
            </w:r>
            <w:r>
              <w:t>v</w:t>
            </w:r>
            <w:r>
              <w:rPr>
                <w:spacing w:val="-8"/>
              </w:rPr>
              <w:t xml:space="preserve"> </w:t>
            </w:r>
            <w:r>
              <w:t>rámci</w:t>
            </w:r>
            <w:r>
              <w:rPr>
                <w:spacing w:val="-9"/>
              </w:rPr>
              <w:t xml:space="preserve"> </w:t>
            </w:r>
            <w:r>
              <w:t>Etapy výkonu</w:t>
            </w:r>
            <w:r>
              <w:rPr>
                <w:spacing w:val="-9"/>
              </w:rPr>
              <w:t xml:space="preserve"> </w:t>
            </w:r>
            <w:r>
              <w:t>činnosti</w:t>
            </w:r>
            <w:r>
              <w:rPr>
                <w:spacing w:val="-10"/>
              </w:rPr>
              <w:t xml:space="preserve"> </w:t>
            </w:r>
            <w:r>
              <w:t>správce stavby (Realizační fáze)</w:t>
            </w:r>
          </w:p>
        </w:tc>
        <w:tc>
          <w:tcPr>
            <w:tcW w:w="1392" w:type="dxa"/>
            <w:tcBorders>
              <w:top w:val="single" w:sz="8" w:space="0" w:color="000000"/>
              <w:left w:val="single" w:sz="8" w:space="0" w:color="000000"/>
              <w:bottom w:val="single" w:sz="8" w:space="0" w:color="000000"/>
              <w:right w:val="single" w:sz="8" w:space="0" w:color="000000"/>
            </w:tcBorders>
          </w:tcPr>
          <w:p w14:paraId="3034277C" w14:textId="77777777" w:rsidR="00AE6321" w:rsidRDefault="00AE6321">
            <w:pPr>
              <w:pStyle w:val="TableParagraph"/>
              <w:kinsoku w:val="0"/>
              <w:overflowPunct w:val="0"/>
              <w:ind w:left="0"/>
            </w:pPr>
          </w:p>
          <w:p w14:paraId="5BDB8DD2" w14:textId="77777777" w:rsidR="00AE6321" w:rsidRDefault="00AE6321">
            <w:pPr>
              <w:pStyle w:val="TableParagraph"/>
              <w:kinsoku w:val="0"/>
              <w:overflowPunct w:val="0"/>
              <w:spacing w:before="1"/>
              <w:ind w:left="0"/>
            </w:pPr>
          </w:p>
          <w:p w14:paraId="10DC9FF6" w14:textId="77777777" w:rsidR="00AE6321" w:rsidRDefault="00AE6321">
            <w:pPr>
              <w:pStyle w:val="TableParagraph"/>
              <w:kinsoku w:val="0"/>
              <w:overflowPunct w:val="0"/>
              <w:rPr>
                <w:spacing w:val="-2"/>
              </w:rPr>
            </w:pPr>
            <w:r>
              <w:rPr>
                <w:spacing w:val="-2"/>
              </w:rPr>
              <w:t>měsíc</w:t>
            </w:r>
          </w:p>
        </w:tc>
        <w:tc>
          <w:tcPr>
            <w:tcW w:w="1702" w:type="dxa"/>
            <w:tcBorders>
              <w:top w:val="single" w:sz="8" w:space="0" w:color="000000"/>
              <w:left w:val="single" w:sz="8" w:space="0" w:color="000000"/>
              <w:bottom w:val="single" w:sz="8" w:space="0" w:color="000000"/>
              <w:right w:val="single" w:sz="8" w:space="0" w:color="000000"/>
            </w:tcBorders>
          </w:tcPr>
          <w:p w14:paraId="7AF15EB4" w14:textId="77777777" w:rsidR="00AE6321" w:rsidRDefault="00AE6321">
            <w:pPr>
              <w:pStyle w:val="TableParagraph"/>
              <w:kinsoku w:val="0"/>
              <w:overflowPunct w:val="0"/>
              <w:ind w:left="0"/>
            </w:pPr>
          </w:p>
          <w:p w14:paraId="18CB2464" w14:textId="77777777" w:rsidR="00AE6321" w:rsidRDefault="00AE6321">
            <w:pPr>
              <w:pStyle w:val="TableParagraph"/>
              <w:kinsoku w:val="0"/>
              <w:overflowPunct w:val="0"/>
              <w:spacing w:before="1"/>
              <w:ind w:left="0"/>
            </w:pPr>
          </w:p>
          <w:p w14:paraId="443FD3B0" w14:textId="77777777" w:rsidR="00AE6321" w:rsidRDefault="00AE6321">
            <w:pPr>
              <w:pStyle w:val="TableParagraph"/>
              <w:kinsoku w:val="0"/>
              <w:overflowPunct w:val="0"/>
              <w:rPr>
                <w:spacing w:val="-2"/>
              </w:rPr>
            </w:pPr>
            <w:r>
              <w:t>8</w:t>
            </w:r>
            <w:r>
              <w:rPr>
                <w:spacing w:val="1"/>
              </w:rPr>
              <w:t xml:space="preserve"> </w:t>
            </w:r>
            <w:r>
              <w:rPr>
                <w:spacing w:val="-2"/>
              </w:rPr>
              <w:t>měsíců</w:t>
            </w:r>
          </w:p>
        </w:tc>
        <w:tc>
          <w:tcPr>
            <w:tcW w:w="1416" w:type="dxa"/>
            <w:tcBorders>
              <w:top w:val="single" w:sz="8" w:space="0" w:color="000000"/>
              <w:left w:val="single" w:sz="8" w:space="0" w:color="000000"/>
              <w:bottom w:val="single" w:sz="8" w:space="0" w:color="000000"/>
              <w:right w:val="single" w:sz="8" w:space="0" w:color="000000"/>
            </w:tcBorders>
            <w:shd w:val="clear" w:color="auto" w:fill="92D050"/>
          </w:tcPr>
          <w:p w14:paraId="5FA8EC17" w14:textId="77777777" w:rsidR="00AE6321" w:rsidRDefault="00AE6321">
            <w:pPr>
              <w:pStyle w:val="TableParagraph"/>
              <w:kinsoku w:val="0"/>
              <w:overflowPunct w:val="0"/>
              <w:spacing w:line="290" w:lineRule="atLeast"/>
              <w:ind w:right="38"/>
              <w:rPr>
                <w:spacing w:val="-2"/>
              </w:rPr>
            </w:pPr>
            <w:r>
              <w:t>Bude</w:t>
            </w:r>
            <w:r>
              <w:rPr>
                <w:spacing w:val="-14"/>
              </w:rPr>
              <w:t xml:space="preserve"> </w:t>
            </w:r>
            <w:r>
              <w:t xml:space="preserve">použita z nabídky </w:t>
            </w:r>
            <w:r>
              <w:rPr>
                <w:spacing w:val="-2"/>
              </w:rPr>
              <w:t xml:space="preserve">Objednatele </w:t>
            </w:r>
            <w:r>
              <w:t xml:space="preserve">v zadávacím </w:t>
            </w:r>
            <w:r>
              <w:rPr>
                <w:spacing w:val="-2"/>
              </w:rPr>
              <w:t>řízení</w:t>
            </w:r>
          </w:p>
        </w:tc>
        <w:tc>
          <w:tcPr>
            <w:tcW w:w="2269" w:type="dxa"/>
            <w:tcBorders>
              <w:top w:val="single" w:sz="8" w:space="0" w:color="000000"/>
              <w:left w:val="single" w:sz="8" w:space="0" w:color="000000"/>
              <w:bottom w:val="single" w:sz="8" w:space="0" w:color="000000"/>
              <w:right w:val="single" w:sz="8" w:space="0" w:color="000000"/>
            </w:tcBorders>
          </w:tcPr>
          <w:p w14:paraId="6E76106F" w14:textId="77777777" w:rsidR="00AE6321" w:rsidRDefault="00AE6321">
            <w:pPr>
              <w:pStyle w:val="TableParagraph"/>
              <w:kinsoku w:val="0"/>
              <w:overflowPunct w:val="0"/>
              <w:spacing w:before="1"/>
              <w:ind w:left="0"/>
            </w:pPr>
          </w:p>
          <w:p w14:paraId="4261699C" w14:textId="77777777" w:rsidR="00AE6321" w:rsidRDefault="00AE6321">
            <w:pPr>
              <w:pStyle w:val="TableParagraph"/>
              <w:tabs>
                <w:tab w:val="left" w:pos="1323"/>
              </w:tabs>
              <w:kinsoku w:val="0"/>
              <w:overflowPunct w:val="0"/>
              <w:ind w:right="46"/>
              <w:jc w:val="both"/>
            </w:pPr>
            <w:r>
              <w:rPr>
                <w:spacing w:val="-4"/>
              </w:rPr>
              <w:t>Bude</w:t>
            </w:r>
            <w:r>
              <w:tab/>
            </w:r>
            <w:r>
              <w:rPr>
                <w:spacing w:val="-2"/>
              </w:rPr>
              <w:t xml:space="preserve">případně </w:t>
            </w:r>
            <w:r>
              <w:t>upraveno při aplikaci vyhrazené změny</w:t>
            </w:r>
          </w:p>
        </w:tc>
      </w:tr>
    </w:tbl>
    <w:p w14:paraId="38E2EAE2" w14:textId="77777777" w:rsidR="00AE6321" w:rsidRDefault="00AE6321">
      <w:pPr>
        <w:pStyle w:val="Zkladntext"/>
        <w:kinsoku w:val="0"/>
        <w:overflowPunct w:val="0"/>
        <w:rPr>
          <w:sz w:val="28"/>
          <w:szCs w:val="28"/>
        </w:rPr>
      </w:pPr>
    </w:p>
    <w:p w14:paraId="7459A81B" w14:textId="77777777" w:rsidR="00AE6321" w:rsidRDefault="00AE6321">
      <w:pPr>
        <w:pStyle w:val="Zkladntext"/>
        <w:kinsoku w:val="0"/>
        <w:overflowPunct w:val="0"/>
        <w:rPr>
          <w:sz w:val="28"/>
          <w:szCs w:val="28"/>
        </w:rPr>
      </w:pPr>
    </w:p>
    <w:p w14:paraId="2E930301" w14:textId="77777777" w:rsidR="00AE6321" w:rsidRDefault="00AE6321">
      <w:pPr>
        <w:pStyle w:val="Zkladntext"/>
        <w:kinsoku w:val="0"/>
        <w:overflowPunct w:val="0"/>
        <w:spacing w:before="61"/>
        <w:rPr>
          <w:sz w:val="28"/>
          <w:szCs w:val="28"/>
        </w:rPr>
      </w:pPr>
    </w:p>
    <w:p w14:paraId="58E7061E" w14:textId="77777777" w:rsidR="00AE6321" w:rsidRDefault="00AE6321">
      <w:pPr>
        <w:pStyle w:val="Nadpis3"/>
        <w:numPr>
          <w:ilvl w:val="1"/>
          <w:numId w:val="42"/>
        </w:numPr>
        <w:tabs>
          <w:tab w:val="left" w:pos="707"/>
        </w:tabs>
        <w:kinsoku w:val="0"/>
        <w:overflowPunct w:val="0"/>
        <w:ind w:hanging="566"/>
        <w:rPr>
          <w:spacing w:val="-2"/>
        </w:rPr>
      </w:pPr>
      <w:r>
        <w:t>Zásady</w:t>
      </w:r>
      <w:r>
        <w:rPr>
          <w:spacing w:val="-9"/>
        </w:rPr>
        <w:t xml:space="preserve"> </w:t>
      </w:r>
      <w:r>
        <w:t>sociálně</w:t>
      </w:r>
      <w:r>
        <w:rPr>
          <w:spacing w:val="-4"/>
        </w:rPr>
        <w:t xml:space="preserve"> </w:t>
      </w:r>
      <w:r>
        <w:t>a</w:t>
      </w:r>
      <w:r>
        <w:rPr>
          <w:spacing w:val="-6"/>
        </w:rPr>
        <w:t xml:space="preserve"> </w:t>
      </w:r>
      <w:r>
        <w:t>environmentálně</w:t>
      </w:r>
      <w:r>
        <w:rPr>
          <w:spacing w:val="-4"/>
        </w:rPr>
        <w:t xml:space="preserve"> </w:t>
      </w:r>
      <w:r>
        <w:t>odpovědného</w:t>
      </w:r>
      <w:r>
        <w:rPr>
          <w:spacing w:val="-5"/>
        </w:rPr>
        <w:t xml:space="preserve"> </w:t>
      </w:r>
      <w:r>
        <w:rPr>
          <w:spacing w:val="-2"/>
        </w:rPr>
        <w:t>zadávání</w:t>
      </w:r>
    </w:p>
    <w:p w14:paraId="31E2950D" w14:textId="77777777" w:rsidR="00AE6321" w:rsidRDefault="00AE6321">
      <w:pPr>
        <w:pStyle w:val="Zkladntext"/>
        <w:kinsoku w:val="0"/>
        <w:overflowPunct w:val="0"/>
        <w:spacing w:before="128"/>
        <w:rPr>
          <w:b/>
          <w:bCs/>
          <w:sz w:val="28"/>
          <w:szCs w:val="28"/>
        </w:rPr>
      </w:pPr>
    </w:p>
    <w:p w14:paraId="5C7CD9A1" w14:textId="77777777" w:rsidR="00AE6321" w:rsidRDefault="00AE6321">
      <w:pPr>
        <w:pStyle w:val="Odstavecseseznamem"/>
        <w:numPr>
          <w:ilvl w:val="2"/>
          <w:numId w:val="42"/>
        </w:numPr>
        <w:tabs>
          <w:tab w:val="left" w:pos="707"/>
        </w:tabs>
        <w:kinsoku w:val="0"/>
        <w:overflowPunct w:val="0"/>
        <w:ind w:hanging="424"/>
        <w:rPr>
          <w:color w:val="000000"/>
          <w:spacing w:val="-2"/>
        </w:rPr>
      </w:pPr>
      <w:r>
        <w:t>Obecná</w:t>
      </w:r>
      <w:r>
        <w:rPr>
          <w:spacing w:val="-5"/>
        </w:rPr>
        <w:t xml:space="preserve"> </w:t>
      </w:r>
      <w:r>
        <w:rPr>
          <w:spacing w:val="-2"/>
        </w:rPr>
        <w:t>ustanovení</w:t>
      </w:r>
    </w:p>
    <w:p w14:paraId="3CB5E163" w14:textId="77777777" w:rsidR="00AE6321" w:rsidRDefault="00AE6321">
      <w:pPr>
        <w:pStyle w:val="Zkladntext"/>
        <w:kinsoku w:val="0"/>
        <w:overflowPunct w:val="0"/>
        <w:spacing w:before="158"/>
        <w:ind w:left="568" w:right="846"/>
        <w:jc w:val="both"/>
        <w:rPr>
          <w:sz w:val="24"/>
          <w:szCs w:val="24"/>
        </w:rPr>
      </w:pPr>
      <w:r>
        <w:rPr>
          <w:sz w:val="24"/>
          <w:szCs w:val="24"/>
        </w:rPr>
        <w:t xml:space="preserve">Objednatel má zájem na poskytování služeb v rámci předmětu Smlouvy v souladu se zásadami sociálně a environmentálně odpovědného zadávání veřejných zakázek dle </w:t>
      </w:r>
      <w:proofErr w:type="spellStart"/>
      <w:r>
        <w:rPr>
          <w:sz w:val="24"/>
          <w:szCs w:val="24"/>
        </w:rPr>
        <w:t>ust</w:t>
      </w:r>
      <w:proofErr w:type="spellEnd"/>
      <w:r>
        <w:rPr>
          <w:sz w:val="24"/>
          <w:szCs w:val="24"/>
        </w:rPr>
        <w:t>.</w:t>
      </w:r>
    </w:p>
    <w:p w14:paraId="28945C06" w14:textId="77777777" w:rsidR="00AE6321" w:rsidRDefault="00AE6321">
      <w:pPr>
        <w:pStyle w:val="Zkladntext"/>
        <w:kinsoku w:val="0"/>
        <w:overflowPunct w:val="0"/>
        <w:ind w:left="568" w:right="848"/>
        <w:jc w:val="both"/>
        <w:rPr>
          <w:sz w:val="24"/>
          <w:szCs w:val="24"/>
        </w:rPr>
      </w:pPr>
      <w:r>
        <w:rPr>
          <w:sz w:val="24"/>
          <w:szCs w:val="24"/>
        </w:rPr>
        <w:t>§ 6 odst. 4 ZZVZ. Odpovědné zadávání veřejných zakázek kromě důrazu na čistě ekonomické parametry zohledňuje také související dopady zejména v oblasti zaměstnanosti, sociálních a pracovních práv a životního prostředí. Zadavatel od Konzultanta vyžaduje při plnění předmětu Smlouvy zajistit legální zaměstnávání, férové pracovní podmínky a odpovídající úroveň bezpečnosti práce pro všechny</w:t>
      </w:r>
      <w:r>
        <w:rPr>
          <w:spacing w:val="-1"/>
          <w:sz w:val="24"/>
          <w:szCs w:val="24"/>
        </w:rPr>
        <w:t xml:space="preserve"> </w:t>
      </w:r>
      <w:r>
        <w:rPr>
          <w:sz w:val="24"/>
          <w:szCs w:val="24"/>
        </w:rPr>
        <w:t>osoby, které se na plnění Smlouvy podílejí. Konzultant je povinen zajistit splnění tohoto požadavku Objednatele i u svých poddodavatelů.</w:t>
      </w:r>
    </w:p>
    <w:p w14:paraId="5E9B097A" w14:textId="77777777" w:rsidR="00AE6321" w:rsidRDefault="00AE6321">
      <w:pPr>
        <w:pStyle w:val="Zkladntext"/>
        <w:kinsoku w:val="0"/>
        <w:overflowPunct w:val="0"/>
        <w:spacing w:before="292"/>
        <w:ind w:left="568" w:right="846"/>
        <w:jc w:val="both"/>
        <w:rPr>
          <w:sz w:val="24"/>
          <w:szCs w:val="24"/>
        </w:rPr>
      </w:pPr>
      <w:r>
        <w:rPr>
          <w:sz w:val="24"/>
          <w:szCs w:val="24"/>
        </w:rPr>
        <w:t>Konzultant se zavazuje při plnění předmětu Smlouvy postupovat v</w:t>
      </w:r>
      <w:r>
        <w:rPr>
          <w:spacing w:val="-2"/>
          <w:sz w:val="24"/>
          <w:szCs w:val="24"/>
        </w:rPr>
        <w:t xml:space="preserve"> </w:t>
      </w:r>
      <w:r>
        <w:rPr>
          <w:sz w:val="24"/>
          <w:szCs w:val="24"/>
        </w:rPr>
        <w:t>souladu se zásadami sociálně</w:t>
      </w:r>
      <w:r>
        <w:rPr>
          <w:spacing w:val="-14"/>
          <w:sz w:val="24"/>
          <w:szCs w:val="24"/>
        </w:rPr>
        <w:t xml:space="preserve"> </w:t>
      </w:r>
      <w:r>
        <w:rPr>
          <w:sz w:val="24"/>
          <w:szCs w:val="24"/>
        </w:rPr>
        <w:t>a</w:t>
      </w:r>
      <w:r>
        <w:rPr>
          <w:spacing w:val="-14"/>
          <w:sz w:val="24"/>
          <w:szCs w:val="24"/>
        </w:rPr>
        <w:t xml:space="preserve"> </w:t>
      </w:r>
      <w:r>
        <w:rPr>
          <w:sz w:val="24"/>
          <w:szCs w:val="24"/>
        </w:rPr>
        <w:t>environmentálně</w:t>
      </w:r>
      <w:r>
        <w:rPr>
          <w:spacing w:val="-13"/>
          <w:sz w:val="24"/>
          <w:szCs w:val="24"/>
        </w:rPr>
        <w:t xml:space="preserve"> </w:t>
      </w:r>
      <w:r>
        <w:rPr>
          <w:sz w:val="24"/>
          <w:szCs w:val="24"/>
        </w:rPr>
        <w:t>odpovědného</w:t>
      </w:r>
      <w:r>
        <w:rPr>
          <w:spacing w:val="-14"/>
          <w:sz w:val="24"/>
          <w:szCs w:val="24"/>
        </w:rPr>
        <w:t xml:space="preserve"> </w:t>
      </w:r>
      <w:r>
        <w:rPr>
          <w:sz w:val="24"/>
          <w:szCs w:val="24"/>
        </w:rPr>
        <w:t>zadávání</w:t>
      </w:r>
      <w:r>
        <w:rPr>
          <w:spacing w:val="-13"/>
          <w:sz w:val="24"/>
          <w:szCs w:val="24"/>
        </w:rPr>
        <w:t xml:space="preserve"> </w:t>
      </w:r>
      <w:r>
        <w:rPr>
          <w:sz w:val="24"/>
          <w:szCs w:val="24"/>
        </w:rPr>
        <w:t>a</w:t>
      </w:r>
      <w:r>
        <w:rPr>
          <w:spacing w:val="-14"/>
          <w:sz w:val="24"/>
          <w:szCs w:val="24"/>
        </w:rPr>
        <w:t xml:space="preserve"> </w:t>
      </w:r>
      <w:r>
        <w:rPr>
          <w:sz w:val="24"/>
          <w:szCs w:val="24"/>
        </w:rPr>
        <w:t>za</w:t>
      </w:r>
      <w:r>
        <w:rPr>
          <w:spacing w:val="-13"/>
          <w:sz w:val="24"/>
          <w:szCs w:val="24"/>
        </w:rPr>
        <w:t xml:space="preserve"> </w:t>
      </w:r>
      <w:r>
        <w:rPr>
          <w:sz w:val="24"/>
          <w:szCs w:val="24"/>
        </w:rPr>
        <w:t>tím</w:t>
      </w:r>
      <w:r>
        <w:rPr>
          <w:spacing w:val="-14"/>
          <w:sz w:val="24"/>
          <w:szCs w:val="24"/>
        </w:rPr>
        <w:t xml:space="preserve"> </w:t>
      </w:r>
      <w:r>
        <w:rPr>
          <w:sz w:val="24"/>
          <w:szCs w:val="24"/>
        </w:rPr>
        <w:t>účelem</w:t>
      </w:r>
      <w:r>
        <w:rPr>
          <w:spacing w:val="-14"/>
          <w:sz w:val="24"/>
          <w:szCs w:val="24"/>
        </w:rPr>
        <w:t xml:space="preserve"> </w:t>
      </w:r>
      <w:r>
        <w:rPr>
          <w:sz w:val="24"/>
          <w:szCs w:val="24"/>
        </w:rPr>
        <w:t>se</w:t>
      </w:r>
      <w:r>
        <w:rPr>
          <w:spacing w:val="-13"/>
          <w:sz w:val="24"/>
          <w:szCs w:val="24"/>
        </w:rPr>
        <w:t xml:space="preserve"> </w:t>
      </w:r>
      <w:r>
        <w:rPr>
          <w:sz w:val="24"/>
          <w:szCs w:val="24"/>
        </w:rPr>
        <w:t>zavazuje</w:t>
      </w:r>
      <w:r>
        <w:rPr>
          <w:spacing w:val="-14"/>
          <w:sz w:val="24"/>
          <w:szCs w:val="24"/>
        </w:rPr>
        <w:t xml:space="preserve"> </w:t>
      </w:r>
      <w:r>
        <w:rPr>
          <w:sz w:val="24"/>
          <w:szCs w:val="24"/>
        </w:rPr>
        <w:t>dodržovat níže uvedené povinnosti.</w:t>
      </w:r>
    </w:p>
    <w:p w14:paraId="7CC7691B" w14:textId="77777777" w:rsidR="00AE6321" w:rsidRDefault="00AE6321">
      <w:pPr>
        <w:pStyle w:val="Zkladntext"/>
        <w:kinsoku w:val="0"/>
        <w:overflowPunct w:val="0"/>
        <w:spacing w:before="110"/>
        <w:rPr>
          <w:sz w:val="24"/>
          <w:szCs w:val="24"/>
        </w:rPr>
      </w:pPr>
    </w:p>
    <w:p w14:paraId="09181E35" w14:textId="77777777" w:rsidR="00AE6321" w:rsidRDefault="00AE6321">
      <w:pPr>
        <w:pStyle w:val="Odstavecseseznamem"/>
        <w:numPr>
          <w:ilvl w:val="2"/>
          <w:numId w:val="42"/>
        </w:numPr>
        <w:tabs>
          <w:tab w:val="left" w:pos="707"/>
        </w:tabs>
        <w:kinsoku w:val="0"/>
        <w:overflowPunct w:val="0"/>
        <w:ind w:hanging="424"/>
        <w:rPr>
          <w:color w:val="000000"/>
          <w:spacing w:val="-2"/>
        </w:rPr>
      </w:pPr>
      <w:r>
        <w:t>Podpora</w:t>
      </w:r>
      <w:r>
        <w:rPr>
          <w:spacing w:val="-6"/>
        </w:rPr>
        <w:t xml:space="preserve"> </w:t>
      </w:r>
      <w:r>
        <w:t>důstojných</w:t>
      </w:r>
      <w:r>
        <w:rPr>
          <w:spacing w:val="-4"/>
        </w:rPr>
        <w:t xml:space="preserve"> </w:t>
      </w:r>
      <w:r>
        <w:t>pracovních</w:t>
      </w:r>
      <w:r>
        <w:rPr>
          <w:spacing w:val="-5"/>
        </w:rPr>
        <w:t xml:space="preserve"> </w:t>
      </w:r>
      <w:r>
        <w:t>podmínek</w:t>
      </w:r>
      <w:r>
        <w:rPr>
          <w:spacing w:val="-4"/>
        </w:rPr>
        <w:t xml:space="preserve"> </w:t>
      </w:r>
      <w:r>
        <w:t>a</w:t>
      </w:r>
      <w:r>
        <w:rPr>
          <w:spacing w:val="-5"/>
        </w:rPr>
        <w:t xml:space="preserve"> </w:t>
      </w:r>
      <w:r>
        <w:t>bezpečnosti</w:t>
      </w:r>
      <w:r>
        <w:rPr>
          <w:spacing w:val="-5"/>
        </w:rPr>
        <w:t xml:space="preserve"> </w:t>
      </w:r>
      <w:r>
        <w:rPr>
          <w:spacing w:val="-2"/>
        </w:rPr>
        <w:t>práce</w:t>
      </w:r>
    </w:p>
    <w:p w14:paraId="7D4B9238" w14:textId="77777777" w:rsidR="00AE6321" w:rsidRDefault="00AE6321">
      <w:pPr>
        <w:pStyle w:val="Odstavecseseznamem"/>
        <w:numPr>
          <w:ilvl w:val="0"/>
          <w:numId w:val="12"/>
        </w:numPr>
        <w:tabs>
          <w:tab w:val="left" w:pos="861"/>
        </w:tabs>
        <w:kinsoku w:val="0"/>
        <w:overflowPunct w:val="0"/>
        <w:spacing w:before="156"/>
        <w:ind w:right="855"/>
      </w:pPr>
      <w:r>
        <w:t>Konzultant</w:t>
      </w:r>
      <w:r>
        <w:rPr>
          <w:spacing w:val="40"/>
        </w:rPr>
        <w:t xml:space="preserve"> </w:t>
      </w:r>
      <w:r>
        <w:t>se</w:t>
      </w:r>
      <w:r>
        <w:rPr>
          <w:spacing w:val="40"/>
        </w:rPr>
        <w:t xml:space="preserve"> </w:t>
      </w:r>
      <w:r>
        <w:t>zavazuje,</w:t>
      </w:r>
      <w:r>
        <w:rPr>
          <w:spacing w:val="40"/>
        </w:rPr>
        <w:t xml:space="preserve"> </w:t>
      </w:r>
      <w:r>
        <w:t>že</w:t>
      </w:r>
      <w:r>
        <w:rPr>
          <w:spacing w:val="40"/>
        </w:rPr>
        <w:t xml:space="preserve"> </w:t>
      </w:r>
      <w:r>
        <w:t>při</w:t>
      </w:r>
      <w:r>
        <w:rPr>
          <w:spacing w:val="40"/>
        </w:rPr>
        <w:t xml:space="preserve"> </w:t>
      </w:r>
      <w:r>
        <w:t>plnění</w:t>
      </w:r>
      <w:r>
        <w:rPr>
          <w:spacing w:val="40"/>
        </w:rPr>
        <w:t xml:space="preserve"> </w:t>
      </w:r>
      <w:r>
        <w:t>předmětu</w:t>
      </w:r>
      <w:r>
        <w:rPr>
          <w:spacing w:val="40"/>
        </w:rPr>
        <w:t xml:space="preserve"> </w:t>
      </w:r>
      <w:r>
        <w:t>Smlouvy</w:t>
      </w:r>
      <w:r>
        <w:rPr>
          <w:spacing w:val="40"/>
        </w:rPr>
        <w:t xml:space="preserve"> </w:t>
      </w:r>
      <w:r>
        <w:t>bude</w:t>
      </w:r>
      <w:r>
        <w:rPr>
          <w:spacing w:val="40"/>
        </w:rPr>
        <w:t xml:space="preserve"> </w:t>
      </w:r>
      <w:r>
        <w:t>dbát</w:t>
      </w:r>
      <w:r>
        <w:rPr>
          <w:spacing w:val="40"/>
        </w:rPr>
        <w:t xml:space="preserve"> </w:t>
      </w:r>
      <w:r>
        <w:t>o</w:t>
      </w:r>
      <w:r>
        <w:rPr>
          <w:spacing w:val="40"/>
        </w:rPr>
        <w:t xml:space="preserve"> </w:t>
      </w:r>
      <w:r>
        <w:t>dodržování důstojných</w:t>
      </w:r>
      <w:r>
        <w:rPr>
          <w:spacing w:val="67"/>
        </w:rPr>
        <w:t xml:space="preserve"> </w:t>
      </w:r>
      <w:r>
        <w:t>pracovních</w:t>
      </w:r>
      <w:r>
        <w:rPr>
          <w:spacing w:val="67"/>
        </w:rPr>
        <w:t xml:space="preserve"> </w:t>
      </w:r>
      <w:r>
        <w:t>podmínek</w:t>
      </w:r>
      <w:r>
        <w:rPr>
          <w:spacing w:val="68"/>
        </w:rPr>
        <w:t xml:space="preserve"> </w:t>
      </w:r>
      <w:r>
        <w:t>osob,</w:t>
      </w:r>
      <w:r>
        <w:rPr>
          <w:spacing w:val="69"/>
        </w:rPr>
        <w:t xml:space="preserve"> </w:t>
      </w:r>
      <w:r>
        <w:t>které</w:t>
      </w:r>
      <w:r>
        <w:rPr>
          <w:spacing w:val="65"/>
        </w:rPr>
        <w:t xml:space="preserve"> </w:t>
      </w:r>
      <w:r>
        <w:t>se</w:t>
      </w:r>
      <w:r>
        <w:rPr>
          <w:spacing w:val="69"/>
        </w:rPr>
        <w:t xml:space="preserve"> </w:t>
      </w:r>
      <w:r>
        <w:t>na</w:t>
      </w:r>
      <w:r>
        <w:rPr>
          <w:spacing w:val="67"/>
        </w:rPr>
        <w:t xml:space="preserve"> </w:t>
      </w:r>
      <w:r>
        <w:t>jejím</w:t>
      </w:r>
      <w:r>
        <w:rPr>
          <w:spacing w:val="67"/>
        </w:rPr>
        <w:t xml:space="preserve"> </w:t>
      </w:r>
      <w:r>
        <w:t>plnění</w:t>
      </w:r>
      <w:r>
        <w:rPr>
          <w:spacing w:val="67"/>
        </w:rPr>
        <w:t xml:space="preserve"> </w:t>
      </w:r>
      <w:r>
        <w:t>budou</w:t>
      </w:r>
      <w:r>
        <w:rPr>
          <w:spacing w:val="68"/>
        </w:rPr>
        <w:t xml:space="preserve"> </w:t>
      </w:r>
      <w:r>
        <w:t>podílet.</w:t>
      </w:r>
    </w:p>
    <w:p w14:paraId="57356CAC" w14:textId="77777777" w:rsidR="00AE6321" w:rsidRDefault="00AE6321">
      <w:pPr>
        <w:pStyle w:val="Odstavecseseznamem"/>
        <w:numPr>
          <w:ilvl w:val="0"/>
          <w:numId w:val="12"/>
        </w:numPr>
        <w:tabs>
          <w:tab w:val="left" w:pos="861"/>
        </w:tabs>
        <w:kinsoku w:val="0"/>
        <w:overflowPunct w:val="0"/>
        <w:spacing w:before="156"/>
        <w:ind w:right="855"/>
        <w:sectPr w:rsidR="00AE6321">
          <w:pgSz w:w="11910" w:h="16840"/>
          <w:pgMar w:top="1300" w:right="566" w:bottom="280" w:left="1275" w:header="750" w:footer="0" w:gutter="0"/>
          <w:cols w:space="708"/>
          <w:noEndnote/>
        </w:sectPr>
      </w:pPr>
    </w:p>
    <w:p w14:paraId="3796E5EA" w14:textId="77777777" w:rsidR="00AE6321" w:rsidRDefault="00AE6321">
      <w:pPr>
        <w:pStyle w:val="Zkladntext"/>
        <w:kinsoku w:val="0"/>
        <w:overflowPunct w:val="0"/>
        <w:spacing w:before="102"/>
        <w:ind w:left="861" w:right="848"/>
        <w:jc w:val="both"/>
        <w:rPr>
          <w:sz w:val="24"/>
          <w:szCs w:val="24"/>
        </w:rPr>
      </w:pPr>
      <w:r>
        <w:rPr>
          <w:sz w:val="24"/>
          <w:szCs w:val="24"/>
        </w:rPr>
        <w:lastRenderedPageBreak/>
        <w:t>Poskytovatel se proto zavazuje po celou dobu trvání smluvního vztahu založeného Smlouvou zajistit dodržování veškerých právních předpisů, zejména pak pracovněprávních (odměňování, pracovní doba, doba odpočinku mezi směnami, placené přesčasy), dále předpisů týkajících se oblasti zaměstnanosti a bezpečnosti a ochrany</w:t>
      </w:r>
      <w:r>
        <w:rPr>
          <w:spacing w:val="-9"/>
          <w:sz w:val="24"/>
          <w:szCs w:val="24"/>
        </w:rPr>
        <w:t xml:space="preserve"> </w:t>
      </w:r>
      <w:r>
        <w:rPr>
          <w:sz w:val="24"/>
          <w:szCs w:val="24"/>
        </w:rPr>
        <w:t>zdraví</w:t>
      </w:r>
      <w:r>
        <w:rPr>
          <w:spacing w:val="-9"/>
          <w:sz w:val="24"/>
          <w:szCs w:val="24"/>
        </w:rPr>
        <w:t xml:space="preserve"> </w:t>
      </w:r>
      <w:r>
        <w:rPr>
          <w:sz w:val="24"/>
          <w:szCs w:val="24"/>
        </w:rPr>
        <w:t>při</w:t>
      </w:r>
      <w:r>
        <w:rPr>
          <w:spacing w:val="-8"/>
          <w:sz w:val="24"/>
          <w:szCs w:val="24"/>
        </w:rPr>
        <w:t xml:space="preserve"> </w:t>
      </w:r>
      <w:r>
        <w:rPr>
          <w:sz w:val="24"/>
          <w:szCs w:val="24"/>
        </w:rPr>
        <w:t>práci,</w:t>
      </w:r>
      <w:r>
        <w:rPr>
          <w:spacing w:val="-9"/>
          <w:sz w:val="24"/>
          <w:szCs w:val="24"/>
        </w:rPr>
        <w:t xml:space="preserve"> </w:t>
      </w:r>
      <w:r>
        <w:rPr>
          <w:sz w:val="24"/>
          <w:szCs w:val="24"/>
        </w:rPr>
        <w:t>tj.</w:t>
      </w:r>
      <w:r>
        <w:rPr>
          <w:spacing w:val="-7"/>
          <w:sz w:val="24"/>
          <w:szCs w:val="24"/>
        </w:rPr>
        <w:t xml:space="preserve"> </w:t>
      </w:r>
      <w:r>
        <w:rPr>
          <w:sz w:val="24"/>
          <w:szCs w:val="24"/>
        </w:rPr>
        <w:t>zejména</w:t>
      </w:r>
      <w:r>
        <w:rPr>
          <w:spacing w:val="-9"/>
          <w:sz w:val="24"/>
          <w:szCs w:val="24"/>
        </w:rPr>
        <w:t xml:space="preserve"> </w:t>
      </w:r>
      <w:r>
        <w:rPr>
          <w:sz w:val="24"/>
          <w:szCs w:val="24"/>
        </w:rPr>
        <w:t>zákona</w:t>
      </w:r>
      <w:r>
        <w:rPr>
          <w:spacing w:val="-9"/>
          <w:sz w:val="24"/>
          <w:szCs w:val="24"/>
        </w:rPr>
        <w:t xml:space="preserve"> </w:t>
      </w:r>
      <w:r>
        <w:rPr>
          <w:sz w:val="24"/>
          <w:szCs w:val="24"/>
        </w:rPr>
        <w:t>č.</w:t>
      </w:r>
      <w:r>
        <w:rPr>
          <w:spacing w:val="-7"/>
          <w:sz w:val="24"/>
          <w:szCs w:val="24"/>
        </w:rPr>
        <w:t xml:space="preserve"> </w:t>
      </w:r>
      <w:r>
        <w:rPr>
          <w:sz w:val="24"/>
          <w:szCs w:val="24"/>
        </w:rPr>
        <w:t>435/2004</w:t>
      </w:r>
      <w:r>
        <w:rPr>
          <w:spacing w:val="-6"/>
          <w:sz w:val="24"/>
          <w:szCs w:val="24"/>
        </w:rPr>
        <w:t xml:space="preserve"> </w:t>
      </w:r>
      <w:r>
        <w:rPr>
          <w:sz w:val="24"/>
          <w:szCs w:val="24"/>
        </w:rPr>
        <w:t>Sb.,</w:t>
      </w:r>
      <w:r>
        <w:rPr>
          <w:spacing w:val="-9"/>
          <w:sz w:val="24"/>
          <w:szCs w:val="24"/>
        </w:rPr>
        <w:t xml:space="preserve"> </w:t>
      </w:r>
      <w:r>
        <w:rPr>
          <w:sz w:val="24"/>
          <w:szCs w:val="24"/>
        </w:rPr>
        <w:t>o</w:t>
      </w:r>
      <w:r>
        <w:rPr>
          <w:spacing w:val="-6"/>
          <w:sz w:val="24"/>
          <w:szCs w:val="24"/>
        </w:rPr>
        <w:t xml:space="preserve"> </w:t>
      </w:r>
      <w:r>
        <w:rPr>
          <w:sz w:val="24"/>
          <w:szCs w:val="24"/>
        </w:rPr>
        <w:t>zaměstnanosti,</w:t>
      </w:r>
      <w:r>
        <w:rPr>
          <w:spacing w:val="-6"/>
          <w:sz w:val="24"/>
          <w:szCs w:val="24"/>
        </w:rPr>
        <w:t xml:space="preserve"> </w:t>
      </w:r>
      <w:r>
        <w:rPr>
          <w:sz w:val="24"/>
          <w:szCs w:val="24"/>
        </w:rPr>
        <w:t>ve</w:t>
      </w:r>
      <w:r>
        <w:rPr>
          <w:spacing w:val="-6"/>
          <w:sz w:val="24"/>
          <w:szCs w:val="24"/>
        </w:rPr>
        <w:t xml:space="preserve"> </w:t>
      </w:r>
      <w:r>
        <w:rPr>
          <w:sz w:val="24"/>
          <w:szCs w:val="24"/>
        </w:rPr>
        <w:t>znění pozdějších předpisů, a Zákoníku práce, a to vůči všem osobám, které se na plnění zakázky podílejí (a bez ohledu na to, zda budou činnosti prováděny Konzultantem či jeho</w:t>
      </w:r>
      <w:r>
        <w:rPr>
          <w:spacing w:val="-11"/>
          <w:sz w:val="24"/>
          <w:szCs w:val="24"/>
        </w:rPr>
        <w:t xml:space="preserve"> </w:t>
      </w:r>
      <w:r>
        <w:rPr>
          <w:sz w:val="24"/>
          <w:szCs w:val="24"/>
        </w:rPr>
        <w:t>poddodavateli).</w:t>
      </w:r>
      <w:r>
        <w:rPr>
          <w:spacing w:val="-10"/>
          <w:sz w:val="24"/>
          <w:szCs w:val="24"/>
        </w:rPr>
        <w:t xml:space="preserve"> </w:t>
      </w:r>
      <w:r>
        <w:rPr>
          <w:sz w:val="24"/>
          <w:szCs w:val="24"/>
        </w:rPr>
        <w:t>Konzultant</w:t>
      </w:r>
      <w:r>
        <w:rPr>
          <w:spacing w:val="-8"/>
          <w:sz w:val="24"/>
          <w:szCs w:val="24"/>
        </w:rPr>
        <w:t xml:space="preserve"> </w:t>
      </w:r>
      <w:r>
        <w:rPr>
          <w:sz w:val="24"/>
          <w:szCs w:val="24"/>
        </w:rPr>
        <w:t>se</w:t>
      </w:r>
      <w:r>
        <w:rPr>
          <w:spacing w:val="-11"/>
          <w:sz w:val="24"/>
          <w:szCs w:val="24"/>
        </w:rPr>
        <w:t xml:space="preserve"> </w:t>
      </w:r>
      <w:r>
        <w:rPr>
          <w:sz w:val="24"/>
          <w:szCs w:val="24"/>
        </w:rPr>
        <w:t>také</w:t>
      </w:r>
      <w:r>
        <w:rPr>
          <w:spacing w:val="-11"/>
          <w:sz w:val="24"/>
          <w:szCs w:val="24"/>
        </w:rPr>
        <w:t xml:space="preserve"> </w:t>
      </w:r>
      <w:r>
        <w:rPr>
          <w:sz w:val="24"/>
          <w:szCs w:val="24"/>
        </w:rPr>
        <w:t>zavazuje</w:t>
      </w:r>
      <w:r>
        <w:rPr>
          <w:spacing w:val="-10"/>
          <w:sz w:val="24"/>
          <w:szCs w:val="24"/>
        </w:rPr>
        <w:t xml:space="preserve"> </w:t>
      </w:r>
      <w:r>
        <w:rPr>
          <w:sz w:val="24"/>
          <w:szCs w:val="24"/>
        </w:rPr>
        <w:t>zajistit,</w:t>
      </w:r>
      <w:r>
        <w:rPr>
          <w:spacing w:val="-11"/>
          <w:sz w:val="24"/>
          <w:szCs w:val="24"/>
        </w:rPr>
        <w:t xml:space="preserve"> </w:t>
      </w:r>
      <w:r>
        <w:rPr>
          <w:sz w:val="24"/>
          <w:szCs w:val="24"/>
        </w:rPr>
        <w:t>že</w:t>
      </w:r>
      <w:r>
        <w:rPr>
          <w:spacing w:val="-11"/>
          <w:sz w:val="24"/>
          <w:szCs w:val="24"/>
        </w:rPr>
        <w:t xml:space="preserve"> </w:t>
      </w:r>
      <w:r>
        <w:rPr>
          <w:sz w:val="24"/>
          <w:szCs w:val="24"/>
        </w:rPr>
        <w:t>všechny</w:t>
      </w:r>
      <w:r>
        <w:rPr>
          <w:spacing w:val="-12"/>
          <w:sz w:val="24"/>
          <w:szCs w:val="24"/>
        </w:rPr>
        <w:t xml:space="preserve"> </w:t>
      </w:r>
      <w:r>
        <w:rPr>
          <w:sz w:val="24"/>
          <w:szCs w:val="24"/>
        </w:rPr>
        <w:t>osoby,</w:t>
      </w:r>
      <w:r>
        <w:rPr>
          <w:spacing w:val="-12"/>
          <w:sz w:val="24"/>
          <w:szCs w:val="24"/>
        </w:rPr>
        <w:t xml:space="preserve"> </w:t>
      </w:r>
      <w:r>
        <w:rPr>
          <w:sz w:val="24"/>
          <w:szCs w:val="24"/>
        </w:rPr>
        <w:t>které</w:t>
      </w:r>
      <w:r>
        <w:rPr>
          <w:spacing w:val="-8"/>
          <w:sz w:val="24"/>
          <w:szCs w:val="24"/>
        </w:rPr>
        <w:t xml:space="preserve"> </w:t>
      </w:r>
      <w:r>
        <w:rPr>
          <w:sz w:val="24"/>
          <w:szCs w:val="24"/>
        </w:rPr>
        <w:t>se</w:t>
      </w:r>
      <w:r>
        <w:rPr>
          <w:spacing w:val="-11"/>
          <w:sz w:val="24"/>
          <w:szCs w:val="24"/>
        </w:rPr>
        <w:t xml:space="preserve"> </w:t>
      </w:r>
      <w:r>
        <w:rPr>
          <w:sz w:val="24"/>
          <w:szCs w:val="24"/>
        </w:rPr>
        <w:t>na plnění předmětu Smlouvy podílejí (a bez ohledu na to, zda budou činnosti prováděny Konzultantem či jeho poddodavateli), jsou vedeny v příslušných registrech, jako například v registru pojištěnců ČSSZ, a mají příslušná povolení k pobytu v ČR. Poskytovatel je dále povinen zajistit, že všechny osoby, které se na plnění zakázky podílejí (a bez ohledu na to, zda budou činnosti prováděny Konzultantem či jeho poddodavateli) budou proškoleny z problematiky BOZP a že jsou vybaveny osobními ochrannými pracovními prostředky dle účinné legislativy.</w:t>
      </w:r>
    </w:p>
    <w:p w14:paraId="32FF1D46" w14:textId="77777777" w:rsidR="00AE6321" w:rsidRDefault="00AE6321">
      <w:pPr>
        <w:pStyle w:val="Odstavecseseznamem"/>
        <w:numPr>
          <w:ilvl w:val="0"/>
          <w:numId w:val="12"/>
        </w:numPr>
        <w:tabs>
          <w:tab w:val="left" w:pos="861"/>
        </w:tabs>
        <w:kinsoku w:val="0"/>
        <w:overflowPunct w:val="0"/>
        <w:spacing w:before="1"/>
        <w:ind w:right="851"/>
        <w:jc w:val="both"/>
        <w:rPr>
          <w:spacing w:val="-2"/>
        </w:rPr>
      </w:pPr>
      <w:r>
        <w:t>Objednatel</w:t>
      </w:r>
      <w:r>
        <w:rPr>
          <w:spacing w:val="-6"/>
        </w:rPr>
        <w:t xml:space="preserve"> </w:t>
      </w:r>
      <w:r>
        <w:t>je</w:t>
      </w:r>
      <w:r>
        <w:rPr>
          <w:spacing w:val="-5"/>
        </w:rPr>
        <w:t xml:space="preserve"> </w:t>
      </w:r>
      <w:r>
        <w:t>oprávněn</w:t>
      </w:r>
      <w:r>
        <w:rPr>
          <w:spacing w:val="-5"/>
        </w:rPr>
        <w:t xml:space="preserve"> </w:t>
      </w:r>
      <w:r>
        <w:t>průběžně</w:t>
      </w:r>
      <w:r>
        <w:rPr>
          <w:spacing w:val="-3"/>
        </w:rPr>
        <w:t xml:space="preserve"> </w:t>
      </w:r>
      <w:r>
        <w:t>(kdykoliv</w:t>
      </w:r>
      <w:r>
        <w:rPr>
          <w:spacing w:val="-3"/>
        </w:rPr>
        <w:t xml:space="preserve"> </w:t>
      </w:r>
      <w:r>
        <w:t>v</w:t>
      </w:r>
      <w:r>
        <w:rPr>
          <w:spacing w:val="-6"/>
        </w:rPr>
        <w:t xml:space="preserve"> </w:t>
      </w:r>
      <w:r>
        <w:t>průběhu</w:t>
      </w:r>
      <w:r>
        <w:rPr>
          <w:spacing w:val="-5"/>
        </w:rPr>
        <w:t xml:space="preserve"> </w:t>
      </w:r>
      <w:r>
        <w:t>předmětu</w:t>
      </w:r>
      <w:r>
        <w:rPr>
          <w:spacing w:val="-5"/>
        </w:rPr>
        <w:t xml:space="preserve"> </w:t>
      </w:r>
      <w:r>
        <w:t>plnění</w:t>
      </w:r>
      <w:r>
        <w:rPr>
          <w:spacing w:val="-6"/>
        </w:rPr>
        <w:t xml:space="preserve"> </w:t>
      </w:r>
      <w:r>
        <w:t>této</w:t>
      </w:r>
      <w:r>
        <w:rPr>
          <w:spacing w:val="-3"/>
        </w:rPr>
        <w:t xml:space="preserve"> </w:t>
      </w:r>
      <w:r>
        <w:t>Smlouvy) kontrolovat dodržování povinností Konzultanta i jeho poddodavatelů dle odst. 1 tohoto článku 4.2 přílohy č. 6 Smlouvy, (a to i přímo u osob podílejících se na plnění předmětu smlouvy), přičemž Konzultant je povinen tuto kontrolu umožnit, strpět a poskytnout Objednateli nezbytnou součinnost k jejímu provedení, tj. předložit (či zajistit</w:t>
      </w:r>
      <w:r>
        <w:rPr>
          <w:spacing w:val="-14"/>
        </w:rPr>
        <w:t xml:space="preserve"> </w:t>
      </w:r>
      <w:r>
        <w:t>předložení)</w:t>
      </w:r>
      <w:r>
        <w:rPr>
          <w:spacing w:val="-14"/>
        </w:rPr>
        <w:t xml:space="preserve"> </w:t>
      </w:r>
      <w:r>
        <w:t>příslušných</w:t>
      </w:r>
      <w:r>
        <w:rPr>
          <w:spacing w:val="-13"/>
        </w:rPr>
        <w:t xml:space="preserve"> </w:t>
      </w:r>
      <w:r>
        <w:t>dokladů</w:t>
      </w:r>
      <w:r>
        <w:rPr>
          <w:spacing w:val="-14"/>
        </w:rPr>
        <w:t xml:space="preserve"> </w:t>
      </w:r>
      <w:r>
        <w:t>(zejména,</w:t>
      </w:r>
      <w:r>
        <w:rPr>
          <w:spacing w:val="-13"/>
        </w:rPr>
        <w:t xml:space="preserve"> </w:t>
      </w:r>
      <w:r>
        <w:t>nikoli</w:t>
      </w:r>
      <w:r>
        <w:rPr>
          <w:spacing w:val="-14"/>
        </w:rPr>
        <w:t xml:space="preserve"> </w:t>
      </w:r>
      <w:r>
        <w:t>však</w:t>
      </w:r>
      <w:r>
        <w:rPr>
          <w:spacing w:val="-13"/>
        </w:rPr>
        <w:t xml:space="preserve"> </w:t>
      </w:r>
      <w:r>
        <w:t>výlučně</w:t>
      </w:r>
      <w:r>
        <w:rPr>
          <w:spacing w:val="-14"/>
        </w:rPr>
        <w:t xml:space="preserve"> </w:t>
      </w:r>
      <w:r>
        <w:t xml:space="preserve">pracovněprávních smluv, mzdových listů), a to bez zbytečného odkladu od výzvy, nejpozději však do 2 pracovních dnů. Stejný postup musí být Konzultantem zajištěn i ze strany příp. </w:t>
      </w:r>
      <w:r>
        <w:rPr>
          <w:spacing w:val="-2"/>
        </w:rPr>
        <w:t>poddodavatelů.</w:t>
      </w:r>
    </w:p>
    <w:p w14:paraId="0012C30D" w14:textId="77777777" w:rsidR="00AE6321" w:rsidRDefault="00AE6321">
      <w:pPr>
        <w:pStyle w:val="Odstavecseseznamem"/>
        <w:numPr>
          <w:ilvl w:val="0"/>
          <w:numId w:val="12"/>
        </w:numPr>
        <w:tabs>
          <w:tab w:val="left" w:pos="861"/>
        </w:tabs>
        <w:kinsoku w:val="0"/>
        <w:overflowPunct w:val="0"/>
        <w:spacing w:before="1"/>
        <w:ind w:right="854"/>
        <w:jc w:val="both"/>
      </w:pPr>
      <w:r>
        <w:t>Konzultant je povinen oznámit Objednateli, že vůči němu či jeho poddodavateli bylo orgánem veřejné moci (zejména Státním úřadem inspekce práce či oblastními inspektoráty, Krajskou hygienickou stanicí apod.) zahájeno řízení pro porušení právních předpisů, jichž se dotýká ujednání v odst. 1 čl. 2. přílohy č. 6 Smlouvy, a k němuž</w:t>
      </w:r>
      <w:r>
        <w:rPr>
          <w:spacing w:val="-3"/>
        </w:rPr>
        <w:t xml:space="preserve"> </w:t>
      </w:r>
      <w:r>
        <w:t>došlo</w:t>
      </w:r>
      <w:r>
        <w:rPr>
          <w:spacing w:val="-3"/>
        </w:rPr>
        <w:t xml:space="preserve"> </w:t>
      </w:r>
      <w:r>
        <w:t>při</w:t>
      </w:r>
      <w:r>
        <w:rPr>
          <w:spacing w:val="-4"/>
        </w:rPr>
        <w:t xml:space="preserve"> </w:t>
      </w:r>
      <w:r>
        <w:t>plnění</w:t>
      </w:r>
      <w:r>
        <w:rPr>
          <w:spacing w:val="-4"/>
        </w:rPr>
        <w:t xml:space="preserve"> </w:t>
      </w:r>
      <w:r>
        <w:t>předmětu</w:t>
      </w:r>
      <w:r>
        <w:rPr>
          <w:spacing w:val="-1"/>
        </w:rPr>
        <w:t xml:space="preserve"> </w:t>
      </w:r>
      <w:r>
        <w:t>Smlouvy</w:t>
      </w:r>
      <w:r>
        <w:rPr>
          <w:spacing w:val="-5"/>
        </w:rPr>
        <w:t xml:space="preserve"> </w:t>
      </w:r>
      <w:r>
        <w:t>nebo</w:t>
      </w:r>
      <w:r>
        <w:rPr>
          <w:spacing w:val="-1"/>
        </w:rPr>
        <w:t xml:space="preserve"> </w:t>
      </w:r>
      <w:r>
        <w:t>v</w:t>
      </w:r>
      <w:r>
        <w:rPr>
          <w:spacing w:val="-5"/>
        </w:rPr>
        <w:t xml:space="preserve"> </w:t>
      </w:r>
      <w:r>
        <w:t>souvislosti</w:t>
      </w:r>
      <w:r>
        <w:rPr>
          <w:spacing w:val="-4"/>
        </w:rPr>
        <w:t xml:space="preserve"> </w:t>
      </w:r>
      <w:r>
        <w:t>s</w:t>
      </w:r>
      <w:r>
        <w:rPr>
          <w:spacing w:val="-2"/>
        </w:rPr>
        <w:t xml:space="preserve"> </w:t>
      </w:r>
      <w:r>
        <w:t>ním,</w:t>
      </w:r>
      <w:r>
        <w:rPr>
          <w:spacing w:val="-1"/>
        </w:rPr>
        <w:t xml:space="preserve"> </w:t>
      </w:r>
      <w:r>
        <w:t>a</w:t>
      </w:r>
      <w:r>
        <w:rPr>
          <w:spacing w:val="-4"/>
        </w:rPr>
        <w:t xml:space="preserve"> </w:t>
      </w:r>
      <w:r>
        <w:t>to</w:t>
      </w:r>
      <w:r>
        <w:rPr>
          <w:spacing w:val="-3"/>
        </w:rPr>
        <w:t xml:space="preserve"> </w:t>
      </w:r>
      <w:r>
        <w:t>nejpozději</w:t>
      </w:r>
      <w:r>
        <w:rPr>
          <w:spacing w:val="-4"/>
        </w:rPr>
        <w:t xml:space="preserve"> </w:t>
      </w:r>
      <w:r>
        <w:t>do 10 dnů od doručení oznámení o zahájení řízení. Součástí oznámení Konzultanta bude též informace o datu doručení oznámení o zahájení řízení.</w:t>
      </w:r>
    </w:p>
    <w:p w14:paraId="6AD17B2C" w14:textId="77777777" w:rsidR="00AE6321" w:rsidRDefault="00AE6321">
      <w:pPr>
        <w:pStyle w:val="Odstavecseseznamem"/>
        <w:numPr>
          <w:ilvl w:val="0"/>
          <w:numId w:val="12"/>
        </w:numPr>
        <w:tabs>
          <w:tab w:val="left" w:pos="861"/>
        </w:tabs>
        <w:kinsoku w:val="0"/>
        <w:overflowPunct w:val="0"/>
        <w:spacing w:before="2"/>
        <w:ind w:right="853"/>
        <w:jc w:val="both"/>
        <w:rPr>
          <w:spacing w:val="-2"/>
        </w:rPr>
      </w:pPr>
      <w:r>
        <w:t>Konzultant je povinen předat Objednateli kopii pravomocného rozhodnutí, jímž se řízení</w:t>
      </w:r>
      <w:r>
        <w:rPr>
          <w:spacing w:val="-5"/>
        </w:rPr>
        <w:t xml:space="preserve"> </w:t>
      </w:r>
      <w:r>
        <w:t>ve</w:t>
      </w:r>
      <w:r>
        <w:rPr>
          <w:spacing w:val="-5"/>
        </w:rPr>
        <w:t xml:space="preserve"> </w:t>
      </w:r>
      <w:r>
        <w:t>věci</w:t>
      </w:r>
      <w:r>
        <w:rPr>
          <w:spacing w:val="-5"/>
        </w:rPr>
        <w:t xml:space="preserve"> </w:t>
      </w:r>
      <w:r>
        <w:t>dle</w:t>
      </w:r>
      <w:r>
        <w:rPr>
          <w:spacing w:val="-4"/>
        </w:rPr>
        <w:t xml:space="preserve"> </w:t>
      </w:r>
      <w:r>
        <w:t>předchozího</w:t>
      </w:r>
      <w:r>
        <w:rPr>
          <w:spacing w:val="-4"/>
        </w:rPr>
        <w:t xml:space="preserve"> </w:t>
      </w:r>
      <w:r>
        <w:t>odstavce</w:t>
      </w:r>
      <w:r>
        <w:rPr>
          <w:spacing w:val="-4"/>
        </w:rPr>
        <w:t xml:space="preserve"> </w:t>
      </w:r>
      <w:r>
        <w:t>tohoto</w:t>
      </w:r>
      <w:r>
        <w:rPr>
          <w:spacing w:val="-5"/>
        </w:rPr>
        <w:t xml:space="preserve"> </w:t>
      </w:r>
      <w:r>
        <w:t>článku</w:t>
      </w:r>
      <w:r>
        <w:rPr>
          <w:spacing w:val="-4"/>
        </w:rPr>
        <w:t xml:space="preserve"> </w:t>
      </w:r>
      <w:r>
        <w:t>končí,</w:t>
      </w:r>
      <w:r>
        <w:rPr>
          <w:spacing w:val="-5"/>
        </w:rPr>
        <w:t xml:space="preserve"> </w:t>
      </w:r>
      <w:r>
        <w:t>a</w:t>
      </w:r>
      <w:r>
        <w:rPr>
          <w:spacing w:val="-5"/>
        </w:rPr>
        <w:t xml:space="preserve"> </w:t>
      </w:r>
      <w:r>
        <w:t>to</w:t>
      </w:r>
      <w:r>
        <w:rPr>
          <w:spacing w:val="-7"/>
        </w:rPr>
        <w:t xml:space="preserve"> </w:t>
      </w:r>
      <w:r>
        <w:t>nejpozději</w:t>
      </w:r>
      <w:r>
        <w:rPr>
          <w:spacing w:val="-5"/>
        </w:rPr>
        <w:t xml:space="preserve"> </w:t>
      </w:r>
      <w:r>
        <w:t>do</w:t>
      </w:r>
      <w:r>
        <w:rPr>
          <w:spacing w:val="-4"/>
        </w:rPr>
        <w:t xml:space="preserve"> </w:t>
      </w:r>
      <w:r>
        <w:t>10</w:t>
      </w:r>
      <w:r>
        <w:rPr>
          <w:spacing w:val="-4"/>
        </w:rPr>
        <w:t xml:space="preserve"> </w:t>
      </w:r>
      <w:r>
        <w:t xml:space="preserve">dnů ode dne, kdy rozhodnutí nabude právní moci. Současně s kopií pravomocného rozhodnutí Konzultant poskytne Objednateli informaci o datu nabytí právní moci </w:t>
      </w:r>
      <w:r>
        <w:rPr>
          <w:spacing w:val="-2"/>
        </w:rPr>
        <w:t>rozhodnutí.</w:t>
      </w:r>
    </w:p>
    <w:p w14:paraId="016F42B2" w14:textId="77777777" w:rsidR="00AE6321" w:rsidRDefault="00AE6321">
      <w:pPr>
        <w:pStyle w:val="Odstavecseseznamem"/>
        <w:numPr>
          <w:ilvl w:val="0"/>
          <w:numId w:val="12"/>
        </w:numPr>
        <w:tabs>
          <w:tab w:val="left" w:pos="861"/>
        </w:tabs>
        <w:kinsoku w:val="0"/>
        <w:overflowPunct w:val="0"/>
        <w:ind w:right="850"/>
        <w:jc w:val="both"/>
      </w:pPr>
      <w:r>
        <w:t>V případě, že Konzultant (či jeho poddodavatel) bude v rámci řízení zahájeného dle odst. 3 čl. 2 přílohy č. 6 této Smlouvy pravomocně uznán vinným ze spáchání přestupku,</w:t>
      </w:r>
      <w:r>
        <w:rPr>
          <w:spacing w:val="-13"/>
        </w:rPr>
        <w:t xml:space="preserve"> </w:t>
      </w:r>
      <w:r>
        <w:t>správního</w:t>
      </w:r>
      <w:r>
        <w:rPr>
          <w:spacing w:val="-12"/>
        </w:rPr>
        <w:t xml:space="preserve"> </w:t>
      </w:r>
      <w:r>
        <w:t>deliktu</w:t>
      </w:r>
      <w:r>
        <w:rPr>
          <w:spacing w:val="-10"/>
        </w:rPr>
        <w:t xml:space="preserve"> </w:t>
      </w:r>
      <w:r>
        <w:t>či</w:t>
      </w:r>
      <w:r>
        <w:rPr>
          <w:spacing w:val="-12"/>
        </w:rPr>
        <w:t xml:space="preserve"> </w:t>
      </w:r>
      <w:r>
        <w:t>jiného</w:t>
      </w:r>
      <w:r>
        <w:rPr>
          <w:spacing w:val="-12"/>
        </w:rPr>
        <w:t xml:space="preserve"> </w:t>
      </w:r>
      <w:r>
        <w:t>obdobného</w:t>
      </w:r>
      <w:r>
        <w:rPr>
          <w:spacing w:val="-14"/>
        </w:rPr>
        <w:t xml:space="preserve"> </w:t>
      </w:r>
      <w:r>
        <w:t>protiprávního</w:t>
      </w:r>
      <w:r>
        <w:rPr>
          <w:spacing w:val="-12"/>
        </w:rPr>
        <w:t xml:space="preserve"> </w:t>
      </w:r>
      <w:r>
        <w:t>jednání,</w:t>
      </w:r>
      <w:r>
        <w:rPr>
          <w:spacing w:val="-12"/>
        </w:rPr>
        <w:t xml:space="preserve"> </w:t>
      </w:r>
      <w:r>
        <w:t>je</w:t>
      </w:r>
      <w:r>
        <w:rPr>
          <w:spacing w:val="-12"/>
        </w:rPr>
        <w:t xml:space="preserve"> </w:t>
      </w:r>
      <w:r>
        <w:t>Konzultant povinen přijmout nápravná opatření a o těchto, včetně jejich realizace, písemně informovat</w:t>
      </w:r>
      <w:r>
        <w:rPr>
          <w:spacing w:val="-14"/>
        </w:rPr>
        <w:t xml:space="preserve"> </w:t>
      </w:r>
      <w:r>
        <w:t>Objednatele,</w:t>
      </w:r>
      <w:r>
        <w:rPr>
          <w:spacing w:val="-14"/>
        </w:rPr>
        <w:t xml:space="preserve"> </w:t>
      </w:r>
      <w:r>
        <w:t>a</w:t>
      </w:r>
      <w:r>
        <w:rPr>
          <w:spacing w:val="-14"/>
        </w:rPr>
        <w:t xml:space="preserve"> </w:t>
      </w:r>
      <w:r>
        <w:t>to</w:t>
      </w:r>
      <w:r>
        <w:rPr>
          <w:spacing w:val="-13"/>
        </w:rPr>
        <w:t xml:space="preserve"> </w:t>
      </w:r>
      <w:r>
        <w:t>v</w:t>
      </w:r>
      <w:r>
        <w:rPr>
          <w:spacing w:val="-14"/>
        </w:rPr>
        <w:t xml:space="preserve"> </w:t>
      </w:r>
      <w:r>
        <w:t>přiměřené</w:t>
      </w:r>
      <w:r>
        <w:rPr>
          <w:spacing w:val="-13"/>
        </w:rPr>
        <w:t xml:space="preserve"> </w:t>
      </w:r>
      <w:r>
        <w:t>lhůtě</w:t>
      </w:r>
      <w:r>
        <w:rPr>
          <w:spacing w:val="-14"/>
        </w:rPr>
        <w:t xml:space="preserve"> </w:t>
      </w:r>
      <w:r>
        <w:t>stanovené</w:t>
      </w:r>
      <w:r>
        <w:rPr>
          <w:spacing w:val="-13"/>
        </w:rPr>
        <w:t xml:space="preserve"> </w:t>
      </w:r>
      <w:r>
        <w:t>po</w:t>
      </w:r>
      <w:r>
        <w:rPr>
          <w:spacing w:val="-14"/>
        </w:rPr>
        <w:t xml:space="preserve"> </w:t>
      </w:r>
      <w:r>
        <w:t>dohodě</w:t>
      </w:r>
      <w:r>
        <w:rPr>
          <w:spacing w:val="-14"/>
        </w:rPr>
        <w:t xml:space="preserve"> </w:t>
      </w:r>
      <w:r>
        <w:t>s</w:t>
      </w:r>
      <w:r>
        <w:rPr>
          <w:spacing w:val="-13"/>
        </w:rPr>
        <w:t xml:space="preserve"> </w:t>
      </w:r>
      <w:r>
        <w:t>Objednatelem.</w:t>
      </w:r>
    </w:p>
    <w:p w14:paraId="245E6395" w14:textId="77777777" w:rsidR="00AE6321" w:rsidRDefault="00AE6321">
      <w:pPr>
        <w:pStyle w:val="Odstavecseseznamem"/>
        <w:numPr>
          <w:ilvl w:val="0"/>
          <w:numId w:val="12"/>
        </w:numPr>
        <w:tabs>
          <w:tab w:val="left" w:pos="861"/>
        </w:tabs>
        <w:kinsoku w:val="0"/>
        <w:overflowPunct w:val="0"/>
        <w:ind w:right="855"/>
        <w:jc w:val="both"/>
      </w:pPr>
      <w:r>
        <w:t>Objednatel je oprávněn odstoupit od Smlouvy, pokud Konzultant nebo jeho poddodavatel bude orgánem veřejné moci uznán pravomocně vinným ze spáchání přestupku</w:t>
      </w:r>
      <w:r>
        <w:rPr>
          <w:spacing w:val="-10"/>
        </w:rPr>
        <w:t xml:space="preserve"> </w:t>
      </w:r>
      <w:r>
        <w:t>či</w:t>
      </w:r>
      <w:r>
        <w:rPr>
          <w:spacing w:val="-11"/>
        </w:rPr>
        <w:t xml:space="preserve"> </w:t>
      </w:r>
      <w:r>
        <w:t>správního</w:t>
      </w:r>
      <w:r>
        <w:rPr>
          <w:spacing w:val="-12"/>
        </w:rPr>
        <w:t xml:space="preserve"> </w:t>
      </w:r>
      <w:r>
        <w:t>deliktu,</w:t>
      </w:r>
      <w:r>
        <w:rPr>
          <w:spacing w:val="-11"/>
        </w:rPr>
        <w:t xml:space="preserve"> </w:t>
      </w:r>
      <w:r>
        <w:t>popř.</w:t>
      </w:r>
      <w:r>
        <w:rPr>
          <w:spacing w:val="-11"/>
        </w:rPr>
        <w:t xml:space="preserve"> </w:t>
      </w:r>
      <w:r>
        <w:t>jiného</w:t>
      </w:r>
      <w:r>
        <w:rPr>
          <w:spacing w:val="-10"/>
        </w:rPr>
        <w:t xml:space="preserve"> </w:t>
      </w:r>
      <w:r>
        <w:t>obdobného</w:t>
      </w:r>
      <w:r>
        <w:rPr>
          <w:spacing w:val="-10"/>
        </w:rPr>
        <w:t xml:space="preserve"> </w:t>
      </w:r>
      <w:r>
        <w:t>protiprávního</w:t>
      </w:r>
      <w:r>
        <w:rPr>
          <w:spacing w:val="-10"/>
        </w:rPr>
        <w:t xml:space="preserve"> </w:t>
      </w:r>
      <w:r>
        <w:t>jednání,</w:t>
      </w:r>
      <w:r>
        <w:rPr>
          <w:spacing w:val="-11"/>
        </w:rPr>
        <w:t xml:space="preserve"> </w:t>
      </w:r>
      <w:r>
        <w:t>v</w:t>
      </w:r>
      <w:r>
        <w:rPr>
          <w:spacing w:val="-11"/>
        </w:rPr>
        <w:t xml:space="preserve"> </w:t>
      </w:r>
      <w:r>
        <w:t>řízení dle odst. 3 článku 2 přílohy č. 6 Smlouvy.</w:t>
      </w:r>
    </w:p>
    <w:p w14:paraId="541F1875" w14:textId="77777777" w:rsidR="00AE6321" w:rsidRDefault="00AE6321">
      <w:pPr>
        <w:pStyle w:val="Odstavecseseznamem"/>
        <w:numPr>
          <w:ilvl w:val="0"/>
          <w:numId w:val="12"/>
        </w:numPr>
        <w:tabs>
          <w:tab w:val="left" w:pos="860"/>
        </w:tabs>
        <w:kinsoku w:val="0"/>
        <w:overflowPunct w:val="0"/>
        <w:ind w:left="860" w:hanging="359"/>
        <w:jc w:val="both"/>
        <w:rPr>
          <w:spacing w:val="-2"/>
        </w:rPr>
      </w:pPr>
      <w:r>
        <w:t>Objednatel</w:t>
      </w:r>
      <w:r>
        <w:rPr>
          <w:spacing w:val="-6"/>
        </w:rPr>
        <w:t xml:space="preserve"> </w:t>
      </w:r>
      <w:r>
        <w:t>je</w:t>
      </w:r>
      <w:r>
        <w:rPr>
          <w:spacing w:val="-5"/>
        </w:rPr>
        <w:t xml:space="preserve"> </w:t>
      </w:r>
      <w:r>
        <w:t>oprávněn</w:t>
      </w:r>
      <w:r>
        <w:rPr>
          <w:spacing w:val="-6"/>
        </w:rPr>
        <w:t xml:space="preserve"> </w:t>
      </w:r>
      <w:r>
        <w:t>požadovat</w:t>
      </w:r>
      <w:r>
        <w:rPr>
          <w:spacing w:val="-4"/>
        </w:rPr>
        <w:t xml:space="preserve"> </w:t>
      </w:r>
      <w:r>
        <w:t>po</w:t>
      </w:r>
      <w:r>
        <w:rPr>
          <w:spacing w:val="-3"/>
        </w:rPr>
        <w:t xml:space="preserve"> </w:t>
      </w:r>
      <w:r>
        <w:t>Konzultantovi</w:t>
      </w:r>
      <w:r>
        <w:rPr>
          <w:spacing w:val="-3"/>
        </w:rPr>
        <w:t xml:space="preserve"> </w:t>
      </w:r>
      <w:r>
        <w:t>zaplacení</w:t>
      </w:r>
      <w:r>
        <w:rPr>
          <w:spacing w:val="-5"/>
        </w:rPr>
        <w:t xml:space="preserve"> </w:t>
      </w:r>
      <w:r>
        <w:t>smluvní</w:t>
      </w:r>
      <w:r>
        <w:rPr>
          <w:spacing w:val="-6"/>
        </w:rPr>
        <w:t xml:space="preserve"> </w:t>
      </w:r>
      <w:r>
        <w:t>pokuty</w:t>
      </w:r>
      <w:r>
        <w:rPr>
          <w:spacing w:val="-4"/>
        </w:rPr>
        <w:t xml:space="preserve"> </w:t>
      </w:r>
      <w:r>
        <w:t>ve</w:t>
      </w:r>
      <w:r>
        <w:rPr>
          <w:spacing w:val="-2"/>
        </w:rPr>
        <w:t xml:space="preserve"> výši:</w:t>
      </w:r>
    </w:p>
    <w:p w14:paraId="47FA10DD" w14:textId="77777777" w:rsidR="00AE6321" w:rsidRDefault="00AE6321">
      <w:pPr>
        <w:pStyle w:val="Odstavecseseznamem"/>
        <w:numPr>
          <w:ilvl w:val="0"/>
          <w:numId w:val="12"/>
        </w:numPr>
        <w:tabs>
          <w:tab w:val="left" w:pos="860"/>
        </w:tabs>
        <w:kinsoku w:val="0"/>
        <w:overflowPunct w:val="0"/>
        <w:ind w:left="860" w:hanging="359"/>
        <w:jc w:val="both"/>
        <w:rPr>
          <w:spacing w:val="-2"/>
        </w:rPr>
        <w:sectPr w:rsidR="00AE6321">
          <w:pgSz w:w="11910" w:h="16840"/>
          <w:pgMar w:top="1300" w:right="566" w:bottom="280" w:left="1275" w:header="750" w:footer="0" w:gutter="0"/>
          <w:cols w:space="708"/>
          <w:noEndnote/>
        </w:sectPr>
      </w:pPr>
    </w:p>
    <w:p w14:paraId="5F65D409" w14:textId="77777777" w:rsidR="00AE6321" w:rsidRDefault="00AE6321">
      <w:pPr>
        <w:pStyle w:val="Odstavecseseznamem"/>
        <w:numPr>
          <w:ilvl w:val="1"/>
          <w:numId w:val="12"/>
        </w:numPr>
        <w:tabs>
          <w:tab w:val="left" w:pos="1221"/>
        </w:tabs>
        <w:kinsoku w:val="0"/>
        <w:overflowPunct w:val="0"/>
        <w:spacing w:before="102"/>
        <w:ind w:right="852"/>
        <w:jc w:val="both"/>
        <w:rPr>
          <w:spacing w:val="-2"/>
        </w:rPr>
      </w:pPr>
      <w:proofErr w:type="gramStart"/>
      <w:r>
        <w:lastRenderedPageBreak/>
        <w:t>10.000,-</w:t>
      </w:r>
      <w:proofErr w:type="gramEnd"/>
      <w:r>
        <w:rPr>
          <w:spacing w:val="-2"/>
        </w:rPr>
        <w:t xml:space="preserve"> </w:t>
      </w:r>
      <w:r>
        <w:t>Kč</w:t>
      </w:r>
      <w:r>
        <w:rPr>
          <w:spacing w:val="-6"/>
        </w:rPr>
        <w:t xml:space="preserve"> </w:t>
      </w:r>
      <w:r>
        <w:t>v</w:t>
      </w:r>
      <w:r>
        <w:rPr>
          <w:spacing w:val="-5"/>
        </w:rPr>
        <w:t xml:space="preserve"> </w:t>
      </w:r>
      <w:r>
        <w:t>případě,</w:t>
      </w:r>
      <w:r>
        <w:rPr>
          <w:spacing w:val="-5"/>
        </w:rPr>
        <w:t xml:space="preserve"> </w:t>
      </w:r>
      <w:r>
        <w:t>že</w:t>
      </w:r>
      <w:r>
        <w:rPr>
          <w:spacing w:val="-4"/>
        </w:rPr>
        <w:t xml:space="preserve"> </w:t>
      </w:r>
      <w:r>
        <w:t>Konzultant</w:t>
      </w:r>
      <w:r>
        <w:rPr>
          <w:spacing w:val="-4"/>
        </w:rPr>
        <w:t xml:space="preserve"> </w:t>
      </w:r>
      <w:r>
        <w:t>bude</w:t>
      </w:r>
      <w:r>
        <w:rPr>
          <w:spacing w:val="-2"/>
        </w:rPr>
        <w:t xml:space="preserve"> </w:t>
      </w:r>
      <w:r>
        <w:t>v</w:t>
      </w:r>
      <w:r>
        <w:rPr>
          <w:spacing w:val="-6"/>
        </w:rPr>
        <w:t xml:space="preserve"> </w:t>
      </w:r>
      <w:r>
        <w:t>prodlení</w:t>
      </w:r>
      <w:r>
        <w:rPr>
          <w:spacing w:val="-3"/>
        </w:rPr>
        <w:t xml:space="preserve"> </w:t>
      </w:r>
      <w:r>
        <w:t>s</w:t>
      </w:r>
      <w:r>
        <w:rPr>
          <w:spacing w:val="-5"/>
        </w:rPr>
        <w:t xml:space="preserve"> </w:t>
      </w:r>
      <w:r>
        <w:t>plněním</w:t>
      </w:r>
      <w:r>
        <w:rPr>
          <w:spacing w:val="-5"/>
        </w:rPr>
        <w:t xml:space="preserve"> </w:t>
      </w:r>
      <w:r>
        <w:t>povinnosti</w:t>
      </w:r>
      <w:r>
        <w:rPr>
          <w:spacing w:val="-5"/>
        </w:rPr>
        <w:t xml:space="preserve"> </w:t>
      </w:r>
      <w:r>
        <w:t>oznámit Objednateli</w:t>
      </w:r>
      <w:r>
        <w:rPr>
          <w:spacing w:val="-9"/>
        </w:rPr>
        <w:t xml:space="preserve"> </w:t>
      </w:r>
      <w:r>
        <w:t>zahájení</w:t>
      </w:r>
      <w:r>
        <w:rPr>
          <w:spacing w:val="-7"/>
        </w:rPr>
        <w:t xml:space="preserve"> </w:t>
      </w:r>
      <w:r>
        <w:t>řízení</w:t>
      </w:r>
      <w:r>
        <w:rPr>
          <w:spacing w:val="-7"/>
        </w:rPr>
        <w:t xml:space="preserve"> </w:t>
      </w:r>
      <w:r>
        <w:t>a</w:t>
      </w:r>
      <w:r>
        <w:rPr>
          <w:spacing w:val="-9"/>
        </w:rPr>
        <w:t xml:space="preserve"> </w:t>
      </w:r>
      <w:r>
        <w:t>uvést</w:t>
      </w:r>
      <w:r>
        <w:rPr>
          <w:spacing w:val="-9"/>
        </w:rPr>
        <w:t xml:space="preserve"> </w:t>
      </w:r>
      <w:r>
        <w:t>datum</w:t>
      </w:r>
      <w:r>
        <w:rPr>
          <w:spacing w:val="-9"/>
        </w:rPr>
        <w:t xml:space="preserve"> </w:t>
      </w:r>
      <w:r>
        <w:t>jeho</w:t>
      </w:r>
      <w:r>
        <w:rPr>
          <w:spacing w:val="-7"/>
        </w:rPr>
        <w:t xml:space="preserve"> </w:t>
      </w:r>
      <w:r>
        <w:t>zahájení</w:t>
      </w:r>
      <w:r>
        <w:rPr>
          <w:spacing w:val="-9"/>
        </w:rPr>
        <w:t xml:space="preserve"> </w:t>
      </w:r>
      <w:r>
        <w:t>dle</w:t>
      </w:r>
      <w:r>
        <w:rPr>
          <w:spacing w:val="-9"/>
        </w:rPr>
        <w:t xml:space="preserve"> </w:t>
      </w:r>
      <w:r>
        <w:t>odst.</w:t>
      </w:r>
      <w:r>
        <w:rPr>
          <w:spacing w:val="-8"/>
        </w:rPr>
        <w:t xml:space="preserve"> </w:t>
      </w:r>
      <w:r>
        <w:t>3</w:t>
      </w:r>
      <w:r>
        <w:rPr>
          <w:spacing w:val="-9"/>
        </w:rPr>
        <w:t xml:space="preserve"> </w:t>
      </w:r>
      <w:r>
        <w:t>článku</w:t>
      </w:r>
      <w:r>
        <w:rPr>
          <w:spacing w:val="-9"/>
        </w:rPr>
        <w:t xml:space="preserve"> </w:t>
      </w:r>
      <w:r>
        <w:t>2</w:t>
      </w:r>
      <w:r>
        <w:rPr>
          <w:spacing w:val="-7"/>
        </w:rPr>
        <w:t xml:space="preserve"> </w:t>
      </w:r>
      <w:r>
        <w:t>přílohy č.</w:t>
      </w:r>
      <w:r>
        <w:rPr>
          <w:spacing w:val="-12"/>
        </w:rPr>
        <w:t xml:space="preserve"> </w:t>
      </w:r>
      <w:r>
        <w:t>6</w:t>
      </w:r>
      <w:r>
        <w:rPr>
          <w:spacing w:val="-11"/>
        </w:rPr>
        <w:t xml:space="preserve"> </w:t>
      </w:r>
      <w:r>
        <w:t>této</w:t>
      </w:r>
      <w:r>
        <w:rPr>
          <w:spacing w:val="-11"/>
        </w:rPr>
        <w:t xml:space="preserve"> </w:t>
      </w:r>
      <w:r>
        <w:t>Smlouvy;</w:t>
      </w:r>
      <w:r>
        <w:rPr>
          <w:spacing w:val="-11"/>
        </w:rPr>
        <w:t xml:space="preserve"> </w:t>
      </w:r>
      <w:r>
        <w:t>a</w:t>
      </w:r>
      <w:r>
        <w:rPr>
          <w:spacing w:val="-11"/>
        </w:rPr>
        <w:t xml:space="preserve"> </w:t>
      </w:r>
      <w:r>
        <w:t>to</w:t>
      </w:r>
      <w:r>
        <w:rPr>
          <w:spacing w:val="-11"/>
        </w:rPr>
        <w:t xml:space="preserve"> </w:t>
      </w:r>
      <w:r>
        <w:t>vždy</w:t>
      </w:r>
      <w:r>
        <w:rPr>
          <w:spacing w:val="-12"/>
        </w:rPr>
        <w:t xml:space="preserve"> </w:t>
      </w:r>
      <w:r>
        <w:t>za</w:t>
      </w:r>
      <w:r>
        <w:rPr>
          <w:spacing w:val="-11"/>
        </w:rPr>
        <w:t xml:space="preserve"> </w:t>
      </w:r>
      <w:r>
        <w:t>každý</w:t>
      </w:r>
      <w:r>
        <w:rPr>
          <w:spacing w:val="-12"/>
        </w:rPr>
        <w:t xml:space="preserve"> </w:t>
      </w:r>
      <w:r>
        <w:t>jednotlivý</w:t>
      </w:r>
      <w:r>
        <w:rPr>
          <w:spacing w:val="-12"/>
        </w:rPr>
        <w:t xml:space="preserve"> </w:t>
      </w:r>
      <w:r>
        <w:t>případ</w:t>
      </w:r>
      <w:r>
        <w:rPr>
          <w:spacing w:val="-12"/>
        </w:rPr>
        <w:t xml:space="preserve"> </w:t>
      </w:r>
      <w:proofErr w:type="gramStart"/>
      <w:r>
        <w:t>porušení</w:t>
      </w:r>
      <w:proofErr w:type="gramEnd"/>
      <w:r>
        <w:rPr>
          <w:spacing w:val="-11"/>
        </w:rPr>
        <w:t xml:space="preserve"> </w:t>
      </w:r>
      <w:r>
        <w:t>a</w:t>
      </w:r>
      <w:r>
        <w:rPr>
          <w:spacing w:val="-13"/>
        </w:rPr>
        <w:t xml:space="preserve"> </w:t>
      </w:r>
      <w:r>
        <w:t>i</w:t>
      </w:r>
      <w:r>
        <w:rPr>
          <w:spacing w:val="-11"/>
        </w:rPr>
        <w:t xml:space="preserve"> </w:t>
      </w:r>
      <w:r>
        <w:t>jen</w:t>
      </w:r>
      <w:r>
        <w:rPr>
          <w:spacing w:val="-11"/>
        </w:rPr>
        <w:t xml:space="preserve"> </w:t>
      </w:r>
      <w:r>
        <w:t>započatý</w:t>
      </w:r>
      <w:r>
        <w:rPr>
          <w:spacing w:val="-12"/>
        </w:rPr>
        <w:t xml:space="preserve"> </w:t>
      </w:r>
      <w:r>
        <w:t xml:space="preserve">den </w:t>
      </w:r>
      <w:r>
        <w:rPr>
          <w:spacing w:val="-2"/>
        </w:rPr>
        <w:t>prodlení,</w:t>
      </w:r>
    </w:p>
    <w:p w14:paraId="608450BB" w14:textId="77777777" w:rsidR="00AE6321" w:rsidRDefault="00AE6321">
      <w:pPr>
        <w:pStyle w:val="Odstavecseseznamem"/>
        <w:numPr>
          <w:ilvl w:val="1"/>
          <w:numId w:val="12"/>
        </w:numPr>
        <w:tabs>
          <w:tab w:val="left" w:pos="1221"/>
        </w:tabs>
        <w:kinsoku w:val="0"/>
        <w:overflowPunct w:val="0"/>
        <w:spacing w:before="3"/>
        <w:ind w:right="853"/>
        <w:jc w:val="both"/>
      </w:pPr>
      <w:proofErr w:type="gramStart"/>
      <w:r>
        <w:t>10.000,-</w:t>
      </w:r>
      <w:proofErr w:type="gramEnd"/>
      <w:r>
        <w:rPr>
          <w:spacing w:val="-8"/>
        </w:rPr>
        <w:t xml:space="preserve"> </w:t>
      </w:r>
      <w:r>
        <w:t>Kč</w:t>
      </w:r>
      <w:r>
        <w:rPr>
          <w:spacing w:val="-9"/>
        </w:rPr>
        <w:t xml:space="preserve"> </w:t>
      </w:r>
      <w:r>
        <w:t>v</w:t>
      </w:r>
      <w:r>
        <w:rPr>
          <w:spacing w:val="-12"/>
        </w:rPr>
        <w:t xml:space="preserve"> </w:t>
      </w:r>
      <w:r>
        <w:t>případě,</w:t>
      </w:r>
      <w:r>
        <w:rPr>
          <w:spacing w:val="-11"/>
        </w:rPr>
        <w:t xml:space="preserve"> </w:t>
      </w:r>
      <w:r>
        <w:t>že</w:t>
      </w:r>
      <w:r>
        <w:rPr>
          <w:spacing w:val="-13"/>
        </w:rPr>
        <w:t xml:space="preserve"> </w:t>
      </w:r>
      <w:r>
        <w:t>Konzultant</w:t>
      </w:r>
      <w:r>
        <w:rPr>
          <w:spacing w:val="-10"/>
        </w:rPr>
        <w:t xml:space="preserve"> </w:t>
      </w:r>
      <w:r>
        <w:t>bude</w:t>
      </w:r>
      <w:r>
        <w:rPr>
          <w:spacing w:val="-11"/>
        </w:rPr>
        <w:t xml:space="preserve"> </w:t>
      </w:r>
      <w:r>
        <w:t>v</w:t>
      </w:r>
      <w:r>
        <w:rPr>
          <w:spacing w:val="-9"/>
        </w:rPr>
        <w:t xml:space="preserve"> </w:t>
      </w:r>
      <w:r>
        <w:t>prodlení</w:t>
      </w:r>
      <w:r>
        <w:rPr>
          <w:spacing w:val="-9"/>
        </w:rPr>
        <w:t xml:space="preserve"> </w:t>
      </w:r>
      <w:r>
        <w:t>s</w:t>
      </w:r>
      <w:r>
        <w:rPr>
          <w:spacing w:val="-11"/>
        </w:rPr>
        <w:t xml:space="preserve"> </w:t>
      </w:r>
      <w:r>
        <w:t>plněním</w:t>
      </w:r>
      <w:r>
        <w:rPr>
          <w:spacing w:val="-11"/>
        </w:rPr>
        <w:t xml:space="preserve"> </w:t>
      </w:r>
      <w:r>
        <w:t>povinnosti</w:t>
      </w:r>
      <w:r>
        <w:rPr>
          <w:spacing w:val="-11"/>
        </w:rPr>
        <w:t xml:space="preserve"> </w:t>
      </w:r>
      <w:r>
        <w:t xml:space="preserve">předložit Objednateli kopii pravomocného rozhodnutí, jímž se řízení končí, a uvést datum právní moci, dle odst. 4 článku 2 přílohy č. 6 této Smlouvy; a to vždy za každý jednotlivý případ </w:t>
      </w:r>
      <w:proofErr w:type="gramStart"/>
      <w:r>
        <w:t>porušení</w:t>
      </w:r>
      <w:proofErr w:type="gramEnd"/>
      <w:r>
        <w:t xml:space="preserve"> a i jen započatý den prodlení,</w:t>
      </w:r>
    </w:p>
    <w:p w14:paraId="4F1A129D" w14:textId="77777777" w:rsidR="00AE6321" w:rsidRDefault="00AE6321">
      <w:pPr>
        <w:pStyle w:val="Odstavecseseznamem"/>
        <w:numPr>
          <w:ilvl w:val="1"/>
          <w:numId w:val="12"/>
        </w:numPr>
        <w:tabs>
          <w:tab w:val="left" w:pos="1221"/>
        </w:tabs>
        <w:kinsoku w:val="0"/>
        <w:overflowPunct w:val="0"/>
        <w:ind w:right="853"/>
        <w:jc w:val="both"/>
      </w:pPr>
      <w:proofErr w:type="gramStart"/>
      <w:r>
        <w:t>10.000,-</w:t>
      </w:r>
      <w:proofErr w:type="gramEnd"/>
      <w:r>
        <w:rPr>
          <w:spacing w:val="-6"/>
        </w:rPr>
        <w:t xml:space="preserve"> </w:t>
      </w:r>
      <w:r>
        <w:t>Kč</w:t>
      </w:r>
      <w:r>
        <w:rPr>
          <w:spacing w:val="-8"/>
        </w:rPr>
        <w:t xml:space="preserve"> </w:t>
      </w:r>
      <w:r>
        <w:t>v</w:t>
      </w:r>
      <w:r>
        <w:rPr>
          <w:spacing w:val="-8"/>
        </w:rPr>
        <w:t xml:space="preserve"> </w:t>
      </w:r>
      <w:r>
        <w:t>případě,</w:t>
      </w:r>
      <w:r>
        <w:rPr>
          <w:spacing w:val="-7"/>
        </w:rPr>
        <w:t xml:space="preserve"> </w:t>
      </w:r>
      <w:r>
        <w:t>že</w:t>
      </w:r>
      <w:r>
        <w:rPr>
          <w:spacing w:val="-12"/>
        </w:rPr>
        <w:t xml:space="preserve"> </w:t>
      </w:r>
      <w:r>
        <w:t>Konzultant</w:t>
      </w:r>
      <w:r>
        <w:rPr>
          <w:spacing w:val="-9"/>
        </w:rPr>
        <w:t xml:space="preserve"> </w:t>
      </w:r>
      <w:r>
        <w:t>poruší</w:t>
      </w:r>
      <w:r>
        <w:rPr>
          <w:spacing w:val="-7"/>
        </w:rPr>
        <w:t xml:space="preserve"> </w:t>
      </w:r>
      <w:r>
        <w:t>povinnosti</w:t>
      </w:r>
      <w:r>
        <w:rPr>
          <w:spacing w:val="-7"/>
        </w:rPr>
        <w:t xml:space="preserve"> </w:t>
      </w:r>
      <w:r>
        <w:t>stanovené</w:t>
      </w:r>
      <w:r>
        <w:rPr>
          <w:spacing w:val="-7"/>
        </w:rPr>
        <w:t xml:space="preserve"> </w:t>
      </w:r>
      <w:r>
        <w:t>v</w:t>
      </w:r>
      <w:r>
        <w:rPr>
          <w:spacing w:val="-8"/>
        </w:rPr>
        <w:t xml:space="preserve"> </w:t>
      </w:r>
      <w:r>
        <w:t>odst.</w:t>
      </w:r>
      <w:r>
        <w:rPr>
          <w:spacing w:val="-8"/>
        </w:rPr>
        <w:t xml:space="preserve"> </w:t>
      </w:r>
      <w:r>
        <w:t>6</w:t>
      </w:r>
      <w:r>
        <w:rPr>
          <w:spacing w:val="-7"/>
        </w:rPr>
        <w:t xml:space="preserve"> </w:t>
      </w:r>
      <w:r>
        <w:t>článku</w:t>
      </w:r>
      <w:r>
        <w:rPr>
          <w:spacing w:val="-6"/>
        </w:rPr>
        <w:t xml:space="preserve"> </w:t>
      </w:r>
      <w:r>
        <w:t>2 přílohy č. 6 této Smlouvy; a to vždy za každý jednotlivý případ porušení.</w:t>
      </w:r>
    </w:p>
    <w:p w14:paraId="3648F477" w14:textId="77777777" w:rsidR="00AE6321" w:rsidRDefault="00AE6321">
      <w:pPr>
        <w:pStyle w:val="Zkladntext"/>
        <w:kinsoku w:val="0"/>
        <w:overflowPunct w:val="0"/>
        <w:spacing w:before="106"/>
        <w:rPr>
          <w:sz w:val="24"/>
          <w:szCs w:val="24"/>
        </w:rPr>
      </w:pPr>
    </w:p>
    <w:p w14:paraId="27D7547F" w14:textId="77777777" w:rsidR="00AE6321" w:rsidRDefault="00AE6321">
      <w:pPr>
        <w:pStyle w:val="Odstavecseseznamem"/>
        <w:numPr>
          <w:ilvl w:val="2"/>
          <w:numId w:val="42"/>
        </w:numPr>
        <w:tabs>
          <w:tab w:val="left" w:pos="707"/>
        </w:tabs>
        <w:kinsoku w:val="0"/>
        <w:overflowPunct w:val="0"/>
        <w:ind w:hanging="424"/>
        <w:rPr>
          <w:color w:val="000000"/>
          <w:spacing w:val="-2"/>
        </w:rPr>
      </w:pPr>
      <w:r>
        <w:t>Podpora</w:t>
      </w:r>
      <w:r>
        <w:rPr>
          <w:spacing w:val="-2"/>
        </w:rPr>
        <w:t xml:space="preserve"> </w:t>
      </w:r>
      <w:r>
        <w:t>vzdělání,</w:t>
      </w:r>
      <w:r>
        <w:rPr>
          <w:spacing w:val="-4"/>
        </w:rPr>
        <w:t xml:space="preserve"> </w:t>
      </w:r>
      <w:r>
        <w:t>praxe</w:t>
      </w:r>
      <w:r>
        <w:rPr>
          <w:spacing w:val="-6"/>
        </w:rPr>
        <w:t xml:space="preserve"> </w:t>
      </w:r>
      <w:r>
        <w:t>a</w:t>
      </w:r>
      <w:r>
        <w:rPr>
          <w:spacing w:val="-1"/>
        </w:rPr>
        <w:t xml:space="preserve"> </w:t>
      </w:r>
      <w:r>
        <w:rPr>
          <w:spacing w:val="-2"/>
        </w:rPr>
        <w:t>kvalifikace</w:t>
      </w:r>
    </w:p>
    <w:p w14:paraId="0AD148C2" w14:textId="77777777" w:rsidR="00AE6321" w:rsidRDefault="00AE6321">
      <w:pPr>
        <w:pStyle w:val="Odstavecseseznamem"/>
        <w:numPr>
          <w:ilvl w:val="0"/>
          <w:numId w:val="11"/>
        </w:numPr>
        <w:tabs>
          <w:tab w:val="left" w:pos="861"/>
        </w:tabs>
        <w:kinsoku w:val="0"/>
        <w:overflowPunct w:val="0"/>
        <w:spacing w:before="159"/>
        <w:ind w:right="847"/>
        <w:jc w:val="both"/>
      </w:pPr>
      <w:r>
        <w:t>Pro</w:t>
      </w:r>
      <w:r>
        <w:rPr>
          <w:spacing w:val="-14"/>
        </w:rPr>
        <w:t xml:space="preserve"> </w:t>
      </w:r>
      <w:r>
        <w:t>účely</w:t>
      </w:r>
      <w:r>
        <w:rPr>
          <w:spacing w:val="-14"/>
        </w:rPr>
        <w:t xml:space="preserve"> </w:t>
      </w:r>
      <w:r>
        <w:t>tohoto</w:t>
      </w:r>
      <w:r>
        <w:rPr>
          <w:spacing w:val="-13"/>
        </w:rPr>
        <w:t xml:space="preserve"> </w:t>
      </w:r>
      <w:r>
        <w:t>článku</w:t>
      </w:r>
      <w:r>
        <w:rPr>
          <w:spacing w:val="-14"/>
        </w:rPr>
        <w:t xml:space="preserve"> </w:t>
      </w:r>
      <w:r>
        <w:t>přílohy</w:t>
      </w:r>
      <w:r>
        <w:rPr>
          <w:spacing w:val="-13"/>
        </w:rPr>
        <w:t xml:space="preserve"> </w:t>
      </w:r>
      <w:r>
        <w:t>6</w:t>
      </w:r>
      <w:r>
        <w:rPr>
          <w:spacing w:val="-14"/>
        </w:rPr>
        <w:t xml:space="preserve"> </w:t>
      </w:r>
      <w:r>
        <w:t>této</w:t>
      </w:r>
      <w:r>
        <w:rPr>
          <w:spacing w:val="-13"/>
        </w:rPr>
        <w:t xml:space="preserve"> </w:t>
      </w:r>
      <w:r>
        <w:t>Smlouvy</w:t>
      </w:r>
      <w:r>
        <w:rPr>
          <w:spacing w:val="-14"/>
        </w:rPr>
        <w:t xml:space="preserve"> </w:t>
      </w:r>
      <w:r>
        <w:t>se</w:t>
      </w:r>
      <w:r>
        <w:rPr>
          <w:spacing w:val="-14"/>
        </w:rPr>
        <w:t xml:space="preserve"> </w:t>
      </w:r>
      <w:r>
        <w:t>studentem</w:t>
      </w:r>
      <w:r>
        <w:rPr>
          <w:spacing w:val="-13"/>
        </w:rPr>
        <w:t xml:space="preserve"> </w:t>
      </w:r>
      <w:r>
        <w:t>rozumí</w:t>
      </w:r>
      <w:r>
        <w:rPr>
          <w:spacing w:val="-14"/>
        </w:rPr>
        <w:t xml:space="preserve"> </w:t>
      </w:r>
      <w:r>
        <w:t>student</w:t>
      </w:r>
      <w:r>
        <w:rPr>
          <w:spacing w:val="-13"/>
        </w:rPr>
        <w:t xml:space="preserve"> </w:t>
      </w:r>
      <w:r>
        <w:t>univerzity či</w:t>
      </w:r>
      <w:r>
        <w:rPr>
          <w:spacing w:val="-12"/>
        </w:rPr>
        <w:t xml:space="preserve"> </w:t>
      </w:r>
      <w:r>
        <w:t>středí</w:t>
      </w:r>
      <w:r>
        <w:rPr>
          <w:spacing w:val="-13"/>
        </w:rPr>
        <w:t xml:space="preserve"> </w:t>
      </w:r>
      <w:r>
        <w:t>školy</w:t>
      </w:r>
      <w:r>
        <w:rPr>
          <w:spacing w:val="-11"/>
        </w:rPr>
        <w:t xml:space="preserve"> </w:t>
      </w:r>
      <w:r>
        <w:t>z</w:t>
      </w:r>
      <w:r>
        <w:rPr>
          <w:spacing w:val="-4"/>
        </w:rPr>
        <w:t xml:space="preserve"> </w:t>
      </w:r>
      <w:r>
        <w:t>oboru</w:t>
      </w:r>
      <w:r>
        <w:rPr>
          <w:spacing w:val="-12"/>
        </w:rPr>
        <w:t xml:space="preserve"> </w:t>
      </w:r>
      <w:r>
        <w:t>stavebnictví</w:t>
      </w:r>
      <w:r>
        <w:rPr>
          <w:spacing w:val="-14"/>
        </w:rPr>
        <w:t xml:space="preserve"> </w:t>
      </w:r>
      <w:r>
        <w:t>či</w:t>
      </w:r>
      <w:r>
        <w:rPr>
          <w:spacing w:val="-13"/>
        </w:rPr>
        <w:t xml:space="preserve"> </w:t>
      </w:r>
      <w:r>
        <w:t>bezpečnosti</w:t>
      </w:r>
      <w:r>
        <w:rPr>
          <w:spacing w:val="-13"/>
        </w:rPr>
        <w:t xml:space="preserve"> </w:t>
      </w:r>
      <w:r>
        <w:t>a</w:t>
      </w:r>
      <w:r>
        <w:rPr>
          <w:spacing w:val="-13"/>
        </w:rPr>
        <w:t xml:space="preserve"> </w:t>
      </w:r>
      <w:r>
        <w:t>ochrany</w:t>
      </w:r>
      <w:r>
        <w:rPr>
          <w:spacing w:val="-14"/>
        </w:rPr>
        <w:t xml:space="preserve"> </w:t>
      </w:r>
      <w:r>
        <w:t>zdraví</w:t>
      </w:r>
      <w:r>
        <w:rPr>
          <w:spacing w:val="-14"/>
        </w:rPr>
        <w:t xml:space="preserve"> </w:t>
      </w:r>
      <w:r>
        <w:t>při</w:t>
      </w:r>
      <w:r>
        <w:rPr>
          <w:spacing w:val="-12"/>
        </w:rPr>
        <w:t xml:space="preserve"> </w:t>
      </w:r>
      <w:r>
        <w:t>práci</w:t>
      </w:r>
      <w:r>
        <w:rPr>
          <w:spacing w:val="-11"/>
        </w:rPr>
        <w:t xml:space="preserve"> </w:t>
      </w:r>
      <w:r>
        <w:t>nebo</w:t>
      </w:r>
      <w:r>
        <w:rPr>
          <w:spacing w:val="-13"/>
        </w:rPr>
        <w:t xml:space="preserve"> </w:t>
      </w:r>
      <w:r>
        <w:t>jiného tematicky vhodného oboru studia.</w:t>
      </w:r>
    </w:p>
    <w:p w14:paraId="19E0EBEF" w14:textId="77777777" w:rsidR="00AE6321" w:rsidRDefault="00AE6321">
      <w:pPr>
        <w:pStyle w:val="Odstavecseseznamem"/>
        <w:numPr>
          <w:ilvl w:val="0"/>
          <w:numId w:val="11"/>
        </w:numPr>
        <w:tabs>
          <w:tab w:val="left" w:pos="861"/>
        </w:tabs>
        <w:kinsoku w:val="0"/>
        <w:overflowPunct w:val="0"/>
        <w:ind w:right="850"/>
        <w:jc w:val="both"/>
      </w:pPr>
      <w:r>
        <w:t>Studijní praxí se rozumí činnost studenta při plnění činností Konzultanta dle této Smlouvy, kdy pod odborným dohledem Konzultanta prohlubuje praktické poznatky a získává zkušenosti relevantní pro studijní obor a budoucí profesní uplatnění.</w:t>
      </w:r>
    </w:p>
    <w:p w14:paraId="64C7DECD" w14:textId="77777777" w:rsidR="00AE6321" w:rsidRDefault="00AE6321">
      <w:pPr>
        <w:pStyle w:val="Odstavecseseznamem"/>
        <w:numPr>
          <w:ilvl w:val="0"/>
          <w:numId w:val="11"/>
        </w:numPr>
        <w:tabs>
          <w:tab w:val="left" w:pos="861"/>
        </w:tabs>
        <w:kinsoku w:val="0"/>
        <w:overflowPunct w:val="0"/>
        <w:ind w:right="848"/>
        <w:jc w:val="both"/>
      </w:pPr>
      <w:r>
        <w:t>Konzultant,</w:t>
      </w:r>
      <w:r>
        <w:rPr>
          <w:spacing w:val="-4"/>
        </w:rPr>
        <w:t xml:space="preserve"> </w:t>
      </w:r>
      <w:r>
        <w:t>pokud</w:t>
      </w:r>
      <w:r>
        <w:rPr>
          <w:spacing w:val="-1"/>
        </w:rPr>
        <w:t xml:space="preserve"> </w:t>
      </w:r>
      <w:r>
        <w:t>to</w:t>
      </w:r>
      <w:r>
        <w:rPr>
          <w:spacing w:val="-1"/>
        </w:rPr>
        <w:t xml:space="preserve"> </w:t>
      </w:r>
      <w:r>
        <w:t>budou</w:t>
      </w:r>
      <w:r>
        <w:rPr>
          <w:spacing w:val="-2"/>
        </w:rPr>
        <w:t xml:space="preserve"> </w:t>
      </w:r>
      <w:r>
        <w:t>umožňovat jeho</w:t>
      </w:r>
      <w:r>
        <w:rPr>
          <w:spacing w:val="-1"/>
        </w:rPr>
        <w:t xml:space="preserve"> </w:t>
      </w:r>
      <w:r>
        <w:t>organizační</w:t>
      </w:r>
      <w:r>
        <w:rPr>
          <w:spacing w:val="-3"/>
        </w:rPr>
        <w:t xml:space="preserve"> </w:t>
      </w:r>
      <w:r>
        <w:t>podmínky</w:t>
      </w:r>
      <w:r>
        <w:rPr>
          <w:spacing w:val="-2"/>
        </w:rPr>
        <w:t xml:space="preserve"> </w:t>
      </w:r>
      <w:r>
        <w:t>v průběhu</w:t>
      </w:r>
      <w:r>
        <w:rPr>
          <w:spacing w:val="-1"/>
        </w:rPr>
        <w:t xml:space="preserve"> </w:t>
      </w:r>
      <w:r>
        <w:t>plnění, umožní, aby se v rámci odborné studijní praxe na realizaci předmětu plnění této Smlouvy podílel alespoň jeden student v rozsahu celkem 10 hodin měsíčně.</w:t>
      </w:r>
      <w:r>
        <w:rPr>
          <w:spacing w:val="40"/>
        </w:rPr>
        <w:t xml:space="preserve"> </w:t>
      </w:r>
      <w:r>
        <w:t>Splnění podmínky</w:t>
      </w:r>
      <w:r>
        <w:rPr>
          <w:spacing w:val="-13"/>
        </w:rPr>
        <w:t xml:space="preserve"> </w:t>
      </w:r>
      <w:r>
        <w:t>Konzultant</w:t>
      </w:r>
      <w:r>
        <w:rPr>
          <w:spacing w:val="-12"/>
        </w:rPr>
        <w:t xml:space="preserve"> </w:t>
      </w:r>
      <w:r>
        <w:t>doloží</w:t>
      </w:r>
      <w:r>
        <w:rPr>
          <w:spacing w:val="-13"/>
        </w:rPr>
        <w:t xml:space="preserve"> </w:t>
      </w:r>
      <w:r>
        <w:t>písemným</w:t>
      </w:r>
      <w:r>
        <w:rPr>
          <w:spacing w:val="-14"/>
        </w:rPr>
        <w:t xml:space="preserve"> </w:t>
      </w:r>
      <w:r>
        <w:t>potvrzením</w:t>
      </w:r>
      <w:r>
        <w:rPr>
          <w:spacing w:val="-12"/>
        </w:rPr>
        <w:t xml:space="preserve"> </w:t>
      </w:r>
      <w:r>
        <w:t>příslušné</w:t>
      </w:r>
      <w:r>
        <w:rPr>
          <w:spacing w:val="-13"/>
        </w:rPr>
        <w:t xml:space="preserve"> </w:t>
      </w:r>
      <w:r>
        <w:t>školy</w:t>
      </w:r>
      <w:r>
        <w:rPr>
          <w:spacing w:val="-13"/>
        </w:rPr>
        <w:t xml:space="preserve"> </w:t>
      </w:r>
      <w:r>
        <w:t>o</w:t>
      </w:r>
      <w:r>
        <w:rPr>
          <w:spacing w:val="-13"/>
        </w:rPr>
        <w:t xml:space="preserve"> </w:t>
      </w:r>
      <w:r>
        <w:t>vykonání</w:t>
      </w:r>
      <w:r>
        <w:rPr>
          <w:spacing w:val="-13"/>
        </w:rPr>
        <w:t xml:space="preserve"> </w:t>
      </w:r>
      <w:r>
        <w:t>odborné studijní</w:t>
      </w:r>
      <w:r>
        <w:rPr>
          <w:spacing w:val="-14"/>
        </w:rPr>
        <w:t xml:space="preserve"> </w:t>
      </w:r>
      <w:r>
        <w:t>praxe</w:t>
      </w:r>
      <w:r>
        <w:rPr>
          <w:spacing w:val="-14"/>
        </w:rPr>
        <w:t xml:space="preserve"> </w:t>
      </w:r>
      <w:r>
        <w:t>s</w:t>
      </w:r>
      <w:r>
        <w:rPr>
          <w:spacing w:val="-13"/>
        </w:rPr>
        <w:t xml:space="preserve"> </w:t>
      </w:r>
      <w:r>
        <w:t>uvedením</w:t>
      </w:r>
      <w:r>
        <w:rPr>
          <w:spacing w:val="-14"/>
        </w:rPr>
        <w:t xml:space="preserve"> </w:t>
      </w:r>
      <w:r>
        <w:t>jména</w:t>
      </w:r>
      <w:r>
        <w:rPr>
          <w:spacing w:val="-13"/>
        </w:rPr>
        <w:t xml:space="preserve"> </w:t>
      </w:r>
      <w:r>
        <w:t>studenta</w:t>
      </w:r>
      <w:r>
        <w:rPr>
          <w:spacing w:val="-14"/>
        </w:rPr>
        <w:t xml:space="preserve"> </w:t>
      </w:r>
      <w:r>
        <w:t>včetně</w:t>
      </w:r>
      <w:r>
        <w:rPr>
          <w:spacing w:val="-13"/>
        </w:rPr>
        <w:t xml:space="preserve"> </w:t>
      </w:r>
      <w:r>
        <w:t>jeho</w:t>
      </w:r>
      <w:r>
        <w:rPr>
          <w:spacing w:val="-14"/>
        </w:rPr>
        <w:t xml:space="preserve"> </w:t>
      </w:r>
      <w:r>
        <w:t>studijního</w:t>
      </w:r>
      <w:r>
        <w:rPr>
          <w:spacing w:val="-14"/>
        </w:rPr>
        <w:t xml:space="preserve"> </w:t>
      </w:r>
      <w:r>
        <w:t>oboru,</w:t>
      </w:r>
      <w:r>
        <w:rPr>
          <w:spacing w:val="-13"/>
        </w:rPr>
        <w:t xml:space="preserve"> </w:t>
      </w:r>
      <w:r>
        <w:t>a</w:t>
      </w:r>
      <w:r>
        <w:rPr>
          <w:spacing w:val="-14"/>
        </w:rPr>
        <w:t xml:space="preserve"> </w:t>
      </w:r>
      <w:r>
        <w:t>to</w:t>
      </w:r>
      <w:r>
        <w:rPr>
          <w:spacing w:val="-13"/>
        </w:rPr>
        <w:t xml:space="preserve"> </w:t>
      </w:r>
      <w:r>
        <w:t>nejpozději při ukončení plnění této Smlouvy. Pokud organizační podmínky Konzultanta nedovolí konání praxe, oznámí to konzultant Objednateli s řádným zdůvodněním, a to nejpozději při ukončení plnění této Smlouvy.</w:t>
      </w:r>
    </w:p>
    <w:p w14:paraId="62BB5A67" w14:textId="77777777" w:rsidR="00AE6321" w:rsidRDefault="00AE6321">
      <w:pPr>
        <w:pStyle w:val="Odstavecseseznamem"/>
        <w:numPr>
          <w:ilvl w:val="0"/>
          <w:numId w:val="11"/>
        </w:numPr>
        <w:tabs>
          <w:tab w:val="left" w:pos="861"/>
        </w:tabs>
        <w:kinsoku w:val="0"/>
        <w:overflowPunct w:val="0"/>
        <w:ind w:right="848"/>
        <w:jc w:val="both"/>
        <w:sectPr w:rsidR="00AE6321">
          <w:pgSz w:w="11910" w:h="16840"/>
          <w:pgMar w:top="1300" w:right="566" w:bottom="280" w:left="1275" w:header="750" w:footer="0" w:gutter="0"/>
          <w:cols w:space="708"/>
          <w:noEndnote/>
        </w:sectPr>
      </w:pPr>
    </w:p>
    <w:p w14:paraId="48880BE4" w14:textId="77777777" w:rsidR="00AE6321" w:rsidRDefault="00AE6321">
      <w:pPr>
        <w:pStyle w:val="Zkladntext"/>
        <w:kinsoku w:val="0"/>
        <w:overflowPunct w:val="0"/>
        <w:rPr>
          <w:sz w:val="24"/>
          <w:szCs w:val="24"/>
        </w:rPr>
      </w:pPr>
    </w:p>
    <w:p w14:paraId="263D07F1" w14:textId="77777777" w:rsidR="00AE6321" w:rsidRDefault="00AE6321">
      <w:pPr>
        <w:pStyle w:val="Zkladntext"/>
        <w:kinsoku w:val="0"/>
        <w:overflowPunct w:val="0"/>
        <w:spacing w:before="105"/>
        <w:rPr>
          <w:sz w:val="24"/>
          <w:szCs w:val="24"/>
        </w:rPr>
      </w:pPr>
    </w:p>
    <w:p w14:paraId="0E66616D" w14:textId="77777777" w:rsidR="00AE6321" w:rsidRDefault="00AE6321">
      <w:pPr>
        <w:pStyle w:val="Zkladntext"/>
        <w:kinsoku w:val="0"/>
        <w:overflowPunct w:val="0"/>
        <w:ind w:left="110" w:right="817"/>
        <w:jc w:val="center"/>
        <w:rPr>
          <w:b/>
          <w:bCs/>
          <w:spacing w:val="-10"/>
          <w:sz w:val="24"/>
          <w:szCs w:val="24"/>
        </w:rPr>
      </w:pPr>
      <w:r>
        <w:rPr>
          <w:b/>
          <w:bCs/>
          <w:sz w:val="24"/>
          <w:szCs w:val="24"/>
        </w:rPr>
        <w:t>Příloha</w:t>
      </w:r>
      <w:r>
        <w:rPr>
          <w:b/>
          <w:bCs/>
          <w:spacing w:val="-4"/>
          <w:sz w:val="24"/>
          <w:szCs w:val="24"/>
        </w:rPr>
        <w:t xml:space="preserve"> </w:t>
      </w:r>
      <w:r>
        <w:rPr>
          <w:b/>
          <w:bCs/>
          <w:spacing w:val="-10"/>
          <w:sz w:val="24"/>
          <w:szCs w:val="24"/>
        </w:rPr>
        <w:t>2</w:t>
      </w:r>
    </w:p>
    <w:p w14:paraId="08B440E8" w14:textId="77777777" w:rsidR="00AE6321" w:rsidRDefault="00AE6321">
      <w:pPr>
        <w:pStyle w:val="Zkladntext"/>
        <w:kinsoku w:val="0"/>
        <w:overflowPunct w:val="0"/>
        <w:spacing w:before="57"/>
        <w:ind w:left="686"/>
        <w:jc w:val="both"/>
        <w:rPr>
          <w:b/>
          <w:bCs/>
          <w:spacing w:val="-2"/>
          <w:sz w:val="24"/>
          <w:szCs w:val="24"/>
        </w:rPr>
      </w:pPr>
      <w:r>
        <w:rPr>
          <w:b/>
          <w:bCs/>
          <w:sz w:val="24"/>
          <w:szCs w:val="24"/>
        </w:rPr>
        <w:t>Personál,</w:t>
      </w:r>
      <w:r>
        <w:rPr>
          <w:b/>
          <w:bCs/>
          <w:spacing w:val="-5"/>
          <w:sz w:val="24"/>
          <w:szCs w:val="24"/>
        </w:rPr>
        <w:t xml:space="preserve"> </w:t>
      </w:r>
      <w:r>
        <w:rPr>
          <w:b/>
          <w:bCs/>
          <w:sz w:val="24"/>
          <w:szCs w:val="24"/>
        </w:rPr>
        <w:t>vybavení,</w:t>
      </w:r>
      <w:r>
        <w:rPr>
          <w:b/>
          <w:bCs/>
          <w:spacing w:val="-3"/>
          <w:sz w:val="24"/>
          <w:szCs w:val="24"/>
        </w:rPr>
        <w:t xml:space="preserve"> </w:t>
      </w:r>
      <w:r>
        <w:rPr>
          <w:b/>
          <w:bCs/>
          <w:sz w:val="24"/>
          <w:szCs w:val="24"/>
        </w:rPr>
        <w:t>zařízení</w:t>
      </w:r>
      <w:r>
        <w:rPr>
          <w:b/>
          <w:bCs/>
          <w:spacing w:val="-3"/>
          <w:sz w:val="24"/>
          <w:szCs w:val="24"/>
        </w:rPr>
        <w:t xml:space="preserve"> </w:t>
      </w:r>
      <w:r>
        <w:rPr>
          <w:b/>
          <w:bCs/>
          <w:sz w:val="24"/>
          <w:szCs w:val="24"/>
        </w:rPr>
        <w:t>a</w:t>
      </w:r>
      <w:r>
        <w:rPr>
          <w:b/>
          <w:bCs/>
          <w:spacing w:val="-6"/>
          <w:sz w:val="24"/>
          <w:szCs w:val="24"/>
        </w:rPr>
        <w:t xml:space="preserve"> </w:t>
      </w:r>
      <w:r>
        <w:rPr>
          <w:b/>
          <w:bCs/>
          <w:sz w:val="24"/>
          <w:szCs w:val="24"/>
        </w:rPr>
        <w:t>služby</w:t>
      </w:r>
      <w:r>
        <w:rPr>
          <w:b/>
          <w:bCs/>
          <w:spacing w:val="-5"/>
          <w:sz w:val="24"/>
          <w:szCs w:val="24"/>
        </w:rPr>
        <w:t xml:space="preserve"> </w:t>
      </w:r>
      <w:r>
        <w:rPr>
          <w:b/>
          <w:bCs/>
          <w:sz w:val="24"/>
          <w:szCs w:val="24"/>
        </w:rPr>
        <w:t>třetích</w:t>
      </w:r>
      <w:r>
        <w:rPr>
          <w:b/>
          <w:bCs/>
          <w:spacing w:val="-4"/>
          <w:sz w:val="24"/>
          <w:szCs w:val="24"/>
        </w:rPr>
        <w:t xml:space="preserve"> </w:t>
      </w:r>
      <w:r>
        <w:rPr>
          <w:b/>
          <w:bCs/>
          <w:sz w:val="24"/>
          <w:szCs w:val="24"/>
        </w:rPr>
        <w:t>osob</w:t>
      </w:r>
      <w:r>
        <w:rPr>
          <w:b/>
          <w:bCs/>
          <w:spacing w:val="-5"/>
          <w:sz w:val="24"/>
          <w:szCs w:val="24"/>
        </w:rPr>
        <w:t xml:space="preserve"> </w:t>
      </w:r>
      <w:r>
        <w:rPr>
          <w:b/>
          <w:bCs/>
          <w:sz w:val="24"/>
          <w:szCs w:val="24"/>
        </w:rPr>
        <w:t>poskytované</w:t>
      </w:r>
      <w:r>
        <w:rPr>
          <w:b/>
          <w:bCs/>
          <w:spacing w:val="-4"/>
          <w:sz w:val="24"/>
          <w:szCs w:val="24"/>
        </w:rPr>
        <w:t xml:space="preserve"> </w:t>
      </w:r>
      <w:r>
        <w:rPr>
          <w:b/>
          <w:bCs/>
          <w:spacing w:val="-2"/>
          <w:sz w:val="24"/>
          <w:szCs w:val="24"/>
        </w:rPr>
        <w:t>Objednatelem</w:t>
      </w:r>
    </w:p>
    <w:p w14:paraId="062AC180" w14:textId="77777777" w:rsidR="00AE6321" w:rsidRDefault="00AE6321">
      <w:pPr>
        <w:pStyle w:val="Nadpis3"/>
        <w:numPr>
          <w:ilvl w:val="0"/>
          <w:numId w:val="10"/>
        </w:numPr>
        <w:tabs>
          <w:tab w:val="left" w:pos="707"/>
        </w:tabs>
        <w:kinsoku w:val="0"/>
        <w:overflowPunct w:val="0"/>
        <w:spacing w:before="183"/>
        <w:ind w:hanging="566"/>
        <w:rPr>
          <w:color w:val="000000"/>
          <w:spacing w:val="-2"/>
        </w:rPr>
      </w:pPr>
      <w:r>
        <w:t>Obecná</w:t>
      </w:r>
      <w:r>
        <w:rPr>
          <w:spacing w:val="-2"/>
        </w:rPr>
        <w:t xml:space="preserve"> ustanovení</w:t>
      </w:r>
    </w:p>
    <w:p w14:paraId="314E0E56" w14:textId="77777777" w:rsidR="00AE6321" w:rsidRDefault="00AE6321">
      <w:pPr>
        <w:pStyle w:val="Zkladntext"/>
        <w:kinsoku w:val="0"/>
        <w:overflowPunct w:val="0"/>
        <w:spacing w:before="183"/>
        <w:ind w:left="707" w:right="844"/>
        <w:jc w:val="both"/>
      </w:pPr>
      <w:r>
        <w:t>Objednatel Konzultantovi neposkytuje žádný personál, vybavení, ani zařízení po dohodě možnost 1</w:t>
      </w:r>
      <w:r>
        <w:rPr>
          <w:spacing w:val="-1"/>
        </w:rPr>
        <w:t xml:space="preserve"> </w:t>
      </w:r>
      <w:r>
        <w:t>kancelářské buňky zařízení staveniště, kterou bude mít Konzultant na staveništi po dobu</w:t>
      </w:r>
      <w:r>
        <w:rPr>
          <w:spacing w:val="-13"/>
        </w:rPr>
        <w:t xml:space="preserve"> </w:t>
      </w:r>
      <w:r>
        <w:t>poskytování</w:t>
      </w:r>
      <w:r>
        <w:rPr>
          <w:spacing w:val="-12"/>
        </w:rPr>
        <w:t xml:space="preserve"> </w:t>
      </w:r>
      <w:r>
        <w:t>Služeb</w:t>
      </w:r>
      <w:r>
        <w:rPr>
          <w:spacing w:val="-13"/>
        </w:rPr>
        <w:t xml:space="preserve"> </w:t>
      </w:r>
      <w:r>
        <w:t>k</w:t>
      </w:r>
      <w:r>
        <w:rPr>
          <w:spacing w:val="-12"/>
        </w:rPr>
        <w:t xml:space="preserve"> </w:t>
      </w:r>
      <w:r>
        <w:t>dispozici.</w:t>
      </w:r>
      <w:r>
        <w:rPr>
          <w:spacing w:val="-13"/>
        </w:rPr>
        <w:t xml:space="preserve"> </w:t>
      </w:r>
      <w:r>
        <w:t>Náklady</w:t>
      </w:r>
      <w:r>
        <w:rPr>
          <w:spacing w:val="-12"/>
        </w:rPr>
        <w:t xml:space="preserve"> </w:t>
      </w:r>
      <w:r>
        <w:t>na</w:t>
      </w:r>
      <w:r>
        <w:rPr>
          <w:spacing w:val="-13"/>
        </w:rPr>
        <w:t xml:space="preserve"> </w:t>
      </w:r>
      <w:r>
        <w:t>zajištění</w:t>
      </w:r>
      <w:r>
        <w:rPr>
          <w:spacing w:val="-12"/>
        </w:rPr>
        <w:t xml:space="preserve"> </w:t>
      </w:r>
      <w:r>
        <w:t>osob</w:t>
      </w:r>
      <w:r>
        <w:rPr>
          <w:spacing w:val="-12"/>
        </w:rPr>
        <w:t xml:space="preserve"> </w:t>
      </w:r>
      <w:r>
        <w:t>a</w:t>
      </w:r>
      <w:r>
        <w:rPr>
          <w:spacing w:val="-13"/>
        </w:rPr>
        <w:t xml:space="preserve"> </w:t>
      </w:r>
      <w:r>
        <w:t>věcí</w:t>
      </w:r>
      <w:r>
        <w:rPr>
          <w:spacing w:val="-12"/>
        </w:rPr>
        <w:t xml:space="preserve"> </w:t>
      </w:r>
      <w:r>
        <w:t>nezbytných</w:t>
      </w:r>
      <w:r>
        <w:rPr>
          <w:spacing w:val="-13"/>
        </w:rPr>
        <w:t xml:space="preserve"> </w:t>
      </w:r>
      <w:r>
        <w:t>pro</w:t>
      </w:r>
      <w:r>
        <w:rPr>
          <w:spacing w:val="-12"/>
        </w:rPr>
        <w:t xml:space="preserve"> </w:t>
      </w:r>
      <w:r>
        <w:t>poskytování Běžných služeb jsou v souladu s článkem 5.4.1 Smlouvy zahrnuty do jednotkových cen nabídnutých Konzultantem v rámci Zadávacího řízení.</w:t>
      </w:r>
    </w:p>
    <w:p w14:paraId="1A88D3FC" w14:textId="77777777" w:rsidR="00AE6321" w:rsidRDefault="00AE6321">
      <w:pPr>
        <w:pStyle w:val="Nadpis3"/>
        <w:numPr>
          <w:ilvl w:val="0"/>
          <w:numId w:val="10"/>
        </w:numPr>
        <w:tabs>
          <w:tab w:val="left" w:pos="707"/>
        </w:tabs>
        <w:kinsoku w:val="0"/>
        <w:overflowPunct w:val="0"/>
        <w:spacing w:before="124"/>
        <w:ind w:hanging="566"/>
        <w:rPr>
          <w:color w:val="000000"/>
          <w:spacing w:val="-2"/>
        </w:rPr>
      </w:pPr>
      <w:r>
        <w:t>Personál</w:t>
      </w:r>
      <w:r>
        <w:rPr>
          <w:spacing w:val="-6"/>
        </w:rPr>
        <w:t xml:space="preserve"> </w:t>
      </w:r>
      <w:r>
        <w:rPr>
          <w:spacing w:val="-2"/>
        </w:rPr>
        <w:t>Objednatele</w:t>
      </w:r>
    </w:p>
    <w:p w14:paraId="0E391CC1" w14:textId="77777777" w:rsidR="00AE6321" w:rsidRDefault="00AE6321">
      <w:pPr>
        <w:pStyle w:val="Zkladntext"/>
        <w:kinsoku w:val="0"/>
        <w:overflowPunct w:val="0"/>
        <w:spacing w:before="187"/>
        <w:ind w:left="707"/>
        <w:jc w:val="both"/>
        <w:rPr>
          <w:spacing w:val="-2"/>
        </w:rPr>
      </w:pPr>
      <w:r>
        <w:t>Objednatel</w:t>
      </w:r>
      <w:r>
        <w:rPr>
          <w:spacing w:val="-8"/>
        </w:rPr>
        <w:t xml:space="preserve"> </w:t>
      </w:r>
      <w:r>
        <w:t>neposkytne</w:t>
      </w:r>
      <w:r>
        <w:rPr>
          <w:spacing w:val="-8"/>
        </w:rPr>
        <w:t xml:space="preserve"> </w:t>
      </w:r>
      <w:r>
        <w:t>Konzultantovi</w:t>
      </w:r>
      <w:r>
        <w:rPr>
          <w:spacing w:val="-8"/>
        </w:rPr>
        <w:t xml:space="preserve"> </w:t>
      </w:r>
      <w:r>
        <w:t>žádný</w:t>
      </w:r>
      <w:r>
        <w:rPr>
          <w:spacing w:val="-8"/>
        </w:rPr>
        <w:t xml:space="preserve"> </w:t>
      </w:r>
      <w:r>
        <w:rPr>
          <w:spacing w:val="-2"/>
        </w:rPr>
        <w:t>personál.</w:t>
      </w:r>
    </w:p>
    <w:p w14:paraId="4010C00D" w14:textId="77777777" w:rsidR="00AE6321" w:rsidRDefault="00AE6321">
      <w:pPr>
        <w:pStyle w:val="Nadpis3"/>
        <w:numPr>
          <w:ilvl w:val="0"/>
          <w:numId w:val="10"/>
        </w:numPr>
        <w:tabs>
          <w:tab w:val="left" w:pos="707"/>
        </w:tabs>
        <w:kinsoku w:val="0"/>
        <w:overflowPunct w:val="0"/>
        <w:spacing w:before="123"/>
        <w:ind w:hanging="566"/>
        <w:rPr>
          <w:color w:val="000000"/>
          <w:spacing w:val="-2"/>
        </w:rPr>
      </w:pPr>
      <w:r>
        <w:t>Vybavení</w:t>
      </w:r>
      <w:r>
        <w:rPr>
          <w:spacing w:val="-2"/>
        </w:rPr>
        <w:t xml:space="preserve"> </w:t>
      </w:r>
      <w:r>
        <w:t>a</w:t>
      </w:r>
      <w:r>
        <w:rPr>
          <w:spacing w:val="-5"/>
        </w:rPr>
        <w:t xml:space="preserve"> </w:t>
      </w:r>
      <w:r>
        <w:rPr>
          <w:spacing w:val="-2"/>
        </w:rPr>
        <w:t>zařízení</w:t>
      </w:r>
    </w:p>
    <w:p w14:paraId="5DA48571" w14:textId="77777777" w:rsidR="00AE6321" w:rsidRDefault="00AE6321">
      <w:pPr>
        <w:pStyle w:val="Zkladntext"/>
        <w:kinsoku w:val="0"/>
        <w:overflowPunct w:val="0"/>
        <w:spacing w:before="185"/>
        <w:ind w:left="707"/>
        <w:jc w:val="both"/>
        <w:rPr>
          <w:spacing w:val="-2"/>
        </w:rPr>
      </w:pPr>
      <w:r>
        <w:t>Objednatel</w:t>
      </w:r>
      <w:r>
        <w:rPr>
          <w:spacing w:val="-8"/>
        </w:rPr>
        <w:t xml:space="preserve"> </w:t>
      </w:r>
      <w:r>
        <w:t>neposkytne</w:t>
      </w:r>
      <w:r>
        <w:rPr>
          <w:spacing w:val="-7"/>
        </w:rPr>
        <w:t xml:space="preserve"> </w:t>
      </w:r>
      <w:r>
        <w:t>Konzultantovi</w:t>
      </w:r>
      <w:r>
        <w:rPr>
          <w:spacing w:val="-5"/>
        </w:rPr>
        <w:t xml:space="preserve"> </w:t>
      </w:r>
      <w:r>
        <w:t>žádné</w:t>
      </w:r>
      <w:r>
        <w:rPr>
          <w:spacing w:val="-7"/>
        </w:rPr>
        <w:t xml:space="preserve"> </w:t>
      </w:r>
      <w:r>
        <w:t>vybavení</w:t>
      </w:r>
      <w:r>
        <w:rPr>
          <w:spacing w:val="-6"/>
        </w:rPr>
        <w:t xml:space="preserve"> </w:t>
      </w:r>
      <w:r>
        <w:t>ani</w:t>
      </w:r>
      <w:r>
        <w:rPr>
          <w:spacing w:val="-6"/>
        </w:rPr>
        <w:t xml:space="preserve"> </w:t>
      </w:r>
      <w:r>
        <w:rPr>
          <w:spacing w:val="-2"/>
        </w:rPr>
        <w:t>zařízení.</w:t>
      </w:r>
    </w:p>
    <w:p w14:paraId="0BA02E46" w14:textId="77777777" w:rsidR="00AE6321" w:rsidRDefault="00AE6321">
      <w:pPr>
        <w:pStyle w:val="Nadpis3"/>
        <w:numPr>
          <w:ilvl w:val="0"/>
          <w:numId w:val="10"/>
        </w:numPr>
        <w:tabs>
          <w:tab w:val="left" w:pos="707"/>
        </w:tabs>
        <w:kinsoku w:val="0"/>
        <w:overflowPunct w:val="0"/>
        <w:spacing w:before="124"/>
        <w:ind w:hanging="566"/>
        <w:rPr>
          <w:color w:val="000000"/>
          <w:spacing w:val="-2"/>
          <w:sz w:val="32"/>
          <w:szCs w:val="32"/>
        </w:rPr>
      </w:pPr>
      <w:r>
        <w:t>Podklady</w:t>
      </w:r>
      <w:r>
        <w:rPr>
          <w:spacing w:val="-10"/>
        </w:rPr>
        <w:t xml:space="preserve"> </w:t>
      </w:r>
      <w:r>
        <w:t>a</w:t>
      </w:r>
      <w:r>
        <w:rPr>
          <w:spacing w:val="-5"/>
        </w:rPr>
        <w:t xml:space="preserve"> </w:t>
      </w:r>
      <w:r>
        <w:t>dokumentace</w:t>
      </w:r>
      <w:r>
        <w:rPr>
          <w:spacing w:val="-7"/>
        </w:rPr>
        <w:t xml:space="preserve"> </w:t>
      </w:r>
      <w:r>
        <w:t>poskytnutá</w:t>
      </w:r>
      <w:r>
        <w:rPr>
          <w:spacing w:val="-5"/>
        </w:rPr>
        <w:t xml:space="preserve"> </w:t>
      </w:r>
      <w:r>
        <w:rPr>
          <w:spacing w:val="-2"/>
        </w:rPr>
        <w:t>Objednatelem</w:t>
      </w:r>
    </w:p>
    <w:p w14:paraId="1B1BEE53" w14:textId="77777777" w:rsidR="00AE6321" w:rsidRDefault="00AE6321">
      <w:pPr>
        <w:pStyle w:val="Zkladntext"/>
        <w:kinsoku w:val="0"/>
        <w:overflowPunct w:val="0"/>
        <w:spacing w:before="172"/>
        <w:ind w:left="707" w:right="845"/>
        <w:jc w:val="both"/>
      </w:pPr>
      <w:r>
        <w:t>Objednatel</w:t>
      </w:r>
      <w:r>
        <w:rPr>
          <w:spacing w:val="-11"/>
        </w:rPr>
        <w:t xml:space="preserve"> </w:t>
      </w:r>
      <w:r>
        <w:t>poskytne</w:t>
      </w:r>
      <w:r>
        <w:rPr>
          <w:spacing w:val="-13"/>
        </w:rPr>
        <w:t xml:space="preserve"> </w:t>
      </w:r>
      <w:r>
        <w:t>Konzultantovi</w:t>
      </w:r>
      <w:r>
        <w:rPr>
          <w:spacing w:val="-10"/>
        </w:rPr>
        <w:t xml:space="preserve"> </w:t>
      </w:r>
      <w:r>
        <w:t>bezplatně</w:t>
      </w:r>
      <w:r>
        <w:rPr>
          <w:spacing w:val="-10"/>
        </w:rPr>
        <w:t xml:space="preserve"> </w:t>
      </w:r>
      <w:r>
        <w:t>před</w:t>
      </w:r>
      <w:r>
        <w:rPr>
          <w:spacing w:val="-13"/>
        </w:rPr>
        <w:t xml:space="preserve"> </w:t>
      </w:r>
      <w:r>
        <w:t>zahájením</w:t>
      </w:r>
      <w:r>
        <w:rPr>
          <w:spacing w:val="-11"/>
        </w:rPr>
        <w:t xml:space="preserve"> </w:t>
      </w:r>
      <w:r>
        <w:t>jeho</w:t>
      </w:r>
      <w:r>
        <w:rPr>
          <w:spacing w:val="-10"/>
        </w:rPr>
        <w:t xml:space="preserve"> </w:t>
      </w:r>
      <w:r>
        <w:t>činnosti,</w:t>
      </w:r>
      <w:r>
        <w:rPr>
          <w:spacing w:val="-13"/>
        </w:rPr>
        <w:t xml:space="preserve"> </w:t>
      </w:r>
      <w:r>
        <w:t>případně</w:t>
      </w:r>
      <w:r>
        <w:rPr>
          <w:spacing w:val="-7"/>
        </w:rPr>
        <w:t xml:space="preserve"> </w:t>
      </w:r>
      <w:r>
        <w:t>v</w:t>
      </w:r>
      <w:r>
        <w:rPr>
          <w:spacing w:val="-3"/>
        </w:rPr>
        <w:t xml:space="preserve"> </w:t>
      </w:r>
      <w:r>
        <w:t>průběhu poskytování Služeb, následující dokumentaci:</w:t>
      </w:r>
    </w:p>
    <w:p w14:paraId="1992B727" w14:textId="77777777" w:rsidR="00AE6321" w:rsidRDefault="00AE6321">
      <w:pPr>
        <w:pStyle w:val="Zkladntext"/>
        <w:kinsoku w:val="0"/>
        <w:overflowPunct w:val="0"/>
        <w:spacing w:before="121"/>
        <w:ind w:left="141"/>
        <w:rPr>
          <w:spacing w:val="-2"/>
          <w:sz w:val="24"/>
          <w:szCs w:val="24"/>
        </w:rPr>
      </w:pPr>
      <w:r>
        <w:rPr>
          <w:sz w:val="24"/>
          <w:szCs w:val="24"/>
        </w:rPr>
        <w:t>Jednotlivé</w:t>
      </w:r>
      <w:r>
        <w:rPr>
          <w:spacing w:val="-8"/>
          <w:sz w:val="24"/>
          <w:szCs w:val="24"/>
        </w:rPr>
        <w:t xml:space="preserve"> </w:t>
      </w:r>
      <w:r>
        <w:rPr>
          <w:sz w:val="24"/>
          <w:szCs w:val="24"/>
        </w:rPr>
        <w:t>stupně</w:t>
      </w:r>
      <w:r>
        <w:rPr>
          <w:spacing w:val="-3"/>
          <w:sz w:val="24"/>
          <w:szCs w:val="24"/>
        </w:rPr>
        <w:t xml:space="preserve"> </w:t>
      </w:r>
      <w:r>
        <w:rPr>
          <w:sz w:val="24"/>
          <w:szCs w:val="24"/>
        </w:rPr>
        <w:t>projektové</w:t>
      </w:r>
      <w:r>
        <w:rPr>
          <w:spacing w:val="-5"/>
          <w:sz w:val="24"/>
          <w:szCs w:val="24"/>
        </w:rPr>
        <w:t xml:space="preserve"> </w:t>
      </w:r>
      <w:r>
        <w:rPr>
          <w:sz w:val="24"/>
          <w:szCs w:val="24"/>
        </w:rPr>
        <w:t>dokumentace</w:t>
      </w:r>
      <w:r>
        <w:rPr>
          <w:spacing w:val="-5"/>
          <w:sz w:val="24"/>
          <w:szCs w:val="24"/>
        </w:rPr>
        <w:t xml:space="preserve"> </w:t>
      </w:r>
      <w:r>
        <w:rPr>
          <w:sz w:val="24"/>
          <w:szCs w:val="24"/>
        </w:rPr>
        <w:t>zpracovávané</w:t>
      </w:r>
      <w:r>
        <w:rPr>
          <w:spacing w:val="-2"/>
          <w:sz w:val="24"/>
          <w:szCs w:val="24"/>
        </w:rPr>
        <w:t xml:space="preserve"> společností:</w:t>
      </w:r>
    </w:p>
    <w:p w14:paraId="2C891435" w14:textId="77777777" w:rsidR="00AE6321" w:rsidRDefault="00AE6321">
      <w:pPr>
        <w:pStyle w:val="Nadpis7"/>
        <w:kinsoku w:val="0"/>
        <w:overflowPunct w:val="0"/>
        <w:spacing w:before="293"/>
        <w:ind w:left="707"/>
        <w:rPr>
          <w:spacing w:val="-4"/>
        </w:rPr>
      </w:pPr>
      <w:r>
        <w:t>AQUATIS</w:t>
      </w:r>
      <w:r>
        <w:rPr>
          <w:spacing w:val="-5"/>
        </w:rPr>
        <w:t xml:space="preserve"> </w:t>
      </w:r>
      <w:r>
        <w:rPr>
          <w:spacing w:val="-4"/>
        </w:rPr>
        <w:t>a.s.</w:t>
      </w:r>
    </w:p>
    <w:p w14:paraId="21D90235" w14:textId="77777777" w:rsidR="00AE6321" w:rsidRDefault="00AE6321">
      <w:pPr>
        <w:pStyle w:val="Zkladntext"/>
        <w:kinsoku w:val="0"/>
        <w:overflowPunct w:val="0"/>
        <w:ind w:left="707"/>
        <w:rPr>
          <w:spacing w:val="-4"/>
        </w:rPr>
      </w:pPr>
      <w:r>
        <w:t>Botanická</w:t>
      </w:r>
      <w:r>
        <w:rPr>
          <w:spacing w:val="-4"/>
        </w:rPr>
        <w:t xml:space="preserve"> </w:t>
      </w:r>
      <w:r>
        <w:t>834/56,</w:t>
      </w:r>
      <w:r>
        <w:rPr>
          <w:spacing w:val="-7"/>
        </w:rPr>
        <w:t xml:space="preserve"> </w:t>
      </w:r>
      <w:r>
        <w:t>602</w:t>
      </w:r>
      <w:r>
        <w:rPr>
          <w:spacing w:val="-6"/>
        </w:rPr>
        <w:t xml:space="preserve"> </w:t>
      </w:r>
      <w:r>
        <w:t>00</w:t>
      </w:r>
      <w:r>
        <w:rPr>
          <w:spacing w:val="-3"/>
        </w:rPr>
        <w:t xml:space="preserve"> </w:t>
      </w:r>
      <w:r>
        <w:rPr>
          <w:spacing w:val="-4"/>
        </w:rPr>
        <w:t>Brno</w:t>
      </w:r>
    </w:p>
    <w:p w14:paraId="1D3673A3" w14:textId="77777777" w:rsidR="00AE6321" w:rsidRDefault="00AE6321">
      <w:pPr>
        <w:pStyle w:val="Zkladntext"/>
        <w:kinsoku w:val="0"/>
        <w:overflowPunct w:val="0"/>
        <w:ind w:left="707"/>
        <w:rPr>
          <w:spacing w:val="-5"/>
        </w:rPr>
      </w:pPr>
      <w:r>
        <w:t>pobočka</w:t>
      </w:r>
      <w:r>
        <w:rPr>
          <w:spacing w:val="-5"/>
        </w:rPr>
        <w:t xml:space="preserve"> </w:t>
      </w:r>
      <w:proofErr w:type="gramStart"/>
      <w:r>
        <w:t>Praha</w:t>
      </w:r>
      <w:r>
        <w:rPr>
          <w:spacing w:val="-3"/>
        </w:rPr>
        <w:t xml:space="preserve"> </w:t>
      </w:r>
      <w:r>
        <w:t>-</w:t>
      </w:r>
      <w:r>
        <w:rPr>
          <w:spacing w:val="-3"/>
        </w:rPr>
        <w:t xml:space="preserve"> </w:t>
      </w:r>
      <w:r>
        <w:t>Třebohostická</w:t>
      </w:r>
      <w:proofErr w:type="gramEnd"/>
      <w:r>
        <w:rPr>
          <w:spacing w:val="-3"/>
        </w:rPr>
        <w:t xml:space="preserve"> </w:t>
      </w:r>
      <w:r>
        <w:t>14,</w:t>
      </w:r>
      <w:r>
        <w:rPr>
          <w:spacing w:val="-5"/>
        </w:rPr>
        <w:t xml:space="preserve"> </w:t>
      </w:r>
      <w:r>
        <w:t>100</w:t>
      </w:r>
      <w:r>
        <w:rPr>
          <w:spacing w:val="-5"/>
        </w:rPr>
        <w:t xml:space="preserve"> </w:t>
      </w:r>
      <w:r>
        <w:t>00</w:t>
      </w:r>
      <w:r>
        <w:rPr>
          <w:spacing w:val="-5"/>
        </w:rPr>
        <w:t xml:space="preserve"> </w:t>
      </w:r>
      <w:r>
        <w:t>Praha</w:t>
      </w:r>
      <w:r>
        <w:rPr>
          <w:spacing w:val="-5"/>
        </w:rPr>
        <w:t xml:space="preserve"> 10</w:t>
      </w:r>
    </w:p>
    <w:p w14:paraId="4CFEF986" w14:textId="77777777" w:rsidR="00AE6321" w:rsidRDefault="00AE6321">
      <w:pPr>
        <w:pStyle w:val="Zkladntext"/>
        <w:kinsoku w:val="0"/>
        <w:overflowPunct w:val="0"/>
        <w:spacing w:before="1"/>
        <w:ind w:left="707"/>
        <w:rPr>
          <w:spacing w:val="-2"/>
        </w:rPr>
      </w:pPr>
      <w:r>
        <w:t>IČ</w:t>
      </w:r>
      <w:r>
        <w:rPr>
          <w:spacing w:val="-3"/>
        </w:rPr>
        <w:t xml:space="preserve"> </w:t>
      </w:r>
      <w:r>
        <w:rPr>
          <w:spacing w:val="-2"/>
        </w:rPr>
        <w:t>46347526</w:t>
      </w:r>
    </w:p>
    <w:p w14:paraId="6CB76431" w14:textId="77777777" w:rsidR="00AE6321" w:rsidRDefault="00AE6321">
      <w:pPr>
        <w:pStyle w:val="Zkladntext"/>
        <w:kinsoku w:val="0"/>
        <w:overflowPunct w:val="0"/>
        <w:spacing w:before="36"/>
      </w:pPr>
    </w:p>
    <w:p w14:paraId="528B95D3" w14:textId="77777777" w:rsidR="00AE6321" w:rsidRDefault="00AE6321">
      <w:pPr>
        <w:pStyle w:val="Nadpis3"/>
        <w:numPr>
          <w:ilvl w:val="0"/>
          <w:numId w:val="10"/>
        </w:numPr>
        <w:tabs>
          <w:tab w:val="left" w:pos="707"/>
        </w:tabs>
        <w:kinsoku w:val="0"/>
        <w:overflowPunct w:val="0"/>
        <w:spacing w:before="1"/>
        <w:ind w:hanging="566"/>
        <w:rPr>
          <w:color w:val="000000"/>
          <w:spacing w:val="-4"/>
        </w:rPr>
      </w:pPr>
      <w:r>
        <w:t>Služby</w:t>
      </w:r>
      <w:r>
        <w:rPr>
          <w:spacing w:val="-8"/>
        </w:rPr>
        <w:t xml:space="preserve"> </w:t>
      </w:r>
      <w:r>
        <w:t>třetích</w:t>
      </w:r>
      <w:r>
        <w:rPr>
          <w:spacing w:val="-4"/>
        </w:rPr>
        <w:t xml:space="preserve"> osob</w:t>
      </w:r>
    </w:p>
    <w:p w14:paraId="4FFF9A64" w14:textId="77777777" w:rsidR="00AE6321" w:rsidRDefault="00AE6321">
      <w:pPr>
        <w:pStyle w:val="Zkladntext"/>
        <w:kinsoku w:val="0"/>
        <w:overflowPunct w:val="0"/>
        <w:spacing w:before="185"/>
        <w:ind w:left="707" w:right="847"/>
        <w:jc w:val="both"/>
      </w:pPr>
      <w:r>
        <w:t>Objednatel na své náklady zajistí služby akreditovaných laboratoří v případě prokazatelně nezbytných</w:t>
      </w:r>
      <w:r>
        <w:rPr>
          <w:spacing w:val="80"/>
        </w:rPr>
        <w:t xml:space="preserve"> </w:t>
      </w:r>
      <w:r>
        <w:t>dodatečných</w:t>
      </w:r>
      <w:r>
        <w:rPr>
          <w:spacing w:val="80"/>
        </w:rPr>
        <w:t xml:space="preserve"> </w:t>
      </w:r>
      <w:r>
        <w:t>zkoušek</w:t>
      </w:r>
      <w:r>
        <w:rPr>
          <w:spacing w:val="80"/>
        </w:rPr>
        <w:t xml:space="preserve"> </w:t>
      </w:r>
      <w:r>
        <w:t>pro</w:t>
      </w:r>
      <w:r>
        <w:rPr>
          <w:spacing w:val="80"/>
        </w:rPr>
        <w:t xml:space="preserve"> </w:t>
      </w:r>
      <w:r>
        <w:t>ověření</w:t>
      </w:r>
      <w:r>
        <w:rPr>
          <w:spacing w:val="80"/>
        </w:rPr>
        <w:t xml:space="preserve"> </w:t>
      </w:r>
      <w:r>
        <w:t>kvality</w:t>
      </w:r>
      <w:r>
        <w:rPr>
          <w:spacing w:val="80"/>
        </w:rPr>
        <w:t xml:space="preserve"> </w:t>
      </w:r>
      <w:r>
        <w:t>prací</w:t>
      </w:r>
      <w:r>
        <w:rPr>
          <w:spacing w:val="80"/>
        </w:rPr>
        <w:t xml:space="preserve"> </w:t>
      </w:r>
      <w:r>
        <w:t>a</w:t>
      </w:r>
      <w:r>
        <w:rPr>
          <w:spacing w:val="80"/>
        </w:rPr>
        <w:t xml:space="preserve"> </w:t>
      </w:r>
      <w:r>
        <w:t>dále</w:t>
      </w:r>
      <w:r>
        <w:rPr>
          <w:spacing w:val="80"/>
        </w:rPr>
        <w:t xml:space="preserve"> </w:t>
      </w:r>
      <w:r>
        <w:t>služby</w:t>
      </w:r>
      <w:r>
        <w:rPr>
          <w:spacing w:val="80"/>
        </w:rPr>
        <w:t xml:space="preserve"> </w:t>
      </w:r>
      <w:r>
        <w:t>nespadající</w:t>
      </w:r>
      <w:r>
        <w:rPr>
          <w:spacing w:val="40"/>
        </w:rPr>
        <w:t xml:space="preserve"> </w:t>
      </w:r>
      <w:r>
        <w:t>do kompetence Konzultanta, jejichž nezbytnost vyplyne z průběhu realizace Díla.</w:t>
      </w:r>
    </w:p>
    <w:p w14:paraId="1BD2C6E5" w14:textId="77777777" w:rsidR="00AE6321" w:rsidRDefault="00AE6321">
      <w:pPr>
        <w:pStyle w:val="Zkladntext"/>
        <w:kinsoku w:val="0"/>
        <w:overflowPunct w:val="0"/>
        <w:spacing w:before="185"/>
        <w:ind w:left="707" w:right="847"/>
        <w:jc w:val="both"/>
        <w:sectPr w:rsidR="00AE6321">
          <w:pgSz w:w="11910" w:h="16840"/>
          <w:pgMar w:top="1300" w:right="566" w:bottom="280" w:left="1275" w:header="750" w:footer="0" w:gutter="0"/>
          <w:cols w:space="708"/>
          <w:noEndnote/>
        </w:sectPr>
      </w:pPr>
    </w:p>
    <w:p w14:paraId="00250D7F" w14:textId="77777777" w:rsidR="00AE6321" w:rsidRDefault="00AE6321">
      <w:pPr>
        <w:pStyle w:val="Nadpis4"/>
        <w:kinsoku w:val="0"/>
        <w:overflowPunct w:val="0"/>
        <w:spacing w:before="102"/>
        <w:ind w:left="110" w:right="817"/>
        <w:jc w:val="center"/>
        <w:rPr>
          <w:spacing w:val="-10"/>
        </w:rPr>
      </w:pPr>
      <w:r>
        <w:lastRenderedPageBreak/>
        <w:t>Příloha</w:t>
      </w:r>
      <w:r>
        <w:rPr>
          <w:spacing w:val="-4"/>
        </w:rPr>
        <w:t xml:space="preserve"> </w:t>
      </w:r>
      <w:r>
        <w:rPr>
          <w:spacing w:val="-10"/>
        </w:rPr>
        <w:t>3</w:t>
      </w:r>
    </w:p>
    <w:p w14:paraId="28836D7F" w14:textId="77777777" w:rsidR="00AE6321" w:rsidRDefault="00AE6321">
      <w:pPr>
        <w:pStyle w:val="Zkladntext"/>
        <w:kinsoku w:val="0"/>
        <w:overflowPunct w:val="0"/>
        <w:spacing w:before="61"/>
        <w:ind w:left="108" w:right="817"/>
        <w:jc w:val="center"/>
        <w:rPr>
          <w:spacing w:val="-2"/>
          <w:sz w:val="24"/>
          <w:szCs w:val="24"/>
        </w:rPr>
      </w:pPr>
      <w:r>
        <w:rPr>
          <w:sz w:val="24"/>
          <w:szCs w:val="24"/>
        </w:rPr>
        <w:t>Odměna</w:t>
      </w:r>
      <w:r>
        <w:rPr>
          <w:spacing w:val="-3"/>
          <w:sz w:val="24"/>
          <w:szCs w:val="24"/>
        </w:rPr>
        <w:t xml:space="preserve"> </w:t>
      </w:r>
      <w:r>
        <w:rPr>
          <w:sz w:val="24"/>
          <w:szCs w:val="24"/>
        </w:rPr>
        <w:t>a</w:t>
      </w:r>
      <w:r>
        <w:rPr>
          <w:spacing w:val="-1"/>
          <w:sz w:val="24"/>
          <w:szCs w:val="24"/>
        </w:rPr>
        <w:t xml:space="preserve"> </w:t>
      </w:r>
      <w:r>
        <w:rPr>
          <w:spacing w:val="-2"/>
          <w:sz w:val="24"/>
          <w:szCs w:val="24"/>
        </w:rPr>
        <w:t>platba</w:t>
      </w:r>
    </w:p>
    <w:p w14:paraId="550C68FE" w14:textId="77777777" w:rsidR="00AE6321" w:rsidRDefault="00AE6321">
      <w:pPr>
        <w:pStyle w:val="Zkladntext"/>
        <w:kinsoku w:val="0"/>
        <w:overflowPunct w:val="0"/>
        <w:spacing w:before="116"/>
        <w:rPr>
          <w:sz w:val="28"/>
          <w:szCs w:val="28"/>
        </w:rPr>
      </w:pPr>
    </w:p>
    <w:p w14:paraId="5824C7EA" w14:textId="77777777" w:rsidR="00AE6321" w:rsidRDefault="00AE6321">
      <w:pPr>
        <w:pStyle w:val="Nadpis3"/>
        <w:numPr>
          <w:ilvl w:val="0"/>
          <w:numId w:val="9"/>
        </w:numPr>
        <w:tabs>
          <w:tab w:val="left" w:pos="707"/>
        </w:tabs>
        <w:kinsoku w:val="0"/>
        <w:overflowPunct w:val="0"/>
        <w:ind w:hanging="566"/>
        <w:rPr>
          <w:spacing w:val="-4"/>
        </w:rPr>
      </w:pPr>
      <w:r>
        <w:t>Smluvní</w:t>
      </w:r>
      <w:r>
        <w:rPr>
          <w:spacing w:val="-4"/>
        </w:rPr>
        <w:t xml:space="preserve"> cena</w:t>
      </w:r>
    </w:p>
    <w:p w14:paraId="16164E93" w14:textId="77777777" w:rsidR="00AE6321" w:rsidRDefault="00AE6321">
      <w:pPr>
        <w:pStyle w:val="Zkladntext"/>
        <w:kinsoku w:val="0"/>
        <w:overflowPunct w:val="0"/>
        <w:spacing w:before="308"/>
        <w:ind w:left="707" w:right="852"/>
        <w:jc w:val="both"/>
      </w:pPr>
      <w:r>
        <w:t>Smluvní cena je součet plateb, které náleží Konzultantovi v souladu se Smlouvou</w:t>
      </w:r>
      <w:r>
        <w:rPr>
          <w:spacing w:val="-3"/>
        </w:rPr>
        <w:t xml:space="preserve"> </w:t>
      </w:r>
      <w:r>
        <w:t>a pravidly pro platby uvedenými níže.</w:t>
      </w:r>
    </w:p>
    <w:p w14:paraId="70D12CD3" w14:textId="77777777" w:rsidR="00AE6321" w:rsidRDefault="00AE6321">
      <w:pPr>
        <w:pStyle w:val="Nadpis7"/>
        <w:kinsoku w:val="0"/>
        <w:overflowPunct w:val="0"/>
        <w:spacing w:before="241"/>
        <w:ind w:left="707"/>
        <w:rPr>
          <w:spacing w:val="-4"/>
        </w:rPr>
      </w:pPr>
      <w:r>
        <w:t>Služby</w:t>
      </w:r>
      <w:r>
        <w:rPr>
          <w:spacing w:val="-5"/>
        </w:rPr>
        <w:t xml:space="preserve"> </w:t>
      </w:r>
      <w:r>
        <w:t>A,</w:t>
      </w:r>
      <w:r>
        <w:rPr>
          <w:spacing w:val="-3"/>
        </w:rPr>
        <w:t xml:space="preserve"> </w:t>
      </w:r>
      <w:r>
        <w:t>B</w:t>
      </w:r>
      <w:r>
        <w:rPr>
          <w:spacing w:val="-2"/>
        </w:rPr>
        <w:t xml:space="preserve"> </w:t>
      </w:r>
      <w:r>
        <w:t>a</w:t>
      </w:r>
      <w:r>
        <w:rPr>
          <w:spacing w:val="-6"/>
        </w:rPr>
        <w:t xml:space="preserve"> </w:t>
      </w:r>
      <w:r>
        <w:t>C (paušální</w:t>
      </w:r>
      <w:r>
        <w:rPr>
          <w:spacing w:val="-2"/>
        </w:rPr>
        <w:t xml:space="preserve"> </w:t>
      </w:r>
      <w:r>
        <w:t>odměna</w:t>
      </w:r>
      <w:r>
        <w:rPr>
          <w:spacing w:val="-4"/>
        </w:rPr>
        <w:t xml:space="preserve"> </w:t>
      </w:r>
      <w:r>
        <w:t>a</w:t>
      </w:r>
      <w:r>
        <w:rPr>
          <w:spacing w:val="-2"/>
        </w:rPr>
        <w:t xml:space="preserve"> </w:t>
      </w:r>
      <w:r>
        <w:t xml:space="preserve">v </w:t>
      </w:r>
      <w:r>
        <w:rPr>
          <w:spacing w:val="-4"/>
        </w:rPr>
        <w:t>hod.)</w:t>
      </w:r>
    </w:p>
    <w:p w14:paraId="23B1892C" w14:textId="77777777" w:rsidR="00AE6321" w:rsidRDefault="00AE6321">
      <w:pPr>
        <w:pStyle w:val="Zkladntext"/>
        <w:kinsoku w:val="0"/>
        <w:overflowPunct w:val="0"/>
        <w:spacing w:before="240"/>
        <w:ind w:left="707"/>
        <w:jc w:val="both"/>
        <w:rPr>
          <w:spacing w:val="-2"/>
        </w:rPr>
      </w:pPr>
      <w:r>
        <w:t>U</w:t>
      </w:r>
      <w:r>
        <w:rPr>
          <w:spacing w:val="-3"/>
        </w:rPr>
        <w:t xml:space="preserve"> </w:t>
      </w:r>
      <w:r>
        <w:t>Služeb</w:t>
      </w:r>
      <w:r>
        <w:rPr>
          <w:spacing w:val="-3"/>
        </w:rPr>
        <w:t xml:space="preserve"> </w:t>
      </w:r>
      <w:r>
        <w:rPr>
          <w:spacing w:val="-2"/>
        </w:rPr>
        <w:t>označených:</w:t>
      </w:r>
    </w:p>
    <w:p w14:paraId="6CE833D3" w14:textId="77777777" w:rsidR="00AE6321" w:rsidRDefault="00AE6321">
      <w:pPr>
        <w:pStyle w:val="Zkladntext"/>
        <w:kinsoku w:val="0"/>
        <w:overflowPunct w:val="0"/>
        <w:spacing w:before="240"/>
        <w:ind w:left="707"/>
        <w:jc w:val="both"/>
        <w:rPr>
          <w:i/>
          <w:iCs/>
          <w:spacing w:val="-10"/>
        </w:rPr>
      </w:pPr>
      <w:r>
        <w:t>„</w:t>
      </w:r>
      <w:r>
        <w:rPr>
          <w:i/>
          <w:iCs/>
        </w:rPr>
        <w:t>A“</w:t>
      </w:r>
      <w:r>
        <w:rPr>
          <w:i/>
          <w:iCs/>
          <w:spacing w:val="-6"/>
        </w:rPr>
        <w:t xml:space="preserve"> </w:t>
      </w:r>
      <w:r>
        <w:rPr>
          <w:i/>
          <w:iCs/>
        </w:rPr>
        <w:t>Revize</w:t>
      </w:r>
      <w:r>
        <w:rPr>
          <w:i/>
          <w:iCs/>
          <w:spacing w:val="-5"/>
        </w:rPr>
        <w:t xml:space="preserve"> </w:t>
      </w:r>
      <w:r>
        <w:rPr>
          <w:i/>
          <w:iCs/>
        </w:rPr>
        <w:t>sloučené</w:t>
      </w:r>
      <w:r>
        <w:rPr>
          <w:i/>
          <w:iCs/>
          <w:spacing w:val="-2"/>
        </w:rPr>
        <w:t xml:space="preserve"> </w:t>
      </w:r>
      <w:r>
        <w:rPr>
          <w:i/>
          <w:iCs/>
        </w:rPr>
        <w:t>projektové</w:t>
      </w:r>
      <w:r>
        <w:rPr>
          <w:i/>
          <w:iCs/>
          <w:spacing w:val="-3"/>
        </w:rPr>
        <w:t xml:space="preserve"> </w:t>
      </w:r>
      <w:r>
        <w:rPr>
          <w:i/>
          <w:iCs/>
        </w:rPr>
        <w:t>dokumentace</w:t>
      </w:r>
      <w:r>
        <w:rPr>
          <w:i/>
          <w:iCs/>
          <w:spacing w:val="-6"/>
        </w:rPr>
        <w:t xml:space="preserve"> </w:t>
      </w:r>
      <w:r>
        <w:rPr>
          <w:i/>
          <w:iCs/>
        </w:rPr>
        <w:t>ve</w:t>
      </w:r>
      <w:r>
        <w:rPr>
          <w:i/>
          <w:iCs/>
          <w:spacing w:val="-5"/>
        </w:rPr>
        <w:t xml:space="preserve"> </w:t>
      </w:r>
      <w:r>
        <w:rPr>
          <w:i/>
          <w:iCs/>
        </w:rPr>
        <w:t>stupni</w:t>
      </w:r>
      <w:r>
        <w:rPr>
          <w:i/>
          <w:iCs/>
          <w:spacing w:val="-2"/>
        </w:rPr>
        <w:t xml:space="preserve"> </w:t>
      </w:r>
      <w:r>
        <w:rPr>
          <w:i/>
          <w:iCs/>
        </w:rPr>
        <w:t>DUR</w:t>
      </w:r>
      <w:r>
        <w:rPr>
          <w:i/>
          <w:iCs/>
          <w:spacing w:val="-5"/>
        </w:rPr>
        <w:t xml:space="preserve"> </w:t>
      </w:r>
      <w:r>
        <w:rPr>
          <w:i/>
          <w:iCs/>
        </w:rPr>
        <w:t>a</w:t>
      </w:r>
      <w:r>
        <w:rPr>
          <w:i/>
          <w:iCs/>
          <w:spacing w:val="-4"/>
        </w:rPr>
        <w:t xml:space="preserve"> </w:t>
      </w:r>
      <w:r>
        <w:rPr>
          <w:i/>
          <w:iCs/>
        </w:rPr>
        <w:t>DSP</w:t>
      </w:r>
      <w:r>
        <w:rPr>
          <w:i/>
          <w:iCs/>
          <w:spacing w:val="-4"/>
        </w:rPr>
        <w:t xml:space="preserve"> </w:t>
      </w:r>
      <w:r>
        <w:rPr>
          <w:i/>
          <w:iCs/>
          <w:spacing w:val="-10"/>
        </w:rPr>
        <w:t>“</w:t>
      </w:r>
    </w:p>
    <w:p w14:paraId="23191380" w14:textId="77777777" w:rsidR="00AE6321" w:rsidRDefault="00AE6321">
      <w:pPr>
        <w:pStyle w:val="Zkladntext"/>
        <w:kinsoku w:val="0"/>
        <w:overflowPunct w:val="0"/>
        <w:spacing w:before="239"/>
        <w:ind w:left="758"/>
        <w:jc w:val="both"/>
        <w:rPr>
          <w:i/>
          <w:iCs/>
          <w:spacing w:val="-10"/>
        </w:rPr>
      </w:pPr>
      <w:r>
        <w:rPr>
          <w:i/>
          <w:iCs/>
        </w:rPr>
        <w:t>„B“</w:t>
      </w:r>
      <w:r>
        <w:rPr>
          <w:i/>
          <w:iCs/>
          <w:spacing w:val="-4"/>
        </w:rPr>
        <w:t xml:space="preserve"> </w:t>
      </w:r>
      <w:r>
        <w:rPr>
          <w:i/>
          <w:iCs/>
        </w:rPr>
        <w:t>Revize</w:t>
      </w:r>
      <w:r>
        <w:rPr>
          <w:i/>
          <w:iCs/>
          <w:spacing w:val="-5"/>
        </w:rPr>
        <w:t xml:space="preserve"> </w:t>
      </w:r>
      <w:r>
        <w:rPr>
          <w:i/>
          <w:iCs/>
        </w:rPr>
        <w:t>projektové</w:t>
      </w:r>
      <w:r>
        <w:rPr>
          <w:i/>
          <w:iCs/>
          <w:spacing w:val="-7"/>
        </w:rPr>
        <w:t xml:space="preserve"> </w:t>
      </w:r>
      <w:r>
        <w:rPr>
          <w:i/>
          <w:iCs/>
        </w:rPr>
        <w:t>dokumentace</w:t>
      </w:r>
      <w:r>
        <w:rPr>
          <w:i/>
          <w:iCs/>
          <w:spacing w:val="-4"/>
        </w:rPr>
        <w:t xml:space="preserve"> </w:t>
      </w:r>
      <w:r>
        <w:rPr>
          <w:i/>
          <w:iCs/>
        </w:rPr>
        <w:t>ve</w:t>
      </w:r>
      <w:r>
        <w:rPr>
          <w:i/>
          <w:iCs/>
          <w:spacing w:val="-7"/>
        </w:rPr>
        <w:t xml:space="preserve"> </w:t>
      </w:r>
      <w:r>
        <w:rPr>
          <w:i/>
          <w:iCs/>
        </w:rPr>
        <w:t>stupni</w:t>
      </w:r>
      <w:r>
        <w:rPr>
          <w:i/>
          <w:iCs/>
          <w:spacing w:val="-6"/>
        </w:rPr>
        <w:t xml:space="preserve"> </w:t>
      </w:r>
      <w:r>
        <w:rPr>
          <w:i/>
          <w:iCs/>
        </w:rPr>
        <w:t>Dokumentace</w:t>
      </w:r>
      <w:r>
        <w:rPr>
          <w:i/>
          <w:iCs/>
          <w:spacing w:val="-4"/>
        </w:rPr>
        <w:t xml:space="preserve"> </w:t>
      </w:r>
      <w:r>
        <w:rPr>
          <w:i/>
          <w:iCs/>
        </w:rPr>
        <w:t>pro</w:t>
      </w:r>
      <w:r>
        <w:rPr>
          <w:i/>
          <w:iCs/>
          <w:spacing w:val="-5"/>
        </w:rPr>
        <w:t xml:space="preserve"> </w:t>
      </w:r>
      <w:r>
        <w:rPr>
          <w:i/>
          <w:iCs/>
        </w:rPr>
        <w:t>provádění</w:t>
      </w:r>
      <w:r>
        <w:rPr>
          <w:i/>
          <w:iCs/>
          <w:spacing w:val="-5"/>
        </w:rPr>
        <w:t xml:space="preserve"> </w:t>
      </w:r>
      <w:r>
        <w:rPr>
          <w:i/>
          <w:iCs/>
        </w:rPr>
        <w:t>stavby</w:t>
      </w:r>
      <w:r>
        <w:rPr>
          <w:i/>
          <w:iCs/>
          <w:spacing w:val="-7"/>
        </w:rPr>
        <w:t xml:space="preserve"> </w:t>
      </w:r>
      <w:r>
        <w:rPr>
          <w:i/>
          <w:iCs/>
          <w:spacing w:val="-10"/>
        </w:rPr>
        <w:t>“</w:t>
      </w:r>
    </w:p>
    <w:p w14:paraId="140DD411" w14:textId="77777777" w:rsidR="00AE6321" w:rsidRDefault="00AE6321">
      <w:pPr>
        <w:pStyle w:val="Zkladntext"/>
        <w:kinsoku w:val="0"/>
        <w:overflowPunct w:val="0"/>
        <w:spacing w:before="240"/>
        <w:ind w:left="758"/>
        <w:jc w:val="both"/>
        <w:rPr>
          <w:i/>
          <w:iCs/>
          <w:spacing w:val="-2"/>
        </w:rPr>
      </w:pPr>
      <w:r>
        <w:rPr>
          <w:i/>
          <w:iCs/>
        </w:rPr>
        <w:t>„C“</w:t>
      </w:r>
      <w:r>
        <w:rPr>
          <w:i/>
          <w:iCs/>
          <w:spacing w:val="-5"/>
        </w:rPr>
        <w:t xml:space="preserve"> </w:t>
      </w:r>
      <w:r>
        <w:rPr>
          <w:i/>
          <w:iCs/>
        </w:rPr>
        <w:t>Revize</w:t>
      </w:r>
      <w:r>
        <w:rPr>
          <w:i/>
          <w:iCs/>
          <w:spacing w:val="-5"/>
        </w:rPr>
        <w:t xml:space="preserve"> </w:t>
      </w:r>
      <w:r>
        <w:rPr>
          <w:i/>
          <w:iCs/>
        </w:rPr>
        <w:t>kompletní</w:t>
      </w:r>
      <w:r>
        <w:rPr>
          <w:i/>
          <w:iCs/>
          <w:spacing w:val="-6"/>
        </w:rPr>
        <w:t xml:space="preserve"> </w:t>
      </w:r>
      <w:r>
        <w:rPr>
          <w:i/>
          <w:iCs/>
        </w:rPr>
        <w:t>dokumentace</w:t>
      </w:r>
      <w:r>
        <w:rPr>
          <w:i/>
          <w:iCs/>
          <w:spacing w:val="-5"/>
        </w:rPr>
        <w:t xml:space="preserve"> </w:t>
      </w:r>
      <w:r>
        <w:rPr>
          <w:i/>
          <w:iCs/>
        </w:rPr>
        <w:t>a</w:t>
      </w:r>
      <w:r>
        <w:rPr>
          <w:i/>
          <w:iCs/>
          <w:spacing w:val="-6"/>
        </w:rPr>
        <w:t xml:space="preserve"> </w:t>
      </w:r>
      <w:r>
        <w:rPr>
          <w:i/>
          <w:iCs/>
        </w:rPr>
        <w:t>dokladů</w:t>
      </w:r>
      <w:r>
        <w:rPr>
          <w:i/>
          <w:iCs/>
          <w:spacing w:val="-6"/>
        </w:rPr>
        <w:t xml:space="preserve"> </w:t>
      </w:r>
      <w:r>
        <w:rPr>
          <w:i/>
          <w:iCs/>
        </w:rPr>
        <w:t>pro</w:t>
      </w:r>
      <w:r>
        <w:rPr>
          <w:i/>
          <w:iCs/>
          <w:spacing w:val="-5"/>
        </w:rPr>
        <w:t xml:space="preserve"> </w:t>
      </w:r>
      <w:r>
        <w:rPr>
          <w:i/>
          <w:iCs/>
        </w:rPr>
        <w:t>realizaci</w:t>
      </w:r>
      <w:r>
        <w:rPr>
          <w:i/>
          <w:iCs/>
          <w:spacing w:val="-6"/>
        </w:rPr>
        <w:t xml:space="preserve"> </w:t>
      </w:r>
      <w:r>
        <w:rPr>
          <w:i/>
          <w:iCs/>
          <w:spacing w:val="-2"/>
        </w:rPr>
        <w:t>stavby“</w:t>
      </w:r>
    </w:p>
    <w:p w14:paraId="718D5D59" w14:textId="77777777" w:rsidR="00AE6321" w:rsidRDefault="00AE6321">
      <w:pPr>
        <w:pStyle w:val="Zkladntext"/>
        <w:kinsoku w:val="0"/>
        <w:overflowPunct w:val="0"/>
        <w:spacing w:before="240"/>
        <w:ind w:left="707" w:right="845" w:firstLine="50"/>
        <w:jc w:val="both"/>
        <w:rPr>
          <w:i/>
          <w:iCs/>
        </w:rPr>
      </w:pPr>
      <w:r>
        <w:rPr>
          <w:b/>
          <w:bCs/>
        </w:rPr>
        <w:t xml:space="preserve">je cena </w:t>
      </w:r>
      <w:r>
        <w:t>nabídnutá vybraným</w:t>
      </w:r>
      <w:r>
        <w:rPr>
          <w:spacing w:val="17"/>
        </w:rPr>
        <w:t xml:space="preserve"> </w:t>
      </w:r>
      <w:r>
        <w:t>dodavatelem</w:t>
      </w:r>
      <w:r>
        <w:rPr>
          <w:spacing w:val="17"/>
        </w:rPr>
        <w:t xml:space="preserve"> </w:t>
      </w:r>
      <w:r>
        <w:t>(Konzultantem) v tabulce „Rozpis služeb sloužícím</w:t>
      </w:r>
      <w:r>
        <w:rPr>
          <w:spacing w:val="80"/>
        </w:rPr>
        <w:t xml:space="preserve"> </w:t>
      </w:r>
      <w:r>
        <w:t>k</w:t>
      </w:r>
      <w:r>
        <w:rPr>
          <w:spacing w:val="-1"/>
        </w:rPr>
        <w:t xml:space="preserve"> </w:t>
      </w:r>
      <w:r>
        <w:t xml:space="preserve">nacenění“ </w:t>
      </w:r>
      <w:r>
        <w:rPr>
          <w:b/>
          <w:bCs/>
        </w:rPr>
        <w:t xml:space="preserve">cenou na základě odborného odhadu pracnosti v hodinách </w:t>
      </w:r>
      <w:r>
        <w:t>vzhledem k</w:t>
      </w:r>
      <w:r>
        <w:rPr>
          <w:spacing w:val="-3"/>
        </w:rPr>
        <w:t xml:space="preserve"> </w:t>
      </w:r>
      <w:r>
        <w:t>celému rozsahu těchto Služeb specifikovanému ve Smlouvě</w:t>
      </w:r>
      <w:r>
        <w:rPr>
          <w:i/>
          <w:iCs/>
        </w:rPr>
        <w:t>.</w:t>
      </w:r>
    </w:p>
    <w:p w14:paraId="574322FB" w14:textId="77777777" w:rsidR="00AE6321" w:rsidRDefault="00AE6321">
      <w:pPr>
        <w:pStyle w:val="Nadpis7"/>
        <w:kinsoku w:val="0"/>
        <w:overflowPunct w:val="0"/>
        <w:spacing w:before="241"/>
        <w:ind w:left="707"/>
        <w:rPr>
          <w:spacing w:val="-2"/>
        </w:rPr>
      </w:pPr>
      <w:r>
        <w:t>Objednatel</w:t>
      </w:r>
      <w:r>
        <w:rPr>
          <w:spacing w:val="9"/>
        </w:rPr>
        <w:t xml:space="preserve"> </w:t>
      </w:r>
      <w:r>
        <w:t>tak</w:t>
      </w:r>
      <w:r>
        <w:rPr>
          <w:spacing w:val="10"/>
        </w:rPr>
        <w:t xml:space="preserve"> </w:t>
      </w:r>
      <w:r>
        <w:t>Konzultantovi</w:t>
      </w:r>
      <w:r>
        <w:rPr>
          <w:spacing w:val="11"/>
        </w:rPr>
        <w:t xml:space="preserve"> </w:t>
      </w:r>
      <w:r>
        <w:t>uhradí</w:t>
      </w:r>
      <w:r>
        <w:rPr>
          <w:spacing w:val="10"/>
        </w:rPr>
        <w:t xml:space="preserve"> </w:t>
      </w:r>
      <w:r>
        <w:t>za</w:t>
      </w:r>
      <w:r>
        <w:rPr>
          <w:spacing w:val="9"/>
        </w:rPr>
        <w:t xml:space="preserve"> </w:t>
      </w:r>
      <w:r>
        <w:t>každou</w:t>
      </w:r>
      <w:r>
        <w:rPr>
          <w:spacing w:val="9"/>
        </w:rPr>
        <w:t xml:space="preserve"> </w:t>
      </w:r>
      <w:r>
        <w:t>fázi</w:t>
      </w:r>
      <w:r>
        <w:rPr>
          <w:spacing w:val="10"/>
        </w:rPr>
        <w:t xml:space="preserve"> </w:t>
      </w:r>
      <w:r>
        <w:t>(tzn.</w:t>
      </w:r>
      <w:r>
        <w:rPr>
          <w:spacing w:val="9"/>
        </w:rPr>
        <w:t xml:space="preserve"> </w:t>
      </w:r>
      <w:r>
        <w:t>za</w:t>
      </w:r>
      <w:r>
        <w:rPr>
          <w:spacing w:val="8"/>
        </w:rPr>
        <w:t xml:space="preserve"> </w:t>
      </w:r>
      <w:r>
        <w:t>každou</w:t>
      </w:r>
      <w:r>
        <w:rPr>
          <w:spacing w:val="9"/>
        </w:rPr>
        <w:t xml:space="preserve"> </w:t>
      </w:r>
      <w:r>
        <w:t>kontrolu</w:t>
      </w:r>
      <w:r>
        <w:rPr>
          <w:spacing w:val="13"/>
        </w:rPr>
        <w:t xml:space="preserve"> </w:t>
      </w:r>
      <w:r>
        <w:t>A,</w:t>
      </w:r>
      <w:r>
        <w:rPr>
          <w:spacing w:val="9"/>
        </w:rPr>
        <w:t xml:space="preserve"> </w:t>
      </w:r>
      <w:r>
        <w:t>B</w:t>
      </w:r>
      <w:r>
        <w:rPr>
          <w:spacing w:val="10"/>
        </w:rPr>
        <w:t xml:space="preserve"> </w:t>
      </w:r>
      <w:r>
        <w:t>a</w:t>
      </w:r>
      <w:r>
        <w:rPr>
          <w:spacing w:val="7"/>
        </w:rPr>
        <w:t xml:space="preserve"> </w:t>
      </w:r>
      <w:r>
        <w:t>C)</w:t>
      </w:r>
      <w:r>
        <w:rPr>
          <w:spacing w:val="10"/>
        </w:rPr>
        <w:t xml:space="preserve"> </w:t>
      </w:r>
      <w:r>
        <w:rPr>
          <w:spacing w:val="-2"/>
        </w:rPr>
        <w:t>pouze</w:t>
      </w:r>
    </w:p>
    <w:p w14:paraId="45A1D691" w14:textId="77777777" w:rsidR="00AE6321" w:rsidRDefault="00AE6321">
      <w:pPr>
        <w:pStyle w:val="Zkladntext"/>
        <w:kinsoku w:val="0"/>
        <w:overflowPunct w:val="0"/>
        <w:ind w:left="707"/>
        <w:jc w:val="both"/>
        <w:rPr>
          <w:b/>
          <w:bCs/>
          <w:spacing w:val="-2"/>
        </w:rPr>
      </w:pPr>
      <w:r>
        <w:rPr>
          <w:b/>
          <w:bCs/>
        </w:rPr>
        <w:t>hodnotu</w:t>
      </w:r>
      <w:r>
        <w:rPr>
          <w:b/>
          <w:bCs/>
          <w:spacing w:val="-5"/>
        </w:rPr>
        <w:t xml:space="preserve"> </w:t>
      </w:r>
      <w:r>
        <w:rPr>
          <w:b/>
          <w:bCs/>
        </w:rPr>
        <w:t>uvedenou</w:t>
      </w:r>
      <w:r>
        <w:rPr>
          <w:b/>
          <w:bCs/>
          <w:spacing w:val="-4"/>
        </w:rPr>
        <w:t xml:space="preserve"> </w:t>
      </w:r>
      <w:r>
        <w:rPr>
          <w:b/>
          <w:bCs/>
        </w:rPr>
        <w:t>ve</w:t>
      </w:r>
      <w:r>
        <w:rPr>
          <w:b/>
          <w:bCs/>
          <w:spacing w:val="-4"/>
        </w:rPr>
        <w:t xml:space="preserve"> </w:t>
      </w:r>
      <w:r>
        <w:rPr>
          <w:b/>
          <w:bCs/>
        </w:rPr>
        <w:t>sloupci</w:t>
      </w:r>
      <w:r>
        <w:rPr>
          <w:b/>
          <w:bCs/>
          <w:spacing w:val="-3"/>
        </w:rPr>
        <w:t xml:space="preserve"> </w:t>
      </w:r>
      <w:r>
        <w:rPr>
          <w:b/>
          <w:bCs/>
        </w:rPr>
        <w:t>označeném</w:t>
      </w:r>
      <w:r>
        <w:rPr>
          <w:b/>
          <w:bCs/>
          <w:spacing w:val="-5"/>
        </w:rPr>
        <w:t xml:space="preserve"> </w:t>
      </w:r>
      <w:r>
        <w:rPr>
          <w:b/>
          <w:bCs/>
        </w:rPr>
        <w:t>č.</w:t>
      </w:r>
      <w:r>
        <w:rPr>
          <w:b/>
          <w:bCs/>
          <w:spacing w:val="-4"/>
        </w:rPr>
        <w:t xml:space="preserve"> </w:t>
      </w:r>
      <w:r>
        <w:rPr>
          <w:b/>
          <w:bCs/>
        </w:rPr>
        <w:t>3</w:t>
      </w:r>
      <w:r>
        <w:rPr>
          <w:b/>
          <w:bCs/>
          <w:spacing w:val="-3"/>
        </w:rPr>
        <w:t xml:space="preserve"> </w:t>
      </w:r>
      <w:r>
        <w:rPr>
          <w:b/>
          <w:bCs/>
        </w:rPr>
        <w:t>této</w:t>
      </w:r>
      <w:r>
        <w:rPr>
          <w:b/>
          <w:bCs/>
          <w:spacing w:val="-6"/>
        </w:rPr>
        <w:t xml:space="preserve"> </w:t>
      </w:r>
      <w:r>
        <w:rPr>
          <w:b/>
          <w:bCs/>
          <w:spacing w:val="-2"/>
        </w:rPr>
        <w:t>tabulky.</w:t>
      </w:r>
    </w:p>
    <w:p w14:paraId="6CB15B47" w14:textId="77777777" w:rsidR="00AE6321" w:rsidRDefault="00AE6321">
      <w:pPr>
        <w:pStyle w:val="Zkladntext"/>
        <w:kinsoku w:val="0"/>
        <w:overflowPunct w:val="0"/>
        <w:spacing w:before="241"/>
        <w:ind w:left="707" w:right="846"/>
        <w:jc w:val="both"/>
      </w:pPr>
      <w:r>
        <w:t>Dojde-li v</w:t>
      </w:r>
      <w:r>
        <w:rPr>
          <w:spacing w:val="-1"/>
        </w:rPr>
        <w:t xml:space="preserve"> </w:t>
      </w:r>
      <w:r>
        <w:t>průběhu plnění Smlouvy ke změně délky poskytování těchto Služeb v návaznosti na změnu</w:t>
      </w:r>
      <w:r>
        <w:rPr>
          <w:spacing w:val="-2"/>
        </w:rPr>
        <w:t xml:space="preserve"> </w:t>
      </w:r>
      <w:r>
        <w:t>harmonogramu</w:t>
      </w:r>
      <w:r>
        <w:rPr>
          <w:spacing w:val="-4"/>
        </w:rPr>
        <w:t xml:space="preserve"> </w:t>
      </w:r>
      <w:r>
        <w:t>poskytování</w:t>
      </w:r>
      <w:r>
        <w:rPr>
          <w:spacing w:val="-3"/>
        </w:rPr>
        <w:t xml:space="preserve"> </w:t>
      </w:r>
      <w:r>
        <w:t>služeb</w:t>
      </w:r>
      <w:r>
        <w:rPr>
          <w:spacing w:val="-3"/>
        </w:rPr>
        <w:t xml:space="preserve"> </w:t>
      </w:r>
      <w:r>
        <w:t>v souladu</w:t>
      </w:r>
      <w:r>
        <w:rPr>
          <w:spacing w:val="-4"/>
        </w:rPr>
        <w:t xml:space="preserve"> </w:t>
      </w:r>
      <w:r>
        <w:t>se Smlouvou,</w:t>
      </w:r>
      <w:r>
        <w:rPr>
          <w:spacing w:val="-6"/>
        </w:rPr>
        <w:t xml:space="preserve"> </w:t>
      </w:r>
      <w:r>
        <w:t>Konzultant</w:t>
      </w:r>
      <w:r>
        <w:rPr>
          <w:spacing w:val="-3"/>
        </w:rPr>
        <w:t xml:space="preserve"> </w:t>
      </w:r>
      <w:r>
        <w:t>bude poskytovat služby i v</w:t>
      </w:r>
      <w:r>
        <w:rPr>
          <w:spacing w:val="-1"/>
        </w:rPr>
        <w:t xml:space="preserve"> </w:t>
      </w:r>
      <w:r>
        <w:t>době event. prodloužení na základě paušálních sazeb uvedených v tabulce „Rozpis služeb</w:t>
      </w:r>
      <w:r>
        <w:rPr>
          <w:spacing w:val="-8"/>
        </w:rPr>
        <w:t xml:space="preserve"> </w:t>
      </w:r>
      <w:r>
        <w:t>sloužícím</w:t>
      </w:r>
      <w:r>
        <w:rPr>
          <w:spacing w:val="-7"/>
        </w:rPr>
        <w:t xml:space="preserve"> </w:t>
      </w:r>
      <w:r>
        <w:t>k</w:t>
      </w:r>
      <w:r>
        <w:rPr>
          <w:spacing w:val="-1"/>
        </w:rPr>
        <w:t xml:space="preserve"> </w:t>
      </w:r>
      <w:r>
        <w:t>nacenění“.</w:t>
      </w:r>
      <w:r>
        <w:rPr>
          <w:spacing w:val="-8"/>
        </w:rPr>
        <w:t xml:space="preserve"> </w:t>
      </w:r>
      <w:r>
        <w:rPr>
          <w:b/>
          <w:bCs/>
        </w:rPr>
        <w:t>Konzultantovi</w:t>
      </w:r>
      <w:r>
        <w:rPr>
          <w:b/>
          <w:bCs/>
          <w:spacing w:val="-7"/>
        </w:rPr>
        <w:t xml:space="preserve"> </w:t>
      </w:r>
      <w:r>
        <w:rPr>
          <w:b/>
          <w:bCs/>
        </w:rPr>
        <w:t>tak</w:t>
      </w:r>
      <w:r>
        <w:rPr>
          <w:b/>
          <w:bCs/>
          <w:spacing w:val="-8"/>
        </w:rPr>
        <w:t xml:space="preserve"> </w:t>
      </w:r>
      <w:r>
        <w:rPr>
          <w:b/>
          <w:bCs/>
        </w:rPr>
        <w:t>nebude</w:t>
      </w:r>
      <w:r>
        <w:rPr>
          <w:b/>
          <w:bCs/>
          <w:spacing w:val="-8"/>
        </w:rPr>
        <w:t xml:space="preserve"> </w:t>
      </w:r>
      <w:r>
        <w:rPr>
          <w:b/>
          <w:bCs/>
        </w:rPr>
        <w:t>v</w:t>
      </w:r>
      <w:r>
        <w:rPr>
          <w:b/>
          <w:bCs/>
          <w:spacing w:val="-1"/>
        </w:rPr>
        <w:t xml:space="preserve"> </w:t>
      </w:r>
      <w:r>
        <w:rPr>
          <w:b/>
          <w:bCs/>
        </w:rPr>
        <w:t>případě</w:t>
      </w:r>
      <w:r>
        <w:rPr>
          <w:b/>
          <w:bCs/>
          <w:spacing w:val="-8"/>
        </w:rPr>
        <w:t xml:space="preserve"> </w:t>
      </w:r>
      <w:r>
        <w:rPr>
          <w:b/>
          <w:bCs/>
        </w:rPr>
        <w:t>prodloužení</w:t>
      </w:r>
      <w:r>
        <w:rPr>
          <w:b/>
          <w:bCs/>
          <w:spacing w:val="-7"/>
        </w:rPr>
        <w:t xml:space="preserve"> </w:t>
      </w:r>
      <w:r>
        <w:rPr>
          <w:b/>
          <w:bCs/>
        </w:rPr>
        <w:t>harmonogramu náležet žádná platba nad rámec uvedené Paušální sazby</w:t>
      </w:r>
      <w:r>
        <w:t>.</w:t>
      </w:r>
    </w:p>
    <w:p w14:paraId="6B07B47E" w14:textId="77777777" w:rsidR="00AE6321" w:rsidRDefault="00AE6321">
      <w:pPr>
        <w:pStyle w:val="Nadpis7"/>
        <w:kinsoku w:val="0"/>
        <w:overflowPunct w:val="0"/>
        <w:spacing w:before="239"/>
        <w:ind w:left="707"/>
        <w:rPr>
          <w:spacing w:val="-2"/>
        </w:rPr>
      </w:pPr>
      <w:r>
        <w:t>Služby</w:t>
      </w:r>
      <w:r>
        <w:rPr>
          <w:spacing w:val="-4"/>
        </w:rPr>
        <w:t xml:space="preserve"> </w:t>
      </w:r>
      <w:r>
        <w:t>D,</w:t>
      </w:r>
      <w:r>
        <w:rPr>
          <w:spacing w:val="-1"/>
        </w:rPr>
        <w:t xml:space="preserve"> </w:t>
      </w:r>
      <w:r>
        <w:t>E,</w:t>
      </w:r>
      <w:r>
        <w:rPr>
          <w:spacing w:val="-1"/>
        </w:rPr>
        <w:t xml:space="preserve"> </w:t>
      </w:r>
      <w:r>
        <w:t>F,</w:t>
      </w:r>
      <w:r>
        <w:rPr>
          <w:spacing w:val="-4"/>
        </w:rPr>
        <w:t xml:space="preserve"> </w:t>
      </w:r>
      <w:r>
        <w:t>G,</w:t>
      </w:r>
      <w:r>
        <w:rPr>
          <w:spacing w:val="-2"/>
        </w:rPr>
        <w:t xml:space="preserve"> </w:t>
      </w:r>
      <w:r>
        <w:t>L</w:t>
      </w:r>
      <w:r>
        <w:rPr>
          <w:spacing w:val="-2"/>
        </w:rPr>
        <w:t xml:space="preserve"> </w:t>
      </w:r>
      <w:r>
        <w:t>a</w:t>
      </w:r>
      <w:r>
        <w:rPr>
          <w:spacing w:val="-3"/>
        </w:rPr>
        <w:t xml:space="preserve"> </w:t>
      </w:r>
      <w:r>
        <w:t>M</w:t>
      </w:r>
      <w:r>
        <w:rPr>
          <w:spacing w:val="-5"/>
        </w:rPr>
        <w:t xml:space="preserve"> </w:t>
      </w:r>
      <w:r>
        <w:t>(=</w:t>
      </w:r>
      <w:r>
        <w:rPr>
          <w:spacing w:val="-2"/>
        </w:rPr>
        <w:t xml:space="preserve"> </w:t>
      </w:r>
      <w:r>
        <w:t>hodinová</w:t>
      </w:r>
      <w:r>
        <w:rPr>
          <w:spacing w:val="-2"/>
        </w:rPr>
        <w:t xml:space="preserve"> odměna)</w:t>
      </w:r>
    </w:p>
    <w:p w14:paraId="21A42FCD" w14:textId="77777777" w:rsidR="00AE6321" w:rsidRDefault="00AE6321">
      <w:pPr>
        <w:pStyle w:val="Zkladntext"/>
        <w:kinsoku w:val="0"/>
        <w:overflowPunct w:val="0"/>
        <w:spacing w:before="240"/>
        <w:ind w:left="707" w:right="847"/>
        <w:jc w:val="both"/>
      </w:pPr>
      <w:r>
        <w:t>U</w:t>
      </w:r>
      <w:r>
        <w:rPr>
          <w:spacing w:val="-1"/>
        </w:rPr>
        <w:t xml:space="preserve"> </w:t>
      </w:r>
      <w:r>
        <w:t>Služeb</w:t>
      </w:r>
      <w:r>
        <w:rPr>
          <w:spacing w:val="-1"/>
        </w:rPr>
        <w:t xml:space="preserve"> </w:t>
      </w:r>
      <w:r>
        <w:t>označených</w:t>
      </w:r>
      <w:r>
        <w:rPr>
          <w:spacing w:val="-3"/>
        </w:rPr>
        <w:t xml:space="preserve"> </w:t>
      </w:r>
      <w:r>
        <w:rPr>
          <w:i/>
          <w:iCs/>
        </w:rPr>
        <w:t>„D,</w:t>
      </w:r>
      <w:r>
        <w:rPr>
          <w:i/>
          <w:iCs/>
          <w:spacing w:val="-1"/>
        </w:rPr>
        <w:t xml:space="preserve"> </w:t>
      </w:r>
      <w:r>
        <w:rPr>
          <w:i/>
          <w:iCs/>
        </w:rPr>
        <w:t>E,</w:t>
      </w:r>
      <w:r>
        <w:rPr>
          <w:i/>
          <w:iCs/>
          <w:spacing w:val="-3"/>
        </w:rPr>
        <w:t xml:space="preserve"> </w:t>
      </w:r>
      <w:r>
        <w:rPr>
          <w:i/>
          <w:iCs/>
        </w:rPr>
        <w:t>F</w:t>
      </w:r>
      <w:r>
        <w:rPr>
          <w:i/>
          <w:iCs/>
          <w:spacing w:val="-1"/>
        </w:rPr>
        <w:t xml:space="preserve"> </w:t>
      </w:r>
      <w:r>
        <w:rPr>
          <w:i/>
          <w:iCs/>
        </w:rPr>
        <w:t>a</w:t>
      </w:r>
      <w:r>
        <w:rPr>
          <w:i/>
          <w:iCs/>
          <w:spacing w:val="-2"/>
        </w:rPr>
        <w:t xml:space="preserve"> </w:t>
      </w:r>
      <w:r>
        <w:rPr>
          <w:i/>
          <w:iCs/>
        </w:rPr>
        <w:t>G – Poradenské</w:t>
      </w:r>
      <w:r>
        <w:rPr>
          <w:i/>
          <w:iCs/>
          <w:spacing w:val="-1"/>
        </w:rPr>
        <w:t xml:space="preserve"> </w:t>
      </w:r>
      <w:r>
        <w:rPr>
          <w:i/>
          <w:iCs/>
        </w:rPr>
        <w:t>a</w:t>
      </w:r>
      <w:r>
        <w:rPr>
          <w:i/>
          <w:iCs/>
          <w:spacing w:val="-2"/>
        </w:rPr>
        <w:t xml:space="preserve"> </w:t>
      </w:r>
      <w:r>
        <w:rPr>
          <w:i/>
          <w:iCs/>
        </w:rPr>
        <w:t>konzultační</w:t>
      </w:r>
      <w:r>
        <w:rPr>
          <w:i/>
          <w:iCs/>
          <w:spacing w:val="-1"/>
        </w:rPr>
        <w:t xml:space="preserve"> </w:t>
      </w:r>
      <w:r>
        <w:rPr>
          <w:i/>
          <w:iCs/>
        </w:rPr>
        <w:t>služby</w:t>
      </w:r>
      <w:r>
        <w:rPr>
          <w:i/>
          <w:iCs/>
          <w:spacing w:val="-1"/>
        </w:rPr>
        <w:t xml:space="preserve"> </w:t>
      </w:r>
      <w:r>
        <w:rPr>
          <w:i/>
          <w:iCs/>
        </w:rPr>
        <w:t>a</w:t>
      </w:r>
      <w:r>
        <w:rPr>
          <w:i/>
          <w:iCs/>
          <w:spacing w:val="-1"/>
        </w:rPr>
        <w:t xml:space="preserve"> </w:t>
      </w:r>
      <w:r>
        <w:rPr>
          <w:i/>
          <w:iCs/>
        </w:rPr>
        <w:t>další</w:t>
      </w:r>
      <w:r>
        <w:rPr>
          <w:i/>
          <w:iCs/>
          <w:spacing w:val="-1"/>
        </w:rPr>
        <w:t xml:space="preserve"> </w:t>
      </w:r>
      <w:r>
        <w:rPr>
          <w:i/>
          <w:iCs/>
        </w:rPr>
        <w:t>činnosti“,</w:t>
      </w:r>
      <w:r>
        <w:rPr>
          <w:i/>
          <w:iCs/>
          <w:spacing w:val="-3"/>
        </w:rPr>
        <w:t xml:space="preserve"> </w:t>
      </w:r>
      <w:r>
        <w:rPr>
          <w:i/>
          <w:iCs/>
        </w:rPr>
        <w:t xml:space="preserve">„L Vyřízení reklamací Díla“ a „M Závěrečná prohlídka Díla“ </w:t>
      </w:r>
      <w:r>
        <w:t xml:space="preserve">je </w:t>
      </w:r>
      <w:r>
        <w:rPr>
          <w:b/>
          <w:bCs/>
        </w:rPr>
        <w:t xml:space="preserve">množství služeb </w:t>
      </w:r>
      <w:r>
        <w:t>předpokládané Objednatelem a uvedené v</w:t>
      </w:r>
      <w:r>
        <w:rPr>
          <w:spacing w:val="-1"/>
        </w:rPr>
        <w:t xml:space="preserve"> </w:t>
      </w:r>
      <w:r>
        <w:t xml:space="preserve">tabulce „Rozpis služeb sloužícím k nacenění“ pouhým </w:t>
      </w:r>
      <w:r>
        <w:rPr>
          <w:b/>
          <w:bCs/>
        </w:rPr>
        <w:t>odhadem Objednatele</w:t>
      </w:r>
      <w:r>
        <w:t>, který slouží k určení přijaté smluvní částky a pro účely vyhodnocení nabídek účastníků v Zadávacím řízení.</w:t>
      </w:r>
    </w:p>
    <w:p w14:paraId="32CA7FD9" w14:textId="77777777" w:rsidR="00AE6321" w:rsidRDefault="00AE6321">
      <w:pPr>
        <w:pStyle w:val="Zkladntext"/>
        <w:kinsoku w:val="0"/>
        <w:overflowPunct w:val="0"/>
        <w:spacing w:before="239"/>
        <w:ind w:left="707" w:right="845"/>
        <w:jc w:val="both"/>
      </w:pPr>
      <w:r>
        <w:t xml:space="preserve">Konzultantovi </w:t>
      </w:r>
      <w:r>
        <w:rPr>
          <w:b/>
          <w:bCs/>
        </w:rPr>
        <w:t>bude uhrazeno takové množství těchto služeb, které budou v souladu se Smlouvou reálně poskytnuty</w:t>
      </w:r>
      <w:r>
        <w:t>. Jestliže dojde k</w:t>
      </w:r>
      <w:r>
        <w:rPr>
          <w:spacing w:val="-5"/>
        </w:rPr>
        <w:t xml:space="preserve"> </w:t>
      </w:r>
      <w:r>
        <w:t>překročení nebo naopak nedočerpání odhadovaného</w:t>
      </w:r>
      <w:r>
        <w:rPr>
          <w:spacing w:val="-13"/>
        </w:rPr>
        <w:t xml:space="preserve"> </w:t>
      </w:r>
      <w:r>
        <w:t>množství</w:t>
      </w:r>
      <w:r>
        <w:rPr>
          <w:spacing w:val="-12"/>
        </w:rPr>
        <w:t xml:space="preserve"> </w:t>
      </w:r>
      <w:r>
        <w:t>těchto</w:t>
      </w:r>
      <w:r>
        <w:rPr>
          <w:spacing w:val="-13"/>
        </w:rPr>
        <w:t xml:space="preserve"> </w:t>
      </w:r>
      <w:r>
        <w:t>služeb,</w:t>
      </w:r>
      <w:r>
        <w:rPr>
          <w:spacing w:val="-12"/>
        </w:rPr>
        <w:t xml:space="preserve"> </w:t>
      </w:r>
      <w:r>
        <w:t>jedná</w:t>
      </w:r>
      <w:r>
        <w:rPr>
          <w:spacing w:val="-13"/>
        </w:rPr>
        <w:t xml:space="preserve"> </w:t>
      </w:r>
      <w:r>
        <w:t>se</w:t>
      </w:r>
      <w:r>
        <w:rPr>
          <w:spacing w:val="-12"/>
        </w:rPr>
        <w:t xml:space="preserve"> </w:t>
      </w:r>
      <w:r>
        <w:t>o</w:t>
      </w:r>
      <w:r>
        <w:rPr>
          <w:spacing w:val="-13"/>
        </w:rPr>
        <w:t xml:space="preserve"> </w:t>
      </w:r>
      <w:r>
        <w:t>součást</w:t>
      </w:r>
      <w:r>
        <w:rPr>
          <w:spacing w:val="-12"/>
        </w:rPr>
        <w:t xml:space="preserve"> </w:t>
      </w:r>
      <w:r>
        <w:t>vyhrazené</w:t>
      </w:r>
      <w:r>
        <w:rPr>
          <w:spacing w:val="-12"/>
        </w:rPr>
        <w:t xml:space="preserve"> </w:t>
      </w:r>
      <w:r>
        <w:t>změny</w:t>
      </w:r>
      <w:r>
        <w:rPr>
          <w:spacing w:val="-13"/>
        </w:rPr>
        <w:t xml:space="preserve"> </w:t>
      </w:r>
      <w:r>
        <w:t>závazku</w:t>
      </w:r>
      <w:r>
        <w:rPr>
          <w:spacing w:val="-12"/>
        </w:rPr>
        <w:t xml:space="preserve"> </w:t>
      </w:r>
      <w:r>
        <w:t>podle</w:t>
      </w:r>
      <w:r>
        <w:rPr>
          <w:spacing w:val="-13"/>
        </w:rPr>
        <w:t xml:space="preserve"> </w:t>
      </w:r>
      <w:r>
        <w:t>§</w:t>
      </w:r>
      <w:r>
        <w:rPr>
          <w:spacing w:val="-12"/>
        </w:rPr>
        <w:t xml:space="preserve"> </w:t>
      </w:r>
      <w:r>
        <w:t>100 odst. 1 a § 222 odst. 2 ZZVZ.</w:t>
      </w:r>
    </w:p>
    <w:p w14:paraId="1D978066" w14:textId="77777777" w:rsidR="00AE6321" w:rsidRDefault="00AE6321">
      <w:pPr>
        <w:pStyle w:val="Nadpis7"/>
        <w:kinsoku w:val="0"/>
        <w:overflowPunct w:val="0"/>
        <w:spacing w:before="242"/>
        <w:ind w:left="707" w:right="844"/>
      </w:pPr>
      <w:r>
        <w:t>Zadavatel si tedy v</w:t>
      </w:r>
      <w:r>
        <w:rPr>
          <w:spacing w:val="-1"/>
        </w:rPr>
        <w:t xml:space="preserve"> </w:t>
      </w:r>
      <w:r>
        <w:t>souladu s § 100 odst. 1 ZZVZ vyhrazuje tuto změnu závazku ze smlouvy, která́ bude uzavřena s</w:t>
      </w:r>
      <w:r>
        <w:rPr>
          <w:spacing w:val="-1"/>
        </w:rPr>
        <w:t xml:space="preserve"> </w:t>
      </w:r>
      <w:r>
        <w:t>vybraným dodavatelem (Konzultantem). Množství́ služeb v</w:t>
      </w:r>
      <w:r>
        <w:rPr>
          <w:spacing w:val="-1"/>
        </w:rPr>
        <w:t xml:space="preserve"> </w:t>
      </w:r>
      <w:r>
        <w:t>takto vyhrazené́ změně̌ se nezapočítává do limitů pro změny podle § 222 odst. 4 až̌ 6 a 9 ZZVZ.</w:t>
      </w:r>
    </w:p>
    <w:p w14:paraId="5825975B" w14:textId="77777777" w:rsidR="00AE6321" w:rsidRDefault="00AE6321">
      <w:pPr>
        <w:pStyle w:val="Zkladntext"/>
        <w:kinsoku w:val="0"/>
        <w:overflowPunct w:val="0"/>
        <w:spacing w:before="240"/>
        <w:ind w:left="707"/>
        <w:jc w:val="both"/>
        <w:rPr>
          <w:b/>
          <w:bCs/>
          <w:spacing w:val="-2"/>
        </w:rPr>
      </w:pPr>
      <w:r>
        <w:rPr>
          <w:b/>
          <w:bCs/>
        </w:rPr>
        <w:t>Služby</w:t>
      </w:r>
      <w:r>
        <w:rPr>
          <w:b/>
          <w:bCs/>
          <w:spacing w:val="-3"/>
        </w:rPr>
        <w:t xml:space="preserve"> </w:t>
      </w:r>
      <w:r>
        <w:rPr>
          <w:b/>
          <w:bCs/>
        </w:rPr>
        <w:t>H,</w:t>
      </w:r>
      <w:r>
        <w:rPr>
          <w:b/>
          <w:bCs/>
          <w:spacing w:val="-5"/>
        </w:rPr>
        <w:t xml:space="preserve"> </w:t>
      </w:r>
      <w:r>
        <w:rPr>
          <w:b/>
          <w:bCs/>
        </w:rPr>
        <w:t>I,</w:t>
      </w:r>
      <w:r>
        <w:rPr>
          <w:b/>
          <w:bCs/>
          <w:spacing w:val="-1"/>
        </w:rPr>
        <w:t xml:space="preserve"> </w:t>
      </w:r>
      <w:r>
        <w:rPr>
          <w:b/>
          <w:bCs/>
        </w:rPr>
        <w:t>J,</w:t>
      </w:r>
      <w:r>
        <w:rPr>
          <w:b/>
          <w:bCs/>
          <w:spacing w:val="-2"/>
        </w:rPr>
        <w:t xml:space="preserve"> </w:t>
      </w:r>
      <w:r>
        <w:rPr>
          <w:b/>
          <w:bCs/>
        </w:rPr>
        <w:t>K</w:t>
      </w:r>
      <w:r>
        <w:rPr>
          <w:b/>
          <w:bCs/>
          <w:spacing w:val="-5"/>
        </w:rPr>
        <w:t xml:space="preserve"> </w:t>
      </w:r>
      <w:r>
        <w:rPr>
          <w:b/>
          <w:bCs/>
        </w:rPr>
        <w:t>(=</w:t>
      </w:r>
      <w:r>
        <w:rPr>
          <w:b/>
          <w:bCs/>
          <w:spacing w:val="-4"/>
        </w:rPr>
        <w:t xml:space="preserve"> </w:t>
      </w:r>
      <w:r>
        <w:rPr>
          <w:b/>
          <w:bCs/>
        </w:rPr>
        <w:t>pravidelná</w:t>
      </w:r>
      <w:r>
        <w:rPr>
          <w:b/>
          <w:bCs/>
          <w:spacing w:val="-4"/>
        </w:rPr>
        <w:t xml:space="preserve"> </w:t>
      </w:r>
      <w:r>
        <w:rPr>
          <w:b/>
          <w:bCs/>
        </w:rPr>
        <w:t>měsíční</w:t>
      </w:r>
      <w:r>
        <w:rPr>
          <w:b/>
          <w:bCs/>
          <w:spacing w:val="-2"/>
        </w:rPr>
        <w:t xml:space="preserve"> odměna)</w:t>
      </w:r>
    </w:p>
    <w:p w14:paraId="352C50C8" w14:textId="77777777" w:rsidR="00AE6321" w:rsidRDefault="00AE6321">
      <w:pPr>
        <w:pStyle w:val="Zkladntext"/>
        <w:kinsoku w:val="0"/>
        <w:overflowPunct w:val="0"/>
        <w:spacing w:before="240"/>
        <w:ind w:left="707"/>
        <w:jc w:val="both"/>
        <w:rPr>
          <w:b/>
          <w:bCs/>
          <w:spacing w:val="-2"/>
        </w:rPr>
        <w:sectPr w:rsidR="00AE6321">
          <w:headerReference w:type="default" r:id="rId74"/>
          <w:pgSz w:w="11910" w:h="16840"/>
          <w:pgMar w:top="1300" w:right="566" w:bottom="280" w:left="1275" w:header="750" w:footer="0" w:gutter="0"/>
          <w:cols w:space="708"/>
          <w:noEndnote/>
        </w:sectPr>
      </w:pPr>
    </w:p>
    <w:p w14:paraId="0023D084" w14:textId="77777777" w:rsidR="00AE6321" w:rsidRDefault="00AE6321">
      <w:pPr>
        <w:pStyle w:val="Zkladntext"/>
        <w:kinsoku w:val="0"/>
        <w:overflowPunct w:val="0"/>
        <w:spacing w:before="102"/>
        <w:ind w:left="707"/>
        <w:rPr>
          <w:spacing w:val="-2"/>
        </w:rPr>
      </w:pPr>
      <w:r>
        <w:lastRenderedPageBreak/>
        <w:t>U</w:t>
      </w:r>
      <w:r>
        <w:rPr>
          <w:spacing w:val="-3"/>
        </w:rPr>
        <w:t xml:space="preserve"> </w:t>
      </w:r>
      <w:r>
        <w:t>Služeb</w:t>
      </w:r>
      <w:r>
        <w:rPr>
          <w:spacing w:val="-3"/>
        </w:rPr>
        <w:t xml:space="preserve"> </w:t>
      </w:r>
      <w:r>
        <w:rPr>
          <w:spacing w:val="-2"/>
        </w:rPr>
        <w:t>označených:</w:t>
      </w:r>
    </w:p>
    <w:p w14:paraId="790312D8" w14:textId="77777777" w:rsidR="00AE6321" w:rsidRDefault="00AE6321">
      <w:pPr>
        <w:pStyle w:val="Nadpis5"/>
        <w:kinsoku w:val="0"/>
        <w:overflowPunct w:val="0"/>
        <w:spacing w:before="241"/>
        <w:ind w:left="686"/>
        <w:rPr>
          <w:spacing w:val="-5"/>
        </w:rPr>
      </w:pPr>
      <w:r>
        <w:rPr>
          <w:b w:val="0"/>
          <w:bCs w:val="0"/>
        </w:rPr>
        <w:t>„H“</w:t>
      </w:r>
      <w:r>
        <w:rPr>
          <w:b w:val="0"/>
          <w:bCs w:val="0"/>
          <w:spacing w:val="46"/>
        </w:rPr>
        <w:t xml:space="preserve"> </w:t>
      </w:r>
      <w:r>
        <w:rPr>
          <w:b w:val="0"/>
          <w:bCs w:val="0"/>
        </w:rPr>
        <w:t>-</w:t>
      </w:r>
      <w:r>
        <w:rPr>
          <w:b w:val="0"/>
          <w:bCs w:val="0"/>
          <w:spacing w:val="-4"/>
        </w:rPr>
        <w:t xml:space="preserve"> </w:t>
      </w:r>
      <w:r>
        <w:t>výkon</w:t>
      </w:r>
      <w:r>
        <w:rPr>
          <w:spacing w:val="-2"/>
        </w:rPr>
        <w:t xml:space="preserve"> </w:t>
      </w:r>
      <w:r>
        <w:t>stálého</w:t>
      </w:r>
      <w:r>
        <w:rPr>
          <w:spacing w:val="-2"/>
        </w:rPr>
        <w:t xml:space="preserve"> </w:t>
      </w:r>
      <w:r>
        <w:t>technického</w:t>
      </w:r>
      <w:r>
        <w:rPr>
          <w:spacing w:val="-2"/>
        </w:rPr>
        <w:t xml:space="preserve"> </w:t>
      </w:r>
      <w:r>
        <w:t>dozoru</w:t>
      </w:r>
      <w:r>
        <w:rPr>
          <w:spacing w:val="-4"/>
        </w:rPr>
        <w:t xml:space="preserve"> </w:t>
      </w:r>
      <w:r>
        <w:t>stavebníka</w:t>
      </w:r>
      <w:r>
        <w:rPr>
          <w:spacing w:val="1"/>
        </w:rPr>
        <w:t xml:space="preserve"> </w:t>
      </w:r>
      <w:r>
        <w:t>–</w:t>
      </w:r>
      <w:r>
        <w:rPr>
          <w:spacing w:val="-4"/>
        </w:rPr>
        <w:t xml:space="preserve"> </w:t>
      </w:r>
      <w:r>
        <w:rPr>
          <w:spacing w:val="-5"/>
        </w:rPr>
        <w:t>TDS</w:t>
      </w:r>
    </w:p>
    <w:p w14:paraId="05F6DFD6" w14:textId="77777777" w:rsidR="00AE6321" w:rsidRDefault="00AE6321">
      <w:pPr>
        <w:pStyle w:val="Zkladntext"/>
        <w:kinsoku w:val="0"/>
        <w:overflowPunct w:val="0"/>
        <w:spacing w:before="240"/>
        <w:ind w:left="707"/>
        <w:rPr>
          <w:i/>
          <w:iCs/>
          <w:spacing w:val="-2"/>
        </w:rPr>
      </w:pPr>
      <w:r>
        <w:rPr>
          <w:i/>
          <w:iCs/>
        </w:rPr>
        <w:t>„I“</w:t>
      </w:r>
      <w:r>
        <w:rPr>
          <w:i/>
          <w:iCs/>
          <w:spacing w:val="-6"/>
        </w:rPr>
        <w:t xml:space="preserve"> </w:t>
      </w:r>
      <w:r>
        <w:rPr>
          <w:i/>
          <w:iCs/>
        </w:rPr>
        <w:t>-</w:t>
      </w:r>
      <w:r>
        <w:rPr>
          <w:i/>
          <w:iCs/>
          <w:spacing w:val="-8"/>
        </w:rPr>
        <w:t xml:space="preserve"> </w:t>
      </w:r>
      <w:r>
        <w:rPr>
          <w:b/>
          <w:bCs/>
          <w:i/>
          <w:iCs/>
        </w:rPr>
        <w:t>činnost</w:t>
      </w:r>
      <w:r>
        <w:rPr>
          <w:b/>
          <w:bCs/>
          <w:i/>
          <w:iCs/>
          <w:spacing w:val="-6"/>
        </w:rPr>
        <w:t xml:space="preserve"> </w:t>
      </w:r>
      <w:r>
        <w:rPr>
          <w:b/>
          <w:bCs/>
          <w:i/>
          <w:iCs/>
        </w:rPr>
        <w:t>koordinátora</w:t>
      </w:r>
      <w:r>
        <w:rPr>
          <w:b/>
          <w:bCs/>
          <w:i/>
          <w:iCs/>
          <w:spacing w:val="-6"/>
        </w:rPr>
        <w:t xml:space="preserve"> </w:t>
      </w:r>
      <w:r>
        <w:rPr>
          <w:i/>
          <w:iCs/>
        </w:rPr>
        <w:t>bezpečnosti</w:t>
      </w:r>
      <w:r>
        <w:rPr>
          <w:i/>
          <w:iCs/>
          <w:spacing w:val="-5"/>
        </w:rPr>
        <w:t xml:space="preserve"> </w:t>
      </w:r>
      <w:r>
        <w:rPr>
          <w:i/>
          <w:iCs/>
        </w:rPr>
        <w:t>a</w:t>
      </w:r>
      <w:r>
        <w:rPr>
          <w:i/>
          <w:iCs/>
          <w:spacing w:val="-5"/>
        </w:rPr>
        <w:t xml:space="preserve"> </w:t>
      </w:r>
      <w:r>
        <w:rPr>
          <w:i/>
          <w:iCs/>
        </w:rPr>
        <w:t>ochrany</w:t>
      </w:r>
      <w:r>
        <w:rPr>
          <w:i/>
          <w:iCs/>
          <w:spacing w:val="-4"/>
        </w:rPr>
        <w:t xml:space="preserve"> </w:t>
      </w:r>
      <w:r>
        <w:rPr>
          <w:i/>
          <w:iCs/>
        </w:rPr>
        <w:t>zdraví</w:t>
      </w:r>
      <w:r>
        <w:rPr>
          <w:i/>
          <w:iCs/>
          <w:spacing w:val="-5"/>
        </w:rPr>
        <w:t xml:space="preserve"> </w:t>
      </w:r>
      <w:r>
        <w:rPr>
          <w:i/>
          <w:iCs/>
        </w:rPr>
        <w:t>na</w:t>
      </w:r>
      <w:r>
        <w:rPr>
          <w:i/>
          <w:iCs/>
          <w:spacing w:val="-6"/>
        </w:rPr>
        <w:t xml:space="preserve"> </w:t>
      </w:r>
      <w:r>
        <w:rPr>
          <w:i/>
          <w:iCs/>
        </w:rPr>
        <w:t>staveništi</w:t>
      </w:r>
      <w:r>
        <w:rPr>
          <w:i/>
          <w:iCs/>
          <w:spacing w:val="-5"/>
        </w:rPr>
        <w:t xml:space="preserve"> </w:t>
      </w:r>
      <w:r>
        <w:rPr>
          <w:i/>
          <w:iCs/>
        </w:rPr>
        <w:t>Objednatele</w:t>
      </w:r>
      <w:r>
        <w:rPr>
          <w:i/>
          <w:iCs/>
          <w:spacing w:val="-4"/>
        </w:rPr>
        <w:t xml:space="preserve"> </w:t>
      </w:r>
      <w:r>
        <w:rPr>
          <w:i/>
          <w:iCs/>
          <w:spacing w:val="-2"/>
        </w:rPr>
        <w:t>(BOZP),</w:t>
      </w:r>
    </w:p>
    <w:p w14:paraId="6AF5BDE0" w14:textId="77777777" w:rsidR="00AE6321" w:rsidRDefault="00AE6321">
      <w:pPr>
        <w:pStyle w:val="Zkladntext"/>
        <w:kinsoku w:val="0"/>
        <w:overflowPunct w:val="0"/>
        <w:spacing w:before="240"/>
        <w:ind w:left="758"/>
        <w:rPr>
          <w:spacing w:val="-2"/>
        </w:rPr>
      </w:pPr>
      <w:r>
        <w:rPr>
          <w:i/>
          <w:iCs/>
        </w:rPr>
        <w:t>„J“-</w:t>
      </w:r>
      <w:r>
        <w:rPr>
          <w:i/>
          <w:iCs/>
          <w:spacing w:val="43"/>
        </w:rPr>
        <w:t xml:space="preserve"> </w:t>
      </w:r>
      <w:r>
        <w:rPr>
          <w:b/>
          <w:bCs/>
          <w:i/>
          <w:iCs/>
        </w:rPr>
        <w:t>činnost</w:t>
      </w:r>
      <w:r>
        <w:rPr>
          <w:b/>
          <w:bCs/>
          <w:i/>
          <w:iCs/>
          <w:spacing w:val="-4"/>
        </w:rPr>
        <w:t xml:space="preserve"> </w:t>
      </w:r>
      <w:r>
        <w:rPr>
          <w:b/>
          <w:bCs/>
          <w:i/>
          <w:iCs/>
        </w:rPr>
        <w:t>biologa</w:t>
      </w:r>
      <w:r>
        <w:rPr>
          <w:i/>
          <w:iCs/>
        </w:rPr>
        <w:t>,</w:t>
      </w:r>
      <w:r>
        <w:rPr>
          <w:i/>
          <w:iCs/>
          <w:spacing w:val="-1"/>
        </w:rPr>
        <w:t xml:space="preserve"> </w:t>
      </w:r>
      <w:r>
        <w:rPr>
          <w:i/>
          <w:iCs/>
        </w:rPr>
        <w:t>a</w:t>
      </w:r>
      <w:r>
        <w:rPr>
          <w:i/>
          <w:iCs/>
          <w:spacing w:val="-5"/>
        </w:rPr>
        <w:t xml:space="preserve"> </w:t>
      </w:r>
      <w:r>
        <w:rPr>
          <w:i/>
          <w:iCs/>
        </w:rPr>
        <w:t>rovněž</w:t>
      </w:r>
      <w:r>
        <w:rPr>
          <w:i/>
          <w:iCs/>
          <w:spacing w:val="-2"/>
        </w:rPr>
        <w:t xml:space="preserve"> </w:t>
      </w:r>
      <w:r>
        <w:t>u</w:t>
      </w:r>
      <w:r>
        <w:rPr>
          <w:spacing w:val="-3"/>
        </w:rPr>
        <w:t xml:space="preserve"> </w:t>
      </w:r>
      <w:r>
        <w:t>služeb</w:t>
      </w:r>
      <w:r>
        <w:rPr>
          <w:spacing w:val="-1"/>
        </w:rPr>
        <w:t xml:space="preserve"> </w:t>
      </w:r>
      <w:r>
        <w:rPr>
          <w:spacing w:val="-2"/>
        </w:rPr>
        <w:t>označených</w:t>
      </w:r>
    </w:p>
    <w:p w14:paraId="70822FDC" w14:textId="77777777" w:rsidR="00AE6321" w:rsidRDefault="00AE6321">
      <w:pPr>
        <w:pStyle w:val="Nadpis8"/>
        <w:kinsoku w:val="0"/>
        <w:overflowPunct w:val="0"/>
        <w:spacing w:before="240"/>
        <w:ind w:left="707" w:firstLine="0"/>
        <w:rPr>
          <w:spacing w:val="-2"/>
        </w:rPr>
      </w:pPr>
      <w:r>
        <w:rPr>
          <w:b w:val="0"/>
          <w:bCs w:val="0"/>
        </w:rPr>
        <w:t>„K“-</w:t>
      </w:r>
      <w:r>
        <w:rPr>
          <w:b w:val="0"/>
          <w:bCs w:val="0"/>
          <w:spacing w:val="-9"/>
        </w:rPr>
        <w:t xml:space="preserve"> </w:t>
      </w:r>
      <w:r>
        <w:t>činnost</w:t>
      </w:r>
      <w:r>
        <w:rPr>
          <w:spacing w:val="-9"/>
        </w:rPr>
        <w:t xml:space="preserve"> </w:t>
      </w:r>
      <w:r>
        <w:t>Administrátora</w:t>
      </w:r>
      <w:r>
        <w:rPr>
          <w:spacing w:val="-9"/>
        </w:rPr>
        <w:t xml:space="preserve"> </w:t>
      </w:r>
      <w:r>
        <w:t>majetkoprávních</w:t>
      </w:r>
      <w:r>
        <w:rPr>
          <w:spacing w:val="-9"/>
        </w:rPr>
        <w:t xml:space="preserve"> </w:t>
      </w:r>
      <w:r>
        <w:rPr>
          <w:spacing w:val="-2"/>
        </w:rPr>
        <w:t>vztahů</w:t>
      </w:r>
    </w:p>
    <w:p w14:paraId="4D7303EE" w14:textId="77777777" w:rsidR="00AE6321" w:rsidRDefault="00AE6321">
      <w:pPr>
        <w:pStyle w:val="Zkladntext"/>
        <w:kinsoku w:val="0"/>
        <w:overflowPunct w:val="0"/>
        <w:spacing w:before="240"/>
        <w:ind w:left="707" w:right="846" w:firstLine="50"/>
        <w:jc w:val="both"/>
      </w:pPr>
      <w:r>
        <w:rPr>
          <w:b/>
          <w:bCs/>
        </w:rPr>
        <w:t xml:space="preserve">je množství služeb </w:t>
      </w:r>
      <w:r>
        <w:t>uvedené v</w:t>
      </w:r>
      <w:r>
        <w:rPr>
          <w:spacing w:val="-1"/>
        </w:rPr>
        <w:t xml:space="preserve"> </w:t>
      </w:r>
      <w:r>
        <w:t xml:space="preserve">tabulce „Rozpis služeb sloužícím k nacenění“ </w:t>
      </w:r>
      <w:r>
        <w:rPr>
          <w:b/>
          <w:bCs/>
        </w:rPr>
        <w:t>předpokladem Objednatele</w:t>
      </w:r>
      <w:r>
        <w:t>,</w:t>
      </w:r>
      <w:r>
        <w:rPr>
          <w:spacing w:val="-1"/>
        </w:rPr>
        <w:t xml:space="preserve"> </w:t>
      </w:r>
      <w:r>
        <w:t>který vychází</w:t>
      </w:r>
      <w:r>
        <w:rPr>
          <w:spacing w:val="-3"/>
        </w:rPr>
        <w:t xml:space="preserve"> </w:t>
      </w:r>
      <w:r>
        <w:t>z</w:t>
      </w:r>
      <w:r>
        <w:rPr>
          <w:spacing w:val="-2"/>
        </w:rPr>
        <w:t xml:space="preserve"> </w:t>
      </w:r>
      <w:r>
        <w:t>předpokládané délky Etapy výkonu</w:t>
      </w:r>
      <w:r>
        <w:rPr>
          <w:spacing w:val="-1"/>
        </w:rPr>
        <w:t xml:space="preserve"> </w:t>
      </w:r>
      <w:r>
        <w:t>činnosti správce</w:t>
      </w:r>
      <w:r>
        <w:rPr>
          <w:spacing w:val="-2"/>
        </w:rPr>
        <w:t xml:space="preserve"> </w:t>
      </w:r>
      <w:r>
        <w:t>stavby</w:t>
      </w:r>
      <w:r>
        <w:rPr>
          <w:spacing w:val="-3"/>
        </w:rPr>
        <w:t xml:space="preserve"> </w:t>
      </w:r>
      <w:r>
        <w:t>v době uzavření smlouvy.</w:t>
      </w:r>
    </w:p>
    <w:p w14:paraId="506AA8C9" w14:textId="77777777" w:rsidR="00AE6321" w:rsidRDefault="00AE6321">
      <w:pPr>
        <w:pStyle w:val="Nadpis7"/>
        <w:kinsoku w:val="0"/>
        <w:overflowPunct w:val="0"/>
        <w:spacing w:before="241"/>
        <w:ind w:left="707" w:right="847"/>
      </w:pPr>
      <w:r>
        <w:t>Objednatel tak Konzultantovi uhradí za Službu (Činnosti H, I, J, K) pouze Paušální sazbu uvedenou ve sloupku označeném č. 3.</w:t>
      </w:r>
    </w:p>
    <w:p w14:paraId="26DA135E" w14:textId="77777777" w:rsidR="00AE6321" w:rsidRDefault="00AE6321">
      <w:pPr>
        <w:pStyle w:val="Zkladntext"/>
        <w:kinsoku w:val="0"/>
        <w:overflowPunct w:val="0"/>
        <w:spacing w:before="239"/>
        <w:ind w:left="707" w:right="846"/>
        <w:jc w:val="both"/>
        <w:rPr>
          <w:b/>
          <w:bCs/>
        </w:rPr>
      </w:pPr>
      <w:r>
        <w:t>Dojde-li</w:t>
      </w:r>
      <w:r>
        <w:rPr>
          <w:spacing w:val="40"/>
        </w:rPr>
        <w:t xml:space="preserve"> </w:t>
      </w:r>
      <w:r>
        <w:t>v průběhu</w:t>
      </w:r>
      <w:r>
        <w:rPr>
          <w:spacing w:val="40"/>
        </w:rPr>
        <w:t xml:space="preserve"> </w:t>
      </w:r>
      <w:r>
        <w:t>plnění</w:t>
      </w:r>
      <w:r>
        <w:rPr>
          <w:spacing w:val="40"/>
        </w:rPr>
        <w:t xml:space="preserve"> </w:t>
      </w:r>
      <w:r>
        <w:t>Smlouvy</w:t>
      </w:r>
      <w:r>
        <w:rPr>
          <w:spacing w:val="40"/>
        </w:rPr>
        <w:t xml:space="preserve"> </w:t>
      </w:r>
      <w:r>
        <w:t>ke</w:t>
      </w:r>
      <w:r>
        <w:rPr>
          <w:spacing w:val="40"/>
        </w:rPr>
        <w:t xml:space="preserve"> </w:t>
      </w:r>
      <w:r>
        <w:t>změně</w:t>
      </w:r>
      <w:r>
        <w:rPr>
          <w:spacing w:val="40"/>
        </w:rPr>
        <w:t xml:space="preserve"> </w:t>
      </w:r>
      <w:r>
        <w:t>délky</w:t>
      </w:r>
      <w:r>
        <w:rPr>
          <w:spacing w:val="40"/>
        </w:rPr>
        <w:t xml:space="preserve"> </w:t>
      </w:r>
      <w:r>
        <w:t>poskytování</w:t>
      </w:r>
      <w:r>
        <w:rPr>
          <w:spacing w:val="40"/>
        </w:rPr>
        <w:t xml:space="preserve"> </w:t>
      </w:r>
      <w:r>
        <w:t>těchto</w:t>
      </w:r>
      <w:r>
        <w:rPr>
          <w:spacing w:val="40"/>
        </w:rPr>
        <w:t xml:space="preserve"> </w:t>
      </w:r>
      <w:r>
        <w:t>Služeb</w:t>
      </w:r>
      <w:r>
        <w:rPr>
          <w:spacing w:val="40"/>
        </w:rPr>
        <w:t xml:space="preserve"> </w:t>
      </w:r>
      <w:r>
        <w:t>v návaznosti na</w:t>
      </w:r>
      <w:r>
        <w:rPr>
          <w:spacing w:val="-1"/>
        </w:rPr>
        <w:t xml:space="preserve"> </w:t>
      </w:r>
      <w:r>
        <w:t>změnu harmonogramu poskytování služeb v souladu se Smlouvou, Konzultant bude poskytovat</w:t>
      </w:r>
      <w:r>
        <w:rPr>
          <w:spacing w:val="40"/>
        </w:rPr>
        <w:t xml:space="preserve"> </w:t>
      </w:r>
      <w:r>
        <w:t>služby</w:t>
      </w:r>
      <w:r>
        <w:rPr>
          <w:spacing w:val="40"/>
        </w:rPr>
        <w:t xml:space="preserve"> </w:t>
      </w:r>
      <w:r>
        <w:t>i</w:t>
      </w:r>
      <w:r>
        <w:rPr>
          <w:spacing w:val="40"/>
        </w:rPr>
        <w:t xml:space="preserve"> </w:t>
      </w:r>
      <w:r>
        <w:t>v době</w:t>
      </w:r>
      <w:r>
        <w:rPr>
          <w:spacing w:val="40"/>
        </w:rPr>
        <w:t xml:space="preserve"> </w:t>
      </w:r>
      <w:r>
        <w:t>event.</w:t>
      </w:r>
      <w:r>
        <w:rPr>
          <w:spacing w:val="40"/>
        </w:rPr>
        <w:t xml:space="preserve"> </w:t>
      </w:r>
      <w:r>
        <w:t>prodloužení</w:t>
      </w:r>
      <w:r>
        <w:rPr>
          <w:spacing w:val="40"/>
        </w:rPr>
        <w:t xml:space="preserve"> </w:t>
      </w:r>
      <w:r>
        <w:t>a</w:t>
      </w:r>
      <w:r>
        <w:rPr>
          <w:spacing w:val="40"/>
        </w:rPr>
        <w:t xml:space="preserve"> </w:t>
      </w:r>
      <w:r>
        <w:t>Služby</w:t>
      </w:r>
      <w:r>
        <w:rPr>
          <w:spacing w:val="40"/>
        </w:rPr>
        <w:t xml:space="preserve"> </w:t>
      </w:r>
      <w:r>
        <w:t>budou</w:t>
      </w:r>
      <w:r>
        <w:rPr>
          <w:spacing w:val="40"/>
        </w:rPr>
        <w:t xml:space="preserve"> </w:t>
      </w:r>
      <w:r>
        <w:t>v případě</w:t>
      </w:r>
      <w:r>
        <w:rPr>
          <w:spacing w:val="40"/>
        </w:rPr>
        <w:t xml:space="preserve"> </w:t>
      </w:r>
      <w:r>
        <w:t>jejich</w:t>
      </w:r>
      <w:r>
        <w:rPr>
          <w:spacing w:val="40"/>
        </w:rPr>
        <w:t xml:space="preserve"> </w:t>
      </w:r>
      <w:r>
        <w:t>prodloužení z</w:t>
      </w:r>
      <w:r>
        <w:rPr>
          <w:spacing w:val="-3"/>
        </w:rPr>
        <w:t xml:space="preserve"> </w:t>
      </w:r>
      <w:r>
        <w:t xml:space="preserve">důvodů rizik Objednatele hrazeny na základě </w:t>
      </w:r>
      <w:r>
        <w:rPr>
          <w:b/>
          <w:bCs/>
        </w:rPr>
        <w:t xml:space="preserve">paušálních sazeb </w:t>
      </w:r>
      <w:r>
        <w:t>uvedených v</w:t>
      </w:r>
      <w:r>
        <w:rPr>
          <w:spacing w:val="-2"/>
        </w:rPr>
        <w:t xml:space="preserve"> </w:t>
      </w:r>
      <w:r>
        <w:t>tabulce „Rozpis služeb sloužícím k</w:t>
      </w:r>
      <w:r>
        <w:rPr>
          <w:spacing w:val="-1"/>
        </w:rPr>
        <w:t xml:space="preserve"> </w:t>
      </w:r>
      <w:r>
        <w:t>nacenění“. Konzultantovi tak nebude ani v případě prodloužení harmonogramu</w:t>
      </w:r>
      <w:r>
        <w:rPr>
          <w:spacing w:val="-13"/>
        </w:rPr>
        <w:t xml:space="preserve"> </w:t>
      </w:r>
      <w:r>
        <w:t>náležet</w:t>
      </w:r>
      <w:r>
        <w:rPr>
          <w:spacing w:val="-12"/>
        </w:rPr>
        <w:t xml:space="preserve"> </w:t>
      </w:r>
      <w:r>
        <w:t>žádná</w:t>
      </w:r>
      <w:r>
        <w:rPr>
          <w:spacing w:val="-12"/>
        </w:rPr>
        <w:t xml:space="preserve"> </w:t>
      </w:r>
      <w:r>
        <w:t>platba</w:t>
      </w:r>
      <w:r>
        <w:rPr>
          <w:spacing w:val="-12"/>
        </w:rPr>
        <w:t xml:space="preserve"> </w:t>
      </w:r>
      <w:r>
        <w:t>nad</w:t>
      </w:r>
      <w:r>
        <w:rPr>
          <w:spacing w:val="-12"/>
        </w:rPr>
        <w:t xml:space="preserve"> </w:t>
      </w:r>
      <w:r>
        <w:t>rámec</w:t>
      </w:r>
      <w:r>
        <w:rPr>
          <w:spacing w:val="-11"/>
        </w:rPr>
        <w:t xml:space="preserve"> </w:t>
      </w:r>
      <w:r>
        <w:t>uvedené</w:t>
      </w:r>
      <w:r>
        <w:rPr>
          <w:spacing w:val="-11"/>
        </w:rPr>
        <w:t xml:space="preserve"> </w:t>
      </w:r>
      <w:r>
        <w:t>Paušální</w:t>
      </w:r>
      <w:r>
        <w:rPr>
          <w:spacing w:val="-12"/>
        </w:rPr>
        <w:t xml:space="preserve"> </w:t>
      </w:r>
      <w:r>
        <w:t>sazby.</w:t>
      </w:r>
      <w:r>
        <w:rPr>
          <w:spacing w:val="-9"/>
        </w:rPr>
        <w:t xml:space="preserve"> </w:t>
      </w:r>
      <w:r>
        <w:rPr>
          <w:b/>
          <w:bCs/>
        </w:rPr>
        <w:t>Jedná</w:t>
      </w:r>
      <w:r>
        <w:rPr>
          <w:b/>
          <w:bCs/>
          <w:spacing w:val="-12"/>
        </w:rPr>
        <w:t xml:space="preserve"> </w:t>
      </w:r>
      <w:r>
        <w:rPr>
          <w:b/>
          <w:bCs/>
        </w:rPr>
        <w:t>se</w:t>
      </w:r>
      <w:r>
        <w:rPr>
          <w:b/>
          <w:bCs/>
          <w:spacing w:val="-13"/>
        </w:rPr>
        <w:t xml:space="preserve"> </w:t>
      </w:r>
      <w:r>
        <w:rPr>
          <w:b/>
          <w:bCs/>
        </w:rPr>
        <w:t>o</w:t>
      </w:r>
      <w:r>
        <w:rPr>
          <w:b/>
          <w:bCs/>
          <w:spacing w:val="-12"/>
        </w:rPr>
        <w:t xml:space="preserve"> </w:t>
      </w:r>
      <w:r>
        <w:rPr>
          <w:b/>
          <w:bCs/>
        </w:rPr>
        <w:t>vyhrazenou změnu Smlouvy ve smyslu § 100 odst. 1 ZZVZ.</w:t>
      </w:r>
    </w:p>
    <w:p w14:paraId="1725C9A7" w14:textId="77777777" w:rsidR="00AE6321" w:rsidRDefault="00AE6321">
      <w:pPr>
        <w:pStyle w:val="Zkladntext"/>
        <w:kinsoku w:val="0"/>
        <w:overflowPunct w:val="0"/>
        <w:spacing w:before="134"/>
        <w:rPr>
          <w:b/>
          <w:bCs/>
        </w:rPr>
      </w:pPr>
    </w:p>
    <w:p w14:paraId="1FB5D09B" w14:textId="77777777" w:rsidR="00AE6321" w:rsidRDefault="00AE6321">
      <w:pPr>
        <w:pStyle w:val="Nadpis3"/>
        <w:numPr>
          <w:ilvl w:val="1"/>
          <w:numId w:val="9"/>
        </w:numPr>
        <w:tabs>
          <w:tab w:val="left" w:pos="1274"/>
        </w:tabs>
        <w:kinsoku w:val="0"/>
        <w:overflowPunct w:val="0"/>
        <w:rPr>
          <w:spacing w:val="-4"/>
        </w:rPr>
      </w:pPr>
      <w:r>
        <w:t>Přípravná</w:t>
      </w:r>
      <w:r>
        <w:rPr>
          <w:spacing w:val="-5"/>
        </w:rPr>
        <w:t xml:space="preserve"> </w:t>
      </w:r>
      <w:r>
        <w:rPr>
          <w:spacing w:val="-4"/>
        </w:rPr>
        <w:t>etapa</w:t>
      </w:r>
    </w:p>
    <w:p w14:paraId="1D1081FC" w14:textId="77777777" w:rsidR="00AE6321" w:rsidRDefault="00AE6321">
      <w:pPr>
        <w:pStyle w:val="Nadpis4"/>
        <w:numPr>
          <w:ilvl w:val="2"/>
          <w:numId w:val="9"/>
        </w:numPr>
        <w:tabs>
          <w:tab w:val="left" w:pos="1700"/>
        </w:tabs>
        <w:kinsoku w:val="0"/>
        <w:overflowPunct w:val="0"/>
        <w:spacing w:before="198"/>
        <w:ind w:left="1700" w:hanging="426"/>
        <w:jc w:val="both"/>
        <w:rPr>
          <w:spacing w:val="-5"/>
        </w:rPr>
      </w:pPr>
      <w:r>
        <w:t>Revize</w:t>
      </w:r>
      <w:r>
        <w:rPr>
          <w:spacing w:val="-4"/>
        </w:rPr>
        <w:t xml:space="preserve"> </w:t>
      </w:r>
      <w:r>
        <w:t>projektové</w:t>
      </w:r>
      <w:r>
        <w:rPr>
          <w:spacing w:val="-4"/>
        </w:rPr>
        <w:t xml:space="preserve"> </w:t>
      </w:r>
      <w:r>
        <w:t>dokumentace</w:t>
      </w:r>
      <w:r>
        <w:rPr>
          <w:spacing w:val="-3"/>
        </w:rPr>
        <w:t xml:space="preserve"> </w:t>
      </w:r>
      <w:r>
        <w:t>ve</w:t>
      </w:r>
      <w:r>
        <w:rPr>
          <w:spacing w:val="-2"/>
        </w:rPr>
        <w:t xml:space="preserve"> </w:t>
      </w:r>
      <w:r>
        <w:t>stupni</w:t>
      </w:r>
      <w:r>
        <w:rPr>
          <w:spacing w:val="-3"/>
        </w:rPr>
        <w:t xml:space="preserve"> </w:t>
      </w:r>
      <w:r>
        <w:t>DUR</w:t>
      </w:r>
      <w:r>
        <w:rPr>
          <w:spacing w:val="-4"/>
        </w:rPr>
        <w:t xml:space="preserve"> </w:t>
      </w:r>
      <w:r>
        <w:t>a</w:t>
      </w:r>
      <w:r>
        <w:rPr>
          <w:spacing w:val="-2"/>
        </w:rPr>
        <w:t xml:space="preserve"> </w:t>
      </w:r>
      <w:r>
        <w:rPr>
          <w:spacing w:val="-5"/>
        </w:rPr>
        <w:t>DSP</w:t>
      </w:r>
    </w:p>
    <w:p w14:paraId="1D575274" w14:textId="77777777" w:rsidR="00AE6321" w:rsidRDefault="00AE6321">
      <w:pPr>
        <w:pStyle w:val="Zkladntext"/>
        <w:kinsoku w:val="0"/>
        <w:overflowPunct w:val="0"/>
        <w:spacing w:before="240"/>
        <w:ind w:left="1274" w:right="852"/>
        <w:jc w:val="both"/>
      </w:pPr>
      <w:r>
        <w:t>Objednatel</w:t>
      </w:r>
      <w:r>
        <w:rPr>
          <w:spacing w:val="-6"/>
        </w:rPr>
        <w:t xml:space="preserve"> </w:t>
      </w:r>
      <w:r>
        <w:t>Konzultantovi</w:t>
      </w:r>
      <w:r>
        <w:rPr>
          <w:spacing w:val="-6"/>
        </w:rPr>
        <w:t xml:space="preserve"> </w:t>
      </w:r>
      <w:r>
        <w:t>uhradí</w:t>
      </w:r>
      <w:r>
        <w:rPr>
          <w:spacing w:val="-6"/>
        </w:rPr>
        <w:t xml:space="preserve"> </w:t>
      </w:r>
      <w:r>
        <w:t>odměnu</w:t>
      </w:r>
      <w:r>
        <w:rPr>
          <w:spacing w:val="-8"/>
        </w:rPr>
        <w:t xml:space="preserve"> </w:t>
      </w:r>
      <w:r>
        <w:t>za</w:t>
      </w:r>
      <w:r>
        <w:rPr>
          <w:spacing w:val="-6"/>
        </w:rPr>
        <w:t xml:space="preserve"> </w:t>
      </w:r>
      <w:r>
        <w:t>Běžné</w:t>
      </w:r>
      <w:r>
        <w:rPr>
          <w:spacing w:val="-6"/>
        </w:rPr>
        <w:t xml:space="preserve"> </w:t>
      </w:r>
      <w:r>
        <w:t>služby,</w:t>
      </w:r>
      <w:r>
        <w:rPr>
          <w:spacing w:val="-6"/>
        </w:rPr>
        <w:t xml:space="preserve"> </w:t>
      </w:r>
      <w:r>
        <w:t>Dodatečné</w:t>
      </w:r>
      <w:r>
        <w:rPr>
          <w:spacing w:val="-6"/>
        </w:rPr>
        <w:t xml:space="preserve"> </w:t>
      </w:r>
      <w:r>
        <w:t>služby</w:t>
      </w:r>
      <w:r>
        <w:rPr>
          <w:spacing w:val="-6"/>
        </w:rPr>
        <w:t xml:space="preserve"> </w:t>
      </w:r>
      <w:r>
        <w:t>a</w:t>
      </w:r>
      <w:r>
        <w:rPr>
          <w:spacing w:val="-6"/>
        </w:rPr>
        <w:t xml:space="preserve"> </w:t>
      </w:r>
      <w:r>
        <w:t>Výjimečné služby</w:t>
      </w:r>
      <w:r>
        <w:rPr>
          <w:spacing w:val="40"/>
        </w:rPr>
        <w:t xml:space="preserve"> </w:t>
      </w:r>
      <w:r>
        <w:t>formou</w:t>
      </w:r>
      <w:r>
        <w:rPr>
          <w:spacing w:val="40"/>
        </w:rPr>
        <w:t xml:space="preserve"> </w:t>
      </w:r>
      <w:r>
        <w:t>paušální</w:t>
      </w:r>
      <w:r>
        <w:rPr>
          <w:spacing w:val="40"/>
        </w:rPr>
        <w:t xml:space="preserve"> </w:t>
      </w:r>
      <w:r>
        <w:t>platby</w:t>
      </w:r>
      <w:r>
        <w:rPr>
          <w:spacing w:val="40"/>
        </w:rPr>
        <w:t xml:space="preserve"> </w:t>
      </w:r>
      <w:r>
        <w:t>ve</w:t>
      </w:r>
      <w:r>
        <w:rPr>
          <w:spacing w:val="40"/>
        </w:rPr>
        <w:t xml:space="preserve"> </w:t>
      </w:r>
      <w:r>
        <w:t>výši</w:t>
      </w:r>
      <w:r>
        <w:rPr>
          <w:spacing w:val="40"/>
        </w:rPr>
        <w:t xml:space="preserve"> </w:t>
      </w:r>
      <w:r>
        <w:t>ceny</w:t>
      </w:r>
      <w:r>
        <w:rPr>
          <w:spacing w:val="40"/>
        </w:rPr>
        <w:t xml:space="preserve"> </w:t>
      </w:r>
      <w:r>
        <w:t>Běžných</w:t>
      </w:r>
      <w:r>
        <w:rPr>
          <w:spacing w:val="40"/>
        </w:rPr>
        <w:t xml:space="preserve"> </w:t>
      </w:r>
      <w:r>
        <w:t>služeb,</w:t>
      </w:r>
      <w:r>
        <w:rPr>
          <w:spacing w:val="40"/>
        </w:rPr>
        <w:t xml:space="preserve"> </w:t>
      </w:r>
      <w:r>
        <w:t>uvedené</w:t>
      </w:r>
      <w:r>
        <w:rPr>
          <w:spacing w:val="40"/>
        </w:rPr>
        <w:t xml:space="preserve"> </w:t>
      </w:r>
      <w:r>
        <w:t>Konzultantem do</w:t>
      </w:r>
      <w:r>
        <w:rPr>
          <w:spacing w:val="-2"/>
        </w:rPr>
        <w:t xml:space="preserve"> </w:t>
      </w:r>
      <w:r>
        <w:t>tabulky „Rozpis</w:t>
      </w:r>
      <w:r>
        <w:rPr>
          <w:spacing w:val="-1"/>
        </w:rPr>
        <w:t xml:space="preserve"> </w:t>
      </w:r>
      <w:r>
        <w:t>služeb sloužící k nacenění“,</w:t>
      </w:r>
      <w:r>
        <w:rPr>
          <w:spacing w:val="-1"/>
        </w:rPr>
        <w:t xml:space="preserve"> </w:t>
      </w:r>
      <w:r>
        <w:t>která</w:t>
      </w:r>
      <w:r>
        <w:rPr>
          <w:spacing w:val="-1"/>
        </w:rPr>
        <w:t xml:space="preserve"> </w:t>
      </w:r>
      <w:r>
        <w:t>je součástí</w:t>
      </w:r>
      <w:r>
        <w:rPr>
          <w:spacing w:val="-1"/>
        </w:rPr>
        <w:t xml:space="preserve"> </w:t>
      </w:r>
      <w:r>
        <w:t>Přílohy 1 (Rozsah služeb) Smlouvy, a ve výši ceny Dodatečných a Výjimečných služeb stanovených v souladu se Smlouvou, a to ve dvou splátkách:</w:t>
      </w:r>
    </w:p>
    <w:p w14:paraId="3A02DE91" w14:textId="77777777" w:rsidR="00AE6321" w:rsidRDefault="00AE6321">
      <w:pPr>
        <w:pStyle w:val="Odstavecseseznamem"/>
        <w:numPr>
          <w:ilvl w:val="3"/>
          <w:numId w:val="9"/>
        </w:numPr>
        <w:tabs>
          <w:tab w:val="left" w:pos="1555"/>
        </w:tabs>
        <w:kinsoku w:val="0"/>
        <w:overflowPunct w:val="0"/>
        <w:spacing w:before="241"/>
        <w:ind w:left="1555" w:hanging="281"/>
        <w:rPr>
          <w:spacing w:val="-10"/>
          <w:sz w:val="22"/>
          <w:szCs w:val="22"/>
        </w:rPr>
      </w:pPr>
      <w:r>
        <w:rPr>
          <w:sz w:val="22"/>
          <w:szCs w:val="22"/>
        </w:rPr>
        <w:t>80</w:t>
      </w:r>
      <w:r>
        <w:rPr>
          <w:spacing w:val="-6"/>
          <w:sz w:val="22"/>
          <w:szCs w:val="22"/>
        </w:rPr>
        <w:t xml:space="preserve"> </w:t>
      </w:r>
      <w:r>
        <w:rPr>
          <w:sz w:val="22"/>
          <w:szCs w:val="22"/>
        </w:rPr>
        <w:t>%</w:t>
      </w:r>
      <w:r>
        <w:rPr>
          <w:spacing w:val="-2"/>
          <w:sz w:val="22"/>
          <w:szCs w:val="22"/>
        </w:rPr>
        <w:t xml:space="preserve"> </w:t>
      </w:r>
      <w:r>
        <w:rPr>
          <w:sz w:val="22"/>
          <w:szCs w:val="22"/>
        </w:rPr>
        <w:t>z</w:t>
      </w:r>
      <w:r>
        <w:rPr>
          <w:spacing w:val="-5"/>
          <w:sz w:val="22"/>
          <w:szCs w:val="22"/>
        </w:rPr>
        <w:t xml:space="preserve"> </w:t>
      </w:r>
      <w:r>
        <w:rPr>
          <w:sz w:val="22"/>
          <w:szCs w:val="22"/>
        </w:rPr>
        <w:t>celkové</w:t>
      </w:r>
      <w:r>
        <w:rPr>
          <w:spacing w:val="-3"/>
          <w:sz w:val="22"/>
          <w:szCs w:val="22"/>
        </w:rPr>
        <w:t xml:space="preserve"> </w:t>
      </w:r>
      <w:r>
        <w:rPr>
          <w:sz w:val="22"/>
          <w:szCs w:val="22"/>
        </w:rPr>
        <w:t>ceny</w:t>
      </w:r>
      <w:r>
        <w:rPr>
          <w:spacing w:val="-3"/>
          <w:sz w:val="22"/>
          <w:szCs w:val="22"/>
        </w:rPr>
        <w:t xml:space="preserve"> </w:t>
      </w:r>
      <w:r>
        <w:rPr>
          <w:sz w:val="22"/>
          <w:szCs w:val="22"/>
        </w:rPr>
        <w:t>po</w:t>
      </w:r>
      <w:r>
        <w:rPr>
          <w:spacing w:val="-4"/>
          <w:sz w:val="22"/>
          <w:szCs w:val="22"/>
        </w:rPr>
        <w:t xml:space="preserve"> </w:t>
      </w:r>
      <w:r>
        <w:rPr>
          <w:sz w:val="22"/>
          <w:szCs w:val="22"/>
        </w:rPr>
        <w:t>odevzdání</w:t>
      </w:r>
      <w:r>
        <w:rPr>
          <w:spacing w:val="-4"/>
          <w:sz w:val="22"/>
          <w:szCs w:val="22"/>
        </w:rPr>
        <w:t xml:space="preserve"> </w:t>
      </w:r>
      <w:r>
        <w:rPr>
          <w:sz w:val="22"/>
          <w:szCs w:val="22"/>
        </w:rPr>
        <w:t>konceptu</w:t>
      </w:r>
      <w:r>
        <w:rPr>
          <w:spacing w:val="-3"/>
          <w:sz w:val="22"/>
          <w:szCs w:val="22"/>
        </w:rPr>
        <w:t xml:space="preserve"> </w:t>
      </w:r>
      <w:r>
        <w:rPr>
          <w:sz w:val="22"/>
          <w:szCs w:val="22"/>
        </w:rPr>
        <w:t>protokolu</w:t>
      </w:r>
      <w:r>
        <w:rPr>
          <w:spacing w:val="-7"/>
          <w:sz w:val="22"/>
          <w:szCs w:val="22"/>
        </w:rPr>
        <w:t xml:space="preserve"> </w:t>
      </w:r>
      <w:r>
        <w:rPr>
          <w:spacing w:val="-10"/>
          <w:sz w:val="22"/>
          <w:szCs w:val="22"/>
        </w:rPr>
        <w:t>a</w:t>
      </w:r>
    </w:p>
    <w:p w14:paraId="1B2143E2" w14:textId="77777777" w:rsidR="00AE6321" w:rsidRDefault="00AE6321">
      <w:pPr>
        <w:pStyle w:val="Odstavecseseznamem"/>
        <w:numPr>
          <w:ilvl w:val="3"/>
          <w:numId w:val="9"/>
        </w:numPr>
        <w:tabs>
          <w:tab w:val="left" w:pos="1555"/>
        </w:tabs>
        <w:kinsoku w:val="0"/>
        <w:overflowPunct w:val="0"/>
        <w:spacing w:before="241"/>
        <w:ind w:left="1555" w:hanging="281"/>
        <w:rPr>
          <w:spacing w:val="-2"/>
          <w:sz w:val="22"/>
          <w:szCs w:val="22"/>
        </w:rPr>
      </w:pPr>
      <w:r>
        <w:rPr>
          <w:sz w:val="22"/>
          <w:szCs w:val="22"/>
        </w:rPr>
        <w:t>20</w:t>
      </w:r>
      <w:r>
        <w:rPr>
          <w:spacing w:val="-6"/>
          <w:sz w:val="22"/>
          <w:szCs w:val="22"/>
        </w:rPr>
        <w:t xml:space="preserve"> </w:t>
      </w:r>
      <w:r>
        <w:rPr>
          <w:sz w:val="22"/>
          <w:szCs w:val="22"/>
        </w:rPr>
        <w:t>%</w:t>
      </w:r>
      <w:r>
        <w:rPr>
          <w:spacing w:val="-2"/>
          <w:sz w:val="22"/>
          <w:szCs w:val="22"/>
        </w:rPr>
        <w:t xml:space="preserve"> </w:t>
      </w:r>
      <w:r>
        <w:rPr>
          <w:sz w:val="22"/>
          <w:szCs w:val="22"/>
        </w:rPr>
        <w:t>po</w:t>
      </w:r>
      <w:r>
        <w:rPr>
          <w:spacing w:val="-5"/>
          <w:sz w:val="22"/>
          <w:szCs w:val="22"/>
        </w:rPr>
        <w:t xml:space="preserve"> </w:t>
      </w:r>
      <w:r>
        <w:rPr>
          <w:sz w:val="22"/>
          <w:szCs w:val="22"/>
        </w:rPr>
        <w:t>odevzdání</w:t>
      </w:r>
      <w:r>
        <w:rPr>
          <w:spacing w:val="-3"/>
          <w:sz w:val="22"/>
          <w:szCs w:val="22"/>
        </w:rPr>
        <w:t xml:space="preserve"> </w:t>
      </w:r>
      <w:r>
        <w:rPr>
          <w:sz w:val="22"/>
          <w:szCs w:val="22"/>
        </w:rPr>
        <w:t>čistopisu</w:t>
      </w:r>
      <w:r>
        <w:rPr>
          <w:spacing w:val="-4"/>
          <w:sz w:val="22"/>
          <w:szCs w:val="22"/>
        </w:rPr>
        <w:t xml:space="preserve"> </w:t>
      </w:r>
      <w:r>
        <w:rPr>
          <w:spacing w:val="-2"/>
          <w:sz w:val="22"/>
          <w:szCs w:val="22"/>
        </w:rPr>
        <w:t>protokolu.</w:t>
      </w:r>
    </w:p>
    <w:p w14:paraId="6635FB75" w14:textId="77777777" w:rsidR="00AE6321" w:rsidRDefault="00AE6321">
      <w:pPr>
        <w:pStyle w:val="Nadpis4"/>
        <w:numPr>
          <w:ilvl w:val="2"/>
          <w:numId w:val="9"/>
        </w:numPr>
        <w:tabs>
          <w:tab w:val="left" w:pos="1701"/>
        </w:tabs>
        <w:kinsoku w:val="0"/>
        <w:overflowPunct w:val="0"/>
        <w:spacing w:before="240"/>
        <w:ind w:hanging="427"/>
        <w:rPr>
          <w:spacing w:val="-2"/>
        </w:rPr>
      </w:pPr>
      <w:r>
        <w:t>Revize</w:t>
      </w:r>
      <w:r>
        <w:rPr>
          <w:spacing w:val="54"/>
        </w:rPr>
        <w:t xml:space="preserve"> </w:t>
      </w:r>
      <w:r>
        <w:t>projektové</w:t>
      </w:r>
      <w:r>
        <w:rPr>
          <w:spacing w:val="55"/>
        </w:rPr>
        <w:t xml:space="preserve"> </w:t>
      </w:r>
      <w:r>
        <w:t>dokumentace</w:t>
      </w:r>
      <w:r>
        <w:rPr>
          <w:spacing w:val="56"/>
        </w:rPr>
        <w:t xml:space="preserve"> </w:t>
      </w:r>
      <w:r>
        <w:t>ve</w:t>
      </w:r>
      <w:r>
        <w:rPr>
          <w:spacing w:val="55"/>
        </w:rPr>
        <w:t xml:space="preserve"> </w:t>
      </w:r>
      <w:r>
        <w:t>stupni</w:t>
      </w:r>
      <w:r>
        <w:rPr>
          <w:spacing w:val="58"/>
        </w:rPr>
        <w:t xml:space="preserve"> </w:t>
      </w:r>
      <w:r>
        <w:t>Dokumentace</w:t>
      </w:r>
      <w:r>
        <w:rPr>
          <w:spacing w:val="56"/>
        </w:rPr>
        <w:t xml:space="preserve"> </w:t>
      </w:r>
      <w:r>
        <w:t>pro</w:t>
      </w:r>
      <w:r>
        <w:rPr>
          <w:spacing w:val="56"/>
        </w:rPr>
        <w:t xml:space="preserve"> </w:t>
      </w:r>
      <w:r>
        <w:rPr>
          <w:spacing w:val="-2"/>
        </w:rPr>
        <w:t>provádění</w:t>
      </w:r>
    </w:p>
    <w:p w14:paraId="3FFCA6D9" w14:textId="77777777" w:rsidR="00AE6321" w:rsidRDefault="00AE6321">
      <w:pPr>
        <w:pStyle w:val="Zkladntext"/>
        <w:kinsoku w:val="0"/>
        <w:overflowPunct w:val="0"/>
        <w:ind w:left="1701"/>
        <w:rPr>
          <w:b/>
          <w:bCs/>
          <w:spacing w:val="-2"/>
          <w:sz w:val="24"/>
          <w:szCs w:val="24"/>
        </w:rPr>
      </w:pPr>
      <w:r>
        <w:rPr>
          <w:b/>
          <w:bCs/>
          <w:spacing w:val="-2"/>
          <w:sz w:val="24"/>
          <w:szCs w:val="24"/>
        </w:rPr>
        <w:t>stavby</w:t>
      </w:r>
    </w:p>
    <w:p w14:paraId="5A99A986" w14:textId="77777777" w:rsidR="00AE6321" w:rsidRDefault="00AE6321">
      <w:pPr>
        <w:pStyle w:val="Zkladntext"/>
        <w:kinsoku w:val="0"/>
        <w:overflowPunct w:val="0"/>
        <w:spacing w:before="240"/>
        <w:ind w:left="1274" w:right="848"/>
        <w:jc w:val="both"/>
      </w:pPr>
      <w:r>
        <w:t>Objednatel</w:t>
      </w:r>
      <w:r>
        <w:rPr>
          <w:spacing w:val="-5"/>
        </w:rPr>
        <w:t xml:space="preserve"> </w:t>
      </w:r>
      <w:r>
        <w:t>Konzultantovi</w:t>
      </w:r>
      <w:r>
        <w:rPr>
          <w:spacing w:val="-5"/>
        </w:rPr>
        <w:t xml:space="preserve"> </w:t>
      </w:r>
      <w:r>
        <w:t>uhradí</w:t>
      </w:r>
      <w:r>
        <w:rPr>
          <w:spacing w:val="-5"/>
        </w:rPr>
        <w:t xml:space="preserve"> </w:t>
      </w:r>
      <w:r>
        <w:t>odměnu</w:t>
      </w:r>
      <w:r>
        <w:rPr>
          <w:spacing w:val="-7"/>
        </w:rPr>
        <w:t xml:space="preserve"> </w:t>
      </w:r>
      <w:r>
        <w:t>za</w:t>
      </w:r>
      <w:r>
        <w:rPr>
          <w:spacing w:val="-5"/>
        </w:rPr>
        <w:t xml:space="preserve"> </w:t>
      </w:r>
      <w:r>
        <w:t>Běžné</w:t>
      </w:r>
      <w:r>
        <w:rPr>
          <w:spacing w:val="-5"/>
        </w:rPr>
        <w:t xml:space="preserve"> </w:t>
      </w:r>
      <w:r>
        <w:t>služby,</w:t>
      </w:r>
      <w:r>
        <w:rPr>
          <w:spacing w:val="-5"/>
        </w:rPr>
        <w:t xml:space="preserve"> </w:t>
      </w:r>
      <w:r>
        <w:t>Dodatečné</w:t>
      </w:r>
      <w:r>
        <w:rPr>
          <w:spacing w:val="-5"/>
        </w:rPr>
        <w:t xml:space="preserve"> </w:t>
      </w:r>
      <w:r>
        <w:t>služby</w:t>
      </w:r>
      <w:r>
        <w:rPr>
          <w:spacing w:val="-5"/>
        </w:rPr>
        <w:t xml:space="preserve"> </w:t>
      </w:r>
      <w:r>
        <w:t>a</w:t>
      </w:r>
      <w:r>
        <w:rPr>
          <w:spacing w:val="-5"/>
        </w:rPr>
        <w:t xml:space="preserve"> </w:t>
      </w:r>
      <w:r>
        <w:t>Výjimečné služby</w:t>
      </w:r>
      <w:r>
        <w:rPr>
          <w:spacing w:val="40"/>
        </w:rPr>
        <w:t xml:space="preserve"> </w:t>
      </w:r>
      <w:r>
        <w:t>formou</w:t>
      </w:r>
      <w:r>
        <w:rPr>
          <w:spacing w:val="40"/>
        </w:rPr>
        <w:t xml:space="preserve"> </w:t>
      </w:r>
      <w:r>
        <w:t>paušální</w:t>
      </w:r>
      <w:r>
        <w:rPr>
          <w:spacing w:val="40"/>
        </w:rPr>
        <w:t xml:space="preserve"> </w:t>
      </w:r>
      <w:r>
        <w:t>platby</w:t>
      </w:r>
      <w:r>
        <w:rPr>
          <w:spacing w:val="40"/>
        </w:rPr>
        <w:t xml:space="preserve"> </w:t>
      </w:r>
      <w:r>
        <w:t>ve</w:t>
      </w:r>
      <w:r>
        <w:rPr>
          <w:spacing w:val="40"/>
        </w:rPr>
        <w:t xml:space="preserve"> </w:t>
      </w:r>
      <w:r>
        <w:t>výši</w:t>
      </w:r>
      <w:r>
        <w:rPr>
          <w:spacing w:val="40"/>
        </w:rPr>
        <w:t xml:space="preserve"> </w:t>
      </w:r>
      <w:r>
        <w:t>ceny</w:t>
      </w:r>
      <w:r>
        <w:rPr>
          <w:spacing w:val="40"/>
        </w:rPr>
        <w:t xml:space="preserve"> </w:t>
      </w:r>
      <w:r>
        <w:t>Běžných</w:t>
      </w:r>
      <w:r>
        <w:rPr>
          <w:spacing w:val="40"/>
        </w:rPr>
        <w:t xml:space="preserve"> </w:t>
      </w:r>
      <w:r>
        <w:t>služeb,</w:t>
      </w:r>
      <w:r>
        <w:rPr>
          <w:spacing w:val="40"/>
        </w:rPr>
        <w:t xml:space="preserve"> </w:t>
      </w:r>
      <w:r>
        <w:t>uvedené</w:t>
      </w:r>
      <w:r>
        <w:rPr>
          <w:spacing w:val="40"/>
        </w:rPr>
        <w:t xml:space="preserve"> </w:t>
      </w:r>
      <w:r>
        <w:t>Konzultantem do</w:t>
      </w:r>
      <w:r>
        <w:rPr>
          <w:spacing w:val="-1"/>
        </w:rPr>
        <w:t xml:space="preserve"> </w:t>
      </w:r>
      <w:r>
        <w:t>tabulky</w:t>
      </w:r>
      <w:r>
        <w:rPr>
          <w:spacing w:val="-4"/>
        </w:rPr>
        <w:t xml:space="preserve"> </w:t>
      </w:r>
      <w:r>
        <w:t>„Rozpis</w:t>
      </w:r>
      <w:r>
        <w:rPr>
          <w:spacing w:val="-5"/>
        </w:rPr>
        <w:t xml:space="preserve"> </w:t>
      </w:r>
      <w:r>
        <w:t>služeb</w:t>
      </w:r>
      <w:r>
        <w:rPr>
          <w:spacing w:val="-5"/>
        </w:rPr>
        <w:t xml:space="preserve"> </w:t>
      </w:r>
      <w:r>
        <w:t>sloužící</w:t>
      </w:r>
      <w:r>
        <w:rPr>
          <w:spacing w:val="-5"/>
        </w:rPr>
        <w:t xml:space="preserve"> </w:t>
      </w:r>
      <w:r>
        <w:t>k</w:t>
      </w:r>
      <w:r>
        <w:rPr>
          <w:spacing w:val="-4"/>
        </w:rPr>
        <w:t xml:space="preserve"> </w:t>
      </w:r>
      <w:r>
        <w:t>nacenění“,</w:t>
      </w:r>
      <w:r>
        <w:rPr>
          <w:spacing w:val="-4"/>
        </w:rPr>
        <w:t xml:space="preserve"> </w:t>
      </w:r>
      <w:r>
        <w:t>a</w:t>
      </w:r>
      <w:r>
        <w:rPr>
          <w:spacing w:val="-4"/>
        </w:rPr>
        <w:t xml:space="preserve"> </w:t>
      </w:r>
      <w:r>
        <w:t>ve</w:t>
      </w:r>
      <w:r>
        <w:rPr>
          <w:spacing w:val="-4"/>
        </w:rPr>
        <w:t xml:space="preserve"> </w:t>
      </w:r>
      <w:r>
        <w:t>výši</w:t>
      </w:r>
      <w:r>
        <w:rPr>
          <w:spacing w:val="-4"/>
        </w:rPr>
        <w:t xml:space="preserve"> </w:t>
      </w:r>
      <w:r>
        <w:t>ceny</w:t>
      </w:r>
      <w:r>
        <w:rPr>
          <w:spacing w:val="-4"/>
        </w:rPr>
        <w:t xml:space="preserve"> </w:t>
      </w:r>
      <w:r>
        <w:t>Dodatečných</w:t>
      </w:r>
      <w:r>
        <w:rPr>
          <w:spacing w:val="-5"/>
        </w:rPr>
        <w:t xml:space="preserve"> </w:t>
      </w:r>
      <w:r>
        <w:t>a</w:t>
      </w:r>
      <w:r>
        <w:rPr>
          <w:spacing w:val="-4"/>
        </w:rPr>
        <w:t xml:space="preserve"> </w:t>
      </w:r>
      <w:r>
        <w:t>Výjimečných služeb stanovených v souladu se Smlouvou, a to ve dvou splátkách:</w:t>
      </w:r>
    </w:p>
    <w:p w14:paraId="54095996" w14:textId="77777777" w:rsidR="00AE6321" w:rsidRDefault="00AE6321">
      <w:pPr>
        <w:pStyle w:val="Odstavecseseznamem"/>
        <w:numPr>
          <w:ilvl w:val="3"/>
          <w:numId w:val="9"/>
        </w:numPr>
        <w:tabs>
          <w:tab w:val="left" w:pos="1555"/>
        </w:tabs>
        <w:kinsoku w:val="0"/>
        <w:overflowPunct w:val="0"/>
        <w:spacing w:before="239"/>
        <w:ind w:left="1555" w:hanging="281"/>
        <w:rPr>
          <w:spacing w:val="-10"/>
          <w:sz w:val="22"/>
          <w:szCs w:val="22"/>
        </w:rPr>
      </w:pPr>
      <w:r>
        <w:rPr>
          <w:sz w:val="22"/>
          <w:szCs w:val="22"/>
        </w:rPr>
        <w:t>80</w:t>
      </w:r>
      <w:r>
        <w:rPr>
          <w:spacing w:val="-6"/>
          <w:sz w:val="22"/>
          <w:szCs w:val="22"/>
        </w:rPr>
        <w:t xml:space="preserve"> </w:t>
      </w:r>
      <w:r>
        <w:rPr>
          <w:sz w:val="22"/>
          <w:szCs w:val="22"/>
        </w:rPr>
        <w:t>%</w:t>
      </w:r>
      <w:r>
        <w:rPr>
          <w:spacing w:val="-2"/>
          <w:sz w:val="22"/>
          <w:szCs w:val="22"/>
        </w:rPr>
        <w:t xml:space="preserve"> </w:t>
      </w:r>
      <w:r>
        <w:rPr>
          <w:sz w:val="22"/>
          <w:szCs w:val="22"/>
        </w:rPr>
        <w:t>z</w:t>
      </w:r>
      <w:r>
        <w:rPr>
          <w:spacing w:val="-5"/>
          <w:sz w:val="22"/>
          <w:szCs w:val="22"/>
        </w:rPr>
        <w:t xml:space="preserve"> </w:t>
      </w:r>
      <w:r>
        <w:rPr>
          <w:sz w:val="22"/>
          <w:szCs w:val="22"/>
        </w:rPr>
        <w:t>celkové</w:t>
      </w:r>
      <w:r>
        <w:rPr>
          <w:spacing w:val="-3"/>
          <w:sz w:val="22"/>
          <w:szCs w:val="22"/>
        </w:rPr>
        <w:t xml:space="preserve"> </w:t>
      </w:r>
      <w:r>
        <w:rPr>
          <w:sz w:val="22"/>
          <w:szCs w:val="22"/>
        </w:rPr>
        <w:t>ceny</w:t>
      </w:r>
      <w:r>
        <w:rPr>
          <w:spacing w:val="-3"/>
          <w:sz w:val="22"/>
          <w:szCs w:val="22"/>
        </w:rPr>
        <w:t xml:space="preserve"> </w:t>
      </w:r>
      <w:r>
        <w:rPr>
          <w:sz w:val="22"/>
          <w:szCs w:val="22"/>
        </w:rPr>
        <w:t>po</w:t>
      </w:r>
      <w:r>
        <w:rPr>
          <w:spacing w:val="-4"/>
          <w:sz w:val="22"/>
          <w:szCs w:val="22"/>
        </w:rPr>
        <w:t xml:space="preserve"> </w:t>
      </w:r>
      <w:r>
        <w:rPr>
          <w:sz w:val="22"/>
          <w:szCs w:val="22"/>
        </w:rPr>
        <w:t>odevzdání</w:t>
      </w:r>
      <w:r>
        <w:rPr>
          <w:spacing w:val="-4"/>
          <w:sz w:val="22"/>
          <w:szCs w:val="22"/>
        </w:rPr>
        <w:t xml:space="preserve"> </w:t>
      </w:r>
      <w:r>
        <w:rPr>
          <w:sz w:val="22"/>
          <w:szCs w:val="22"/>
        </w:rPr>
        <w:t>konceptu</w:t>
      </w:r>
      <w:r>
        <w:rPr>
          <w:spacing w:val="-3"/>
          <w:sz w:val="22"/>
          <w:szCs w:val="22"/>
        </w:rPr>
        <w:t xml:space="preserve"> </w:t>
      </w:r>
      <w:r>
        <w:rPr>
          <w:sz w:val="22"/>
          <w:szCs w:val="22"/>
        </w:rPr>
        <w:t>protokolu</w:t>
      </w:r>
      <w:r>
        <w:rPr>
          <w:spacing w:val="-7"/>
          <w:sz w:val="22"/>
          <w:szCs w:val="22"/>
        </w:rPr>
        <w:t xml:space="preserve"> </w:t>
      </w:r>
      <w:r>
        <w:rPr>
          <w:spacing w:val="-10"/>
          <w:sz w:val="22"/>
          <w:szCs w:val="22"/>
        </w:rPr>
        <w:t>a</w:t>
      </w:r>
    </w:p>
    <w:p w14:paraId="05BEBC84" w14:textId="77777777" w:rsidR="00AE6321" w:rsidRDefault="00AE6321">
      <w:pPr>
        <w:pStyle w:val="Zkladntext"/>
        <w:kinsoku w:val="0"/>
        <w:overflowPunct w:val="0"/>
        <w:spacing w:before="240"/>
        <w:ind w:left="1274"/>
      </w:pPr>
      <w:r>
        <w:t>20</w:t>
      </w:r>
      <w:r>
        <w:rPr>
          <w:spacing w:val="40"/>
        </w:rPr>
        <w:t xml:space="preserve"> </w:t>
      </w:r>
      <w:r>
        <w:t>%</w:t>
      </w:r>
      <w:r>
        <w:rPr>
          <w:spacing w:val="40"/>
        </w:rPr>
        <w:t xml:space="preserve"> </w:t>
      </w:r>
      <w:r>
        <w:t>do tabulky</w:t>
      </w:r>
      <w:r>
        <w:rPr>
          <w:spacing w:val="40"/>
        </w:rPr>
        <w:t xml:space="preserve"> </w:t>
      </w:r>
      <w:r>
        <w:t>„Rozpis</w:t>
      </w:r>
      <w:r>
        <w:rPr>
          <w:spacing w:val="40"/>
        </w:rPr>
        <w:t xml:space="preserve"> </w:t>
      </w:r>
      <w:r>
        <w:t>služeb</w:t>
      </w:r>
      <w:r>
        <w:rPr>
          <w:spacing w:val="40"/>
        </w:rPr>
        <w:t xml:space="preserve"> </w:t>
      </w:r>
      <w:r>
        <w:t>sloužící</w:t>
      </w:r>
      <w:r>
        <w:rPr>
          <w:spacing w:val="40"/>
        </w:rPr>
        <w:t xml:space="preserve"> </w:t>
      </w:r>
      <w:r>
        <w:t>k</w:t>
      </w:r>
      <w:r>
        <w:rPr>
          <w:spacing w:val="40"/>
        </w:rPr>
        <w:t xml:space="preserve"> </w:t>
      </w:r>
      <w:r>
        <w:t>nacenění“,</w:t>
      </w:r>
      <w:r>
        <w:rPr>
          <w:spacing w:val="40"/>
        </w:rPr>
        <w:t xml:space="preserve"> </w:t>
      </w:r>
      <w:r>
        <w:t>a</w:t>
      </w:r>
      <w:r>
        <w:rPr>
          <w:spacing w:val="40"/>
        </w:rPr>
        <w:t xml:space="preserve"> </w:t>
      </w:r>
      <w:r>
        <w:t>ve</w:t>
      </w:r>
      <w:r>
        <w:rPr>
          <w:spacing w:val="40"/>
        </w:rPr>
        <w:t xml:space="preserve"> </w:t>
      </w:r>
      <w:r>
        <w:t>výši</w:t>
      </w:r>
      <w:r>
        <w:rPr>
          <w:spacing w:val="40"/>
        </w:rPr>
        <w:t xml:space="preserve"> </w:t>
      </w:r>
      <w:r>
        <w:t>ceny</w:t>
      </w:r>
      <w:r>
        <w:rPr>
          <w:spacing w:val="40"/>
        </w:rPr>
        <w:t xml:space="preserve"> </w:t>
      </w:r>
      <w:r>
        <w:t>Dodatečných</w:t>
      </w:r>
      <w:r>
        <w:rPr>
          <w:spacing w:val="40"/>
        </w:rPr>
        <w:t xml:space="preserve"> </w:t>
      </w:r>
      <w:r>
        <w:t>a Výjimečných služeb stanovených v souladu se Smlouvou, a to ve dvou splátkách:</w:t>
      </w:r>
    </w:p>
    <w:p w14:paraId="0152D273" w14:textId="77777777" w:rsidR="00AE6321" w:rsidRDefault="00AE6321">
      <w:pPr>
        <w:pStyle w:val="Zkladntext"/>
        <w:kinsoku w:val="0"/>
        <w:overflowPunct w:val="0"/>
        <w:spacing w:before="240"/>
        <w:ind w:left="1274"/>
        <w:sectPr w:rsidR="00AE6321">
          <w:pgSz w:w="11910" w:h="16840"/>
          <w:pgMar w:top="1300" w:right="566" w:bottom="280" w:left="1275" w:header="750" w:footer="0" w:gutter="0"/>
          <w:cols w:space="708"/>
          <w:noEndnote/>
        </w:sectPr>
      </w:pPr>
    </w:p>
    <w:p w14:paraId="6160259F" w14:textId="77777777" w:rsidR="00AE6321" w:rsidRDefault="00AE6321">
      <w:pPr>
        <w:pStyle w:val="Odstavecseseznamem"/>
        <w:numPr>
          <w:ilvl w:val="3"/>
          <w:numId w:val="9"/>
        </w:numPr>
        <w:tabs>
          <w:tab w:val="left" w:pos="1555"/>
        </w:tabs>
        <w:kinsoku w:val="0"/>
        <w:overflowPunct w:val="0"/>
        <w:spacing w:before="102"/>
        <w:ind w:left="1555" w:hanging="281"/>
        <w:rPr>
          <w:spacing w:val="-10"/>
          <w:sz w:val="22"/>
          <w:szCs w:val="22"/>
        </w:rPr>
      </w:pPr>
      <w:r>
        <w:rPr>
          <w:sz w:val="22"/>
          <w:szCs w:val="22"/>
        </w:rPr>
        <w:lastRenderedPageBreak/>
        <w:t>80</w:t>
      </w:r>
      <w:r>
        <w:rPr>
          <w:spacing w:val="-6"/>
          <w:sz w:val="22"/>
          <w:szCs w:val="22"/>
        </w:rPr>
        <w:t xml:space="preserve"> </w:t>
      </w:r>
      <w:r>
        <w:rPr>
          <w:sz w:val="22"/>
          <w:szCs w:val="22"/>
        </w:rPr>
        <w:t>%</w:t>
      </w:r>
      <w:r>
        <w:rPr>
          <w:spacing w:val="-2"/>
          <w:sz w:val="22"/>
          <w:szCs w:val="22"/>
        </w:rPr>
        <w:t xml:space="preserve"> </w:t>
      </w:r>
      <w:r>
        <w:rPr>
          <w:sz w:val="22"/>
          <w:szCs w:val="22"/>
        </w:rPr>
        <w:t>z</w:t>
      </w:r>
      <w:r>
        <w:rPr>
          <w:spacing w:val="-5"/>
          <w:sz w:val="22"/>
          <w:szCs w:val="22"/>
        </w:rPr>
        <w:t xml:space="preserve"> </w:t>
      </w:r>
      <w:r>
        <w:rPr>
          <w:sz w:val="22"/>
          <w:szCs w:val="22"/>
        </w:rPr>
        <w:t>celkové</w:t>
      </w:r>
      <w:r>
        <w:rPr>
          <w:spacing w:val="-3"/>
          <w:sz w:val="22"/>
          <w:szCs w:val="22"/>
        </w:rPr>
        <w:t xml:space="preserve"> </w:t>
      </w:r>
      <w:r>
        <w:rPr>
          <w:sz w:val="22"/>
          <w:szCs w:val="22"/>
        </w:rPr>
        <w:t>ceny</w:t>
      </w:r>
      <w:r>
        <w:rPr>
          <w:spacing w:val="-3"/>
          <w:sz w:val="22"/>
          <w:szCs w:val="22"/>
        </w:rPr>
        <w:t xml:space="preserve"> </w:t>
      </w:r>
      <w:r>
        <w:rPr>
          <w:sz w:val="22"/>
          <w:szCs w:val="22"/>
        </w:rPr>
        <w:t>po</w:t>
      </w:r>
      <w:r>
        <w:rPr>
          <w:spacing w:val="-4"/>
          <w:sz w:val="22"/>
          <w:szCs w:val="22"/>
        </w:rPr>
        <w:t xml:space="preserve"> </w:t>
      </w:r>
      <w:r>
        <w:rPr>
          <w:sz w:val="22"/>
          <w:szCs w:val="22"/>
        </w:rPr>
        <w:t>odevzdání</w:t>
      </w:r>
      <w:r>
        <w:rPr>
          <w:spacing w:val="-4"/>
          <w:sz w:val="22"/>
          <w:szCs w:val="22"/>
        </w:rPr>
        <w:t xml:space="preserve"> </w:t>
      </w:r>
      <w:r>
        <w:rPr>
          <w:sz w:val="22"/>
          <w:szCs w:val="22"/>
        </w:rPr>
        <w:t>konceptu</w:t>
      </w:r>
      <w:r>
        <w:rPr>
          <w:spacing w:val="-3"/>
          <w:sz w:val="22"/>
          <w:szCs w:val="22"/>
        </w:rPr>
        <w:t xml:space="preserve"> </w:t>
      </w:r>
      <w:r>
        <w:rPr>
          <w:sz w:val="22"/>
          <w:szCs w:val="22"/>
        </w:rPr>
        <w:t>protokolu</w:t>
      </w:r>
      <w:r>
        <w:rPr>
          <w:spacing w:val="-7"/>
          <w:sz w:val="22"/>
          <w:szCs w:val="22"/>
        </w:rPr>
        <w:t xml:space="preserve"> </w:t>
      </w:r>
      <w:r>
        <w:rPr>
          <w:spacing w:val="-10"/>
          <w:sz w:val="22"/>
          <w:szCs w:val="22"/>
        </w:rPr>
        <w:t>a</w:t>
      </w:r>
    </w:p>
    <w:p w14:paraId="4090262C" w14:textId="77777777" w:rsidR="00AE6321" w:rsidRDefault="00AE6321">
      <w:pPr>
        <w:pStyle w:val="Odstavecseseznamem"/>
        <w:numPr>
          <w:ilvl w:val="3"/>
          <w:numId w:val="9"/>
        </w:numPr>
        <w:tabs>
          <w:tab w:val="left" w:pos="1554"/>
        </w:tabs>
        <w:kinsoku w:val="0"/>
        <w:overflowPunct w:val="0"/>
        <w:spacing w:before="241"/>
        <w:ind w:left="1554" w:hanging="280"/>
        <w:rPr>
          <w:spacing w:val="-2"/>
          <w:sz w:val="22"/>
          <w:szCs w:val="22"/>
        </w:rPr>
      </w:pPr>
      <w:r>
        <w:rPr>
          <w:sz w:val="22"/>
          <w:szCs w:val="22"/>
        </w:rPr>
        <w:t>20</w:t>
      </w:r>
      <w:r>
        <w:rPr>
          <w:spacing w:val="-6"/>
          <w:sz w:val="22"/>
          <w:szCs w:val="22"/>
        </w:rPr>
        <w:t xml:space="preserve"> </w:t>
      </w:r>
      <w:r>
        <w:rPr>
          <w:sz w:val="22"/>
          <w:szCs w:val="22"/>
        </w:rPr>
        <w:t>%</w:t>
      </w:r>
      <w:r>
        <w:rPr>
          <w:spacing w:val="-2"/>
          <w:sz w:val="22"/>
          <w:szCs w:val="22"/>
        </w:rPr>
        <w:t xml:space="preserve"> </w:t>
      </w:r>
      <w:r>
        <w:rPr>
          <w:sz w:val="22"/>
          <w:szCs w:val="22"/>
        </w:rPr>
        <w:t>po</w:t>
      </w:r>
      <w:r>
        <w:rPr>
          <w:spacing w:val="-5"/>
          <w:sz w:val="22"/>
          <w:szCs w:val="22"/>
        </w:rPr>
        <w:t xml:space="preserve"> </w:t>
      </w:r>
      <w:r>
        <w:rPr>
          <w:sz w:val="22"/>
          <w:szCs w:val="22"/>
        </w:rPr>
        <w:t>odevzdání</w:t>
      </w:r>
      <w:r>
        <w:rPr>
          <w:spacing w:val="-3"/>
          <w:sz w:val="22"/>
          <w:szCs w:val="22"/>
        </w:rPr>
        <w:t xml:space="preserve"> </w:t>
      </w:r>
      <w:r>
        <w:rPr>
          <w:sz w:val="22"/>
          <w:szCs w:val="22"/>
        </w:rPr>
        <w:t>čistopisu</w:t>
      </w:r>
      <w:r>
        <w:rPr>
          <w:spacing w:val="-4"/>
          <w:sz w:val="22"/>
          <w:szCs w:val="22"/>
        </w:rPr>
        <w:t xml:space="preserve"> </w:t>
      </w:r>
      <w:r>
        <w:rPr>
          <w:spacing w:val="-2"/>
          <w:sz w:val="22"/>
          <w:szCs w:val="22"/>
        </w:rPr>
        <w:t>protokolu.</w:t>
      </w:r>
    </w:p>
    <w:p w14:paraId="75152A04" w14:textId="77777777" w:rsidR="00AE6321" w:rsidRDefault="00AE6321">
      <w:pPr>
        <w:pStyle w:val="Odstavecseseznamem"/>
        <w:numPr>
          <w:ilvl w:val="3"/>
          <w:numId w:val="9"/>
        </w:numPr>
        <w:tabs>
          <w:tab w:val="left" w:pos="1555"/>
        </w:tabs>
        <w:kinsoku w:val="0"/>
        <w:overflowPunct w:val="0"/>
        <w:spacing w:before="240"/>
        <w:ind w:left="1555" w:hanging="281"/>
        <w:rPr>
          <w:spacing w:val="-2"/>
          <w:sz w:val="22"/>
          <w:szCs w:val="22"/>
        </w:rPr>
      </w:pPr>
      <w:r>
        <w:rPr>
          <w:sz w:val="22"/>
          <w:szCs w:val="22"/>
        </w:rPr>
        <w:t>po</w:t>
      </w:r>
      <w:r>
        <w:rPr>
          <w:spacing w:val="-5"/>
          <w:sz w:val="22"/>
          <w:szCs w:val="22"/>
        </w:rPr>
        <w:t xml:space="preserve"> </w:t>
      </w:r>
      <w:r>
        <w:rPr>
          <w:sz w:val="22"/>
          <w:szCs w:val="22"/>
        </w:rPr>
        <w:t>odevzdání</w:t>
      </w:r>
      <w:r>
        <w:rPr>
          <w:spacing w:val="-5"/>
          <w:sz w:val="22"/>
          <w:szCs w:val="22"/>
        </w:rPr>
        <w:t xml:space="preserve"> </w:t>
      </w:r>
      <w:r>
        <w:rPr>
          <w:sz w:val="22"/>
          <w:szCs w:val="22"/>
        </w:rPr>
        <w:t>čistopisu</w:t>
      </w:r>
      <w:r>
        <w:rPr>
          <w:spacing w:val="-6"/>
          <w:sz w:val="22"/>
          <w:szCs w:val="22"/>
        </w:rPr>
        <w:t xml:space="preserve"> </w:t>
      </w:r>
      <w:r>
        <w:rPr>
          <w:spacing w:val="-2"/>
          <w:sz w:val="22"/>
          <w:szCs w:val="22"/>
        </w:rPr>
        <w:t>protokolu.</w:t>
      </w:r>
    </w:p>
    <w:p w14:paraId="47F9D8F5" w14:textId="77777777" w:rsidR="00AE6321" w:rsidRDefault="00AE6321">
      <w:pPr>
        <w:pStyle w:val="Nadpis4"/>
        <w:numPr>
          <w:ilvl w:val="2"/>
          <w:numId w:val="9"/>
        </w:numPr>
        <w:tabs>
          <w:tab w:val="left" w:pos="1700"/>
        </w:tabs>
        <w:kinsoku w:val="0"/>
        <w:overflowPunct w:val="0"/>
        <w:spacing w:before="241"/>
        <w:ind w:left="1700" w:hanging="426"/>
        <w:jc w:val="both"/>
        <w:rPr>
          <w:spacing w:val="-2"/>
        </w:rPr>
      </w:pPr>
      <w:r>
        <w:t>Revize</w:t>
      </w:r>
      <w:r>
        <w:rPr>
          <w:spacing w:val="-5"/>
        </w:rPr>
        <w:t xml:space="preserve"> </w:t>
      </w:r>
      <w:r>
        <w:t>kompletní</w:t>
      </w:r>
      <w:r>
        <w:rPr>
          <w:spacing w:val="-3"/>
        </w:rPr>
        <w:t xml:space="preserve"> </w:t>
      </w:r>
      <w:r>
        <w:t>dokumentace</w:t>
      </w:r>
      <w:r>
        <w:rPr>
          <w:spacing w:val="-3"/>
        </w:rPr>
        <w:t xml:space="preserve"> </w:t>
      </w:r>
      <w:r>
        <w:t>a</w:t>
      </w:r>
      <w:r>
        <w:rPr>
          <w:spacing w:val="-2"/>
        </w:rPr>
        <w:t xml:space="preserve"> </w:t>
      </w:r>
      <w:r>
        <w:t>doklady</w:t>
      </w:r>
      <w:r>
        <w:rPr>
          <w:spacing w:val="-3"/>
        </w:rPr>
        <w:t xml:space="preserve"> </w:t>
      </w:r>
      <w:r>
        <w:t>pro</w:t>
      </w:r>
      <w:r>
        <w:rPr>
          <w:spacing w:val="-3"/>
        </w:rPr>
        <w:t xml:space="preserve"> </w:t>
      </w:r>
      <w:r>
        <w:t>realizaci</w:t>
      </w:r>
      <w:r>
        <w:rPr>
          <w:spacing w:val="-1"/>
        </w:rPr>
        <w:t xml:space="preserve"> </w:t>
      </w:r>
      <w:r>
        <w:rPr>
          <w:spacing w:val="-2"/>
        </w:rPr>
        <w:t>stavby</w:t>
      </w:r>
    </w:p>
    <w:p w14:paraId="5705126F" w14:textId="77777777" w:rsidR="00AE6321" w:rsidRDefault="00AE6321">
      <w:pPr>
        <w:pStyle w:val="Zkladntext"/>
        <w:kinsoku w:val="0"/>
        <w:overflowPunct w:val="0"/>
        <w:spacing w:before="239"/>
        <w:ind w:left="1274" w:right="853"/>
        <w:jc w:val="both"/>
      </w:pPr>
      <w:r>
        <w:t>Objednatel</w:t>
      </w:r>
      <w:r>
        <w:rPr>
          <w:spacing w:val="-6"/>
        </w:rPr>
        <w:t xml:space="preserve"> </w:t>
      </w:r>
      <w:r>
        <w:t>Konzultantovi</w:t>
      </w:r>
      <w:r>
        <w:rPr>
          <w:spacing w:val="-6"/>
        </w:rPr>
        <w:t xml:space="preserve"> </w:t>
      </w:r>
      <w:r>
        <w:t>uhradí</w:t>
      </w:r>
      <w:r>
        <w:rPr>
          <w:spacing w:val="-6"/>
        </w:rPr>
        <w:t xml:space="preserve"> </w:t>
      </w:r>
      <w:r>
        <w:t>odměnu</w:t>
      </w:r>
      <w:r>
        <w:rPr>
          <w:spacing w:val="-8"/>
        </w:rPr>
        <w:t xml:space="preserve"> </w:t>
      </w:r>
      <w:r>
        <w:t>za</w:t>
      </w:r>
      <w:r>
        <w:rPr>
          <w:spacing w:val="-6"/>
        </w:rPr>
        <w:t xml:space="preserve"> </w:t>
      </w:r>
      <w:r>
        <w:t>Běžné</w:t>
      </w:r>
      <w:r>
        <w:rPr>
          <w:spacing w:val="-6"/>
        </w:rPr>
        <w:t xml:space="preserve"> </w:t>
      </w:r>
      <w:r>
        <w:t>služby,</w:t>
      </w:r>
      <w:r>
        <w:rPr>
          <w:spacing w:val="-6"/>
        </w:rPr>
        <w:t xml:space="preserve"> </w:t>
      </w:r>
      <w:r>
        <w:t>Dodatečné</w:t>
      </w:r>
      <w:r>
        <w:rPr>
          <w:spacing w:val="-6"/>
        </w:rPr>
        <w:t xml:space="preserve"> </w:t>
      </w:r>
      <w:r>
        <w:t>služby</w:t>
      </w:r>
      <w:r>
        <w:rPr>
          <w:spacing w:val="-6"/>
        </w:rPr>
        <w:t xml:space="preserve"> </w:t>
      </w:r>
      <w:r>
        <w:t>a</w:t>
      </w:r>
      <w:r>
        <w:rPr>
          <w:spacing w:val="-6"/>
        </w:rPr>
        <w:t xml:space="preserve"> </w:t>
      </w:r>
      <w:r>
        <w:t>Výjimečné služby formou paušální platby ve výši ceny Běžných služeb, uvedené Konzultantem</w:t>
      </w:r>
    </w:p>
    <w:p w14:paraId="78A10795" w14:textId="77777777" w:rsidR="00AE6321" w:rsidRDefault="00AE6321">
      <w:pPr>
        <w:pStyle w:val="Zkladntext"/>
        <w:kinsoku w:val="0"/>
        <w:overflowPunct w:val="0"/>
        <w:spacing w:before="133"/>
      </w:pPr>
    </w:p>
    <w:p w14:paraId="54ACE879" w14:textId="77777777" w:rsidR="00AE6321" w:rsidRDefault="00AE6321">
      <w:pPr>
        <w:pStyle w:val="Nadpis3"/>
        <w:numPr>
          <w:ilvl w:val="1"/>
          <w:numId w:val="9"/>
        </w:numPr>
        <w:tabs>
          <w:tab w:val="left" w:pos="1273"/>
        </w:tabs>
        <w:kinsoku w:val="0"/>
        <w:overflowPunct w:val="0"/>
        <w:ind w:left="1273" w:hanging="462"/>
        <w:rPr>
          <w:spacing w:val="-2"/>
        </w:rPr>
      </w:pPr>
      <w:r>
        <w:t>Etapa</w:t>
      </w:r>
      <w:r>
        <w:rPr>
          <w:spacing w:val="-7"/>
        </w:rPr>
        <w:t xml:space="preserve"> </w:t>
      </w:r>
      <w:r>
        <w:t>zadávacího</w:t>
      </w:r>
      <w:r>
        <w:rPr>
          <w:spacing w:val="-4"/>
        </w:rPr>
        <w:t xml:space="preserve"> </w:t>
      </w:r>
      <w:r>
        <w:t>řízení</w:t>
      </w:r>
      <w:r>
        <w:rPr>
          <w:spacing w:val="-5"/>
        </w:rPr>
        <w:t xml:space="preserve"> </w:t>
      </w:r>
      <w:r>
        <w:t>na</w:t>
      </w:r>
      <w:r>
        <w:rPr>
          <w:spacing w:val="-4"/>
        </w:rPr>
        <w:t xml:space="preserve"> </w:t>
      </w:r>
      <w:r>
        <w:t>Zhotovitele</w:t>
      </w:r>
      <w:r>
        <w:rPr>
          <w:spacing w:val="-5"/>
        </w:rPr>
        <w:t xml:space="preserve"> </w:t>
      </w:r>
      <w:r>
        <w:t>Díla</w:t>
      </w:r>
      <w:r>
        <w:rPr>
          <w:spacing w:val="-4"/>
        </w:rPr>
        <w:t xml:space="preserve"> </w:t>
      </w:r>
      <w:r>
        <w:rPr>
          <w:spacing w:val="-2"/>
        </w:rPr>
        <w:t>(stavby)</w:t>
      </w:r>
    </w:p>
    <w:p w14:paraId="085F41DA" w14:textId="77777777" w:rsidR="00AE6321" w:rsidRDefault="00AE6321">
      <w:pPr>
        <w:pStyle w:val="Odstavecseseznamem"/>
        <w:numPr>
          <w:ilvl w:val="0"/>
          <w:numId w:val="19"/>
        </w:numPr>
        <w:tabs>
          <w:tab w:val="left" w:pos="1700"/>
        </w:tabs>
        <w:kinsoku w:val="0"/>
        <w:overflowPunct w:val="0"/>
        <w:spacing w:before="198"/>
        <w:ind w:left="1700" w:hanging="426"/>
        <w:jc w:val="both"/>
        <w:rPr>
          <w:color w:val="000000"/>
          <w:spacing w:val="-2"/>
          <w:sz w:val="22"/>
          <w:szCs w:val="22"/>
        </w:rPr>
      </w:pPr>
      <w:r>
        <w:rPr>
          <w:sz w:val="22"/>
          <w:szCs w:val="22"/>
        </w:rPr>
        <w:t>Poradenské</w:t>
      </w:r>
      <w:r>
        <w:rPr>
          <w:spacing w:val="61"/>
          <w:sz w:val="22"/>
          <w:szCs w:val="22"/>
        </w:rPr>
        <w:t xml:space="preserve"> </w:t>
      </w:r>
      <w:r>
        <w:rPr>
          <w:sz w:val="22"/>
          <w:szCs w:val="22"/>
        </w:rPr>
        <w:t>a</w:t>
      </w:r>
      <w:r>
        <w:rPr>
          <w:spacing w:val="62"/>
          <w:sz w:val="22"/>
          <w:szCs w:val="22"/>
        </w:rPr>
        <w:t xml:space="preserve"> </w:t>
      </w:r>
      <w:r>
        <w:rPr>
          <w:sz w:val="22"/>
          <w:szCs w:val="22"/>
        </w:rPr>
        <w:t>konzultační</w:t>
      </w:r>
      <w:r>
        <w:rPr>
          <w:spacing w:val="59"/>
          <w:sz w:val="22"/>
          <w:szCs w:val="22"/>
        </w:rPr>
        <w:t xml:space="preserve"> </w:t>
      </w:r>
      <w:r>
        <w:rPr>
          <w:sz w:val="22"/>
          <w:szCs w:val="22"/>
        </w:rPr>
        <w:t>služby</w:t>
      </w:r>
      <w:r>
        <w:rPr>
          <w:spacing w:val="63"/>
          <w:sz w:val="22"/>
          <w:szCs w:val="22"/>
        </w:rPr>
        <w:t xml:space="preserve"> </w:t>
      </w:r>
      <w:r>
        <w:rPr>
          <w:sz w:val="22"/>
          <w:szCs w:val="22"/>
        </w:rPr>
        <w:t>při</w:t>
      </w:r>
      <w:r>
        <w:rPr>
          <w:spacing w:val="62"/>
          <w:sz w:val="22"/>
          <w:szCs w:val="22"/>
        </w:rPr>
        <w:t xml:space="preserve"> </w:t>
      </w:r>
      <w:r>
        <w:rPr>
          <w:sz w:val="22"/>
          <w:szCs w:val="22"/>
        </w:rPr>
        <w:t>přípravě</w:t>
      </w:r>
      <w:r>
        <w:rPr>
          <w:spacing w:val="63"/>
          <w:sz w:val="22"/>
          <w:szCs w:val="22"/>
        </w:rPr>
        <w:t xml:space="preserve"> </w:t>
      </w:r>
      <w:r>
        <w:rPr>
          <w:sz w:val="22"/>
          <w:szCs w:val="22"/>
        </w:rPr>
        <w:t>odpovědí</w:t>
      </w:r>
      <w:r>
        <w:rPr>
          <w:spacing w:val="62"/>
          <w:sz w:val="22"/>
          <w:szCs w:val="22"/>
        </w:rPr>
        <w:t xml:space="preserve"> </w:t>
      </w:r>
      <w:r>
        <w:rPr>
          <w:sz w:val="22"/>
          <w:szCs w:val="22"/>
        </w:rPr>
        <w:t>Objednatele</w:t>
      </w:r>
      <w:r>
        <w:rPr>
          <w:spacing w:val="63"/>
          <w:sz w:val="22"/>
          <w:szCs w:val="22"/>
        </w:rPr>
        <w:t xml:space="preserve"> </w:t>
      </w:r>
      <w:r>
        <w:rPr>
          <w:sz w:val="22"/>
          <w:szCs w:val="22"/>
        </w:rPr>
        <w:t>na</w:t>
      </w:r>
      <w:r>
        <w:rPr>
          <w:spacing w:val="2"/>
          <w:sz w:val="22"/>
          <w:szCs w:val="22"/>
        </w:rPr>
        <w:t xml:space="preserve"> </w:t>
      </w:r>
      <w:r>
        <w:rPr>
          <w:spacing w:val="-2"/>
          <w:sz w:val="22"/>
          <w:szCs w:val="22"/>
        </w:rPr>
        <w:t>žádosti</w:t>
      </w:r>
    </w:p>
    <w:p w14:paraId="496DFE25" w14:textId="77777777" w:rsidR="00AE6321" w:rsidRDefault="00AE6321">
      <w:pPr>
        <w:pStyle w:val="Zkladntext"/>
        <w:kinsoku w:val="0"/>
        <w:overflowPunct w:val="0"/>
        <w:ind w:left="1701"/>
        <w:rPr>
          <w:spacing w:val="-4"/>
        </w:rPr>
      </w:pPr>
      <w:r>
        <w:t>o</w:t>
      </w:r>
      <w:r>
        <w:rPr>
          <w:spacing w:val="-4"/>
        </w:rPr>
        <w:t xml:space="preserve"> </w:t>
      </w:r>
      <w:r>
        <w:t>dodatečné</w:t>
      </w:r>
      <w:r>
        <w:rPr>
          <w:spacing w:val="-8"/>
        </w:rPr>
        <w:t xml:space="preserve"> </w:t>
      </w:r>
      <w:r>
        <w:t>informace</w:t>
      </w:r>
      <w:r>
        <w:rPr>
          <w:spacing w:val="-5"/>
        </w:rPr>
        <w:t xml:space="preserve"> </w:t>
      </w:r>
      <w:r>
        <w:t>účastníků</w:t>
      </w:r>
      <w:r>
        <w:rPr>
          <w:spacing w:val="-6"/>
        </w:rPr>
        <w:t xml:space="preserve"> </w:t>
      </w:r>
      <w:r>
        <w:t>zadávacího</w:t>
      </w:r>
      <w:r>
        <w:rPr>
          <w:spacing w:val="-3"/>
        </w:rPr>
        <w:t xml:space="preserve"> </w:t>
      </w:r>
      <w:r>
        <w:t>řízení</w:t>
      </w:r>
      <w:r>
        <w:rPr>
          <w:spacing w:val="-6"/>
        </w:rPr>
        <w:t xml:space="preserve"> </w:t>
      </w:r>
      <w:r>
        <w:t>na</w:t>
      </w:r>
      <w:r>
        <w:rPr>
          <w:spacing w:val="-7"/>
        </w:rPr>
        <w:t xml:space="preserve"> </w:t>
      </w:r>
      <w:r>
        <w:t>Zhotovitele</w:t>
      </w:r>
      <w:r>
        <w:rPr>
          <w:spacing w:val="-6"/>
        </w:rPr>
        <w:t xml:space="preserve"> </w:t>
      </w:r>
      <w:r>
        <w:rPr>
          <w:spacing w:val="-4"/>
        </w:rPr>
        <w:t>Díla</w:t>
      </w:r>
    </w:p>
    <w:p w14:paraId="1BBBA2E4" w14:textId="77777777" w:rsidR="00AE6321" w:rsidRDefault="00AE6321">
      <w:pPr>
        <w:pStyle w:val="Odstavecseseznamem"/>
        <w:numPr>
          <w:ilvl w:val="0"/>
          <w:numId w:val="19"/>
        </w:numPr>
        <w:tabs>
          <w:tab w:val="left" w:pos="1700"/>
        </w:tabs>
        <w:kinsoku w:val="0"/>
        <w:overflowPunct w:val="0"/>
        <w:spacing w:before="200"/>
        <w:ind w:left="1700" w:hanging="426"/>
        <w:jc w:val="both"/>
        <w:rPr>
          <w:color w:val="000000"/>
          <w:spacing w:val="-2"/>
          <w:sz w:val="22"/>
          <w:szCs w:val="22"/>
        </w:rPr>
      </w:pPr>
      <w:r>
        <w:rPr>
          <w:sz w:val="22"/>
          <w:szCs w:val="22"/>
        </w:rPr>
        <w:t>Poradenské</w:t>
      </w:r>
      <w:r>
        <w:rPr>
          <w:spacing w:val="49"/>
          <w:sz w:val="22"/>
          <w:szCs w:val="22"/>
        </w:rPr>
        <w:t xml:space="preserve"> </w:t>
      </w:r>
      <w:r>
        <w:rPr>
          <w:sz w:val="22"/>
          <w:szCs w:val="22"/>
        </w:rPr>
        <w:t>a</w:t>
      </w:r>
      <w:r>
        <w:rPr>
          <w:spacing w:val="48"/>
          <w:sz w:val="22"/>
          <w:szCs w:val="22"/>
        </w:rPr>
        <w:t xml:space="preserve"> </w:t>
      </w:r>
      <w:r>
        <w:rPr>
          <w:sz w:val="22"/>
          <w:szCs w:val="22"/>
        </w:rPr>
        <w:t>konzultační</w:t>
      </w:r>
      <w:r>
        <w:rPr>
          <w:spacing w:val="46"/>
          <w:sz w:val="22"/>
          <w:szCs w:val="22"/>
        </w:rPr>
        <w:t xml:space="preserve"> </w:t>
      </w:r>
      <w:r>
        <w:rPr>
          <w:sz w:val="22"/>
          <w:szCs w:val="22"/>
        </w:rPr>
        <w:t>služby</w:t>
      </w:r>
      <w:r>
        <w:rPr>
          <w:spacing w:val="50"/>
          <w:sz w:val="22"/>
          <w:szCs w:val="22"/>
        </w:rPr>
        <w:t xml:space="preserve"> </w:t>
      </w:r>
      <w:r>
        <w:rPr>
          <w:sz w:val="22"/>
          <w:szCs w:val="22"/>
        </w:rPr>
        <w:t>při</w:t>
      </w:r>
      <w:r>
        <w:rPr>
          <w:spacing w:val="48"/>
          <w:sz w:val="22"/>
          <w:szCs w:val="22"/>
        </w:rPr>
        <w:t xml:space="preserve"> </w:t>
      </w:r>
      <w:r>
        <w:rPr>
          <w:sz w:val="22"/>
          <w:szCs w:val="22"/>
        </w:rPr>
        <w:t>posouzení</w:t>
      </w:r>
      <w:r>
        <w:rPr>
          <w:spacing w:val="48"/>
          <w:sz w:val="22"/>
          <w:szCs w:val="22"/>
        </w:rPr>
        <w:t xml:space="preserve"> </w:t>
      </w:r>
      <w:r>
        <w:rPr>
          <w:sz w:val="22"/>
          <w:szCs w:val="22"/>
        </w:rPr>
        <w:t>kvalifikace</w:t>
      </w:r>
      <w:r>
        <w:rPr>
          <w:spacing w:val="49"/>
          <w:sz w:val="22"/>
          <w:szCs w:val="22"/>
        </w:rPr>
        <w:t xml:space="preserve"> </w:t>
      </w:r>
      <w:r>
        <w:rPr>
          <w:sz w:val="22"/>
          <w:szCs w:val="22"/>
        </w:rPr>
        <w:t>a</w:t>
      </w:r>
      <w:r>
        <w:rPr>
          <w:spacing w:val="49"/>
          <w:sz w:val="22"/>
          <w:szCs w:val="22"/>
        </w:rPr>
        <w:t xml:space="preserve"> </w:t>
      </w:r>
      <w:r>
        <w:rPr>
          <w:sz w:val="22"/>
          <w:szCs w:val="22"/>
        </w:rPr>
        <w:t>hodnocení</w:t>
      </w:r>
      <w:r>
        <w:rPr>
          <w:spacing w:val="49"/>
          <w:sz w:val="22"/>
          <w:szCs w:val="22"/>
        </w:rPr>
        <w:t xml:space="preserve"> </w:t>
      </w:r>
      <w:r>
        <w:rPr>
          <w:spacing w:val="-2"/>
          <w:sz w:val="22"/>
          <w:szCs w:val="22"/>
        </w:rPr>
        <w:t>nabídek</w:t>
      </w:r>
    </w:p>
    <w:p w14:paraId="0864C951" w14:textId="77777777" w:rsidR="00AE6321" w:rsidRDefault="00AE6321">
      <w:pPr>
        <w:pStyle w:val="Zkladntext"/>
        <w:kinsoku w:val="0"/>
        <w:overflowPunct w:val="0"/>
        <w:spacing w:before="1"/>
        <w:ind w:left="1701"/>
        <w:rPr>
          <w:spacing w:val="-4"/>
        </w:rPr>
      </w:pPr>
      <w:r>
        <w:t>v</w:t>
      </w:r>
      <w:r>
        <w:rPr>
          <w:spacing w:val="-3"/>
        </w:rPr>
        <w:t xml:space="preserve"> </w:t>
      </w:r>
      <w:r>
        <w:t>rámci</w:t>
      </w:r>
      <w:r>
        <w:rPr>
          <w:spacing w:val="-4"/>
        </w:rPr>
        <w:t xml:space="preserve"> </w:t>
      </w:r>
      <w:r>
        <w:t>zadávacího</w:t>
      </w:r>
      <w:r>
        <w:rPr>
          <w:spacing w:val="-6"/>
        </w:rPr>
        <w:t xml:space="preserve"> </w:t>
      </w:r>
      <w:r>
        <w:t>řízení</w:t>
      </w:r>
      <w:r>
        <w:rPr>
          <w:spacing w:val="-5"/>
        </w:rPr>
        <w:t xml:space="preserve"> </w:t>
      </w:r>
      <w:r>
        <w:t>na</w:t>
      </w:r>
      <w:r>
        <w:rPr>
          <w:spacing w:val="-4"/>
        </w:rPr>
        <w:t xml:space="preserve"> </w:t>
      </w:r>
      <w:r>
        <w:t>Zhotovitele</w:t>
      </w:r>
      <w:r>
        <w:rPr>
          <w:spacing w:val="-6"/>
        </w:rPr>
        <w:t xml:space="preserve"> </w:t>
      </w:r>
      <w:r>
        <w:rPr>
          <w:spacing w:val="-4"/>
        </w:rPr>
        <w:t>Díla</w:t>
      </w:r>
    </w:p>
    <w:p w14:paraId="1D8BDCA7" w14:textId="77777777" w:rsidR="00AE6321" w:rsidRDefault="00AE6321">
      <w:pPr>
        <w:pStyle w:val="Odstavecseseznamem"/>
        <w:numPr>
          <w:ilvl w:val="0"/>
          <w:numId w:val="19"/>
        </w:numPr>
        <w:tabs>
          <w:tab w:val="left" w:pos="1701"/>
        </w:tabs>
        <w:kinsoku w:val="0"/>
        <w:overflowPunct w:val="0"/>
        <w:spacing w:before="199"/>
        <w:ind w:left="1701" w:right="846" w:hanging="428"/>
        <w:jc w:val="both"/>
        <w:rPr>
          <w:color w:val="000000"/>
          <w:sz w:val="22"/>
          <w:szCs w:val="22"/>
        </w:rPr>
      </w:pPr>
      <w:r>
        <w:rPr>
          <w:sz w:val="22"/>
          <w:szCs w:val="22"/>
        </w:rPr>
        <w:t>Poradenské a konzultační služby při vyřízení námitek podaných dodavateli v rámci zadávacího řízení na Zhotovitele Díla a při přípravě podkladů požadovaných Objednatelem v rámci řízení o přezkoumání úkonů Objednatele jakožto zadavatele zadávacího řízení na Zhotovitele Díla</w:t>
      </w:r>
    </w:p>
    <w:p w14:paraId="199CBD4D" w14:textId="77777777" w:rsidR="00AE6321" w:rsidRDefault="00AE6321">
      <w:pPr>
        <w:pStyle w:val="Odstavecseseznamem"/>
        <w:numPr>
          <w:ilvl w:val="0"/>
          <w:numId w:val="19"/>
        </w:numPr>
        <w:tabs>
          <w:tab w:val="left" w:pos="1701"/>
        </w:tabs>
        <w:kinsoku w:val="0"/>
        <w:overflowPunct w:val="0"/>
        <w:spacing w:before="200"/>
        <w:ind w:left="1701" w:right="853" w:hanging="428"/>
        <w:jc w:val="both"/>
        <w:rPr>
          <w:color w:val="000000"/>
          <w:sz w:val="22"/>
          <w:szCs w:val="22"/>
        </w:rPr>
      </w:pPr>
      <w:r>
        <w:rPr>
          <w:sz w:val="22"/>
          <w:szCs w:val="22"/>
        </w:rPr>
        <w:t>Další</w:t>
      </w:r>
      <w:r>
        <w:rPr>
          <w:spacing w:val="-1"/>
          <w:sz w:val="22"/>
          <w:szCs w:val="22"/>
        </w:rPr>
        <w:t xml:space="preserve"> </w:t>
      </w:r>
      <w:r>
        <w:rPr>
          <w:sz w:val="22"/>
          <w:szCs w:val="22"/>
        </w:rPr>
        <w:t>činnosti,</w:t>
      </w:r>
      <w:r>
        <w:rPr>
          <w:spacing w:val="-3"/>
          <w:sz w:val="22"/>
          <w:szCs w:val="22"/>
        </w:rPr>
        <w:t xml:space="preserve"> </w:t>
      </w:r>
      <w:r>
        <w:rPr>
          <w:sz w:val="22"/>
          <w:szCs w:val="22"/>
        </w:rPr>
        <w:t>které</w:t>
      </w:r>
      <w:r>
        <w:rPr>
          <w:spacing w:val="-2"/>
          <w:sz w:val="22"/>
          <w:szCs w:val="22"/>
        </w:rPr>
        <w:t xml:space="preserve"> </w:t>
      </w:r>
      <w:r>
        <w:rPr>
          <w:sz w:val="22"/>
          <w:szCs w:val="22"/>
        </w:rPr>
        <w:t>zadavatel</w:t>
      </w:r>
      <w:r>
        <w:rPr>
          <w:spacing w:val="-1"/>
          <w:sz w:val="22"/>
          <w:szCs w:val="22"/>
        </w:rPr>
        <w:t xml:space="preserve"> </w:t>
      </w:r>
      <w:r>
        <w:rPr>
          <w:sz w:val="22"/>
          <w:szCs w:val="22"/>
        </w:rPr>
        <w:t>požaduje po</w:t>
      </w:r>
      <w:r>
        <w:rPr>
          <w:spacing w:val="-2"/>
          <w:sz w:val="22"/>
          <w:szCs w:val="22"/>
        </w:rPr>
        <w:t xml:space="preserve"> </w:t>
      </w:r>
      <w:r>
        <w:rPr>
          <w:sz w:val="22"/>
          <w:szCs w:val="22"/>
        </w:rPr>
        <w:t>Konzultantovi</w:t>
      </w:r>
      <w:r>
        <w:rPr>
          <w:spacing w:val="-3"/>
          <w:sz w:val="22"/>
          <w:szCs w:val="22"/>
        </w:rPr>
        <w:t xml:space="preserve"> </w:t>
      </w:r>
      <w:r>
        <w:rPr>
          <w:sz w:val="22"/>
          <w:szCs w:val="22"/>
        </w:rPr>
        <w:t>v</w:t>
      </w:r>
      <w:r>
        <w:rPr>
          <w:spacing w:val="-2"/>
          <w:sz w:val="22"/>
          <w:szCs w:val="22"/>
        </w:rPr>
        <w:t xml:space="preserve"> </w:t>
      </w:r>
      <w:r>
        <w:rPr>
          <w:sz w:val="22"/>
          <w:szCs w:val="22"/>
        </w:rPr>
        <w:t>souladu</w:t>
      </w:r>
      <w:r>
        <w:rPr>
          <w:spacing w:val="-4"/>
          <w:sz w:val="22"/>
          <w:szCs w:val="22"/>
        </w:rPr>
        <w:t xml:space="preserve"> </w:t>
      </w:r>
      <w:r>
        <w:rPr>
          <w:sz w:val="22"/>
          <w:szCs w:val="22"/>
        </w:rPr>
        <w:t>s jeho</w:t>
      </w:r>
      <w:r>
        <w:rPr>
          <w:spacing w:val="-2"/>
          <w:sz w:val="22"/>
          <w:szCs w:val="22"/>
        </w:rPr>
        <w:t xml:space="preserve"> </w:t>
      </w:r>
      <w:r>
        <w:rPr>
          <w:sz w:val="22"/>
          <w:szCs w:val="22"/>
        </w:rPr>
        <w:t>kvalifikací a zkušenostmi ve vztahu k zadání veřejné zakázky na zhotovení Díla</w:t>
      </w:r>
    </w:p>
    <w:p w14:paraId="2D16E327" w14:textId="77777777" w:rsidR="00AE6321" w:rsidRDefault="00AE6321">
      <w:pPr>
        <w:pStyle w:val="Zkladntext"/>
        <w:kinsoku w:val="0"/>
        <w:overflowPunct w:val="0"/>
        <w:spacing w:before="241"/>
        <w:ind w:left="1274" w:right="848"/>
        <w:jc w:val="both"/>
      </w:pPr>
      <w:r>
        <w:t>Objednatel</w:t>
      </w:r>
      <w:r>
        <w:rPr>
          <w:spacing w:val="69"/>
        </w:rPr>
        <w:t xml:space="preserve"> </w:t>
      </w:r>
      <w:r>
        <w:t>bude</w:t>
      </w:r>
      <w:r>
        <w:rPr>
          <w:spacing w:val="70"/>
        </w:rPr>
        <w:t xml:space="preserve"> </w:t>
      </w:r>
      <w:r>
        <w:t>Konzultantovi</w:t>
      </w:r>
      <w:r>
        <w:rPr>
          <w:spacing w:val="66"/>
        </w:rPr>
        <w:t xml:space="preserve"> </w:t>
      </w:r>
      <w:r>
        <w:t>hradit</w:t>
      </w:r>
      <w:r>
        <w:rPr>
          <w:spacing w:val="69"/>
        </w:rPr>
        <w:t xml:space="preserve"> </w:t>
      </w:r>
      <w:r>
        <w:t>odměnu</w:t>
      </w:r>
      <w:r>
        <w:rPr>
          <w:spacing w:val="68"/>
        </w:rPr>
        <w:t xml:space="preserve"> </w:t>
      </w:r>
      <w:r>
        <w:t>za</w:t>
      </w:r>
      <w:r>
        <w:rPr>
          <w:spacing w:val="66"/>
        </w:rPr>
        <w:t xml:space="preserve"> </w:t>
      </w:r>
      <w:r>
        <w:t>Běžné</w:t>
      </w:r>
      <w:r>
        <w:rPr>
          <w:spacing w:val="70"/>
        </w:rPr>
        <w:t xml:space="preserve"> </w:t>
      </w:r>
      <w:r>
        <w:t>služby,</w:t>
      </w:r>
      <w:r>
        <w:rPr>
          <w:spacing w:val="67"/>
        </w:rPr>
        <w:t xml:space="preserve"> </w:t>
      </w:r>
      <w:r>
        <w:t>Dodatečné</w:t>
      </w:r>
      <w:r>
        <w:rPr>
          <w:spacing w:val="70"/>
        </w:rPr>
        <w:t xml:space="preserve"> </w:t>
      </w:r>
      <w:r>
        <w:t>služby a</w:t>
      </w:r>
      <w:r>
        <w:rPr>
          <w:spacing w:val="-2"/>
        </w:rPr>
        <w:t xml:space="preserve"> </w:t>
      </w:r>
      <w:r>
        <w:t xml:space="preserve">Výjimečné služby dle článku 2.2.1 vždy zpětně </w:t>
      </w:r>
      <w:r>
        <w:rPr>
          <w:b/>
          <w:bCs/>
        </w:rPr>
        <w:t>za období 1 měsíce na základě soupisu skutečně</w:t>
      </w:r>
      <w:r>
        <w:rPr>
          <w:b/>
          <w:bCs/>
          <w:spacing w:val="23"/>
        </w:rPr>
        <w:t xml:space="preserve"> </w:t>
      </w:r>
      <w:r>
        <w:rPr>
          <w:b/>
          <w:bCs/>
        </w:rPr>
        <w:t>vykonaných</w:t>
      </w:r>
      <w:r>
        <w:rPr>
          <w:b/>
          <w:bCs/>
          <w:spacing w:val="23"/>
        </w:rPr>
        <w:t xml:space="preserve"> </w:t>
      </w:r>
      <w:r>
        <w:rPr>
          <w:b/>
          <w:bCs/>
        </w:rPr>
        <w:t>služeb</w:t>
      </w:r>
      <w:r>
        <w:rPr>
          <w:b/>
          <w:bCs/>
          <w:spacing w:val="23"/>
        </w:rPr>
        <w:t xml:space="preserve"> </w:t>
      </w:r>
      <w:r>
        <w:rPr>
          <w:b/>
          <w:bCs/>
        </w:rPr>
        <w:t>v</w:t>
      </w:r>
      <w:r>
        <w:rPr>
          <w:b/>
          <w:bCs/>
          <w:spacing w:val="25"/>
        </w:rPr>
        <w:t xml:space="preserve"> </w:t>
      </w:r>
      <w:r>
        <w:rPr>
          <w:b/>
          <w:bCs/>
        </w:rPr>
        <w:t>daném</w:t>
      </w:r>
      <w:r>
        <w:rPr>
          <w:b/>
          <w:bCs/>
          <w:spacing w:val="24"/>
        </w:rPr>
        <w:t xml:space="preserve"> </w:t>
      </w:r>
      <w:r>
        <w:rPr>
          <w:b/>
          <w:bCs/>
        </w:rPr>
        <w:t>období</w:t>
      </w:r>
      <w:r>
        <w:t>.</w:t>
      </w:r>
      <w:r>
        <w:rPr>
          <w:spacing w:val="23"/>
        </w:rPr>
        <w:t xml:space="preserve"> </w:t>
      </w:r>
      <w:r>
        <w:t>Soupis</w:t>
      </w:r>
      <w:r>
        <w:rPr>
          <w:spacing w:val="23"/>
        </w:rPr>
        <w:t xml:space="preserve"> </w:t>
      </w:r>
      <w:r>
        <w:t>předloží</w:t>
      </w:r>
      <w:r>
        <w:rPr>
          <w:spacing w:val="23"/>
        </w:rPr>
        <w:t xml:space="preserve"> </w:t>
      </w:r>
      <w:r>
        <w:t>Konzultant</w:t>
      </w:r>
      <w:r>
        <w:rPr>
          <w:spacing w:val="24"/>
        </w:rPr>
        <w:t xml:space="preserve"> </w:t>
      </w:r>
      <w:r>
        <w:t>Objednateli k</w:t>
      </w:r>
      <w:r>
        <w:rPr>
          <w:spacing w:val="-2"/>
        </w:rPr>
        <w:t xml:space="preserve"> </w:t>
      </w:r>
      <w:r>
        <w:t>odsouhlasení</w:t>
      </w:r>
      <w:r>
        <w:rPr>
          <w:spacing w:val="-3"/>
        </w:rPr>
        <w:t xml:space="preserve"> </w:t>
      </w:r>
      <w:r>
        <w:t>vždy</w:t>
      </w:r>
      <w:r>
        <w:rPr>
          <w:spacing w:val="-3"/>
        </w:rPr>
        <w:t xml:space="preserve"> </w:t>
      </w:r>
      <w:r>
        <w:t>nejpozději</w:t>
      </w:r>
      <w:r>
        <w:rPr>
          <w:spacing w:val="-3"/>
        </w:rPr>
        <w:t xml:space="preserve"> </w:t>
      </w:r>
      <w:r>
        <w:t>k</w:t>
      </w:r>
      <w:r>
        <w:rPr>
          <w:spacing w:val="-3"/>
        </w:rPr>
        <w:t xml:space="preserve"> </w:t>
      </w:r>
      <w:r>
        <w:t>třetímu</w:t>
      </w:r>
      <w:r>
        <w:rPr>
          <w:spacing w:val="-3"/>
        </w:rPr>
        <w:t xml:space="preserve"> </w:t>
      </w:r>
      <w:r>
        <w:t>pracovnímu</w:t>
      </w:r>
      <w:r>
        <w:rPr>
          <w:spacing w:val="-3"/>
        </w:rPr>
        <w:t xml:space="preserve"> </w:t>
      </w:r>
      <w:r>
        <w:t>dni</w:t>
      </w:r>
      <w:r>
        <w:rPr>
          <w:spacing w:val="-3"/>
        </w:rPr>
        <w:t xml:space="preserve"> </w:t>
      </w:r>
      <w:r>
        <w:t>měsíce</w:t>
      </w:r>
      <w:r>
        <w:rPr>
          <w:spacing w:val="-3"/>
        </w:rPr>
        <w:t xml:space="preserve"> </w:t>
      </w:r>
      <w:r>
        <w:t>následujícího</w:t>
      </w:r>
      <w:r>
        <w:rPr>
          <w:spacing w:val="-2"/>
        </w:rPr>
        <w:t xml:space="preserve"> </w:t>
      </w:r>
      <w:r>
        <w:t>po</w:t>
      </w:r>
      <w:r>
        <w:rPr>
          <w:spacing w:val="-2"/>
        </w:rPr>
        <w:t xml:space="preserve"> </w:t>
      </w:r>
      <w:r>
        <w:t>měsíci, v němž</w:t>
      </w:r>
      <w:r>
        <w:rPr>
          <w:spacing w:val="-2"/>
        </w:rPr>
        <w:t xml:space="preserve"> </w:t>
      </w:r>
      <w:r>
        <w:t>byly služby poskytnuty. Objednatel</w:t>
      </w:r>
      <w:r>
        <w:rPr>
          <w:spacing w:val="-1"/>
        </w:rPr>
        <w:t xml:space="preserve"> </w:t>
      </w:r>
      <w:r>
        <w:t>se k</w:t>
      </w:r>
      <w:r>
        <w:rPr>
          <w:spacing w:val="-1"/>
        </w:rPr>
        <w:t xml:space="preserve"> </w:t>
      </w:r>
      <w:r>
        <w:t>předloženému</w:t>
      </w:r>
      <w:r>
        <w:rPr>
          <w:spacing w:val="-1"/>
        </w:rPr>
        <w:t xml:space="preserve"> </w:t>
      </w:r>
      <w:r>
        <w:t>soupisu</w:t>
      </w:r>
      <w:r>
        <w:rPr>
          <w:spacing w:val="-2"/>
        </w:rPr>
        <w:t xml:space="preserve"> </w:t>
      </w:r>
      <w:r>
        <w:t>vyjádří</w:t>
      </w:r>
      <w:r>
        <w:rPr>
          <w:spacing w:val="-1"/>
        </w:rPr>
        <w:t xml:space="preserve"> </w:t>
      </w:r>
      <w:r>
        <w:t>nejpozději do 3 pracovních dnů po jeho předložení Konzultantem.</w:t>
      </w:r>
    </w:p>
    <w:p w14:paraId="62152123" w14:textId="77777777" w:rsidR="00AE6321" w:rsidRDefault="00AE6321">
      <w:pPr>
        <w:pStyle w:val="Zkladntext"/>
        <w:kinsoku w:val="0"/>
        <w:overflowPunct w:val="0"/>
        <w:spacing w:before="242"/>
        <w:ind w:left="1274" w:right="849"/>
        <w:jc w:val="both"/>
        <w:rPr>
          <w:spacing w:val="-2"/>
        </w:rPr>
      </w:pPr>
      <w:r>
        <w:t>Cena</w:t>
      </w:r>
      <w:r>
        <w:rPr>
          <w:spacing w:val="-5"/>
        </w:rPr>
        <w:t xml:space="preserve"> </w:t>
      </w:r>
      <w:r>
        <w:t>Běžných</w:t>
      </w:r>
      <w:r>
        <w:rPr>
          <w:spacing w:val="-5"/>
        </w:rPr>
        <w:t xml:space="preserve"> </w:t>
      </w:r>
      <w:r>
        <w:t>služeb</w:t>
      </w:r>
      <w:r>
        <w:rPr>
          <w:spacing w:val="-5"/>
        </w:rPr>
        <w:t xml:space="preserve"> </w:t>
      </w:r>
      <w:r>
        <w:t>bude</w:t>
      </w:r>
      <w:r>
        <w:rPr>
          <w:spacing w:val="-6"/>
        </w:rPr>
        <w:t xml:space="preserve"> </w:t>
      </w:r>
      <w:r>
        <w:t>v</w:t>
      </w:r>
      <w:r>
        <w:rPr>
          <w:spacing w:val="-4"/>
        </w:rPr>
        <w:t xml:space="preserve"> </w:t>
      </w:r>
      <w:r>
        <w:t>každém</w:t>
      </w:r>
      <w:r>
        <w:rPr>
          <w:spacing w:val="-6"/>
        </w:rPr>
        <w:t xml:space="preserve"> </w:t>
      </w:r>
      <w:r>
        <w:t>měsíčním</w:t>
      </w:r>
      <w:r>
        <w:rPr>
          <w:spacing w:val="-6"/>
        </w:rPr>
        <w:t xml:space="preserve"> </w:t>
      </w:r>
      <w:r>
        <w:t>období</w:t>
      </w:r>
      <w:r>
        <w:rPr>
          <w:spacing w:val="-7"/>
        </w:rPr>
        <w:t xml:space="preserve"> </w:t>
      </w:r>
      <w:r>
        <w:t>vypočtena</w:t>
      </w:r>
      <w:r>
        <w:rPr>
          <w:spacing w:val="-5"/>
        </w:rPr>
        <w:t xml:space="preserve"> </w:t>
      </w:r>
      <w:r>
        <w:t>jako</w:t>
      </w:r>
      <w:r>
        <w:rPr>
          <w:spacing w:val="-5"/>
        </w:rPr>
        <w:t xml:space="preserve"> </w:t>
      </w:r>
      <w:r>
        <w:t>součin</w:t>
      </w:r>
      <w:r>
        <w:rPr>
          <w:spacing w:val="-7"/>
        </w:rPr>
        <w:t xml:space="preserve"> </w:t>
      </w:r>
      <w:r>
        <w:t>vykázaného množství</w:t>
      </w:r>
      <w:r>
        <w:rPr>
          <w:spacing w:val="40"/>
        </w:rPr>
        <w:t xml:space="preserve"> </w:t>
      </w:r>
      <w:r>
        <w:t>služeb</w:t>
      </w:r>
      <w:r>
        <w:rPr>
          <w:spacing w:val="40"/>
        </w:rPr>
        <w:t xml:space="preserve"> </w:t>
      </w:r>
      <w:r>
        <w:t>a</w:t>
      </w:r>
      <w:r>
        <w:rPr>
          <w:spacing w:val="40"/>
        </w:rPr>
        <w:t xml:space="preserve"> </w:t>
      </w:r>
      <w:r>
        <w:t>jednotkové</w:t>
      </w:r>
      <w:r>
        <w:rPr>
          <w:spacing w:val="40"/>
        </w:rPr>
        <w:t xml:space="preserve"> </w:t>
      </w:r>
      <w:r>
        <w:t>ceny</w:t>
      </w:r>
      <w:r>
        <w:rPr>
          <w:spacing w:val="40"/>
        </w:rPr>
        <w:t xml:space="preserve"> </w:t>
      </w:r>
      <w:r>
        <w:t>pro</w:t>
      </w:r>
      <w:r>
        <w:rPr>
          <w:spacing w:val="40"/>
        </w:rPr>
        <w:t xml:space="preserve"> </w:t>
      </w:r>
      <w:r>
        <w:t>daný</w:t>
      </w:r>
      <w:r>
        <w:rPr>
          <w:spacing w:val="40"/>
        </w:rPr>
        <w:t xml:space="preserve"> </w:t>
      </w:r>
      <w:r>
        <w:t>typ</w:t>
      </w:r>
      <w:r>
        <w:rPr>
          <w:spacing w:val="40"/>
        </w:rPr>
        <w:t xml:space="preserve"> </w:t>
      </w:r>
      <w:r>
        <w:t>služeb,</w:t>
      </w:r>
      <w:r>
        <w:rPr>
          <w:spacing w:val="40"/>
        </w:rPr>
        <w:t xml:space="preserve"> </w:t>
      </w:r>
      <w:r>
        <w:t>který</w:t>
      </w:r>
      <w:r>
        <w:rPr>
          <w:spacing w:val="40"/>
        </w:rPr>
        <w:t xml:space="preserve"> </w:t>
      </w:r>
      <w:r>
        <w:t>Konzultant</w:t>
      </w:r>
      <w:r>
        <w:rPr>
          <w:spacing w:val="40"/>
        </w:rPr>
        <w:t xml:space="preserve"> </w:t>
      </w:r>
      <w:r>
        <w:t>převezme</w:t>
      </w:r>
      <w:r>
        <w:rPr>
          <w:spacing w:val="40"/>
        </w:rPr>
        <w:t xml:space="preserve"> </w:t>
      </w:r>
      <w:r>
        <w:t>z</w:t>
      </w:r>
      <w:r>
        <w:rPr>
          <w:spacing w:val="-3"/>
        </w:rPr>
        <w:t xml:space="preserve"> </w:t>
      </w:r>
      <w:r>
        <w:t xml:space="preserve">tabulky „Rozpis služeb sloužící k nacenění“, který je součástí Přílohy 1 (Rozsah služeb) </w:t>
      </w:r>
      <w:r>
        <w:rPr>
          <w:spacing w:val="-2"/>
        </w:rPr>
        <w:t>Smlouvy.</w:t>
      </w:r>
    </w:p>
    <w:p w14:paraId="5FA530FA" w14:textId="77777777" w:rsidR="00AE6321" w:rsidRDefault="00AE6321">
      <w:pPr>
        <w:pStyle w:val="Zkladntext"/>
        <w:kinsoku w:val="0"/>
        <w:overflowPunct w:val="0"/>
        <w:spacing w:before="238"/>
        <w:ind w:left="1274" w:right="848"/>
        <w:jc w:val="both"/>
      </w:pPr>
      <w:r>
        <w:t>Cena Dodatečných a Výjimečných služeb bude v každém období vypočtena jako součin vykázaného</w:t>
      </w:r>
      <w:r>
        <w:rPr>
          <w:spacing w:val="36"/>
        </w:rPr>
        <w:t xml:space="preserve"> </w:t>
      </w:r>
      <w:r>
        <w:t>množství</w:t>
      </w:r>
      <w:r>
        <w:rPr>
          <w:spacing w:val="35"/>
        </w:rPr>
        <w:t xml:space="preserve"> </w:t>
      </w:r>
      <w:r>
        <w:t>služeb</w:t>
      </w:r>
      <w:r>
        <w:rPr>
          <w:spacing w:val="38"/>
        </w:rPr>
        <w:t xml:space="preserve"> </w:t>
      </w:r>
      <w:r>
        <w:t>a</w:t>
      </w:r>
      <w:r>
        <w:rPr>
          <w:spacing w:val="38"/>
        </w:rPr>
        <w:t xml:space="preserve"> </w:t>
      </w:r>
      <w:r>
        <w:t>jednotkové</w:t>
      </w:r>
      <w:r>
        <w:rPr>
          <w:spacing w:val="39"/>
        </w:rPr>
        <w:t xml:space="preserve"> </w:t>
      </w:r>
      <w:r>
        <w:t>ceny,</w:t>
      </w:r>
      <w:r>
        <w:rPr>
          <w:spacing w:val="38"/>
        </w:rPr>
        <w:t xml:space="preserve"> </w:t>
      </w:r>
      <w:r>
        <w:t>která</w:t>
      </w:r>
      <w:r>
        <w:rPr>
          <w:spacing w:val="38"/>
        </w:rPr>
        <w:t xml:space="preserve"> </w:t>
      </w:r>
      <w:r>
        <w:t>bude</w:t>
      </w:r>
      <w:r>
        <w:rPr>
          <w:spacing w:val="39"/>
        </w:rPr>
        <w:t xml:space="preserve"> </w:t>
      </w:r>
      <w:r>
        <w:t>pro</w:t>
      </w:r>
      <w:r>
        <w:rPr>
          <w:spacing w:val="36"/>
        </w:rPr>
        <w:t xml:space="preserve"> </w:t>
      </w:r>
      <w:r>
        <w:t>každý</w:t>
      </w:r>
      <w:r>
        <w:rPr>
          <w:spacing w:val="39"/>
        </w:rPr>
        <w:t xml:space="preserve"> </w:t>
      </w:r>
      <w:r>
        <w:t>případ</w:t>
      </w:r>
      <w:r>
        <w:rPr>
          <w:spacing w:val="37"/>
        </w:rPr>
        <w:t xml:space="preserve"> </w:t>
      </w:r>
      <w:r>
        <w:t>určena v souladu s Pod-článkem 5.1 Zvláštních obchodních podmínek.</w:t>
      </w:r>
    </w:p>
    <w:p w14:paraId="5F54CAEC" w14:textId="77777777" w:rsidR="00AE6321" w:rsidRDefault="00AE6321">
      <w:pPr>
        <w:pStyle w:val="Zkladntext"/>
        <w:kinsoku w:val="0"/>
        <w:overflowPunct w:val="0"/>
        <w:spacing w:before="241"/>
        <w:ind w:left="1274" w:right="847"/>
        <w:jc w:val="both"/>
      </w:pPr>
      <w:r>
        <w:t>V případě, poskytování Dodatečných služeb, které věcně odpovídají Běžným službám, které</w:t>
      </w:r>
      <w:r>
        <w:rPr>
          <w:spacing w:val="37"/>
        </w:rPr>
        <w:t xml:space="preserve"> </w:t>
      </w:r>
      <w:r>
        <w:t>jsou</w:t>
      </w:r>
      <w:r>
        <w:rPr>
          <w:spacing w:val="36"/>
        </w:rPr>
        <w:t xml:space="preserve"> </w:t>
      </w:r>
      <w:r>
        <w:t>však</w:t>
      </w:r>
      <w:r>
        <w:rPr>
          <w:spacing w:val="37"/>
        </w:rPr>
        <w:t xml:space="preserve"> </w:t>
      </w:r>
      <w:r>
        <w:t>Konzultantem</w:t>
      </w:r>
      <w:r>
        <w:rPr>
          <w:spacing w:val="37"/>
        </w:rPr>
        <w:t xml:space="preserve"> </w:t>
      </w:r>
      <w:r>
        <w:t>poskytovány</w:t>
      </w:r>
      <w:r>
        <w:rPr>
          <w:spacing w:val="37"/>
        </w:rPr>
        <w:t xml:space="preserve"> </w:t>
      </w:r>
      <w:r>
        <w:t>v</w:t>
      </w:r>
      <w:r>
        <w:rPr>
          <w:spacing w:val="35"/>
        </w:rPr>
        <w:t xml:space="preserve"> </w:t>
      </w:r>
      <w:r>
        <w:t>Době</w:t>
      </w:r>
      <w:r>
        <w:rPr>
          <w:spacing w:val="37"/>
        </w:rPr>
        <w:t xml:space="preserve"> </w:t>
      </w:r>
      <w:r>
        <w:t>pro</w:t>
      </w:r>
      <w:r>
        <w:rPr>
          <w:spacing w:val="37"/>
        </w:rPr>
        <w:t xml:space="preserve"> </w:t>
      </w:r>
      <w:r>
        <w:t>dokončení,</w:t>
      </w:r>
      <w:r>
        <w:rPr>
          <w:spacing w:val="36"/>
        </w:rPr>
        <w:t xml:space="preserve"> </w:t>
      </w:r>
      <w:r>
        <w:t>avšak</w:t>
      </w:r>
      <w:r>
        <w:rPr>
          <w:spacing w:val="34"/>
        </w:rPr>
        <w:t xml:space="preserve"> </w:t>
      </w:r>
      <w:r>
        <w:t>mimo</w:t>
      </w:r>
      <w:r>
        <w:rPr>
          <w:spacing w:val="38"/>
        </w:rPr>
        <w:t xml:space="preserve"> </w:t>
      </w:r>
      <w:r>
        <w:t>dobu pro plnění Přípravné etapy, nebo v Době pro dokončení, avšak nad rámec celkového předpokládaného počtu hodin stanoveného Objednatelem v tabulce „Rozpis služeb sloužícího</w:t>
      </w:r>
      <w:r>
        <w:rPr>
          <w:spacing w:val="40"/>
        </w:rPr>
        <w:t xml:space="preserve"> </w:t>
      </w:r>
      <w:r>
        <w:t>k nacenění“,</w:t>
      </w:r>
      <w:r>
        <w:rPr>
          <w:spacing w:val="40"/>
        </w:rPr>
        <w:t xml:space="preserve"> </w:t>
      </w:r>
      <w:r>
        <w:t>je</w:t>
      </w:r>
      <w:r>
        <w:rPr>
          <w:spacing w:val="40"/>
        </w:rPr>
        <w:t xml:space="preserve"> </w:t>
      </w:r>
      <w:r>
        <w:t>Konzultant</w:t>
      </w:r>
      <w:r>
        <w:rPr>
          <w:spacing w:val="40"/>
        </w:rPr>
        <w:t xml:space="preserve"> </w:t>
      </w:r>
      <w:r>
        <w:t>k</w:t>
      </w:r>
      <w:r>
        <w:rPr>
          <w:spacing w:val="40"/>
        </w:rPr>
        <w:t xml:space="preserve"> </w:t>
      </w:r>
      <w:r>
        <w:t>jejich</w:t>
      </w:r>
      <w:r>
        <w:rPr>
          <w:spacing w:val="40"/>
        </w:rPr>
        <w:t xml:space="preserve"> </w:t>
      </w:r>
      <w:r>
        <w:t>ocenění</w:t>
      </w:r>
      <w:r>
        <w:rPr>
          <w:spacing w:val="40"/>
        </w:rPr>
        <w:t xml:space="preserve"> </w:t>
      </w:r>
      <w:r>
        <w:t>povinen</w:t>
      </w:r>
      <w:r>
        <w:rPr>
          <w:spacing w:val="40"/>
        </w:rPr>
        <w:t xml:space="preserve"> </w:t>
      </w:r>
      <w:r>
        <w:t>použít</w:t>
      </w:r>
      <w:r>
        <w:rPr>
          <w:spacing w:val="40"/>
        </w:rPr>
        <w:t xml:space="preserve"> </w:t>
      </w:r>
      <w:r>
        <w:t>příslušné</w:t>
      </w:r>
      <w:r>
        <w:rPr>
          <w:spacing w:val="40"/>
        </w:rPr>
        <w:t xml:space="preserve"> </w:t>
      </w:r>
      <w:r>
        <w:t>sazby pro Běžné služby z tabulky „Rozpis služeb sloužící k nacenění“.</w:t>
      </w:r>
    </w:p>
    <w:p w14:paraId="52F9B359" w14:textId="77777777" w:rsidR="00AE6321" w:rsidRDefault="00AE6321">
      <w:pPr>
        <w:pStyle w:val="Zkladntext"/>
        <w:kinsoku w:val="0"/>
        <w:overflowPunct w:val="0"/>
        <w:spacing w:before="240"/>
        <w:ind w:left="1274" w:right="851"/>
        <w:jc w:val="both"/>
        <w:rPr>
          <w:spacing w:val="-2"/>
        </w:rPr>
      </w:pPr>
      <w:r>
        <w:t>V případě poskytování Dodatečných služeb, které věcně neodpovídají vymezení Běžných služeb,</w:t>
      </w:r>
      <w:r>
        <w:rPr>
          <w:spacing w:val="-4"/>
        </w:rPr>
        <w:t xml:space="preserve"> </w:t>
      </w:r>
      <w:r>
        <w:t>nebo</w:t>
      </w:r>
      <w:r>
        <w:rPr>
          <w:spacing w:val="-3"/>
        </w:rPr>
        <w:t xml:space="preserve"> </w:t>
      </w:r>
      <w:r>
        <w:t>je</w:t>
      </w:r>
      <w:r>
        <w:rPr>
          <w:spacing w:val="-2"/>
        </w:rPr>
        <w:t xml:space="preserve"> </w:t>
      </w:r>
      <w:r>
        <w:t>vzhledem</w:t>
      </w:r>
      <w:r>
        <w:rPr>
          <w:spacing w:val="-3"/>
        </w:rPr>
        <w:t xml:space="preserve"> </w:t>
      </w:r>
      <w:r>
        <w:t>k</w:t>
      </w:r>
      <w:r>
        <w:rPr>
          <w:spacing w:val="-5"/>
        </w:rPr>
        <w:t xml:space="preserve"> </w:t>
      </w:r>
      <w:r>
        <w:t>jejich</w:t>
      </w:r>
      <w:r>
        <w:rPr>
          <w:spacing w:val="-3"/>
        </w:rPr>
        <w:t xml:space="preserve"> </w:t>
      </w:r>
      <w:r>
        <w:t>povaze</w:t>
      </w:r>
      <w:r>
        <w:rPr>
          <w:spacing w:val="-1"/>
        </w:rPr>
        <w:t xml:space="preserve"> </w:t>
      </w:r>
      <w:r>
        <w:t>je</w:t>
      </w:r>
      <w:r>
        <w:rPr>
          <w:spacing w:val="-3"/>
        </w:rPr>
        <w:t xml:space="preserve"> </w:t>
      </w:r>
      <w:r>
        <w:t>třeba</w:t>
      </w:r>
      <w:r>
        <w:rPr>
          <w:spacing w:val="-4"/>
        </w:rPr>
        <w:t xml:space="preserve"> </w:t>
      </w:r>
      <w:r>
        <w:t>vykonat</w:t>
      </w:r>
      <w:r>
        <w:rPr>
          <w:spacing w:val="-1"/>
        </w:rPr>
        <w:t xml:space="preserve"> </w:t>
      </w:r>
      <w:r>
        <w:t>jinými</w:t>
      </w:r>
      <w:r>
        <w:rPr>
          <w:spacing w:val="-3"/>
        </w:rPr>
        <w:t xml:space="preserve"> </w:t>
      </w:r>
      <w:r>
        <w:t>osobami,</w:t>
      </w:r>
      <w:r>
        <w:rPr>
          <w:spacing w:val="-4"/>
        </w:rPr>
        <w:t xml:space="preserve"> </w:t>
      </w:r>
      <w:r>
        <w:t>než</w:t>
      </w:r>
      <w:r>
        <w:rPr>
          <w:spacing w:val="-4"/>
        </w:rPr>
        <w:t xml:space="preserve"> </w:t>
      </w:r>
      <w:r>
        <w:t>které</w:t>
      </w:r>
      <w:r>
        <w:rPr>
          <w:spacing w:val="-2"/>
        </w:rPr>
        <w:t xml:space="preserve"> tvoří</w:t>
      </w:r>
    </w:p>
    <w:p w14:paraId="50624196" w14:textId="77777777" w:rsidR="00AE6321" w:rsidRDefault="00AE6321">
      <w:pPr>
        <w:pStyle w:val="Zkladntext"/>
        <w:kinsoku w:val="0"/>
        <w:overflowPunct w:val="0"/>
        <w:spacing w:before="240"/>
        <w:ind w:left="1274" w:right="851"/>
        <w:jc w:val="both"/>
        <w:rPr>
          <w:spacing w:val="-2"/>
        </w:rPr>
        <w:sectPr w:rsidR="00AE6321">
          <w:pgSz w:w="11910" w:h="16840"/>
          <w:pgMar w:top="1300" w:right="566" w:bottom="280" w:left="1275" w:header="750" w:footer="0" w:gutter="0"/>
          <w:cols w:space="708"/>
          <w:noEndnote/>
        </w:sectPr>
      </w:pPr>
    </w:p>
    <w:p w14:paraId="647AF2AE" w14:textId="77777777" w:rsidR="00AE6321" w:rsidRDefault="00AE6321">
      <w:pPr>
        <w:pStyle w:val="Zkladntext"/>
        <w:kinsoku w:val="0"/>
        <w:overflowPunct w:val="0"/>
        <w:spacing w:before="102"/>
        <w:ind w:left="1274"/>
        <w:jc w:val="both"/>
        <w:rPr>
          <w:spacing w:val="-2"/>
        </w:rPr>
      </w:pPr>
      <w:r>
        <w:lastRenderedPageBreak/>
        <w:t>tým</w:t>
      </w:r>
      <w:r>
        <w:rPr>
          <w:spacing w:val="58"/>
        </w:rPr>
        <w:t xml:space="preserve"> </w:t>
      </w:r>
      <w:r>
        <w:t>Správce</w:t>
      </w:r>
      <w:r>
        <w:rPr>
          <w:spacing w:val="61"/>
        </w:rPr>
        <w:t xml:space="preserve"> </w:t>
      </w:r>
      <w:r>
        <w:t>stavby,</w:t>
      </w:r>
      <w:r>
        <w:rPr>
          <w:spacing w:val="60"/>
        </w:rPr>
        <w:t xml:space="preserve"> </w:t>
      </w:r>
      <w:r>
        <w:t>je</w:t>
      </w:r>
      <w:r>
        <w:rPr>
          <w:spacing w:val="59"/>
        </w:rPr>
        <w:t xml:space="preserve"> </w:t>
      </w:r>
      <w:r>
        <w:t>Konzultant</w:t>
      </w:r>
      <w:r>
        <w:rPr>
          <w:spacing w:val="61"/>
        </w:rPr>
        <w:t xml:space="preserve"> </w:t>
      </w:r>
      <w:r>
        <w:t>k</w:t>
      </w:r>
      <w:r>
        <w:rPr>
          <w:spacing w:val="60"/>
        </w:rPr>
        <w:t xml:space="preserve"> </w:t>
      </w:r>
      <w:r>
        <w:t>jejich</w:t>
      </w:r>
      <w:r>
        <w:rPr>
          <w:spacing w:val="57"/>
        </w:rPr>
        <w:t xml:space="preserve"> </w:t>
      </w:r>
      <w:r>
        <w:t>ocenění</w:t>
      </w:r>
      <w:r>
        <w:rPr>
          <w:spacing w:val="59"/>
        </w:rPr>
        <w:t xml:space="preserve"> </w:t>
      </w:r>
      <w:r>
        <w:t>povinen</w:t>
      </w:r>
      <w:r>
        <w:rPr>
          <w:spacing w:val="57"/>
        </w:rPr>
        <w:t xml:space="preserve"> </w:t>
      </w:r>
      <w:r>
        <w:t>použít</w:t>
      </w:r>
      <w:r>
        <w:rPr>
          <w:spacing w:val="60"/>
        </w:rPr>
        <w:t xml:space="preserve"> </w:t>
      </w:r>
      <w:r>
        <w:t>příslušné</w:t>
      </w:r>
      <w:r>
        <w:rPr>
          <w:spacing w:val="61"/>
        </w:rPr>
        <w:t xml:space="preserve"> </w:t>
      </w:r>
      <w:r>
        <w:rPr>
          <w:spacing w:val="-2"/>
        </w:rPr>
        <w:t>sazby</w:t>
      </w:r>
    </w:p>
    <w:p w14:paraId="5BBCD939" w14:textId="77777777" w:rsidR="00AE6321" w:rsidRDefault="00AE6321">
      <w:pPr>
        <w:pStyle w:val="Zkladntext"/>
        <w:kinsoku w:val="0"/>
        <w:overflowPunct w:val="0"/>
        <w:spacing w:before="1"/>
        <w:ind w:left="1274"/>
        <w:jc w:val="both"/>
        <w:rPr>
          <w:spacing w:val="-2"/>
        </w:rPr>
      </w:pPr>
      <w:r>
        <w:t>pro</w:t>
      </w:r>
      <w:r>
        <w:rPr>
          <w:spacing w:val="-3"/>
        </w:rPr>
        <w:t xml:space="preserve"> </w:t>
      </w:r>
      <w:r>
        <w:t>Dodatečné</w:t>
      </w:r>
      <w:r>
        <w:rPr>
          <w:spacing w:val="-5"/>
        </w:rPr>
        <w:t xml:space="preserve"> </w:t>
      </w:r>
      <w:r>
        <w:t>služby</w:t>
      </w:r>
      <w:r>
        <w:rPr>
          <w:spacing w:val="-4"/>
        </w:rPr>
        <w:t xml:space="preserve"> </w:t>
      </w:r>
      <w:r>
        <w:t>z</w:t>
      </w:r>
      <w:r>
        <w:rPr>
          <w:spacing w:val="-3"/>
        </w:rPr>
        <w:t xml:space="preserve"> </w:t>
      </w:r>
      <w:r>
        <w:t>tabulky</w:t>
      </w:r>
      <w:r>
        <w:rPr>
          <w:spacing w:val="-4"/>
        </w:rPr>
        <w:t xml:space="preserve"> </w:t>
      </w:r>
      <w:r>
        <w:t>„Rozpis</w:t>
      </w:r>
      <w:r>
        <w:rPr>
          <w:spacing w:val="-6"/>
        </w:rPr>
        <w:t xml:space="preserve"> </w:t>
      </w:r>
      <w:r>
        <w:t>služeb</w:t>
      </w:r>
      <w:r>
        <w:rPr>
          <w:spacing w:val="-4"/>
        </w:rPr>
        <w:t xml:space="preserve"> </w:t>
      </w:r>
      <w:r>
        <w:t>sloužící</w:t>
      </w:r>
      <w:r>
        <w:rPr>
          <w:spacing w:val="-6"/>
        </w:rPr>
        <w:t xml:space="preserve"> </w:t>
      </w:r>
      <w:r>
        <w:t>k</w:t>
      </w:r>
      <w:r>
        <w:rPr>
          <w:spacing w:val="-1"/>
        </w:rPr>
        <w:t xml:space="preserve"> </w:t>
      </w:r>
      <w:r>
        <w:rPr>
          <w:spacing w:val="-2"/>
        </w:rPr>
        <w:t>nacenění“.</w:t>
      </w:r>
    </w:p>
    <w:p w14:paraId="76E63BA4" w14:textId="77777777" w:rsidR="00AE6321" w:rsidRDefault="00AE6321">
      <w:pPr>
        <w:pStyle w:val="Zkladntext"/>
        <w:kinsoku w:val="0"/>
        <w:overflowPunct w:val="0"/>
        <w:spacing w:before="133"/>
      </w:pPr>
    </w:p>
    <w:p w14:paraId="798AFDE8" w14:textId="77777777" w:rsidR="00AE6321" w:rsidRDefault="00AE6321">
      <w:pPr>
        <w:pStyle w:val="Nadpis3"/>
        <w:numPr>
          <w:ilvl w:val="1"/>
          <w:numId w:val="9"/>
        </w:numPr>
        <w:tabs>
          <w:tab w:val="left" w:pos="1022"/>
        </w:tabs>
        <w:kinsoku w:val="0"/>
        <w:overflowPunct w:val="0"/>
        <w:ind w:left="1022" w:hanging="418"/>
        <w:rPr>
          <w:spacing w:val="-2"/>
        </w:rPr>
      </w:pPr>
      <w:r>
        <w:t>Etapa</w:t>
      </w:r>
      <w:r>
        <w:rPr>
          <w:spacing w:val="-7"/>
        </w:rPr>
        <w:t xml:space="preserve"> </w:t>
      </w:r>
      <w:r>
        <w:t>výkonu</w:t>
      </w:r>
      <w:r>
        <w:rPr>
          <w:spacing w:val="-4"/>
        </w:rPr>
        <w:t xml:space="preserve"> </w:t>
      </w:r>
      <w:r>
        <w:t>činnosti</w:t>
      </w:r>
      <w:r>
        <w:rPr>
          <w:spacing w:val="-4"/>
        </w:rPr>
        <w:t xml:space="preserve"> </w:t>
      </w:r>
      <w:r>
        <w:t>správce</w:t>
      </w:r>
      <w:r>
        <w:rPr>
          <w:spacing w:val="-3"/>
        </w:rPr>
        <w:t xml:space="preserve"> </w:t>
      </w:r>
      <w:r>
        <w:t>stavby</w:t>
      </w:r>
      <w:r>
        <w:rPr>
          <w:spacing w:val="-6"/>
        </w:rPr>
        <w:t xml:space="preserve"> </w:t>
      </w:r>
      <w:r>
        <w:t>(Realizační</w:t>
      </w:r>
      <w:r>
        <w:rPr>
          <w:spacing w:val="-3"/>
        </w:rPr>
        <w:t xml:space="preserve"> </w:t>
      </w:r>
      <w:r>
        <w:rPr>
          <w:spacing w:val="-2"/>
        </w:rPr>
        <w:t>fáze)</w:t>
      </w:r>
    </w:p>
    <w:p w14:paraId="643BACE2" w14:textId="77777777" w:rsidR="00AE6321" w:rsidRDefault="00AE6321">
      <w:pPr>
        <w:pStyle w:val="Zkladntext"/>
        <w:kinsoku w:val="0"/>
        <w:overflowPunct w:val="0"/>
        <w:spacing w:before="200" w:line="267" w:lineRule="exact"/>
        <w:ind w:left="1089"/>
        <w:rPr>
          <w:spacing w:val="-5"/>
        </w:rPr>
      </w:pPr>
      <w:r>
        <w:t>H-Činnost</w:t>
      </w:r>
      <w:r>
        <w:rPr>
          <w:spacing w:val="-5"/>
        </w:rPr>
        <w:t xml:space="preserve"> </w:t>
      </w:r>
      <w:r>
        <w:rPr>
          <w:b/>
          <w:bCs/>
        </w:rPr>
        <w:t>technického</w:t>
      </w:r>
      <w:r>
        <w:rPr>
          <w:b/>
          <w:bCs/>
          <w:spacing w:val="-7"/>
        </w:rPr>
        <w:t xml:space="preserve"> </w:t>
      </w:r>
      <w:r>
        <w:rPr>
          <w:b/>
          <w:bCs/>
        </w:rPr>
        <w:t>dozoru</w:t>
      </w:r>
      <w:r>
        <w:rPr>
          <w:b/>
          <w:bCs/>
          <w:spacing w:val="-5"/>
        </w:rPr>
        <w:t xml:space="preserve"> </w:t>
      </w:r>
      <w:r>
        <w:t>stavebníka</w:t>
      </w:r>
      <w:r>
        <w:rPr>
          <w:spacing w:val="-8"/>
        </w:rPr>
        <w:t xml:space="preserve"> </w:t>
      </w:r>
      <w:r>
        <w:t>–</w:t>
      </w:r>
      <w:r>
        <w:rPr>
          <w:spacing w:val="-7"/>
        </w:rPr>
        <w:t xml:space="preserve"> </w:t>
      </w:r>
      <w:r>
        <w:rPr>
          <w:spacing w:val="-5"/>
        </w:rPr>
        <w:t>TDS</w:t>
      </w:r>
    </w:p>
    <w:p w14:paraId="606440D4" w14:textId="77777777" w:rsidR="00AE6321" w:rsidRDefault="00AE6321">
      <w:pPr>
        <w:pStyle w:val="Zkladntext"/>
        <w:kinsoku w:val="0"/>
        <w:overflowPunct w:val="0"/>
        <w:spacing w:line="267" w:lineRule="exact"/>
        <w:ind w:left="1089"/>
        <w:rPr>
          <w:spacing w:val="-2"/>
        </w:rPr>
      </w:pPr>
      <w:r>
        <w:t>I-Činnost</w:t>
      </w:r>
      <w:r>
        <w:rPr>
          <w:spacing w:val="-5"/>
        </w:rPr>
        <w:t xml:space="preserve"> </w:t>
      </w:r>
      <w:r>
        <w:rPr>
          <w:b/>
          <w:bCs/>
        </w:rPr>
        <w:t>koordinátora</w:t>
      </w:r>
      <w:r>
        <w:rPr>
          <w:b/>
          <w:bCs/>
          <w:spacing w:val="-5"/>
        </w:rPr>
        <w:t xml:space="preserve"> </w:t>
      </w:r>
      <w:r>
        <w:rPr>
          <w:b/>
          <w:bCs/>
        </w:rPr>
        <w:t>bezpečnosti</w:t>
      </w:r>
      <w:r>
        <w:rPr>
          <w:b/>
          <w:bCs/>
          <w:spacing w:val="-3"/>
        </w:rPr>
        <w:t xml:space="preserve"> </w:t>
      </w:r>
      <w:r>
        <w:t>a</w:t>
      </w:r>
      <w:r>
        <w:rPr>
          <w:spacing w:val="-7"/>
        </w:rPr>
        <w:t xml:space="preserve"> </w:t>
      </w:r>
      <w:r>
        <w:t>ochrany</w:t>
      </w:r>
      <w:r>
        <w:rPr>
          <w:spacing w:val="-5"/>
        </w:rPr>
        <w:t xml:space="preserve"> </w:t>
      </w:r>
      <w:r>
        <w:t>zdraví</w:t>
      </w:r>
      <w:r>
        <w:rPr>
          <w:spacing w:val="-5"/>
        </w:rPr>
        <w:t xml:space="preserve"> </w:t>
      </w:r>
      <w:r>
        <w:t>na</w:t>
      </w:r>
      <w:r>
        <w:rPr>
          <w:spacing w:val="-7"/>
        </w:rPr>
        <w:t xml:space="preserve"> </w:t>
      </w:r>
      <w:r>
        <w:t>staveništi</w:t>
      </w:r>
      <w:r>
        <w:rPr>
          <w:spacing w:val="-6"/>
        </w:rPr>
        <w:t xml:space="preserve"> </w:t>
      </w:r>
      <w:r>
        <w:rPr>
          <w:spacing w:val="-2"/>
        </w:rPr>
        <w:t>(BOZP)</w:t>
      </w:r>
    </w:p>
    <w:p w14:paraId="0117DFFC" w14:textId="77777777" w:rsidR="00AE6321" w:rsidRDefault="00AE6321">
      <w:pPr>
        <w:pStyle w:val="Zkladntext"/>
        <w:kinsoku w:val="0"/>
        <w:overflowPunct w:val="0"/>
        <w:ind w:left="1089"/>
        <w:rPr>
          <w:b/>
          <w:bCs/>
          <w:spacing w:val="-2"/>
        </w:rPr>
      </w:pPr>
      <w:r>
        <w:t>J-Činnost</w:t>
      </w:r>
      <w:r>
        <w:rPr>
          <w:spacing w:val="-10"/>
        </w:rPr>
        <w:t xml:space="preserve"> </w:t>
      </w:r>
      <w:r>
        <w:rPr>
          <w:b/>
          <w:bCs/>
        </w:rPr>
        <w:t>specialisty</w:t>
      </w:r>
      <w:r>
        <w:rPr>
          <w:b/>
          <w:bCs/>
          <w:spacing w:val="-9"/>
        </w:rPr>
        <w:t xml:space="preserve"> </w:t>
      </w:r>
      <w:r>
        <w:rPr>
          <w:b/>
          <w:bCs/>
          <w:spacing w:val="-2"/>
        </w:rPr>
        <w:t>biologa</w:t>
      </w:r>
    </w:p>
    <w:p w14:paraId="0BF8674B" w14:textId="77777777" w:rsidR="00AE6321" w:rsidRDefault="00AE6321">
      <w:pPr>
        <w:pStyle w:val="Zkladntext"/>
        <w:kinsoku w:val="0"/>
        <w:overflowPunct w:val="0"/>
        <w:ind w:left="1086"/>
        <w:rPr>
          <w:b/>
          <w:bCs/>
          <w:spacing w:val="-2"/>
        </w:rPr>
      </w:pPr>
      <w:r>
        <w:t>K-Činnost</w:t>
      </w:r>
      <w:r>
        <w:rPr>
          <w:spacing w:val="-14"/>
        </w:rPr>
        <w:t xml:space="preserve"> </w:t>
      </w:r>
      <w:r>
        <w:rPr>
          <w:b/>
          <w:bCs/>
        </w:rPr>
        <w:t>administrátora</w:t>
      </w:r>
      <w:r>
        <w:rPr>
          <w:b/>
          <w:bCs/>
          <w:spacing w:val="-11"/>
        </w:rPr>
        <w:t xml:space="preserve"> </w:t>
      </w:r>
      <w:r>
        <w:rPr>
          <w:b/>
          <w:bCs/>
        </w:rPr>
        <w:t>majetkoprávních</w:t>
      </w:r>
      <w:r>
        <w:rPr>
          <w:b/>
          <w:bCs/>
          <w:spacing w:val="-12"/>
        </w:rPr>
        <w:t xml:space="preserve"> </w:t>
      </w:r>
      <w:r>
        <w:rPr>
          <w:b/>
          <w:bCs/>
          <w:spacing w:val="-2"/>
        </w:rPr>
        <w:t>vztahů</w:t>
      </w:r>
    </w:p>
    <w:p w14:paraId="539F6A2F" w14:textId="77777777" w:rsidR="00AE6321" w:rsidRDefault="00AE6321">
      <w:pPr>
        <w:pStyle w:val="Zkladntext"/>
        <w:kinsoku w:val="0"/>
        <w:overflowPunct w:val="0"/>
        <w:spacing w:before="241"/>
        <w:ind w:left="1274" w:right="849"/>
        <w:jc w:val="both"/>
      </w:pPr>
      <w:r>
        <w:t>Objednatel</w:t>
      </w:r>
      <w:r>
        <w:rPr>
          <w:spacing w:val="-5"/>
        </w:rPr>
        <w:t xml:space="preserve"> </w:t>
      </w:r>
      <w:r>
        <w:t>Konzultantovi</w:t>
      </w:r>
      <w:r>
        <w:rPr>
          <w:spacing w:val="-5"/>
        </w:rPr>
        <w:t xml:space="preserve"> </w:t>
      </w:r>
      <w:r>
        <w:t>uhradí</w:t>
      </w:r>
      <w:r>
        <w:rPr>
          <w:spacing w:val="-5"/>
        </w:rPr>
        <w:t xml:space="preserve"> </w:t>
      </w:r>
      <w:r>
        <w:t>odměnu</w:t>
      </w:r>
      <w:r>
        <w:rPr>
          <w:spacing w:val="-7"/>
        </w:rPr>
        <w:t xml:space="preserve"> </w:t>
      </w:r>
      <w:r>
        <w:t>za</w:t>
      </w:r>
      <w:r>
        <w:rPr>
          <w:spacing w:val="-5"/>
        </w:rPr>
        <w:t xml:space="preserve"> </w:t>
      </w:r>
      <w:r>
        <w:t>Běžné</w:t>
      </w:r>
      <w:r>
        <w:rPr>
          <w:spacing w:val="-5"/>
        </w:rPr>
        <w:t xml:space="preserve"> </w:t>
      </w:r>
      <w:r>
        <w:t>služby,</w:t>
      </w:r>
      <w:r>
        <w:rPr>
          <w:spacing w:val="-5"/>
        </w:rPr>
        <w:t xml:space="preserve"> </w:t>
      </w:r>
      <w:r>
        <w:t>Dodatečné</w:t>
      </w:r>
      <w:r>
        <w:rPr>
          <w:spacing w:val="-6"/>
        </w:rPr>
        <w:t xml:space="preserve"> </w:t>
      </w:r>
      <w:r>
        <w:t>služby</w:t>
      </w:r>
      <w:r>
        <w:rPr>
          <w:spacing w:val="-5"/>
        </w:rPr>
        <w:t xml:space="preserve"> </w:t>
      </w:r>
      <w:r>
        <w:t>a</w:t>
      </w:r>
      <w:r>
        <w:rPr>
          <w:spacing w:val="-5"/>
        </w:rPr>
        <w:t xml:space="preserve"> </w:t>
      </w:r>
      <w:r>
        <w:t xml:space="preserve">Výjimečné služby dle článku 2.3.1 vždy zpětně za období 1 měsíce výkonu těchto služeb </w:t>
      </w:r>
      <w:r>
        <w:rPr>
          <w:b/>
          <w:bCs/>
        </w:rPr>
        <w:t xml:space="preserve">formou paušální platby </w:t>
      </w:r>
      <w:r>
        <w:t>ve výši součtu ceny Běžných služeb, poskytovaných Konzultantem v období 1</w:t>
      </w:r>
      <w:r>
        <w:rPr>
          <w:spacing w:val="-2"/>
        </w:rPr>
        <w:t xml:space="preserve"> </w:t>
      </w:r>
      <w:r>
        <w:t>měsíce v Realizační fázi, uvedené Konzultantem do tabulky „Rozpis služeb sloužící k nacenění“, a ceny Dodatečných a Výjimečných služeb poskytovaných Konzultantem v příslušném období, ve výši stanovené v souladu se Smlouvou.</w:t>
      </w:r>
    </w:p>
    <w:p w14:paraId="25B96C6C" w14:textId="77777777" w:rsidR="00AE6321" w:rsidRDefault="00AE6321">
      <w:pPr>
        <w:pStyle w:val="Zkladntext"/>
        <w:kinsoku w:val="0"/>
        <w:overflowPunct w:val="0"/>
        <w:spacing w:before="242"/>
        <w:ind w:left="1274" w:right="847"/>
        <w:jc w:val="both"/>
      </w:pPr>
      <w:r>
        <w:t>Objednatel upozorňuje,</w:t>
      </w:r>
      <w:r>
        <w:rPr>
          <w:spacing w:val="-2"/>
        </w:rPr>
        <w:t xml:space="preserve"> </w:t>
      </w:r>
      <w:r>
        <w:t>že</w:t>
      </w:r>
      <w:r>
        <w:rPr>
          <w:spacing w:val="-4"/>
        </w:rPr>
        <w:t xml:space="preserve"> </w:t>
      </w:r>
      <w:r>
        <w:t>v rámci</w:t>
      </w:r>
      <w:r>
        <w:rPr>
          <w:spacing w:val="-2"/>
        </w:rPr>
        <w:t xml:space="preserve"> </w:t>
      </w:r>
      <w:r>
        <w:t>etapy</w:t>
      </w:r>
      <w:r>
        <w:rPr>
          <w:spacing w:val="-4"/>
        </w:rPr>
        <w:t xml:space="preserve"> </w:t>
      </w:r>
      <w:r>
        <w:t>výkonu činnosti správce</w:t>
      </w:r>
      <w:r>
        <w:rPr>
          <w:spacing w:val="-1"/>
        </w:rPr>
        <w:t xml:space="preserve"> </w:t>
      </w:r>
      <w:r>
        <w:t>stavby</w:t>
      </w:r>
      <w:r>
        <w:rPr>
          <w:spacing w:val="-2"/>
        </w:rPr>
        <w:t xml:space="preserve"> </w:t>
      </w:r>
      <w:r>
        <w:t>(Realizační fáze) budou Konzultantovi hrazeny faktury až do celkové výše 90 % nabídkové ceny za tuto etapu (Realizační fázi). Zbývající část bude tvořit zádržné (tzv. pozastávka) na vady výsledků</w:t>
      </w:r>
      <w:r>
        <w:rPr>
          <w:spacing w:val="-13"/>
        </w:rPr>
        <w:t xml:space="preserve"> </w:t>
      </w:r>
      <w:r>
        <w:t>poskytnutých</w:t>
      </w:r>
      <w:r>
        <w:rPr>
          <w:spacing w:val="-12"/>
        </w:rPr>
        <w:t xml:space="preserve"> </w:t>
      </w:r>
      <w:r>
        <w:t>Služeb</w:t>
      </w:r>
      <w:r>
        <w:rPr>
          <w:spacing w:val="-13"/>
        </w:rPr>
        <w:t xml:space="preserve"> </w:t>
      </w:r>
      <w:r>
        <w:t>Konzultantem</w:t>
      </w:r>
      <w:r>
        <w:rPr>
          <w:spacing w:val="-12"/>
        </w:rPr>
        <w:t xml:space="preserve"> </w:t>
      </w:r>
      <w:r>
        <w:t>s</w:t>
      </w:r>
      <w:r>
        <w:rPr>
          <w:spacing w:val="-13"/>
        </w:rPr>
        <w:t xml:space="preserve"> </w:t>
      </w:r>
      <w:r>
        <w:t>tím,</w:t>
      </w:r>
      <w:r>
        <w:rPr>
          <w:spacing w:val="-12"/>
        </w:rPr>
        <w:t xml:space="preserve"> </w:t>
      </w:r>
      <w:r>
        <w:t>že</w:t>
      </w:r>
      <w:r>
        <w:rPr>
          <w:spacing w:val="-13"/>
        </w:rPr>
        <w:t xml:space="preserve"> </w:t>
      </w:r>
      <w:r>
        <w:t>celá</w:t>
      </w:r>
      <w:r>
        <w:rPr>
          <w:spacing w:val="-12"/>
        </w:rPr>
        <w:t xml:space="preserve"> </w:t>
      </w:r>
      <w:r>
        <w:t>pozastávka</w:t>
      </w:r>
      <w:r>
        <w:rPr>
          <w:spacing w:val="-12"/>
        </w:rPr>
        <w:t xml:space="preserve"> </w:t>
      </w:r>
      <w:r>
        <w:t>bude</w:t>
      </w:r>
      <w:r>
        <w:rPr>
          <w:spacing w:val="-13"/>
        </w:rPr>
        <w:t xml:space="preserve"> </w:t>
      </w:r>
      <w:r>
        <w:t>Objednatelem zaplacena do 21 pracovních dnů po odstranění všech případných vad výsledků poskytnutých Služeb.</w:t>
      </w:r>
    </w:p>
    <w:p w14:paraId="55813736" w14:textId="77777777" w:rsidR="00AE6321" w:rsidRDefault="00AE6321">
      <w:pPr>
        <w:pStyle w:val="Zkladntext"/>
        <w:kinsoku w:val="0"/>
        <w:overflowPunct w:val="0"/>
        <w:spacing w:before="239"/>
        <w:ind w:left="1274"/>
        <w:rPr>
          <w:spacing w:val="-5"/>
        </w:rPr>
      </w:pPr>
      <w:r>
        <w:t>V</w:t>
      </w:r>
      <w:r>
        <w:rPr>
          <w:spacing w:val="4"/>
        </w:rPr>
        <w:t xml:space="preserve"> </w:t>
      </w:r>
      <w:r>
        <w:t>případě,</w:t>
      </w:r>
      <w:r>
        <w:rPr>
          <w:spacing w:val="7"/>
        </w:rPr>
        <w:t xml:space="preserve"> </w:t>
      </w:r>
      <w:r>
        <w:t>poskytování</w:t>
      </w:r>
      <w:r>
        <w:rPr>
          <w:spacing w:val="3"/>
        </w:rPr>
        <w:t xml:space="preserve"> </w:t>
      </w:r>
      <w:r>
        <w:t>Dodatečných</w:t>
      </w:r>
      <w:r>
        <w:rPr>
          <w:spacing w:val="4"/>
        </w:rPr>
        <w:t xml:space="preserve"> </w:t>
      </w:r>
      <w:r>
        <w:t>služeb,</w:t>
      </w:r>
      <w:r>
        <w:rPr>
          <w:spacing w:val="4"/>
        </w:rPr>
        <w:t xml:space="preserve"> </w:t>
      </w:r>
      <w:r>
        <w:t>které</w:t>
      </w:r>
      <w:r>
        <w:rPr>
          <w:spacing w:val="4"/>
        </w:rPr>
        <w:t xml:space="preserve"> </w:t>
      </w:r>
      <w:r>
        <w:t>věcně</w:t>
      </w:r>
      <w:r>
        <w:rPr>
          <w:spacing w:val="4"/>
        </w:rPr>
        <w:t xml:space="preserve"> </w:t>
      </w:r>
      <w:r>
        <w:t>odpovídají</w:t>
      </w:r>
      <w:r>
        <w:rPr>
          <w:spacing w:val="5"/>
        </w:rPr>
        <w:t xml:space="preserve"> </w:t>
      </w:r>
      <w:r>
        <w:t>Běžným</w:t>
      </w:r>
      <w:r>
        <w:rPr>
          <w:spacing w:val="5"/>
        </w:rPr>
        <w:t xml:space="preserve"> </w:t>
      </w:r>
      <w:r>
        <w:t>službám,</w:t>
      </w:r>
      <w:r>
        <w:rPr>
          <w:spacing w:val="7"/>
        </w:rPr>
        <w:t xml:space="preserve"> </w:t>
      </w:r>
      <w:r>
        <w:rPr>
          <w:spacing w:val="-5"/>
        </w:rPr>
        <w:t>je</w:t>
      </w:r>
    </w:p>
    <w:p w14:paraId="592FF380" w14:textId="77777777" w:rsidR="00AE6321" w:rsidRDefault="00AE6321">
      <w:pPr>
        <w:pStyle w:val="Zkladntext"/>
        <w:kinsoku w:val="0"/>
        <w:overflowPunct w:val="0"/>
        <w:ind w:left="1274"/>
        <w:rPr>
          <w:spacing w:val="-2"/>
        </w:rPr>
      </w:pPr>
      <w:r>
        <w:t>Konzultant</w:t>
      </w:r>
      <w:r>
        <w:rPr>
          <w:spacing w:val="23"/>
        </w:rPr>
        <w:t xml:space="preserve"> </w:t>
      </w:r>
      <w:r>
        <w:t>k</w:t>
      </w:r>
      <w:r>
        <w:rPr>
          <w:spacing w:val="24"/>
        </w:rPr>
        <w:t xml:space="preserve"> </w:t>
      </w:r>
      <w:r>
        <w:t>jejich</w:t>
      </w:r>
      <w:r>
        <w:rPr>
          <w:spacing w:val="24"/>
        </w:rPr>
        <w:t xml:space="preserve"> </w:t>
      </w:r>
      <w:r>
        <w:t>ocenění</w:t>
      </w:r>
      <w:r>
        <w:rPr>
          <w:spacing w:val="25"/>
        </w:rPr>
        <w:t xml:space="preserve"> </w:t>
      </w:r>
      <w:r>
        <w:t>povinen</w:t>
      </w:r>
      <w:r>
        <w:rPr>
          <w:spacing w:val="24"/>
        </w:rPr>
        <w:t xml:space="preserve"> </w:t>
      </w:r>
      <w:r>
        <w:t>použít</w:t>
      </w:r>
      <w:r>
        <w:rPr>
          <w:spacing w:val="25"/>
        </w:rPr>
        <w:t xml:space="preserve"> </w:t>
      </w:r>
      <w:r>
        <w:t>příslušné</w:t>
      </w:r>
      <w:r>
        <w:rPr>
          <w:spacing w:val="22"/>
        </w:rPr>
        <w:t xml:space="preserve"> </w:t>
      </w:r>
      <w:r>
        <w:t>sazby</w:t>
      </w:r>
      <w:r>
        <w:rPr>
          <w:spacing w:val="26"/>
        </w:rPr>
        <w:t xml:space="preserve"> </w:t>
      </w:r>
      <w:r>
        <w:t>pro</w:t>
      </w:r>
      <w:r>
        <w:rPr>
          <w:spacing w:val="25"/>
        </w:rPr>
        <w:t xml:space="preserve"> </w:t>
      </w:r>
      <w:r>
        <w:t>Běžné</w:t>
      </w:r>
      <w:r>
        <w:rPr>
          <w:spacing w:val="26"/>
        </w:rPr>
        <w:t xml:space="preserve"> </w:t>
      </w:r>
      <w:r>
        <w:t>služby</w:t>
      </w:r>
      <w:r>
        <w:rPr>
          <w:spacing w:val="25"/>
        </w:rPr>
        <w:t xml:space="preserve"> </w:t>
      </w:r>
      <w:r>
        <w:t>z</w:t>
      </w:r>
      <w:r>
        <w:rPr>
          <w:spacing w:val="24"/>
        </w:rPr>
        <w:t xml:space="preserve"> </w:t>
      </w:r>
      <w:r>
        <w:rPr>
          <w:spacing w:val="-2"/>
        </w:rPr>
        <w:t>tabulky</w:t>
      </w:r>
    </w:p>
    <w:p w14:paraId="1F9D4A05" w14:textId="77777777" w:rsidR="00AE6321" w:rsidRDefault="00AE6321">
      <w:pPr>
        <w:pStyle w:val="Zkladntext"/>
        <w:kinsoku w:val="0"/>
        <w:overflowPunct w:val="0"/>
        <w:ind w:left="1274"/>
        <w:rPr>
          <w:spacing w:val="-2"/>
        </w:rPr>
      </w:pPr>
      <w:r>
        <w:t>„Rozpis</w:t>
      </w:r>
      <w:r>
        <w:rPr>
          <w:spacing w:val="-4"/>
        </w:rPr>
        <w:t xml:space="preserve"> </w:t>
      </w:r>
      <w:r>
        <w:t>služeb</w:t>
      </w:r>
      <w:r>
        <w:rPr>
          <w:spacing w:val="-3"/>
        </w:rPr>
        <w:t xml:space="preserve"> </w:t>
      </w:r>
      <w:r>
        <w:t>sloužící</w:t>
      </w:r>
      <w:r>
        <w:rPr>
          <w:spacing w:val="-3"/>
        </w:rPr>
        <w:t xml:space="preserve"> </w:t>
      </w:r>
      <w:r>
        <w:t>k</w:t>
      </w:r>
      <w:r>
        <w:rPr>
          <w:spacing w:val="-1"/>
        </w:rPr>
        <w:t xml:space="preserve"> </w:t>
      </w:r>
      <w:r>
        <w:rPr>
          <w:spacing w:val="-2"/>
        </w:rPr>
        <w:t>nacenění“.</w:t>
      </w:r>
    </w:p>
    <w:p w14:paraId="702D7775" w14:textId="77777777" w:rsidR="00AE6321" w:rsidRDefault="00AE6321">
      <w:pPr>
        <w:pStyle w:val="Zkladntext"/>
        <w:kinsoku w:val="0"/>
        <w:overflowPunct w:val="0"/>
        <w:spacing w:before="241"/>
        <w:ind w:left="1274" w:right="847"/>
        <w:jc w:val="both"/>
      </w:pPr>
      <w:r>
        <w:t>V případě poskytování Dodatečných služeb, které věcně neodpovídají vymezení Běžných služeb, nebo</w:t>
      </w:r>
      <w:r>
        <w:rPr>
          <w:spacing w:val="-1"/>
        </w:rPr>
        <w:t xml:space="preserve"> </w:t>
      </w:r>
      <w:r>
        <w:t>je</w:t>
      </w:r>
      <w:r>
        <w:rPr>
          <w:spacing w:val="-2"/>
        </w:rPr>
        <w:t xml:space="preserve"> </w:t>
      </w:r>
      <w:r>
        <w:t>vzhledem</w:t>
      </w:r>
      <w:r>
        <w:rPr>
          <w:spacing w:val="-1"/>
        </w:rPr>
        <w:t xml:space="preserve"> </w:t>
      </w:r>
      <w:r>
        <w:t>k</w:t>
      </w:r>
      <w:r>
        <w:rPr>
          <w:spacing w:val="-4"/>
        </w:rPr>
        <w:t xml:space="preserve"> </w:t>
      </w:r>
      <w:r>
        <w:t>jejich</w:t>
      </w:r>
      <w:r>
        <w:rPr>
          <w:spacing w:val="-1"/>
        </w:rPr>
        <w:t xml:space="preserve"> </w:t>
      </w:r>
      <w:r>
        <w:t>povaze je</w:t>
      </w:r>
      <w:r>
        <w:rPr>
          <w:spacing w:val="-2"/>
        </w:rPr>
        <w:t xml:space="preserve"> </w:t>
      </w:r>
      <w:r>
        <w:t>třeba</w:t>
      </w:r>
      <w:r>
        <w:rPr>
          <w:spacing w:val="-2"/>
        </w:rPr>
        <w:t xml:space="preserve"> </w:t>
      </w:r>
      <w:r>
        <w:t>vykonat jinými</w:t>
      </w:r>
      <w:r>
        <w:rPr>
          <w:spacing w:val="-2"/>
        </w:rPr>
        <w:t xml:space="preserve"> </w:t>
      </w:r>
      <w:r>
        <w:t>osobami,</w:t>
      </w:r>
      <w:r>
        <w:rPr>
          <w:spacing w:val="-2"/>
        </w:rPr>
        <w:t xml:space="preserve"> </w:t>
      </w:r>
      <w:r>
        <w:t>než</w:t>
      </w:r>
      <w:r>
        <w:rPr>
          <w:spacing w:val="-2"/>
        </w:rPr>
        <w:t xml:space="preserve"> </w:t>
      </w:r>
      <w:r>
        <w:t>které</w:t>
      </w:r>
      <w:r>
        <w:rPr>
          <w:spacing w:val="-1"/>
        </w:rPr>
        <w:t xml:space="preserve"> </w:t>
      </w:r>
      <w:r>
        <w:t>tvoří realizační Tým správce stavby, je Konzultant k jejich ocenění povinen přednostně použít příslušné</w:t>
      </w:r>
      <w:r>
        <w:rPr>
          <w:spacing w:val="59"/>
        </w:rPr>
        <w:t xml:space="preserve"> </w:t>
      </w:r>
      <w:r>
        <w:t>odpovídající</w:t>
      </w:r>
      <w:r>
        <w:rPr>
          <w:spacing w:val="56"/>
        </w:rPr>
        <w:t xml:space="preserve"> </w:t>
      </w:r>
      <w:r>
        <w:t>sazby</w:t>
      </w:r>
      <w:r>
        <w:rPr>
          <w:spacing w:val="59"/>
        </w:rPr>
        <w:t xml:space="preserve"> </w:t>
      </w:r>
      <w:r>
        <w:t>pro</w:t>
      </w:r>
      <w:r>
        <w:rPr>
          <w:spacing w:val="57"/>
        </w:rPr>
        <w:t xml:space="preserve"> </w:t>
      </w:r>
      <w:r>
        <w:t>dodatečné</w:t>
      </w:r>
      <w:r>
        <w:rPr>
          <w:spacing w:val="59"/>
        </w:rPr>
        <w:t xml:space="preserve"> </w:t>
      </w:r>
      <w:r>
        <w:t>služby</w:t>
      </w:r>
      <w:r>
        <w:rPr>
          <w:spacing w:val="59"/>
        </w:rPr>
        <w:t xml:space="preserve"> </w:t>
      </w:r>
      <w:r>
        <w:t>z</w:t>
      </w:r>
      <w:r>
        <w:rPr>
          <w:spacing w:val="58"/>
        </w:rPr>
        <w:t xml:space="preserve"> </w:t>
      </w:r>
      <w:r>
        <w:t>tabulky</w:t>
      </w:r>
      <w:r>
        <w:rPr>
          <w:spacing w:val="58"/>
        </w:rPr>
        <w:t xml:space="preserve"> </w:t>
      </w:r>
      <w:r>
        <w:t>„Rozpis</w:t>
      </w:r>
      <w:r>
        <w:rPr>
          <w:spacing w:val="58"/>
        </w:rPr>
        <w:t xml:space="preserve"> </w:t>
      </w:r>
      <w:r>
        <w:t>služeb</w:t>
      </w:r>
      <w:r>
        <w:rPr>
          <w:spacing w:val="56"/>
        </w:rPr>
        <w:t xml:space="preserve"> </w:t>
      </w:r>
      <w:r>
        <w:t>sloužící k nacenění“.</w:t>
      </w:r>
    </w:p>
    <w:p w14:paraId="1B4CB4F3" w14:textId="77777777" w:rsidR="00AE6321" w:rsidRDefault="00AE6321">
      <w:pPr>
        <w:pStyle w:val="Zkladntext"/>
        <w:kinsoku w:val="0"/>
        <w:overflowPunct w:val="0"/>
        <w:spacing w:before="239"/>
        <w:ind w:left="1274" w:right="849"/>
        <w:jc w:val="both"/>
      </w:pPr>
      <w:r>
        <w:t>V</w:t>
      </w:r>
      <w:r>
        <w:rPr>
          <w:spacing w:val="-6"/>
        </w:rPr>
        <w:t xml:space="preserve"> </w:t>
      </w:r>
      <w:r>
        <w:t>případě</w:t>
      </w:r>
      <w:r>
        <w:rPr>
          <w:spacing w:val="-5"/>
        </w:rPr>
        <w:t xml:space="preserve"> </w:t>
      </w:r>
      <w:r>
        <w:t>přerušení</w:t>
      </w:r>
      <w:r>
        <w:rPr>
          <w:spacing w:val="-8"/>
        </w:rPr>
        <w:t xml:space="preserve"> </w:t>
      </w:r>
      <w:r>
        <w:t>výkonu</w:t>
      </w:r>
      <w:r>
        <w:rPr>
          <w:spacing w:val="-6"/>
        </w:rPr>
        <w:t xml:space="preserve"> </w:t>
      </w:r>
      <w:r>
        <w:t>činnosti</w:t>
      </w:r>
      <w:r>
        <w:rPr>
          <w:spacing w:val="-3"/>
        </w:rPr>
        <w:t xml:space="preserve"> </w:t>
      </w:r>
      <w:r>
        <w:t>Správce</w:t>
      </w:r>
      <w:r>
        <w:rPr>
          <w:spacing w:val="-7"/>
        </w:rPr>
        <w:t xml:space="preserve"> </w:t>
      </w:r>
      <w:r>
        <w:t>stavby</w:t>
      </w:r>
      <w:r>
        <w:rPr>
          <w:spacing w:val="-5"/>
        </w:rPr>
        <w:t xml:space="preserve"> </w:t>
      </w:r>
      <w:r>
        <w:t>po</w:t>
      </w:r>
      <w:r>
        <w:rPr>
          <w:spacing w:val="-9"/>
        </w:rPr>
        <w:t xml:space="preserve"> </w:t>
      </w:r>
      <w:r>
        <w:t>období</w:t>
      </w:r>
      <w:r>
        <w:rPr>
          <w:spacing w:val="-8"/>
        </w:rPr>
        <w:t xml:space="preserve"> </w:t>
      </w:r>
      <w:r>
        <w:t>delší,</w:t>
      </w:r>
      <w:r>
        <w:rPr>
          <w:spacing w:val="-8"/>
        </w:rPr>
        <w:t xml:space="preserve"> </w:t>
      </w:r>
      <w:r>
        <w:t>než</w:t>
      </w:r>
      <w:r>
        <w:rPr>
          <w:spacing w:val="-8"/>
        </w:rPr>
        <w:t xml:space="preserve"> </w:t>
      </w:r>
      <w:r>
        <w:t>jeden</w:t>
      </w:r>
      <w:r>
        <w:rPr>
          <w:spacing w:val="-8"/>
        </w:rPr>
        <w:t xml:space="preserve"> </w:t>
      </w:r>
      <w:r>
        <w:t>kalendářní měsíc nebude za příslušný měsíc příslušná část ceny za Běžné služby Objednatelem uhrazena.</w:t>
      </w:r>
      <w:r>
        <w:rPr>
          <w:spacing w:val="-13"/>
        </w:rPr>
        <w:t xml:space="preserve"> </w:t>
      </w:r>
      <w:r>
        <w:t>V</w:t>
      </w:r>
      <w:r>
        <w:rPr>
          <w:spacing w:val="-12"/>
        </w:rPr>
        <w:t xml:space="preserve"> </w:t>
      </w:r>
      <w:r>
        <w:t>případě</w:t>
      </w:r>
      <w:r>
        <w:rPr>
          <w:spacing w:val="-12"/>
        </w:rPr>
        <w:t xml:space="preserve"> </w:t>
      </w:r>
      <w:r>
        <w:t>přerušení,</w:t>
      </w:r>
      <w:r>
        <w:rPr>
          <w:spacing w:val="-12"/>
        </w:rPr>
        <w:t xml:space="preserve"> </w:t>
      </w:r>
      <w:r>
        <w:t>zahájení</w:t>
      </w:r>
      <w:r>
        <w:rPr>
          <w:spacing w:val="-12"/>
        </w:rPr>
        <w:t xml:space="preserve"> </w:t>
      </w:r>
      <w:r>
        <w:t>či</w:t>
      </w:r>
      <w:r>
        <w:rPr>
          <w:spacing w:val="-13"/>
        </w:rPr>
        <w:t xml:space="preserve"> </w:t>
      </w:r>
      <w:r>
        <w:t>obnovení</w:t>
      </w:r>
      <w:r>
        <w:rPr>
          <w:spacing w:val="-12"/>
        </w:rPr>
        <w:t xml:space="preserve"> </w:t>
      </w:r>
      <w:r>
        <w:t>výkonu</w:t>
      </w:r>
      <w:r>
        <w:rPr>
          <w:spacing w:val="-12"/>
        </w:rPr>
        <w:t xml:space="preserve"> </w:t>
      </w:r>
      <w:r>
        <w:t>inženýrské</w:t>
      </w:r>
      <w:r>
        <w:rPr>
          <w:spacing w:val="-13"/>
        </w:rPr>
        <w:t xml:space="preserve"> </w:t>
      </w:r>
      <w:r>
        <w:t>činnosti</w:t>
      </w:r>
      <w:r>
        <w:rPr>
          <w:spacing w:val="-12"/>
        </w:rPr>
        <w:t xml:space="preserve"> </w:t>
      </w:r>
      <w:r>
        <w:t>v</w:t>
      </w:r>
      <w:r>
        <w:rPr>
          <w:spacing w:val="-13"/>
        </w:rPr>
        <w:t xml:space="preserve"> </w:t>
      </w:r>
      <w:r>
        <w:t>průběhu kalendářního měsíce přísluší Konzultantovi poměrná měsíční platby za Běžné služby. Na veškeré</w:t>
      </w:r>
      <w:r>
        <w:rPr>
          <w:spacing w:val="-13"/>
        </w:rPr>
        <w:t xml:space="preserve"> </w:t>
      </w:r>
      <w:r>
        <w:t>práce</w:t>
      </w:r>
      <w:r>
        <w:rPr>
          <w:spacing w:val="-12"/>
        </w:rPr>
        <w:t xml:space="preserve"> </w:t>
      </w:r>
      <w:r>
        <w:t>a</w:t>
      </w:r>
      <w:r>
        <w:rPr>
          <w:spacing w:val="-13"/>
        </w:rPr>
        <w:t xml:space="preserve"> </w:t>
      </w:r>
      <w:r>
        <w:t>náklady</w:t>
      </w:r>
      <w:r>
        <w:rPr>
          <w:spacing w:val="-12"/>
        </w:rPr>
        <w:t xml:space="preserve"> </w:t>
      </w:r>
      <w:r>
        <w:t>Konzultanta</w:t>
      </w:r>
      <w:r>
        <w:rPr>
          <w:spacing w:val="-13"/>
        </w:rPr>
        <w:t xml:space="preserve"> </w:t>
      </w:r>
      <w:r>
        <w:t>navíc</w:t>
      </w:r>
      <w:r>
        <w:rPr>
          <w:spacing w:val="-12"/>
        </w:rPr>
        <w:t xml:space="preserve"> </w:t>
      </w:r>
      <w:r>
        <w:t>se</w:t>
      </w:r>
      <w:r>
        <w:rPr>
          <w:spacing w:val="-13"/>
        </w:rPr>
        <w:t xml:space="preserve"> </w:t>
      </w:r>
      <w:r>
        <w:t>v</w:t>
      </w:r>
      <w:r>
        <w:rPr>
          <w:spacing w:val="-12"/>
        </w:rPr>
        <w:t xml:space="preserve"> </w:t>
      </w:r>
      <w:r>
        <w:t>souladu</w:t>
      </w:r>
      <w:r>
        <w:rPr>
          <w:spacing w:val="-12"/>
        </w:rPr>
        <w:t xml:space="preserve"> </w:t>
      </w:r>
      <w:r>
        <w:t>s</w:t>
      </w:r>
      <w:r>
        <w:rPr>
          <w:spacing w:val="-13"/>
        </w:rPr>
        <w:t xml:space="preserve"> </w:t>
      </w:r>
      <w:r>
        <w:t>článkem</w:t>
      </w:r>
      <w:r>
        <w:rPr>
          <w:spacing w:val="-12"/>
        </w:rPr>
        <w:t xml:space="preserve"> </w:t>
      </w:r>
      <w:r>
        <w:t>4.8</w:t>
      </w:r>
      <w:r>
        <w:rPr>
          <w:spacing w:val="-13"/>
        </w:rPr>
        <w:t xml:space="preserve"> </w:t>
      </w:r>
      <w:r>
        <w:t>Obecných</w:t>
      </w:r>
      <w:r>
        <w:rPr>
          <w:spacing w:val="-12"/>
        </w:rPr>
        <w:t xml:space="preserve"> </w:t>
      </w:r>
      <w:r>
        <w:t>podmínek pohlíží jako na Výjimečné služby.</w:t>
      </w:r>
    </w:p>
    <w:p w14:paraId="68C6820D" w14:textId="77777777" w:rsidR="00AE6321" w:rsidRDefault="00AE6321">
      <w:pPr>
        <w:pStyle w:val="Zkladntext"/>
        <w:kinsoku w:val="0"/>
        <w:overflowPunct w:val="0"/>
        <w:spacing w:before="134"/>
      </w:pPr>
    </w:p>
    <w:p w14:paraId="22781A45" w14:textId="77777777" w:rsidR="00AE6321" w:rsidRDefault="00AE6321">
      <w:pPr>
        <w:pStyle w:val="Nadpis3"/>
        <w:numPr>
          <w:ilvl w:val="1"/>
          <w:numId w:val="9"/>
        </w:numPr>
        <w:tabs>
          <w:tab w:val="left" w:pos="1083"/>
        </w:tabs>
        <w:kinsoku w:val="0"/>
        <w:overflowPunct w:val="0"/>
        <w:ind w:left="1083" w:hanging="479"/>
        <w:rPr>
          <w:spacing w:val="-4"/>
        </w:rPr>
      </w:pPr>
      <w:r>
        <w:t>Etapa</w:t>
      </w:r>
      <w:r>
        <w:rPr>
          <w:spacing w:val="21"/>
        </w:rPr>
        <w:t xml:space="preserve"> </w:t>
      </w:r>
      <w:r>
        <w:t>poradenských</w:t>
      </w:r>
      <w:r>
        <w:rPr>
          <w:spacing w:val="18"/>
        </w:rPr>
        <w:t xml:space="preserve"> </w:t>
      </w:r>
      <w:r>
        <w:t>a</w:t>
      </w:r>
      <w:r>
        <w:rPr>
          <w:spacing w:val="22"/>
        </w:rPr>
        <w:t xml:space="preserve"> </w:t>
      </w:r>
      <w:r>
        <w:t>kontrolních</w:t>
      </w:r>
      <w:r>
        <w:rPr>
          <w:spacing w:val="21"/>
        </w:rPr>
        <w:t xml:space="preserve"> </w:t>
      </w:r>
      <w:r>
        <w:t>služeb</w:t>
      </w:r>
      <w:r>
        <w:rPr>
          <w:spacing w:val="22"/>
        </w:rPr>
        <w:t xml:space="preserve"> </w:t>
      </w:r>
      <w:r>
        <w:t>v</w:t>
      </w:r>
      <w:r>
        <w:rPr>
          <w:spacing w:val="20"/>
        </w:rPr>
        <w:t xml:space="preserve"> </w:t>
      </w:r>
      <w:r>
        <w:t>době</w:t>
      </w:r>
      <w:r>
        <w:rPr>
          <w:spacing w:val="22"/>
        </w:rPr>
        <w:t xml:space="preserve"> </w:t>
      </w:r>
      <w:r>
        <w:t>trvání</w:t>
      </w:r>
      <w:r>
        <w:rPr>
          <w:spacing w:val="21"/>
        </w:rPr>
        <w:t xml:space="preserve"> </w:t>
      </w:r>
      <w:r>
        <w:t>záruční</w:t>
      </w:r>
      <w:r>
        <w:rPr>
          <w:spacing w:val="23"/>
        </w:rPr>
        <w:t xml:space="preserve"> </w:t>
      </w:r>
      <w:r>
        <w:rPr>
          <w:spacing w:val="-4"/>
        </w:rPr>
        <w:t>doby</w:t>
      </w:r>
    </w:p>
    <w:p w14:paraId="749491F8" w14:textId="77777777" w:rsidR="00AE6321" w:rsidRDefault="00AE6321">
      <w:pPr>
        <w:pStyle w:val="Zkladntext"/>
        <w:kinsoku w:val="0"/>
        <w:overflowPunct w:val="0"/>
        <w:spacing w:before="2"/>
        <w:ind w:left="1084"/>
        <w:rPr>
          <w:b/>
          <w:bCs/>
          <w:spacing w:val="-4"/>
          <w:sz w:val="28"/>
          <w:szCs w:val="28"/>
        </w:rPr>
      </w:pPr>
      <w:r>
        <w:rPr>
          <w:b/>
          <w:bCs/>
          <w:spacing w:val="-4"/>
          <w:sz w:val="28"/>
          <w:szCs w:val="28"/>
        </w:rPr>
        <w:t>Díla</w:t>
      </w:r>
    </w:p>
    <w:p w14:paraId="02B0CD2F" w14:textId="77777777" w:rsidR="00AE6321" w:rsidRDefault="00AE6321">
      <w:pPr>
        <w:pStyle w:val="Zkladntext"/>
        <w:kinsoku w:val="0"/>
        <w:overflowPunct w:val="0"/>
        <w:spacing w:before="195"/>
        <w:ind w:left="1701"/>
        <w:rPr>
          <w:spacing w:val="-4"/>
        </w:rPr>
      </w:pPr>
      <w:r>
        <w:t>L-Vyřízení</w:t>
      </w:r>
      <w:r>
        <w:rPr>
          <w:spacing w:val="-8"/>
        </w:rPr>
        <w:t xml:space="preserve"> </w:t>
      </w:r>
      <w:r>
        <w:t>reklamací</w:t>
      </w:r>
      <w:r>
        <w:rPr>
          <w:spacing w:val="-6"/>
        </w:rPr>
        <w:t xml:space="preserve"> </w:t>
      </w:r>
      <w:r>
        <w:rPr>
          <w:spacing w:val="-4"/>
        </w:rPr>
        <w:t>Díla</w:t>
      </w:r>
    </w:p>
    <w:p w14:paraId="53BC41BD" w14:textId="77777777" w:rsidR="00AE6321" w:rsidRDefault="00AE6321">
      <w:pPr>
        <w:pStyle w:val="Zkladntext"/>
        <w:kinsoku w:val="0"/>
        <w:overflowPunct w:val="0"/>
        <w:spacing w:before="133"/>
      </w:pPr>
    </w:p>
    <w:p w14:paraId="7832DC4E" w14:textId="77777777" w:rsidR="00AE6321" w:rsidRDefault="00AE6321">
      <w:pPr>
        <w:pStyle w:val="Zkladntext"/>
        <w:kinsoku w:val="0"/>
        <w:overflowPunct w:val="0"/>
        <w:ind w:left="1708"/>
        <w:rPr>
          <w:spacing w:val="-4"/>
        </w:rPr>
      </w:pPr>
      <w:r>
        <w:t>M-Závěrečná</w:t>
      </w:r>
      <w:r>
        <w:rPr>
          <w:spacing w:val="-8"/>
        </w:rPr>
        <w:t xml:space="preserve"> </w:t>
      </w:r>
      <w:r>
        <w:t>prohlídka</w:t>
      </w:r>
      <w:r>
        <w:rPr>
          <w:spacing w:val="-8"/>
        </w:rPr>
        <w:t xml:space="preserve"> </w:t>
      </w:r>
      <w:r>
        <w:rPr>
          <w:spacing w:val="-4"/>
        </w:rPr>
        <w:t>Díla</w:t>
      </w:r>
    </w:p>
    <w:p w14:paraId="523A9BB7" w14:textId="77777777" w:rsidR="00AE6321" w:rsidRDefault="00AE6321">
      <w:pPr>
        <w:pStyle w:val="Zkladntext"/>
        <w:kinsoku w:val="0"/>
        <w:overflowPunct w:val="0"/>
        <w:spacing w:before="24"/>
      </w:pPr>
    </w:p>
    <w:p w14:paraId="2D748D3B" w14:textId="77777777" w:rsidR="00AE6321" w:rsidRDefault="00AE6321">
      <w:pPr>
        <w:pStyle w:val="Zkladntext"/>
        <w:kinsoku w:val="0"/>
        <w:overflowPunct w:val="0"/>
        <w:ind w:left="1274" w:right="572"/>
        <w:rPr>
          <w:spacing w:val="-2"/>
        </w:rPr>
      </w:pPr>
      <w:r>
        <w:t>Objednatel</w:t>
      </w:r>
      <w:r>
        <w:rPr>
          <w:spacing w:val="-6"/>
        </w:rPr>
        <w:t xml:space="preserve"> </w:t>
      </w:r>
      <w:r>
        <w:t>Konzultantovi</w:t>
      </w:r>
      <w:r>
        <w:rPr>
          <w:spacing w:val="-6"/>
        </w:rPr>
        <w:t xml:space="preserve"> </w:t>
      </w:r>
      <w:r>
        <w:t>uhradí</w:t>
      </w:r>
      <w:r>
        <w:rPr>
          <w:spacing w:val="-6"/>
        </w:rPr>
        <w:t xml:space="preserve"> </w:t>
      </w:r>
      <w:r>
        <w:t>odměnu</w:t>
      </w:r>
      <w:r>
        <w:rPr>
          <w:spacing w:val="-8"/>
        </w:rPr>
        <w:t xml:space="preserve"> </w:t>
      </w:r>
      <w:r>
        <w:t>za</w:t>
      </w:r>
      <w:r>
        <w:rPr>
          <w:spacing w:val="-6"/>
        </w:rPr>
        <w:t xml:space="preserve"> </w:t>
      </w:r>
      <w:r>
        <w:t>Běžné</w:t>
      </w:r>
      <w:r>
        <w:rPr>
          <w:spacing w:val="-3"/>
        </w:rPr>
        <w:t xml:space="preserve"> </w:t>
      </w:r>
      <w:r>
        <w:t>služby,</w:t>
      </w:r>
      <w:r>
        <w:rPr>
          <w:spacing w:val="-6"/>
        </w:rPr>
        <w:t xml:space="preserve"> </w:t>
      </w:r>
      <w:r>
        <w:t>Dodatečné</w:t>
      </w:r>
      <w:r>
        <w:rPr>
          <w:spacing w:val="-6"/>
        </w:rPr>
        <w:t xml:space="preserve"> </w:t>
      </w:r>
      <w:r>
        <w:t>služby</w:t>
      </w:r>
      <w:r>
        <w:rPr>
          <w:spacing w:val="-6"/>
        </w:rPr>
        <w:t xml:space="preserve"> </w:t>
      </w:r>
      <w:r>
        <w:t>a</w:t>
      </w:r>
      <w:r>
        <w:rPr>
          <w:spacing w:val="-6"/>
        </w:rPr>
        <w:t xml:space="preserve"> </w:t>
      </w:r>
      <w:r>
        <w:t>Výjimečné služby</w:t>
      </w:r>
      <w:r>
        <w:rPr>
          <w:spacing w:val="18"/>
        </w:rPr>
        <w:t xml:space="preserve"> </w:t>
      </w:r>
      <w:r>
        <w:t>dle</w:t>
      </w:r>
      <w:r>
        <w:rPr>
          <w:spacing w:val="20"/>
        </w:rPr>
        <w:t xml:space="preserve"> </w:t>
      </w:r>
      <w:r>
        <w:t>článku</w:t>
      </w:r>
      <w:r>
        <w:rPr>
          <w:spacing w:val="19"/>
        </w:rPr>
        <w:t xml:space="preserve"> </w:t>
      </w:r>
      <w:r>
        <w:t>2.4.1</w:t>
      </w:r>
      <w:r>
        <w:rPr>
          <w:spacing w:val="19"/>
        </w:rPr>
        <w:t xml:space="preserve"> </w:t>
      </w:r>
      <w:r>
        <w:t>vždy</w:t>
      </w:r>
      <w:r>
        <w:rPr>
          <w:spacing w:val="21"/>
        </w:rPr>
        <w:t xml:space="preserve"> </w:t>
      </w:r>
      <w:r>
        <w:t>zpětně</w:t>
      </w:r>
      <w:r>
        <w:rPr>
          <w:spacing w:val="18"/>
        </w:rPr>
        <w:t xml:space="preserve"> </w:t>
      </w:r>
      <w:r>
        <w:t>za</w:t>
      </w:r>
      <w:r>
        <w:rPr>
          <w:spacing w:val="18"/>
        </w:rPr>
        <w:t xml:space="preserve"> </w:t>
      </w:r>
      <w:r>
        <w:t>období</w:t>
      </w:r>
      <w:r>
        <w:rPr>
          <w:spacing w:val="20"/>
        </w:rPr>
        <w:t xml:space="preserve"> </w:t>
      </w:r>
      <w:r>
        <w:t>uplynulých</w:t>
      </w:r>
      <w:r>
        <w:rPr>
          <w:spacing w:val="22"/>
        </w:rPr>
        <w:t xml:space="preserve"> </w:t>
      </w:r>
      <w:r>
        <w:t>6</w:t>
      </w:r>
      <w:r>
        <w:rPr>
          <w:spacing w:val="17"/>
        </w:rPr>
        <w:t xml:space="preserve"> </w:t>
      </w:r>
      <w:r>
        <w:t>měsíců</w:t>
      </w:r>
      <w:r>
        <w:rPr>
          <w:spacing w:val="19"/>
        </w:rPr>
        <w:t xml:space="preserve"> </w:t>
      </w:r>
      <w:r>
        <w:t>na</w:t>
      </w:r>
      <w:r>
        <w:rPr>
          <w:spacing w:val="18"/>
        </w:rPr>
        <w:t xml:space="preserve"> </w:t>
      </w:r>
      <w:r>
        <w:t>základě</w:t>
      </w:r>
      <w:r>
        <w:rPr>
          <w:spacing w:val="19"/>
        </w:rPr>
        <w:t xml:space="preserve"> </w:t>
      </w:r>
      <w:r>
        <w:rPr>
          <w:spacing w:val="-2"/>
        </w:rPr>
        <w:t>soupisu</w:t>
      </w:r>
    </w:p>
    <w:p w14:paraId="6B5ACA6D" w14:textId="77777777" w:rsidR="00AE6321" w:rsidRDefault="00AE6321">
      <w:pPr>
        <w:pStyle w:val="Zkladntext"/>
        <w:kinsoku w:val="0"/>
        <w:overflowPunct w:val="0"/>
        <w:ind w:left="1274" w:right="572"/>
        <w:rPr>
          <w:spacing w:val="-2"/>
        </w:rPr>
        <w:sectPr w:rsidR="00AE6321">
          <w:pgSz w:w="11910" w:h="16840"/>
          <w:pgMar w:top="1300" w:right="566" w:bottom="280" w:left="1275" w:header="750" w:footer="0" w:gutter="0"/>
          <w:cols w:space="708"/>
          <w:noEndnote/>
        </w:sectPr>
      </w:pPr>
    </w:p>
    <w:p w14:paraId="1514A811" w14:textId="77777777" w:rsidR="00AE6321" w:rsidRDefault="00AE6321">
      <w:pPr>
        <w:pStyle w:val="Zkladntext"/>
        <w:kinsoku w:val="0"/>
        <w:overflowPunct w:val="0"/>
        <w:spacing w:before="102"/>
        <w:ind w:left="1274" w:right="849"/>
        <w:jc w:val="both"/>
      </w:pPr>
      <w:r>
        <w:lastRenderedPageBreak/>
        <w:t>skutečně vykonaných služeb v daném období. Soupis předloží Konzultant Objednateli k odsouhlasení</w:t>
      </w:r>
      <w:r>
        <w:rPr>
          <w:spacing w:val="-5"/>
        </w:rPr>
        <w:t xml:space="preserve"> </w:t>
      </w:r>
      <w:r>
        <w:t>vždy</w:t>
      </w:r>
      <w:r>
        <w:rPr>
          <w:spacing w:val="-4"/>
        </w:rPr>
        <w:t xml:space="preserve"> </w:t>
      </w:r>
      <w:r>
        <w:t>nejpozději</w:t>
      </w:r>
      <w:r>
        <w:rPr>
          <w:spacing w:val="-4"/>
        </w:rPr>
        <w:t xml:space="preserve"> </w:t>
      </w:r>
      <w:r>
        <w:t>k</w:t>
      </w:r>
      <w:r>
        <w:rPr>
          <w:spacing w:val="-6"/>
        </w:rPr>
        <w:t xml:space="preserve"> </w:t>
      </w:r>
      <w:r>
        <w:t>třetímu</w:t>
      </w:r>
      <w:r>
        <w:rPr>
          <w:spacing w:val="-5"/>
        </w:rPr>
        <w:t xml:space="preserve"> </w:t>
      </w:r>
      <w:r>
        <w:t>pracovnímu</w:t>
      </w:r>
      <w:r>
        <w:rPr>
          <w:spacing w:val="-5"/>
        </w:rPr>
        <w:t xml:space="preserve"> </w:t>
      </w:r>
      <w:r>
        <w:t>dni</w:t>
      </w:r>
      <w:r>
        <w:rPr>
          <w:spacing w:val="-4"/>
        </w:rPr>
        <w:t xml:space="preserve"> </w:t>
      </w:r>
      <w:r>
        <w:t>měsíce</w:t>
      </w:r>
      <w:r>
        <w:rPr>
          <w:spacing w:val="-6"/>
        </w:rPr>
        <w:t xml:space="preserve"> </w:t>
      </w:r>
      <w:r>
        <w:t>následujícího</w:t>
      </w:r>
      <w:r>
        <w:rPr>
          <w:spacing w:val="-3"/>
        </w:rPr>
        <w:t xml:space="preserve"> </w:t>
      </w:r>
      <w:r>
        <w:t>po</w:t>
      </w:r>
      <w:r>
        <w:rPr>
          <w:spacing w:val="-5"/>
        </w:rPr>
        <w:t xml:space="preserve"> </w:t>
      </w:r>
      <w:r>
        <w:t>skončení šestiměsíčního období, v němž byly Služby poskytnuty. Objednatel se k předloženému soupisu vyjádří nejpozději do 3 pracovních dnů po jeho předložení Konzultantem.</w:t>
      </w:r>
    </w:p>
    <w:p w14:paraId="54806060" w14:textId="77777777" w:rsidR="00AE6321" w:rsidRDefault="00AE6321">
      <w:pPr>
        <w:pStyle w:val="Zkladntext"/>
        <w:kinsoku w:val="0"/>
        <w:overflowPunct w:val="0"/>
        <w:spacing w:before="242"/>
        <w:ind w:left="1274" w:right="852"/>
        <w:jc w:val="both"/>
      </w:pPr>
      <w:r>
        <w:t>Cena</w:t>
      </w:r>
      <w:r>
        <w:rPr>
          <w:spacing w:val="-1"/>
        </w:rPr>
        <w:t xml:space="preserve"> </w:t>
      </w:r>
      <w:r>
        <w:t>Běžných</w:t>
      </w:r>
      <w:r>
        <w:rPr>
          <w:spacing w:val="-1"/>
        </w:rPr>
        <w:t xml:space="preserve"> </w:t>
      </w:r>
      <w:r>
        <w:t>služeb</w:t>
      </w:r>
      <w:r>
        <w:rPr>
          <w:spacing w:val="-1"/>
        </w:rPr>
        <w:t xml:space="preserve"> </w:t>
      </w:r>
      <w:r>
        <w:t>bude</w:t>
      </w:r>
      <w:r>
        <w:rPr>
          <w:spacing w:val="-3"/>
        </w:rPr>
        <w:t xml:space="preserve"> </w:t>
      </w:r>
      <w:r>
        <w:t>v každém</w:t>
      </w:r>
      <w:r>
        <w:rPr>
          <w:spacing w:val="-2"/>
        </w:rPr>
        <w:t xml:space="preserve"> </w:t>
      </w:r>
      <w:r>
        <w:t>období</w:t>
      </w:r>
      <w:r>
        <w:rPr>
          <w:spacing w:val="-3"/>
        </w:rPr>
        <w:t xml:space="preserve"> </w:t>
      </w:r>
      <w:r>
        <w:t>vypočtena</w:t>
      </w:r>
      <w:r>
        <w:rPr>
          <w:spacing w:val="-1"/>
        </w:rPr>
        <w:t xml:space="preserve"> </w:t>
      </w:r>
      <w:r>
        <w:t>jako součin</w:t>
      </w:r>
      <w:r>
        <w:rPr>
          <w:spacing w:val="-2"/>
        </w:rPr>
        <w:t xml:space="preserve"> </w:t>
      </w:r>
      <w:r>
        <w:t>vykázaného</w:t>
      </w:r>
      <w:r>
        <w:rPr>
          <w:spacing w:val="-2"/>
        </w:rPr>
        <w:t xml:space="preserve"> </w:t>
      </w:r>
      <w:r>
        <w:t>množství služeb</w:t>
      </w:r>
      <w:r>
        <w:rPr>
          <w:spacing w:val="-11"/>
        </w:rPr>
        <w:t xml:space="preserve"> </w:t>
      </w:r>
      <w:r>
        <w:t>a</w:t>
      </w:r>
      <w:r>
        <w:rPr>
          <w:spacing w:val="-10"/>
        </w:rPr>
        <w:t xml:space="preserve"> </w:t>
      </w:r>
      <w:r>
        <w:t>jednotkové</w:t>
      </w:r>
      <w:r>
        <w:rPr>
          <w:spacing w:val="-12"/>
        </w:rPr>
        <w:t xml:space="preserve"> </w:t>
      </w:r>
      <w:r>
        <w:t>ceny</w:t>
      </w:r>
      <w:r>
        <w:rPr>
          <w:spacing w:val="-12"/>
        </w:rPr>
        <w:t xml:space="preserve"> </w:t>
      </w:r>
      <w:r>
        <w:t>příslušné</w:t>
      </w:r>
      <w:r>
        <w:rPr>
          <w:spacing w:val="-10"/>
        </w:rPr>
        <w:t xml:space="preserve"> </w:t>
      </w:r>
      <w:r>
        <w:t>danému</w:t>
      </w:r>
      <w:r>
        <w:rPr>
          <w:spacing w:val="-13"/>
        </w:rPr>
        <w:t xml:space="preserve"> </w:t>
      </w:r>
      <w:r>
        <w:t>členu</w:t>
      </w:r>
      <w:r>
        <w:rPr>
          <w:spacing w:val="-12"/>
        </w:rPr>
        <w:t xml:space="preserve"> </w:t>
      </w:r>
      <w:r>
        <w:t>týmu</w:t>
      </w:r>
      <w:r>
        <w:rPr>
          <w:spacing w:val="-13"/>
        </w:rPr>
        <w:t xml:space="preserve"> </w:t>
      </w:r>
      <w:r>
        <w:t>Správce</w:t>
      </w:r>
      <w:r>
        <w:rPr>
          <w:spacing w:val="-11"/>
        </w:rPr>
        <w:t xml:space="preserve"> </w:t>
      </w:r>
      <w:r>
        <w:t>stavby,</w:t>
      </w:r>
      <w:r>
        <w:rPr>
          <w:spacing w:val="-12"/>
        </w:rPr>
        <w:t xml:space="preserve"> </w:t>
      </w:r>
      <w:r>
        <w:t>kterou</w:t>
      </w:r>
      <w:r>
        <w:rPr>
          <w:spacing w:val="-13"/>
        </w:rPr>
        <w:t xml:space="preserve"> </w:t>
      </w:r>
      <w:r>
        <w:t>Konzultant převezme z tabulky „Rozpis služeb sloužící k nacenění“.</w:t>
      </w:r>
    </w:p>
    <w:p w14:paraId="5BFE38A9" w14:textId="77777777" w:rsidR="00AE6321" w:rsidRDefault="00AE6321">
      <w:pPr>
        <w:pStyle w:val="Zkladntext"/>
        <w:kinsoku w:val="0"/>
        <w:overflowPunct w:val="0"/>
        <w:spacing w:before="240"/>
        <w:ind w:left="1274" w:right="853"/>
        <w:jc w:val="both"/>
      </w:pPr>
      <w:r>
        <w:t>Cena Dodatečných a Výjimečných služeb bude v každém období vypočtena jako součin vykázaného množství služeb a jednotkové ceny, která bude pro každý případ určena v souladu s Pod-článkem 5.1 Zvláštních obchodních podmínek.</w:t>
      </w:r>
    </w:p>
    <w:p w14:paraId="42D099EA" w14:textId="77777777" w:rsidR="00AE6321" w:rsidRDefault="00AE6321">
      <w:pPr>
        <w:pStyle w:val="Zkladntext"/>
        <w:kinsoku w:val="0"/>
        <w:overflowPunct w:val="0"/>
        <w:spacing w:before="239"/>
        <w:ind w:left="1274"/>
        <w:rPr>
          <w:spacing w:val="-5"/>
        </w:rPr>
      </w:pPr>
      <w:r>
        <w:t>V</w:t>
      </w:r>
      <w:r>
        <w:rPr>
          <w:spacing w:val="8"/>
        </w:rPr>
        <w:t xml:space="preserve"> </w:t>
      </w:r>
      <w:r>
        <w:t>případě</w:t>
      </w:r>
      <w:r>
        <w:rPr>
          <w:spacing w:val="12"/>
        </w:rPr>
        <w:t xml:space="preserve"> </w:t>
      </w:r>
      <w:r>
        <w:t>poskytování</w:t>
      </w:r>
      <w:r>
        <w:rPr>
          <w:spacing w:val="9"/>
        </w:rPr>
        <w:t xml:space="preserve"> </w:t>
      </w:r>
      <w:r>
        <w:t>Dodatečných</w:t>
      </w:r>
      <w:r>
        <w:rPr>
          <w:spacing w:val="8"/>
        </w:rPr>
        <w:t xml:space="preserve"> </w:t>
      </w:r>
      <w:r>
        <w:t>služeb,</w:t>
      </w:r>
      <w:r>
        <w:rPr>
          <w:spacing w:val="12"/>
        </w:rPr>
        <w:t xml:space="preserve"> </w:t>
      </w:r>
      <w:r>
        <w:t>které</w:t>
      </w:r>
      <w:r>
        <w:rPr>
          <w:spacing w:val="10"/>
        </w:rPr>
        <w:t xml:space="preserve"> </w:t>
      </w:r>
      <w:r>
        <w:t>věcně</w:t>
      </w:r>
      <w:r>
        <w:rPr>
          <w:spacing w:val="9"/>
        </w:rPr>
        <w:t xml:space="preserve"> </w:t>
      </w:r>
      <w:r>
        <w:t>odpovídají</w:t>
      </w:r>
      <w:r>
        <w:rPr>
          <w:spacing w:val="12"/>
        </w:rPr>
        <w:t xml:space="preserve"> </w:t>
      </w:r>
      <w:r>
        <w:t>Běžným</w:t>
      </w:r>
      <w:r>
        <w:rPr>
          <w:spacing w:val="10"/>
        </w:rPr>
        <w:t xml:space="preserve"> </w:t>
      </w:r>
      <w:r>
        <w:t>službám,</w:t>
      </w:r>
      <w:r>
        <w:rPr>
          <w:spacing w:val="12"/>
        </w:rPr>
        <w:t xml:space="preserve"> </w:t>
      </w:r>
      <w:r>
        <w:rPr>
          <w:spacing w:val="-5"/>
        </w:rPr>
        <w:t>je</w:t>
      </w:r>
    </w:p>
    <w:p w14:paraId="57AD7CC6" w14:textId="77777777" w:rsidR="00AE6321" w:rsidRDefault="00AE6321">
      <w:pPr>
        <w:pStyle w:val="Zkladntext"/>
        <w:kinsoku w:val="0"/>
        <w:overflowPunct w:val="0"/>
        <w:ind w:left="1274"/>
        <w:rPr>
          <w:spacing w:val="-2"/>
        </w:rPr>
      </w:pPr>
      <w:r>
        <w:t>Konzultant</w:t>
      </w:r>
      <w:r>
        <w:rPr>
          <w:spacing w:val="23"/>
        </w:rPr>
        <w:t xml:space="preserve"> </w:t>
      </w:r>
      <w:r>
        <w:t>k</w:t>
      </w:r>
      <w:r>
        <w:rPr>
          <w:spacing w:val="24"/>
        </w:rPr>
        <w:t xml:space="preserve"> </w:t>
      </w:r>
      <w:r>
        <w:t>jejich</w:t>
      </w:r>
      <w:r>
        <w:rPr>
          <w:spacing w:val="24"/>
        </w:rPr>
        <w:t xml:space="preserve"> </w:t>
      </w:r>
      <w:r>
        <w:t>ocenění</w:t>
      </w:r>
      <w:r>
        <w:rPr>
          <w:spacing w:val="25"/>
        </w:rPr>
        <w:t xml:space="preserve"> </w:t>
      </w:r>
      <w:r>
        <w:t>povinen</w:t>
      </w:r>
      <w:r>
        <w:rPr>
          <w:spacing w:val="24"/>
        </w:rPr>
        <w:t xml:space="preserve"> </w:t>
      </w:r>
      <w:r>
        <w:t>použít</w:t>
      </w:r>
      <w:r>
        <w:rPr>
          <w:spacing w:val="25"/>
        </w:rPr>
        <w:t xml:space="preserve"> </w:t>
      </w:r>
      <w:r>
        <w:t>příslušné</w:t>
      </w:r>
      <w:r>
        <w:rPr>
          <w:spacing w:val="22"/>
        </w:rPr>
        <w:t xml:space="preserve"> </w:t>
      </w:r>
      <w:r>
        <w:t>sazby</w:t>
      </w:r>
      <w:r>
        <w:rPr>
          <w:spacing w:val="26"/>
        </w:rPr>
        <w:t xml:space="preserve"> </w:t>
      </w:r>
      <w:r>
        <w:t>pro</w:t>
      </w:r>
      <w:r>
        <w:rPr>
          <w:spacing w:val="25"/>
        </w:rPr>
        <w:t xml:space="preserve"> </w:t>
      </w:r>
      <w:r>
        <w:t>Běžné</w:t>
      </w:r>
      <w:r>
        <w:rPr>
          <w:spacing w:val="26"/>
        </w:rPr>
        <w:t xml:space="preserve"> </w:t>
      </w:r>
      <w:r>
        <w:t>služby</w:t>
      </w:r>
      <w:r>
        <w:rPr>
          <w:spacing w:val="25"/>
        </w:rPr>
        <w:t xml:space="preserve"> </w:t>
      </w:r>
      <w:r>
        <w:t>z</w:t>
      </w:r>
      <w:r>
        <w:rPr>
          <w:spacing w:val="24"/>
        </w:rPr>
        <w:t xml:space="preserve"> </w:t>
      </w:r>
      <w:r>
        <w:rPr>
          <w:spacing w:val="-2"/>
        </w:rPr>
        <w:t>tabulky</w:t>
      </w:r>
    </w:p>
    <w:p w14:paraId="35989ECF" w14:textId="77777777" w:rsidR="00AE6321" w:rsidRDefault="00AE6321">
      <w:pPr>
        <w:pStyle w:val="Zkladntext"/>
        <w:kinsoku w:val="0"/>
        <w:overflowPunct w:val="0"/>
        <w:spacing w:before="1"/>
        <w:ind w:left="1274"/>
        <w:rPr>
          <w:spacing w:val="-2"/>
        </w:rPr>
      </w:pPr>
      <w:r>
        <w:t>„Rozpis</w:t>
      </w:r>
      <w:r>
        <w:rPr>
          <w:spacing w:val="-4"/>
        </w:rPr>
        <w:t xml:space="preserve"> </w:t>
      </w:r>
      <w:r>
        <w:t>služeb</w:t>
      </w:r>
      <w:r>
        <w:rPr>
          <w:spacing w:val="-3"/>
        </w:rPr>
        <w:t xml:space="preserve"> </w:t>
      </w:r>
      <w:r>
        <w:t>sloužící</w:t>
      </w:r>
      <w:r>
        <w:rPr>
          <w:spacing w:val="-3"/>
        </w:rPr>
        <w:t xml:space="preserve"> </w:t>
      </w:r>
      <w:r>
        <w:t>k</w:t>
      </w:r>
      <w:r>
        <w:rPr>
          <w:spacing w:val="-1"/>
        </w:rPr>
        <w:t xml:space="preserve"> </w:t>
      </w:r>
      <w:r>
        <w:rPr>
          <w:spacing w:val="-2"/>
        </w:rPr>
        <w:t>nacenění“.</w:t>
      </w:r>
    </w:p>
    <w:p w14:paraId="3B112DBC" w14:textId="77777777" w:rsidR="00AE6321" w:rsidRDefault="00AE6321">
      <w:pPr>
        <w:pStyle w:val="Zkladntext"/>
        <w:kinsoku w:val="0"/>
        <w:overflowPunct w:val="0"/>
        <w:spacing w:before="240"/>
        <w:ind w:left="1274" w:right="847"/>
        <w:jc w:val="both"/>
      </w:pPr>
      <w:r>
        <w:t>V případě poskytování Dodatečných služeb, které věcně neodpovídají vymezení Běžných služeb, nebo</w:t>
      </w:r>
      <w:r>
        <w:rPr>
          <w:spacing w:val="-1"/>
        </w:rPr>
        <w:t xml:space="preserve"> </w:t>
      </w:r>
      <w:r>
        <w:t>je</w:t>
      </w:r>
      <w:r>
        <w:rPr>
          <w:spacing w:val="-2"/>
        </w:rPr>
        <w:t xml:space="preserve"> </w:t>
      </w:r>
      <w:r>
        <w:t>vzhledem</w:t>
      </w:r>
      <w:r>
        <w:rPr>
          <w:spacing w:val="-1"/>
        </w:rPr>
        <w:t xml:space="preserve"> </w:t>
      </w:r>
      <w:r>
        <w:t>k</w:t>
      </w:r>
      <w:r>
        <w:rPr>
          <w:spacing w:val="-4"/>
        </w:rPr>
        <w:t xml:space="preserve"> </w:t>
      </w:r>
      <w:r>
        <w:t>jejich</w:t>
      </w:r>
      <w:r>
        <w:rPr>
          <w:spacing w:val="-1"/>
        </w:rPr>
        <w:t xml:space="preserve"> </w:t>
      </w:r>
      <w:r>
        <w:t>povaze je</w:t>
      </w:r>
      <w:r>
        <w:rPr>
          <w:spacing w:val="-2"/>
        </w:rPr>
        <w:t xml:space="preserve"> </w:t>
      </w:r>
      <w:r>
        <w:t>třeba</w:t>
      </w:r>
      <w:r>
        <w:rPr>
          <w:spacing w:val="-2"/>
        </w:rPr>
        <w:t xml:space="preserve"> </w:t>
      </w:r>
      <w:r>
        <w:t>vykonat jinými</w:t>
      </w:r>
      <w:r>
        <w:rPr>
          <w:spacing w:val="-2"/>
        </w:rPr>
        <w:t xml:space="preserve"> </w:t>
      </w:r>
      <w:r>
        <w:t>osobami,</w:t>
      </w:r>
      <w:r>
        <w:rPr>
          <w:spacing w:val="-2"/>
        </w:rPr>
        <w:t xml:space="preserve"> </w:t>
      </w:r>
      <w:r>
        <w:t>než</w:t>
      </w:r>
      <w:r>
        <w:rPr>
          <w:spacing w:val="-2"/>
        </w:rPr>
        <w:t xml:space="preserve"> </w:t>
      </w:r>
      <w:r>
        <w:t>které</w:t>
      </w:r>
      <w:r>
        <w:rPr>
          <w:spacing w:val="-1"/>
        </w:rPr>
        <w:t xml:space="preserve"> </w:t>
      </w:r>
      <w:r>
        <w:t>tvoří realizační tým Správce stavby, je Konzultant k jejich ocenění povinen přednostně použít příslušné sazby pro Dodatečné služby z tabulky „Rozpis služeb sloužící k nacenění“.</w:t>
      </w:r>
    </w:p>
    <w:p w14:paraId="1D146A87" w14:textId="77777777" w:rsidR="00AE6321" w:rsidRDefault="00AE6321">
      <w:pPr>
        <w:pStyle w:val="Zkladntext"/>
        <w:kinsoku w:val="0"/>
        <w:overflowPunct w:val="0"/>
        <w:spacing w:before="136"/>
      </w:pPr>
    </w:p>
    <w:p w14:paraId="33477FBB" w14:textId="77777777" w:rsidR="00AE6321" w:rsidRDefault="00AE6321">
      <w:pPr>
        <w:pStyle w:val="Nadpis3"/>
        <w:numPr>
          <w:ilvl w:val="0"/>
          <w:numId w:val="9"/>
        </w:numPr>
        <w:tabs>
          <w:tab w:val="left" w:pos="707"/>
          <w:tab w:val="left" w:pos="1765"/>
          <w:tab w:val="left" w:pos="3565"/>
          <w:tab w:val="left" w:pos="4196"/>
          <w:tab w:val="left" w:pos="4737"/>
          <w:tab w:val="left" w:pos="6374"/>
          <w:tab w:val="left" w:pos="7986"/>
          <w:tab w:val="left" w:pos="8808"/>
        </w:tabs>
        <w:kinsoku w:val="0"/>
        <w:overflowPunct w:val="0"/>
        <w:spacing w:line="285" w:lineRule="auto"/>
        <w:ind w:right="852"/>
        <w:rPr>
          <w:spacing w:val="-2"/>
        </w:rPr>
      </w:pPr>
      <w:r>
        <w:rPr>
          <w:spacing w:val="-2"/>
        </w:rPr>
        <w:t>Úpravy</w:t>
      </w:r>
      <w:r>
        <w:tab/>
      </w:r>
      <w:r>
        <w:rPr>
          <w:spacing w:val="-2"/>
        </w:rPr>
        <w:t>jednotkových</w:t>
      </w:r>
      <w:r>
        <w:tab/>
      </w:r>
      <w:r>
        <w:rPr>
          <w:spacing w:val="-4"/>
        </w:rPr>
        <w:t>cen</w:t>
      </w:r>
      <w:r>
        <w:tab/>
      </w:r>
      <w:r>
        <w:rPr>
          <w:spacing w:val="-4"/>
        </w:rPr>
        <w:t>při</w:t>
      </w:r>
      <w:r>
        <w:tab/>
      </w:r>
      <w:r>
        <w:rPr>
          <w:spacing w:val="-2"/>
        </w:rPr>
        <w:t>podstatném</w:t>
      </w:r>
      <w:r>
        <w:tab/>
      </w:r>
      <w:r>
        <w:rPr>
          <w:spacing w:val="-2"/>
        </w:rPr>
        <w:t>prodloužení</w:t>
      </w:r>
      <w:r>
        <w:tab/>
      </w:r>
      <w:r>
        <w:rPr>
          <w:spacing w:val="-2"/>
        </w:rPr>
        <w:t>lhůty</w:t>
      </w:r>
      <w:r>
        <w:tab/>
      </w:r>
      <w:r>
        <w:rPr>
          <w:spacing w:val="-4"/>
        </w:rPr>
        <w:t xml:space="preserve">pro </w:t>
      </w:r>
      <w:r>
        <w:rPr>
          <w:spacing w:val="-2"/>
        </w:rPr>
        <w:t>dokončení</w:t>
      </w:r>
    </w:p>
    <w:p w14:paraId="58FBF5BC" w14:textId="77777777" w:rsidR="00AE6321" w:rsidRDefault="00AE6321">
      <w:pPr>
        <w:pStyle w:val="Zkladntext"/>
        <w:kinsoku w:val="0"/>
        <w:overflowPunct w:val="0"/>
        <w:spacing w:before="242"/>
        <w:ind w:left="707" w:right="846"/>
        <w:jc w:val="both"/>
      </w:pPr>
      <w:r>
        <w:t>Úprava cen v důsledku inflace nebude prováděna, s výjimkou úpravy paušálních</w:t>
      </w:r>
      <w:r>
        <w:rPr>
          <w:spacing w:val="-3"/>
        </w:rPr>
        <w:t xml:space="preserve"> </w:t>
      </w:r>
      <w:r>
        <w:t>sazeb Běžných služeb</w:t>
      </w:r>
      <w:r>
        <w:rPr>
          <w:spacing w:val="80"/>
        </w:rPr>
        <w:t xml:space="preserve"> </w:t>
      </w:r>
      <w:r>
        <w:t>a</w:t>
      </w:r>
      <w:r>
        <w:rPr>
          <w:spacing w:val="80"/>
        </w:rPr>
        <w:t xml:space="preserve"> </w:t>
      </w:r>
      <w:r>
        <w:t>Dodatečných</w:t>
      </w:r>
      <w:r>
        <w:rPr>
          <w:spacing w:val="80"/>
        </w:rPr>
        <w:t xml:space="preserve"> </w:t>
      </w:r>
      <w:r>
        <w:t>služeb,</w:t>
      </w:r>
      <w:r>
        <w:rPr>
          <w:spacing w:val="80"/>
        </w:rPr>
        <w:t xml:space="preserve"> </w:t>
      </w:r>
      <w:r>
        <w:t>které</w:t>
      </w:r>
      <w:r>
        <w:rPr>
          <w:spacing w:val="80"/>
        </w:rPr>
        <w:t xml:space="preserve"> </w:t>
      </w:r>
      <w:r>
        <w:t>Konzultant</w:t>
      </w:r>
      <w:r>
        <w:rPr>
          <w:spacing w:val="80"/>
        </w:rPr>
        <w:t xml:space="preserve"> </w:t>
      </w:r>
      <w:r>
        <w:t>uvedl</w:t>
      </w:r>
      <w:r>
        <w:rPr>
          <w:spacing w:val="80"/>
        </w:rPr>
        <w:t xml:space="preserve"> </w:t>
      </w:r>
      <w:r>
        <w:t>v</w:t>
      </w:r>
      <w:r>
        <w:rPr>
          <w:spacing w:val="80"/>
        </w:rPr>
        <w:t xml:space="preserve"> </w:t>
      </w:r>
      <w:r>
        <w:t>tabulce</w:t>
      </w:r>
      <w:r>
        <w:rPr>
          <w:spacing w:val="79"/>
        </w:rPr>
        <w:t xml:space="preserve"> </w:t>
      </w:r>
      <w:r>
        <w:t>„Rozpis</w:t>
      </w:r>
      <w:r>
        <w:rPr>
          <w:spacing w:val="80"/>
        </w:rPr>
        <w:t xml:space="preserve"> </w:t>
      </w:r>
      <w:r>
        <w:t>služeb</w:t>
      </w:r>
      <w:r>
        <w:rPr>
          <w:spacing w:val="80"/>
        </w:rPr>
        <w:t xml:space="preserve"> </w:t>
      </w:r>
      <w:r>
        <w:t>sloužící k</w:t>
      </w:r>
      <w:r>
        <w:rPr>
          <w:spacing w:val="-1"/>
        </w:rPr>
        <w:t xml:space="preserve"> </w:t>
      </w:r>
      <w:r>
        <w:t xml:space="preserve">nacenění“ v případě, kdy Konzultant poskytuje odpovídající Běžné služby nebo Dodatečné služby v době příslušné etapy poskytování Služeb dle Přílohy 4 (Harmonogram služeb) Smlouvy (tj. včetně změn dle Pod-článku 4.10 Zvláštních podmínek), </w:t>
      </w:r>
      <w:r>
        <w:rPr>
          <w:b/>
          <w:bCs/>
        </w:rPr>
        <w:t>avšak současně nejméně o 12 měsíců</w:t>
      </w:r>
      <w:r>
        <w:rPr>
          <w:b/>
          <w:bCs/>
          <w:spacing w:val="-8"/>
        </w:rPr>
        <w:t xml:space="preserve"> </w:t>
      </w:r>
      <w:r>
        <w:rPr>
          <w:b/>
          <w:bCs/>
        </w:rPr>
        <w:t>později,</w:t>
      </w:r>
      <w:r>
        <w:rPr>
          <w:b/>
          <w:bCs/>
          <w:spacing w:val="-9"/>
        </w:rPr>
        <w:t xml:space="preserve"> </w:t>
      </w:r>
      <w:r>
        <w:rPr>
          <w:b/>
          <w:bCs/>
        </w:rPr>
        <w:t>než</w:t>
      </w:r>
      <w:r>
        <w:rPr>
          <w:b/>
          <w:bCs/>
          <w:spacing w:val="-9"/>
        </w:rPr>
        <w:t xml:space="preserve"> </w:t>
      </w:r>
      <w:r>
        <w:rPr>
          <w:b/>
          <w:bCs/>
        </w:rPr>
        <w:t>byl</w:t>
      </w:r>
      <w:r>
        <w:rPr>
          <w:b/>
          <w:bCs/>
          <w:spacing w:val="-7"/>
        </w:rPr>
        <w:t xml:space="preserve"> </w:t>
      </w:r>
      <w:r>
        <w:rPr>
          <w:b/>
          <w:bCs/>
        </w:rPr>
        <w:t>původní</w:t>
      </w:r>
      <w:r>
        <w:rPr>
          <w:b/>
          <w:bCs/>
          <w:spacing w:val="-7"/>
        </w:rPr>
        <w:t xml:space="preserve"> </w:t>
      </w:r>
      <w:r>
        <w:rPr>
          <w:b/>
          <w:bCs/>
        </w:rPr>
        <w:t>termín</w:t>
      </w:r>
      <w:r>
        <w:rPr>
          <w:b/>
          <w:bCs/>
          <w:spacing w:val="-11"/>
        </w:rPr>
        <w:t xml:space="preserve"> </w:t>
      </w:r>
      <w:r>
        <w:rPr>
          <w:b/>
          <w:bCs/>
        </w:rPr>
        <w:t>předpokládaného</w:t>
      </w:r>
      <w:r>
        <w:rPr>
          <w:b/>
          <w:bCs/>
          <w:spacing w:val="-9"/>
        </w:rPr>
        <w:t xml:space="preserve"> </w:t>
      </w:r>
      <w:r>
        <w:rPr>
          <w:b/>
          <w:bCs/>
        </w:rPr>
        <w:t>ukončení</w:t>
      </w:r>
      <w:r>
        <w:rPr>
          <w:b/>
          <w:bCs/>
          <w:spacing w:val="-7"/>
        </w:rPr>
        <w:t xml:space="preserve"> </w:t>
      </w:r>
      <w:r>
        <w:rPr>
          <w:b/>
          <w:bCs/>
        </w:rPr>
        <w:t>příslušné</w:t>
      </w:r>
      <w:r>
        <w:rPr>
          <w:b/>
          <w:bCs/>
          <w:spacing w:val="-8"/>
        </w:rPr>
        <w:t xml:space="preserve"> </w:t>
      </w:r>
      <w:r>
        <w:rPr>
          <w:b/>
          <w:bCs/>
        </w:rPr>
        <w:t>etapy</w:t>
      </w:r>
      <w:r>
        <w:rPr>
          <w:b/>
          <w:bCs/>
          <w:spacing w:val="-6"/>
        </w:rPr>
        <w:t xml:space="preserve"> </w:t>
      </w:r>
      <w:r>
        <w:t>dle</w:t>
      </w:r>
      <w:r>
        <w:rPr>
          <w:spacing w:val="-10"/>
        </w:rPr>
        <w:t xml:space="preserve"> </w:t>
      </w:r>
      <w:r>
        <w:t>Přílohy 4 (Harmonogram služeb) Smlouvy. V takovém případě se příslušné paušální sazby Běžných služeb</w:t>
      </w:r>
      <w:r>
        <w:rPr>
          <w:spacing w:val="80"/>
        </w:rPr>
        <w:t xml:space="preserve"> </w:t>
      </w:r>
      <w:r>
        <w:t>a</w:t>
      </w:r>
      <w:r>
        <w:rPr>
          <w:spacing w:val="80"/>
        </w:rPr>
        <w:t xml:space="preserve"> </w:t>
      </w:r>
      <w:r>
        <w:t>Dodatečných</w:t>
      </w:r>
      <w:r>
        <w:rPr>
          <w:spacing w:val="80"/>
        </w:rPr>
        <w:t xml:space="preserve"> </w:t>
      </w:r>
      <w:r>
        <w:t>služeb,</w:t>
      </w:r>
      <w:r>
        <w:rPr>
          <w:spacing w:val="80"/>
        </w:rPr>
        <w:t xml:space="preserve"> </w:t>
      </w:r>
      <w:r>
        <w:t>které</w:t>
      </w:r>
      <w:r>
        <w:rPr>
          <w:spacing w:val="80"/>
        </w:rPr>
        <w:t xml:space="preserve"> </w:t>
      </w:r>
      <w:r>
        <w:t>Konzultant</w:t>
      </w:r>
      <w:r>
        <w:rPr>
          <w:spacing w:val="80"/>
        </w:rPr>
        <w:t xml:space="preserve"> </w:t>
      </w:r>
      <w:r>
        <w:t>uvedl</w:t>
      </w:r>
      <w:r>
        <w:rPr>
          <w:spacing w:val="80"/>
        </w:rPr>
        <w:t xml:space="preserve"> </w:t>
      </w:r>
      <w:r>
        <w:t>v</w:t>
      </w:r>
      <w:r>
        <w:rPr>
          <w:spacing w:val="80"/>
        </w:rPr>
        <w:t xml:space="preserve"> </w:t>
      </w:r>
      <w:r>
        <w:t>tabulce</w:t>
      </w:r>
      <w:r>
        <w:rPr>
          <w:spacing w:val="79"/>
        </w:rPr>
        <w:t xml:space="preserve"> </w:t>
      </w:r>
      <w:r>
        <w:t>„Rozpis</w:t>
      </w:r>
      <w:r>
        <w:rPr>
          <w:spacing w:val="80"/>
        </w:rPr>
        <w:t xml:space="preserve"> </w:t>
      </w:r>
      <w:r>
        <w:t>služeb</w:t>
      </w:r>
      <w:r>
        <w:rPr>
          <w:spacing w:val="80"/>
        </w:rPr>
        <w:t xml:space="preserve"> </w:t>
      </w:r>
      <w:r>
        <w:t>sloužící k</w:t>
      </w:r>
      <w:r>
        <w:rPr>
          <w:spacing w:val="-3"/>
        </w:rPr>
        <w:t xml:space="preserve"> </w:t>
      </w:r>
      <w:r>
        <w:t>nacenění“,</w:t>
      </w:r>
      <w:r>
        <w:rPr>
          <w:spacing w:val="-12"/>
        </w:rPr>
        <w:t xml:space="preserve"> </w:t>
      </w:r>
      <w:r>
        <w:t>zvyšují</w:t>
      </w:r>
      <w:r>
        <w:rPr>
          <w:spacing w:val="-13"/>
        </w:rPr>
        <w:t xml:space="preserve"> </w:t>
      </w:r>
      <w:r>
        <w:t>maximálně</w:t>
      </w:r>
      <w:r>
        <w:rPr>
          <w:spacing w:val="-12"/>
        </w:rPr>
        <w:t xml:space="preserve"> </w:t>
      </w:r>
      <w:r>
        <w:t>o</w:t>
      </w:r>
      <w:r>
        <w:rPr>
          <w:spacing w:val="-11"/>
        </w:rPr>
        <w:t xml:space="preserve"> </w:t>
      </w:r>
      <w:r>
        <w:t>míru</w:t>
      </w:r>
      <w:r>
        <w:rPr>
          <w:spacing w:val="-11"/>
        </w:rPr>
        <w:t xml:space="preserve"> </w:t>
      </w:r>
      <w:r>
        <w:t>inflace</w:t>
      </w:r>
      <w:r>
        <w:rPr>
          <w:spacing w:val="-12"/>
        </w:rPr>
        <w:t xml:space="preserve"> </w:t>
      </w:r>
      <w:r>
        <w:t>vyjádřené</w:t>
      </w:r>
      <w:r>
        <w:rPr>
          <w:spacing w:val="-9"/>
        </w:rPr>
        <w:t xml:space="preserve"> </w:t>
      </w:r>
      <w:r>
        <w:t>přírůstkem</w:t>
      </w:r>
      <w:r>
        <w:rPr>
          <w:spacing w:val="-9"/>
        </w:rPr>
        <w:t xml:space="preserve"> </w:t>
      </w:r>
      <w:r>
        <w:t>průměrného</w:t>
      </w:r>
      <w:r>
        <w:rPr>
          <w:spacing w:val="-9"/>
        </w:rPr>
        <w:t xml:space="preserve"> </w:t>
      </w:r>
      <w:r>
        <w:t>ročního</w:t>
      </w:r>
      <w:r>
        <w:rPr>
          <w:spacing w:val="-11"/>
        </w:rPr>
        <w:t xml:space="preserve"> </w:t>
      </w:r>
      <w:r>
        <w:t>indexu spotřebitelských</w:t>
      </w:r>
      <w:r>
        <w:rPr>
          <w:spacing w:val="-13"/>
        </w:rPr>
        <w:t xml:space="preserve"> </w:t>
      </w:r>
      <w:r>
        <w:t>cen</w:t>
      </w:r>
      <w:r>
        <w:rPr>
          <w:spacing w:val="-12"/>
        </w:rPr>
        <w:t xml:space="preserve"> </w:t>
      </w:r>
      <w:r>
        <w:t>oficiálně</w:t>
      </w:r>
      <w:r>
        <w:rPr>
          <w:spacing w:val="-13"/>
        </w:rPr>
        <w:t xml:space="preserve"> </w:t>
      </w:r>
      <w:r>
        <w:t>stanovené</w:t>
      </w:r>
      <w:r>
        <w:rPr>
          <w:spacing w:val="-12"/>
        </w:rPr>
        <w:t xml:space="preserve"> </w:t>
      </w:r>
      <w:r>
        <w:t>Českým</w:t>
      </w:r>
      <w:r>
        <w:rPr>
          <w:spacing w:val="-13"/>
        </w:rPr>
        <w:t xml:space="preserve"> </w:t>
      </w:r>
      <w:r>
        <w:t>statistickým</w:t>
      </w:r>
      <w:r>
        <w:rPr>
          <w:spacing w:val="-12"/>
        </w:rPr>
        <w:t xml:space="preserve"> </w:t>
      </w:r>
      <w:r>
        <w:t>Úřadem</w:t>
      </w:r>
      <w:r>
        <w:rPr>
          <w:spacing w:val="-13"/>
        </w:rPr>
        <w:t xml:space="preserve"> </w:t>
      </w:r>
      <w:r>
        <w:t>z</w:t>
      </w:r>
      <w:r>
        <w:rPr>
          <w:spacing w:val="-12"/>
        </w:rPr>
        <w:t xml:space="preserve"> </w:t>
      </w:r>
      <w:r>
        <w:t>původní</w:t>
      </w:r>
      <w:r>
        <w:rPr>
          <w:spacing w:val="-12"/>
        </w:rPr>
        <w:t xml:space="preserve"> </w:t>
      </w:r>
      <w:r>
        <w:t>výše</w:t>
      </w:r>
      <w:r>
        <w:rPr>
          <w:spacing w:val="-13"/>
        </w:rPr>
        <w:t xml:space="preserve"> </w:t>
      </w:r>
      <w:r>
        <w:t>za</w:t>
      </w:r>
      <w:r>
        <w:rPr>
          <w:spacing w:val="-12"/>
        </w:rPr>
        <w:t xml:space="preserve"> </w:t>
      </w:r>
      <w:r>
        <w:t>každých 12 měsíců, které uplynuly od předpokládaného termínu ukončení příslušné etapy dle Přílohy 4 (Harmonogram služeb) Smlouvy.</w:t>
      </w:r>
    </w:p>
    <w:p w14:paraId="550F0E1A" w14:textId="77777777" w:rsidR="00AE6321" w:rsidRDefault="00AE6321">
      <w:pPr>
        <w:pStyle w:val="Zkladntext"/>
        <w:kinsoku w:val="0"/>
        <w:overflowPunct w:val="0"/>
        <w:spacing w:before="134"/>
      </w:pPr>
    </w:p>
    <w:p w14:paraId="3D9CEF5C" w14:textId="77777777" w:rsidR="00AE6321" w:rsidRDefault="00AE6321">
      <w:pPr>
        <w:pStyle w:val="Nadpis3"/>
        <w:numPr>
          <w:ilvl w:val="0"/>
          <w:numId w:val="9"/>
        </w:numPr>
        <w:tabs>
          <w:tab w:val="left" w:pos="707"/>
        </w:tabs>
        <w:kinsoku w:val="0"/>
        <w:overflowPunct w:val="0"/>
        <w:ind w:hanging="566"/>
        <w:rPr>
          <w:spacing w:val="-2"/>
        </w:rPr>
      </w:pPr>
      <w:r>
        <w:t>Společná</w:t>
      </w:r>
      <w:r>
        <w:rPr>
          <w:spacing w:val="-8"/>
        </w:rPr>
        <w:t xml:space="preserve"> </w:t>
      </w:r>
      <w:r>
        <w:t>ustanovení</w:t>
      </w:r>
      <w:r>
        <w:rPr>
          <w:spacing w:val="-7"/>
        </w:rPr>
        <w:t xml:space="preserve"> </w:t>
      </w:r>
      <w:r>
        <w:t>k</w:t>
      </w:r>
      <w:r>
        <w:rPr>
          <w:spacing w:val="-3"/>
        </w:rPr>
        <w:t xml:space="preserve"> </w:t>
      </w:r>
      <w:r>
        <w:t>fakturám</w:t>
      </w:r>
      <w:r>
        <w:rPr>
          <w:spacing w:val="-5"/>
        </w:rPr>
        <w:t xml:space="preserve"> </w:t>
      </w:r>
      <w:r>
        <w:t>a</w:t>
      </w:r>
      <w:r>
        <w:rPr>
          <w:spacing w:val="-4"/>
        </w:rPr>
        <w:t xml:space="preserve"> </w:t>
      </w:r>
      <w:r>
        <w:rPr>
          <w:spacing w:val="-2"/>
        </w:rPr>
        <w:t>platbám</w:t>
      </w:r>
    </w:p>
    <w:p w14:paraId="48977630" w14:textId="77777777" w:rsidR="00AE6321" w:rsidRDefault="00AE6321">
      <w:pPr>
        <w:pStyle w:val="Zkladntext"/>
        <w:kinsoku w:val="0"/>
        <w:overflowPunct w:val="0"/>
        <w:spacing w:before="306"/>
        <w:ind w:left="707" w:right="847"/>
        <w:jc w:val="both"/>
      </w:pPr>
      <w:r>
        <w:t>Každá</w:t>
      </w:r>
      <w:r>
        <w:rPr>
          <w:spacing w:val="-2"/>
        </w:rPr>
        <w:t xml:space="preserve"> </w:t>
      </w:r>
      <w:r>
        <w:t>faktura</w:t>
      </w:r>
      <w:r>
        <w:rPr>
          <w:spacing w:val="-2"/>
        </w:rPr>
        <w:t xml:space="preserve"> </w:t>
      </w:r>
      <w:r>
        <w:t>je</w:t>
      </w:r>
      <w:r>
        <w:rPr>
          <w:spacing w:val="-2"/>
        </w:rPr>
        <w:t xml:space="preserve"> </w:t>
      </w:r>
      <w:r>
        <w:t>splatná</w:t>
      </w:r>
      <w:r>
        <w:rPr>
          <w:spacing w:val="-5"/>
        </w:rPr>
        <w:t xml:space="preserve"> </w:t>
      </w:r>
      <w:r>
        <w:t>vždy ve</w:t>
      </w:r>
      <w:r>
        <w:rPr>
          <w:spacing w:val="-4"/>
        </w:rPr>
        <w:t xml:space="preserve"> </w:t>
      </w:r>
      <w:r>
        <w:t>lhůtě</w:t>
      </w:r>
      <w:r>
        <w:rPr>
          <w:spacing w:val="-3"/>
        </w:rPr>
        <w:t xml:space="preserve"> </w:t>
      </w:r>
      <w:r>
        <w:t>60</w:t>
      </w:r>
      <w:r>
        <w:rPr>
          <w:spacing w:val="-2"/>
        </w:rPr>
        <w:t xml:space="preserve"> </w:t>
      </w:r>
      <w:r>
        <w:t>dnů</w:t>
      </w:r>
      <w:r>
        <w:rPr>
          <w:spacing w:val="-5"/>
        </w:rPr>
        <w:t xml:space="preserve"> </w:t>
      </w:r>
      <w:r>
        <w:t>od</w:t>
      </w:r>
      <w:r>
        <w:rPr>
          <w:spacing w:val="-3"/>
        </w:rPr>
        <w:t xml:space="preserve"> </w:t>
      </w:r>
      <w:r>
        <w:t>okamžiku,</w:t>
      </w:r>
      <w:r>
        <w:rPr>
          <w:spacing w:val="-2"/>
        </w:rPr>
        <w:t xml:space="preserve"> </w:t>
      </w:r>
      <w:r>
        <w:t>kdy</w:t>
      </w:r>
      <w:r>
        <w:rPr>
          <w:spacing w:val="-2"/>
        </w:rPr>
        <w:t xml:space="preserve"> </w:t>
      </w:r>
      <w:r>
        <w:t>byla</w:t>
      </w:r>
      <w:r>
        <w:rPr>
          <w:spacing w:val="-4"/>
        </w:rPr>
        <w:t xml:space="preserve"> </w:t>
      </w:r>
      <w:r>
        <w:t>Konzultantem</w:t>
      </w:r>
      <w:r>
        <w:rPr>
          <w:spacing w:val="-3"/>
        </w:rPr>
        <w:t xml:space="preserve"> </w:t>
      </w:r>
      <w:r>
        <w:t>v souladu</w:t>
      </w:r>
      <w:r>
        <w:rPr>
          <w:spacing w:val="-3"/>
        </w:rPr>
        <w:t xml:space="preserve"> </w:t>
      </w:r>
      <w:r>
        <w:t>se Smlouvou doručena Objednateli.</w:t>
      </w:r>
    </w:p>
    <w:p w14:paraId="759DDA23" w14:textId="77777777" w:rsidR="00AE6321" w:rsidRDefault="00AE6321">
      <w:pPr>
        <w:pStyle w:val="Zkladntext"/>
        <w:kinsoku w:val="0"/>
        <w:overflowPunct w:val="0"/>
        <w:spacing w:before="241"/>
        <w:ind w:left="707" w:right="849"/>
        <w:jc w:val="both"/>
      </w:pPr>
      <w:r>
        <w:t>Faktura – daňový doklad – vystavená Konzultantem, musí obsahovat náležitosti podle zákona</w:t>
      </w:r>
      <w:r>
        <w:rPr>
          <w:spacing w:val="40"/>
        </w:rPr>
        <w:t xml:space="preserve"> </w:t>
      </w:r>
      <w:r>
        <w:t>č. 235/2004 Sb., o dani z přidané hodnoty, ve znění pozdějších předpisů.</w:t>
      </w:r>
    </w:p>
    <w:p w14:paraId="43C67497" w14:textId="77777777" w:rsidR="00AE6321" w:rsidRDefault="00AE6321">
      <w:pPr>
        <w:pStyle w:val="Zkladntext"/>
        <w:kinsoku w:val="0"/>
        <w:overflowPunct w:val="0"/>
        <w:spacing w:before="240"/>
        <w:ind w:left="707" w:right="849"/>
        <w:jc w:val="both"/>
      </w:pPr>
      <w:r>
        <w:t>Odměnu bude Objednatel hradit bezhotovostním převodem na bankovní účet Konzultanta uvedený na faktuře. Smluvní strany se dohodly, že změnu bankovního spojení a čísla účtu Konzultanta lze provést pouze písemným dodatkem ke Smlouvě doručeným Objednateli nejpozději s příslušnou fakturou.</w:t>
      </w:r>
    </w:p>
    <w:p w14:paraId="2F7392B5" w14:textId="77777777" w:rsidR="00AE6321" w:rsidRDefault="00AE6321">
      <w:pPr>
        <w:pStyle w:val="Zkladntext"/>
        <w:kinsoku w:val="0"/>
        <w:overflowPunct w:val="0"/>
        <w:spacing w:before="240"/>
        <w:ind w:left="707" w:right="849"/>
        <w:jc w:val="both"/>
        <w:sectPr w:rsidR="00AE6321">
          <w:pgSz w:w="11910" w:h="16840"/>
          <w:pgMar w:top="1300" w:right="566" w:bottom="280" w:left="1275" w:header="750" w:footer="0" w:gutter="0"/>
          <w:cols w:space="708"/>
          <w:noEndnote/>
        </w:sectPr>
      </w:pPr>
    </w:p>
    <w:p w14:paraId="7FCFF906" w14:textId="77777777" w:rsidR="00AE6321" w:rsidRDefault="00AE6321">
      <w:pPr>
        <w:pStyle w:val="Zkladntext"/>
        <w:kinsoku w:val="0"/>
        <w:overflowPunct w:val="0"/>
        <w:spacing w:before="102"/>
        <w:ind w:left="707" w:right="846"/>
        <w:jc w:val="both"/>
      </w:pPr>
      <w:r>
        <w:lastRenderedPageBreak/>
        <w:t>Každá</w:t>
      </w:r>
      <w:r>
        <w:rPr>
          <w:spacing w:val="40"/>
        </w:rPr>
        <w:t xml:space="preserve"> </w:t>
      </w:r>
      <w:r>
        <w:t>faktura</w:t>
      </w:r>
      <w:r>
        <w:rPr>
          <w:spacing w:val="40"/>
        </w:rPr>
        <w:t xml:space="preserve"> </w:t>
      </w:r>
      <w:r>
        <w:t>Konzultanta</w:t>
      </w:r>
      <w:r>
        <w:rPr>
          <w:spacing w:val="57"/>
        </w:rPr>
        <w:t xml:space="preserve"> </w:t>
      </w:r>
      <w:r>
        <w:t>musí</w:t>
      </w:r>
      <w:r>
        <w:rPr>
          <w:spacing w:val="40"/>
        </w:rPr>
        <w:t xml:space="preserve"> </w:t>
      </w:r>
      <w:r>
        <w:t>obsahovat</w:t>
      </w:r>
      <w:r>
        <w:rPr>
          <w:spacing w:val="40"/>
        </w:rPr>
        <w:t xml:space="preserve"> </w:t>
      </w:r>
      <w:r>
        <w:t>číslo</w:t>
      </w:r>
      <w:r>
        <w:rPr>
          <w:spacing w:val="40"/>
        </w:rPr>
        <w:t xml:space="preserve"> </w:t>
      </w:r>
      <w:r>
        <w:t>faktury,</w:t>
      </w:r>
      <w:r>
        <w:rPr>
          <w:spacing w:val="40"/>
        </w:rPr>
        <w:t xml:space="preserve"> </w:t>
      </w:r>
      <w:r>
        <w:t>název</w:t>
      </w:r>
      <w:r>
        <w:rPr>
          <w:spacing w:val="40"/>
        </w:rPr>
        <w:t xml:space="preserve"> </w:t>
      </w:r>
      <w:r>
        <w:t>Objednatele</w:t>
      </w:r>
      <w:r>
        <w:rPr>
          <w:spacing w:val="40"/>
        </w:rPr>
        <w:t xml:space="preserve"> </w:t>
      </w:r>
      <w:r>
        <w:t>i</w:t>
      </w:r>
      <w:r>
        <w:rPr>
          <w:spacing w:val="40"/>
        </w:rPr>
        <w:t xml:space="preserve"> </w:t>
      </w:r>
      <w:r>
        <w:t>Konzultanta</w:t>
      </w:r>
      <w:r>
        <w:rPr>
          <w:spacing w:val="80"/>
        </w:rPr>
        <w:t xml:space="preserve"> </w:t>
      </w:r>
      <w:r>
        <w:t>s</w:t>
      </w:r>
      <w:r>
        <w:rPr>
          <w:spacing w:val="-2"/>
        </w:rPr>
        <w:t xml:space="preserve"> </w:t>
      </w:r>
      <w:r>
        <w:t>uvedením</w:t>
      </w:r>
      <w:r>
        <w:rPr>
          <w:spacing w:val="-3"/>
        </w:rPr>
        <w:t xml:space="preserve"> </w:t>
      </w:r>
      <w:r>
        <w:t>sídla,</w:t>
      </w:r>
      <w:r>
        <w:rPr>
          <w:spacing w:val="-5"/>
        </w:rPr>
        <w:t xml:space="preserve"> </w:t>
      </w:r>
      <w:r>
        <w:t>IČO,</w:t>
      </w:r>
      <w:r>
        <w:rPr>
          <w:spacing w:val="-6"/>
        </w:rPr>
        <w:t xml:space="preserve"> </w:t>
      </w:r>
      <w:r>
        <w:t>DIČ,</w:t>
      </w:r>
      <w:r>
        <w:rPr>
          <w:spacing w:val="-7"/>
        </w:rPr>
        <w:t xml:space="preserve"> </w:t>
      </w:r>
      <w:r>
        <w:t>označení</w:t>
      </w:r>
      <w:r>
        <w:rPr>
          <w:spacing w:val="-5"/>
        </w:rPr>
        <w:t xml:space="preserve"> </w:t>
      </w:r>
      <w:r>
        <w:t>banky</w:t>
      </w:r>
      <w:r>
        <w:rPr>
          <w:spacing w:val="-6"/>
        </w:rPr>
        <w:t xml:space="preserve"> </w:t>
      </w:r>
      <w:r>
        <w:t>a</w:t>
      </w:r>
      <w:r>
        <w:rPr>
          <w:spacing w:val="-4"/>
        </w:rPr>
        <w:t xml:space="preserve"> </w:t>
      </w:r>
      <w:r>
        <w:t>číslo</w:t>
      </w:r>
      <w:r>
        <w:rPr>
          <w:spacing w:val="-3"/>
        </w:rPr>
        <w:t xml:space="preserve"> </w:t>
      </w:r>
      <w:r>
        <w:t>účtu,</w:t>
      </w:r>
      <w:r>
        <w:rPr>
          <w:spacing w:val="-4"/>
        </w:rPr>
        <w:t xml:space="preserve"> </w:t>
      </w:r>
      <w:r>
        <w:t>konstantní</w:t>
      </w:r>
      <w:r>
        <w:rPr>
          <w:spacing w:val="-4"/>
        </w:rPr>
        <w:t xml:space="preserve"> </w:t>
      </w:r>
      <w:r>
        <w:t>a</w:t>
      </w:r>
      <w:r>
        <w:rPr>
          <w:spacing w:val="-4"/>
        </w:rPr>
        <w:t xml:space="preserve"> </w:t>
      </w:r>
      <w:r>
        <w:t>variabilní</w:t>
      </w:r>
      <w:r>
        <w:rPr>
          <w:spacing w:val="-4"/>
        </w:rPr>
        <w:t xml:space="preserve"> </w:t>
      </w:r>
      <w:r>
        <w:t>symbol,</w:t>
      </w:r>
      <w:r>
        <w:rPr>
          <w:spacing w:val="-7"/>
        </w:rPr>
        <w:t xml:space="preserve"> </w:t>
      </w:r>
      <w:r>
        <w:t>celkovou účtovanou částku, důvod fakturace s odkazem na Smlouvu včetně jejího čísla, celého názvu investiční akce a čísla projektu (ISPROFOND), den vystavení a den splatnosti faktury, den zdanitelného plnění, označení peněžních ústavů obou smluvních stran včetně čísla jejich účtu, lhůtu splatnosti dle Smlouvy, razítko a podpis osoby oprávněné k vystavení faktury, případně další údaje, které</w:t>
      </w:r>
      <w:r>
        <w:rPr>
          <w:spacing w:val="-1"/>
        </w:rPr>
        <w:t xml:space="preserve"> </w:t>
      </w:r>
      <w:r>
        <w:t>mohou být vyžadovány v souladu s platnými zákony týkajícími</w:t>
      </w:r>
      <w:r>
        <w:rPr>
          <w:spacing w:val="-1"/>
        </w:rPr>
        <w:t xml:space="preserve"> </w:t>
      </w:r>
      <w:r>
        <w:t>se vystavovaní daňových dokladů a obchodních listin ve smyslu § 13 a 435 obchodního občanského zákoníku. Faktury musí být vyhotoveny v</w:t>
      </w:r>
      <w:r>
        <w:rPr>
          <w:spacing w:val="-2"/>
        </w:rPr>
        <w:t xml:space="preserve"> </w:t>
      </w:r>
      <w:r>
        <w:t>elektronické formě s</w:t>
      </w:r>
      <w:r>
        <w:rPr>
          <w:spacing w:val="-3"/>
        </w:rPr>
        <w:t xml:space="preserve"> </w:t>
      </w:r>
      <w:r>
        <w:t xml:space="preserve">certifikovaným elektronickým podpisem nebo v listinném formátu (A4), jednostranného tisku, na standardním kancelářském papíru, </w:t>
      </w:r>
      <w:proofErr w:type="spellStart"/>
      <w:r>
        <w:t>scannovatelné</w:t>
      </w:r>
      <w:proofErr w:type="spellEnd"/>
      <w:r>
        <w:rPr>
          <w:spacing w:val="-7"/>
        </w:rPr>
        <w:t xml:space="preserve"> </w:t>
      </w:r>
      <w:r>
        <w:t>(kopírovatelné)</w:t>
      </w:r>
      <w:r>
        <w:rPr>
          <w:spacing w:val="-5"/>
        </w:rPr>
        <w:t xml:space="preserve"> </w:t>
      </w:r>
      <w:r>
        <w:t>černobíle</w:t>
      </w:r>
      <w:r>
        <w:rPr>
          <w:spacing w:val="-5"/>
        </w:rPr>
        <w:t xml:space="preserve"> </w:t>
      </w:r>
      <w:r>
        <w:t>bez</w:t>
      </w:r>
      <w:r>
        <w:rPr>
          <w:spacing w:val="-6"/>
        </w:rPr>
        <w:t xml:space="preserve"> </w:t>
      </w:r>
      <w:r>
        <w:t>ztráty</w:t>
      </w:r>
      <w:r>
        <w:rPr>
          <w:spacing w:val="-4"/>
        </w:rPr>
        <w:t xml:space="preserve"> </w:t>
      </w:r>
      <w:r>
        <w:t>informační</w:t>
      </w:r>
      <w:r>
        <w:rPr>
          <w:spacing w:val="-5"/>
        </w:rPr>
        <w:t xml:space="preserve"> </w:t>
      </w:r>
      <w:r>
        <w:t>hodnoty,</w:t>
      </w:r>
      <w:r>
        <w:rPr>
          <w:spacing w:val="-8"/>
        </w:rPr>
        <w:t xml:space="preserve"> </w:t>
      </w:r>
      <w:r>
        <w:t>čitelné</w:t>
      </w:r>
      <w:r>
        <w:rPr>
          <w:spacing w:val="-5"/>
        </w:rPr>
        <w:t xml:space="preserve"> </w:t>
      </w:r>
      <w:r>
        <w:t>a</w:t>
      </w:r>
      <w:r>
        <w:rPr>
          <w:spacing w:val="-8"/>
        </w:rPr>
        <w:t xml:space="preserve"> </w:t>
      </w:r>
      <w:r>
        <w:t>o</w:t>
      </w:r>
      <w:r>
        <w:rPr>
          <w:spacing w:val="-6"/>
        </w:rPr>
        <w:t xml:space="preserve"> </w:t>
      </w:r>
      <w:r>
        <w:t>maximálním rozsahu</w:t>
      </w:r>
      <w:r>
        <w:rPr>
          <w:spacing w:val="-6"/>
        </w:rPr>
        <w:t xml:space="preserve"> </w:t>
      </w:r>
      <w:r>
        <w:t>do</w:t>
      </w:r>
      <w:r>
        <w:rPr>
          <w:spacing w:val="-6"/>
        </w:rPr>
        <w:t xml:space="preserve"> </w:t>
      </w:r>
      <w:r>
        <w:t>pěti</w:t>
      </w:r>
      <w:r>
        <w:rPr>
          <w:spacing w:val="-6"/>
        </w:rPr>
        <w:t xml:space="preserve"> </w:t>
      </w:r>
      <w:r>
        <w:t>stran.</w:t>
      </w:r>
      <w:r>
        <w:rPr>
          <w:spacing w:val="-6"/>
        </w:rPr>
        <w:t xml:space="preserve"> </w:t>
      </w:r>
      <w:r>
        <w:t>V</w:t>
      </w:r>
      <w:r>
        <w:rPr>
          <w:spacing w:val="-7"/>
        </w:rPr>
        <w:t xml:space="preserve"> </w:t>
      </w:r>
      <w:r>
        <w:t>případě,</w:t>
      </w:r>
      <w:r>
        <w:rPr>
          <w:spacing w:val="-5"/>
        </w:rPr>
        <w:t xml:space="preserve"> </w:t>
      </w:r>
      <w:r>
        <w:t>že</w:t>
      </w:r>
      <w:r>
        <w:rPr>
          <w:spacing w:val="-5"/>
        </w:rPr>
        <w:t xml:space="preserve"> </w:t>
      </w:r>
      <w:r>
        <w:t>faktura</w:t>
      </w:r>
      <w:r>
        <w:rPr>
          <w:spacing w:val="-6"/>
        </w:rPr>
        <w:t xml:space="preserve"> </w:t>
      </w:r>
      <w:r>
        <w:t>nebude</w:t>
      </w:r>
      <w:r>
        <w:rPr>
          <w:spacing w:val="-5"/>
        </w:rPr>
        <w:t xml:space="preserve"> </w:t>
      </w:r>
      <w:r>
        <w:t>obsahovat</w:t>
      </w:r>
      <w:r>
        <w:rPr>
          <w:spacing w:val="-5"/>
        </w:rPr>
        <w:t xml:space="preserve"> </w:t>
      </w:r>
      <w:r>
        <w:t>náležitosti</w:t>
      </w:r>
      <w:r>
        <w:rPr>
          <w:spacing w:val="-6"/>
        </w:rPr>
        <w:t xml:space="preserve"> </w:t>
      </w:r>
      <w:r>
        <w:t>nebo</w:t>
      </w:r>
      <w:r>
        <w:rPr>
          <w:spacing w:val="-4"/>
        </w:rPr>
        <w:t xml:space="preserve"> </w:t>
      </w:r>
      <w:r>
        <w:t>přílohy</w:t>
      </w:r>
      <w:r>
        <w:rPr>
          <w:spacing w:val="-5"/>
        </w:rPr>
        <w:t xml:space="preserve"> </w:t>
      </w:r>
      <w:r>
        <w:t>uvedené ve</w:t>
      </w:r>
      <w:r>
        <w:rPr>
          <w:spacing w:val="-2"/>
        </w:rPr>
        <w:t xml:space="preserve"> </w:t>
      </w:r>
      <w:r>
        <w:t>Smlouvě,</w:t>
      </w:r>
      <w:r>
        <w:rPr>
          <w:spacing w:val="-2"/>
        </w:rPr>
        <w:t xml:space="preserve"> </w:t>
      </w:r>
      <w:r>
        <w:t>je</w:t>
      </w:r>
      <w:r>
        <w:rPr>
          <w:spacing w:val="-2"/>
        </w:rPr>
        <w:t xml:space="preserve"> </w:t>
      </w:r>
      <w:r>
        <w:t>Objednatel</w:t>
      </w:r>
      <w:r>
        <w:rPr>
          <w:spacing w:val="-5"/>
        </w:rPr>
        <w:t xml:space="preserve"> </w:t>
      </w:r>
      <w:r>
        <w:t>oprávněný</w:t>
      </w:r>
      <w:r>
        <w:rPr>
          <w:spacing w:val="-1"/>
        </w:rPr>
        <w:t xml:space="preserve"> </w:t>
      </w:r>
      <w:r>
        <w:t>tuto</w:t>
      </w:r>
      <w:r>
        <w:rPr>
          <w:spacing w:val="-1"/>
        </w:rPr>
        <w:t xml:space="preserve"> </w:t>
      </w:r>
      <w:r>
        <w:t>vrátit</w:t>
      </w:r>
      <w:r>
        <w:rPr>
          <w:spacing w:val="-2"/>
        </w:rPr>
        <w:t xml:space="preserve"> </w:t>
      </w:r>
      <w:r>
        <w:t>Konzultantovi se</w:t>
      </w:r>
      <w:r>
        <w:rPr>
          <w:spacing w:val="-2"/>
        </w:rPr>
        <w:t xml:space="preserve"> </w:t>
      </w:r>
      <w:r>
        <w:t>žádostí</w:t>
      </w:r>
      <w:r>
        <w:rPr>
          <w:spacing w:val="-4"/>
        </w:rPr>
        <w:t xml:space="preserve"> </w:t>
      </w:r>
      <w:r>
        <w:t>o provedení</w:t>
      </w:r>
      <w:r>
        <w:rPr>
          <w:spacing w:val="-3"/>
        </w:rPr>
        <w:t xml:space="preserve"> </w:t>
      </w:r>
      <w:r>
        <w:t>opravy</w:t>
      </w:r>
      <w:r>
        <w:rPr>
          <w:spacing w:val="-1"/>
        </w:rPr>
        <w:t xml:space="preserve"> </w:t>
      </w:r>
      <w:r>
        <w:t>či o</w:t>
      </w:r>
      <w:r>
        <w:rPr>
          <w:spacing w:val="-9"/>
        </w:rPr>
        <w:t xml:space="preserve"> </w:t>
      </w:r>
      <w:r>
        <w:t>doplnění.</w:t>
      </w:r>
      <w:r>
        <w:rPr>
          <w:spacing w:val="-12"/>
        </w:rPr>
        <w:t xml:space="preserve"> </w:t>
      </w:r>
      <w:r>
        <w:t>Konzultant</w:t>
      </w:r>
      <w:r>
        <w:rPr>
          <w:spacing w:val="-11"/>
        </w:rPr>
        <w:t xml:space="preserve"> </w:t>
      </w:r>
      <w:r>
        <w:t>je</w:t>
      </w:r>
      <w:r>
        <w:rPr>
          <w:spacing w:val="-11"/>
        </w:rPr>
        <w:t xml:space="preserve"> </w:t>
      </w:r>
      <w:r>
        <w:t>povinen</w:t>
      </w:r>
      <w:r>
        <w:rPr>
          <w:spacing w:val="-12"/>
        </w:rPr>
        <w:t xml:space="preserve"> </w:t>
      </w:r>
      <w:r>
        <w:t>fakturu</w:t>
      </w:r>
      <w:r>
        <w:rPr>
          <w:spacing w:val="-13"/>
        </w:rPr>
        <w:t xml:space="preserve"> </w:t>
      </w:r>
      <w:r>
        <w:t>opravit</w:t>
      </w:r>
      <w:r>
        <w:rPr>
          <w:spacing w:val="-8"/>
        </w:rPr>
        <w:t xml:space="preserve"> </w:t>
      </w:r>
      <w:r>
        <w:t>nebo</w:t>
      </w:r>
      <w:r>
        <w:rPr>
          <w:spacing w:val="-11"/>
        </w:rPr>
        <w:t xml:space="preserve"> </w:t>
      </w:r>
      <w:r>
        <w:t>vyhotovit</w:t>
      </w:r>
      <w:r>
        <w:rPr>
          <w:spacing w:val="-9"/>
        </w:rPr>
        <w:t xml:space="preserve"> </w:t>
      </w:r>
      <w:r>
        <w:t>nově.</w:t>
      </w:r>
      <w:r>
        <w:rPr>
          <w:spacing w:val="-11"/>
        </w:rPr>
        <w:t xml:space="preserve"> </w:t>
      </w:r>
      <w:r>
        <w:t>Ode</w:t>
      </w:r>
      <w:r>
        <w:rPr>
          <w:spacing w:val="-11"/>
        </w:rPr>
        <w:t xml:space="preserve"> </w:t>
      </w:r>
      <w:r>
        <w:t>dne</w:t>
      </w:r>
      <w:r>
        <w:rPr>
          <w:spacing w:val="-13"/>
        </w:rPr>
        <w:t xml:space="preserve"> </w:t>
      </w:r>
      <w:r>
        <w:t>prokazatelného doručení nové, doplněné nebo opravené faktury běží nová lhůta splatnosti. Faktura musí být zaslána doporučeně na adresu Objednatele (adresa pro korespondenci) uvedenou na první straně Smlouvy. Přílohou faktury bude specifikace provedených prací odsouhlasená Objednatelem.</w:t>
      </w:r>
      <w:r>
        <w:rPr>
          <w:spacing w:val="-5"/>
        </w:rPr>
        <w:t xml:space="preserve"> </w:t>
      </w:r>
      <w:r>
        <w:t>Pokud</w:t>
      </w:r>
      <w:r>
        <w:rPr>
          <w:spacing w:val="-4"/>
        </w:rPr>
        <w:t xml:space="preserve"> </w:t>
      </w:r>
      <w:r>
        <w:t>Konzultant</w:t>
      </w:r>
      <w:r>
        <w:rPr>
          <w:spacing w:val="-1"/>
        </w:rPr>
        <w:t xml:space="preserve"> </w:t>
      </w:r>
      <w:r>
        <w:t>nesplní</w:t>
      </w:r>
      <w:r>
        <w:rPr>
          <w:spacing w:val="-2"/>
        </w:rPr>
        <w:t xml:space="preserve"> </w:t>
      </w:r>
      <w:r>
        <w:t>povinnost</w:t>
      </w:r>
      <w:r>
        <w:rPr>
          <w:spacing w:val="-4"/>
        </w:rPr>
        <w:t xml:space="preserve"> </w:t>
      </w:r>
      <w:r>
        <w:t>vystavit</w:t>
      </w:r>
      <w:r>
        <w:rPr>
          <w:spacing w:val="-5"/>
        </w:rPr>
        <w:t xml:space="preserve"> </w:t>
      </w:r>
      <w:r>
        <w:t>řádně</w:t>
      </w:r>
      <w:r>
        <w:rPr>
          <w:spacing w:val="-2"/>
        </w:rPr>
        <w:t xml:space="preserve"> </w:t>
      </w:r>
      <w:r>
        <w:t>fakturu</w:t>
      </w:r>
      <w:r>
        <w:rPr>
          <w:spacing w:val="-4"/>
        </w:rPr>
        <w:t xml:space="preserve"> </w:t>
      </w:r>
      <w:r>
        <w:t>podle</w:t>
      </w:r>
      <w:r>
        <w:rPr>
          <w:spacing w:val="-4"/>
        </w:rPr>
        <w:t xml:space="preserve"> </w:t>
      </w:r>
      <w:r>
        <w:t>tohoto</w:t>
      </w:r>
      <w:r>
        <w:rPr>
          <w:spacing w:val="-4"/>
        </w:rPr>
        <w:t xml:space="preserve"> </w:t>
      </w:r>
      <w:r>
        <w:t>článku, je Objednatel oprávněn vrátit fakturu ve lhůtě její splatnosti zpět Konzultantovi a nebude povinen učinit žádnou platbu na základě této faktury, dokud Konzultant tuto svou povinnost řádně nesplní.</w:t>
      </w:r>
    </w:p>
    <w:p w14:paraId="68916220" w14:textId="77777777" w:rsidR="00AE6321" w:rsidRDefault="00AE6321">
      <w:pPr>
        <w:pStyle w:val="Zkladntext"/>
        <w:kinsoku w:val="0"/>
        <w:overflowPunct w:val="0"/>
        <w:spacing w:before="242"/>
        <w:ind w:left="707" w:right="845"/>
        <w:jc w:val="both"/>
      </w:pPr>
      <w:r>
        <w:t>Faktura se považuje za zaplacenou v okamžiku, kdy je částka odepsána z bankovního účtu Objednatele</w:t>
      </w:r>
      <w:r>
        <w:rPr>
          <w:spacing w:val="66"/>
        </w:rPr>
        <w:t xml:space="preserve"> </w:t>
      </w:r>
      <w:r>
        <w:t>uvedeného</w:t>
      </w:r>
      <w:r>
        <w:rPr>
          <w:spacing w:val="67"/>
        </w:rPr>
        <w:t xml:space="preserve"> </w:t>
      </w:r>
      <w:r>
        <w:t>v</w:t>
      </w:r>
      <w:r>
        <w:rPr>
          <w:spacing w:val="-2"/>
        </w:rPr>
        <w:t xml:space="preserve"> </w:t>
      </w:r>
      <w:r>
        <w:t>záhlaví</w:t>
      </w:r>
      <w:r>
        <w:rPr>
          <w:spacing w:val="68"/>
        </w:rPr>
        <w:t xml:space="preserve"> </w:t>
      </w:r>
      <w:r>
        <w:t>Smlouvy.</w:t>
      </w:r>
      <w:r>
        <w:rPr>
          <w:spacing w:val="67"/>
        </w:rPr>
        <w:t xml:space="preserve"> </w:t>
      </w:r>
      <w:r>
        <w:t>S</w:t>
      </w:r>
      <w:r>
        <w:rPr>
          <w:spacing w:val="-4"/>
        </w:rPr>
        <w:t xml:space="preserve"> </w:t>
      </w:r>
      <w:r>
        <w:t>ohledem</w:t>
      </w:r>
      <w:r>
        <w:rPr>
          <w:spacing w:val="69"/>
        </w:rPr>
        <w:t xml:space="preserve"> </w:t>
      </w:r>
      <w:r>
        <w:t>na</w:t>
      </w:r>
      <w:r>
        <w:rPr>
          <w:spacing w:val="65"/>
        </w:rPr>
        <w:t xml:space="preserve"> </w:t>
      </w:r>
      <w:r>
        <w:t>skutečnost,</w:t>
      </w:r>
      <w:r>
        <w:rPr>
          <w:spacing w:val="68"/>
        </w:rPr>
        <w:t xml:space="preserve"> </w:t>
      </w:r>
      <w:r>
        <w:t>že</w:t>
      </w:r>
      <w:r>
        <w:rPr>
          <w:spacing w:val="68"/>
        </w:rPr>
        <w:t xml:space="preserve"> </w:t>
      </w:r>
      <w:r>
        <w:t>Dílo</w:t>
      </w:r>
      <w:r>
        <w:rPr>
          <w:spacing w:val="69"/>
        </w:rPr>
        <w:t xml:space="preserve"> </w:t>
      </w:r>
      <w:r>
        <w:t>je</w:t>
      </w:r>
      <w:r>
        <w:rPr>
          <w:spacing w:val="66"/>
        </w:rPr>
        <w:t xml:space="preserve"> </w:t>
      </w:r>
      <w:r>
        <w:t>hrazeno z</w:t>
      </w:r>
      <w:r>
        <w:rPr>
          <w:spacing w:val="-2"/>
        </w:rPr>
        <w:t xml:space="preserve"> </w:t>
      </w:r>
      <w:r>
        <w:t>prostředků SFDI, vyhrazuje si Objednatel právo úhrady faktur až po uvolnění finančních prostředků ze strany SFDI. Do této doby nelze ze strany Konzultanta uplatnit vůči Objednateli smluvní pokutu.</w:t>
      </w:r>
    </w:p>
    <w:p w14:paraId="2C6E44B6" w14:textId="77777777" w:rsidR="00AE6321" w:rsidRDefault="00AE6321">
      <w:pPr>
        <w:pStyle w:val="Zkladntext"/>
        <w:kinsoku w:val="0"/>
        <w:overflowPunct w:val="0"/>
        <w:spacing w:before="241"/>
        <w:ind w:left="707"/>
        <w:jc w:val="both"/>
        <w:rPr>
          <w:spacing w:val="-5"/>
        </w:rPr>
      </w:pPr>
      <w:r>
        <w:t>Datum</w:t>
      </w:r>
      <w:r>
        <w:rPr>
          <w:spacing w:val="-6"/>
        </w:rPr>
        <w:t xml:space="preserve"> </w:t>
      </w:r>
      <w:r>
        <w:t>uskutečnění</w:t>
      </w:r>
      <w:r>
        <w:rPr>
          <w:spacing w:val="-7"/>
        </w:rPr>
        <w:t xml:space="preserve"> </w:t>
      </w:r>
      <w:r>
        <w:t>zdanitelného</w:t>
      </w:r>
      <w:r>
        <w:rPr>
          <w:spacing w:val="-6"/>
        </w:rPr>
        <w:t xml:space="preserve"> </w:t>
      </w:r>
      <w:r>
        <w:t>plnění</w:t>
      </w:r>
      <w:r>
        <w:rPr>
          <w:spacing w:val="-6"/>
        </w:rPr>
        <w:t xml:space="preserve"> </w:t>
      </w:r>
      <w:r>
        <w:rPr>
          <w:spacing w:val="-5"/>
        </w:rPr>
        <w:t>je:</w:t>
      </w:r>
    </w:p>
    <w:p w14:paraId="1D4EC0DA" w14:textId="77777777" w:rsidR="00AE6321" w:rsidRDefault="00AE6321">
      <w:pPr>
        <w:pStyle w:val="Odstavecseseznamem"/>
        <w:numPr>
          <w:ilvl w:val="0"/>
          <w:numId w:val="8"/>
        </w:numPr>
        <w:tabs>
          <w:tab w:val="left" w:pos="1274"/>
        </w:tabs>
        <w:kinsoku w:val="0"/>
        <w:overflowPunct w:val="0"/>
        <w:spacing w:before="240"/>
        <w:ind w:right="852"/>
        <w:jc w:val="both"/>
        <w:rPr>
          <w:sz w:val="22"/>
          <w:szCs w:val="22"/>
        </w:rPr>
      </w:pPr>
      <w:r>
        <w:rPr>
          <w:sz w:val="22"/>
          <w:szCs w:val="22"/>
        </w:rPr>
        <w:t>vždy</w:t>
      </w:r>
      <w:r>
        <w:rPr>
          <w:spacing w:val="-5"/>
          <w:sz w:val="22"/>
          <w:szCs w:val="22"/>
        </w:rPr>
        <w:t xml:space="preserve"> </w:t>
      </w:r>
      <w:r>
        <w:rPr>
          <w:sz w:val="22"/>
          <w:szCs w:val="22"/>
        </w:rPr>
        <w:t>poslední</w:t>
      </w:r>
      <w:r>
        <w:rPr>
          <w:spacing w:val="-5"/>
          <w:sz w:val="22"/>
          <w:szCs w:val="22"/>
        </w:rPr>
        <w:t xml:space="preserve"> </w:t>
      </w:r>
      <w:r>
        <w:rPr>
          <w:sz w:val="22"/>
          <w:szCs w:val="22"/>
        </w:rPr>
        <w:t>den</w:t>
      </w:r>
      <w:r>
        <w:rPr>
          <w:spacing w:val="-6"/>
          <w:sz w:val="22"/>
          <w:szCs w:val="22"/>
        </w:rPr>
        <w:t xml:space="preserve"> </w:t>
      </w:r>
      <w:r>
        <w:rPr>
          <w:sz w:val="22"/>
          <w:szCs w:val="22"/>
        </w:rPr>
        <w:t>kalendářního</w:t>
      </w:r>
      <w:r>
        <w:rPr>
          <w:spacing w:val="-4"/>
          <w:sz w:val="22"/>
          <w:szCs w:val="22"/>
        </w:rPr>
        <w:t xml:space="preserve"> </w:t>
      </w:r>
      <w:r>
        <w:rPr>
          <w:sz w:val="22"/>
          <w:szCs w:val="22"/>
        </w:rPr>
        <w:t>měsíce,</w:t>
      </w:r>
      <w:r>
        <w:rPr>
          <w:spacing w:val="-5"/>
          <w:sz w:val="22"/>
          <w:szCs w:val="22"/>
        </w:rPr>
        <w:t xml:space="preserve"> </w:t>
      </w:r>
      <w:r>
        <w:rPr>
          <w:sz w:val="22"/>
          <w:szCs w:val="22"/>
        </w:rPr>
        <w:t>za</w:t>
      </w:r>
      <w:r>
        <w:rPr>
          <w:spacing w:val="-5"/>
          <w:sz w:val="22"/>
          <w:szCs w:val="22"/>
        </w:rPr>
        <w:t xml:space="preserve"> </w:t>
      </w:r>
      <w:r>
        <w:rPr>
          <w:sz w:val="22"/>
          <w:szCs w:val="22"/>
        </w:rPr>
        <w:t>který</w:t>
      </w:r>
      <w:r>
        <w:rPr>
          <w:spacing w:val="-7"/>
          <w:sz w:val="22"/>
          <w:szCs w:val="22"/>
        </w:rPr>
        <w:t xml:space="preserve"> </w:t>
      </w:r>
      <w:r>
        <w:rPr>
          <w:sz w:val="22"/>
          <w:szCs w:val="22"/>
        </w:rPr>
        <w:t>je</w:t>
      </w:r>
      <w:r>
        <w:rPr>
          <w:spacing w:val="-7"/>
          <w:sz w:val="22"/>
          <w:szCs w:val="22"/>
        </w:rPr>
        <w:t xml:space="preserve"> </w:t>
      </w:r>
      <w:r>
        <w:rPr>
          <w:sz w:val="22"/>
          <w:szCs w:val="22"/>
        </w:rPr>
        <w:t>odměna</w:t>
      </w:r>
      <w:r>
        <w:rPr>
          <w:spacing w:val="-6"/>
          <w:sz w:val="22"/>
          <w:szCs w:val="22"/>
        </w:rPr>
        <w:t xml:space="preserve"> </w:t>
      </w:r>
      <w:r>
        <w:rPr>
          <w:sz w:val="22"/>
          <w:szCs w:val="22"/>
        </w:rPr>
        <w:t>účtována,</w:t>
      </w:r>
      <w:r>
        <w:rPr>
          <w:spacing w:val="-5"/>
          <w:sz w:val="22"/>
          <w:szCs w:val="22"/>
        </w:rPr>
        <w:t xml:space="preserve"> </w:t>
      </w:r>
      <w:r>
        <w:rPr>
          <w:sz w:val="22"/>
          <w:szCs w:val="22"/>
        </w:rPr>
        <w:t>pro</w:t>
      </w:r>
      <w:r>
        <w:rPr>
          <w:spacing w:val="-4"/>
          <w:sz w:val="22"/>
          <w:szCs w:val="22"/>
        </w:rPr>
        <w:t xml:space="preserve"> </w:t>
      </w:r>
      <w:r>
        <w:rPr>
          <w:sz w:val="22"/>
          <w:szCs w:val="22"/>
        </w:rPr>
        <w:t>služby</w:t>
      </w:r>
      <w:r>
        <w:rPr>
          <w:spacing w:val="-7"/>
          <w:sz w:val="22"/>
          <w:szCs w:val="22"/>
        </w:rPr>
        <w:t xml:space="preserve"> </w:t>
      </w:r>
      <w:r>
        <w:rPr>
          <w:sz w:val="22"/>
          <w:szCs w:val="22"/>
        </w:rPr>
        <w:t>hrazené jednou měsíčně,</w:t>
      </w:r>
    </w:p>
    <w:p w14:paraId="714930A7" w14:textId="77777777" w:rsidR="00AE6321" w:rsidRDefault="00AE6321">
      <w:pPr>
        <w:pStyle w:val="Odstavecseseznamem"/>
        <w:numPr>
          <w:ilvl w:val="0"/>
          <w:numId w:val="8"/>
        </w:numPr>
        <w:tabs>
          <w:tab w:val="left" w:pos="1274"/>
        </w:tabs>
        <w:kinsoku w:val="0"/>
        <w:overflowPunct w:val="0"/>
        <w:spacing w:before="239"/>
        <w:ind w:right="853"/>
        <w:jc w:val="both"/>
        <w:rPr>
          <w:sz w:val="22"/>
          <w:szCs w:val="22"/>
        </w:rPr>
      </w:pPr>
      <w:r>
        <w:rPr>
          <w:sz w:val="22"/>
          <w:szCs w:val="22"/>
        </w:rPr>
        <w:t>vždy poslední den období o délce 6 měsíců, za které je odměna účtována, pro služby hrazené jednou za 6 měsíců,</w:t>
      </w:r>
    </w:p>
    <w:p w14:paraId="1FDC5F1F" w14:textId="77777777" w:rsidR="00AE6321" w:rsidRDefault="00AE6321">
      <w:pPr>
        <w:pStyle w:val="Odstavecseseznamem"/>
        <w:numPr>
          <w:ilvl w:val="0"/>
          <w:numId w:val="8"/>
        </w:numPr>
        <w:tabs>
          <w:tab w:val="left" w:pos="1274"/>
        </w:tabs>
        <w:kinsoku w:val="0"/>
        <w:overflowPunct w:val="0"/>
        <w:spacing w:before="240"/>
        <w:ind w:right="852"/>
        <w:jc w:val="both"/>
        <w:rPr>
          <w:sz w:val="22"/>
          <w:szCs w:val="22"/>
        </w:rPr>
      </w:pPr>
      <w:r>
        <w:rPr>
          <w:sz w:val="22"/>
          <w:szCs w:val="22"/>
        </w:rPr>
        <w:t>v</w:t>
      </w:r>
      <w:r>
        <w:rPr>
          <w:spacing w:val="-3"/>
          <w:sz w:val="22"/>
          <w:szCs w:val="22"/>
        </w:rPr>
        <w:t xml:space="preserve"> </w:t>
      </w:r>
      <w:r>
        <w:rPr>
          <w:sz w:val="22"/>
          <w:szCs w:val="22"/>
        </w:rPr>
        <w:t>den</w:t>
      </w:r>
      <w:r>
        <w:rPr>
          <w:spacing w:val="-5"/>
          <w:sz w:val="22"/>
          <w:szCs w:val="22"/>
        </w:rPr>
        <w:t xml:space="preserve"> </w:t>
      </w:r>
      <w:r>
        <w:rPr>
          <w:sz w:val="22"/>
          <w:szCs w:val="22"/>
        </w:rPr>
        <w:t>podpisu</w:t>
      </w:r>
      <w:r>
        <w:rPr>
          <w:spacing w:val="-6"/>
          <w:sz w:val="22"/>
          <w:szCs w:val="22"/>
        </w:rPr>
        <w:t xml:space="preserve"> </w:t>
      </w:r>
      <w:r>
        <w:rPr>
          <w:sz w:val="22"/>
          <w:szCs w:val="22"/>
        </w:rPr>
        <w:t>písemného</w:t>
      </w:r>
      <w:r>
        <w:rPr>
          <w:spacing w:val="-6"/>
          <w:sz w:val="22"/>
          <w:szCs w:val="22"/>
        </w:rPr>
        <w:t xml:space="preserve"> </w:t>
      </w:r>
      <w:r>
        <w:rPr>
          <w:sz w:val="22"/>
          <w:szCs w:val="22"/>
        </w:rPr>
        <w:t>potvrzení</w:t>
      </w:r>
      <w:r>
        <w:rPr>
          <w:spacing w:val="-5"/>
          <w:sz w:val="22"/>
          <w:szCs w:val="22"/>
        </w:rPr>
        <w:t xml:space="preserve"> </w:t>
      </w:r>
      <w:r>
        <w:rPr>
          <w:sz w:val="22"/>
          <w:szCs w:val="22"/>
        </w:rPr>
        <w:t>o</w:t>
      </w:r>
      <w:r>
        <w:rPr>
          <w:spacing w:val="-3"/>
          <w:sz w:val="22"/>
          <w:szCs w:val="22"/>
        </w:rPr>
        <w:t xml:space="preserve"> </w:t>
      </w:r>
      <w:r>
        <w:rPr>
          <w:sz w:val="22"/>
          <w:szCs w:val="22"/>
        </w:rPr>
        <w:t>převzetí</w:t>
      </w:r>
      <w:r>
        <w:rPr>
          <w:spacing w:val="-4"/>
          <w:sz w:val="22"/>
          <w:szCs w:val="22"/>
        </w:rPr>
        <w:t xml:space="preserve"> </w:t>
      </w:r>
      <w:r>
        <w:rPr>
          <w:sz w:val="22"/>
          <w:szCs w:val="22"/>
        </w:rPr>
        <w:t>služeb</w:t>
      </w:r>
      <w:r>
        <w:rPr>
          <w:spacing w:val="-7"/>
          <w:sz w:val="22"/>
          <w:szCs w:val="22"/>
        </w:rPr>
        <w:t xml:space="preserve"> </w:t>
      </w:r>
      <w:r>
        <w:rPr>
          <w:sz w:val="22"/>
          <w:szCs w:val="22"/>
        </w:rPr>
        <w:t>bez</w:t>
      </w:r>
      <w:r>
        <w:rPr>
          <w:spacing w:val="-5"/>
          <w:sz w:val="22"/>
          <w:szCs w:val="22"/>
        </w:rPr>
        <w:t xml:space="preserve"> </w:t>
      </w:r>
      <w:r>
        <w:rPr>
          <w:sz w:val="22"/>
          <w:szCs w:val="22"/>
        </w:rPr>
        <w:t>vad</w:t>
      </w:r>
      <w:r>
        <w:rPr>
          <w:spacing w:val="-5"/>
          <w:sz w:val="22"/>
          <w:szCs w:val="22"/>
        </w:rPr>
        <w:t xml:space="preserve"> </w:t>
      </w:r>
      <w:r>
        <w:rPr>
          <w:sz w:val="22"/>
          <w:szCs w:val="22"/>
        </w:rPr>
        <w:t>a</w:t>
      </w:r>
      <w:r>
        <w:rPr>
          <w:spacing w:val="-4"/>
          <w:sz w:val="22"/>
          <w:szCs w:val="22"/>
        </w:rPr>
        <w:t xml:space="preserve"> </w:t>
      </w:r>
      <w:r>
        <w:rPr>
          <w:sz w:val="22"/>
          <w:szCs w:val="22"/>
        </w:rPr>
        <w:t>nedodělků</w:t>
      </w:r>
      <w:r>
        <w:rPr>
          <w:spacing w:val="-5"/>
          <w:sz w:val="22"/>
          <w:szCs w:val="22"/>
        </w:rPr>
        <w:t xml:space="preserve"> </w:t>
      </w:r>
      <w:r>
        <w:rPr>
          <w:sz w:val="22"/>
          <w:szCs w:val="22"/>
        </w:rPr>
        <w:t>Objednatelem pro</w:t>
      </w:r>
      <w:r>
        <w:rPr>
          <w:spacing w:val="-13"/>
          <w:sz w:val="22"/>
          <w:szCs w:val="22"/>
        </w:rPr>
        <w:t xml:space="preserve"> </w:t>
      </w:r>
      <w:r>
        <w:rPr>
          <w:sz w:val="22"/>
          <w:szCs w:val="22"/>
        </w:rPr>
        <w:t>Služby</w:t>
      </w:r>
      <w:r>
        <w:rPr>
          <w:spacing w:val="-12"/>
          <w:sz w:val="22"/>
          <w:szCs w:val="22"/>
        </w:rPr>
        <w:t xml:space="preserve"> </w:t>
      </w:r>
      <w:r>
        <w:rPr>
          <w:sz w:val="22"/>
          <w:szCs w:val="22"/>
        </w:rPr>
        <w:t>hrazené</w:t>
      </w:r>
      <w:r>
        <w:rPr>
          <w:spacing w:val="-13"/>
          <w:sz w:val="22"/>
          <w:szCs w:val="22"/>
        </w:rPr>
        <w:t xml:space="preserve"> </w:t>
      </w:r>
      <w:r>
        <w:rPr>
          <w:sz w:val="22"/>
          <w:szCs w:val="22"/>
        </w:rPr>
        <w:t>jednorázově</w:t>
      </w:r>
      <w:r>
        <w:rPr>
          <w:spacing w:val="-12"/>
          <w:sz w:val="22"/>
          <w:szCs w:val="22"/>
        </w:rPr>
        <w:t xml:space="preserve"> </w:t>
      </w:r>
      <w:r>
        <w:rPr>
          <w:sz w:val="22"/>
          <w:szCs w:val="22"/>
        </w:rPr>
        <w:t>po</w:t>
      </w:r>
      <w:r>
        <w:rPr>
          <w:spacing w:val="-13"/>
          <w:sz w:val="22"/>
          <w:szCs w:val="22"/>
        </w:rPr>
        <w:t xml:space="preserve"> </w:t>
      </w:r>
      <w:r>
        <w:rPr>
          <w:sz w:val="22"/>
          <w:szCs w:val="22"/>
        </w:rPr>
        <w:t>jejich</w:t>
      </w:r>
      <w:r>
        <w:rPr>
          <w:spacing w:val="-12"/>
          <w:sz w:val="22"/>
          <w:szCs w:val="22"/>
        </w:rPr>
        <w:t xml:space="preserve"> </w:t>
      </w:r>
      <w:r>
        <w:rPr>
          <w:sz w:val="22"/>
          <w:szCs w:val="22"/>
        </w:rPr>
        <w:t>splnění</w:t>
      </w:r>
      <w:r>
        <w:rPr>
          <w:spacing w:val="-13"/>
          <w:sz w:val="22"/>
          <w:szCs w:val="22"/>
        </w:rPr>
        <w:t xml:space="preserve"> </w:t>
      </w:r>
      <w:r>
        <w:rPr>
          <w:sz w:val="22"/>
          <w:szCs w:val="22"/>
        </w:rPr>
        <w:t>nebo</w:t>
      </w:r>
      <w:r>
        <w:rPr>
          <w:spacing w:val="-12"/>
          <w:sz w:val="22"/>
          <w:szCs w:val="22"/>
        </w:rPr>
        <w:t xml:space="preserve"> </w:t>
      </w:r>
      <w:r>
        <w:rPr>
          <w:sz w:val="22"/>
          <w:szCs w:val="22"/>
        </w:rPr>
        <w:t>ve</w:t>
      </w:r>
      <w:r>
        <w:rPr>
          <w:spacing w:val="-12"/>
          <w:sz w:val="22"/>
          <w:szCs w:val="22"/>
        </w:rPr>
        <w:t xml:space="preserve"> </w:t>
      </w:r>
      <w:r>
        <w:rPr>
          <w:sz w:val="22"/>
          <w:szCs w:val="22"/>
        </w:rPr>
        <w:t>splátkách</w:t>
      </w:r>
      <w:r>
        <w:rPr>
          <w:spacing w:val="-12"/>
          <w:sz w:val="22"/>
          <w:szCs w:val="22"/>
        </w:rPr>
        <w:t xml:space="preserve"> </w:t>
      </w:r>
      <w:r>
        <w:rPr>
          <w:sz w:val="22"/>
          <w:szCs w:val="22"/>
        </w:rPr>
        <w:t>odpovídajících</w:t>
      </w:r>
      <w:r>
        <w:rPr>
          <w:spacing w:val="-12"/>
          <w:sz w:val="22"/>
          <w:szCs w:val="22"/>
        </w:rPr>
        <w:t xml:space="preserve"> </w:t>
      </w:r>
      <w:r>
        <w:rPr>
          <w:sz w:val="22"/>
          <w:szCs w:val="22"/>
        </w:rPr>
        <w:t>splnění dílčích částí služeb.</w:t>
      </w:r>
    </w:p>
    <w:p w14:paraId="6439E3D4" w14:textId="77777777" w:rsidR="00AE6321" w:rsidRDefault="00AE6321">
      <w:pPr>
        <w:pStyle w:val="Zkladntext"/>
        <w:kinsoku w:val="0"/>
        <w:overflowPunct w:val="0"/>
        <w:spacing w:before="241"/>
        <w:ind w:left="707" w:right="847"/>
        <w:jc w:val="both"/>
      </w:pPr>
      <w:r>
        <w:t>Objednatel neodmítne elektronickou fakturu vystavenou Konzultantem z</w:t>
      </w:r>
      <w:r>
        <w:rPr>
          <w:spacing w:val="-5"/>
        </w:rPr>
        <w:t xml:space="preserve"> </w:t>
      </w:r>
      <w:r>
        <w:t>důvodu jejího formátu, pokud bude tento formát v</w:t>
      </w:r>
      <w:r>
        <w:rPr>
          <w:spacing w:val="-1"/>
        </w:rPr>
        <w:t xml:space="preserve"> </w:t>
      </w:r>
      <w:r>
        <w:t>souladu s</w:t>
      </w:r>
      <w:r>
        <w:rPr>
          <w:spacing w:val="-2"/>
        </w:rPr>
        <w:t xml:space="preserve"> </w:t>
      </w:r>
      <w:r>
        <w:t>evropským standardem elektronické faktury, který</w:t>
      </w:r>
      <w:r>
        <w:rPr>
          <w:spacing w:val="40"/>
        </w:rPr>
        <w:t xml:space="preserve"> </w:t>
      </w:r>
      <w:r>
        <w:t>je</w:t>
      </w:r>
      <w:r>
        <w:rPr>
          <w:spacing w:val="40"/>
        </w:rPr>
        <w:t xml:space="preserve"> </w:t>
      </w:r>
      <w:r>
        <w:t>stanoven</w:t>
      </w:r>
      <w:r>
        <w:rPr>
          <w:spacing w:val="40"/>
        </w:rPr>
        <w:t xml:space="preserve"> </w:t>
      </w:r>
      <w:r>
        <w:t>prováděcím</w:t>
      </w:r>
      <w:r>
        <w:rPr>
          <w:spacing w:val="40"/>
        </w:rPr>
        <w:t xml:space="preserve"> </w:t>
      </w:r>
      <w:r>
        <w:t>rozhodnutím</w:t>
      </w:r>
      <w:r>
        <w:rPr>
          <w:spacing w:val="40"/>
        </w:rPr>
        <w:t xml:space="preserve"> </w:t>
      </w:r>
      <w:r>
        <w:t>Komise</w:t>
      </w:r>
      <w:r>
        <w:rPr>
          <w:spacing w:val="40"/>
        </w:rPr>
        <w:t xml:space="preserve"> </w:t>
      </w:r>
      <w:r>
        <w:t>(EU)</w:t>
      </w:r>
      <w:r>
        <w:rPr>
          <w:spacing w:val="40"/>
        </w:rPr>
        <w:t xml:space="preserve"> </w:t>
      </w:r>
      <w:r>
        <w:t>2017/1870</w:t>
      </w:r>
      <w:r>
        <w:rPr>
          <w:spacing w:val="40"/>
        </w:rPr>
        <w:t xml:space="preserve"> </w:t>
      </w:r>
      <w:r>
        <w:t>ze</w:t>
      </w:r>
      <w:r>
        <w:rPr>
          <w:spacing w:val="40"/>
        </w:rPr>
        <w:t xml:space="preserve"> </w:t>
      </w:r>
      <w:r>
        <w:t>dne</w:t>
      </w:r>
      <w:r>
        <w:rPr>
          <w:spacing w:val="40"/>
        </w:rPr>
        <w:t xml:space="preserve"> </w:t>
      </w:r>
      <w:r>
        <w:t>16.</w:t>
      </w:r>
      <w:r>
        <w:rPr>
          <w:spacing w:val="40"/>
        </w:rPr>
        <w:t xml:space="preserve"> </w:t>
      </w:r>
      <w:r>
        <w:t>října</w:t>
      </w:r>
      <w:r>
        <w:rPr>
          <w:spacing w:val="40"/>
        </w:rPr>
        <w:t xml:space="preserve"> </w:t>
      </w:r>
      <w:r>
        <w:t>2017 o zveřejnění odkazu na evropskou normu pro elektronickou fakturaci a seznamu syntaxí podle směrnice Evropského parlamentu a Rady 2014/55/EU.</w:t>
      </w:r>
    </w:p>
    <w:p w14:paraId="1BE6255E" w14:textId="77777777" w:rsidR="00AE6321" w:rsidRDefault="00AE6321">
      <w:pPr>
        <w:pStyle w:val="Zkladntext"/>
        <w:kinsoku w:val="0"/>
        <w:overflowPunct w:val="0"/>
        <w:spacing w:before="132"/>
      </w:pPr>
    </w:p>
    <w:p w14:paraId="67344975" w14:textId="77777777" w:rsidR="00AE6321" w:rsidRDefault="00AE6321">
      <w:pPr>
        <w:pStyle w:val="Nadpis3"/>
        <w:numPr>
          <w:ilvl w:val="0"/>
          <w:numId w:val="9"/>
        </w:numPr>
        <w:tabs>
          <w:tab w:val="left" w:pos="707"/>
        </w:tabs>
        <w:kinsoku w:val="0"/>
        <w:overflowPunct w:val="0"/>
        <w:ind w:hanging="566"/>
        <w:rPr>
          <w:spacing w:val="-2"/>
        </w:rPr>
      </w:pPr>
      <w:r>
        <w:t>Termíny</w:t>
      </w:r>
      <w:r>
        <w:rPr>
          <w:spacing w:val="-5"/>
        </w:rPr>
        <w:t xml:space="preserve"> </w:t>
      </w:r>
      <w:r>
        <w:t>a</w:t>
      </w:r>
      <w:r>
        <w:rPr>
          <w:spacing w:val="-3"/>
        </w:rPr>
        <w:t xml:space="preserve"> </w:t>
      </w:r>
      <w:r>
        <w:t>způsob</w:t>
      </w:r>
      <w:r>
        <w:rPr>
          <w:spacing w:val="-3"/>
        </w:rPr>
        <w:t xml:space="preserve"> </w:t>
      </w:r>
      <w:r>
        <w:rPr>
          <w:spacing w:val="-2"/>
        </w:rPr>
        <w:t>plateb</w:t>
      </w:r>
    </w:p>
    <w:p w14:paraId="5BF30430" w14:textId="77777777" w:rsidR="00AE6321" w:rsidRDefault="00AE6321">
      <w:pPr>
        <w:pStyle w:val="Zkladntext"/>
        <w:kinsoku w:val="0"/>
        <w:overflowPunct w:val="0"/>
        <w:spacing w:before="308"/>
        <w:ind w:left="707"/>
        <w:rPr>
          <w:spacing w:val="-2"/>
        </w:rPr>
      </w:pPr>
      <w:r>
        <w:t>Zálohy</w:t>
      </w:r>
      <w:r>
        <w:rPr>
          <w:spacing w:val="36"/>
        </w:rPr>
        <w:t xml:space="preserve"> </w:t>
      </w:r>
      <w:r>
        <w:t>nebudou</w:t>
      </w:r>
      <w:r>
        <w:rPr>
          <w:spacing w:val="38"/>
        </w:rPr>
        <w:t xml:space="preserve"> </w:t>
      </w:r>
      <w:r>
        <w:t>poskytovány.</w:t>
      </w:r>
      <w:r>
        <w:rPr>
          <w:spacing w:val="39"/>
        </w:rPr>
        <w:t xml:space="preserve"> </w:t>
      </w:r>
      <w:r>
        <w:t>Smluvní</w:t>
      </w:r>
      <w:r>
        <w:rPr>
          <w:spacing w:val="38"/>
        </w:rPr>
        <w:t xml:space="preserve"> </w:t>
      </w:r>
      <w:r>
        <w:t>strany</w:t>
      </w:r>
      <w:r>
        <w:rPr>
          <w:spacing w:val="36"/>
        </w:rPr>
        <w:t xml:space="preserve"> </w:t>
      </w:r>
      <w:r>
        <w:t>výslovně</w:t>
      </w:r>
      <w:r>
        <w:rPr>
          <w:spacing w:val="38"/>
        </w:rPr>
        <w:t xml:space="preserve"> </w:t>
      </w:r>
      <w:r>
        <w:t>vylučují</w:t>
      </w:r>
      <w:r>
        <w:rPr>
          <w:spacing w:val="40"/>
        </w:rPr>
        <w:t xml:space="preserve"> </w:t>
      </w:r>
      <w:r>
        <w:t>použití</w:t>
      </w:r>
      <w:r>
        <w:rPr>
          <w:spacing w:val="40"/>
        </w:rPr>
        <w:t xml:space="preserve"> </w:t>
      </w:r>
      <w:r>
        <w:t>§</w:t>
      </w:r>
      <w:r>
        <w:rPr>
          <w:spacing w:val="36"/>
        </w:rPr>
        <w:t xml:space="preserve"> </w:t>
      </w:r>
      <w:r>
        <w:t>2611</w:t>
      </w:r>
      <w:r>
        <w:rPr>
          <w:spacing w:val="42"/>
        </w:rPr>
        <w:t xml:space="preserve"> </w:t>
      </w:r>
      <w:r>
        <w:rPr>
          <w:spacing w:val="-2"/>
        </w:rPr>
        <w:t>Občanského</w:t>
      </w:r>
    </w:p>
    <w:p w14:paraId="14F49ADA" w14:textId="77777777" w:rsidR="00AE6321" w:rsidRDefault="00AE6321">
      <w:pPr>
        <w:pStyle w:val="Zkladntext"/>
        <w:kinsoku w:val="0"/>
        <w:overflowPunct w:val="0"/>
        <w:ind w:left="707"/>
        <w:rPr>
          <w:spacing w:val="-2"/>
        </w:rPr>
      </w:pPr>
      <w:r>
        <w:rPr>
          <w:spacing w:val="-2"/>
        </w:rPr>
        <w:t>zákoníku.</w:t>
      </w:r>
    </w:p>
    <w:p w14:paraId="06E568E0" w14:textId="77777777" w:rsidR="00AE6321" w:rsidRDefault="00AE6321">
      <w:pPr>
        <w:pStyle w:val="Zkladntext"/>
        <w:kinsoku w:val="0"/>
        <w:overflowPunct w:val="0"/>
        <w:ind w:left="707"/>
        <w:rPr>
          <w:spacing w:val="-2"/>
        </w:rPr>
        <w:sectPr w:rsidR="00AE6321">
          <w:pgSz w:w="11910" w:h="16840"/>
          <w:pgMar w:top="1300" w:right="566" w:bottom="280" w:left="1275" w:header="750" w:footer="0" w:gutter="0"/>
          <w:cols w:space="708"/>
          <w:noEndnote/>
        </w:sectPr>
      </w:pPr>
    </w:p>
    <w:p w14:paraId="29F51E63" w14:textId="77777777" w:rsidR="00AE6321" w:rsidRDefault="00AE6321">
      <w:pPr>
        <w:pStyle w:val="Zkladntext"/>
        <w:kinsoku w:val="0"/>
        <w:overflowPunct w:val="0"/>
        <w:spacing w:before="102"/>
        <w:ind w:left="707" w:right="848"/>
        <w:jc w:val="both"/>
      </w:pPr>
      <w:r>
        <w:lastRenderedPageBreak/>
        <w:t>Cena za Služby bude hrazena pro jednotlivá plnění Konzultanta způsobem uvedeným výše. Změna ceny je možná pouze za podmínek uvedených ve Smlouvě. Pakliže není ve Smlouvě výslovně</w:t>
      </w:r>
      <w:r>
        <w:rPr>
          <w:spacing w:val="-4"/>
        </w:rPr>
        <w:t xml:space="preserve"> </w:t>
      </w:r>
      <w:r>
        <w:t>stanoveno</w:t>
      </w:r>
      <w:r>
        <w:rPr>
          <w:spacing w:val="-4"/>
        </w:rPr>
        <w:t xml:space="preserve"> </w:t>
      </w:r>
      <w:r>
        <w:t>jinak,</w:t>
      </w:r>
      <w:r>
        <w:rPr>
          <w:spacing w:val="-4"/>
        </w:rPr>
        <w:t xml:space="preserve"> </w:t>
      </w:r>
      <w:r>
        <w:t>jednotkové</w:t>
      </w:r>
      <w:r>
        <w:rPr>
          <w:spacing w:val="-4"/>
        </w:rPr>
        <w:t xml:space="preserve"> </w:t>
      </w:r>
      <w:r>
        <w:t>ceny,</w:t>
      </w:r>
      <w:r>
        <w:rPr>
          <w:spacing w:val="-4"/>
        </w:rPr>
        <w:t xml:space="preserve"> </w:t>
      </w:r>
      <w:r>
        <w:t>uvedené</w:t>
      </w:r>
      <w:r>
        <w:rPr>
          <w:spacing w:val="-7"/>
        </w:rPr>
        <w:t xml:space="preserve"> </w:t>
      </w:r>
      <w:r>
        <w:t>Konzultantem</w:t>
      </w:r>
      <w:r>
        <w:rPr>
          <w:spacing w:val="-6"/>
        </w:rPr>
        <w:t xml:space="preserve"> </w:t>
      </w:r>
      <w:r>
        <w:t>v</w:t>
      </w:r>
      <w:r>
        <w:rPr>
          <w:spacing w:val="-3"/>
        </w:rPr>
        <w:t xml:space="preserve"> </w:t>
      </w:r>
      <w:r>
        <w:t>Rozpisu</w:t>
      </w:r>
      <w:r>
        <w:rPr>
          <w:spacing w:val="-6"/>
        </w:rPr>
        <w:t xml:space="preserve"> </w:t>
      </w:r>
      <w:r>
        <w:t>služeb</w:t>
      </w:r>
      <w:r>
        <w:rPr>
          <w:spacing w:val="-5"/>
        </w:rPr>
        <w:t xml:space="preserve"> </w:t>
      </w:r>
      <w:r>
        <w:t>sloužícím</w:t>
      </w:r>
      <w:r>
        <w:rPr>
          <w:spacing w:val="-6"/>
        </w:rPr>
        <w:t xml:space="preserve"> </w:t>
      </w:r>
      <w:r>
        <w:t>k nacenění zahrnují veškeré režijní náklady, souvisící výdaje, daně a další závazky, správní a jiné poplatky, dopravné, stravné apod.</w:t>
      </w:r>
    </w:p>
    <w:p w14:paraId="3B9B7A9B" w14:textId="77777777" w:rsidR="00AE6321" w:rsidRDefault="00AE6321">
      <w:pPr>
        <w:pStyle w:val="Zkladntext"/>
        <w:kinsoku w:val="0"/>
        <w:overflowPunct w:val="0"/>
        <w:spacing w:before="242"/>
        <w:ind w:left="707"/>
        <w:jc w:val="both"/>
        <w:rPr>
          <w:spacing w:val="-2"/>
        </w:rPr>
      </w:pPr>
      <w:r>
        <w:t>DPH</w:t>
      </w:r>
      <w:r>
        <w:rPr>
          <w:spacing w:val="-7"/>
        </w:rPr>
        <w:t xml:space="preserve"> </w:t>
      </w:r>
      <w:r>
        <w:t>bude</w:t>
      </w:r>
      <w:r>
        <w:rPr>
          <w:spacing w:val="-6"/>
        </w:rPr>
        <w:t xml:space="preserve"> </w:t>
      </w:r>
      <w:r>
        <w:t>fakturováno</w:t>
      </w:r>
      <w:r>
        <w:rPr>
          <w:spacing w:val="-3"/>
        </w:rPr>
        <w:t xml:space="preserve"> </w:t>
      </w:r>
      <w:r>
        <w:t>podle</w:t>
      </w:r>
      <w:r>
        <w:rPr>
          <w:spacing w:val="-5"/>
        </w:rPr>
        <w:t xml:space="preserve"> </w:t>
      </w:r>
      <w:r>
        <w:t>platných</w:t>
      </w:r>
      <w:r>
        <w:rPr>
          <w:spacing w:val="-5"/>
        </w:rPr>
        <w:t xml:space="preserve"> </w:t>
      </w:r>
      <w:r>
        <w:t>právních</w:t>
      </w:r>
      <w:r>
        <w:rPr>
          <w:spacing w:val="-4"/>
        </w:rPr>
        <w:t xml:space="preserve"> </w:t>
      </w:r>
      <w:r>
        <w:rPr>
          <w:spacing w:val="-2"/>
        </w:rPr>
        <w:t>předpisů.</w:t>
      </w:r>
    </w:p>
    <w:p w14:paraId="56BB6074" w14:textId="77777777" w:rsidR="00AE6321" w:rsidRDefault="00AE6321">
      <w:pPr>
        <w:pStyle w:val="Zkladntext"/>
        <w:kinsoku w:val="0"/>
        <w:overflowPunct w:val="0"/>
        <w:spacing w:before="240"/>
        <w:ind w:left="707" w:right="848"/>
        <w:jc w:val="both"/>
      </w:pPr>
      <w:r>
        <w:t>Při neplnění rozhodujících termínů daných časovým harmonogramem, kvalitativních, a/nebo jiných podstatných náležitostí Smlouvy má Objednatel právo pozastavit platbu části nebo celé dílčí faktury až do odstranění příčiny neplnění. Konzultant však i v tomto případě bude pokračovat</w:t>
      </w:r>
      <w:r>
        <w:rPr>
          <w:spacing w:val="-6"/>
        </w:rPr>
        <w:t xml:space="preserve"> </w:t>
      </w:r>
      <w:r>
        <w:t>v</w:t>
      </w:r>
      <w:r>
        <w:rPr>
          <w:spacing w:val="-4"/>
        </w:rPr>
        <w:t xml:space="preserve"> </w:t>
      </w:r>
      <w:r>
        <w:t>plnění</w:t>
      </w:r>
      <w:r>
        <w:rPr>
          <w:spacing w:val="-4"/>
        </w:rPr>
        <w:t xml:space="preserve"> </w:t>
      </w:r>
      <w:r>
        <w:t>svých</w:t>
      </w:r>
      <w:r>
        <w:rPr>
          <w:spacing w:val="-3"/>
        </w:rPr>
        <w:t xml:space="preserve"> </w:t>
      </w:r>
      <w:r>
        <w:t>závazků</w:t>
      </w:r>
      <w:r>
        <w:rPr>
          <w:spacing w:val="-3"/>
        </w:rPr>
        <w:t xml:space="preserve"> </w:t>
      </w:r>
      <w:r>
        <w:t>dle</w:t>
      </w:r>
      <w:r>
        <w:rPr>
          <w:spacing w:val="-3"/>
        </w:rPr>
        <w:t xml:space="preserve"> </w:t>
      </w:r>
      <w:r>
        <w:t>podmínek</w:t>
      </w:r>
      <w:r>
        <w:rPr>
          <w:spacing w:val="-5"/>
        </w:rPr>
        <w:t xml:space="preserve"> </w:t>
      </w:r>
      <w:r>
        <w:t>Smlouvy.</w:t>
      </w:r>
      <w:r>
        <w:rPr>
          <w:spacing w:val="-6"/>
        </w:rPr>
        <w:t xml:space="preserve"> </w:t>
      </w:r>
      <w:r>
        <w:t>Tato</w:t>
      </w:r>
      <w:r>
        <w:rPr>
          <w:spacing w:val="-5"/>
        </w:rPr>
        <w:t xml:space="preserve"> </w:t>
      </w:r>
      <w:r>
        <w:t>pozastávka</w:t>
      </w:r>
      <w:r>
        <w:rPr>
          <w:spacing w:val="-6"/>
        </w:rPr>
        <w:t xml:space="preserve"> </w:t>
      </w:r>
      <w:r>
        <w:t>bude</w:t>
      </w:r>
      <w:r>
        <w:rPr>
          <w:spacing w:val="-5"/>
        </w:rPr>
        <w:t xml:space="preserve"> </w:t>
      </w:r>
      <w:r>
        <w:t>Objednatelem uvolněna po odstranění všech vad a nedodělků.</w:t>
      </w:r>
    </w:p>
    <w:p w14:paraId="6D701B4E" w14:textId="77777777" w:rsidR="00AE6321" w:rsidRDefault="00AE6321">
      <w:pPr>
        <w:pStyle w:val="Zkladntext"/>
        <w:kinsoku w:val="0"/>
        <w:overflowPunct w:val="0"/>
        <w:spacing w:before="239"/>
        <w:ind w:left="707" w:right="845"/>
        <w:jc w:val="both"/>
      </w:pPr>
      <w:r>
        <w:t>Rozpis</w:t>
      </w:r>
      <w:r>
        <w:rPr>
          <w:spacing w:val="80"/>
        </w:rPr>
        <w:t xml:space="preserve"> </w:t>
      </w:r>
      <w:r>
        <w:t>části</w:t>
      </w:r>
      <w:r>
        <w:rPr>
          <w:spacing w:val="80"/>
        </w:rPr>
        <w:t xml:space="preserve"> </w:t>
      </w:r>
      <w:r>
        <w:t>Odměny</w:t>
      </w:r>
      <w:r>
        <w:rPr>
          <w:spacing w:val="80"/>
        </w:rPr>
        <w:t xml:space="preserve"> </w:t>
      </w:r>
      <w:r>
        <w:t>připadající</w:t>
      </w:r>
      <w:r>
        <w:rPr>
          <w:spacing w:val="80"/>
        </w:rPr>
        <w:t xml:space="preserve"> </w:t>
      </w:r>
      <w:r>
        <w:t>na</w:t>
      </w:r>
      <w:r>
        <w:rPr>
          <w:spacing w:val="80"/>
        </w:rPr>
        <w:t xml:space="preserve"> </w:t>
      </w:r>
      <w:r>
        <w:t>Realizační</w:t>
      </w:r>
      <w:r>
        <w:rPr>
          <w:spacing w:val="80"/>
        </w:rPr>
        <w:t xml:space="preserve"> </w:t>
      </w:r>
      <w:r>
        <w:t>fázi</w:t>
      </w:r>
      <w:r>
        <w:rPr>
          <w:spacing w:val="80"/>
        </w:rPr>
        <w:t xml:space="preserve"> </w:t>
      </w:r>
      <w:r>
        <w:t>na</w:t>
      </w:r>
      <w:r>
        <w:rPr>
          <w:spacing w:val="80"/>
        </w:rPr>
        <w:t xml:space="preserve"> </w:t>
      </w:r>
      <w:r>
        <w:t>jednotlivé</w:t>
      </w:r>
      <w:r>
        <w:rPr>
          <w:spacing w:val="80"/>
        </w:rPr>
        <w:t xml:space="preserve"> </w:t>
      </w:r>
      <w:r>
        <w:t>měsíční</w:t>
      </w:r>
      <w:r>
        <w:rPr>
          <w:spacing w:val="80"/>
        </w:rPr>
        <w:t xml:space="preserve"> </w:t>
      </w:r>
      <w:r>
        <w:t>platby</w:t>
      </w:r>
      <w:r>
        <w:rPr>
          <w:spacing w:val="80"/>
        </w:rPr>
        <w:t xml:space="preserve"> </w:t>
      </w:r>
      <w:r>
        <w:t>spolu</w:t>
      </w:r>
      <w:r>
        <w:rPr>
          <w:spacing w:val="80"/>
        </w:rPr>
        <w:t xml:space="preserve"> </w:t>
      </w:r>
      <w:r>
        <w:t>s</w:t>
      </w:r>
      <w:r>
        <w:rPr>
          <w:spacing w:val="-3"/>
        </w:rPr>
        <w:t xml:space="preserve"> </w:t>
      </w:r>
      <w:r>
        <w:t>adekvátními</w:t>
      </w:r>
      <w:r>
        <w:rPr>
          <w:spacing w:val="-8"/>
        </w:rPr>
        <w:t xml:space="preserve"> </w:t>
      </w:r>
      <w:r>
        <w:t>předpokládanými</w:t>
      </w:r>
      <w:r>
        <w:rPr>
          <w:spacing w:val="-10"/>
        </w:rPr>
        <w:t xml:space="preserve"> </w:t>
      </w:r>
      <w:r>
        <w:t>dílčími</w:t>
      </w:r>
      <w:r>
        <w:rPr>
          <w:spacing w:val="-10"/>
        </w:rPr>
        <w:t xml:space="preserve"> </w:t>
      </w:r>
      <w:r>
        <w:t>plněními</w:t>
      </w:r>
      <w:r>
        <w:rPr>
          <w:spacing w:val="-10"/>
        </w:rPr>
        <w:t xml:space="preserve"> </w:t>
      </w:r>
      <w:r>
        <w:t>předloží</w:t>
      </w:r>
      <w:r>
        <w:rPr>
          <w:spacing w:val="-5"/>
        </w:rPr>
        <w:t xml:space="preserve"> </w:t>
      </w:r>
      <w:r>
        <w:t>Konzultant</w:t>
      </w:r>
      <w:r>
        <w:rPr>
          <w:spacing w:val="-9"/>
        </w:rPr>
        <w:t xml:space="preserve"> </w:t>
      </w:r>
      <w:r>
        <w:t>Objednateli</w:t>
      </w:r>
      <w:r>
        <w:rPr>
          <w:spacing w:val="-12"/>
        </w:rPr>
        <w:t xml:space="preserve"> </w:t>
      </w:r>
      <w:r>
        <w:t>k</w:t>
      </w:r>
      <w:r>
        <w:rPr>
          <w:spacing w:val="-7"/>
        </w:rPr>
        <w:t xml:space="preserve"> </w:t>
      </w:r>
      <w:r>
        <w:t>datu</w:t>
      </w:r>
      <w:r>
        <w:rPr>
          <w:spacing w:val="-8"/>
        </w:rPr>
        <w:t xml:space="preserve"> </w:t>
      </w:r>
      <w:r>
        <w:t>předání staveniště Zhotoviteli ke schválení. Schválení rozpisu Objednatelem je podmínkou fakturace první měsíční platby podle tohoto ustanovení.</w:t>
      </w:r>
    </w:p>
    <w:p w14:paraId="00D45F06" w14:textId="77777777" w:rsidR="00AE6321" w:rsidRDefault="00AE6321">
      <w:pPr>
        <w:pStyle w:val="Zkladntext"/>
        <w:kinsoku w:val="0"/>
        <w:overflowPunct w:val="0"/>
        <w:spacing w:before="239"/>
        <w:ind w:left="707" w:right="845"/>
        <w:jc w:val="both"/>
        <w:sectPr w:rsidR="00AE6321">
          <w:pgSz w:w="11910" w:h="16840"/>
          <w:pgMar w:top="1300" w:right="566" w:bottom="280" w:left="1275" w:header="750" w:footer="0" w:gutter="0"/>
          <w:cols w:space="708"/>
          <w:noEndnote/>
        </w:sectPr>
      </w:pPr>
    </w:p>
    <w:p w14:paraId="6E4E1B01" w14:textId="77777777" w:rsidR="00AE6321" w:rsidRDefault="00AE6321">
      <w:pPr>
        <w:pStyle w:val="Nadpis4"/>
        <w:kinsoku w:val="0"/>
        <w:overflowPunct w:val="0"/>
        <w:spacing w:before="102"/>
        <w:ind w:left="110" w:right="817"/>
        <w:jc w:val="center"/>
        <w:rPr>
          <w:spacing w:val="-10"/>
        </w:rPr>
      </w:pPr>
      <w:r>
        <w:lastRenderedPageBreak/>
        <w:t>Příloha</w:t>
      </w:r>
      <w:r>
        <w:rPr>
          <w:spacing w:val="-4"/>
        </w:rPr>
        <w:t xml:space="preserve"> </w:t>
      </w:r>
      <w:r>
        <w:rPr>
          <w:spacing w:val="-10"/>
        </w:rPr>
        <w:t>4</w:t>
      </w:r>
    </w:p>
    <w:p w14:paraId="456EED8D" w14:textId="77777777" w:rsidR="00AE6321" w:rsidRDefault="00AE6321">
      <w:pPr>
        <w:pStyle w:val="Zkladntext"/>
        <w:kinsoku w:val="0"/>
        <w:overflowPunct w:val="0"/>
        <w:spacing w:before="61"/>
        <w:ind w:left="108" w:right="817"/>
        <w:jc w:val="center"/>
        <w:rPr>
          <w:b/>
          <w:bCs/>
          <w:spacing w:val="-2"/>
          <w:sz w:val="24"/>
          <w:szCs w:val="24"/>
        </w:rPr>
      </w:pPr>
      <w:r>
        <w:rPr>
          <w:b/>
          <w:bCs/>
          <w:sz w:val="24"/>
          <w:szCs w:val="24"/>
        </w:rPr>
        <w:t>Harmonogram</w:t>
      </w:r>
      <w:r>
        <w:rPr>
          <w:b/>
          <w:bCs/>
          <w:spacing w:val="-6"/>
          <w:sz w:val="24"/>
          <w:szCs w:val="24"/>
        </w:rPr>
        <w:t xml:space="preserve"> </w:t>
      </w:r>
      <w:r>
        <w:rPr>
          <w:b/>
          <w:bCs/>
          <w:spacing w:val="-2"/>
          <w:sz w:val="24"/>
          <w:szCs w:val="24"/>
        </w:rPr>
        <w:t>služeb</w:t>
      </w:r>
    </w:p>
    <w:p w14:paraId="4B9C06B9" w14:textId="77777777" w:rsidR="00AE6321" w:rsidRDefault="00AE6321">
      <w:pPr>
        <w:pStyle w:val="Zkladntext"/>
        <w:kinsoku w:val="0"/>
        <w:overflowPunct w:val="0"/>
        <w:spacing w:before="165"/>
        <w:rPr>
          <w:b/>
          <w:bCs/>
          <w:sz w:val="24"/>
          <w:szCs w:val="24"/>
        </w:rPr>
      </w:pPr>
    </w:p>
    <w:p w14:paraId="3BBAD281" w14:textId="77777777" w:rsidR="00AE6321" w:rsidRDefault="00AE6321">
      <w:pPr>
        <w:pStyle w:val="Odstavecseseznamem"/>
        <w:numPr>
          <w:ilvl w:val="0"/>
          <w:numId w:val="7"/>
        </w:numPr>
        <w:tabs>
          <w:tab w:val="left" w:pos="707"/>
        </w:tabs>
        <w:kinsoku w:val="0"/>
        <w:overflowPunct w:val="0"/>
        <w:ind w:hanging="566"/>
        <w:rPr>
          <w:b/>
          <w:bCs/>
          <w:color w:val="000000"/>
          <w:spacing w:val="-2"/>
          <w:sz w:val="28"/>
          <w:szCs w:val="28"/>
        </w:rPr>
      </w:pPr>
      <w:r>
        <w:rPr>
          <w:b/>
          <w:bCs/>
          <w:sz w:val="28"/>
          <w:szCs w:val="28"/>
        </w:rPr>
        <w:t>Datum</w:t>
      </w:r>
      <w:r>
        <w:rPr>
          <w:b/>
          <w:bCs/>
          <w:spacing w:val="-7"/>
          <w:sz w:val="28"/>
          <w:szCs w:val="28"/>
        </w:rPr>
        <w:t xml:space="preserve"> </w:t>
      </w:r>
      <w:r>
        <w:rPr>
          <w:b/>
          <w:bCs/>
          <w:sz w:val="28"/>
          <w:szCs w:val="28"/>
        </w:rPr>
        <w:t>uzavření</w:t>
      </w:r>
      <w:r>
        <w:rPr>
          <w:b/>
          <w:bCs/>
          <w:spacing w:val="-6"/>
          <w:sz w:val="28"/>
          <w:szCs w:val="28"/>
        </w:rPr>
        <w:t xml:space="preserve"> </w:t>
      </w:r>
      <w:r>
        <w:rPr>
          <w:b/>
          <w:bCs/>
          <w:sz w:val="28"/>
          <w:szCs w:val="28"/>
        </w:rPr>
        <w:t>Smlouvy:</w:t>
      </w:r>
      <w:r>
        <w:rPr>
          <w:b/>
          <w:bCs/>
          <w:spacing w:val="-6"/>
          <w:sz w:val="28"/>
          <w:szCs w:val="28"/>
        </w:rPr>
        <w:t xml:space="preserve"> </w:t>
      </w:r>
      <w:r>
        <w:rPr>
          <w:sz w:val="18"/>
          <w:szCs w:val="18"/>
        </w:rPr>
        <w:t>předpoklad</w:t>
      </w:r>
      <w:r>
        <w:rPr>
          <w:spacing w:val="-4"/>
          <w:sz w:val="18"/>
          <w:szCs w:val="18"/>
        </w:rPr>
        <w:t xml:space="preserve"> </w:t>
      </w:r>
      <w:r>
        <w:rPr>
          <w:spacing w:val="-2"/>
          <w:sz w:val="18"/>
          <w:szCs w:val="18"/>
        </w:rPr>
        <w:t>termínů</w:t>
      </w:r>
    </w:p>
    <w:p w14:paraId="092A7CE7" w14:textId="77777777" w:rsidR="00AE6321" w:rsidRDefault="00AE6321">
      <w:pPr>
        <w:pStyle w:val="Zkladntext"/>
        <w:tabs>
          <w:tab w:val="left" w:pos="6615"/>
        </w:tabs>
        <w:kinsoku w:val="0"/>
        <w:overflowPunct w:val="0"/>
        <w:spacing w:before="169" w:line="267" w:lineRule="exact"/>
        <w:ind w:left="707"/>
        <w:rPr>
          <w:spacing w:val="-10"/>
          <w:sz w:val="20"/>
          <w:szCs w:val="20"/>
        </w:rPr>
      </w:pPr>
      <w:r>
        <w:t>Datum</w:t>
      </w:r>
      <w:r>
        <w:rPr>
          <w:spacing w:val="-5"/>
        </w:rPr>
        <w:t xml:space="preserve"> </w:t>
      </w:r>
      <w:r>
        <w:t>podpisu</w:t>
      </w:r>
      <w:r>
        <w:rPr>
          <w:spacing w:val="-6"/>
        </w:rPr>
        <w:t xml:space="preserve"> </w:t>
      </w:r>
      <w:r>
        <w:rPr>
          <w:spacing w:val="-2"/>
        </w:rPr>
        <w:t>smlouvy:</w:t>
      </w:r>
      <w:proofErr w:type="gramStart"/>
      <w:r>
        <w:tab/>
        <w:t>[</w:t>
      </w:r>
      <w:r>
        <w:rPr>
          <w:spacing w:val="62"/>
          <w:w w:val="150"/>
        </w:rPr>
        <w:t xml:space="preserve"> </w:t>
      </w:r>
      <w:r>
        <w:rPr>
          <w:sz w:val="20"/>
          <w:szCs w:val="20"/>
        </w:rPr>
        <w:t>07</w:t>
      </w:r>
      <w:proofErr w:type="gramEnd"/>
      <w:r>
        <w:rPr>
          <w:spacing w:val="-2"/>
          <w:sz w:val="20"/>
          <w:szCs w:val="20"/>
        </w:rPr>
        <w:t xml:space="preserve"> </w:t>
      </w:r>
      <w:r>
        <w:rPr>
          <w:sz w:val="20"/>
          <w:szCs w:val="20"/>
        </w:rPr>
        <w:t>/</w:t>
      </w:r>
      <w:proofErr w:type="gramStart"/>
      <w:r>
        <w:rPr>
          <w:sz w:val="20"/>
          <w:szCs w:val="20"/>
        </w:rPr>
        <w:t>2025</w:t>
      </w:r>
      <w:r>
        <w:rPr>
          <w:spacing w:val="-2"/>
          <w:sz w:val="20"/>
          <w:szCs w:val="20"/>
        </w:rPr>
        <w:t xml:space="preserve"> </w:t>
      </w:r>
      <w:r>
        <w:rPr>
          <w:spacing w:val="-10"/>
          <w:sz w:val="20"/>
          <w:szCs w:val="20"/>
        </w:rPr>
        <w:t>]</w:t>
      </w:r>
      <w:proofErr w:type="gramEnd"/>
    </w:p>
    <w:p w14:paraId="3E065BD2" w14:textId="77777777" w:rsidR="00AE6321" w:rsidRDefault="00AE6321">
      <w:pPr>
        <w:pStyle w:val="Zkladntext"/>
        <w:tabs>
          <w:tab w:val="left" w:pos="6615"/>
        </w:tabs>
        <w:kinsoku w:val="0"/>
        <w:overflowPunct w:val="0"/>
        <w:spacing w:line="267" w:lineRule="exact"/>
        <w:ind w:left="707"/>
        <w:rPr>
          <w:spacing w:val="-10"/>
        </w:rPr>
      </w:pPr>
      <w:r>
        <w:t>Datum</w:t>
      </w:r>
      <w:r>
        <w:rPr>
          <w:spacing w:val="-6"/>
        </w:rPr>
        <w:t xml:space="preserve"> </w:t>
      </w:r>
      <w:r>
        <w:t>nabytí</w:t>
      </w:r>
      <w:r>
        <w:rPr>
          <w:spacing w:val="-8"/>
        </w:rPr>
        <w:t xml:space="preserve"> </w:t>
      </w:r>
      <w:r>
        <w:t>účinnosti</w:t>
      </w:r>
      <w:r>
        <w:rPr>
          <w:spacing w:val="-7"/>
        </w:rPr>
        <w:t xml:space="preserve"> </w:t>
      </w:r>
      <w:r>
        <w:t>Smlouvy</w:t>
      </w:r>
      <w:r>
        <w:rPr>
          <w:spacing w:val="-5"/>
        </w:rPr>
        <w:t xml:space="preserve"> </w:t>
      </w:r>
      <w:r>
        <w:t>(Registr</w:t>
      </w:r>
      <w:r>
        <w:rPr>
          <w:spacing w:val="-4"/>
        </w:rPr>
        <w:t xml:space="preserve"> </w:t>
      </w:r>
      <w:r>
        <w:rPr>
          <w:spacing w:val="-2"/>
        </w:rPr>
        <w:t>smluv):</w:t>
      </w:r>
      <w:proofErr w:type="gramStart"/>
      <w:r>
        <w:tab/>
        <w:t>[</w:t>
      </w:r>
      <w:r>
        <w:rPr>
          <w:spacing w:val="42"/>
        </w:rPr>
        <w:t xml:space="preserve"> </w:t>
      </w:r>
      <w:r>
        <w:t>07</w:t>
      </w:r>
      <w:proofErr w:type="gramEnd"/>
      <w:r>
        <w:rPr>
          <w:spacing w:val="-6"/>
        </w:rPr>
        <w:t xml:space="preserve"> </w:t>
      </w:r>
      <w:r>
        <w:rPr>
          <w:sz w:val="20"/>
          <w:szCs w:val="20"/>
        </w:rPr>
        <w:t>/</w:t>
      </w:r>
      <w:proofErr w:type="gramStart"/>
      <w:r>
        <w:rPr>
          <w:sz w:val="20"/>
          <w:szCs w:val="20"/>
        </w:rPr>
        <w:t>2025</w:t>
      </w:r>
      <w:r>
        <w:rPr>
          <w:spacing w:val="-2"/>
          <w:sz w:val="20"/>
          <w:szCs w:val="20"/>
        </w:rPr>
        <w:t xml:space="preserve"> </w:t>
      </w:r>
      <w:r>
        <w:rPr>
          <w:spacing w:val="-10"/>
        </w:rPr>
        <w:t>]</w:t>
      </w:r>
      <w:proofErr w:type="gramEnd"/>
    </w:p>
    <w:p w14:paraId="14FD6015" w14:textId="77777777" w:rsidR="00AE6321" w:rsidRDefault="00AE6321">
      <w:pPr>
        <w:pStyle w:val="Zkladntext"/>
        <w:tabs>
          <w:tab w:val="left" w:pos="6615"/>
        </w:tabs>
        <w:kinsoku w:val="0"/>
        <w:overflowPunct w:val="0"/>
        <w:ind w:left="707"/>
        <w:rPr>
          <w:spacing w:val="-10"/>
        </w:rPr>
      </w:pPr>
      <w:r>
        <w:t>Datum</w:t>
      </w:r>
      <w:r>
        <w:rPr>
          <w:spacing w:val="-7"/>
        </w:rPr>
        <w:t xml:space="preserve"> </w:t>
      </w:r>
      <w:r>
        <w:t>zahájení</w:t>
      </w:r>
      <w:r>
        <w:rPr>
          <w:spacing w:val="-7"/>
        </w:rPr>
        <w:t xml:space="preserve"> </w:t>
      </w:r>
      <w:r>
        <w:t>Služeb</w:t>
      </w:r>
      <w:r>
        <w:rPr>
          <w:spacing w:val="-7"/>
        </w:rPr>
        <w:t xml:space="preserve"> </w:t>
      </w:r>
      <w:r>
        <w:t>(Pod-článek</w:t>
      </w:r>
      <w:r>
        <w:rPr>
          <w:spacing w:val="-7"/>
        </w:rPr>
        <w:t xml:space="preserve"> </w:t>
      </w:r>
      <w:r>
        <w:rPr>
          <w:spacing w:val="-2"/>
        </w:rPr>
        <w:t>4.2.2):</w:t>
      </w:r>
      <w:proofErr w:type="gramStart"/>
      <w:r>
        <w:tab/>
      </w:r>
      <w:r>
        <w:rPr>
          <w:sz w:val="20"/>
          <w:szCs w:val="20"/>
        </w:rPr>
        <w:t>[</w:t>
      </w:r>
      <w:r>
        <w:rPr>
          <w:spacing w:val="37"/>
          <w:sz w:val="20"/>
          <w:szCs w:val="20"/>
        </w:rPr>
        <w:t xml:space="preserve"> </w:t>
      </w:r>
      <w:r>
        <w:rPr>
          <w:sz w:val="20"/>
          <w:szCs w:val="20"/>
        </w:rPr>
        <w:t>07</w:t>
      </w:r>
      <w:proofErr w:type="gramEnd"/>
      <w:r>
        <w:rPr>
          <w:sz w:val="20"/>
          <w:szCs w:val="20"/>
        </w:rPr>
        <w:t>/</w:t>
      </w:r>
      <w:r>
        <w:rPr>
          <w:spacing w:val="-3"/>
          <w:sz w:val="20"/>
          <w:szCs w:val="20"/>
        </w:rPr>
        <w:t xml:space="preserve"> </w:t>
      </w:r>
      <w:proofErr w:type="gramStart"/>
      <w:r>
        <w:rPr>
          <w:sz w:val="20"/>
          <w:szCs w:val="20"/>
        </w:rPr>
        <w:t>2025</w:t>
      </w:r>
      <w:r>
        <w:rPr>
          <w:spacing w:val="-3"/>
          <w:sz w:val="20"/>
          <w:szCs w:val="20"/>
        </w:rPr>
        <w:t xml:space="preserve"> </w:t>
      </w:r>
      <w:r>
        <w:rPr>
          <w:spacing w:val="-10"/>
        </w:rPr>
        <w:t>]</w:t>
      </w:r>
      <w:proofErr w:type="gramEnd"/>
    </w:p>
    <w:p w14:paraId="575BC278" w14:textId="77777777" w:rsidR="00AE6321" w:rsidRDefault="00AE6321">
      <w:pPr>
        <w:pStyle w:val="Zkladntext"/>
        <w:kinsoku w:val="0"/>
        <w:overflowPunct w:val="0"/>
        <w:spacing w:before="133"/>
      </w:pPr>
    </w:p>
    <w:p w14:paraId="76406250" w14:textId="77777777" w:rsidR="00AE6321" w:rsidRDefault="00AE6321">
      <w:pPr>
        <w:pStyle w:val="Odstavecseseznamem"/>
        <w:numPr>
          <w:ilvl w:val="0"/>
          <w:numId w:val="7"/>
        </w:numPr>
        <w:tabs>
          <w:tab w:val="left" w:pos="707"/>
        </w:tabs>
        <w:kinsoku w:val="0"/>
        <w:overflowPunct w:val="0"/>
        <w:ind w:hanging="566"/>
        <w:rPr>
          <w:b/>
          <w:bCs/>
          <w:color w:val="000000"/>
          <w:spacing w:val="-2"/>
          <w:sz w:val="28"/>
          <w:szCs w:val="28"/>
        </w:rPr>
      </w:pPr>
      <w:r>
        <w:rPr>
          <w:b/>
          <w:bCs/>
          <w:sz w:val="28"/>
          <w:szCs w:val="28"/>
        </w:rPr>
        <w:t>Přípravná</w:t>
      </w:r>
      <w:r>
        <w:rPr>
          <w:b/>
          <w:bCs/>
          <w:spacing w:val="-6"/>
          <w:sz w:val="28"/>
          <w:szCs w:val="28"/>
        </w:rPr>
        <w:t xml:space="preserve"> </w:t>
      </w:r>
      <w:r>
        <w:rPr>
          <w:b/>
          <w:bCs/>
          <w:sz w:val="28"/>
          <w:szCs w:val="28"/>
        </w:rPr>
        <w:t>etapa</w:t>
      </w:r>
      <w:r>
        <w:rPr>
          <w:b/>
          <w:bCs/>
          <w:spacing w:val="-3"/>
          <w:sz w:val="28"/>
          <w:szCs w:val="28"/>
        </w:rPr>
        <w:t xml:space="preserve"> </w:t>
      </w:r>
      <w:r>
        <w:rPr>
          <w:b/>
          <w:bCs/>
          <w:sz w:val="28"/>
          <w:szCs w:val="28"/>
        </w:rPr>
        <w:t>A,</w:t>
      </w:r>
      <w:r>
        <w:rPr>
          <w:b/>
          <w:bCs/>
          <w:spacing w:val="-4"/>
          <w:sz w:val="28"/>
          <w:szCs w:val="28"/>
        </w:rPr>
        <w:t xml:space="preserve"> </w:t>
      </w:r>
      <w:r>
        <w:rPr>
          <w:b/>
          <w:bCs/>
          <w:sz w:val="28"/>
          <w:szCs w:val="28"/>
        </w:rPr>
        <w:t>B,</w:t>
      </w:r>
      <w:r>
        <w:rPr>
          <w:b/>
          <w:bCs/>
          <w:spacing w:val="-6"/>
          <w:sz w:val="28"/>
          <w:szCs w:val="28"/>
        </w:rPr>
        <w:t xml:space="preserve"> </w:t>
      </w:r>
      <w:r>
        <w:rPr>
          <w:b/>
          <w:bCs/>
          <w:sz w:val="28"/>
          <w:szCs w:val="28"/>
        </w:rPr>
        <w:t>C</w:t>
      </w:r>
      <w:r>
        <w:rPr>
          <w:b/>
          <w:bCs/>
          <w:spacing w:val="-2"/>
          <w:sz w:val="28"/>
          <w:szCs w:val="28"/>
        </w:rPr>
        <w:t xml:space="preserve"> </w:t>
      </w:r>
      <w:r>
        <w:rPr>
          <w:b/>
          <w:bCs/>
          <w:sz w:val="28"/>
          <w:szCs w:val="28"/>
        </w:rPr>
        <w:t>–</w:t>
      </w:r>
      <w:r>
        <w:rPr>
          <w:b/>
          <w:bCs/>
          <w:spacing w:val="-4"/>
          <w:sz w:val="28"/>
          <w:szCs w:val="28"/>
        </w:rPr>
        <w:t xml:space="preserve"> </w:t>
      </w:r>
      <w:r>
        <w:rPr>
          <w:b/>
          <w:bCs/>
          <w:sz w:val="28"/>
          <w:szCs w:val="28"/>
        </w:rPr>
        <w:t>kontrola</w:t>
      </w:r>
      <w:r>
        <w:rPr>
          <w:b/>
          <w:bCs/>
          <w:spacing w:val="-2"/>
          <w:sz w:val="28"/>
          <w:szCs w:val="28"/>
        </w:rPr>
        <w:t xml:space="preserve"> </w:t>
      </w:r>
      <w:r>
        <w:rPr>
          <w:b/>
          <w:bCs/>
          <w:sz w:val="28"/>
          <w:szCs w:val="28"/>
        </w:rPr>
        <w:t>PD</w:t>
      </w:r>
      <w:r>
        <w:rPr>
          <w:b/>
          <w:bCs/>
          <w:spacing w:val="-22"/>
          <w:sz w:val="28"/>
          <w:szCs w:val="28"/>
        </w:rPr>
        <w:t xml:space="preserve"> </w:t>
      </w:r>
      <w:r>
        <w:rPr>
          <w:sz w:val="18"/>
          <w:szCs w:val="18"/>
        </w:rPr>
        <w:t>předpoklad</w:t>
      </w:r>
      <w:r>
        <w:rPr>
          <w:spacing w:val="-2"/>
          <w:sz w:val="18"/>
          <w:szCs w:val="18"/>
        </w:rPr>
        <w:t xml:space="preserve"> termínů</w:t>
      </w:r>
    </w:p>
    <w:p w14:paraId="1F088669" w14:textId="77777777" w:rsidR="00AE6321" w:rsidRDefault="00AE6321">
      <w:pPr>
        <w:pStyle w:val="Zkladntext"/>
        <w:tabs>
          <w:tab w:val="left" w:pos="6665"/>
        </w:tabs>
        <w:kinsoku w:val="0"/>
        <w:overflowPunct w:val="0"/>
        <w:spacing w:before="167"/>
        <w:ind w:left="707"/>
        <w:rPr>
          <w:spacing w:val="-2"/>
          <w:sz w:val="20"/>
          <w:szCs w:val="20"/>
        </w:rPr>
      </w:pPr>
      <w:r>
        <w:t>Zahájení</w:t>
      </w:r>
      <w:r>
        <w:rPr>
          <w:spacing w:val="-5"/>
        </w:rPr>
        <w:t xml:space="preserve"> </w:t>
      </w:r>
      <w:r>
        <w:t>této</w:t>
      </w:r>
      <w:r>
        <w:rPr>
          <w:spacing w:val="-4"/>
        </w:rPr>
        <w:t xml:space="preserve"> </w:t>
      </w:r>
      <w:r>
        <w:rPr>
          <w:spacing w:val="-2"/>
        </w:rPr>
        <w:t>etapy:</w:t>
      </w:r>
      <w:proofErr w:type="gramStart"/>
      <w:r>
        <w:tab/>
        <w:t>[</w:t>
      </w:r>
      <w:r>
        <w:rPr>
          <w:spacing w:val="-3"/>
        </w:rPr>
        <w:t xml:space="preserve"> </w:t>
      </w:r>
      <w:r>
        <w:rPr>
          <w:spacing w:val="-2"/>
        </w:rPr>
        <w:t>07</w:t>
      </w:r>
      <w:proofErr w:type="gramEnd"/>
      <w:r>
        <w:rPr>
          <w:spacing w:val="-2"/>
          <w:sz w:val="20"/>
          <w:szCs w:val="20"/>
        </w:rPr>
        <w:t>/2025]</w:t>
      </w:r>
    </w:p>
    <w:p w14:paraId="25191AA0" w14:textId="77777777" w:rsidR="00AE6321" w:rsidRDefault="00AE6321">
      <w:pPr>
        <w:pStyle w:val="Zkladntext"/>
        <w:tabs>
          <w:tab w:val="left" w:pos="6651"/>
        </w:tabs>
        <w:kinsoku w:val="0"/>
        <w:overflowPunct w:val="0"/>
        <w:ind w:left="707"/>
        <w:rPr>
          <w:spacing w:val="-10"/>
        </w:rPr>
      </w:pPr>
      <w:r>
        <w:rPr>
          <w:sz w:val="20"/>
          <w:szCs w:val="20"/>
        </w:rPr>
        <w:t>Ukončení</w:t>
      </w:r>
      <w:r>
        <w:rPr>
          <w:spacing w:val="-9"/>
          <w:sz w:val="20"/>
          <w:szCs w:val="20"/>
        </w:rPr>
        <w:t xml:space="preserve"> </w:t>
      </w:r>
      <w:r>
        <w:rPr>
          <w:sz w:val="20"/>
          <w:szCs w:val="20"/>
        </w:rPr>
        <w:t>této</w:t>
      </w:r>
      <w:r>
        <w:rPr>
          <w:spacing w:val="-9"/>
          <w:sz w:val="20"/>
          <w:szCs w:val="20"/>
        </w:rPr>
        <w:t xml:space="preserve"> </w:t>
      </w:r>
      <w:r>
        <w:rPr>
          <w:spacing w:val="-2"/>
          <w:sz w:val="20"/>
          <w:szCs w:val="20"/>
        </w:rPr>
        <w:t>etapy:</w:t>
      </w:r>
      <w:proofErr w:type="gramStart"/>
      <w:r>
        <w:rPr>
          <w:sz w:val="20"/>
          <w:szCs w:val="20"/>
        </w:rPr>
        <w:tab/>
        <w:t>[</w:t>
      </w:r>
      <w:r>
        <w:rPr>
          <w:spacing w:val="-7"/>
          <w:sz w:val="20"/>
          <w:szCs w:val="20"/>
        </w:rPr>
        <w:t xml:space="preserve"> </w:t>
      </w:r>
      <w:r>
        <w:rPr>
          <w:sz w:val="20"/>
          <w:szCs w:val="20"/>
        </w:rPr>
        <w:t>08</w:t>
      </w:r>
      <w:proofErr w:type="gramEnd"/>
      <w:r>
        <w:rPr>
          <w:sz w:val="20"/>
          <w:szCs w:val="20"/>
        </w:rPr>
        <w:t>/</w:t>
      </w:r>
      <w:proofErr w:type="gramStart"/>
      <w:r>
        <w:rPr>
          <w:sz w:val="20"/>
          <w:szCs w:val="20"/>
        </w:rPr>
        <w:t>2025</w:t>
      </w:r>
      <w:r>
        <w:rPr>
          <w:spacing w:val="-5"/>
          <w:sz w:val="20"/>
          <w:szCs w:val="20"/>
        </w:rPr>
        <w:t xml:space="preserve"> </w:t>
      </w:r>
      <w:r>
        <w:rPr>
          <w:spacing w:val="-10"/>
        </w:rPr>
        <w:t>]</w:t>
      </w:r>
      <w:proofErr w:type="gramEnd"/>
    </w:p>
    <w:p w14:paraId="4F1F339B" w14:textId="77777777" w:rsidR="00AE6321" w:rsidRDefault="00AE6321">
      <w:pPr>
        <w:pStyle w:val="Zkladntext"/>
        <w:kinsoku w:val="0"/>
        <w:overflowPunct w:val="0"/>
        <w:spacing w:before="158"/>
        <w:rPr>
          <w:sz w:val="20"/>
          <w:szCs w:val="20"/>
        </w:rPr>
      </w:pPr>
    </w:p>
    <w:p w14:paraId="7B0BA615" w14:textId="77777777" w:rsidR="00AE6321" w:rsidRDefault="00AE6321">
      <w:pPr>
        <w:pStyle w:val="Odstavecseseznamem"/>
        <w:numPr>
          <w:ilvl w:val="0"/>
          <w:numId w:val="7"/>
        </w:numPr>
        <w:tabs>
          <w:tab w:val="left" w:pos="707"/>
        </w:tabs>
        <w:kinsoku w:val="0"/>
        <w:overflowPunct w:val="0"/>
        <w:ind w:hanging="566"/>
        <w:rPr>
          <w:b/>
          <w:bCs/>
          <w:color w:val="000000"/>
          <w:spacing w:val="-2"/>
          <w:sz w:val="28"/>
          <w:szCs w:val="28"/>
        </w:rPr>
      </w:pPr>
      <w:r>
        <w:rPr>
          <w:b/>
          <w:bCs/>
          <w:sz w:val="28"/>
          <w:szCs w:val="28"/>
        </w:rPr>
        <w:t>Etapa</w:t>
      </w:r>
      <w:r>
        <w:rPr>
          <w:b/>
          <w:bCs/>
          <w:spacing w:val="-11"/>
          <w:sz w:val="28"/>
          <w:szCs w:val="28"/>
        </w:rPr>
        <w:t xml:space="preserve"> </w:t>
      </w:r>
      <w:r>
        <w:rPr>
          <w:b/>
          <w:bCs/>
          <w:sz w:val="28"/>
          <w:szCs w:val="28"/>
        </w:rPr>
        <w:t>D–G</w:t>
      </w:r>
      <w:r>
        <w:rPr>
          <w:b/>
          <w:bCs/>
          <w:spacing w:val="-8"/>
          <w:sz w:val="28"/>
          <w:szCs w:val="28"/>
        </w:rPr>
        <w:t xml:space="preserve"> </w:t>
      </w:r>
      <w:r>
        <w:rPr>
          <w:b/>
          <w:bCs/>
          <w:sz w:val="28"/>
          <w:szCs w:val="28"/>
        </w:rPr>
        <w:t>zadávacího</w:t>
      </w:r>
      <w:r>
        <w:rPr>
          <w:b/>
          <w:bCs/>
          <w:spacing w:val="-5"/>
          <w:sz w:val="28"/>
          <w:szCs w:val="28"/>
        </w:rPr>
        <w:t xml:space="preserve"> </w:t>
      </w:r>
      <w:r>
        <w:rPr>
          <w:b/>
          <w:bCs/>
          <w:sz w:val="28"/>
          <w:szCs w:val="28"/>
        </w:rPr>
        <w:t>řízení</w:t>
      </w:r>
      <w:r>
        <w:rPr>
          <w:b/>
          <w:bCs/>
          <w:spacing w:val="-5"/>
          <w:sz w:val="28"/>
          <w:szCs w:val="28"/>
        </w:rPr>
        <w:t xml:space="preserve"> </w:t>
      </w:r>
      <w:r>
        <w:rPr>
          <w:b/>
          <w:bCs/>
          <w:sz w:val="28"/>
          <w:szCs w:val="28"/>
        </w:rPr>
        <w:t>na</w:t>
      </w:r>
      <w:r>
        <w:rPr>
          <w:b/>
          <w:bCs/>
          <w:spacing w:val="-5"/>
          <w:sz w:val="28"/>
          <w:szCs w:val="28"/>
        </w:rPr>
        <w:t xml:space="preserve"> </w:t>
      </w:r>
      <w:r>
        <w:rPr>
          <w:b/>
          <w:bCs/>
          <w:sz w:val="28"/>
          <w:szCs w:val="28"/>
        </w:rPr>
        <w:t>Zhotovitele</w:t>
      </w:r>
      <w:r>
        <w:rPr>
          <w:b/>
          <w:bCs/>
          <w:spacing w:val="-6"/>
          <w:sz w:val="28"/>
          <w:szCs w:val="28"/>
        </w:rPr>
        <w:t xml:space="preserve"> </w:t>
      </w:r>
      <w:r>
        <w:rPr>
          <w:b/>
          <w:bCs/>
          <w:sz w:val="28"/>
          <w:szCs w:val="28"/>
        </w:rPr>
        <w:t>Díla:</w:t>
      </w:r>
      <w:r>
        <w:rPr>
          <w:b/>
          <w:bCs/>
          <w:spacing w:val="-21"/>
          <w:sz w:val="28"/>
          <w:szCs w:val="28"/>
        </w:rPr>
        <w:t xml:space="preserve"> </w:t>
      </w:r>
      <w:r>
        <w:rPr>
          <w:sz w:val="18"/>
          <w:szCs w:val="18"/>
        </w:rPr>
        <w:t>předpoklad</w:t>
      </w:r>
      <w:r>
        <w:rPr>
          <w:spacing w:val="-3"/>
          <w:sz w:val="18"/>
          <w:szCs w:val="18"/>
        </w:rPr>
        <w:t xml:space="preserve"> </w:t>
      </w:r>
      <w:r>
        <w:rPr>
          <w:spacing w:val="-2"/>
          <w:sz w:val="18"/>
          <w:szCs w:val="18"/>
        </w:rPr>
        <w:t>termínů</w:t>
      </w:r>
    </w:p>
    <w:p w14:paraId="08EF7F99" w14:textId="77777777" w:rsidR="00AE6321" w:rsidRDefault="00AE6321">
      <w:pPr>
        <w:pStyle w:val="Zkladntext"/>
        <w:kinsoku w:val="0"/>
        <w:overflowPunct w:val="0"/>
        <w:spacing w:before="167"/>
        <w:ind w:left="707"/>
        <w:rPr>
          <w:spacing w:val="-2"/>
        </w:rPr>
      </w:pPr>
      <w:r>
        <w:t>Zahájení</w:t>
      </w:r>
      <w:r>
        <w:rPr>
          <w:spacing w:val="-5"/>
        </w:rPr>
        <w:t xml:space="preserve"> </w:t>
      </w:r>
      <w:r>
        <w:t>této</w:t>
      </w:r>
      <w:r>
        <w:rPr>
          <w:spacing w:val="-4"/>
        </w:rPr>
        <w:t xml:space="preserve"> </w:t>
      </w:r>
      <w:r>
        <w:rPr>
          <w:spacing w:val="-2"/>
        </w:rPr>
        <w:t>etapy:</w:t>
      </w:r>
    </w:p>
    <w:p w14:paraId="66FECFBF" w14:textId="77777777" w:rsidR="00AE6321" w:rsidRDefault="00AE6321">
      <w:pPr>
        <w:pStyle w:val="Zkladntext"/>
        <w:tabs>
          <w:tab w:val="left" w:pos="6742"/>
        </w:tabs>
        <w:kinsoku w:val="0"/>
        <w:overflowPunct w:val="0"/>
        <w:ind w:left="707"/>
        <w:rPr>
          <w:spacing w:val="-10"/>
          <w:sz w:val="20"/>
          <w:szCs w:val="20"/>
        </w:rPr>
      </w:pPr>
      <w:r>
        <w:rPr>
          <w:sz w:val="20"/>
          <w:szCs w:val="20"/>
        </w:rPr>
        <w:t>Ukončení</w:t>
      </w:r>
      <w:r>
        <w:rPr>
          <w:spacing w:val="-9"/>
          <w:sz w:val="20"/>
          <w:szCs w:val="20"/>
        </w:rPr>
        <w:t xml:space="preserve"> </w:t>
      </w:r>
      <w:r>
        <w:rPr>
          <w:sz w:val="20"/>
          <w:szCs w:val="20"/>
        </w:rPr>
        <w:t>této</w:t>
      </w:r>
      <w:r>
        <w:rPr>
          <w:spacing w:val="-9"/>
          <w:sz w:val="20"/>
          <w:szCs w:val="20"/>
        </w:rPr>
        <w:t xml:space="preserve"> </w:t>
      </w:r>
      <w:r>
        <w:rPr>
          <w:spacing w:val="-2"/>
          <w:sz w:val="20"/>
          <w:szCs w:val="20"/>
        </w:rPr>
        <w:t>etapy:</w:t>
      </w:r>
      <w:r>
        <w:rPr>
          <w:sz w:val="20"/>
          <w:szCs w:val="20"/>
        </w:rPr>
        <w:tab/>
        <w:t>[4</w:t>
      </w:r>
      <w:r>
        <w:rPr>
          <w:spacing w:val="-4"/>
          <w:sz w:val="20"/>
          <w:szCs w:val="20"/>
        </w:rPr>
        <w:t xml:space="preserve"> </w:t>
      </w:r>
      <w:proofErr w:type="gramStart"/>
      <w:r>
        <w:t>měsíce</w:t>
      </w:r>
      <w:r>
        <w:rPr>
          <w:spacing w:val="-7"/>
        </w:rPr>
        <w:t xml:space="preserve"> </w:t>
      </w:r>
      <w:r>
        <w:rPr>
          <w:spacing w:val="-10"/>
          <w:sz w:val="20"/>
          <w:szCs w:val="20"/>
        </w:rPr>
        <w:t>]</w:t>
      </w:r>
      <w:proofErr w:type="gramEnd"/>
    </w:p>
    <w:p w14:paraId="5874B0F2" w14:textId="77777777" w:rsidR="00AE6321" w:rsidRDefault="00AE6321">
      <w:pPr>
        <w:pStyle w:val="Zkladntext"/>
        <w:kinsoku w:val="0"/>
        <w:overflowPunct w:val="0"/>
        <w:spacing w:before="157"/>
        <w:rPr>
          <w:sz w:val="20"/>
          <w:szCs w:val="20"/>
        </w:rPr>
      </w:pPr>
    </w:p>
    <w:p w14:paraId="0FB51699" w14:textId="77777777" w:rsidR="00AE6321" w:rsidRDefault="00AE6321">
      <w:pPr>
        <w:pStyle w:val="Odstavecseseznamem"/>
        <w:numPr>
          <w:ilvl w:val="0"/>
          <w:numId w:val="7"/>
        </w:numPr>
        <w:tabs>
          <w:tab w:val="left" w:pos="707"/>
        </w:tabs>
        <w:kinsoku w:val="0"/>
        <w:overflowPunct w:val="0"/>
        <w:ind w:hanging="566"/>
        <w:rPr>
          <w:b/>
          <w:bCs/>
          <w:color w:val="000000"/>
          <w:spacing w:val="-2"/>
          <w:sz w:val="20"/>
          <w:szCs w:val="20"/>
        </w:rPr>
      </w:pPr>
      <w:r>
        <w:rPr>
          <w:b/>
          <w:bCs/>
          <w:sz w:val="28"/>
          <w:szCs w:val="28"/>
        </w:rPr>
        <w:t>Etapa</w:t>
      </w:r>
      <w:r>
        <w:rPr>
          <w:b/>
          <w:bCs/>
          <w:spacing w:val="-6"/>
          <w:sz w:val="28"/>
          <w:szCs w:val="28"/>
        </w:rPr>
        <w:t xml:space="preserve"> </w:t>
      </w:r>
      <w:r>
        <w:rPr>
          <w:b/>
          <w:bCs/>
          <w:sz w:val="28"/>
          <w:szCs w:val="28"/>
        </w:rPr>
        <w:t>H–K</w:t>
      </w:r>
      <w:r>
        <w:rPr>
          <w:b/>
          <w:bCs/>
          <w:spacing w:val="-6"/>
          <w:sz w:val="28"/>
          <w:szCs w:val="28"/>
        </w:rPr>
        <w:t xml:space="preserve"> </w:t>
      </w:r>
      <w:r>
        <w:rPr>
          <w:b/>
          <w:bCs/>
          <w:sz w:val="28"/>
          <w:szCs w:val="28"/>
        </w:rPr>
        <w:t>činnosti</w:t>
      </w:r>
      <w:r>
        <w:rPr>
          <w:b/>
          <w:bCs/>
          <w:spacing w:val="-8"/>
          <w:sz w:val="28"/>
          <w:szCs w:val="28"/>
        </w:rPr>
        <w:t xml:space="preserve"> </w:t>
      </w:r>
      <w:r>
        <w:rPr>
          <w:b/>
          <w:bCs/>
          <w:sz w:val="28"/>
          <w:szCs w:val="28"/>
        </w:rPr>
        <w:t>správce</w:t>
      </w:r>
      <w:r>
        <w:rPr>
          <w:b/>
          <w:bCs/>
          <w:spacing w:val="-5"/>
          <w:sz w:val="28"/>
          <w:szCs w:val="28"/>
        </w:rPr>
        <w:t xml:space="preserve"> </w:t>
      </w:r>
      <w:r>
        <w:rPr>
          <w:b/>
          <w:bCs/>
          <w:sz w:val="28"/>
          <w:szCs w:val="28"/>
        </w:rPr>
        <w:t>stavby:</w:t>
      </w:r>
      <w:r>
        <w:rPr>
          <w:b/>
          <w:bCs/>
          <w:spacing w:val="-5"/>
          <w:sz w:val="28"/>
          <w:szCs w:val="28"/>
        </w:rPr>
        <w:t xml:space="preserve"> </w:t>
      </w:r>
      <w:r>
        <w:rPr>
          <w:sz w:val="20"/>
          <w:szCs w:val="20"/>
        </w:rPr>
        <w:t>předpoklad</w:t>
      </w:r>
      <w:r>
        <w:rPr>
          <w:spacing w:val="-4"/>
          <w:sz w:val="20"/>
          <w:szCs w:val="20"/>
        </w:rPr>
        <w:t xml:space="preserve"> </w:t>
      </w:r>
      <w:r>
        <w:rPr>
          <w:spacing w:val="-2"/>
          <w:sz w:val="20"/>
          <w:szCs w:val="20"/>
        </w:rPr>
        <w:t>termínů</w:t>
      </w:r>
    </w:p>
    <w:p w14:paraId="3130A787" w14:textId="77777777" w:rsidR="00AE6321" w:rsidRDefault="00AE6321">
      <w:pPr>
        <w:pStyle w:val="Zkladntext"/>
        <w:kinsoku w:val="0"/>
        <w:overflowPunct w:val="0"/>
        <w:spacing w:before="308"/>
        <w:ind w:left="707"/>
        <w:rPr>
          <w:spacing w:val="-2"/>
          <w:sz w:val="20"/>
          <w:szCs w:val="20"/>
        </w:rPr>
      </w:pPr>
      <w:r>
        <w:t>Z</w:t>
      </w:r>
      <w:r>
        <w:rPr>
          <w:spacing w:val="-5"/>
        </w:rPr>
        <w:t xml:space="preserve"> </w:t>
      </w:r>
      <w:r>
        <w:t>toho:</w:t>
      </w:r>
      <w:r>
        <w:rPr>
          <w:spacing w:val="-8"/>
        </w:rPr>
        <w:t xml:space="preserve"> </w:t>
      </w:r>
      <w:r>
        <w:rPr>
          <w:sz w:val="20"/>
          <w:szCs w:val="20"/>
        </w:rPr>
        <w:t>jedná</w:t>
      </w:r>
      <w:r>
        <w:rPr>
          <w:spacing w:val="-4"/>
          <w:sz w:val="20"/>
          <w:szCs w:val="20"/>
        </w:rPr>
        <w:t xml:space="preserve"> </w:t>
      </w:r>
      <w:r>
        <w:rPr>
          <w:sz w:val="20"/>
          <w:szCs w:val="20"/>
        </w:rPr>
        <w:t>se</w:t>
      </w:r>
      <w:r>
        <w:rPr>
          <w:spacing w:val="-6"/>
          <w:sz w:val="20"/>
          <w:szCs w:val="20"/>
        </w:rPr>
        <w:t xml:space="preserve"> </w:t>
      </w:r>
      <w:r>
        <w:rPr>
          <w:sz w:val="20"/>
          <w:szCs w:val="20"/>
        </w:rPr>
        <w:t>vždy</w:t>
      </w:r>
      <w:r>
        <w:rPr>
          <w:spacing w:val="-4"/>
          <w:sz w:val="20"/>
          <w:szCs w:val="20"/>
        </w:rPr>
        <w:t xml:space="preserve"> </w:t>
      </w:r>
      <w:r>
        <w:rPr>
          <w:sz w:val="20"/>
          <w:szCs w:val="20"/>
        </w:rPr>
        <w:t>o</w:t>
      </w:r>
      <w:r>
        <w:rPr>
          <w:spacing w:val="-4"/>
          <w:sz w:val="20"/>
          <w:szCs w:val="20"/>
        </w:rPr>
        <w:t xml:space="preserve"> </w:t>
      </w:r>
      <w:r>
        <w:rPr>
          <w:sz w:val="20"/>
          <w:szCs w:val="20"/>
        </w:rPr>
        <w:t>předpokládané</w:t>
      </w:r>
      <w:r>
        <w:rPr>
          <w:spacing w:val="-6"/>
          <w:sz w:val="20"/>
          <w:szCs w:val="20"/>
        </w:rPr>
        <w:t xml:space="preserve"> </w:t>
      </w:r>
      <w:r>
        <w:rPr>
          <w:spacing w:val="-2"/>
          <w:sz w:val="20"/>
          <w:szCs w:val="20"/>
        </w:rPr>
        <w:t>termíny</w:t>
      </w:r>
    </w:p>
    <w:p w14:paraId="3297A582" w14:textId="77777777" w:rsidR="00AE6321" w:rsidRDefault="00AE6321">
      <w:pPr>
        <w:pStyle w:val="Zkladntext"/>
        <w:tabs>
          <w:tab w:val="left" w:pos="6454"/>
        </w:tabs>
        <w:kinsoku w:val="0"/>
        <w:overflowPunct w:val="0"/>
        <w:spacing w:before="241"/>
        <w:ind w:left="707"/>
        <w:rPr>
          <w:b/>
          <w:bCs/>
          <w:spacing w:val="-2"/>
        </w:rPr>
      </w:pPr>
      <w:r>
        <w:t>Činnost</w:t>
      </w:r>
      <w:r>
        <w:rPr>
          <w:spacing w:val="-4"/>
        </w:rPr>
        <w:t xml:space="preserve"> </w:t>
      </w:r>
      <w:r>
        <w:t>týmu</w:t>
      </w:r>
      <w:r>
        <w:rPr>
          <w:spacing w:val="-5"/>
        </w:rPr>
        <w:t xml:space="preserve"> </w:t>
      </w:r>
      <w:r>
        <w:t>Správce</w:t>
      </w:r>
      <w:r>
        <w:rPr>
          <w:spacing w:val="-5"/>
        </w:rPr>
        <w:t xml:space="preserve"> </w:t>
      </w:r>
      <w:r>
        <w:t>stavby</w:t>
      </w:r>
      <w:r>
        <w:rPr>
          <w:spacing w:val="-2"/>
        </w:rPr>
        <w:t xml:space="preserve"> </w:t>
      </w:r>
      <w:r>
        <w:rPr>
          <w:u w:val="single"/>
        </w:rPr>
        <w:t>před</w:t>
      </w:r>
      <w:r>
        <w:rPr>
          <w:spacing w:val="-5"/>
          <w:u w:val="single"/>
        </w:rPr>
        <w:t xml:space="preserve"> </w:t>
      </w:r>
      <w:r>
        <w:rPr>
          <w:u w:val="single"/>
        </w:rPr>
        <w:t>zahájením</w:t>
      </w:r>
      <w:r>
        <w:rPr>
          <w:spacing w:val="-3"/>
          <w:u w:val="single"/>
        </w:rPr>
        <w:t xml:space="preserve"> </w:t>
      </w:r>
      <w:r>
        <w:rPr>
          <w:spacing w:val="-2"/>
          <w:u w:val="single"/>
        </w:rPr>
        <w:t>stavby</w:t>
      </w:r>
      <w:r>
        <w:rPr>
          <w:spacing w:val="-2"/>
        </w:rPr>
        <w:t>:</w:t>
      </w:r>
      <w:r>
        <w:tab/>
      </w:r>
      <w:r>
        <w:rPr>
          <w:b/>
          <w:bCs/>
        </w:rPr>
        <w:t>2</w:t>
      </w:r>
      <w:r>
        <w:rPr>
          <w:b/>
          <w:bCs/>
          <w:spacing w:val="-3"/>
        </w:rPr>
        <w:t xml:space="preserve"> </w:t>
      </w:r>
      <w:r>
        <w:rPr>
          <w:b/>
          <w:bCs/>
          <w:spacing w:val="-2"/>
        </w:rPr>
        <w:t>měsíce</w:t>
      </w:r>
    </w:p>
    <w:p w14:paraId="7EB5404B" w14:textId="77777777" w:rsidR="00AE6321" w:rsidRDefault="00AE6321">
      <w:pPr>
        <w:pStyle w:val="Zkladntext"/>
        <w:kinsoku w:val="0"/>
        <w:overflowPunct w:val="0"/>
        <w:spacing w:before="24"/>
        <w:rPr>
          <w:b/>
          <w:bCs/>
          <w:sz w:val="20"/>
          <w:szCs w:val="20"/>
        </w:rPr>
      </w:pPr>
    </w:p>
    <w:p w14:paraId="0A7075CF" w14:textId="77777777" w:rsidR="00AE6321" w:rsidRDefault="00AE6321">
      <w:pPr>
        <w:pStyle w:val="Zkladntext"/>
        <w:tabs>
          <w:tab w:val="left" w:pos="6420"/>
        </w:tabs>
        <w:kinsoku w:val="0"/>
        <w:overflowPunct w:val="0"/>
        <w:spacing w:before="1"/>
        <w:ind w:left="707"/>
        <w:rPr>
          <w:b/>
          <w:bCs/>
        </w:rPr>
      </w:pPr>
      <w:r>
        <w:rPr>
          <w:sz w:val="20"/>
          <w:szCs w:val="20"/>
        </w:rPr>
        <w:t>Činnost</w:t>
      </w:r>
      <w:r>
        <w:rPr>
          <w:spacing w:val="-6"/>
          <w:sz w:val="20"/>
          <w:szCs w:val="20"/>
        </w:rPr>
        <w:t xml:space="preserve"> </w:t>
      </w:r>
      <w:r>
        <w:rPr>
          <w:sz w:val="20"/>
          <w:szCs w:val="20"/>
        </w:rPr>
        <w:t>týmu</w:t>
      </w:r>
      <w:r>
        <w:rPr>
          <w:spacing w:val="-6"/>
          <w:sz w:val="20"/>
          <w:szCs w:val="20"/>
        </w:rPr>
        <w:t xml:space="preserve"> </w:t>
      </w:r>
      <w:r>
        <w:rPr>
          <w:sz w:val="20"/>
          <w:szCs w:val="20"/>
        </w:rPr>
        <w:t>Správce</w:t>
      </w:r>
      <w:r>
        <w:rPr>
          <w:spacing w:val="-8"/>
          <w:sz w:val="20"/>
          <w:szCs w:val="20"/>
        </w:rPr>
        <w:t xml:space="preserve"> </w:t>
      </w:r>
      <w:r>
        <w:rPr>
          <w:sz w:val="20"/>
          <w:szCs w:val="20"/>
        </w:rPr>
        <w:t>stavby</w:t>
      </w:r>
      <w:r>
        <w:rPr>
          <w:spacing w:val="-5"/>
          <w:sz w:val="20"/>
          <w:szCs w:val="20"/>
        </w:rPr>
        <w:t xml:space="preserve"> </w:t>
      </w:r>
      <w:r>
        <w:rPr>
          <w:sz w:val="20"/>
          <w:szCs w:val="20"/>
          <w:u w:val="single"/>
        </w:rPr>
        <w:t>v</w:t>
      </w:r>
      <w:r>
        <w:rPr>
          <w:spacing w:val="-5"/>
          <w:sz w:val="20"/>
          <w:szCs w:val="20"/>
          <w:u w:val="single"/>
        </w:rPr>
        <w:t xml:space="preserve"> </w:t>
      </w:r>
      <w:r>
        <w:rPr>
          <w:sz w:val="20"/>
          <w:szCs w:val="20"/>
          <w:u w:val="single"/>
        </w:rPr>
        <w:t>průběhu</w:t>
      </w:r>
      <w:r>
        <w:rPr>
          <w:spacing w:val="-8"/>
          <w:sz w:val="20"/>
          <w:szCs w:val="20"/>
          <w:u w:val="single"/>
        </w:rPr>
        <w:t xml:space="preserve"> </w:t>
      </w:r>
      <w:r>
        <w:rPr>
          <w:sz w:val="20"/>
          <w:szCs w:val="20"/>
          <w:u w:val="single"/>
        </w:rPr>
        <w:t>stavebních</w:t>
      </w:r>
      <w:r>
        <w:rPr>
          <w:spacing w:val="-6"/>
          <w:sz w:val="20"/>
          <w:szCs w:val="20"/>
          <w:u w:val="single"/>
        </w:rPr>
        <w:t xml:space="preserve"> </w:t>
      </w:r>
      <w:r>
        <w:rPr>
          <w:spacing w:val="-2"/>
          <w:sz w:val="20"/>
          <w:szCs w:val="20"/>
          <w:u w:val="single"/>
        </w:rPr>
        <w:t>prací</w:t>
      </w:r>
      <w:r>
        <w:rPr>
          <w:sz w:val="20"/>
          <w:szCs w:val="20"/>
          <w:u w:val="single"/>
        </w:rPr>
        <w:tab/>
      </w:r>
      <w:r>
        <w:rPr>
          <w:spacing w:val="-3"/>
          <w:sz w:val="20"/>
          <w:szCs w:val="20"/>
        </w:rPr>
        <w:t xml:space="preserve"> </w:t>
      </w:r>
      <w:r>
        <w:rPr>
          <w:b/>
          <w:bCs/>
        </w:rPr>
        <w:t>8 měsíců</w:t>
      </w:r>
    </w:p>
    <w:p w14:paraId="176443B8" w14:textId="77777777" w:rsidR="00AE6321" w:rsidRDefault="00AE6321">
      <w:pPr>
        <w:pStyle w:val="Zkladntext"/>
        <w:tabs>
          <w:tab w:val="left" w:pos="6413"/>
        </w:tabs>
        <w:kinsoku w:val="0"/>
        <w:overflowPunct w:val="0"/>
        <w:spacing w:before="238"/>
        <w:ind w:left="707"/>
        <w:rPr>
          <w:b/>
          <w:bCs/>
          <w:spacing w:val="-2"/>
        </w:rPr>
      </w:pPr>
      <w:r>
        <w:t>Činnost</w:t>
      </w:r>
      <w:r>
        <w:rPr>
          <w:spacing w:val="-4"/>
        </w:rPr>
        <w:t xml:space="preserve"> </w:t>
      </w:r>
      <w:r>
        <w:t>týmu</w:t>
      </w:r>
      <w:r>
        <w:rPr>
          <w:spacing w:val="-6"/>
        </w:rPr>
        <w:t xml:space="preserve"> </w:t>
      </w:r>
      <w:r>
        <w:t>Správce</w:t>
      </w:r>
      <w:r>
        <w:rPr>
          <w:spacing w:val="-4"/>
        </w:rPr>
        <w:t xml:space="preserve"> </w:t>
      </w:r>
      <w:r>
        <w:t>stavby</w:t>
      </w:r>
      <w:r>
        <w:rPr>
          <w:spacing w:val="-3"/>
        </w:rPr>
        <w:t xml:space="preserve"> </w:t>
      </w:r>
      <w:r>
        <w:rPr>
          <w:u w:val="single"/>
        </w:rPr>
        <w:t>po</w:t>
      </w:r>
      <w:r>
        <w:rPr>
          <w:spacing w:val="-4"/>
          <w:u w:val="single"/>
        </w:rPr>
        <w:t xml:space="preserve"> </w:t>
      </w:r>
      <w:r>
        <w:rPr>
          <w:u w:val="single"/>
        </w:rPr>
        <w:t>dokončení</w:t>
      </w:r>
      <w:r>
        <w:rPr>
          <w:spacing w:val="-7"/>
          <w:u w:val="single"/>
        </w:rPr>
        <w:t xml:space="preserve"> </w:t>
      </w:r>
      <w:r>
        <w:rPr>
          <w:u w:val="single"/>
        </w:rPr>
        <w:t>stavebních</w:t>
      </w:r>
      <w:r>
        <w:rPr>
          <w:spacing w:val="-4"/>
          <w:u w:val="single"/>
        </w:rPr>
        <w:t xml:space="preserve"> </w:t>
      </w:r>
      <w:r>
        <w:rPr>
          <w:spacing w:val="-2"/>
          <w:sz w:val="20"/>
          <w:szCs w:val="20"/>
          <w:u w:val="single"/>
        </w:rPr>
        <w:t>prací</w:t>
      </w:r>
      <w:r>
        <w:rPr>
          <w:sz w:val="20"/>
          <w:szCs w:val="20"/>
        </w:rPr>
        <w:tab/>
      </w:r>
      <w:r>
        <w:rPr>
          <w:b/>
          <w:bCs/>
        </w:rPr>
        <w:t>2,5</w:t>
      </w:r>
      <w:r>
        <w:rPr>
          <w:b/>
          <w:bCs/>
          <w:spacing w:val="-5"/>
        </w:rPr>
        <w:t xml:space="preserve"> </w:t>
      </w:r>
      <w:r>
        <w:rPr>
          <w:b/>
          <w:bCs/>
          <w:spacing w:val="-2"/>
        </w:rPr>
        <w:t>měsíce</w:t>
      </w:r>
    </w:p>
    <w:p w14:paraId="7C86A230" w14:textId="77777777" w:rsidR="00AE6321" w:rsidRDefault="00AE6321">
      <w:pPr>
        <w:pStyle w:val="Zkladntext"/>
        <w:kinsoku w:val="0"/>
        <w:overflowPunct w:val="0"/>
        <w:spacing w:before="59"/>
        <w:rPr>
          <w:b/>
          <w:bCs/>
          <w:sz w:val="28"/>
          <w:szCs w:val="28"/>
        </w:rPr>
      </w:pPr>
    </w:p>
    <w:p w14:paraId="5408FC0E" w14:textId="77777777" w:rsidR="00AE6321" w:rsidRDefault="00AE6321">
      <w:pPr>
        <w:pStyle w:val="Nadpis3"/>
        <w:numPr>
          <w:ilvl w:val="0"/>
          <w:numId w:val="7"/>
        </w:numPr>
        <w:tabs>
          <w:tab w:val="left" w:pos="707"/>
        </w:tabs>
        <w:kinsoku w:val="0"/>
        <w:overflowPunct w:val="0"/>
        <w:ind w:hanging="566"/>
        <w:rPr>
          <w:color w:val="000000"/>
          <w:spacing w:val="-2"/>
        </w:rPr>
      </w:pPr>
      <w:r>
        <w:t>Etapa</w:t>
      </w:r>
      <w:r>
        <w:rPr>
          <w:spacing w:val="-5"/>
        </w:rPr>
        <w:t xml:space="preserve"> </w:t>
      </w:r>
      <w:r>
        <w:t>poradenských</w:t>
      </w:r>
      <w:r>
        <w:rPr>
          <w:spacing w:val="-4"/>
        </w:rPr>
        <w:t xml:space="preserve"> </w:t>
      </w:r>
      <w:r>
        <w:t>a</w:t>
      </w:r>
      <w:r>
        <w:rPr>
          <w:spacing w:val="-3"/>
        </w:rPr>
        <w:t xml:space="preserve"> </w:t>
      </w:r>
      <w:r>
        <w:t>kontrolních</w:t>
      </w:r>
      <w:r>
        <w:rPr>
          <w:spacing w:val="-2"/>
        </w:rPr>
        <w:t xml:space="preserve"> </w:t>
      </w:r>
      <w:r>
        <w:t>služeb</w:t>
      </w:r>
      <w:r>
        <w:rPr>
          <w:spacing w:val="-3"/>
        </w:rPr>
        <w:t xml:space="preserve"> </w:t>
      </w:r>
      <w:r>
        <w:t>v</w:t>
      </w:r>
      <w:r>
        <w:rPr>
          <w:spacing w:val="-6"/>
        </w:rPr>
        <w:t xml:space="preserve"> </w:t>
      </w:r>
      <w:r>
        <w:t>době</w:t>
      </w:r>
      <w:r>
        <w:rPr>
          <w:spacing w:val="-3"/>
        </w:rPr>
        <w:t xml:space="preserve"> </w:t>
      </w:r>
      <w:r>
        <w:t>trvání</w:t>
      </w:r>
      <w:r>
        <w:rPr>
          <w:spacing w:val="-5"/>
        </w:rPr>
        <w:t xml:space="preserve"> </w:t>
      </w:r>
      <w:r>
        <w:t>záruční</w:t>
      </w:r>
      <w:r>
        <w:rPr>
          <w:spacing w:val="-6"/>
        </w:rPr>
        <w:t xml:space="preserve"> </w:t>
      </w:r>
      <w:r>
        <w:t>doby</w:t>
      </w:r>
      <w:r>
        <w:rPr>
          <w:spacing w:val="-4"/>
        </w:rPr>
        <w:t xml:space="preserve"> </w:t>
      </w:r>
      <w:r>
        <w:rPr>
          <w:spacing w:val="-2"/>
        </w:rPr>
        <w:t>Díla:</w:t>
      </w:r>
    </w:p>
    <w:p w14:paraId="77BA7F39" w14:textId="77777777" w:rsidR="00AE6321" w:rsidRDefault="00AE6321">
      <w:pPr>
        <w:pStyle w:val="Zkladntext"/>
        <w:tabs>
          <w:tab w:val="left" w:pos="5097"/>
        </w:tabs>
        <w:kinsoku w:val="0"/>
        <w:overflowPunct w:val="0"/>
        <w:spacing w:before="311"/>
        <w:ind w:left="707"/>
        <w:rPr>
          <w:spacing w:val="-4"/>
          <w:sz w:val="20"/>
          <w:szCs w:val="20"/>
        </w:rPr>
      </w:pPr>
      <w:r>
        <w:rPr>
          <w:sz w:val="20"/>
          <w:szCs w:val="20"/>
        </w:rPr>
        <w:t>Ukončení</w:t>
      </w:r>
      <w:r>
        <w:rPr>
          <w:spacing w:val="-9"/>
          <w:sz w:val="20"/>
          <w:szCs w:val="20"/>
        </w:rPr>
        <w:t xml:space="preserve"> </w:t>
      </w:r>
      <w:r>
        <w:rPr>
          <w:sz w:val="20"/>
          <w:szCs w:val="20"/>
        </w:rPr>
        <w:t>této</w:t>
      </w:r>
      <w:r>
        <w:rPr>
          <w:spacing w:val="-9"/>
          <w:sz w:val="20"/>
          <w:szCs w:val="20"/>
        </w:rPr>
        <w:t xml:space="preserve"> </w:t>
      </w:r>
      <w:r>
        <w:rPr>
          <w:spacing w:val="-2"/>
          <w:sz w:val="20"/>
          <w:szCs w:val="20"/>
        </w:rPr>
        <w:t>etapy:</w:t>
      </w:r>
      <w:r>
        <w:rPr>
          <w:sz w:val="20"/>
          <w:szCs w:val="20"/>
        </w:rPr>
        <w:tab/>
        <w:t>[od</w:t>
      </w:r>
      <w:r>
        <w:rPr>
          <w:spacing w:val="-4"/>
          <w:sz w:val="20"/>
          <w:szCs w:val="20"/>
        </w:rPr>
        <w:t xml:space="preserve"> </w:t>
      </w:r>
      <w:r>
        <w:rPr>
          <w:sz w:val="20"/>
          <w:szCs w:val="20"/>
        </w:rPr>
        <w:t>dokončení</w:t>
      </w:r>
      <w:r>
        <w:rPr>
          <w:spacing w:val="-3"/>
          <w:sz w:val="20"/>
          <w:szCs w:val="20"/>
        </w:rPr>
        <w:t xml:space="preserve"> </w:t>
      </w:r>
      <w:r>
        <w:rPr>
          <w:sz w:val="20"/>
          <w:szCs w:val="20"/>
        </w:rPr>
        <w:t>díla</w:t>
      </w:r>
      <w:r>
        <w:rPr>
          <w:spacing w:val="-4"/>
          <w:sz w:val="20"/>
          <w:szCs w:val="20"/>
        </w:rPr>
        <w:t xml:space="preserve"> </w:t>
      </w:r>
      <w:r>
        <w:rPr>
          <w:sz w:val="20"/>
          <w:szCs w:val="20"/>
        </w:rPr>
        <w:t>+</w:t>
      </w:r>
      <w:r>
        <w:rPr>
          <w:spacing w:val="-4"/>
          <w:sz w:val="20"/>
          <w:szCs w:val="20"/>
        </w:rPr>
        <w:t xml:space="preserve"> </w:t>
      </w:r>
      <w:r>
        <w:rPr>
          <w:sz w:val="20"/>
          <w:szCs w:val="20"/>
        </w:rPr>
        <w:t>5</w:t>
      </w:r>
      <w:r>
        <w:rPr>
          <w:spacing w:val="-5"/>
          <w:sz w:val="20"/>
          <w:szCs w:val="20"/>
        </w:rPr>
        <w:t xml:space="preserve"> </w:t>
      </w:r>
      <w:r>
        <w:rPr>
          <w:spacing w:val="-4"/>
          <w:sz w:val="20"/>
          <w:szCs w:val="20"/>
        </w:rPr>
        <w:t>let]</w:t>
      </w:r>
    </w:p>
    <w:p w14:paraId="48AF9B41" w14:textId="77777777" w:rsidR="00AE6321" w:rsidRDefault="00AE6321">
      <w:pPr>
        <w:pStyle w:val="Zkladntext"/>
        <w:tabs>
          <w:tab w:val="left" w:pos="5097"/>
        </w:tabs>
        <w:kinsoku w:val="0"/>
        <w:overflowPunct w:val="0"/>
        <w:spacing w:before="311"/>
        <w:ind w:left="707"/>
        <w:rPr>
          <w:spacing w:val="-4"/>
          <w:sz w:val="20"/>
          <w:szCs w:val="20"/>
        </w:rPr>
        <w:sectPr w:rsidR="00AE6321">
          <w:headerReference w:type="default" r:id="rId75"/>
          <w:pgSz w:w="11910" w:h="16840"/>
          <w:pgMar w:top="1300" w:right="566" w:bottom="280" w:left="1275" w:header="750" w:footer="0" w:gutter="0"/>
          <w:cols w:space="708"/>
          <w:noEndnote/>
        </w:sectPr>
      </w:pPr>
    </w:p>
    <w:p w14:paraId="13E3D5AC" w14:textId="77777777" w:rsidR="00AE6321" w:rsidRDefault="00AE6321">
      <w:pPr>
        <w:pStyle w:val="Zkladntext"/>
        <w:kinsoku w:val="0"/>
        <w:overflowPunct w:val="0"/>
        <w:spacing w:before="102"/>
        <w:rPr>
          <w:sz w:val="24"/>
          <w:szCs w:val="24"/>
        </w:rPr>
      </w:pPr>
    </w:p>
    <w:p w14:paraId="2688DEC9" w14:textId="77777777" w:rsidR="00AE6321" w:rsidRDefault="00AE6321">
      <w:pPr>
        <w:pStyle w:val="Nadpis4"/>
        <w:kinsoku w:val="0"/>
        <w:overflowPunct w:val="0"/>
        <w:spacing w:before="1" w:line="288" w:lineRule="auto"/>
        <w:ind w:left="3936" w:right="4518" w:firstLine="300"/>
      </w:pPr>
      <w:r>
        <w:t>Příloha 5 Vzor</w:t>
      </w:r>
      <w:r>
        <w:rPr>
          <w:spacing w:val="-14"/>
        </w:rPr>
        <w:t xml:space="preserve"> </w:t>
      </w:r>
      <w:r>
        <w:t>plné</w:t>
      </w:r>
      <w:r>
        <w:rPr>
          <w:spacing w:val="-14"/>
        </w:rPr>
        <w:t xml:space="preserve"> </w:t>
      </w:r>
      <w:r>
        <w:t>moci</w:t>
      </w:r>
    </w:p>
    <w:p w14:paraId="6BD77A71" w14:textId="77777777" w:rsidR="00AE6321" w:rsidRDefault="00AE6321">
      <w:pPr>
        <w:pStyle w:val="Zkladntext"/>
        <w:kinsoku w:val="0"/>
        <w:overflowPunct w:val="0"/>
        <w:spacing w:before="2"/>
        <w:rPr>
          <w:b/>
          <w:bCs/>
          <w:sz w:val="24"/>
          <w:szCs w:val="24"/>
        </w:rPr>
      </w:pPr>
    </w:p>
    <w:p w14:paraId="44812E72" w14:textId="77777777" w:rsidR="00AE6321" w:rsidRDefault="00AE6321">
      <w:pPr>
        <w:pStyle w:val="Zkladntext"/>
        <w:kinsoku w:val="0"/>
        <w:overflowPunct w:val="0"/>
        <w:ind w:left="141"/>
        <w:rPr>
          <w:b/>
          <w:bCs/>
          <w:spacing w:val="-2"/>
        </w:rPr>
      </w:pPr>
      <w:r>
        <w:rPr>
          <w:b/>
          <w:bCs/>
          <w:spacing w:val="-2"/>
        </w:rPr>
        <w:t>Zmocnitel:</w:t>
      </w:r>
    </w:p>
    <w:p w14:paraId="2ADFACBF" w14:textId="77777777" w:rsidR="00AE6321" w:rsidRDefault="00AE6321">
      <w:pPr>
        <w:pStyle w:val="Nadpis4"/>
        <w:kinsoku w:val="0"/>
        <w:overflowPunct w:val="0"/>
        <w:spacing w:before="173"/>
        <w:ind w:left="141"/>
        <w:jc w:val="both"/>
        <w:rPr>
          <w:spacing w:val="-5"/>
        </w:rPr>
      </w:pPr>
      <w:r>
        <w:t>Česká</w:t>
      </w:r>
      <w:r>
        <w:rPr>
          <w:spacing w:val="-5"/>
        </w:rPr>
        <w:t xml:space="preserve"> </w:t>
      </w:r>
      <w:r>
        <w:t>republika</w:t>
      </w:r>
      <w:r>
        <w:rPr>
          <w:spacing w:val="-3"/>
        </w:rPr>
        <w:t xml:space="preserve"> </w:t>
      </w:r>
      <w:r>
        <w:t>–</w:t>
      </w:r>
      <w:r>
        <w:rPr>
          <w:spacing w:val="-2"/>
        </w:rPr>
        <w:t xml:space="preserve"> </w:t>
      </w:r>
      <w:r>
        <w:t>Ředitelství</w:t>
      </w:r>
      <w:r>
        <w:rPr>
          <w:spacing w:val="-2"/>
        </w:rPr>
        <w:t xml:space="preserve"> </w:t>
      </w:r>
      <w:r>
        <w:t>vodních</w:t>
      </w:r>
      <w:r>
        <w:rPr>
          <w:spacing w:val="-2"/>
        </w:rPr>
        <w:t xml:space="preserve"> </w:t>
      </w:r>
      <w:r>
        <w:t>cest</w:t>
      </w:r>
      <w:r>
        <w:rPr>
          <w:spacing w:val="-2"/>
        </w:rPr>
        <w:t xml:space="preserve"> </w:t>
      </w:r>
      <w:r>
        <w:rPr>
          <w:spacing w:val="-5"/>
        </w:rPr>
        <w:t>ČR</w:t>
      </w:r>
    </w:p>
    <w:p w14:paraId="61F2F35A" w14:textId="77777777" w:rsidR="00AE6321" w:rsidRDefault="00AE6321">
      <w:pPr>
        <w:pStyle w:val="Zkladntext"/>
        <w:kinsoku w:val="0"/>
        <w:overflowPunct w:val="0"/>
        <w:spacing w:before="120"/>
        <w:ind w:left="141" w:right="846"/>
        <w:jc w:val="both"/>
      </w:pPr>
      <w:r>
        <w:t>organizační složka státu zřízená Ministerstvem dopravy České republiky, a to Rozhodnutím ministra dopravy</w:t>
      </w:r>
      <w:r>
        <w:rPr>
          <w:spacing w:val="-8"/>
        </w:rPr>
        <w:t xml:space="preserve"> </w:t>
      </w:r>
      <w:r>
        <w:t>a</w:t>
      </w:r>
      <w:r>
        <w:rPr>
          <w:spacing w:val="-9"/>
        </w:rPr>
        <w:t xml:space="preserve"> </w:t>
      </w:r>
      <w:r>
        <w:t>spojů</w:t>
      </w:r>
      <w:r>
        <w:rPr>
          <w:spacing w:val="-10"/>
        </w:rPr>
        <w:t xml:space="preserve"> </w:t>
      </w:r>
      <w:r>
        <w:t>České</w:t>
      </w:r>
      <w:r>
        <w:rPr>
          <w:spacing w:val="-8"/>
        </w:rPr>
        <w:t xml:space="preserve"> </w:t>
      </w:r>
      <w:r>
        <w:t>republiky</w:t>
      </w:r>
      <w:r>
        <w:rPr>
          <w:spacing w:val="-8"/>
        </w:rPr>
        <w:t xml:space="preserve"> </w:t>
      </w:r>
      <w:r>
        <w:t>č.</w:t>
      </w:r>
      <w:r>
        <w:rPr>
          <w:spacing w:val="-9"/>
        </w:rPr>
        <w:t xml:space="preserve"> </w:t>
      </w:r>
      <w:r>
        <w:t>849/98-KM</w:t>
      </w:r>
      <w:r>
        <w:rPr>
          <w:spacing w:val="-8"/>
        </w:rPr>
        <w:t xml:space="preserve"> </w:t>
      </w:r>
      <w:r>
        <w:t>ze</w:t>
      </w:r>
      <w:r>
        <w:rPr>
          <w:spacing w:val="-11"/>
        </w:rPr>
        <w:t xml:space="preserve"> </w:t>
      </w:r>
      <w:r>
        <w:t>dne</w:t>
      </w:r>
      <w:r>
        <w:rPr>
          <w:spacing w:val="-8"/>
        </w:rPr>
        <w:t xml:space="preserve"> </w:t>
      </w:r>
      <w:r>
        <w:t>12.</w:t>
      </w:r>
      <w:r>
        <w:rPr>
          <w:spacing w:val="-9"/>
        </w:rPr>
        <w:t xml:space="preserve"> </w:t>
      </w:r>
      <w:r>
        <w:t>3.</w:t>
      </w:r>
      <w:r>
        <w:rPr>
          <w:spacing w:val="-12"/>
        </w:rPr>
        <w:t xml:space="preserve"> </w:t>
      </w:r>
      <w:r>
        <w:t>1998</w:t>
      </w:r>
      <w:r>
        <w:rPr>
          <w:spacing w:val="-11"/>
        </w:rPr>
        <w:t xml:space="preserve"> </w:t>
      </w:r>
      <w:r>
        <w:t>(Zřizovací</w:t>
      </w:r>
      <w:r>
        <w:rPr>
          <w:spacing w:val="-9"/>
        </w:rPr>
        <w:t xml:space="preserve"> </w:t>
      </w:r>
      <w:r>
        <w:t>listina</w:t>
      </w:r>
      <w:r>
        <w:rPr>
          <w:spacing w:val="-12"/>
        </w:rPr>
        <w:t xml:space="preserve"> </w:t>
      </w:r>
      <w:r>
        <w:t>č.</w:t>
      </w:r>
      <w:r>
        <w:rPr>
          <w:spacing w:val="-9"/>
        </w:rPr>
        <w:t xml:space="preserve"> </w:t>
      </w:r>
      <w:r>
        <w:t>849/98-KM</w:t>
      </w:r>
      <w:r>
        <w:rPr>
          <w:spacing w:val="-10"/>
        </w:rPr>
        <w:t xml:space="preserve"> </w:t>
      </w:r>
      <w:r>
        <w:t>ze</w:t>
      </w:r>
      <w:r>
        <w:rPr>
          <w:spacing w:val="-8"/>
        </w:rPr>
        <w:t xml:space="preserve"> </w:t>
      </w:r>
      <w:r>
        <w:t>dne 12. 3. 1998, ve znění Dodatků č. 1, 2, 3, 4, 5, 6, 7, 8, 9, 10, 11 a 12)</w:t>
      </w:r>
    </w:p>
    <w:p w14:paraId="406EA6FA" w14:textId="77777777" w:rsidR="00AE6321" w:rsidRDefault="00AE6321">
      <w:pPr>
        <w:pStyle w:val="Zkladntext"/>
        <w:tabs>
          <w:tab w:val="left" w:pos="2265"/>
        </w:tabs>
        <w:kinsoku w:val="0"/>
        <w:overflowPunct w:val="0"/>
        <w:spacing w:before="118"/>
        <w:ind w:left="141"/>
        <w:jc w:val="both"/>
        <w:rPr>
          <w:spacing w:val="-10"/>
        </w:rPr>
      </w:pPr>
      <w:r>
        <w:t>Se</w:t>
      </w:r>
      <w:r>
        <w:rPr>
          <w:spacing w:val="-1"/>
        </w:rPr>
        <w:t xml:space="preserve"> </w:t>
      </w:r>
      <w:r>
        <w:rPr>
          <w:spacing w:val="-2"/>
        </w:rPr>
        <w:t>sídlem:</w:t>
      </w:r>
      <w:r>
        <w:tab/>
        <w:t>nábř.</w:t>
      </w:r>
      <w:r>
        <w:rPr>
          <w:spacing w:val="-6"/>
        </w:rPr>
        <w:t xml:space="preserve"> </w:t>
      </w:r>
      <w:r>
        <w:t>L.</w:t>
      </w:r>
      <w:r>
        <w:rPr>
          <w:spacing w:val="-3"/>
        </w:rPr>
        <w:t xml:space="preserve"> </w:t>
      </w:r>
      <w:r>
        <w:t>Svobody</w:t>
      </w:r>
      <w:r>
        <w:rPr>
          <w:spacing w:val="-5"/>
        </w:rPr>
        <w:t xml:space="preserve"> </w:t>
      </w:r>
      <w:r>
        <w:t>1222/12,</w:t>
      </w:r>
      <w:r>
        <w:rPr>
          <w:spacing w:val="-5"/>
        </w:rPr>
        <w:t xml:space="preserve"> </w:t>
      </w:r>
      <w:r>
        <w:t>110</w:t>
      </w:r>
      <w:r>
        <w:rPr>
          <w:spacing w:val="-3"/>
        </w:rPr>
        <w:t xml:space="preserve"> </w:t>
      </w:r>
      <w:r>
        <w:t>15</w:t>
      </w:r>
      <w:r>
        <w:rPr>
          <w:spacing w:val="-5"/>
        </w:rPr>
        <w:t xml:space="preserve"> </w:t>
      </w:r>
      <w:r>
        <w:t>Praha</w:t>
      </w:r>
      <w:r>
        <w:rPr>
          <w:spacing w:val="-4"/>
        </w:rPr>
        <w:t xml:space="preserve"> </w:t>
      </w:r>
      <w:r>
        <w:rPr>
          <w:spacing w:val="-10"/>
        </w:rPr>
        <w:t>1</w:t>
      </w:r>
    </w:p>
    <w:p w14:paraId="70089225" w14:textId="77777777" w:rsidR="00AE6321" w:rsidRDefault="00AE6321">
      <w:pPr>
        <w:pStyle w:val="Zkladntext"/>
        <w:tabs>
          <w:tab w:val="left" w:pos="2265"/>
        </w:tabs>
        <w:kinsoku w:val="0"/>
        <w:overflowPunct w:val="0"/>
        <w:spacing w:before="120"/>
        <w:ind w:left="141"/>
        <w:jc w:val="both"/>
        <w:rPr>
          <w:spacing w:val="-2"/>
        </w:rPr>
      </w:pPr>
      <w:r>
        <w:rPr>
          <w:spacing w:val="-4"/>
        </w:rPr>
        <w:t>IČO:</w:t>
      </w:r>
      <w:r>
        <w:rPr>
          <w:rFonts w:ascii="Times New Roman" w:hAnsi="Times New Roman" w:cs="Times New Roman"/>
        </w:rPr>
        <w:tab/>
      </w:r>
      <w:r>
        <w:rPr>
          <w:spacing w:val="-2"/>
        </w:rPr>
        <w:t>67981801</w:t>
      </w:r>
    </w:p>
    <w:p w14:paraId="13DB80AB" w14:textId="77777777" w:rsidR="00AE6321" w:rsidRDefault="00AE6321">
      <w:pPr>
        <w:pStyle w:val="Zkladntext"/>
        <w:tabs>
          <w:tab w:val="left" w:pos="2265"/>
        </w:tabs>
        <w:kinsoku w:val="0"/>
        <w:overflowPunct w:val="0"/>
        <w:spacing w:before="120"/>
        <w:ind w:left="141"/>
        <w:jc w:val="both"/>
        <w:rPr>
          <w:spacing w:val="-2"/>
        </w:rPr>
      </w:pPr>
      <w:r>
        <w:rPr>
          <w:spacing w:val="-2"/>
        </w:rPr>
        <w:t>Zastoupená:</w:t>
      </w:r>
      <w:r>
        <w:tab/>
        <w:t>Ing.</w:t>
      </w:r>
      <w:r>
        <w:rPr>
          <w:spacing w:val="-5"/>
        </w:rPr>
        <w:t xml:space="preserve"> </w:t>
      </w:r>
      <w:r>
        <w:t>Lubomírem</w:t>
      </w:r>
      <w:r>
        <w:rPr>
          <w:spacing w:val="-5"/>
        </w:rPr>
        <w:t xml:space="preserve"> </w:t>
      </w:r>
      <w:r>
        <w:t>Fojtů,</w:t>
      </w:r>
      <w:r>
        <w:rPr>
          <w:spacing w:val="-4"/>
        </w:rPr>
        <w:t xml:space="preserve"> </w:t>
      </w:r>
      <w:r>
        <w:rPr>
          <w:spacing w:val="-2"/>
        </w:rPr>
        <w:t>ředitelem</w:t>
      </w:r>
    </w:p>
    <w:p w14:paraId="66E3D0E6" w14:textId="77777777" w:rsidR="00AE6321" w:rsidRDefault="00AE6321">
      <w:pPr>
        <w:pStyle w:val="Zkladntext"/>
        <w:kinsoku w:val="0"/>
        <w:overflowPunct w:val="0"/>
        <w:spacing w:before="241"/>
      </w:pPr>
    </w:p>
    <w:p w14:paraId="4CD1EAE9" w14:textId="77777777" w:rsidR="00AE6321" w:rsidRDefault="00AE6321">
      <w:pPr>
        <w:pStyle w:val="Nadpis7"/>
        <w:kinsoku w:val="0"/>
        <w:overflowPunct w:val="0"/>
        <w:spacing w:before="1"/>
        <w:ind w:left="4058"/>
        <w:jc w:val="left"/>
        <w:rPr>
          <w:spacing w:val="-2"/>
        </w:rPr>
      </w:pPr>
      <w:r>
        <w:t>tímto</w:t>
      </w:r>
      <w:r>
        <w:rPr>
          <w:spacing w:val="-3"/>
        </w:rPr>
        <w:t xml:space="preserve"> </w:t>
      </w:r>
      <w:r>
        <w:rPr>
          <w:spacing w:val="-2"/>
        </w:rPr>
        <w:t>uděluje</w:t>
      </w:r>
    </w:p>
    <w:p w14:paraId="2C2DC0F1" w14:textId="77777777" w:rsidR="00AE6321" w:rsidRDefault="00AE6321">
      <w:pPr>
        <w:pStyle w:val="Zkladntext"/>
        <w:kinsoku w:val="0"/>
        <w:overflowPunct w:val="0"/>
        <w:spacing w:before="120"/>
        <w:ind w:left="141"/>
        <w:rPr>
          <w:spacing w:val="-2"/>
        </w:rPr>
      </w:pPr>
      <w:r>
        <w:rPr>
          <w:spacing w:val="-2"/>
        </w:rPr>
        <w:t>Zmocněnci:</w:t>
      </w:r>
    </w:p>
    <w:p w14:paraId="724F9E49" w14:textId="77777777" w:rsidR="00AE6321" w:rsidRDefault="00AE6321">
      <w:pPr>
        <w:pStyle w:val="Zkladntext"/>
        <w:kinsoku w:val="0"/>
        <w:overflowPunct w:val="0"/>
        <w:spacing w:before="120"/>
        <w:ind w:left="141"/>
        <w:rPr>
          <w:i/>
          <w:iCs/>
          <w:color w:val="000000"/>
          <w:spacing w:val="-2"/>
        </w:rPr>
      </w:pPr>
      <w:r>
        <w:rPr>
          <w:i/>
          <w:iCs/>
        </w:rPr>
        <w:t>[</w:t>
      </w:r>
      <w:r>
        <w:rPr>
          <w:i/>
          <w:iCs/>
          <w:color w:val="000000"/>
          <w:shd w:val="clear" w:color="auto" w:fill="FFFF00"/>
        </w:rPr>
        <w:t>bude</w:t>
      </w:r>
      <w:r>
        <w:rPr>
          <w:i/>
          <w:iCs/>
          <w:color w:val="000000"/>
          <w:spacing w:val="-6"/>
          <w:shd w:val="clear" w:color="auto" w:fill="FFFF00"/>
        </w:rPr>
        <w:t xml:space="preserve"> </w:t>
      </w:r>
      <w:r>
        <w:rPr>
          <w:i/>
          <w:iCs/>
          <w:color w:val="000000"/>
          <w:spacing w:val="-2"/>
          <w:shd w:val="clear" w:color="auto" w:fill="FFFF00"/>
        </w:rPr>
        <w:t>doplněno</w:t>
      </w:r>
      <w:r>
        <w:rPr>
          <w:i/>
          <w:iCs/>
          <w:color w:val="000000"/>
          <w:spacing w:val="-2"/>
        </w:rPr>
        <w:t>]</w:t>
      </w:r>
    </w:p>
    <w:p w14:paraId="73785452" w14:textId="77777777" w:rsidR="00AE6321" w:rsidRDefault="00AE6321">
      <w:pPr>
        <w:pStyle w:val="Zkladntext"/>
        <w:tabs>
          <w:tab w:val="left" w:pos="2265"/>
        </w:tabs>
        <w:kinsoku w:val="0"/>
        <w:overflowPunct w:val="0"/>
        <w:spacing w:before="120"/>
        <w:ind w:left="141"/>
        <w:rPr>
          <w:i/>
          <w:iCs/>
          <w:color w:val="000000"/>
          <w:spacing w:val="-2"/>
        </w:rPr>
      </w:pPr>
      <w:r>
        <w:t xml:space="preserve">Se </w:t>
      </w:r>
      <w:r>
        <w:rPr>
          <w:spacing w:val="-2"/>
        </w:rPr>
        <w:t>sídlem:</w:t>
      </w:r>
      <w:r>
        <w:tab/>
      </w:r>
      <w:r>
        <w:rPr>
          <w:i/>
          <w:iCs/>
        </w:rPr>
        <w:t>[</w:t>
      </w:r>
      <w:r>
        <w:rPr>
          <w:i/>
          <w:iCs/>
          <w:color w:val="000000"/>
          <w:shd w:val="clear" w:color="auto" w:fill="FFFF00"/>
        </w:rPr>
        <w:t>bude</w:t>
      </w:r>
      <w:r>
        <w:rPr>
          <w:i/>
          <w:iCs/>
          <w:color w:val="000000"/>
          <w:spacing w:val="-4"/>
          <w:shd w:val="clear" w:color="auto" w:fill="FFFF00"/>
        </w:rPr>
        <w:t xml:space="preserve"> </w:t>
      </w:r>
      <w:r>
        <w:rPr>
          <w:i/>
          <w:iCs/>
          <w:color w:val="000000"/>
          <w:spacing w:val="-2"/>
          <w:shd w:val="clear" w:color="auto" w:fill="FFFF00"/>
        </w:rPr>
        <w:t>doplněno</w:t>
      </w:r>
      <w:r>
        <w:rPr>
          <w:i/>
          <w:iCs/>
          <w:color w:val="000000"/>
          <w:spacing w:val="-2"/>
        </w:rPr>
        <w:t>]</w:t>
      </w:r>
    </w:p>
    <w:p w14:paraId="6A47CD17" w14:textId="77777777" w:rsidR="00AE6321" w:rsidRDefault="00AE6321">
      <w:pPr>
        <w:pStyle w:val="Zkladntext"/>
        <w:tabs>
          <w:tab w:val="left" w:pos="2265"/>
        </w:tabs>
        <w:kinsoku w:val="0"/>
        <w:overflowPunct w:val="0"/>
        <w:spacing w:before="121"/>
        <w:ind w:left="141"/>
        <w:rPr>
          <w:i/>
          <w:iCs/>
          <w:color w:val="000000"/>
          <w:spacing w:val="-2"/>
        </w:rPr>
      </w:pPr>
      <w:r>
        <w:rPr>
          <w:spacing w:val="-4"/>
        </w:rPr>
        <w:t>IČO:</w:t>
      </w:r>
      <w:r>
        <w:tab/>
      </w:r>
      <w:r>
        <w:rPr>
          <w:i/>
          <w:iCs/>
        </w:rPr>
        <w:t>[</w:t>
      </w:r>
      <w:r>
        <w:rPr>
          <w:i/>
          <w:iCs/>
          <w:color w:val="000000"/>
          <w:shd w:val="clear" w:color="auto" w:fill="FFFF00"/>
        </w:rPr>
        <w:t>bude</w:t>
      </w:r>
      <w:r>
        <w:rPr>
          <w:i/>
          <w:iCs/>
          <w:color w:val="000000"/>
          <w:spacing w:val="-4"/>
          <w:shd w:val="clear" w:color="auto" w:fill="FFFF00"/>
        </w:rPr>
        <w:t xml:space="preserve"> </w:t>
      </w:r>
      <w:r>
        <w:rPr>
          <w:i/>
          <w:iCs/>
          <w:color w:val="000000"/>
          <w:spacing w:val="-2"/>
          <w:shd w:val="clear" w:color="auto" w:fill="FFFF00"/>
        </w:rPr>
        <w:t>doplněno</w:t>
      </w:r>
      <w:r>
        <w:rPr>
          <w:i/>
          <w:iCs/>
          <w:color w:val="000000"/>
          <w:spacing w:val="-2"/>
        </w:rPr>
        <w:t>]</w:t>
      </w:r>
    </w:p>
    <w:p w14:paraId="5F93DC92" w14:textId="77777777" w:rsidR="00AE6321" w:rsidRDefault="00AE6321">
      <w:pPr>
        <w:pStyle w:val="Zkladntext"/>
        <w:kinsoku w:val="0"/>
        <w:overflowPunct w:val="0"/>
        <w:spacing w:before="240"/>
        <w:rPr>
          <w:i/>
          <w:iCs/>
        </w:rPr>
      </w:pPr>
    </w:p>
    <w:p w14:paraId="4681B87C" w14:textId="77777777" w:rsidR="00AE6321" w:rsidRDefault="00AE6321">
      <w:pPr>
        <w:pStyle w:val="Nadpis7"/>
        <w:kinsoku w:val="0"/>
        <w:overflowPunct w:val="0"/>
        <w:ind w:left="111" w:right="817"/>
        <w:jc w:val="center"/>
        <w:rPr>
          <w:spacing w:val="-5"/>
        </w:rPr>
      </w:pPr>
      <w:r>
        <w:t>plnou</w:t>
      </w:r>
      <w:r>
        <w:rPr>
          <w:spacing w:val="-5"/>
        </w:rPr>
        <w:t xml:space="preserve"> moc</w:t>
      </w:r>
    </w:p>
    <w:p w14:paraId="798F5904" w14:textId="77777777" w:rsidR="00AE6321" w:rsidRDefault="00AE6321">
      <w:pPr>
        <w:pStyle w:val="Zkladntext"/>
        <w:kinsoku w:val="0"/>
        <w:overflowPunct w:val="0"/>
        <w:spacing w:before="147"/>
        <w:ind w:left="141"/>
        <w:rPr>
          <w:b/>
          <w:bCs/>
          <w:spacing w:val="-2"/>
        </w:rPr>
      </w:pPr>
      <w:r>
        <w:t>a</w:t>
      </w:r>
      <w:r>
        <w:rPr>
          <w:spacing w:val="-6"/>
        </w:rPr>
        <w:t xml:space="preserve"> </w:t>
      </w:r>
      <w:r>
        <w:t>to</w:t>
      </w:r>
      <w:r>
        <w:rPr>
          <w:spacing w:val="-5"/>
        </w:rPr>
        <w:t xml:space="preserve"> </w:t>
      </w:r>
      <w:r>
        <w:t>vše</w:t>
      </w:r>
      <w:r>
        <w:rPr>
          <w:spacing w:val="-5"/>
        </w:rPr>
        <w:t xml:space="preserve"> </w:t>
      </w:r>
      <w:r>
        <w:t>ve</w:t>
      </w:r>
      <w:r>
        <w:rPr>
          <w:spacing w:val="-5"/>
        </w:rPr>
        <w:t xml:space="preserve"> </w:t>
      </w:r>
      <w:r>
        <w:t>vztahu</w:t>
      </w:r>
      <w:r>
        <w:rPr>
          <w:spacing w:val="-5"/>
        </w:rPr>
        <w:t xml:space="preserve"> </w:t>
      </w:r>
      <w:r>
        <w:t>k</w:t>
      </w:r>
      <w:r>
        <w:rPr>
          <w:spacing w:val="-3"/>
        </w:rPr>
        <w:t xml:space="preserve"> </w:t>
      </w:r>
      <w:r>
        <w:t>projektu:</w:t>
      </w:r>
      <w:r>
        <w:rPr>
          <w:spacing w:val="-2"/>
        </w:rPr>
        <w:t xml:space="preserve"> </w:t>
      </w:r>
      <w:r>
        <w:rPr>
          <w:b/>
          <w:bCs/>
        </w:rPr>
        <w:t>Plavební</w:t>
      </w:r>
      <w:r>
        <w:rPr>
          <w:b/>
          <w:bCs/>
          <w:spacing w:val="-3"/>
        </w:rPr>
        <w:t xml:space="preserve"> </w:t>
      </w:r>
      <w:r>
        <w:rPr>
          <w:b/>
          <w:bCs/>
        </w:rPr>
        <w:t>komora</w:t>
      </w:r>
      <w:r>
        <w:rPr>
          <w:b/>
          <w:bCs/>
          <w:spacing w:val="-6"/>
        </w:rPr>
        <w:t xml:space="preserve"> </w:t>
      </w:r>
      <w:r>
        <w:rPr>
          <w:b/>
          <w:bCs/>
        </w:rPr>
        <w:t>Bělov,</w:t>
      </w:r>
      <w:r>
        <w:rPr>
          <w:b/>
          <w:bCs/>
          <w:spacing w:val="-5"/>
        </w:rPr>
        <w:t xml:space="preserve"> </w:t>
      </w:r>
      <w:r>
        <w:rPr>
          <w:b/>
          <w:bCs/>
        </w:rPr>
        <w:t>Přístaviště</w:t>
      </w:r>
      <w:r>
        <w:rPr>
          <w:b/>
          <w:bCs/>
          <w:spacing w:val="-2"/>
        </w:rPr>
        <w:t xml:space="preserve"> Kroměříž</w:t>
      </w:r>
    </w:p>
    <w:p w14:paraId="0B56E4D8" w14:textId="77777777" w:rsidR="00AE6321" w:rsidRDefault="00AE6321">
      <w:pPr>
        <w:pStyle w:val="Zkladntext"/>
        <w:kinsoku w:val="0"/>
        <w:overflowPunct w:val="0"/>
        <w:rPr>
          <w:b/>
          <w:bCs/>
        </w:rPr>
      </w:pPr>
    </w:p>
    <w:p w14:paraId="1F95E5A6" w14:textId="77777777" w:rsidR="00AE6321" w:rsidRDefault="00AE6321">
      <w:pPr>
        <w:pStyle w:val="Zkladntext"/>
        <w:kinsoku w:val="0"/>
        <w:overflowPunct w:val="0"/>
        <w:rPr>
          <w:b/>
          <w:bCs/>
        </w:rPr>
      </w:pPr>
    </w:p>
    <w:p w14:paraId="5497C71A" w14:textId="77777777" w:rsidR="00AE6321" w:rsidRDefault="00AE6321">
      <w:pPr>
        <w:pStyle w:val="Zkladntext"/>
        <w:kinsoku w:val="0"/>
        <w:overflowPunct w:val="0"/>
        <w:spacing w:before="87"/>
        <w:rPr>
          <w:b/>
          <w:bCs/>
        </w:rPr>
      </w:pPr>
    </w:p>
    <w:p w14:paraId="5DBE1A51" w14:textId="77777777" w:rsidR="00AE6321" w:rsidRDefault="00AE6321">
      <w:pPr>
        <w:pStyle w:val="Zkladntext"/>
        <w:kinsoku w:val="0"/>
        <w:overflowPunct w:val="0"/>
        <w:ind w:left="141"/>
        <w:rPr>
          <w:spacing w:val="-2"/>
        </w:rPr>
      </w:pPr>
      <w:r>
        <w:t>Zmocněnec</w:t>
      </w:r>
      <w:r>
        <w:rPr>
          <w:spacing w:val="-5"/>
        </w:rPr>
        <w:t xml:space="preserve"> </w:t>
      </w:r>
      <w:r>
        <w:t>je</w:t>
      </w:r>
      <w:r>
        <w:rPr>
          <w:spacing w:val="-5"/>
        </w:rPr>
        <w:t xml:space="preserve"> </w:t>
      </w:r>
      <w:r>
        <w:t>oprávněn</w:t>
      </w:r>
      <w:r>
        <w:rPr>
          <w:spacing w:val="-3"/>
        </w:rPr>
        <w:t xml:space="preserve"> </w:t>
      </w:r>
      <w:r>
        <w:t>nechat</w:t>
      </w:r>
      <w:r>
        <w:rPr>
          <w:spacing w:val="-3"/>
        </w:rPr>
        <w:t xml:space="preserve"> </w:t>
      </w:r>
      <w:r>
        <w:t>se</w:t>
      </w:r>
      <w:r>
        <w:rPr>
          <w:spacing w:val="-3"/>
        </w:rPr>
        <w:t xml:space="preserve"> </w:t>
      </w:r>
      <w:r>
        <w:t>zastoupit</w:t>
      </w:r>
      <w:r>
        <w:rPr>
          <w:spacing w:val="-3"/>
        </w:rPr>
        <w:t xml:space="preserve"> </w:t>
      </w:r>
      <w:r>
        <w:t>další</w:t>
      </w:r>
      <w:r>
        <w:rPr>
          <w:spacing w:val="-5"/>
        </w:rPr>
        <w:t xml:space="preserve"> </w:t>
      </w:r>
      <w:r>
        <w:rPr>
          <w:spacing w:val="-2"/>
        </w:rPr>
        <w:t>osobu.</w:t>
      </w:r>
    </w:p>
    <w:p w14:paraId="61048884" w14:textId="77777777" w:rsidR="00AE6321" w:rsidRDefault="00AE6321">
      <w:pPr>
        <w:pStyle w:val="Zkladntext"/>
        <w:kinsoku w:val="0"/>
        <w:overflowPunct w:val="0"/>
      </w:pPr>
    </w:p>
    <w:p w14:paraId="05F609CC" w14:textId="77777777" w:rsidR="00AE6321" w:rsidRDefault="00AE6321">
      <w:pPr>
        <w:pStyle w:val="Zkladntext"/>
        <w:kinsoku w:val="0"/>
        <w:overflowPunct w:val="0"/>
        <w:spacing w:before="25"/>
      </w:pPr>
    </w:p>
    <w:p w14:paraId="4AE2826B" w14:textId="77777777" w:rsidR="00AE6321" w:rsidRDefault="00AE6321">
      <w:pPr>
        <w:pStyle w:val="Zkladntext"/>
        <w:kinsoku w:val="0"/>
        <w:overflowPunct w:val="0"/>
        <w:ind w:left="141"/>
        <w:rPr>
          <w:spacing w:val="-2"/>
        </w:rPr>
      </w:pPr>
      <w:r>
        <w:t xml:space="preserve">Za </w:t>
      </w:r>
      <w:r>
        <w:rPr>
          <w:spacing w:val="-2"/>
        </w:rPr>
        <w:t>zmocnitele:</w:t>
      </w:r>
    </w:p>
    <w:p w14:paraId="6EB21C42" w14:textId="77777777" w:rsidR="00AE6321" w:rsidRDefault="00AE6321">
      <w:pPr>
        <w:pStyle w:val="Zkladntext"/>
        <w:tabs>
          <w:tab w:val="right" w:leader="dot" w:pos="2353"/>
        </w:tabs>
        <w:kinsoku w:val="0"/>
        <w:overflowPunct w:val="0"/>
        <w:spacing w:before="147"/>
        <w:ind w:left="141"/>
        <w:rPr>
          <w:spacing w:val="-4"/>
        </w:rPr>
      </w:pPr>
      <w:r>
        <w:t>V</w:t>
      </w:r>
      <w:r>
        <w:rPr>
          <w:spacing w:val="-3"/>
        </w:rPr>
        <w:t xml:space="preserve"> </w:t>
      </w:r>
      <w:r>
        <w:t>Praze</w:t>
      </w:r>
      <w:r>
        <w:rPr>
          <w:spacing w:val="-1"/>
        </w:rPr>
        <w:t xml:space="preserve"> </w:t>
      </w:r>
      <w:r>
        <w:rPr>
          <w:spacing w:val="-5"/>
        </w:rPr>
        <w:t>dne</w:t>
      </w:r>
      <w:r>
        <w:tab/>
      </w:r>
      <w:r>
        <w:rPr>
          <w:spacing w:val="-4"/>
        </w:rPr>
        <w:t>2025</w:t>
      </w:r>
    </w:p>
    <w:p w14:paraId="41F30491" w14:textId="3F8A8F19" w:rsidR="00AE6321" w:rsidRDefault="00471B94">
      <w:pPr>
        <w:pStyle w:val="Zkladntext"/>
        <w:kinsoku w:val="0"/>
        <w:overflowPunct w:val="0"/>
        <w:spacing w:before="857" w:line="264" w:lineRule="auto"/>
        <w:ind w:left="141" w:right="7769"/>
        <w:rPr>
          <w:spacing w:val="-2"/>
        </w:rPr>
      </w:pPr>
      <w:r>
        <w:rPr>
          <w:noProof/>
        </w:rPr>
        <mc:AlternateContent>
          <mc:Choice Requires="wps">
            <w:drawing>
              <wp:anchor distT="0" distB="0" distL="114300" distR="114300" simplePos="0" relativeHeight="251697664" behindDoc="0" locked="0" layoutInCell="0" allowOverlap="1" wp14:anchorId="205874AF" wp14:editId="322E9157">
                <wp:simplePos x="0" y="0"/>
                <wp:positionH relativeFrom="page">
                  <wp:posOffset>899160</wp:posOffset>
                </wp:positionH>
                <wp:positionV relativeFrom="paragraph">
                  <wp:posOffset>509905</wp:posOffset>
                </wp:positionV>
                <wp:extent cx="2018030" cy="635"/>
                <wp:effectExtent l="0" t="0" r="0" b="0"/>
                <wp:wrapNone/>
                <wp:docPr id="1036297251"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030" cy="635"/>
                        </a:xfrm>
                        <a:custGeom>
                          <a:avLst/>
                          <a:gdLst>
                            <a:gd name="T0" fmla="*/ 0 w 3178"/>
                            <a:gd name="T1" fmla="*/ 0 h 1"/>
                            <a:gd name="T2" fmla="*/ 3177 w 3178"/>
                            <a:gd name="T3" fmla="*/ 0 h 1"/>
                          </a:gdLst>
                          <a:ahLst/>
                          <a:cxnLst>
                            <a:cxn ang="0">
                              <a:pos x="T0" y="T1"/>
                            </a:cxn>
                            <a:cxn ang="0">
                              <a:pos x="T2" y="T3"/>
                            </a:cxn>
                          </a:cxnLst>
                          <a:rect l="0" t="0" r="r" b="b"/>
                          <a:pathLst>
                            <a:path w="3178" h="1">
                              <a:moveTo>
                                <a:pt x="0" y="0"/>
                              </a:moveTo>
                              <a:lnTo>
                                <a:pt x="3177"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0F6B5D" id="Freeform 210"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pt,40.15pt,229.65pt,40.15pt" coordsize="3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" o:allowincell="f" filled="f" strokeweight=".25289mm">
                <v:path arrowok="t" o:connecttype="custom" o:connectlocs="0,0;2017395,0" o:connectangles="0,0"/>
                <w10:wrap anchorx="page"/>
              </v:polyline>
            </w:pict>
          </mc:Fallback>
        </mc:AlternateContent>
      </w:r>
      <w:r w:rsidR="00AE6321">
        <w:t>Ing.</w:t>
      </w:r>
      <w:r w:rsidR="00AE6321">
        <w:rPr>
          <w:spacing w:val="-13"/>
        </w:rPr>
        <w:t xml:space="preserve"> </w:t>
      </w:r>
      <w:r w:rsidR="00AE6321">
        <w:t>Lubomír</w:t>
      </w:r>
      <w:r w:rsidR="00AE6321">
        <w:rPr>
          <w:spacing w:val="-12"/>
        </w:rPr>
        <w:t xml:space="preserve"> </w:t>
      </w:r>
      <w:r w:rsidR="00AE6321">
        <w:t xml:space="preserve">Fojtů </w:t>
      </w:r>
      <w:r w:rsidR="00AE6321">
        <w:rPr>
          <w:spacing w:val="-2"/>
        </w:rPr>
        <w:t>ředitel</w:t>
      </w:r>
    </w:p>
    <w:p w14:paraId="2302FA6E" w14:textId="77777777" w:rsidR="00AE6321" w:rsidRDefault="00AE6321">
      <w:pPr>
        <w:pStyle w:val="Zkladntext"/>
        <w:kinsoku w:val="0"/>
        <w:overflowPunct w:val="0"/>
        <w:spacing w:before="857" w:line="264" w:lineRule="auto"/>
        <w:ind w:left="141" w:right="7769"/>
        <w:rPr>
          <w:spacing w:val="-2"/>
        </w:rPr>
        <w:sectPr w:rsidR="00AE6321">
          <w:headerReference w:type="default" r:id="rId76"/>
          <w:pgSz w:w="11910" w:h="16840"/>
          <w:pgMar w:top="1300" w:right="566" w:bottom="280" w:left="1275" w:header="750" w:footer="0" w:gutter="0"/>
          <w:cols w:space="708"/>
          <w:noEndnote/>
        </w:sectPr>
      </w:pPr>
    </w:p>
    <w:p w14:paraId="444E19F0" w14:textId="77777777" w:rsidR="00AE6321" w:rsidRDefault="00AE6321">
      <w:pPr>
        <w:pStyle w:val="Odstavecseseznamem"/>
        <w:numPr>
          <w:ilvl w:val="0"/>
          <w:numId w:val="6"/>
        </w:numPr>
        <w:tabs>
          <w:tab w:val="left" w:pos="1013"/>
        </w:tabs>
        <w:kinsoku w:val="0"/>
        <w:overflowPunct w:val="0"/>
        <w:spacing w:before="276"/>
        <w:ind w:left="1013" w:hanging="270"/>
        <w:rPr>
          <w:rFonts w:ascii="Times New Roman" w:hAnsi="Times New Roman" w:cs="Times New Roman"/>
          <w:spacing w:val="-2"/>
        </w:rPr>
      </w:pPr>
      <w:r>
        <w:rPr>
          <w:rFonts w:ascii="Times New Roman" w:hAnsi="Times New Roman" w:cs="Times New Roman"/>
          <w:spacing w:val="-2"/>
        </w:rPr>
        <w:lastRenderedPageBreak/>
        <w:t>Dokumentace</w:t>
      </w:r>
    </w:p>
    <w:p w14:paraId="0345ED13" w14:textId="77777777" w:rsidR="00AE6321" w:rsidRDefault="00AE6321">
      <w:pPr>
        <w:pStyle w:val="Odstavecseseznamem"/>
        <w:numPr>
          <w:ilvl w:val="1"/>
          <w:numId w:val="6"/>
        </w:numPr>
        <w:tabs>
          <w:tab w:val="left" w:pos="1463"/>
        </w:tabs>
        <w:kinsoku w:val="0"/>
        <w:overflowPunct w:val="0"/>
        <w:rPr>
          <w:rFonts w:ascii="Times New Roman" w:hAnsi="Times New Roman" w:cs="Times New Roman"/>
          <w:spacing w:val="-2"/>
        </w:rPr>
      </w:pPr>
      <w:r>
        <w:rPr>
          <w:rFonts w:ascii="Times New Roman" w:hAnsi="Times New Roman" w:cs="Times New Roman"/>
        </w:rPr>
        <w:t>Celá</w:t>
      </w:r>
      <w:r>
        <w:rPr>
          <w:rFonts w:ascii="Times New Roman" w:hAnsi="Times New Roman" w:cs="Times New Roman"/>
          <w:spacing w:val="-1"/>
        </w:rPr>
        <w:t xml:space="preserve"> </w:t>
      </w:r>
      <w:r>
        <w:rPr>
          <w:rFonts w:ascii="Times New Roman" w:hAnsi="Times New Roman" w:cs="Times New Roman"/>
        </w:rPr>
        <w:t>část</w:t>
      </w:r>
      <w:r>
        <w:rPr>
          <w:rFonts w:ascii="Times New Roman" w:hAnsi="Times New Roman" w:cs="Times New Roman"/>
          <w:spacing w:val="-1"/>
        </w:rPr>
        <w:t xml:space="preserve"> </w:t>
      </w:r>
      <w:r>
        <w:rPr>
          <w:rFonts w:ascii="Times New Roman" w:hAnsi="Times New Roman" w:cs="Times New Roman"/>
        </w:rPr>
        <w:t>F)</w:t>
      </w:r>
      <w:r>
        <w:rPr>
          <w:rFonts w:ascii="Times New Roman" w:hAnsi="Times New Roman" w:cs="Times New Roman"/>
          <w:spacing w:val="-1"/>
        </w:rPr>
        <w:t xml:space="preserve"> </w:t>
      </w:r>
      <w:r>
        <w:rPr>
          <w:rFonts w:ascii="Times New Roman" w:hAnsi="Times New Roman" w:cs="Times New Roman"/>
        </w:rPr>
        <w:t>dokumentace</w:t>
      </w:r>
      <w:r>
        <w:rPr>
          <w:rFonts w:ascii="Times New Roman" w:hAnsi="Times New Roman" w:cs="Times New Roman"/>
          <w:spacing w:val="-2"/>
        </w:rPr>
        <w:t xml:space="preserve"> </w:t>
      </w:r>
      <w:r>
        <w:rPr>
          <w:rFonts w:ascii="Times New Roman" w:hAnsi="Times New Roman" w:cs="Times New Roman"/>
        </w:rPr>
        <w:t>je uložena</w:t>
      </w:r>
      <w:r>
        <w:rPr>
          <w:rFonts w:ascii="Times New Roman" w:hAnsi="Times New Roman" w:cs="Times New Roman"/>
          <w:spacing w:val="-1"/>
        </w:rPr>
        <w:t xml:space="preserve"> </w:t>
      </w:r>
      <w:r>
        <w:rPr>
          <w:rFonts w:ascii="Times New Roman" w:hAnsi="Times New Roman" w:cs="Times New Roman"/>
        </w:rPr>
        <w:t>elektronicky na</w:t>
      </w:r>
      <w:r>
        <w:rPr>
          <w:rFonts w:ascii="Times New Roman" w:hAnsi="Times New Roman" w:cs="Times New Roman"/>
          <w:spacing w:val="-2"/>
        </w:rPr>
        <w:t xml:space="preserve"> </w:t>
      </w:r>
      <w:r>
        <w:rPr>
          <w:rFonts w:ascii="Times New Roman" w:hAnsi="Times New Roman" w:cs="Times New Roman"/>
        </w:rPr>
        <w:t xml:space="preserve">datovém </w:t>
      </w:r>
      <w:r>
        <w:rPr>
          <w:rFonts w:ascii="Times New Roman" w:hAnsi="Times New Roman" w:cs="Times New Roman"/>
          <w:spacing w:val="-2"/>
        </w:rPr>
        <w:t>nosiči.</w:t>
      </w:r>
    </w:p>
    <w:p w14:paraId="2CA4A00F" w14:textId="77777777" w:rsidR="00AE6321" w:rsidRDefault="00AE6321">
      <w:pPr>
        <w:pStyle w:val="Zkladntext"/>
        <w:kinsoku w:val="0"/>
        <w:overflowPunct w:val="0"/>
        <w:rPr>
          <w:rFonts w:ascii="Times New Roman" w:hAnsi="Times New Roman" w:cs="Times New Roman"/>
          <w:sz w:val="20"/>
          <w:szCs w:val="20"/>
        </w:rPr>
      </w:pPr>
    </w:p>
    <w:p w14:paraId="429D3518" w14:textId="77777777" w:rsidR="00AE6321" w:rsidRDefault="00AE6321">
      <w:pPr>
        <w:pStyle w:val="Zkladntext"/>
        <w:kinsoku w:val="0"/>
        <w:overflowPunct w:val="0"/>
        <w:rPr>
          <w:rFonts w:ascii="Times New Roman" w:hAnsi="Times New Roman" w:cs="Times New Roman"/>
          <w:sz w:val="20"/>
          <w:szCs w:val="20"/>
        </w:rPr>
      </w:pPr>
    </w:p>
    <w:p w14:paraId="240ABBCD" w14:textId="77777777" w:rsidR="00AE6321" w:rsidRDefault="00AE6321">
      <w:pPr>
        <w:pStyle w:val="Zkladntext"/>
        <w:kinsoku w:val="0"/>
        <w:overflowPunct w:val="0"/>
        <w:rPr>
          <w:rFonts w:ascii="Times New Roman" w:hAnsi="Times New Roman" w:cs="Times New Roman"/>
          <w:sz w:val="20"/>
          <w:szCs w:val="20"/>
        </w:rPr>
      </w:pPr>
    </w:p>
    <w:p w14:paraId="4AD37865" w14:textId="77777777" w:rsidR="00AE6321" w:rsidRDefault="00AE6321">
      <w:pPr>
        <w:pStyle w:val="Zkladntext"/>
        <w:kinsoku w:val="0"/>
        <w:overflowPunct w:val="0"/>
        <w:rPr>
          <w:rFonts w:ascii="Times New Roman" w:hAnsi="Times New Roman" w:cs="Times New Roman"/>
          <w:sz w:val="20"/>
          <w:szCs w:val="20"/>
        </w:rPr>
      </w:pPr>
    </w:p>
    <w:p w14:paraId="2DBE9B20" w14:textId="77777777" w:rsidR="00AE6321" w:rsidRDefault="00AE6321">
      <w:pPr>
        <w:pStyle w:val="Zkladntext"/>
        <w:kinsoku w:val="0"/>
        <w:overflowPunct w:val="0"/>
        <w:rPr>
          <w:rFonts w:ascii="Times New Roman" w:hAnsi="Times New Roman" w:cs="Times New Roman"/>
          <w:sz w:val="20"/>
          <w:szCs w:val="20"/>
        </w:rPr>
      </w:pPr>
    </w:p>
    <w:p w14:paraId="0451EBB4" w14:textId="77777777" w:rsidR="00AE6321" w:rsidRDefault="00AE6321">
      <w:pPr>
        <w:pStyle w:val="Zkladntext"/>
        <w:kinsoku w:val="0"/>
        <w:overflowPunct w:val="0"/>
        <w:rPr>
          <w:rFonts w:ascii="Times New Roman" w:hAnsi="Times New Roman" w:cs="Times New Roman"/>
          <w:sz w:val="20"/>
          <w:szCs w:val="20"/>
        </w:rPr>
      </w:pPr>
    </w:p>
    <w:p w14:paraId="55CBFA08" w14:textId="77777777" w:rsidR="00AE6321" w:rsidRDefault="00AE6321">
      <w:pPr>
        <w:pStyle w:val="Zkladntext"/>
        <w:kinsoku w:val="0"/>
        <w:overflowPunct w:val="0"/>
        <w:rPr>
          <w:rFonts w:ascii="Times New Roman" w:hAnsi="Times New Roman" w:cs="Times New Roman"/>
          <w:sz w:val="20"/>
          <w:szCs w:val="20"/>
        </w:rPr>
      </w:pPr>
    </w:p>
    <w:p w14:paraId="0D43F41A" w14:textId="77777777" w:rsidR="00AE6321" w:rsidRDefault="00AE6321">
      <w:pPr>
        <w:pStyle w:val="Zkladntext"/>
        <w:kinsoku w:val="0"/>
        <w:overflowPunct w:val="0"/>
        <w:rPr>
          <w:rFonts w:ascii="Times New Roman" w:hAnsi="Times New Roman" w:cs="Times New Roman"/>
          <w:sz w:val="20"/>
          <w:szCs w:val="20"/>
        </w:rPr>
      </w:pPr>
    </w:p>
    <w:p w14:paraId="02F85234" w14:textId="77777777" w:rsidR="00AE6321" w:rsidRDefault="00AE6321">
      <w:pPr>
        <w:pStyle w:val="Zkladntext"/>
        <w:kinsoku w:val="0"/>
        <w:overflowPunct w:val="0"/>
        <w:rPr>
          <w:rFonts w:ascii="Times New Roman" w:hAnsi="Times New Roman" w:cs="Times New Roman"/>
          <w:sz w:val="20"/>
          <w:szCs w:val="20"/>
        </w:rPr>
      </w:pPr>
    </w:p>
    <w:p w14:paraId="0B7656AE" w14:textId="77777777" w:rsidR="00AE6321" w:rsidRDefault="00AE6321">
      <w:pPr>
        <w:pStyle w:val="Zkladntext"/>
        <w:kinsoku w:val="0"/>
        <w:overflowPunct w:val="0"/>
        <w:rPr>
          <w:rFonts w:ascii="Times New Roman" w:hAnsi="Times New Roman" w:cs="Times New Roman"/>
          <w:sz w:val="20"/>
          <w:szCs w:val="20"/>
        </w:rPr>
      </w:pPr>
    </w:p>
    <w:p w14:paraId="55E8171F" w14:textId="77777777" w:rsidR="00AE6321" w:rsidRDefault="00AE6321">
      <w:pPr>
        <w:pStyle w:val="Zkladntext"/>
        <w:kinsoku w:val="0"/>
        <w:overflowPunct w:val="0"/>
        <w:rPr>
          <w:rFonts w:ascii="Times New Roman" w:hAnsi="Times New Roman" w:cs="Times New Roman"/>
          <w:sz w:val="20"/>
          <w:szCs w:val="20"/>
        </w:rPr>
      </w:pPr>
    </w:p>
    <w:p w14:paraId="43CBDCCA" w14:textId="77777777" w:rsidR="00AE6321" w:rsidRDefault="00AE6321">
      <w:pPr>
        <w:pStyle w:val="Zkladntext"/>
        <w:kinsoku w:val="0"/>
        <w:overflowPunct w:val="0"/>
        <w:rPr>
          <w:rFonts w:ascii="Times New Roman" w:hAnsi="Times New Roman" w:cs="Times New Roman"/>
          <w:sz w:val="20"/>
          <w:szCs w:val="20"/>
        </w:rPr>
      </w:pPr>
    </w:p>
    <w:p w14:paraId="7EE20872" w14:textId="77777777" w:rsidR="00AE6321" w:rsidRDefault="00AE6321">
      <w:pPr>
        <w:pStyle w:val="Zkladntext"/>
        <w:kinsoku w:val="0"/>
        <w:overflowPunct w:val="0"/>
        <w:rPr>
          <w:rFonts w:ascii="Times New Roman" w:hAnsi="Times New Roman" w:cs="Times New Roman"/>
          <w:sz w:val="20"/>
          <w:szCs w:val="20"/>
        </w:rPr>
      </w:pPr>
    </w:p>
    <w:p w14:paraId="406B002A" w14:textId="77777777" w:rsidR="00AE6321" w:rsidRDefault="00AE6321">
      <w:pPr>
        <w:pStyle w:val="Zkladntext"/>
        <w:kinsoku w:val="0"/>
        <w:overflowPunct w:val="0"/>
        <w:rPr>
          <w:rFonts w:ascii="Times New Roman" w:hAnsi="Times New Roman" w:cs="Times New Roman"/>
          <w:sz w:val="20"/>
          <w:szCs w:val="20"/>
        </w:rPr>
      </w:pPr>
    </w:p>
    <w:p w14:paraId="63F223BF" w14:textId="77777777" w:rsidR="00AE6321" w:rsidRDefault="00AE6321">
      <w:pPr>
        <w:pStyle w:val="Zkladntext"/>
        <w:kinsoku w:val="0"/>
        <w:overflowPunct w:val="0"/>
        <w:rPr>
          <w:rFonts w:ascii="Times New Roman" w:hAnsi="Times New Roman" w:cs="Times New Roman"/>
          <w:sz w:val="20"/>
          <w:szCs w:val="20"/>
        </w:rPr>
      </w:pPr>
    </w:p>
    <w:p w14:paraId="5B524415" w14:textId="77777777" w:rsidR="00AE6321" w:rsidRDefault="00AE6321">
      <w:pPr>
        <w:pStyle w:val="Zkladntext"/>
        <w:kinsoku w:val="0"/>
        <w:overflowPunct w:val="0"/>
        <w:rPr>
          <w:rFonts w:ascii="Times New Roman" w:hAnsi="Times New Roman" w:cs="Times New Roman"/>
          <w:sz w:val="20"/>
          <w:szCs w:val="20"/>
        </w:rPr>
      </w:pPr>
    </w:p>
    <w:p w14:paraId="7E0AB078" w14:textId="77777777" w:rsidR="00AE6321" w:rsidRDefault="00AE6321">
      <w:pPr>
        <w:pStyle w:val="Zkladntext"/>
        <w:kinsoku w:val="0"/>
        <w:overflowPunct w:val="0"/>
        <w:rPr>
          <w:rFonts w:ascii="Times New Roman" w:hAnsi="Times New Roman" w:cs="Times New Roman"/>
          <w:sz w:val="20"/>
          <w:szCs w:val="20"/>
        </w:rPr>
      </w:pPr>
    </w:p>
    <w:p w14:paraId="7B20D96F" w14:textId="77777777" w:rsidR="00AE6321" w:rsidRDefault="00AE6321">
      <w:pPr>
        <w:pStyle w:val="Zkladntext"/>
        <w:kinsoku w:val="0"/>
        <w:overflowPunct w:val="0"/>
        <w:rPr>
          <w:rFonts w:ascii="Times New Roman" w:hAnsi="Times New Roman" w:cs="Times New Roman"/>
          <w:sz w:val="20"/>
          <w:szCs w:val="20"/>
        </w:rPr>
      </w:pPr>
    </w:p>
    <w:p w14:paraId="3642829E" w14:textId="77777777" w:rsidR="00AE6321" w:rsidRDefault="00AE6321">
      <w:pPr>
        <w:pStyle w:val="Zkladntext"/>
        <w:kinsoku w:val="0"/>
        <w:overflowPunct w:val="0"/>
        <w:rPr>
          <w:rFonts w:ascii="Times New Roman" w:hAnsi="Times New Roman" w:cs="Times New Roman"/>
          <w:sz w:val="20"/>
          <w:szCs w:val="20"/>
        </w:rPr>
      </w:pPr>
    </w:p>
    <w:p w14:paraId="3099B4A7" w14:textId="77777777" w:rsidR="00AE6321" w:rsidRDefault="00AE6321">
      <w:pPr>
        <w:pStyle w:val="Zkladntext"/>
        <w:kinsoku w:val="0"/>
        <w:overflowPunct w:val="0"/>
        <w:rPr>
          <w:rFonts w:ascii="Times New Roman" w:hAnsi="Times New Roman" w:cs="Times New Roman"/>
          <w:sz w:val="20"/>
          <w:szCs w:val="20"/>
        </w:rPr>
      </w:pPr>
    </w:p>
    <w:p w14:paraId="13B42890" w14:textId="77777777" w:rsidR="00AE6321" w:rsidRDefault="00AE6321">
      <w:pPr>
        <w:pStyle w:val="Zkladntext"/>
        <w:kinsoku w:val="0"/>
        <w:overflowPunct w:val="0"/>
        <w:rPr>
          <w:rFonts w:ascii="Times New Roman" w:hAnsi="Times New Roman" w:cs="Times New Roman"/>
          <w:sz w:val="20"/>
          <w:szCs w:val="20"/>
        </w:rPr>
      </w:pPr>
    </w:p>
    <w:p w14:paraId="0184D124" w14:textId="77777777" w:rsidR="00AE6321" w:rsidRDefault="00AE6321">
      <w:pPr>
        <w:pStyle w:val="Zkladntext"/>
        <w:kinsoku w:val="0"/>
        <w:overflowPunct w:val="0"/>
        <w:rPr>
          <w:rFonts w:ascii="Times New Roman" w:hAnsi="Times New Roman" w:cs="Times New Roman"/>
          <w:sz w:val="20"/>
          <w:szCs w:val="20"/>
        </w:rPr>
      </w:pPr>
    </w:p>
    <w:p w14:paraId="5F5807BA" w14:textId="77777777" w:rsidR="00AE6321" w:rsidRDefault="00AE6321">
      <w:pPr>
        <w:pStyle w:val="Zkladntext"/>
        <w:kinsoku w:val="0"/>
        <w:overflowPunct w:val="0"/>
        <w:rPr>
          <w:rFonts w:ascii="Times New Roman" w:hAnsi="Times New Roman" w:cs="Times New Roman"/>
          <w:sz w:val="20"/>
          <w:szCs w:val="20"/>
        </w:rPr>
      </w:pPr>
    </w:p>
    <w:p w14:paraId="4F2D4682" w14:textId="77777777" w:rsidR="00AE6321" w:rsidRDefault="00AE6321">
      <w:pPr>
        <w:pStyle w:val="Zkladntext"/>
        <w:kinsoku w:val="0"/>
        <w:overflowPunct w:val="0"/>
        <w:rPr>
          <w:rFonts w:ascii="Times New Roman" w:hAnsi="Times New Roman" w:cs="Times New Roman"/>
          <w:sz w:val="20"/>
          <w:szCs w:val="20"/>
        </w:rPr>
      </w:pPr>
    </w:p>
    <w:p w14:paraId="16F6C9A9" w14:textId="77777777" w:rsidR="00AE6321" w:rsidRDefault="00AE6321">
      <w:pPr>
        <w:pStyle w:val="Zkladntext"/>
        <w:kinsoku w:val="0"/>
        <w:overflowPunct w:val="0"/>
        <w:rPr>
          <w:rFonts w:ascii="Times New Roman" w:hAnsi="Times New Roman" w:cs="Times New Roman"/>
          <w:sz w:val="20"/>
          <w:szCs w:val="20"/>
        </w:rPr>
      </w:pPr>
    </w:p>
    <w:p w14:paraId="14A32978" w14:textId="77777777" w:rsidR="00AE6321" w:rsidRDefault="00AE6321">
      <w:pPr>
        <w:pStyle w:val="Zkladntext"/>
        <w:kinsoku w:val="0"/>
        <w:overflowPunct w:val="0"/>
        <w:rPr>
          <w:rFonts w:ascii="Times New Roman" w:hAnsi="Times New Roman" w:cs="Times New Roman"/>
          <w:sz w:val="20"/>
          <w:szCs w:val="20"/>
        </w:rPr>
      </w:pPr>
    </w:p>
    <w:p w14:paraId="527AA899" w14:textId="77777777" w:rsidR="00AE6321" w:rsidRDefault="00AE6321">
      <w:pPr>
        <w:pStyle w:val="Zkladntext"/>
        <w:kinsoku w:val="0"/>
        <w:overflowPunct w:val="0"/>
        <w:rPr>
          <w:rFonts w:ascii="Times New Roman" w:hAnsi="Times New Roman" w:cs="Times New Roman"/>
          <w:sz w:val="20"/>
          <w:szCs w:val="20"/>
        </w:rPr>
      </w:pPr>
    </w:p>
    <w:p w14:paraId="46A2E4C7" w14:textId="77777777" w:rsidR="00AE6321" w:rsidRDefault="00AE6321">
      <w:pPr>
        <w:pStyle w:val="Zkladntext"/>
        <w:kinsoku w:val="0"/>
        <w:overflowPunct w:val="0"/>
        <w:rPr>
          <w:rFonts w:ascii="Times New Roman" w:hAnsi="Times New Roman" w:cs="Times New Roman"/>
          <w:sz w:val="20"/>
          <w:szCs w:val="20"/>
        </w:rPr>
      </w:pPr>
    </w:p>
    <w:p w14:paraId="722F6F0C" w14:textId="77777777" w:rsidR="00AE6321" w:rsidRDefault="00AE6321">
      <w:pPr>
        <w:pStyle w:val="Zkladntext"/>
        <w:kinsoku w:val="0"/>
        <w:overflowPunct w:val="0"/>
        <w:rPr>
          <w:rFonts w:ascii="Times New Roman" w:hAnsi="Times New Roman" w:cs="Times New Roman"/>
          <w:sz w:val="20"/>
          <w:szCs w:val="20"/>
        </w:rPr>
      </w:pPr>
    </w:p>
    <w:p w14:paraId="20C40783" w14:textId="77777777" w:rsidR="00AE6321" w:rsidRDefault="00AE6321">
      <w:pPr>
        <w:pStyle w:val="Zkladntext"/>
        <w:kinsoku w:val="0"/>
        <w:overflowPunct w:val="0"/>
        <w:rPr>
          <w:rFonts w:ascii="Times New Roman" w:hAnsi="Times New Roman" w:cs="Times New Roman"/>
          <w:sz w:val="20"/>
          <w:szCs w:val="20"/>
        </w:rPr>
      </w:pPr>
    </w:p>
    <w:p w14:paraId="1B60F2A6" w14:textId="77777777" w:rsidR="00AE6321" w:rsidRDefault="00AE6321">
      <w:pPr>
        <w:pStyle w:val="Zkladntext"/>
        <w:kinsoku w:val="0"/>
        <w:overflowPunct w:val="0"/>
        <w:rPr>
          <w:rFonts w:ascii="Times New Roman" w:hAnsi="Times New Roman" w:cs="Times New Roman"/>
          <w:sz w:val="20"/>
          <w:szCs w:val="20"/>
        </w:rPr>
      </w:pPr>
    </w:p>
    <w:p w14:paraId="71499DC6" w14:textId="77777777" w:rsidR="00AE6321" w:rsidRDefault="00AE6321">
      <w:pPr>
        <w:pStyle w:val="Zkladntext"/>
        <w:kinsoku w:val="0"/>
        <w:overflowPunct w:val="0"/>
        <w:rPr>
          <w:rFonts w:ascii="Times New Roman" w:hAnsi="Times New Roman" w:cs="Times New Roman"/>
          <w:sz w:val="20"/>
          <w:szCs w:val="20"/>
        </w:rPr>
      </w:pPr>
    </w:p>
    <w:p w14:paraId="30369C1B" w14:textId="77777777" w:rsidR="00AE6321" w:rsidRDefault="00AE6321">
      <w:pPr>
        <w:pStyle w:val="Zkladntext"/>
        <w:kinsoku w:val="0"/>
        <w:overflowPunct w:val="0"/>
        <w:rPr>
          <w:rFonts w:ascii="Times New Roman" w:hAnsi="Times New Roman" w:cs="Times New Roman"/>
          <w:sz w:val="20"/>
          <w:szCs w:val="20"/>
        </w:rPr>
      </w:pPr>
    </w:p>
    <w:p w14:paraId="3A0F964B" w14:textId="77777777" w:rsidR="00AE6321" w:rsidRDefault="00AE6321">
      <w:pPr>
        <w:pStyle w:val="Zkladntext"/>
        <w:kinsoku w:val="0"/>
        <w:overflowPunct w:val="0"/>
        <w:rPr>
          <w:rFonts w:ascii="Times New Roman" w:hAnsi="Times New Roman" w:cs="Times New Roman"/>
          <w:sz w:val="20"/>
          <w:szCs w:val="20"/>
        </w:rPr>
      </w:pPr>
    </w:p>
    <w:p w14:paraId="030596F6" w14:textId="77777777" w:rsidR="00AE6321" w:rsidRDefault="00AE6321">
      <w:pPr>
        <w:pStyle w:val="Zkladntext"/>
        <w:kinsoku w:val="0"/>
        <w:overflowPunct w:val="0"/>
        <w:rPr>
          <w:rFonts w:ascii="Times New Roman" w:hAnsi="Times New Roman" w:cs="Times New Roman"/>
          <w:sz w:val="20"/>
          <w:szCs w:val="20"/>
        </w:rPr>
      </w:pPr>
    </w:p>
    <w:p w14:paraId="087D1B6F" w14:textId="77777777" w:rsidR="00AE6321" w:rsidRDefault="00AE6321">
      <w:pPr>
        <w:pStyle w:val="Zkladntext"/>
        <w:kinsoku w:val="0"/>
        <w:overflowPunct w:val="0"/>
        <w:rPr>
          <w:rFonts w:ascii="Times New Roman" w:hAnsi="Times New Roman" w:cs="Times New Roman"/>
          <w:sz w:val="20"/>
          <w:szCs w:val="20"/>
        </w:rPr>
      </w:pPr>
    </w:p>
    <w:p w14:paraId="4292306B" w14:textId="77777777" w:rsidR="00AE6321" w:rsidRDefault="00AE6321">
      <w:pPr>
        <w:pStyle w:val="Zkladntext"/>
        <w:kinsoku w:val="0"/>
        <w:overflowPunct w:val="0"/>
        <w:rPr>
          <w:rFonts w:ascii="Times New Roman" w:hAnsi="Times New Roman" w:cs="Times New Roman"/>
          <w:sz w:val="20"/>
          <w:szCs w:val="20"/>
        </w:rPr>
      </w:pPr>
    </w:p>
    <w:p w14:paraId="7D584117" w14:textId="77777777" w:rsidR="00AE6321" w:rsidRDefault="00AE6321">
      <w:pPr>
        <w:pStyle w:val="Zkladntext"/>
        <w:kinsoku w:val="0"/>
        <w:overflowPunct w:val="0"/>
        <w:rPr>
          <w:rFonts w:ascii="Times New Roman" w:hAnsi="Times New Roman" w:cs="Times New Roman"/>
          <w:sz w:val="20"/>
          <w:szCs w:val="20"/>
        </w:rPr>
      </w:pPr>
    </w:p>
    <w:p w14:paraId="3DC6042B" w14:textId="77777777" w:rsidR="00AE6321" w:rsidRDefault="00AE6321">
      <w:pPr>
        <w:pStyle w:val="Zkladntext"/>
        <w:kinsoku w:val="0"/>
        <w:overflowPunct w:val="0"/>
        <w:rPr>
          <w:rFonts w:ascii="Times New Roman" w:hAnsi="Times New Roman" w:cs="Times New Roman"/>
          <w:sz w:val="20"/>
          <w:szCs w:val="20"/>
        </w:rPr>
      </w:pPr>
    </w:p>
    <w:p w14:paraId="709AC65A" w14:textId="77777777" w:rsidR="00AE6321" w:rsidRDefault="00AE6321">
      <w:pPr>
        <w:pStyle w:val="Zkladntext"/>
        <w:kinsoku w:val="0"/>
        <w:overflowPunct w:val="0"/>
        <w:rPr>
          <w:rFonts w:ascii="Times New Roman" w:hAnsi="Times New Roman" w:cs="Times New Roman"/>
          <w:sz w:val="20"/>
          <w:szCs w:val="20"/>
        </w:rPr>
      </w:pPr>
    </w:p>
    <w:p w14:paraId="7CB857A3" w14:textId="77777777" w:rsidR="00AE6321" w:rsidRDefault="00AE6321">
      <w:pPr>
        <w:pStyle w:val="Zkladntext"/>
        <w:kinsoku w:val="0"/>
        <w:overflowPunct w:val="0"/>
        <w:rPr>
          <w:rFonts w:ascii="Times New Roman" w:hAnsi="Times New Roman" w:cs="Times New Roman"/>
          <w:sz w:val="20"/>
          <w:szCs w:val="20"/>
        </w:rPr>
      </w:pPr>
    </w:p>
    <w:p w14:paraId="47070C9D" w14:textId="77777777" w:rsidR="00AE6321" w:rsidRDefault="00AE6321">
      <w:pPr>
        <w:pStyle w:val="Zkladntext"/>
        <w:kinsoku w:val="0"/>
        <w:overflowPunct w:val="0"/>
        <w:rPr>
          <w:rFonts w:ascii="Times New Roman" w:hAnsi="Times New Roman" w:cs="Times New Roman"/>
          <w:sz w:val="20"/>
          <w:szCs w:val="20"/>
        </w:rPr>
      </w:pPr>
    </w:p>
    <w:p w14:paraId="747BBB5F" w14:textId="77777777" w:rsidR="00AE6321" w:rsidRDefault="00AE6321">
      <w:pPr>
        <w:pStyle w:val="Zkladntext"/>
        <w:kinsoku w:val="0"/>
        <w:overflowPunct w:val="0"/>
        <w:rPr>
          <w:rFonts w:ascii="Times New Roman" w:hAnsi="Times New Roman" w:cs="Times New Roman"/>
          <w:sz w:val="20"/>
          <w:szCs w:val="20"/>
        </w:rPr>
      </w:pPr>
    </w:p>
    <w:p w14:paraId="49D031A2" w14:textId="77777777" w:rsidR="00AE6321" w:rsidRDefault="00AE6321">
      <w:pPr>
        <w:pStyle w:val="Zkladntext"/>
        <w:kinsoku w:val="0"/>
        <w:overflowPunct w:val="0"/>
        <w:rPr>
          <w:rFonts w:ascii="Times New Roman" w:hAnsi="Times New Roman" w:cs="Times New Roman"/>
          <w:sz w:val="20"/>
          <w:szCs w:val="20"/>
        </w:rPr>
      </w:pPr>
    </w:p>
    <w:p w14:paraId="530CF316" w14:textId="77777777" w:rsidR="00AE6321" w:rsidRDefault="00AE6321">
      <w:pPr>
        <w:pStyle w:val="Zkladntext"/>
        <w:kinsoku w:val="0"/>
        <w:overflowPunct w:val="0"/>
        <w:rPr>
          <w:rFonts w:ascii="Times New Roman" w:hAnsi="Times New Roman" w:cs="Times New Roman"/>
          <w:sz w:val="20"/>
          <w:szCs w:val="20"/>
        </w:rPr>
      </w:pPr>
    </w:p>
    <w:p w14:paraId="32D667AA" w14:textId="77777777" w:rsidR="00AE6321" w:rsidRDefault="00AE6321">
      <w:pPr>
        <w:pStyle w:val="Zkladntext"/>
        <w:kinsoku w:val="0"/>
        <w:overflowPunct w:val="0"/>
        <w:spacing w:before="36"/>
        <w:rPr>
          <w:rFonts w:ascii="Times New Roman" w:hAnsi="Times New Roman" w:cs="Times New Roman"/>
          <w:sz w:val="20"/>
          <w:szCs w:val="20"/>
        </w:rPr>
      </w:pPr>
    </w:p>
    <w:p w14:paraId="6653A1F9" w14:textId="77777777" w:rsidR="00AE6321" w:rsidRDefault="00AE6321">
      <w:pPr>
        <w:pStyle w:val="Odstavecseseznamem"/>
        <w:numPr>
          <w:ilvl w:val="0"/>
          <w:numId w:val="42"/>
        </w:numPr>
        <w:tabs>
          <w:tab w:val="left" w:pos="250"/>
        </w:tabs>
        <w:kinsoku w:val="0"/>
        <w:overflowPunct w:val="0"/>
        <w:ind w:left="250" w:hanging="227"/>
        <w:rPr>
          <w:rFonts w:ascii="Times New Roman" w:hAnsi="Times New Roman" w:cs="Times New Roman"/>
          <w:color w:val="000000"/>
          <w:spacing w:val="-2"/>
          <w:sz w:val="20"/>
          <w:szCs w:val="20"/>
        </w:rPr>
      </w:pPr>
      <w:r>
        <w:rPr>
          <w:rFonts w:ascii="Times New Roman" w:hAnsi="Times New Roman" w:cs="Times New Roman"/>
          <w:spacing w:val="-2"/>
          <w:sz w:val="20"/>
          <w:szCs w:val="20"/>
        </w:rPr>
        <w:t>Dokumentace</w:t>
      </w:r>
    </w:p>
    <w:p w14:paraId="3179B6A8" w14:textId="77777777" w:rsidR="00AE6321" w:rsidRDefault="00AE6321">
      <w:pPr>
        <w:pStyle w:val="Zkladntext"/>
        <w:kinsoku w:val="0"/>
        <w:overflowPunct w:val="0"/>
        <w:spacing w:before="1"/>
        <w:rPr>
          <w:rFonts w:ascii="Times New Roman" w:hAnsi="Times New Roman" w:cs="Times New Roman"/>
          <w:sz w:val="20"/>
          <w:szCs w:val="20"/>
        </w:rPr>
      </w:pPr>
    </w:p>
    <w:p w14:paraId="256125C5" w14:textId="77777777" w:rsidR="00AE6321" w:rsidRDefault="00AE6321">
      <w:pPr>
        <w:pStyle w:val="Zkladntext"/>
        <w:kinsoku w:val="0"/>
        <w:overflowPunct w:val="0"/>
        <w:spacing w:line="229" w:lineRule="exact"/>
        <w:ind w:left="23"/>
        <w:rPr>
          <w:rFonts w:ascii="Times New Roman" w:hAnsi="Times New Roman" w:cs="Times New Roman"/>
          <w:spacing w:val="-2"/>
          <w:sz w:val="20"/>
          <w:szCs w:val="20"/>
        </w:rPr>
      </w:pPr>
      <w:r>
        <w:rPr>
          <w:rFonts w:ascii="Times New Roman" w:hAnsi="Times New Roman" w:cs="Times New Roman"/>
          <w:sz w:val="20"/>
          <w:szCs w:val="20"/>
        </w:rPr>
        <w:t>Přístaviště</w:t>
      </w:r>
      <w:r>
        <w:rPr>
          <w:rFonts w:ascii="Times New Roman" w:hAnsi="Times New Roman" w:cs="Times New Roman"/>
          <w:spacing w:val="-7"/>
          <w:sz w:val="20"/>
          <w:szCs w:val="20"/>
        </w:rPr>
        <w:t xml:space="preserve"> </w:t>
      </w:r>
      <w:r>
        <w:rPr>
          <w:rFonts w:ascii="Times New Roman" w:hAnsi="Times New Roman" w:cs="Times New Roman"/>
          <w:sz w:val="20"/>
          <w:szCs w:val="20"/>
        </w:rPr>
        <w:t>Kroměříž</w:t>
      </w:r>
      <w:r>
        <w:rPr>
          <w:rFonts w:ascii="Times New Roman" w:hAnsi="Times New Roman" w:cs="Times New Roman"/>
          <w:spacing w:val="-5"/>
          <w:sz w:val="20"/>
          <w:szCs w:val="20"/>
        </w:rPr>
        <w:t xml:space="preserve"> </w:t>
      </w:r>
      <w:r>
        <w:rPr>
          <w:rFonts w:ascii="Times New Roman" w:hAnsi="Times New Roman" w:cs="Times New Roman"/>
          <w:sz w:val="20"/>
          <w:szCs w:val="20"/>
        </w:rPr>
        <w:t>–</w:t>
      </w:r>
      <w:r>
        <w:rPr>
          <w:rFonts w:ascii="Times New Roman" w:hAnsi="Times New Roman" w:cs="Times New Roman"/>
          <w:spacing w:val="-5"/>
          <w:sz w:val="20"/>
          <w:szCs w:val="20"/>
        </w:rPr>
        <w:t xml:space="preserve"> </w:t>
      </w:r>
      <w:r>
        <w:rPr>
          <w:rFonts w:ascii="Times New Roman" w:hAnsi="Times New Roman" w:cs="Times New Roman"/>
          <w:sz w:val="20"/>
          <w:szCs w:val="20"/>
        </w:rPr>
        <w:t>Správce</w:t>
      </w:r>
      <w:r>
        <w:rPr>
          <w:rFonts w:ascii="Times New Roman" w:hAnsi="Times New Roman" w:cs="Times New Roman"/>
          <w:spacing w:val="-6"/>
          <w:sz w:val="20"/>
          <w:szCs w:val="20"/>
        </w:rPr>
        <w:t xml:space="preserve"> </w:t>
      </w:r>
      <w:r>
        <w:rPr>
          <w:rFonts w:ascii="Times New Roman" w:hAnsi="Times New Roman" w:cs="Times New Roman"/>
          <w:spacing w:val="-2"/>
          <w:sz w:val="20"/>
          <w:szCs w:val="20"/>
        </w:rPr>
        <w:t>stavby</w:t>
      </w:r>
    </w:p>
    <w:p w14:paraId="1AF2CF22"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12"/>
          <w:sz w:val="20"/>
          <w:szCs w:val="20"/>
        </w:rPr>
        <w:t xml:space="preserve"> </w:t>
      </w:r>
      <w:r>
        <w:rPr>
          <w:rFonts w:ascii="Times New Roman" w:hAnsi="Times New Roman" w:cs="Times New Roman"/>
          <w:sz w:val="20"/>
          <w:szCs w:val="20"/>
        </w:rPr>
        <w:t>číslo</w:t>
      </w:r>
      <w:r>
        <w:rPr>
          <w:rFonts w:ascii="Times New Roman" w:hAnsi="Times New Roman" w:cs="Times New Roman"/>
          <w:spacing w:val="-11"/>
          <w:sz w:val="20"/>
          <w:szCs w:val="20"/>
        </w:rPr>
        <w:t xml:space="preserve"> </w:t>
      </w:r>
      <w:r>
        <w:rPr>
          <w:rFonts w:ascii="Times New Roman" w:hAnsi="Times New Roman" w:cs="Times New Roman"/>
          <w:sz w:val="20"/>
          <w:szCs w:val="20"/>
        </w:rPr>
        <w:t>objednatele:</w:t>
      </w:r>
      <w:r>
        <w:rPr>
          <w:rFonts w:ascii="Times New Roman" w:hAnsi="Times New Roman" w:cs="Times New Roman"/>
          <w:spacing w:val="-9"/>
          <w:sz w:val="20"/>
          <w:szCs w:val="20"/>
        </w:rPr>
        <w:t xml:space="preserve"> </w:t>
      </w:r>
      <w:r>
        <w:rPr>
          <w:rFonts w:ascii="Times New Roman" w:hAnsi="Times New Roman" w:cs="Times New Roman"/>
          <w:sz w:val="20"/>
          <w:szCs w:val="20"/>
        </w:rPr>
        <w:t>SML-2024-141-</w:t>
      </w:r>
      <w:r>
        <w:rPr>
          <w:rFonts w:ascii="Times New Roman" w:hAnsi="Times New Roman" w:cs="Times New Roman"/>
          <w:spacing w:val="-5"/>
          <w:sz w:val="20"/>
          <w:szCs w:val="20"/>
        </w:rPr>
        <w:t>VZ</w:t>
      </w:r>
    </w:p>
    <w:p w14:paraId="700119A6"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sectPr w:rsidR="00AE6321">
          <w:headerReference w:type="default" r:id="rId77"/>
          <w:pgSz w:w="12240" w:h="15840"/>
          <w:pgMar w:top="2280" w:right="1417" w:bottom="280" w:left="1417" w:header="2016" w:footer="0" w:gutter="0"/>
          <w:cols w:space="708" w:equalWidth="0">
            <w:col w:w="9406"/>
          </w:cols>
          <w:noEndnote/>
        </w:sectPr>
      </w:pPr>
    </w:p>
    <w:p w14:paraId="7541EE63" w14:textId="77777777" w:rsidR="00AE6321" w:rsidRDefault="00AE6321">
      <w:pPr>
        <w:pStyle w:val="Zkladntext"/>
        <w:kinsoku w:val="0"/>
        <w:overflowPunct w:val="0"/>
        <w:rPr>
          <w:rFonts w:ascii="Times New Roman" w:hAnsi="Times New Roman" w:cs="Times New Roman"/>
          <w:sz w:val="24"/>
          <w:szCs w:val="24"/>
        </w:rPr>
      </w:pPr>
    </w:p>
    <w:p w14:paraId="7D633A2E" w14:textId="77777777" w:rsidR="00AE6321" w:rsidRDefault="00AE6321">
      <w:pPr>
        <w:pStyle w:val="Odstavecseseznamem"/>
        <w:numPr>
          <w:ilvl w:val="0"/>
          <w:numId w:val="6"/>
        </w:numPr>
        <w:tabs>
          <w:tab w:val="left" w:pos="1054"/>
        </w:tabs>
        <w:kinsoku w:val="0"/>
        <w:overflowPunct w:val="0"/>
        <w:ind w:left="1054" w:hanging="311"/>
        <w:rPr>
          <w:rFonts w:ascii="Times New Roman" w:hAnsi="Times New Roman" w:cs="Times New Roman"/>
          <w:spacing w:val="-2"/>
        </w:rPr>
      </w:pPr>
      <w:r>
        <w:rPr>
          <w:rFonts w:ascii="Times New Roman" w:hAnsi="Times New Roman" w:cs="Times New Roman"/>
        </w:rPr>
        <w:t>Stavební</w:t>
      </w:r>
      <w:r>
        <w:rPr>
          <w:rFonts w:ascii="Times New Roman" w:hAnsi="Times New Roman" w:cs="Times New Roman"/>
          <w:spacing w:val="-1"/>
        </w:rPr>
        <w:t xml:space="preserve"> </w:t>
      </w:r>
      <w:r>
        <w:rPr>
          <w:rFonts w:ascii="Times New Roman" w:hAnsi="Times New Roman" w:cs="Times New Roman"/>
        </w:rPr>
        <w:t>povolení</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 xml:space="preserve">jiné </w:t>
      </w:r>
      <w:r>
        <w:rPr>
          <w:rFonts w:ascii="Times New Roman" w:hAnsi="Times New Roman" w:cs="Times New Roman"/>
          <w:spacing w:val="-2"/>
        </w:rPr>
        <w:t>doklady</w:t>
      </w:r>
    </w:p>
    <w:p w14:paraId="62BBFE67" w14:textId="77777777" w:rsidR="00AE6321" w:rsidRDefault="00AE6321">
      <w:pPr>
        <w:pStyle w:val="Odstavecseseznamem"/>
        <w:numPr>
          <w:ilvl w:val="1"/>
          <w:numId w:val="6"/>
        </w:numPr>
        <w:tabs>
          <w:tab w:val="left" w:pos="1463"/>
        </w:tabs>
        <w:kinsoku w:val="0"/>
        <w:overflowPunct w:val="0"/>
        <w:spacing w:line="247" w:lineRule="auto"/>
        <w:ind w:right="21"/>
        <w:rPr>
          <w:rFonts w:ascii="Times New Roman" w:hAnsi="Times New Roman" w:cs="Times New Roman"/>
        </w:rPr>
      </w:pPr>
      <w:r>
        <w:rPr>
          <w:rFonts w:ascii="Times New Roman" w:hAnsi="Times New Roman" w:cs="Times New Roman"/>
        </w:rPr>
        <w:t>Celá</w:t>
      </w:r>
      <w:r>
        <w:rPr>
          <w:rFonts w:ascii="Times New Roman" w:hAnsi="Times New Roman" w:cs="Times New Roman"/>
          <w:spacing w:val="-10"/>
        </w:rPr>
        <w:t xml:space="preserve"> </w:t>
      </w:r>
      <w:r>
        <w:rPr>
          <w:rFonts w:ascii="Times New Roman" w:hAnsi="Times New Roman" w:cs="Times New Roman"/>
        </w:rPr>
        <w:t>část</w:t>
      </w:r>
      <w:r>
        <w:rPr>
          <w:rFonts w:ascii="Times New Roman" w:hAnsi="Times New Roman" w:cs="Times New Roman"/>
          <w:spacing w:val="-9"/>
        </w:rPr>
        <w:t xml:space="preserve"> </w:t>
      </w:r>
      <w:r>
        <w:rPr>
          <w:rFonts w:ascii="Times New Roman" w:hAnsi="Times New Roman" w:cs="Times New Roman"/>
        </w:rPr>
        <w:t>G)</w:t>
      </w:r>
      <w:r>
        <w:rPr>
          <w:rFonts w:ascii="Times New Roman" w:hAnsi="Times New Roman" w:cs="Times New Roman"/>
          <w:spacing w:val="-10"/>
        </w:rPr>
        <w:t xml:space="preserve"> </w:t>
      </w:r>
      <w:r>
        <w:rPr>
          <w:rFonts w:ascii="Times New Roman" w:hAnsi="Times New Roman" w:cs="Times New Roman"/>
        </w:rPr>
        <w:t>bude</w:t>
      </w:r>
      <w:r>
        <w:rPr>
          <w:rFonts w:ascii="Times New Roman" w:hAnsi="Times New Roman" w:cs="Times New Roman"/>
          <w:spacing w:val="-10"/>
        </w:rPr>
        <w:t xml:space="preserve"> </w:t>
      </w:r>
      <w:r>
        <w:rPr>
          <w:rFonts w:ascii="Times New Roman" w:hAnsi="Times New Roman" w:cs="Times New Roman"/>
        </w:rPr>
        <w:t>Konzultantovi</w:t>
      </w:r>
      <w:r>
        <w:rPr>
          <w:rFonts w:ascii="Times New Roman" w:hAnsi="Times New Roman" w:cs="Times New Roman"/>
          <w:spacing w:val="-9"/>
        </w:rPr>
        <w:t xml:space="preserve"> </w:t>
      </w:r>
      <w:r>
        <w:rPr>
          <w:rFonts w:ascii="Times New Roman" w:hAnsi="Times New Roman" w:cs="Times New Roman"/>
        </w:rPr>
        <w:t>předána</w:t>
      </w:r>
      <w:r>
        <w:rPr>
          <w:rFonts w:ascii="Times New Roman" w:hAnsi="Times New Roman" w:cs="Times New Roman"/>
          <w:spacing w:val="-10"/>
        </w:rPr>
        <w:t xml:space="preserve"> </w:t>
      </w:r>
      <w:r>
        <w:rPr>
          <w:rFonts w:ascii="Times New Roman" w:hAnsi="Times New Roman" w:cs="Times New Roman"/>
        </w:rPr>
        <w:t>poté,</w:t>
      </w:r>
      <w:r>
        <w:rPr>
          <w:rFonts w:ascii="Times New Roman" w:hAnsi="Times New Roman" w:cs="Times New Roman"/>
          <w:spacing w:val="-10"/>
        </w:rPr>
        <w:t xml:space="preserve"> </w:t>
      </w:r>
      <w:r>
        <w:rPr>
          <w:rFonts w:ascii="Times New Roman" w:hAnsi="Times New Roman" w:cs="Times New Roman"/>
        </w:rPr>
        <w:t>co</w:t>
      </w:r>
      <w:r>
        <w:rPr>
          <w:rFonts w:ascii="Times New Roman" w:hAnsi="Times New Roman" w:cs="Times New Roman"/>
          <w:spacing w:val="-9"/>
        </w:rPr>
        <w:t xml:space="preserve"> </w:t>
      </w:r>
      <w:r>
        <w:rPr>
          <w:rFonts w:ascii="Times New Roman" w:hAnsi="Times New Roman" w:cs="Times New Roman"/>
        </w:rPr>
        <w:t>budou</w:t>
      </w:r>
      <w:r>
        <w:rPr>
          <w:rFonts w:ascii="Times New Roman" w:hAnsi="Times New Roman" w:cs="Times New Roman"/>
          <w:spacing w:val="-9"/>
        </w:rPr>
        <w:t xml:space="preserve"> </w:t>
      </w:r>
      <w:r>
        <w:rPr>
          <w:rFonts w:ascii="Times New Roman" w:hAnsi="Times New Roman" w:cs="Times New Roman"/>
        </w:rPr>
        <w:t>vydána</w:t>
      </w:r>
      <w:r>
        <w:rPr>
          <w:rFonts w:ascii="Times New Roman" w:hAnsi="Times New Roman" w:cs="Times New Roman"/>
          <w:spacing w:val="-10"/>
        </w:rPr>
        <w:t xml:space="preserve"> </w:t>
      </w:r>
      <w:r>
        <w:rPr>
          <w:rFonts w:ascii="Times New Roman" w:hAnsi="Times New Roman" w:cs="Times New Roman"/>
        </w:rPr>
        <w:t>příslušná</w:t>
      </w:r>
      <w:r>
        <w:rPr>
          <w:rFonts w:ascii="Times New Roman" w:hAnsi="Times New Roman" w:cs="Times New Roman"/>
          <w:spacing w:val="-10"/>
        </w:rPr>
        <w:t xml:space="preserve"> </w:t>
      </w:r>
      <w:r>
        <w:rPr>
          <w:rFonts w:ascii="Times New Roman" w:hAnsi="Times New Roman" w:cs="Times New Roman"/>
        </w:rPr>
        <w:t xml:space="preserve">stavební povolení a další relevantní doklady, a tyto dokumenty </w:t>
      </w:r>
      <w:proofErr w:type="spellStart"/>
      <w:r>
        <w:rPr>
          <w:rFonts w:ascii="Times New Roman" w:hAnsi="Times New Roman" w:cs="Times New Roman"/>
        </w:rPr>
        <w:t>nabudou</w:t>
      </w:r>
      <w:proofErr w:type="spellEnd"/>
      <w:r>
        <w:rPr>
          <w:rFonts w:ascii="Times New Roman" w:hAnsi="Times New Roman" w:cs="Times New Roman"/>
        </w:rPr>
        <w:t xml:space="preserve"> právní moci.</w:t>
      </w:r>
    </w:p>
    <w:p w14:paraId="611BB3D2" w14:textId="77777777" w:rsidR="00AE6321" w:rsidRDefault="00AE6321">
      <w:pPr>
        <w:pStyle w:val="Zkladntext"/>
        <w:kinsoku w:val="0"/>
        <w:overflowPunct w:val="0"/>
        <w:rPr>
          <w:rFonts w:ascii="Times New Roman" w:hAnsi="Times New Roman" w:cs="Times New Roman"/>
          <w:sz w:val="20"/>
          <w:szCs w:val="20"/>
        </w:rPr>
      </w:pPr>
    </w:p>
    <w:p w14:paraId="7ECE6989" w14:textId="77777777" w:rsidR="00AE6321" w:rsidRDefault="00AE6321">
      <w:pPr>
        <w:pStyle w:val="Zkladntext"/>
        <w:kinsoku w:val="0"/>
        <w:overflowPunct w:val="0"/>
        <w:rPr>
          <w:rFonts w:ascii="Times New Roman" w:hAnsi="Times New Roman" w:cs="Times New Roman"/>
          <w:sz w:val="20"/>
          <w:szCs w:val="20"/>
        </w:rPr>
      </w:pPr>
    </w:p>
    <w:p w14:paraId="4FB39C56" w14:textId="77777777" w:rsidR="00AE6321" w:rsidRDefault="00AE6321">
      <w:pPr>
        <w:pStyle w:val="Zkladntext"/>
        <w:kinsoku w:val="0"/>
        <w:overflowPunct w:val="0"/>
        <w:rPr>
          <w:rFonts w:ascii="Times New Roman" w:hAnsi="Times New Roman" w:cs="Times New Roman"/>
          <w:sz w:val="20"/>
          <w:szCs w:val="20"/>
        </w:rPr>
      </w:pPr>
    </w:p>
    <w:p w14:paraId="38817AEA" w14:textId="77777777" w:rsidR="00AE6321" w:rsidRDefault="00AE6321">
      <w:pPr>
        <w:pStyle w:val="Zkladntext"/>
        <w:kinsoku w:val="0"/>
        <w:overflowPunct w:val="0"/>
        <w:rPr>
          <w:rFonts w:ascii="Times New Roman" w:hAnsi="Times New Roman" w:cs="Times New Roman"/>
          <w:sz w:val="20"/>
          <w:szCs w:val="20"/>
        </w:rPr>
      </w:pPr>
    </w:p>
    <w:p w14:paraId="5A553D85" w14:textId="77777777" w:rsidR="00AE6321" w:rsidRDefault="00AE6321">
      <w:pPr>
        <w:pStyle w:val="Zkladntext"/>
        <w:kinsoku w:val="0"/>
        <w:overflowPunct w:val="0"/>
        <w:rPr>
          <w:rFonts w:ascii="Times New Roman" w:hAnsi="Times New Roman" w:cs="Times New Roman"/>
          <w:sz w:val="20"/>
          <w:szCs w:val="20"/>
        </w:rPr>
      </w:pPr>
    </w:p>
    <w:p w14:paraId="13260158" w14:textId="77777777" w:rsidR="00AE6321" w:rsidRDefault="00AE6321">
      <w:pPr>
        <w:pStyle w:val="Zkladntext"/>
        <w:kinsoku w:val="0"/>
        <w:overflowPunct w:val="0"/>
        <w:rPr>
          <w:rFonts w:ascii="Times New Roman" w:hAnsi="Times New Roman" w:cs="Times New Roman"/>
          <w:sz w:val="20"/>
          <w:szCs w:val="20"/>
        </w:rPr>
      </w:pPr>
    </w:p>
    <w:p w14:paraId="340E4145" w14:textId="77777777" w:rsidR="00AE6321" w:rsidRDefault="00AE6321">
      <w:pPr>
        <w:pStyle w:val="Zkladntext"/>
        <w:kinsoku w:val="0"/>
        <w:overflowPunct w:val="0"/>
        <w:rPr>
          <w:rFonts w:ascii="Times New Roman" w:hAnsi="Times New Roman" w:cs="Times New Roman"/>
          <w:sz w:val="20"/>
          <w:szCs w:val="20"/>
        </w:rPr>
      </w:pPr>
    </w:p>
    <w:p w14:paraId="21EAC5AA" w14:textId="77777777" w:rsidR="00AE6321" w:rsidRDefault="00AE6321">
      <w:pPr>
        <w:pStyle w:val="Zkladntext"/>
        <w:kinsoku w:val="0"/>
        <w:overflowPunct w:val="0"/>
        <w:rPr>
          <w:rFonts w:ascii="Times New Roman" w:hAnsi="Times New Roman" w:cs="Times New Roman"/>
          <w:sz w:val="20"/>
          <w:szCs w:val="20"/>
        </w:rPr>
      </w:pPr>
    </w:p>
    <w:p w14:paraId="46ADDD2E" w14:textId="77777777" w:rsidR="00AE6321" w:rsidRDefault="00AE6321">
      <w:pPr>
        <w:pStyle w:val="Zkladntext"/>
        <w:kinsoku w:val="0"/>
        <w:overflowPunct w:val="0"/>
        <w:rPr>
          <w:rFonts w:ascii="Times New Roman" w:hAnsi="Times New Roman" w:cs="Times New Roman"/>
          <w:sz w:val="20"/>
          <w:szCs w:val="20"/>
        </w:rPr>
      </w:pPr>
    </w:p>
    <w:p w14:paraId="170B000F" w14:textId="77777777" w:rsidR="00AE6321" w:rsidRDefault="00AE6321">
      <w:pPr>
        <w:pStyle w:val="Zkladntext"/>
        <w:kinsoku w:val="0"/>
        <w:overflowPunct w:val="0"/>
        <w:rPr>
          <w:rFonts w:ascii="Times New Roman" w:hAnsi="Times New Roman" w:cs="Times New Roman"/>
          <w:sz w:val="20"/>
          <w:szCs w:val="20"/>
        </w:rPr>
      </w:pPr>
    </w:p>
    <w:p w14:paraId="1C0E0AD4" w14:textId="77777777" w:rsidR="00AE6321" w:rsidRDefault="00AE6321">
      <w:pPr>
        <w:pStyle w:val="Zkladntext"/>
        <w:kinsoku w:val="0"/>
        <w:overflowPunct w:val="0"/>
        <w:rPr>
          <w:rFonts w:ascii="Times New Roman" w:hAnsi="Times New Roman" w:cs="Times New Roman"/>
          <w:sz w:val="20"/>
          <w:szCs w:val="20"/>
        </w:rPr>
      </w:pPr>
    </w:p>
    <w:p w14:paraId="61C23683" w14:textId="77777777" w:rsidR="00AE6321" w:rsidRDefault="00AE6321">
      <w:pPr>
        <w:pStyle w:val="Zkladntext"/>
        <w:kinsoku w:val="0"/>
        <w:overflowPunct w:val="0"/>
        <w:rPr>
          <w:rFonts w:ascii="Times New Roman" w:hAnsi="Times New Roman" w:cs="Times New Roman"/>
          <w:sz w:val="20"/>
          <w:szCs w:val="20"/>
        </w:rPr>
      </w:pPr>
    </w:p>
    <w:p w14:paraId="72B23513" w14:textId="77777777" w:rsidR="00AE6321" w:rsidRDefault="00AE6321">
      <w:pPr>
        <w:pStyle w:val="Zkladntext"/>
        <w:kinsoku w:val="0"/>
        <w:overflowPunct w:val="0"/>
        <w:rPr>
          <w:rFonts w:ascii="Times New Roman" w:hAnsi="Times New Roman" w:cs="Times New Roman"/>
          <w:sz w:val="20"/>
          <w:szCs w:val="20"/>
        </w:rPr>
      </w:pPr>
    </w:p>
    <w:p w14:paraId="39AB12EA" w14:textId="77777777" w:rsidR="00AE6321" w:rsidRDefault="00AE6321">
      <w:pPr>
        <w:pStyle w:val="Zkladntext"/>
        <w:kinsoku w:val="0"/>
        <w:overflowPunct w:val="0"/>
        <w:rPr>
          <w:rFonts w:ascii="Times New Roman" w:hAnsi="Times New Roman" w:cs="Times New Roman"/>
          <w:sz w:val="20"/>
          <w:szCs w:val="20"/>
        </w:rPr>
      </w:pPr>
    </w:p>
    <w:p w14:paraId="73015BF8" w14:textId="77777777" w:rsidR="00AE6321" w:rsidRDefault="00AE6321">
      <w:pPr>
        <w:pStyle w:val="Zkladntext"/>
        <w:kinsoku w:val="0"/>
        <w:overflowPunct w:val="0"/>
        <w:rPr>
          <w:rFonts w:ascii="Times New Roman" w:hAnsi="Times New Roman" w:cs="Times New Roman"/>
          <w:sz w:val="20"/>
          <w:szCs w:val="20"/>
        </w:rPr>
      </w:pPr>
    </w:p>
    <w:p w14:paraId="16322571" w14:textId="77777777" w:rsidR="00AE6321" w:rsidRDefault="00AE6321">
      <w:pPr>
        <w:pStyle w:val="Zkladntext"/>
        <w:kinsoku w:val="0"/>
        <w:overflowPunct w:val="0"/>
        <w:rPr>
          <w:rFonts w:ascii="Times New Roman" w:hAnsi="Times New Roman" w:cs="Times New Roman"/>
          <w:sz w:val="20"/>
          <w:szCs w:val="20"/>
        </w:rPr>
      </w:pPr>
    </w:p>
    <w:p w14:paraId="1CD32CB4" w14:textId="77777777" w:rsidR="00AE6321" w:rsidRDefault="00AE6321">
      <w:pPr>
        <w:pStyle w:val="Zkladntext"/>
        <w:kinsoku w:val="0"/>
        <w:overflowPunct w:val="0"/>
        <w:rPr>
          <w:rFonts w:ascii="Times New Roman" w:hAnsi="Times New Roman" w:cs="Times New Roman"/>
          <w:sz w:val="20"/>
          <w:szCs w:val="20"/>
        </w:rPr>
      </w:pPr>
    </w:p>
    <w:p w14:paraId="6C66C842" w14:textId="77777777" w:rsidR="00AE6321" w:rsidRDefault="00AE6321">
      <w:pPr>
        <w:pStyle w:val="Zkladntext"/>
        <w:kinsoku w:val="0"/>
        <w:overflowPunct w:val="0"/>
        <w:rPr>
          <w:rFonts w:ascii="Times New Roman" w:hAnsi="Times New Roman" w:cs="Times New Roman"/>
          <w:sz w:val="20"/>
          <w:szCs w:val="20"/>
        </w:rPr>
      </w:pPr>
    </w:p>
    <w:p w14:paraId="3E1D8822" w14:textId="77777777" w:rsidR="00AE6321" w:rsidRDefault="00AE6321">
      <w:pPr>
        <w:pStyle w:val="Zkladntext"/>
        <w:kinsoku w:val="0"/>
        <w:overflowPunct w:val="0"/>
        <w:rPr>
          <w:rFonts w:ascii="Times New Roman" w:hAnsi="Times New Roman" w:cs="Times New Roman"/>
          <w:sz w:val="20"/>
          <w:szCs w:val="20"/>
        </w:rPr>
      </w:pPr>
    </w:p>
    <w:p w14:paraId="0DFC5972" w14:textId="77777777" w:rsidR="00AE6321" w:rsidRDefault="00AE6321">
      <w:pPr>
        <w:pStyle w:val="Zkladntext"/>
        <w:kinsoku w:val="0"/>
        <w:overflowPunct w:val="0"/>
        <w:rPr>
          <w:rFonts w:ascii="Times New Roman" w:hAnsi="Times New Roman" w:cs="Times New Roman"/>
          <w:sz w:val="20"/>
          <w:szCs w:val="20"/>
        </w:rPr>
      </w:pPr>
    </w:p>
    <w:p w14:paraId="25001CC5" w14:textId="77777777" w:rsidR="00AE6321" w:rsidRDefault="00AE6321">
      <w:pPr>
        <w:pStyle w:val="Zkladntext"/>
        <w:kinsoku w:val="0"/>
        <w:overflowPunct w:val="0"/>
        <w:rPr>
          <w:rFonts w:ascii="Times New Roman" w:hAnsi="Times New Roman" w:cs="Times New Roman"/>
          <w:sz w:val="20"/>
          <w:szCs w:val="20"/>
        </w:rPr>
      </w:pPr>
    </w:p>
    <w:p w14:paraId="105C6771" w14:textId="77777777" w:rsidR="00AE6321" w:rsidRDefault="00AE6321">
      <w:pPr>
        <w:pStyle w:val="Zkladntext"/>
        <w:kinsoku w:val="0"/>
        <w:overflowPunct w:val="0"/>
        <w:rPr>
          <w:rFonts w:ascii="Times New Roman" w:hAnsi="Times New Roman" w:cs="Times New Roman"/>
          <w:sz w:val="20"/>
          <w:szCs w:val="20"/>
        </w:rPr>
      </w:pPr>
    </w:p>
    <w:p w14:paraId="43F92488" w14:textId="77777777" w:rsidR="00AE6321" w:rsidRDefault="00AE6321">
      <w:pPr>
        <w:pStyle w:val="Zkladntext"/>
        <w:kinsoku w:val="0"/>
        <w:overflowPunct w:val="0"/>
        <w:rPr>
          <w:rFonts w:ascii="Times New Roman" w:hAnsi="Times New Roman" w:cs="Times New Roman"/>
          <w:sz w:val="20"/>
          <w:szCs w:val="20"/>
        </w:rPr>
      </w:pPr>
    </w:p>
    <w:p w14:paraId="47FB3E03" w14:textId="77777777" w:rsidR="00AE6321" w:rsidRDefault="00AE6321">
      <w:pPr>
        <w:pStyle w:val="Zkladntext"/>
        <w:kinsoku w:val="0"/>
        <w:overflowPunct w:val="0"/>
        <w:rPr>
          <w:rFonts w:ascii="Times New Roman" w:hAnsi="Times New Roman" w:cs="Times New Roman"/>
          <w:sz w:val="20"/>
          <w:szCs w:val="20"/>
        </w:rPr>
      </w:pPr>
    </w:p>
    <w:p w14:paraId="0C86D34F" w14:textId="77777777" w:rsidR="00AE6321" w:rsidRDefault="00AE6321">
      <w:pPr>
        <w:pStyle w:val="Zkladntext"/>
        <w:kinsoku w:val="0"/>
        <w:overflowPunct w:val="0"/>
        <w:rPr>
          <w:rFonts w:ascii="Times New Roman" w:hAnsi="Times New Roman" w:cs="Times New Roman"/>
          <w:sz w:val="20"/>
          <w:szCs w:val="20"/>
        </w:rPr>
      </w:pPr>
    </w:p>
    <w:p w14:paraId="2B65257D" w14:textId="77777777" w:rsidR="00AE6321" w:rsidRDefault="00AE6321">
      <w:pPr>
        <w:pStyle w:val="Zkladntext"/>
        <w:kinsoku w:val="0"/>
        <w:overflowPunct w:val="0"/>
        <w:rPr>
          <w:rFonts w:ascii="Times New Roman" w:hAnsi="Times New Roman" w:cs="Times New Roman"/>
          <w:sz w:val="20"/>
          <w:szCs w:val="20"/>
        </w:rPr>
      </w:pPr>
    </w:p>
    <w:p w14:paraId="625BF131" w14:textId="77777777" w:rsidR="00AE6321" w:rsidRDefault="00AE6321">
      <w:pPr>
        <w:pStyle w:val="Zkladntext"/>
        <w:kinsoku w:val="0"/>
        <w:overflowPunct w:val="0"/>
        <w:rPr>
          <w:rFonts w:ascii="Times New Roman" w:hAnsi="Times New Roman" w:cs="Times New Roman"/>
          <w:sz w:val="20"/>
          <w:szCs w:val="20"/>
        </w:rPr>
      </w:pPr>
    </w:p>
    <w:p w14:paraId="7C40DB42" w14:textId="77777777" w:rsidR="00AE6321" w:rsidRDefault="00AE6321">
      <w:pPr>
        <w:pStyle w:val="Zkladntext"/>
        <w:kinsoku w:val="0"/>
        <w:overflowPunct w:val="0"/>
        <w:rPr>
          <w:rFonts w:ascii="Times New Roman" w:hAnsi="Times New Roman" w:cs="Times New Roman"/>
          <w:sz w:val="20"/>
          <w:szCs w:val="20"/>
        </w:rPr>
      </w:pPr>
    </w:p>
    <w:p w14:paraId="5F2879D9" w14:textId="77777777" w:rsidR="00AE6321" w:rsidRDefault="00AE6321">
      <w:pPr>
        <w:pStyle w:val="Zkladntext"/>
        <w:kinsoku w:val="0"/>
        <w:overflowPunct w:val="0"/>
        <w:rPr>
          <w:rFonts w:ascii="Times New Roman" w:hAnsi="Times New Roman" w:cs="Times New Roman"/>
          <w:sz w:val="20"/>
          <w:szCs w:val="20"/>
        </w:rPr>
      </w:pPr>
    </w:p>
    <w:p w14:paraId="2ED751E0" w14:textId="77777777" w:rsidR="00AE6321" w:rsidRDefault="00AE6321">
      <w:pPr>
        <w:pStyle w:val="Zkladntext"/>
        <w:kinsoku w:val="0"/>
        <w:overflowPunct w:val="0"/>
        <w:rPr>
          <w:rFonts w:ascii="Times New Roman" w:hAnsi="Times New Roman" w:cs="Times New Roman"/>
          <w:sz w:val="20"/>
          <w:szCs w:val="20"/>
        </w:rPr>
      </w:pPr>
    </w:p>
    <w:p w14:paraId="156CC243" w14:textId="77777777" w:rsidR="00AE6321" w:rsidRDefault="00AE6321">
      <w:pPr>
        <w:pStyle w:val="Zkladntext"/>
        <w:kinsoku w:val="0"/>
        <w:overflowPunct w:val="0"/>
        <w:rPr>
          <w:rFonts w:ascii="Times New Roman" w:hAnsi="Times New Roman" w:cs="Times New Roman"/>
          <w:sz w:val="20"/>
          <w:szCs w:val="20"/>
        </w:rPr>
      </w:pPr>
    </w:p>
    <w:p w14:paraId="08654D8C" w14:textId="77777777" w:rsidR="00AE6321" w:rsidRDefault="00AE6321">
      <w:pPr>
        <w:pStyle w:val="Zkladntext"/>
        <w:kinsoku w:val="0"/>
        <w:overflowPunct w:val="0"/>
        <w:rPr>
          <w:rFonts w:ascii="Times New Roman" w:hAnsi="Times New Roman" w:cs="Times New Roman"/>
          <w:sz w:val="20"/>
          <w:szCs w:val="20"/>
        </w:rPr>
      </w:pPr>
    </w:p>
    <w:p w14:paraId="315CB918" w14:textId="77777777" w:rsidR="00AE6321" w:rsidRDefault="00AE6321">
      <w:pPr>
        <w:pStyle w:val="Zkladntext"/>
        <w:kinsoku w:val="0"/>
        <w:overflowPunct w:val="0"/>
        <w:rPr>
          <w:rFonts w:ascii="Times New Roman" w:hAnsi="Times New Roman" w:cs="Times New Roman"/>
          <w:sz w:val="20"/>
          <w:szCs w:val="20"/>
        </w:rPr>
      </w:pPr>
    </w:p>
    <w:p w14:paraId="4D35A143" w14:textId="77777777" w:rsidR="00AE6321" w:rsidRDefault="00AE6321">
      <w:pPr>
        <w:pStyle w:val="Zkladntext"/>
        <w:kinsoku w:val="0"/>
        <w:overflowPunct w:val="0"/>
        <w:rPr>
          <w:rFonts w:ascii="Times New Roman" w:hAnsi="Times New Roman" w:cs="Times New Roman"/>
          <w:sz w:val="20"/>
          <w:szCs w:val="20"/>
        </w:rPr>
      </w:pPr>
    </w:p>
    <w:p w14:paraId="1D78757D" w14:textId="77777777" w:rsidR="00AE6321" w:rsidRDefault="00AE6321">
      <w:pPr>
        <w:pStyle w:val="Zkladntext"/>
        <w:kinsoku w:val="0"/>
        <w:overflowPunct w:val="0"/>
        <w:rPr>
          <w:rFonts w:ascii="Times New Roman" w:hAnsi="Times New Roman" w:cs="Times New Roman"/>
          <w:sz w:val="20"/>
          <w:szCs w:val="20"/>
        </w:rPr>
      </w:pPr>
    </w:p>
    <w:p w14:paraId="313FF056" w14:textId="77777777" w:rsidR="00AE6321" w:rsidRDefault="00AE6321">
      <w:pPr>
        <w:pStyle w:val="Zkladntext"/>
        <w:kinsoku w:val="0"/>
        <w:overflowPunct w:val="0"/>
        <w:rPr>
          <w:rFonts w:ascii="Times New Roman" w:hAnsi="Times New Roman" w:cs="Times New Roman"/>
          <w:sz w:val="20"/>
          <w:szCs w:val="20"/>
        </w:rPr>
      </w:pPr>
    </w:p>
    <w:p w14:paraId="7CF3E85B" w14:textId="77777777" w:rsidR="00AE6321" w:rsidRDefault="00AE6321">
      <w:pPr>
        <w:pStyle w:val="Zkladntext"/>
        <w:kinsoku w:val="0"/>
        <w:overflowPunct w:val="0"/>
        <w:rPr>
          <w:rFonts w:ascii="Times New Roman" w:hAnsi="Times New Roman" w:cs="Times New Roman"/>
          <w:sz w:val="20"/>
          <w:szCs w:val="20"/>
        </w:rPr>
      </w:pPr>
    </w:p>
    <w:p w14:paraId="3425F873" w14:textId="77777777" w:rsidR="00AE6321" w:rsidRDefault="00AE6321">
      <w:pPr>
        <w:pStyle w:val="Zkladntext"/>
        <w:kinsoku w:val="0"/>
        <w:overflowPunct w:val="0"/>
        <w:rPr>
          <w:rFonts w:ascii="Times New Roman" w:hAnsi="Times New Roman" w:cs="Times New Roman"/>
          <w:sz w:val="20"/>
          <w:szCs w:val="20"/>
        </w:rPr>
      </w:pPr>
    </w:p>
    <w:p w14:paraId="2FB92454" w14:textId="77777777" w:rsidR="00AE6321" w:rsidRDefault="00AE6321">
      <w:pPr>
        <w:pStyle w:val="Zkladntext"/>
        <w:kinsoku w:val="0"/>
        <w:overflowPunct w:val="0"/>
        <w:rPr>
          <w:rFonts w:ascii="Times New Roman" w:hAnsi="Times New Roman" w:cs="Times New Roman"/>
          <w:sz w:val="20"/>
          <w:szCs w:val="20"/>
        </w:rPr>
      </w:pPr>
    </w:p>
    <w:p w14:paraId="6CB3681B" w14:textId="77777777" w:rsidR="00AE6321" w:rsidRDefault="00AE6321">
      <w:pPr>
        <w:pStyle w:val="Zkladntext"/>
        <w:kinsoku w:val="0"/>
        <w:overflowPunct w:val="0"/>
        <w:rPr>
          <w:rFonts w:ascii="Times New Roman" w:hAnsi="Times New Roman" w:cs="Times New Roman"/>
          <w:sz w:val="20"/>
          <w:szCs w:val="20"/>
        </w:rPr>
      </w:pPr>
    </w:p>
    <w:p w14:paraId="39ADB97D" w14:textId="77777777" w:rsidR="00AE6321" w:rsidRDefault="00AE6321">
      <w:pPr>
        <w:pStyle w:val="Zkladntext"/>
        <w:kinsoku w:val="0"/>
        <w:overflowPunct w:val="0"/>
        <w:rPr>
          <w:rFonts w:ascii="Times New Roman" w:hAnsi="Times New Roman" w:cs="Times New Roman"/>
          <w:sz w:val="20"/>
          <w:szCs w:val="20"/>
        </w:rPr>
      </w:pPr>
    </w:p>
    <w:p w14:paraId="58B1B69E" w14:textId="77777777" w:rsidR="00AE6321" w:rsidRDefault="00AE6321">
      <w:pPr>
        <w:pStyle w:val="Zkladntext"/>
        <w:kinsoku w:val="0"/>
        <w:overflowPunct w:val="0"/>
        <w:rPr>
          <w:rFonts w:ascii="Times New Roman" w:hAnsi="Times New Roman" w:cs="Times New Roman"/>
          <w:sz w:val="20"/>
          <w:szCs w:val="20"/>
        </w:rPr>
      </w:pPr>
    </w:p>
    <w:p w14:paraId="34B7ACCE" w14:textId="77777777" w:rsidR="00AE6321" w:rsidRDefault="00AE6321">
      <w:pPr>
        <w:pStyle w:val="Zkladntext"/>
        <w:kinsoku w:val="0"/>
        <w:overflowPunct w:val="0"/>
        <w:rPr>
          <w:rFonts w:ascii="Times New Roman" w:hAnsi="Times New Roman" w:cs="Times New Roman"/>
          <w:sz w:val="20"/>
          <w:szCs w:val="20"/>
        </w:rPr>
      </w:pPr>
    </w:p>
    <w:p w14:paraId="056D39C6" w14:textId="77777777" w:rsidR="00AE6321" w:rsidRDefault="00AE6321">
      <w:pPr>
        <w:pStyle w:val="Zkladntext"/>
        <w:kinsoku w:val="0"/>
        <w:overflowPunct w:val="0"/>
        <w:spacing w:before="203"/>
        <w:rPr>
          <w:rFonts w:ascii="Times New Roman" w:hAnsi="Times New Roman" w:cs="Times New Roman"/>
          <w:sz w:val="20"/>
          <w:szCs w:val="20"/>
        </w:rPr>
      </w:pPr>
    </w:p>
    <w:p w14:paraId="4A4E19BA" w14:textId="77777777" w:rsidR="00AE6321" w:rsidRDefault="00AE6321">
      <w:pPr>
        <w:pStyle w:val="Odstavecseseznamem"/>
        <w:numPr>
          <w:ilvl w:val="0"/>
          <w:numId w:val="42"/>
        </w:numPr>
        <w:tabs>
          <w:tab w:val="left" w:pos="284"/>
        </w:tabs>
        <w:kinsoku w:val="0"/>
        <w:overflowPunct w:val="0"/>
        <w:ind w:left="284" w:hanging="261"/>
        <w:rPr>
          <w:rFonts w:ascii="Times New Roman" w:hAnsi="Times New Roman" w:cs="Times New Roman"/>
          <w:color w:val="000000"/>
          <w:spacing w:val="-2"/>
          <w:sz w:val="20"/>
          <w:szCs w:val="20"/>
        </w:rPr>
      </w:pPr>
      <w:r>
        <w:rPr>
          <w:rFonts w:ascii="Times New Roman" w:hAnsi="Times New Roman" w:cs="Times New Roman"/>
          <w:sz w:val="20"/>
          <w:szCs w:val="20"/>
        </w:rPr>
        <w:t>Stavební</w:t>
      </w:r>
      <w:r>
        <w:rPr>
          <w:rFonts w:ascii="Times New Roman" w:hAnsi="Times New Roman" w:cs="Times New Roman"/>
          <w:spacing w:val="-5"/>
          <w:sz w:val="20"/>
          <w:szCs w:val="20"/>
        </w:rPr>
        <w:t xml:space="preserve"> </w:t>
      </w:r>
      <w:r>
        <w:rPr>
          <w:rFonts w:ascii="Times New Roman" w:hAnsi="Times New Roman" w:cs="Times New Roman"/>
          <w:sz w:val="20"/>
          <w:szCs w:val="20"/>
        </w:rPr>
        <w:t>povolení</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jiné</w:t>
      </w:r>
      <w:r>
        <w:rPr>
          <w:rFonts w:ascii="Times New Roman" w:hAnsi="Times New Roman" w:cs="Times New Roman"/>
          <w:spacing w:val="-5"/>
          <w:sz w:val="20"/>
          <w:szCs w:val="20"/>
        </w:rPr>
        <w:t xml:space="preserve"> </w:t>
      </w:r>
      <w:r>
        <w:rPr>
          <w:rFonts w:ascii="Times New Roman" w:hAnsi="Times New Roman" w:cs="Times New Roman"/>
          <w:spacing w:val="-2"/>
          <w:sz w:val="20"/>
          <w:szCs w:val="20"/>
        </w:rPr>
        <w:t>doklady</w:t>
      </w:r>
    </w:p>
    <w:p w14:paraId="313DC246" w14:textId="77777777" w:rsidR="00AE6321" w:rsidRDefault="00AE6321">
      <w:pPr>
        <w:pStyle w:val="Zkladntext"/>
        <w:kinsoku w:val="0"/>
        <w:overflowPunct w:val="0"/>
        <w:spacing w:before="1"/>
        <w:rPr>
          <w:rFonts w:ascii="Times New Roman" w:hAnsi="Times New Roman" w:cs="Times New Roman"/>
          <w:sz w:val="20"/>
          <w:szCs w:val="20"/>
        </w:rPr>
      </w:pPr>
    </w:p>
    <w:p w14:paraId="2952B8C5" w14:textId="77777777" w:rsidR="00AE6321" w:rsidRDefault="00AE6321">
      <w:pPr>
        <w:pStyle w:val="Zkladntext"/>
        <w:kinsoku w:val="0"/>
        <w:overflowPunct w:val="0"/>
        <w:spacing w:line="229" w:lineRule="exact"/>
        <w:ind w:left="23"/>
        <w:rPr>
          <w:rFonts w:ascii="Times New Roman" w:hAnsi="Times New Roman" w:cs="Times New Roman"/>
          <w:spacing w:val="-2"/>
          <w:sz w:val="20"/>
          <w:szCs w:val="20"/>
        </w:rPr>
      </w:pPr>
      <w:r>
        <w:rPr>
          <w:rFonts w:ascii="Times New Roman" w:hAnsi="Times New Roman" w:cs="Times New Roman"/>
          <w:sz w:val="20"/>
          <w:szCs w:val="20"/>
        </w:rPr>
        <w:t>Přístaviště</w:t>
      </w:r>
      <w:r>
        <w:rPr>
          <w:rFonts w:ascii="Times New Roman" w:hAnsi="Times New Roman" w:cs="Times New Roman"/>
          <w:spacing w:val="-7"/>
          <w:sz w:val="20"/>
          <w:szCs w:val="20"/>
        </w:rPr>
        <w:t xml:space="preserve"> </w:t>
      </w:r>
      <w:r>
        <w:rPr>
          <w:rFonts w:ascii="Times New Roman" w:hAnsi="Times New Roman" w:cs="Times New Roman"/>
          <w:sz w:val="20"/>
          <w:szCs w:val="20"/>
        </w:rPr>
        <w:t>Kroměříž</w:t>
      </w:r>
      <w:r>
        <w:rPr>
          <w:rFonts w:ascii="Times New Roman" w:hAnsi="Times New Roman" w:cs="Times New Roman"/>
          <w:spacing w:val="-5"/>
          <w:sz w:val="20"/>
          <w:szCs w:val="20"/>
        </w:rPr>
        <w:t xml:space="preserve"> </w:t>
      </w:r>
      <w:r>
        <w:rPr>
          <w:rFonts w:ascii="Times New Roman" w:hAnsi="Times New Roman" w:cs="Times New Roman"/>
          <w:sz w:val="20"/>
          <w:szCs w:val="20"/>
        </w:rPr>
        <w:t>–</w:t>
      </w:r>
      <w:r>
        <w:rPr>
          <w:rFonts w:ascii="Times New Roman" w:hAnsi="Times New Roman" w:cs="Times New Roman"/>
          <w:spacing w:val="-5"/>
          <w:sz w:val="20"/>
          <w:szCs w:val="20"/>
        </w:rPr>
        <w:t xml:space="preserve"> </w:t>
      </w:r>
      <w:r>
        <w:rPr>
          <w:rFonts w:ascii="Times New Roman" w:hAnsi="Times New Roman" w:cs="Times New Roman"/>
          <w:sz w:val="20"/>
          <w:szCs w:val="20"/>
        </w:rPr>
        <w:t>Správce</w:t>
      </w:r>
      <w:r>
        <w:rPr>
          <w:rFonts w:ascii="Times New Roman" w:hAnsi="Times New Roman" w:cs="Times New Roman"/>
          <w:spacing w:val="-6"/>
          <w:sz w:val="20"/>
          <w:szCs w:val="20"/>
        </w:rPr>
        <w:t xml:space="preserve"> </w:t>
      </w:r>
      <w:r>
        <w:rPr>
          <w:rFonts w:ascii="Times New Roman" w:hAnsi="Times New Roman" w:cs="Times New Roman"/>
          <w:spacing w:val="-2"/>
          <w:sz w:val="20"/>
          <w:szCs w:val="20"/>
        </w:rPr>
        <w:t>stavby</w:t>
      </w:r>
    </w:p>
    <w:p w14:paraId="65872007" w14:textId="77777777" w:rsidR="00AE6321" w:rsidRDefault="00AE6321">
      <w:pPr>
        <w:pStyle w:val="Zkladntext"/>
        <w:kinsoku w:val="0"/>
        <w:overflowPunct w:val="0"/>
        <w:spacing w:line="229"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12"/>
          <w:sz w:val="20"/>
          <w:szCs w:val="20"/>
        </w:rPr>
        <w:t xml:space="preserve"> </w:t>
      </w:r>
      <w:r>
        <w:rPr>
          <w:rFonts w:ascii="Times New Roman" w:hAnsi="Times New Roman" w:cs="Times New Roman"/>
          <w:sz w:val="20"/>
          <w:szCs w:val="20"/>
        </w:rPr>
        <w:t>číslo</w:t>
      </w:r>
      <w:r>
        <w:rPr>
          <w:rFonts w:ascii="Times New Roman" w:hAnsi="Times New Roman" w:cs="Times New Roman"/>
          <w:spacing w:val="-10"/>
          <w:sz w:val="20"/>
          <w:szCs w:val="20"/>
        </w:rPr>
        <w:t xml:space="preserve"> </w:t>
      </w:r>
      <w:r>
        <w:rPr>
          <w:rFonts w:ascii="Times New Roman" w:hAnsi="Times New Roman" w:cs="Times New Roman"/>
          <w:sz w:val="20"/>
          <w:szCs w:val="20"/>
        </w:rPr>
        <w:t>objednatele:</w:t>
      </w:r>
      <w:r>
        <w:rPr>
          <w:rFonts w:ascii="Times New Roman" w:hAnsi="Times New Roman" w:cs="Times New Roman"/>
          <w:spacing w:val="-10"/>
          <w:sz w:val="20"/>
          <w:szCs w:val="20"/>
        </w:rPr>
        <w:t xml:space="preserve"> </w:t>
      </w:r>
      <w:r>
        <w:rPr>
          <w:rFonts w:ascii="Times New Roman" w:hAnsi="Times New Roman" w:cs="Times New Roman"/>
          <w:sz w:val="20"/>
          <w:szCs w:val="20"/>
        </w:rPr>
        <w:t>SML-2024-141-</w:t>
      </w:r>
      <w:r>
        <w:rPr>
          <w:rFonts w:ascii="Times New Roman" w:hAnsi="Times New Roman" w:cs="Times New Roman"/>
          <w:spacing w:val="-5"/>
          <w:sz w:val="20"/>
          <w:szCs w:val="20"/>
        </w:rPr>
        <w:t>VZ</w:t>
      </w:r>
    </w:p>
    <w:sectPr w:rsidR="00AE6321">
      <w:pgSz w:w="12240" w:h="15840"/>
      <w:pgMar w:top="2280" w:right="1417" w:bottom="280" w:left="1417" w:header="2016"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28087" w14:textId="77777777" w:rsidR="00B4324A" w:rsidRDefault="00B4324A">
      <w:r>
        <w:separator/>
      </w:r>
    </w:p>
  </w:endnote>
  <w:endnote w:type="continuationSeparator" w:id="0">
    <w:p w14:paraId="12A82620" w14:textId="77777777" w:rsidR="00B4324A" w:rsidRDefault="00B4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Yu Gothic">
    <w:altName w:val="źŕSVbN"/>
    <w:panose1 w:val="020B04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43806" w14:textId="77777777" w:rsidR="00B4324A" w:rsidRDefault="00B4324A">
      <w:r>
        <w:separator/>
      </w:r>
    </w:p>
  </w:footnote>
  <w:footnote w:type="continuationSeparator" w:id="0">
    <w:p w14:paraId="19E8D490" w14:textId="77777777" w:rsidR="00B4324A" w:rsidRDefault="00B4324A">
      <w:r>
        <w:continuationSeparator/>
      </w:r>
    </w:p>
  </w:footnote>
  <w:footnote w:id="1">
    <w:p w14:paraId="5401D168" w14:textId="77777777" w:rsidR="00000000" w:rsidRDefault="008A4195" w:rsidP="008A4195">
      <w:pPr>
        <w:pStyle w:val="Textpoznpodarou"/>
      </w:pPr>
      <w:r w:rsidRPr="005008D4">
        <w:rPr>
          <w:rStyle w:val="Znakapoznpodarou"/>
        </w:rPr>
        <w:footnoteRef/>
      </w:r>
      <w:r w:rsidRPr="005008D4">
        <w:t xml:space="preserve"> Nehodící se škrtněte.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C5FC" w14:textId="646A3A47"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49C999F0" wp14:editId="40B11472">
              <wp:simplePos x="0" y="0"/>
              <wp:positionH relativeFrom="page">
                <wp:posOffset>886460</wp:posOffset>
              </wp:positionH>
              <wp:positionV relativeFrom="page">
                <wp:posOffset>461010</wp:posOffset>
              </wp:positionV>
              <wp:extent cx="1679575" cy="278765"/>
              <wp:effectExtent l="0" t="0" r="0" b="0"/>
              <wp:wrapNone/>
              <wp:docPr id="20616086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10E43" w14:textId="77777777" w:rsidR="00AE6321" w:rsidRDefault="00AE6321">
                          <w:pPr>
                            <w:pStyle w:val="Zkladntext"/>
                            <w:kinsoku w:val="0"/>
                            <w:overflowPunct w:val="0"/>
                            <w:spacing w:line="203" w:lineRule="exact"/>
                            <w:ind w:left="20"/>
                            <w:rPr>
                              <w:spacing w:val="-10"/>
                              <w:sz w:val="18"/>
                              <w:szCs w:val="18"/>
                            </w:rPr>
                          </w:pPr>
                          <w:r>
                            <w:rPr>
                              <w:sz w:val="18"/>
                              <w:szCs w:val="18"/>
                            </w:rPr>
                            <w:t>Číslo</w:t>
                          </w:r>
                          <w:r>
                            <w:rPr>
                              <w:spacing w:val="-9"/>
                              <w:sz w:val="18"/>
                              <w:szCs w:val="18"/>
                            </w:rPr>
                            <w:t xml:space="preserve"> </w:t>
                          </w:r>
                          <w:r>
                            <w:rPr>
                              <w:sz w:val="18"/>
                              <w:szCs w:val="18"/>
                            </w:rPr>
                            <w:t>jednací:</w:t>
                          </w:r>
                          <w:r>
                            <w:rPr>
                              <w:spacing w:val="-2"/>
                              <w:sz w:val="18"/>
                              <w:szCs w:val="18"/>
                            </w:rPr>
                            <w:t xml:space="preserve"> </w:t>
                          </w:r>
                          <w:r>
                            <w:rPr>
                              <w:sz w:val="18"/>
                              <w:szCs w:val="18"/>
                            </w:rPr>
                            <w:t>ŘVC/695/2024/OVZ-</w:t>
                          </w:r>
                          <w:r>
                            <w:rPr>
                              <w:spacing w:val="-10"/>
                              <w:sz w:val="18"/>
                              <w:szCs w:val="18"/>
                            </w:rPr>
                            <w:t>9</w:t>
                          </w:r>
                        </w:p>
                        <w:p w14:paraId="2CACFDA1" w14:textId="77777777" w:rsidR="00AE6321" w:rsidRDefault="00AE6321">
                          <w:pPr>
                            <w:pStyle w:val="Zkladntext"/>
                            <w:kinsoku w:val="0"/>
                            <w:overflowPunct w:val="0"/>
                            <w:spacing w:line="219" w:lineRule="exact"/>
                            <w:ind w:left="20"/>
                            <w:rPr>
                              <w:spacing w:val="-4"/>
                              <w:sz w:val="18"/>
                              <w:szCs w:val="18"/>
                            </w:rPr>
                          </w:pPr>
                          <w:r>
                            <w:rPr>
                              <w:spacing w:val="-4"/>
                              <w:sz w:val="18"/>
                              <w:szCs w:val="18"/>
                            </w:rPr>
                            <w:t>JID: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999F0" id="_x0000_t202" coordsize="21600,21600" o:spt="202" path="m,l,21600r21600,l21600,xe">
              <v:stroke joinstyle="miter"/>
              <v:path gradientshapeok="t" o:connecttype="rect"/>
            </v:shapetype>
            <v:shape id="Text Box 1" o:spid="_x0000_s1039" type="#_x0000_t202" style="position:absolute;margin-left:69.8pt;margin-top:36.3pt;width:132.25pt;height:2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" o:allowincell="f" filled="f" stroked="f">
              <v:textbox inset="0,0,0,0">
                <w:txbxContent>
                  <w:p w14:paraId="3BA10E43" w14:textId="77777777" w:rsidR="00AE6321" w:rsidRDefault="00AE6321">
                    <w:pPr>
                      <w:pStyle w:val="Zkladntext"/>
                      <w:kinsoku w:val="0"/>
                      <w:overflowPunct w:val="0"/>
                      <w:spacing w:line="203" w:lineRule="exact"/>
                      <w:ind w:left="20"/>
                      <w:rPr>
                        <w:spacing w:val="-10"/>
                        <w:sz w:val="18"/>
                        <w:szCs w:val="18"/>
                      </w:rPr>
                    </w:pPr>
                    <w:r>
                      <w:rPr>
                        <w:sz w:val="18"/>
                        <w:szCs w:val="18"/>
                      </w:rPr>
                      <w:t>Číslo</w:t>
                    </w:r>
                    <w:r>
                      <w:rPr>
                        <w:spacing w:val="-9"/>
                        <w:sz w:val="18"/>
                        <w:szCs w:val="18"/>
                      </w:rPr>
                      <w:t xml:space="preserve"> </w:t>
                    </w:r>
                    <w:r>
                      <w:rPr>
                        <w:sz w:val="18"/>
                        <w:szCs w:val="18"/>
                      </w:rPr>
                      <w:t>jednací:</w:t>
                    </w:r>
                    <w:r>
                      <w:rPr>
                        <w:spacing w:val="-2"/>
                        <w:sz w:val="18"/>
                        <w:szCs w:val="18"/>
                      </w:rPr>
                      <w:t xml:space="preserve"> </w:t>
                    </w:r>
                    <w:r>
                      <w:rPr>
                        <w:sz w:val="18"/>
                        <w:szCs w:val="18"/>
                      </w:rPr>
                      <w:t>ŘVC/695/2024/OVZ-</w:t>
                    </w:r>
                    <w:r>
                      <w:rPr>
                        <w:spacing w:val="-10"/>
                        <w:sz w:val="18"/>
                        <w:szCs w:val="18"/>
                      </w:rPr>
                      <w:t>9</w:t>
                    </w:r>
                  </w:p>
                  <w:p w14:paraId="2CACFDA1" w14:textId="77777777" w:rsidR="00AE6321" w:rsidRDefault="00AE6321">
                    <w:pPr>
                      <w:pStyle w:val="Zkladntext"/>
                      <w:kinsoku w:val="0"/>
                      <w:overflowPunct w:val="0"/>
                      <w:spacing w:line="219" w:lineRule="exact"/>
                      <w:ind w:left="20"/>
                      <w:rPr>
                        <w:spacing w:val="-4"/>
                        <w:sz w:val="18"/>
                        <w:szCs w:val="18"/>
                      </w:rPr>
                    </w:pPr>
                    <w:r>
                      <w:rPr>
                        <w:spacing w:val="-4"/>
                        <w:sz w:val="18"/>
                        <w:szCs w:val="18"/>
                      </w:rPr>
                      <w:t>JID: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65643"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EFEAE"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BADE9"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FD115"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B5AC9"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2CCD5"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1EDCA"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087B9"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7C37"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0FBC9"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7BEE5"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86E3"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B3490" w14:textId="79E15F6D"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4E32EC22" wp14:editId="1BADE971">
              <wp:simplePos x="0" y="0"/>
              <wp:positionH relativeFrom="page">
                <wp:posOffset>886460</wp:posOffset>
              </wp:positionH>
              <wp:positionV relativeFrom="page">
                <wp:posOffset>1084580</wp:posOffset>
              </wp:positionV>
              <wp:extent cx="2557780" cy="165735"/>
              <wp:effectExtent l="0" t="0" r="0" b="0"/>
              <wp:wrapNone/>
              <wp:docPr id="7974320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7F1F7" w14:textId="77777777" w:rsidR="00AE6321" w:rsidRDefault="00AE6321">
                          <w:pPr>
                            <w:pStyle w:val="Zkladntext"/>
                            <w:kinsoku w:val="0"/>
                            <w:overflowPunct w:val="0"/>
                            <w:spacing w:line="245" w:lineRule="exact"/>
                            <w:ind w:left="20"/>
                            <w:rPr>
                              <w:b/>
                              <w:bCs/>
                              <w:spacing w:val="-2"/>
                            </w:rPr>
                          </w:pPr>
                          <w:r>
                            <w:rPr>
                              <w:b/>
                              <w:bCs/>
                            </w:rPr>
                            <w:t>Pod-článek</w:t>
                          </w:r>
                          <w:r>
                            <w:rPr>
                              <w:b/>
                              <w:bCs/>
                              <w:spacing w:val="-4"/>
                            </w:rPr>
                            <w:t xml:space="preserve"> </w:t>
                          </w:r>
                          <w:r>
                            <w:rPr>
                              <w:b/>
                              <w:bCs/>
                            </w:rPr>
                            <w:t>5.2.5</w:t>
                          </w:r>
                          <w:r>
                            <w:rPr>
                              <w:b/>
                              <w:bCs/>
                              <w:spacing w:val="-4"/>
                            </w:rPr>
                            <w:t xml:space="preserve"> </w:t>
                          </w:r>
                          <w:r>
                            <w:rPr>
                              <w:b/>
                              <w:bCs/>
                            </w:rPr>
                            <w:t>se</w:t>
                          </w:r>
                          <w:r>
                            <w:rPr>
                              <w:b/>
                              <w:bCs/>
                              <w:spacing w:val="-5"/>
                            </w:rPr>
                            <w:t xml:space="preserve"> </w:t>
                          </w:r>
                          <w:r>
                            <w:rPr>
                              <w:b/>
                              <w:bCs/>
                            </w:rPr>
                            <w:t>nově</w:t>
                          </w:r>
                          <w:r>
                            <w:rPr>
                              <w:b/>
                              <w:bCs/>
                              <w:spacing w:val="-3"/>
                            </w:rPr>
                            <w:t xml:space="preserve"> </w:t>
                          </w:r>
                          <w:r>
                            <w:rPr>
                              <w:b/>
                              <w:bCs/>
                            </w:rPr>
                            <w:t>doplňuje</w:t>
                          </w:r>
                          <w:r>
                            <w:rPr>
                              <w:b/>
                              <w:bCs/>
                              <w:spacing w:val="-4"/>
                            </w:rPr>
                            <w:t xml:space="preserve"> </w:t>
                          </w:r>
                          <w:r>
                            <w:rPr>
                              <w:b/>
                              <w:bCs/>
                            </w:rPr>
                            <w:t>ve</w:t>
                          </w:r>
                          <w:r>
                            <w:rPr>
                              <w:b/>
                              <w:bCs/>
                              <w:spacing w:val="-6"/>
                            </w:rPr>
                            <w:t xml:space="preserve"> </w:t>
                          </w:r>
                          <w:r>
                            <w:rPr>
                              <w:b/>
                              <w:bCs/>
                              <w:spacing w:val="-2"/>
                            </w:rPr>
                            <w:t>znění: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2EC22" id="_x0000_t202" coordsize="21600,21600" o:spt="202" path="m,l,21600r21600,l21600,xe">
              <v:stroke joinstyle="miter"/>
              <v:path gradientshapeok="t" o:connecttype="rect"/>
            </v:shapetype>
            <v:shape id="Text Box 5" o:spid="_x0000_s1042" type="#_x0000_t202" style="position:absolute;margin-left:69.8pt;margin-top:85.4pt;width:201.4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" o:allowincell="f" filled="f" stroked="f">
              <v:textbox inset="0,0,0,0">
                <w:txbxContent>
                  <w:p w14:paraId="2F07F1F7" w14:textId="77777777" w:rsidR="00AE6321" w:rsidRDefault="00AE6321">
                    <w:pPr>
                      <w:pStyle w:val="Zkladntext"/>
                      <w:kinsoku w:val="0"/>
                      <w:overflowPunct w:val="0"/>
                      <w:spacing w:line="245" w:lineRule="exact"/>
                      <w:ind w:left="20"/>
                      <w:rPr>
                        <w:b/>
                        <w:bCs/>
                        <w:spacing w:val="-2"/>
                      </w:rPr>
                    </w:pPr>
                    <w:r>
                      <w:rPr>
                        <w:b/>
                        <w:bCs/>
                      </w:rPr>
                      <w:t>Pod-článek</w:t>
                    </w:r>
                    <w:r>
                      <w:rPr>
                        <w:b/>
                        <w:bCs/>
                        <w:spacing w:val="-4"/>
                      </w:rPr>
                      <w:t xml:space="preserve"> </w:t>
                    </w:r>
                    <w:r>
                      <w:rPr>
                        <w:b/>
                        <w:bCs/>
                      </w:rPr>
                      <w:t>5.2.5</w:t>
                    </w:r>
                    <w:r>
                      <w:rPr>
                        <w:b/>
                        <w:bCs/>
                        <w:spacing w:val="-4"/>
                      </w:rPr>
                      <w:t xml:space="preserve"> </w:t>
                    </w:r>
                    <w:r>
                      <w:rPr>
                        <w:b/>
                        <w:bCs/>
                      </w:rPr>
                      <w:t>se</w:t>
                    </w:r>
                    <w:r>
                      <w:rPr>
                        <w:b/>
                        <w:bCs/>
                        <w:spacing w:val="-5"/>
                      </w:rPr>
                      <w:t xml:space="preserve"> </w:t>
                    </w:r>
                    <w:r>
                      <w:rPr>
                        <w:b/>
                        <w:bCs/>
                      </w:rPr>
                      <w:t>nově</w:t>
                    </w:r>
                    <w:r>
                      <w:rPr>
                        <w:b/>
                        <w:bCs/>
                        <w:spacing w:val="-3"/>
                      </w:rPr>
                      <w:t xml:space="preserve"> </w:t>
                    </w:r>
                    <w:r>
                      <w:rPr>
                        <w:b/>
                        <w:bCs/>
                      </w:rPr>
                      <w:t>doplňuje</w:t>
                    </w:r>
                    <w:r>
                      <w:rPr>
                        <w:b/>
                        <w:bCs/>
                        <w:spacing w:val="-4"/>
                      </w:rPr>
                      <w:t xml:space="preserve"> </w:t>
                    </w:r>
                    <w:r>
                      <w:rPr>
                        <w:b/>
                        <w:bCs/>
                      </w:rPr>
                      <w:t>ve</w:t>
                    </w:r>
                    <w:r>
                      <w:rPr>
                        <w:b/>
                        <w:bCs/>
                        <w:spacing w:val="-6"/>
                      </w:rPr>
                      <w:t xml:space="preserve"> </w:t>
                    </w:r>
                    <w:r>
                      <w:rPr>
                        <w:b/>
                        <w:bCs/>
                        <w:spacing w:val="-2"/>
                      </w:rPr>
                      <w:t>znění:</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FC814" w14:textId="2052AF1A"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14:anchorId="1299B5B0" wp14:editId="259A0230">
              <wp:simplePos x="0" y="0"/>
              <wp:positionH relativeFrom="page">
                <wp:posOffset>886460</wp:posOffset>
              </wp:positionH>
              <wp:positionV relativeFrom="page">
                <wp:posOffset>1084580</wp:posOffset>
              </wp:positionV>
              <wp:extent cx="2557145" cy="165735"/>
              <wp:effectExtent l="0" t="0" r="0" b="0"/>
              <wp:wrapNone/>
              <wp:docPr id="17902871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FFD4" w14:textId="77777777" w:rsidR="00AE6321" w:rsidRDefault="00AE6321">
                          <w:pPr>
                            <w:pStyle w:val="Zkladntext"/>
                            <w:kinsoku w:val="0"/>
                            <w:overflowPunct w:val="0"/>
                            <w:spacing w:line="245" w:lineRule="exact"/>
                            <w:ind w:left="20"/>
                            <w:rPr>
                              <w:b/>
                              <w:bCs/>
                              <w:spacing w:val="-2"/>
                            </w:rPr>
                          </w:pPr>
                          <w:r>
                            <w:rPr>
                              <w:b/>
                              <w:bCs/>
                            </w:rPr>
                            <w:t>Pod-článek</w:t>
                          </w:r>
                          <w:r>
                            <w:rPr>
                              <w:b/>
                              <w:bCs/>
                              <w:spacing w:val="-4"/>
                            </w:rPr>
                            <w:t xml:space="preserve"> </w:t>
                          </w:r>
                          <w:r>
                            <w:rPr>
                              <w:b/>
                              <w:bCs/>
                            </w:rPr>
                            <w:t>6.6.2</w:t>
                          </w:r>
                          <w:r>
                            <w:rPr>
                              <w:b/>
                              <w:bCs/>
                              <w:spacing w:val="-4"/>
                            </w:rPr>
                            <w:t xml:space="preserve"> </w:t>
                          </w:r>
                          <w:r>
                            <w:rPr>
                              <w:b/>
                              <w:bCs/>
                            </w:rPr>
                            <w:t>se</w:t>
                          </w:r>
                          <w:r>
                            <w:rPr>
                              <w:b/>
                              <w:bCs/>
                              <w:spacing w:val="-4"/>
                            </w:rPr>
                            <w:t xml:space="preserve"> </w:t>
                          </w:r>
                          <w:r>
                            <w:rPr>
                              <w:b/>
                              <w:bCs/>
                            </w:rPr>
                            <w:t>nově</w:t>
                          </w:r>
                          <w:r>
                            <w:rPr>
                              <w:b/>
                              <w:bCs/>
                              <w:spacing w:val="-4"/>
                            </w:rPr>
                            <w:t xml:space="preserve"> </w:t>
                          </w:r>
                          <w:r>
                            <w:rPr>
                              <w:b/>
                              <w:bCs/>
                            </w:rPr>
                            <w:t>doplňuje</w:t>
                          </w:r>
                          <w:r>
                            <w:rPr>
                              <w:b/>
                              <w:bCs/>
                              <w:spacing w:val="-4"/>
                            </w:rPr>
                            <w:t xml:space="preserve"> </w:t>
                          </w:r>
                          <w:r>
                            <w:rPr>
                              <w:b/>
                              <w:bCs/>
                            </w:rPr>
                            <w:t>ve</w:t>
                          </w:r>
                          <w:r>
                            <w:rPr>
                              <w:b/>
                              <w:bCs/>
                              <w:spacing w:val="-6"/>
                            </w:rPr>
                            <w:t xml:space="preserve"> </w:t>
                          </w:r>
                          <w:r>
                            <w:rPr>
                              <w:b/>
                              <w:bCs/>
                              <w:spacing w:val="-2"/>
                            </w:rPr>
                            <w:t>znění: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9B5B0" id="_x0000_t202" coordsize="21600,21600" o:spt="202" path="m,l,21600r21600,l21600,xe">
              <v:stroke joinstyle="miter"/>
              <v:path gradientshapeok="t" o:connecttype="rect"/>
            </v:shapetype>
            <v:shape id="Text Box 6" o:spid="_x0000_s1043" type="#_x0000_t202" style="position:absolute;margin-left:69.8pt;margin-top:85.4pt;width:201.3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" o:allowincell="f" filled="f" stroked="f">
              <v:textbox inset="0,0,0,0">
                <w:txbxContent>
                  <w:p w14:paraId="7B3FFFD4" w14:textId="77777777" w:rsidR="00AE6321" w:rsidRDefault="00AE6321">
                    <w:pPr>
                      <w:pStyle w:val="Zkladntext"/>
                      <w:kinsoku w:val="0"/>
                      <w:overflowPunct w:val="0"/>
                      <w:spacing w:line="245" w:lineRule="exact"/>
                      <w:ind w:left="20"/>
                      <w:rPr>
                        <w:b/>
                        <w:bCs/>
                        <w:spacing w:val="-2"/>
                      </w:rPr>
                    </w:pPr>
                    <w:r>
                      <w:rPr>
                        <w:b/>
                        <w:bCs/>
                      </w:rPr>
                      <w:t>Pod-článek</w:t>
                    </w:r>
                    <w:r>
                      <w:rPr>
                        <w:b/>
                        <w:bCs/>
                        <w:spacing w:val="-4"/>
                      </w:rPr>
                      <w:t xml:space="preserve"> </w:t>
                    </w:r>
                    <w:r>
                      <w:rPr>
                        <w:b/>
                        <w:bCs/>
                      </w:rPr>
                      <w:t>6.6.2</w:t>
                    </w:r>
                    <w:r>
                      <w:rPr>
                        <w:b/>
                        <w:bCs/>
                        <w:spacing w:val="-4"/>
                      </w:rPr>
                      <w:t xml:space="preserve"> </w:t>
                    </w:r>
                    <w:r>
                      <w:rPr>
                        <w:b/>
                        <w:bCs/>
                      </w:rPr>
                      <w:t>se</w:t>
                    </w:r>
                    <w:r>
                      <w:rPr>
                        <w:b/>
                        <w:bCs/>
                        <w:spacing w:val="-4"/>
                      </w:rPr>
                      <w:t xml:space="preserve"> </w:t>
                    </w:r>
                    <w:r>
                      <w:rPr>
                        <w:b/>
                        <w:bCs/>
                      </w:rPr>
                      <w:t>nově</w:t>
                    </w:r>
                    <w:r>
                      <w:rPr>
                        <w:b/>
                        <w:bCs/>
                        <w:spacing w:val="-4"/>
                      </w:rPr>
                      <w:t xml:space="preserve"> </w:t>
                    </w:r>
                    <w:r>
                      <w:rPr>
                        <w:b/>
                        <w:bCs/>
                      </w:rPr>
                      <w:t>doplňuje</w:t>
                    </w:r>
                    <w:r>
                      <w:rPr>
                        <w:b/>
                        <w:bCs/>
                        <w:spacing w:val="-4"/>
                      </w:rPr>
                      <w:t xml:space="preserve"> </w:t>
                    </w:r>
                    <w:r>
                      <w:rPr>
                        <w:b/>
                        <w:bCs/>
                      </w:rPr>
                      <w:t>ve</w:t>
                    </w:r>
                    <w:r>
                      <w:rPr>
                        <w:b/>
                        <w:bCs/>
                        <w:spacing w:val="-6"/>
                      </w:rPr>
                      <w:t xml:space="preserve"> </w:t>
                    </w:r>
                    <w:r>
                      <w:rPr>
                        <w:b/>
                        <w:bCs/>
                        <w:spacing w:val="-2"/>
                      </w:rPr>
                      <w:t>znění:</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7092B"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BFEE"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7F5C6"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12040"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65F83"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8EAA"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E1DF" w14:textId="037D225D"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9504" behindDoc="1" locked="0" layoutInCell="0" allowOverlap="1" wp14:anchorId="2DDBD28B" wp14:editId="4BB1EA7A">
              <wp:simplePos x="0" y="0"/>
              <wp:positionH relativeFrom="page">
                <wp:posOffset>647700</wp:posOffset>
              </wp:positionH>
              <wp:positionV relativeFrom="page">
                <wp:posOffset>644525</wp:posOffset>
              </wp:positionV>
              <wp:extent cx="6264275" cy="635"/>
              <wp:effectExtent l="0" t="0" r="0" b="0"/>
              <wp:wrapNone/>
              <wp:docPr id="48668295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4275" cy="635"/>
                      </a:xfrm>
                      <a:custGeom>
                        <a:avLst/>
                        <a:gdLst>
                          <a:gd name="T0" fmla="*/ 0 w 9865"/>
                          <a:gd name="T1" fmla="*/ 0 h 1"/>
                          <a:gd name="T2" fmla="*/ 9864 w 9865"/>
                          <a:gd name="T3" fmla="*/ 0 h 1"/>
                        </a:gdLst>
                        <a:ahLst/>
                        <a:cxnLst>
                          <a:cxn ang="0">
                            <a:pos x="T0" y="T1"/>
                          </a:cxn>
                          <a:cxn ang="0">
                            <a:pos x="T2" y="T3"/>
                          </a:cxn>
                        </a:cxnLst>
                        <a:rect l="0" t="0" r="r" b="b"/>
                        <a:pathLst>
                          <a:path w="9865" h="1">
                            <a:moveTo>
                              <a:pt x="0" y="0"/>
                            </a:moveTo>
                            <a:lnTo>
                              <a:pt x="9864"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F54552" id="Freeform 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50.75pt,544.2pt,50.75pt" coordsize="9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" o:allowincell="f" filled="f" strokecolor="#939598" strokeweight="1pt">
              <v:path arrowok="t" o:connecttype="custom" o:connectlocs="0,0;6263640,0" o:connectangles="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14:anchorId="6528DB69" wp14:editId="274DA908">
              <wp:simplePos x="0" y="0"/>
              <wp:positionH relativeFrom="page">
                <wp:posOffset>635000</wp:posOffset>
              </wp:positionH>
              <wp:positionV relativeFrom="page">
                <wp:posOffset>321310</wp:posOffset>
              </wp:positionV>
              <wp:extent cx="6289675" cy="270510"/>
              <wp:effectExtent l="0" t="0" r="0" b="0"/>
              <wp:wrapNone/>
              <wp:docPr id="3756071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66F16" w14:textId="77777777" w:rsidR="00AE6321" w:rsidRDefault="00AE6321">
                          <w:pPr>
                            <w:pStyle w:val="Zkladntext"/>
                            <w:kinsoku w:val="0"/>
                            <w:overflowPunct w:val="0"/>
                            <w:spacing w:before="24"/>
                            <w:ind w:left="20"/>
                            <w:rPr>
                              <w:rFonts w:ascii="Arial" w:hAnsi="Arial" w:cs="Arial"/>
                              <w:color w:val="939598"/>
                              <w:spacing w:val="-2"/>
                              <w:sz w:val="14"/>
                              <w:szCs w:val="14"/>
                            </w:rPr>
                          </w:pPr>
                          <w:r>
                            <w:rPr>
                              <w:rFonts w:ascii="Arial" w:hAnsi="Arial" w:cs="Arial"/>
                              <w:color w:val="939598"/>
                              <w:spacing w:val="-2"/>
                              <w:sz w:val="14"/>
                              <w:szCs w:val="14"/>
                            </w:rPr>
                            <w:t>Tento</w:t>
                          </w:r>
                          <w:r>
                            <w:rPr>
                              <w:rFonts w:ascii="Arial" w:hAnsi="Arial" w:cs="Arial"/>
                              <w:color w:val="939598"/>
                              <w:spacing w:val="-6"/>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je</w:t>
                          </w:r>
                          <w:r>
                            <w:rPr>
                              <w:rFonts w:ascii="Arial" w:hAnsi="Arial" w:cs="Arial"/>
                              <w:color w:val="939598"/>
                              <w:spacing w:val="-6"/>
                              <w:sz w:val="14"/>
                              <w:szCs w:val="14"/>
                            </w:rPr>
                            <w:t xml:space="preserve"> </w:t>
                          </w:r>
                          <w:r>
                            <w:rPr>
                              <w:rFonts w:ascii="Arial" w:hAnsi="Arial" w:cs="Arial"/>
                              <w:color w:val="939598"/>
                              <w:spacing w:val="-2"/>
                              <w:sz w:val="14"/>
                              <w:szCs w:val="14"/>
                            </w:rPr>
                            <w:t>obsahově</w:t>
                          </w:r>
                          <w:r>
                            <w:rPr>
                              <w:rFonts w:ascii="Arial" w:hAnsi="Arial" w:cs="Arial"/>
                              <w:color w:val="939598"/>
                              <w:spacing w:val="-5"/>
                              <w:sz w:val="14"/>
                              <w:szCs w:val="14"/>
                            </w:rPr>
                            <w:t xml:space="preserve"> </w:t>
                          </w:r>
                          <w:r>
                            <w:rPr>
                              <w:rFonts w:ascii="Arial" w:hAnsi="Arial" w:cs="Arial"/>
                              <w:color w:val="939598"/>
                              <w:spacing w:val="-2"/>
                              <w:sz w:val="14"/>
                              <w:szCs w:val="14"/>
                            </w:rPr>
                            <w:t>identický</w:t>
                          </w:r>
                          <w:r>
                            <w:rPr>
                              <w:rFonts w:ascii="Arial" w:hAnsi="Arial" w:cs="Arial"/>
                              <w:color w:val="939598"/>
                              <w:spacing w:val="-6"/>
                              <w:sz w:val="14"/>
                              <w:szCs w:val="14"/>
                            </w:rPr>
                            <w:t xml:space="preserve"> </w:t>
                          </w:r>
                          <w:r>
                            <w:rPr>
                              <w:rFonts w:ascii="Arial" w:hAnsi="Arial" w:cs="Arial"/>
                              <w:color w:val="939598"/>
                              <w:spacing w:val="-2"/>
                              <w:sz w:val="14"/>
                              <w:szCs w:val="14"/>
                            </w:rPr>
                            <w:t>s</w:t>
                          </w:r>
                          <w:r>
                            <w:rPr>
                              <w:rFonts w:ascii="Arial" w:hAnsi="Arial" w:cs="Arial"/>
                              <w:color w:val="939598"/>
                              <w:spacing w:val="-5"/>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verzí</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6"/>
                              <w:sz w:val="14"/>
                              <w:szCs w:val="14"/>
                            </w:rPr>
                            <w:t xml:space="preserve"> </w:t>
                          </w:r>
                          <w:r>
                            <w:rPr>
                              <w:rFonts w:ascii="Arial" w:hAnsi="Arial" w:cs="Arial"/>
                              <w:color w:val="939598"/>
                              <w:spacing w:val="-2"/>
                              <w:sz w:val="14"/>
                              <w:szCs w:val="14"/>
                            </w:rPr>
                            <w:t>je</w:t>
                          </w:r>
                          <w:r>
                            <w:rPr>
                              <w:rFonts w:ascii="Arial" w:hAnsi="Arial" w:cs="Arial"/>
                              <w:color w:val="939598"/>
                              <w:spacing w:val="-5"/>
                              <w:sz w:val="14"/>
                              <w:szCs w:val="14"/>
                            </w:rPr>
                            <w:t xml:space="preserve"> </w:t>
                          </w:r>
                          <w:r>
                            <w:rPr>
                              <w:rFonts w:ascii="Arial" w:hAnsi="Arial" w:cs="Arial"/>
                              <w:color w:val="939598"/>
                              <w:spacing w:val="-2"/>
                              <w:sz w:val="14"/>
                              <w:szCs w:val="14"/>
                            </w:rPr>
                            <w:t>zveřejněn</w:t>
                          </w:r>
                          <w:r>
                            <w:rPr>
                              <w:rFonts w:ascii="Arial" w:hAnsi="Arial" w:cs="Arial"/>
                              <w:color w:val="939598"/>
                              <w:spacing w:val="-5"/>
                              <w:sz w:val="14"/>
                              <w:szCs w:val="14"/>
                            </w:rPr>
                            <w:t xml:space="preserve"> </w:t>
                          </w:r>
                          <w:r>
                            <w:rPr>
                              <w:rFonts w:ascii="Arial" w:hAnsi="Arial" w:cs="Arial"/>
                              <w:color w:val="939598"/>
                              <w:spacing w:val="-2"/>
                              <w:sz w:val="14"/>
                              <w:szCs w:val="14"/>
                            </w:rPr>
                            <w:t>se</w:t>
                          </w:r>
                          <w:r>
                            <w:rPr>
                              <w:rFonts w:ascii="Arial" w:hAnsi="Arial" w:cs="Arial"/>
                              <w:color w:val="939598"/>
                              <w:spacing w:val="-6"/>
                              <w:sz w:val="14"/>
                              <w:szCs w:val="14"/>
                            </w:rPr>
                            <w:t xml:space="preserve"> </w:t>
                          </w:r>
                          <w:r>
                            <w:rPr>
                              <w:rFonts w:ascii="Arial" w:hAnsi="Arial" w:cs="Arial"/>
                              <w:color w:val="939598"/>
                              <w:spacing w:val="-2"/>
                              <w:sz w:val="14"/>
                              <w:szCs w:val="14"/>
                            </w:rPr>
                            <w:t>souhlasem</w:t>
                          </w:r>
                          <w:r>
                            <w:rPr>
                              <w:rFonts w:ascii="Arial" w:hAnsi="Arial" w:cs="Arial"/>
                              <w:color w:val="939598"/>
                              <w:spacing w:val="-5"/>
                              <w:sz w:val="14"/>
                              <w:szCs w:val="14"/>
                            </w:rPr>
                            <w:t xml:space="preserve"> </w:t>
                          </w:r>
                          <w:r>
                            <w:rPr>
                              <w:rFonts w:ascii="Arial" w:hAnsi="Arial" w:cs="Arial"/>
                              <w:color w:val="939598"/>
                              <w:spacing w:val="-2"/>
                              <w:sz w:val="14"/>
                              <w:szCs w:val="14"/>
                            </w:rPr>
                            <w:t>CACE.</w:t>
                          </w:r>
                          <w:r>
                            <w:rPr>
                              <w:rFonts w:ascii="Arial" w:hAnsi="Arial" w:cs="Arial"/>
                              <w:color w:val="939598"/>
                              <w:spacing w:val="-6"/>
                              <w:sz w:val="14"/>
                              <w:szCs w:val="14"/>
                            </w:rPr>
                            <w:t xml:space="preserve"> </w:t>
                          </w:r>
                          <w:r>
                            <w:rPr>
                              <w:rFonts w:ascii="Arial" w:hAnsi="Arial" w:cs="Arial"/>
                              <w:color w:val="939598"/>
                              <w:spacing w:val="-2"/>
                              <w:sz w:val="14"/>
                              <w:szCs w:val="14"/>
                            </w:rPr>
                            <w:t>Tento</w:t>
                          </w:r>
                          <w:r>
                            <w:rPr>
                              <w:rFonts w:ascii="Arial" w:hAnsi="Arial" w:cs="Arial"/>
                              <w:color w:val="939598"/>
                              <w:spacing w:val="-5"/>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nenahrazuje</w:t>
                          </w:r>
                          <w:r>
                            <w:rPr>
                              <w:rFonts w:ascii="Arial" w:hAnsi="Arial" w:cs="Arial"/>
                              <w:color w:val="939598"/>
                              <w:spacing w:val="-6"/>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verzi</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5"/>
                              <w:sz w:val="14"/>
                              <w:szCs w:val="14"/>
                            </w:rPr>
                            <w:t xml:space="preserve"> </w:t>
                          </w:r>
                          <w:r>
                            <w:rPr>
                              <w:rFonts w:ascii="Arial" w:hAnsi="Arial" w:cs="Arial"/>
                              <w:color w:val="939598"/>
                              <w:spacing w:val="-2"/>
                              <w:sz w:val="14"/>
                              <w:szCs w:val="14"/>
                            </w:rPr>
                            <w:t>není</w:t>
                          </w:r>
                          <w:r>
                            <w:rPr>
                              <w:rFonts w:ascii="Arial" w:hAnsi="Arial" w:cs="Arial"/>
                              <w:color w:val="939598"/>
                              <w:spacing w:val="-6"/>
                              <w:sz w:val="14"/>
                              <w:szCs w:val="14"/>
                            </w:rPr>
                            <w:t xml:space="preserve"> </w:t>
                          </w:r>
                          <w:r>
                            <w:rPr>
                              <w:rFonts w:ascii="Arial" w:hAnsi="Arial" w:cs="Arial"/>
                              <w:color w:val="939598"/>
                              <w:spacing w:val="-2"/>
                              <w:sz w:val="14"/>
                              <w:szCs w:val="14"/>
                            </w:rPr>
                            <w:t>určen</w:t>
                          </w:r>
                        </w:p>
                        <w:p w14:paraId="02C09409" w14:textId="77777777" w:rsidR="00AE6321" w:rsidRDefault="00AE6321">
                          <w:pPr>
                            <w:pStyle w:val="Zkladntext"/>
                            <w:kinsoku w:val="0"/>
                            <w:overflowPunct w:val="0"/>
                            <w:spacing w:before="59"/>
                            <w:ind w:left="20"/>
                            <w:rPr>
                              <w:rFonts w:ascii="Arial" w:hAnsi="Arial" w:cs="Arial"/>
                              <w:color w:val="939598"/>
                              <w:spacing w:val="-4"/>
                              <w:sz w:val="14"/>
                              <w:szCs w:val="14"/>
                            </w:rPr>
                          </w:pPr>
                          <w:r>
                            <w:rPr>
                              <w:rFonts w:ascii="Arial" w:hAnsi="Arial" w:cs="Arial"/>
                              <w:color w:val="939598"/>
                              <w:spacing w:val="-4"/>
                              <w:sz w:val="14"/>
                              <w:szCs w:val="14"/>
                            </w:rPr>
                            <w:t>k</w:t>
                          </w:r>
                          <w:r>
                            <w:rPr>
                              <w:rFonts w:ascii="Arial" w:hAnsi="Arial" w:cs="Arial"/>
                              <w:color w:val="939598"/>
                              <w:spacing w:val="2"/>
                              <w:sz w:val="14"/>
                              <w:szCs w:val="14"/>
                            </w:rPr>
                            <w:t xml:space="preserve"> </w:t>
                          </w:r>
                          <w:r>
                            <w:rPr>
                              <w:rFonts w:ascii="Arial" w:hAnsi="Arial" w:cs="Arial"/>
                              <w:color w:val="939598"/>
                              <w:spacing w:val="-4"/>
                              <w:sz w:val="14"/>
                              <w:szCs w:val="14"/>
                            </w:rPr>
                            <w:t>dalšímu</w:t>
                          </w:r>
                          <w:r>
                            <w:rPr>
                              <w:rFonts w:ascii="Arial" w:hAnsi="Arial" w:cs="Arial"/>
                              <w:color w:val="939598"/>
                              <w:spacing w:val="2"/>
                              <w:sz w:val="14"/>
                              <w:szCs w:val="14"/>
                            </w:rPr>
                            <w:t xml:space="preserve"> </w:t>
                          </w:r>
                          <w:r>
                            <w:rPr>
                              <w:rFonts w:ascii="Arial" w:hAnsi="Arial" w:cs="Arial"/>
                              <w:color w:val="939598"/>
                              <w:spacing w:val="-4"/>
                              <w:sz w:val="14"/>
                              <w:szCs w:val="14"/>
                            </w:rPr>
                            <w:t>šíření.</w:t>
                          </w:r>
                          <w:r>
                            <w:rPr>
                              <w:rFonts w:ascii="Arial" w:hAnsi="Arial" w:cs="Arial"/>
                              <w:color w:val="939598"/>
                              <w:spacing w:val="2"/>
                              <w:sz w:val="14"/>
                              <w:szCs w:val="14"/>
                            </w:rPr>
                            <w:t xml:space="preserve"> </w:t>
                          </w:r>
                          <w:r>
                            <w:rPr>
                              <w:rFonts w:ascii="Arial" w:hAnsi="Arial" w:cs="Arial"/>
                              <w:color w:val="939598"/>
                              <w:spacing w:val="-4"/>
                              <w:sz w:val="14"/>
                              <w:szCs w:val="14"/>
                            </w:rPr>
                            <w:t>Originál</w:t>
                          </w:r>
                          <w:r>
                            <w:rPr>
                              <w:rFonts w:ascii="Arial" w:hAnsi="Arial" w:cs="Arial"/>
                              <w:color w:val="939598"/>
                              <w:spacing w:val="2"/>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„Vzorové</w:t>
                          </w:r>
                          <w:r>
                            <w:rPr>
                              <w:rFonts w:ascii="Arial" w:hAnsi="Arial" w:cs="Arial"/>
                              <w:color w:val="939598"/>
                              <w:spacing w:val="2"/>
                              <w:sz w:val="14"/>
                              <w:szCs w:val="14"/>
                            </w:rPr>
                            <w:t xml:space="preserve"> </w:t>
                          </w:r>
                          <w:r>
                            <w:rPr>
                              <w:rFonts w:ascii="Arial" w:hAnsi="Arial" w:cs="Arial"/>
                              <w:color w:val="939598"/>
                              <w:spacing w:val="-4"/>
                              <w:sz w:val="14"/>
                              <w:szCs w:val="14"/>
                            </w:rPr>
                            <w:t>smlouvy</w:t>
                          </w:r>
                          <w:r>
                            <w:rPr>
                              <w:rFonts w:ascii="Arial" w:hAnsi="Arial" w:cs="Arial"/>
                              <w:color w:val="939598"/>
                              <w:spacing w:val="2"/>
                              <w:sz w:val="14"/>
                              <w:szCs w:val="14"/>
                            </w:rPr>
                            <w:t xml:space="preserve"> </w:t>
                          </w:r>
                          <w:r>
                            <w:rPr>
                              <w:rFonts w:ascii="Arial" w:hAnsi="Arial" w:cs="Arial"/>
                              <w:color w:val="939598"/>
                              <w:spacing w:val="-4"/>
                              <w:sz w:val="14"/>
                              <w:szCs w:val="14"/>
                            </w:rPr>
                            <w:t>o</w:t>
                          </w:r>
                          <w:r>
                            <w:rPr>
                              <w:rFonts w:ascii="Arial" w:hAnsi="Arial" w:cs="Arial"/>
                              <w:color w:val="939598"/>
                              <w:spacing w:val="3"/>
                              <w:sz w:val="14"/>
                              <w:szCs w:val="14"/>
                            </w:rPr>
                            <w:t xml:space="preserve"> </w:t>
                          </w:r>
                          <w:r>
                            <w:rPr>
                              <w:rFonts w:ascii="Arial" w:hAnsi="Arial" w:cs="Arial"/>
                              <w:color w:val="939598"/>
                              <w:spacing w:val="-4"/>
                              <w:sz w:val="14"/>
                              <w:szCs w:val="14"/>
                            </w:rPr>
                            <w:t>poskytnutí</w:t>
                          </w:r>
                          <w:r>
                            <w:rPr>
                              <w:rFonts w:ascii="Arial" w:hAnsi="Arial" w:cs="Arial"/>
                              <w:color w:val="939598"/>
                              <w:spacing w:val="2"/>
                              <w:sz w:val="14"/>
                              <w:szCs w:val="14"/>
                            </w:rPr>
                            <w:t xml:space="preserve"> </w:t>
                          </w:r>
                          <w:r>
                            <w:rPr>
                              <w:rFonts w:ascii="Arial" w:hAnsi="Arial" w:cs="Arial"/>
                              <w:color w:val="939598"/>
                              <w:spacing w:val="-4"/>
                              <w:sz w:val="14"/>
                              <w:szCs w:val="14"/>
                            </w:rPr>
                            <w:t>služeb</w:t>
                          </w:r>
                          <w:r>
                            <w:rPr>
                              <w:rFonts w:ascii="Arial" w:hAnsi="Arial" w:cs="Arial"/>
                              <w:color w:val="939598"/>
                              <w:spacing w:val="2"/>
                              <w:sz w:val="14"/>
                              <w:szCs w:val="14"/>
                            </w:rPr>
                            <w:t xml:space="preserve"> </w:t>
                          </w:r>
                          <w:r>
                            <w:rPr>
                              <w:rFonts w:ascii="Arial" w:hAnsi="Arial" w:cs="Arial"/>
                              <w:color w:val="939598"/>
                              <w:spacing w:val="-4"/>
                              <w:sz w:val="14"/>
                              <w:szCs w:val="14"/>
                            </w:rPr>
                            <w:t>mezi</w:t>
                          </w:r>
                          <w:r>
                            <w:rPr>
                              <w:rFonts w:ascii="Arial" w:hAnsi="Arial" w:cs="Arial"/>
                              <w:color w:val="939598"/>
                              <w:spacing w:val="2"/>
                              <w:sz w:val="14"/>
                              <w:szCs w:val="14"/>
                            </w:rPr>
                            <w:t xml:space="preserve"> </w:t>
                          </w:r>
                          <w:r>
                            <w:rPr>
                              <w:rFonts w:ascii="Arial" w:hAnsi="Arial" w:cs="Arial"/>
                              <w:color w:val="939598"/>
                              <w:spacing w:val="-4"/>
                              <w:sz w:val="14"/>
                              <w:szCs w:val="14"/>
                            </w:rPr>
                            <w:t>objednatelem</w:t>
                          </w:r>
                          <w:r>
                            <w:rPr>
                              <w:rFonts w:ascii="Arial" w:hAnsi="Arial" w:cs="Arial"/>
                              <w:color w:val="939598"/>
                              <w:spacing w:val="2"/>
                              <w:sz w:val="14"/>
                              <w:szCs w:val="14"/>
                            </w:rPr>
                            <w:t xml:space="preserve"> </w:t>
                          </w:r>
                          <w:r>
                            <w:rPr>
                              <w:rFonts w:ascii="Arial" w:hAnsi="Arial" w:cs="Arial"/>
                              <w:color w:val="939598"/>
                              <w:spacing w:val="-4"/>
                              <w:sz w:val="14"/>
                              <w:szCs w:val="14"/>
                            </w:rPr>
                            <w:t>a</w:t>
                          </w:r>
                          <w:r>
                            <w:rPr>
                              <w:rFonts w:ascii="Arial" w:hAnsi="Arial" w:cs="Arial"/>
                              <w:color w:val="939598"/>
                              <w:spacing w:val="2"/>
                              <w:sz w:val="14"/>
                              <w:szCs w:val="14"/>
                            </w:rPr>
                            <w:t xml:space="preserve"> </w:t>
                          </w:r>
                          <w:r>
                            <w:rPr>
                              <w:rFonts w:ascii="Arial" w:hAnsi="Arial" w:cs="Arial"/>
                              <w:color w:val="939598"/>
                              <w:spacing w:val="-4"/>
                              <w:sz w:val="14"/>
                              <w:szCs w:val="14"/>
                            </w:rPr>
                            <w:t>konzultantem“</w:t>
                          </w:r>
                          <w:r>
                            <w:rPr>
                              <w:rFonts w:ascii="Arial" w:hAnsi="Arial" w:cs="Arial"/>
                              <w:color w:val="939598"/>
                              <w:spacing w:val="2"/>
                              <w:sz w:val="14"/>
                              <w:szCs w:val="14"/>
                            </w:rPr>
                            <w:t xml:space="preserve"> </w:t>
                          </w:r>
                          <w:r>
                            <w:rPr>
                              <w:rFonts w:ascii="Arial" w:hAnsi="Arial" w:cs="Arial"/>
                              <w:color w:val="939598"/>
                              <w:spacing w:val="-4"/>
                              <w:sz w:val="14"/>
                              <w:szCs w:val="14"/>
                            </w:rPr>
                            <w:t>je</w:t>
                          </w:r>
                          <w:r>
                            <w:rPr>
                              <w:rFonts w:ascii="Arial" w:hAnsi="Arial" w:cs="Arial"/>
                              <w:color w:val="939598"/>
                              <w:spacing w:val="2"/>
                              <w:sz w:val="14"/>
                              <w:szCs w:val="14"/>
                            </w:rPr>
                            <w:t xml:space="preserve"> </w:t>
                          </w:r>
                          <w:r>
                            <w:rPr>
                              <w:rFonts w:ascii="Arial" w:hAnsi="Arial" w:cs="Arial"/>
                              <w:color w:val="939598"/>
                              <w:spacing w:val="-4"/>
                              <w:sz w:val="14"/>
                              <w:szCs w:val="14"/>
                            </w:rPr>
                            <w:t>možné</w:t>
                          </w:r>
                          <w:r>
                            <w:rPr>
                              <w:rFonts w:ascii="Arial" w:hAnsi="Arial" w:cs="Arial"/>
                              <w:color w:val="939598"/>
                              <w:spacing w:val="3"/>
                              <w:sz w:val="14"/>
                              <w:szCs w:val="14"/>
                            </w:rPr>
                            <w:t xml:space="preserve"> </w:t>
                          </w:r>
                          <w:r>
                            <w:rPr>
                              <w:rFonts w:ascii="Arial" w:hAnsi="Arial" w:cs="Arial"/>
                              <w:color w:val="939598"/>
                              <w:spacing w:val="-4"/>
                              <w:sz w:val="14"/>
                              <w:szCs w:val="14"/>
                            </w:rPr>
                            <w:t>získat</w:t>
                          </w:r>
                          <w:r>
                            <w:rPr>
                              <w:rFonts w:ascii="Arial" w:hAnsi="Arial" w:cs="Arial"/>
                              <w:color w:val="939598"/>
                              <w:spacing w:val="2"/>
                              <w:sz w:val="14"/>
                              <w:szCs w:val="14"/>
                            </w:rPr>
                            <w:t xml:space="preserve"> </w:t>
                          </w:r>
                          <w:r>
                            <w:rPr>
                              <w:rFonts w:ascii="Arial" w:hAnsi="Arial" w:cs="Arial"/>
                              <w:color w:val="939598"/>
                              <w:spacing w:val="-4"/>
                              <w:sz w:val="14"/>
                              <w:szCs w:val="14"/>
                            </w:rPr>
                            <w:t>na</w:t>
                          </w:r>
                          <w:r>
                            <w:rPr>
                              <w:rFonts w:ascii="Arial" w:hAnsi="Arial" w:cs="Arial"/>
                              <w:color w:val="939598"/>
                              <w:spacing w:val="2"/>
                              <w:sz w:val="14"/>
                              <w:szCs w:val="14"/>
                            </w:rPr>
                            <w:t xml:space="preserve"> </w:t>
                          </w:r>
                          <w:hyperlink r:id="rId1" w:history="1">
                            <w:r>
                              <w:rPr>
                                <w:rFonts w:ascii="Arial" w:hAnsi="Arial" w:cs="Arial"/>
                                <w:color w:val="939598"/>
                                <w:spacing w:val="-4"/>
                                <w:sz w:val="14"/>
                                <w:szCs w:val="14"/>
                              </w:rPr>
                              <w:t>http://cace.cz/.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8DB69" id="_x0000_t202" coordsize="21600,21600" o:spt="202" path="m,l,21600r21600,l21600,xe">
              <v:stroke joinstyle="miter"/>
              <v:path gradientshapeok="t" o:connecttype="rect"/>
            </v:shapetype>
            <v:shape id="Text Box 8" o:spid="_x0000_s1044" type="#_x0000_t202" style="position:absolute;margin-left:50pt;margin-top:25.3pt;width:495.25pt;height:21.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" o:allowincell="f" filled="f" stroked="f">
              <v:textbox inset="0,0,0,0">
                <w:txbxContent>
                  <w:p w14:paraId="66666F16" w14:textId="77777777" w:rsidR="00AE6321" w:rsidRDefault="00AE6321">
                    <w:pPr>
                      <w:pStyle w:val="Zkladntext"/>
                      <w:kinsoku w:val="0"/>
                      <w:overflowPunct w:val="0"/>
                      <w:spacing w:before="24"/>
                      <w:ind w:left="20"/>
                      <w:rPr>
                        <w:rFonts w:ascii="Arial" w:hAnsi="Arial" w:cs="Arial"/>
                        <w:color w:val="939598"/>
                        <w:spacing w:val="-2"/>
                        <w:sz w:val="14"/>
                        <w:szCs w:val="14"/>
                      </w:rPr>
                    </w:pPr>
                    <w:r>
                      <w:rPr>
                        <w:rFonts w:ascii="Arial" w:hAnsi="Arial" w:cs="Arial"/>
                        <w:color w:val="939598"/>
                        <w:spacing w:val="-2"/>
                        <w:sz w:val="14"/>
                        <w:szCs w:val="14"/>
                      </w:rPr>
                      <w:t>Tento</w:t>
                    </w:r>
                    <w:r>
                      <w:rPr>
                        <w:rFonts w:ascii="Arial" w:hAnsi="Arial" w:cs="Arial"/>
                        <w:color w:val="939598"/>
                        <w:spacing w:val="-6"/>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je</w:t>
                    </w:r>
                    <w:r>
                      <w:rPr>
                        <w:rFonts w:ascii="Arial" w:hAnsi="Arial" w:cs="Arial"/>
                        <w:color w:val="939598"/>
                        <w:spacing w:val="-6"/>
                        <w:sz w:val="14"/>
                        <w:szCs w:val="14"/>
                      </w:rPr>
                      <w:t xml:space="preserve"> </w:t>
                    </w:r>
                    <w:r>
                      <w:rPr>
                        <w:rFonts w:ascii="Arial" w:hAnsi="Arial" w:cs="Arial"/>
                        <w:color w:val="939598"/>
                        <w:spacing w:val="-2"/>
                        <w:sz w:val="14"/>
                        <w:szCs w:val="14"/>
                      </w:rPr>
                      <w:t>obsahově</w:t>
                    </w:r>
                    <w:r>
                      <w:rPr>
                        <w:rFonts w:ascii="Arial" w:hAnsi="Arial" w:cs="Arial"/>
                        <w:color w:val="939598"/>
                        <w:spacing w:val="-5"/>
                        <w:sz w:val="14"/>
                        <w:szCs w:val="14"/>
                      </w:rPr>
                      <w:t xml:space="preserve"> </w:t>
                    </w:r>
                    <w:r>
                      <w:rPr>
                        <w:rFonts w:ascii="Arial" w:hAnsi="Arial" w:cs="Arial"/>
                        <w:color w:val="939598"/>
                        <w:spacing w:val="-2"/>
                        <w:sz w:val="14"/>
                        <w:szCs w:val="14"/>
                      </w:rPr>
                      <w:t>identický</w:t>
                    </w:r>
                    <w:r>
                      <w:rPr>
                        <w:rFonts w:ascii="Arial" w:hAnsi="Arial" w:cs="Arial"/>
                        <w:color w:val="939598"/>
                        <w:spacing w:val="-6"/>
                        <w:sz w:val="14"/>
                        <w:szCs w:val="14"/>
                      </w:rPr>
                      <w:t xml:space="preserve"> </w:t>
                    </w:r>
                    <w:r>
                      <w:rPr>
                        <w:rFonts w:ascii="Arial" w:hAnsi="Arial" w:cs="Arial"/>
                        <w:color w:val="939598"/>
                        <w:spacing w:val="-2"/>
                        <w:sz w:val="14"/>
                        <w:szCs w:val="14"/>
                      </w:rPr>
                      <w:t>s</w:t>
                    </w:r>
                    <w:r>
                      <w:rPr>
                        <w:rFonts w:ascii="Arial" w:hAnsi="Arial" w:cs="Arial"/>
                        <w:color w:val="939598"/>
                        <w:spacing w:val="-5"/>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verzí</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6"/>
                        <w:sz w:val="14"/>
                        <w:szCs w:val="14"/>
                      </w:rPr>
                      <w:t xml:space="preserve"> </w:t>
                    </w:r>
                    <w:r>
                      <w:rPr>
                        <w:rFonts w:ascii="Arial" w:hAnsi="Arial" w:cs="Arial"/>
                        <w:color w:val="939598"/>
                        <w:spacing w:val="-2"/>
                        <w:sz w:val="14"/>
                        <w:szCs w:val="14"/>
                      </w:rPr>
                      <w:t>je</w:t>
                    </w:r>
                    <w:r>
                      <w:rPr>
                        <w:rFonts w:ascii="Arial" w:hAnsi="Arial" w:cs="Arial"/>
                        <w:color w:val="939598"/>
                        <w:spacing w:val="-5"/>
                        <w:sz w:val="14"/>
                        <w:szCs w:val="14"/>
                      </w:rPr>
                      <w:t xml:space="preserve"> </w:t>
                    </w:r>
                    <w:r>
                      <w:rPr>
                        <w:rFonts w:ascii="Arial" w:hAnsi="Arial" w:cs="Arial"/>
                        <w:color w:val="939598"/>
                        <w:spacing w:val="-2"/>
                        <w:sz w:val="14"/>
                        <w:szCs w:val="14"/>
                      </w:rPr>
                      <w:t>zveřejněn</w:t>
                    </w:r>
                    <w:r>
                      <w:rPr>
                        <w:rFonts w:ascii="Arial" w:hAnsi="Arial" w:cs="Arial"/>
                        <w:color w:val="939598"/>
                        <w:spacing w:val="-5"/>
                        <w:sz w:val="14"/>
                        <w:szCs w:val="14"/>
                      </w:rPr>
                      <w:t xml:space="preserve"> </w:t>
                    </w:r>
                    <w:r>
                      <w:rPr>
                        <w:rFonts w:ascii="Arial" w:hAnsi="Arial" w:cs="Arial"/>
                        <w:color w:val="939598"/>
                        <w:spacing w:val="-2"/>
                        <w:sz w:val="14"/>
                        <w:szCs w:val="14"/>
                      </w:rPr>
                      <w:t>se</w:t>
                    </w:r>
                    <w:r>
                      <w:rPr>
                        <w:rFonts w:ascii="Arial" w:hAnsi="Arial" w:cs="Arial"/>
                        <w:color w:val="939598"/>
                        <w:spacing w:val="-6"/>
                        <w:sz w:val="14"/>
                        <w:szCs w:val="14"/>
                      </w:rPr>
                      <w:t xml:space="preserve"> </w:t>
                    </w:r>
                    <w:r>
                      <w:rPr>
                        <w:rFonts w:ascii="Arial" w:hAnsi="Arial" w:cs="Arial"/>
                        <w:color w:val="939598"/>
                        <w:spacing w:val="-2"/>
                        <w:sz w:val="14"/>
                        <w:szCs w:val="14"/>
                      </w:rPr>
                      <w:t>souhlasem</w:t>
                    </w:r>
                    <w:r>
                      <w:rPr>
                        <w:rFonts w:ascii="Arial" w:hAnsi="Arial" w:cs="Arial"/>
                        <w:color w:val="939598"/>
                        <w:spacing w:val="-5"/>
                        <w:sz w:val="14"/>
                        <w:szCs w:val="14"/>
                      </w:rPr>
                      <w:t xml:space="preserve"> </w:t>
                    </w:r>
                    <w:r>
                      <w:rPr>
                        <w:rFonts w:ascii="Arial" w:hAnsi="Arial" w:cs="Arial"/>
                        <w:color w:val="939598"/>
                        <w:spacing w:val="-2"/>
                        <w:sz w:val="14"/>
                        <w:szCs w:val="14"/>
                      </w:rPr>
                      <w:t>CACE.</w:t>
                    </w:r>
                    <w:r>
                      <w:rPr>
                        <w:rFonts w:ascii="Arial" w:hAnsi="Arial" w:cs="Arial"/>
                        <w:color w:val="939598"/>
                        <w:spacing w:val="-6"/>
                        <w:sz w:val="14"/>
                        <w:szCs w:val="14"/>
                      </w:rPr>
                      <w:t xml:space="preserve"> </w:t>
                    </w:r>
                    <w:r>
                      <w:rPr>
                        <w:rFonts w:ascii="Arial" w:hAnsi="Arial" w:cs="Arial"/>
                        <w:color w:val="939598"/>
                        <w:spacing w:val="-2"/>
                        <w:sz w:val="14"/>
                        <w:szCs w:val="14"/>
                      </w:rPr>
                      <w:t>Tento</w:t>
                    </w:r>
                    <w:r>
                      <w:rPr>
                        <w:rFonts w:ascii="Arial" w:hAnsi="Arial" w:cs="Arial"/>
                        <w:color w:val="939598"/>
                        <w:spacing w:val="-5"/>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nenahrazuje</w:t>
                    </w:r>
                    <w:r>
                      <w:rPr>
                        <w:rFonts w:ascii="Arial" w:hAnsi="Arial" w:cs="Arial"/>
                        <w:color w:val="939598"/>
                        <w:spacing w:val="-6"/>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verzi</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5"/>
                        <w:sz w:val="14"/>
                        <w:szCs w:val="14"/>
                      </w:rPr>
                      <w:t xml:space="preserve"> </w:t>
                    </w:r>
                    <w:r>
                      <w:rPr>
                        <w:rFonts w:ascii="Arial" w:hAnsi="Arial" w:cs="Arial"/>
                        <w:color w:val="939598"/>
                        <w:spacing w:val="-2"/>
                        <w:sz w:val="14"/>
                        <w:szCs w:val="14"/>
                      </w:rPr>
                      <w:t>není</w:t>
                    </w:r>
                    <w:r>
                      <w:rPr>
                        <w:rFonts w:ascii="Arial" w:hAnsi="Arial" w:cs="Arial"/>
                        <w:color w:val="939598"/>
                        <w:spacing w:val="-6"/>
                        <w:sz w:val="14"/>
                        <w:szCs w:val="14"/>
                      </w:rPr>
                      <w:t xml:space="preserve"> </w:t>
                    </w:r>
                    <w:r>
                      <w:rPr>
                        <w:rFonts w:ascii="Arial" w:hAnsi="Arial" w:cs="Arial"/>
                        <w:color w:val="939598"/>
                        <w:spacing w:val="-2"/>
                        <w:sz w:val="14"/>
                        <w:szCs w:val="14"/>
                      </w:rPr>
                      <w:t>určen</w:t>
                    </w:r>
                  </w:p>
                  <w:p w14:paraId="02C09409" w14:textId="77777777" w:rsidR="00AE6321" w:rsidRDefault="00AE6321">
                    <w:pPr>
                      <w:pStyle w:val="Zkladntext"/>
                      <w:kinsoku w:val="0"/>
                      <w:overflowPunct w:val="0"/>
                      <w:spacing w:before="59"/>
                      <w:ind w:left="20"/>
                      <w:rPr>
                        <w:rFonts w:ascii="Arial" w:hAnsi="Arial" w:cs="Arial"/>
                        <w:color w:val="939598"/>
                        <w:spacing w:val="-4"/>
                        <w:sz w:val="14"/>
                        <w:szCs w:val="14"/>
                      </w:rPr>
                    </w:pPr>
                    <w:r>
                      <w:rPr>
                        <w:rFonts w:ascii="Arial" w:hAnsi="Arial" w:cs="Arial"/>
                        <w:color w:val="939598"/>
                        <w:spacing w:val="-4"/>
                        <w:sz w:val="14"/>
                        <w:szCs w:val="14"/>
                      </w:rPr>
                      <w:t>k</w:t>
                    </w:r>
                    <w:r>
                      <w:rPr>
                        <w:rFonts w:ascii="Arial" w:hAnsi="Arial" w:cs="Arial"/>
                        <w:color w:val="939598"/>
                        <w:spacing w:val="2"/>
                        <w:sz w:val="14"/>
                        <w:szCs w:val="14"/>
                      </w:rPr>
                      <w:t xml:space="preserve"> </w:t>
                    </w:r>
                    <w:r>
                      <w:rPr>
                        <w:rFonts w:ascii="Arial" w:hAnsi="Arial" w:cs="Arial"/>
                        <w:color w:val="939598"/>
                        <w:spacing w:val="-4"/>
                        <w:sz w:val="14"/>
                        <w:szCs w:val="14"/>
                      </w:rPr>
                      <w:t>dalšímu</w:t>
                    </w:r>
                    <w:r>
                      <w:rPr>
                        <w:rFonts w:ascii="Arial" w:hAnsi="Arial" w:cs="Arial"/>
                        <w:color w:val="939598"/>
                        <w:spacing w:val="2"/>
                        <w:sz w:val="14"/>
                        <w:szCs w:val="14"/>
                      </w:rPr>
                      <w:t xml:space="preserve"> </w:t>
                    </w:r>
                    <w:r>
                      <w:rPr>
                        <w:rFonts w:ascii="Arial" w:hAnsi="Arial" w:cs="Arial"/>
                        <w:color w:val="939598"/>
                        <w:spacing w:val="-4"/>
                        <w:sz w:val="14"/>
                        <w:szCs w:val="14"/>
                      </w:rPr>
                      <w:t>šíření.</w:t>
                    </w:r>
                    <w:r>
                      <w:rPr>
                        <w:rFonts w:ascii="Arial" w:hAnsi="Arial" w:cs="Arial"/>
                        <w:color w:val="939598"/>
                        <w:spacing w:val="2"/>
                        <w:sz w:val="14"/>
                        <w:szCs w:val="14"/>
                      </w:rPr>
                      <w:t xml:space="preserve"> </w:t>
                    </w:r>
                    <w:r>
                      <w:rPr>
                        <w:rFonts w:ascii="Arial" w:hAnsi="Arial" w:cs="Arial"/>
                        <w:color w:val="939598"/>
                        <w:spacing w:val="-4"/>
                        <w:sz w:val="14"/>
                        <w:szCs w:val="14"/>
                      </w:rPr>
                      <w:t>Originál</w:t>
                    </w:r>
                    <w:r>
                      <w:rPr>
                        <w:rFonts w:ascii="Arial" w:hAnsi="Arial" w:cs="Arial"/>
                        <w:color w:val="939598"/>
                        <w:spacing w:val="2"/>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„Vzorové</w:t>
                    </w:r>
                    <w:r>
                      <w:rPr>
                        <w:rFonts w:ascii="Arial" w:hAnsi="Arial" w:cs="Arial"/>
                        <w:color w:val="939598"/>
                        <w:spacing w:val="2"/>
                        <w:sz w:val="14"/>
                        <w:szCs w:val="14"/>
                      </w:rPr>
                      <w:t xml:space="preserve"> </w:t>
                    </w:r>
                    <w:r>
                      <w:rPr>
                        <w:rFonts w:ascii="Arial" w:hAnsi="Arial" w:cs="Arial"/>
                        <w:color w:val="939598"/>
                        <w:spacing w:val="-4"/>
                        <w:sz w:val="14"/>
                        <w:szCs w:val="14"/>
                      </w:rPr>
                      <w:t>smlouvy</w:t>
                    </w:r>
                    <w:r>
                      <w:rPr>
                        <w:rFonts w:ascii="Arial" w:hAnsi="Arial" w:cs="Arial"/>
                        <w:color w:val="939598"/>
                        <w:spacing w:val="2"/>
                        <w:sz w:val="14"/>
                        <w:szCs w:val="14"/>
                      </w:rPr>
                      <w:t xml:space="preserve"> </w:t>
                    </w:r>
                    <w:r>
                      <w:rPr>
                        <w:rFonts w:ascii="Arial" w:hAnsi="Arial" w:cs="Arial"/>
                        <w:color w:val="939598"/>
                        <w:spacing w:val="-4"/>
                        <w:sz w:val="14"/>
                        <w:szCs w:val="14"/>
                      </w:rPr>
                      <w:t>o</w:t>
                    </w:r>
                    <w:r>
                      <w:rPr>
                        <w:rFonts w:ascii="Arial" w:hAnsi="Arial" w:cs="Arial"/>
                        <w:color w:val="939598"/>
                        <w:spacing w:val="3"/>
                        <w:sz w:val="14"/>
                        <w:szCs w:val="14"/>
                      </w:rPr>
                      <w:t xml:space="preserve"> </w:t>
                    </w:r>
                    <w:r>
                      <w:rPr>
                        <w:rFonts w:ascii="Arial" w:hAnsi="Arial" w:cs="Arial"/>
                        <w:color w:val="939598"/>
                        <w:spacing w:val="-4"/>
                        <w:sz w:val="14"/>
                        <w:szCs w:val="14"/>
                      </w:rPr>
                      <w:t>poskytnutí</w:t>
                    </w:r>
                    <w:r>
                      <w:rPr>
                        <w:rFonts w:ascii="Arial" w:hAnsi="Arial" w:cs="Arial"/>
                        <w:color w:val="939598"/>
                        <w:spacing w:val="2"/>
                        <w:sz w:val="14"/>
                        <w:szCs w:val="14"/>
                      </w:rPr>
                      <w:t xml:space="preserve"> </w:t>
                    </w:r>
                    <w:r>
                      <w:rPr>
                        <w:rFonts w:ascii="Arial" w:hAnsi="Arial" w:cs="Arial"/>
                        <w:color w:val="939598"/>
                        <w:spacing w:val="-4"/>
                        <w:sz w:val="14"/>
                        <w:szCs w:val="14"/>
                      </w:rPr>
                      <w:t>služeb</w:t>
                    </w:r>
                    <w:r>
                      <w:rPr>
                        <w:rFonts w:ascii="Arial" w:hAnsi="Arial" w:cs="Arial"/>
                        <w:color w:val="939598"/>
                        <w:spacing w:val="2"/>
                        <w:sz w:val="14"/>
                        <w:szCs w:val="14"/>
                      </w:rPr>
                      <w:t xml:space="preserve"> </w:t>
                    </w:r>
                    <w:r>
                      <w:rPr>
                        <w:rFonts w:ascii="Arial" w:hAnsi="Arial" w:cs="Arial"/>
                        <w:color w:val="939598"/>
                        <w:spacing w:val="-4"/>
                        <w:sz w:val="14"/>
                        <w:szCs w:val="14"/>
                      </w:rPr>
                      <w:t>mezi</w:t>
                    </w:r>
                    <w:r>
                      <w:rPr>
                        <w:rFonts w:ascii="Arial" w:hAnsi="Arial" w:cs="Arial"/>
                        <w:color w:val="939598"/>
                        <w:spacing w:val="2"/>
                        <w:sz w:val="14"/>
                        <w:szCs w:val="14"/>
                      </w:rPr>
                      <w:t xml:space="preserve"> </w:t>
                    </w:r>
                    <w:r>
                      <w:rPr>
                        <w:rFonts w:ascii="Arial" w:hAnsi="Arial" w:cs="Arial"/>
                        <w:color w:val="939598"/>
                        <w:spacing w:val="-4"/>
                        <w:sz w:val="14"/>
                        <w:szCs w:val="14"/>
                      </w:rPr>
                      <w:t>objednatelem</w:t>
                    </w:r>
                    <w:r>
                      <w:rPr>
                        <w:rFonts w:ascii="Arial" w:hAnsi="Arial" w:cs="Arial"/>
                        <w:color w:val="939598"/>
                        <w:spacing w:val="2"/>
                        <w:sz w:val="14"/>
                        <w:szCs w:val="14"/>
                      </w:rPr>
                      <w:t xml:space="preserve"> </w:t>
                    </w:r>
                    <w:r>
                      <w:rPr>
                        <w:rFonts w:ascii="Arial" w:hAnsi="Arial" w:cs="Arial"/>
                        <w:color w:val="939598"/>
                        <w:spacing w:val="-4"/>
                        <w:sz w:val="14"/>
                        <w:szCs w:val="14"/>
                      </w:rPr>
                      <w:t>a</w:t>
                    </w:r>
                    <w:r>
                      <w:rPr>
                        <w:rFonts w:ascii="Arial" w:hAnsi="Arial" w:cs="Arial"/>
                        <w:color w:val="939598"/>
                        <w:spacing w:val="2"/>
                        <w:sz w:val="14"/>
                        <w:szCs w:val="14"/>
                      </w:rPr>
                      <w:t xml:space="preserve"> </w:t>
                    </w:r>
                    <w:r>
                      <w:rPr>
                        <w:rFonts w:ascii="Arial" w:hAnsi="Arial" w:cs="Arial"/>
                        <w:color w:val="939598"/>
                        <w:spacing w:val="-4"/>
                        <w:sz w:val="14"/>
                        <w:szCs w:val="14"/>
                      </w:rPr>
                      <w:t>konzultantem“</w:t>
                    </w:r>
                    <w:r>
                      <w:rPr>
                        <w:rFonts w:ascii="Arial" w:hAnsi="Arial" w:cs="Arial"/>
                        <w:color w:val="939598"/>
                        <w:spacing w:val="2"/>
                        <w:sz w:val="14"/>
                        <w:szCs w:val="14"/>
                      </w:rPr>
                      <w:t xml:space="preserve"> </w:t>
                    </w:r>
                    <w:r>
                      <w:rPr>
                        <w:rFonts w:ascii="Arial" w:hAnsi="Arial" w:cs="Arial"/>
                        <w:color w:val="939598"/>
                        <w:spacing w:val="-4"/>
                        <w:sz w:val="14"/>
                        <w:szCs w:val="14"/>
                      </w:rPr>
                      <w:t>je</w:t>
                    </w:r>
                    <w:r>
                      <w:rPr>
                        <w:rFonts w:ascii="Arial" w:hAnsi="Arial" w:cs="Arial"/>
                        <w:color w:val="939598"/>
                        <w:spacing w:val="2"/>
                        <w:sz w:val="14"/>
                        <w:szCs w:val="14"/>
                      </w:rPr>
                      <w:t xml:space="preserve"> </w:t>
                    </w:r>
                    <w:r>
                      <w:rPr>
                        <w:rFonts w:ascii="Arial" w:hAnsi="Arial" w:cs="Arial"/>
                        <w:color w:val="939598"/>
                        <w:spacing w:val="-4"/>
                        <w:sz w:val="14"/>
                        <w:szCs w:val="14"/>
                      </w:rPr>
                      <w:t>možné</w:t>
                    </w:r>
                    <w:r>
                      <w:rPr>
                        <w:rFonts w:ascii="Arial" w:hAnsi="Arial" w:cs="Arial"/>
                        <w:color w:val="939598"/>
                        <w:spacing w:val="3"/>
                        <w:sz w:val="14"/>
                        <w:szCs w:val="14"/>
                      </w:rPr>
                      <w:t xml:space="preserve"> </w:t>
                    </w:r>
                    <w:r>
                      <w:rPr>
                        <w:rFonts w:ascii="Arial" w:hAnsi="Arial" w:cs="Arial"/>
                        <w:color w:val="939598"/>
                        <w:spacing w:val="-4"/>
                        <w:sz w:val="14"/>
                        <w:szCs w:val="14"/>
                      </w:rPr>
                      <w:t>získat</w:t>
                    </w:r>
                    <w:r>
                      <w:rPr>
                        <w:rFonts w:ascii="Arial" w:hAnsi="Arial" w:cs="Arial"/>
                        <w:color w:val="939598"/>
                        <w:spacing w:val="2"/>
                        <w:sz w:val="14"/>
                        <w:szCs w:val="14"/>
                      </w:rPr>
                      <w:t xml:space="preserve"> </w:t>
                    </w:r>
                    <w:r>
                      <w:rPr>
                        <w:rFonts w:ascii="Arial" w:hAnsi="Arial" w:cs="Arial"/>
                        <w:color w:val="939598"/>
                        <w:spacing w:val="-4"/>
                        <w:sz w:val="14"/>
                        <w:szCs w:val="14"/>
                      </w:rPr>
                      <w:t>na</w:t>
                    </w:r>
                    <w:r>
                      <w:rPr>
                        <w:rFonts w:ascii="Arial" w:hAnsi="Arial" w:cs="Arial"/>
                        <w:color w:val="939598"/>
                        <w:spacing w:val="2"/>
                        <w:sz w:val="14"/>
                        <w:szCs w:val="14"/>
                      </w:rPr>
                      <w:t xml:space="preserve"> </w:t>
                    </w:r>
                    <w:hyperlink r:id="rId2" w:history="1">
                      <w:r>
                        <w:rPr>
                          <w:rFonts w:ascii="Arial" w:hAnsi="Arial" w:cs="Arial"/>
                          <w:color w:val="939598"/>
                          <w:spacing w:val="-4"/>
                          <w:sz w:val="14"/>
                          <w:szCs w:val="14"/>
                        </w:rPr>
                        <w:t>http://cace.cz/.</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E30E"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CD82" w14:textId="08C672C6"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4624" behindDoc="1" locked="0" layoutInCell="0" allowOverlap="1" wp14:anchorId="6B763ED5" wp14:editId="085039CF">
              <wp:simplePos x="0" y="0"/>
              <wp:positionH relativeFrom="page">
                <wp:posOffset>635000</wp:posOffset>
              </wp:positionH>
              <wp:positionV relativeFrom="page">
                <wp:posOffset>321310</wp:posOffset>
              </wp:positionV>
              <wp:extent cx="6289675" cy="270510"/>
              <wp:effectExtent l="0" t="0" r="0" b="0"/>
              <wp:wrapNone/>
              <wp:docPr id="18943247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D36D" w14:textId="77777777" w:rsidR="00AE6321" w:rsidRDefault="00AE6321">
                          <w:pPr>
                            <w:pStyle w:val="Zkladntext"/>
                            <w:kinsoku w:val="0"/>
                            <w:overflowPunct w:val="0"/>
                            <w:spacing w:before="24"/>
                            <w:ind w:left="20"/>
                            <w:rPr>
                              <w:rFonts w:ascii="Arial" w:hAnsi="Arial" w:cs="Arial"/>
                              <w:color w:val="939598"/>
                              <w:spacing w:val="-2"/>
                              <w:sz w:val="14"/>
                              <w:szCs w:val="14"/>
                            </w:rPr>
                          </w:pPr>
                          <w:r>
                            <w:rPr>
                              <w:rFonts w:ascii="Arial" w:hAnsi="Arial" w:cs="Arial"/>
                              <w:color w:val="939598"/>
                              <w:spacing w:val="-2"/>
                              <w:sz w:val="14"/>
                              <w:szCs w:val="14"/>
                            </w:rPr>
                            <w:t>Tento</w:t>
                          </w:r>
                          <w:r>
                            <w:rPr>
                              <w:rFonts w:ascii="Arial" w:hAnsi="Arial" w:cs="Arial"/>
                              <w:color w:val="939598"/>
                              <w:spacing w:val="-6"/>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je</w:t>
                          </w:r>
                          <w:r>
                            <w:rPr>
                              <w:rFonts w:ascii="Arial" w:hAnsi="Arial" w:cs="Arial"/>
                              <w:color w:val="939598"/>
                              <w:spacing w:val="-6"/>
                              <w:sz w:val="14"/>
                              <w:szCs w:val="14"/>
                            </w:rPr>
                            <w:t xml:space="preserve"> </w:t>
                          </w:r>
                          <w:r>
                            <w:rPr>
                              <w:rFonts w:ascii="Arial" w:hAnsi="Arial" w:cs="Arial"/>
                              <w:color w:val="939598"/>
                              <w:spacing w:val="-2"/>
                              <w:sz w:val="14"/>
                              <w:szCs w:val="14"/>
                            </w:rPr>
                            <w:t>obsahově</w:t>
                          </w:r>
                          <w:r>
                            <w:rPr>
                              <w:rFonts w:ascii="Arial" w:hAnsi="Arial" w:cs="Arial"/>
                              <w:color w:val="939598"/>
                              <w:spacing w:val="-5"/>
                              <w:sz w:val="14"/>
                              <w:szCs w:val="14"/>
                            </w:rPr>
                            <w:t xml:space="preserve"> </w:t>
                          </w:r>
                          <w:r>
                            <w:rPr>
                              <w:rFonts w:ascii="Arial" w:hAnsi="Arial" w:cs="Arial"/>
                              <w:color w:val="939598"/>
                              <w:spacing w:val="-2"/>
                              <w:sz w:val="14"/>
                              <w:szCs w:val="14"/>
                            </w:rPr>
                            <w:t>identický</w:t>
                          </w:r>
                          <w:r>
                            <w:rPr>
                              <w:rFonts w:ascii="Arial" w:hAnsi="Arial" w:cs="Arial"/>
                              <w:color w:val="939598"/>
                              <w:spacing w:val="-6"/>
                              <w:sz w:val="14"/>
                              <w:szCs w:val="14"/>
                            </w:rPr>
                            <w:t xml:space="preserve"> </w:t>
                          </w:r>
                          <w:r>
                            <w:rPr>
                              <w:rFonts w:ascii="Arial" w:hAnsi="Arial" w:cs="Arial"/>
                              <w:color w:val="939598"/>
                              <w:spacing w:val="-2"/>
                              <w:sz w:val="14"/>
                              <w:szCs w:val="14"/>
                            </w:rPr>
                            <w:t>s</w:t>
                          </w:r>
                          <w:r>
                            <w:rPr>
                              <w:rFonts w:ascii="Arial" w:hAnsi="Arial" w:cs="Arial"/>
                              <w:color w:val="939598"/>
                              <w:spacing w:val="-5"/>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verzí</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6"/>
                              <w:sz w:val="14"/>
                              <w:szCs w:val="14"/>
                            </w:rPr>
                            <w:t xml:space="preserve"> </w:t>
                          </w:r>
                          <w:r>
                            <w:rPr>
                              <w:rFonts w:ascii="Arial" w:hAnsi="Arial" w:cs="Arial"/>
                              <w:color w:val="939598"/>
                              <w:spacing w:val="-2"/>
                              <w:sz w:val="14"/>
                              <w:szCs w:val="14"/>
                            </w:rPr>
                            <w:t>je</w:t>
                          </w:r>
                          <w:r>
                            <w:rPr>
                              <w:rFonts w:ascii="Arial" w:hAnsi="Arial" w:cs="Arial"/>
                              <w:color w:val="939598"/>
                              <w:spacing w:val="-5"/>
                              <w:sz w:val="14"/>
                              <w:szCs w:val="14"/>
                            </w:rPr>
                            <w:t xml:space="preserve"> </w:t>
                          </w:r>
                          <w:r>
                            <w:rPr>
                              <w:rFonts w:ascii="Arial" w:hAnsi="Arial" w:cs="Arial"/>
                              <w:color w:val="939598"/>
                              <w:spacing w:val="-2"/>
                              <w:sz w:val="14"/>
                              <w:szCs w:val="14"/>
                            </w:rPr>
                            <w:t>zveřejněn</w:t>
                          </w:r>
                          <w:r>
                            <w:rPr>
                              <w:rFonts w:ascii="Arial" w:hAnsi="Arial" w:cs="Arial"/>
                              <w:color w:val="939598"/>
                              <w:spacing w:val="-5"/>
                              <w:sz w:val="14"/>
                              <w:szCs w:val="14"/>
                            </w:rPr>
                            <w:t xml:space="preserve"> </w:t>
                          </w:r>
                          <w:r>
                            <w:rPr>
                              <w:rFonts w:ascii="Arial" w:hAnsi="Arial" w:cs="Arial"/>
                              <w:color w:val="939598"/>
                              <w:spacing w:val="-2"/>
                              <w:sz w:val="14"/>
                              <w:szCs w:val="14"/>
                            </w:rPr>
                            <w:t>se</w:t>
                          </w:r>
                          <w:r>
                            <w:rPr>
                              <w:rFonts w:ascii="Arial" w:hAnsi="Arial" w:cs="Arial"/>
                              <w:color w:val="939598"/>
                              <w:spacing w:val="-6"/>
                              <w:sz w:val="14"/>
                              <w:szCs w:val="14"/>
                            </w:rPr>
                            <w:t xml:space="preserve"> </w:t>
                          </w:r>
                          <w:r>
                            <w:rPr>
                              <w:rFonts w:ascii="Arial" w:hAnsi="Arial" w:cs="Arial"/>
                              <w:color w:val="939598"/>
                              <w:spacing w:val="-2"/>
                              <w:sz w:val="14"/>
                              <w:szCs w:val="14"/>
                            </w:rPr>
                            <w:t>souhlasem</w:t>
                          </w:r>
                          <w:r>
                            <w:rPr>
                              <w:rFonts w:ascii="Arial" w:hAnsi="Arial" w:cs="Arial"/>
                              <w:color w:val="939598"/>
                              <w:spacing w:val="-5"/>
                              <w:sz w:val="14"/>
                              <w:szCs w:val="14"/>
                            </w:rPr>
                            <w:t xml:space="preserve"> </w:t>
                          </w:r>
                          <w:r>
                            <w:rPr>
                              <w:rFonts w:ascii="Arial" w:hAnsi="Arial" w:cs="Arial"/>
                              <w:color w:val="939598"/>
                              <w:spacing w:val="-2"/>
                              <w:sz w:val="14"/>
                              <w:szCs w:val="14"/>
                            </w:rPr>
                            <w:t>CACE.</w:t>
                          </w:r>
                          <w:r>
                            <w:rPr>
                              <w:rFonts w:ascii="Arial" w:hAnsi="Arial" w:cs="Arial"/>
                              <w:color w:val="939598"/>
                              <w:spacing w:val="-6"/>
                              <w:sz w:val="14"/>
                              <w:szCs w:val="14"/>
                            </w:rPr>
                            <w:t xml:space="preserve"> </w:t>
                          </w:r>
                          <w:r>
                            <w:rPr>
                              <w:rFonts w:ascii="Arial" w:hAnsi="Arial" w:cs="Arial"/>
                              <w:color w:val="939598"/>
                              <w:spacing w:val="-2"/>
                              <w:sz w:val="14"/>
                              <w:szCs w:val="14"/>
                            </w:rPr>
                            <w:t>Tento</w:t>
                          </w:r>
                          <w:r>
                            <w:rPr>
                              <w:rFonts w:ascii="Arial" w:hAnsi="Arial" w:cs="Arial"/>
                              <w:color w:val="939598"/>
                              <w:spacing w:val="-5"/>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nenahrazuje</w:t>
                          </w:r>
                          <w:r>
                            <w:rPr>
                              <w:rFonts w:ascii="Arial" w:hAnsi="Arial" w:cs="Arial"/>
                              <w:color w:val="939598"/>
                              <w:spacing w:val="-6"/>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verzi</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5"/>
                              <w:sz w:val="14"/>
                              <w:szCs w:val="14"/>
                            </w:rPr>
                            <w:t xml:space="preserve"> </w:t>
                          </w:r>
                          <w:r>
                            <w:rPr>
                              <w:rFonts w:ascii="Arial" w:hAnsi="Arial" w:cs="Arial"/>
                              <w:color w:val="939598"/>
                              <w:spacing w:val="-2"/>
                              <w:sz w:val="14"/>
                              <w:szCs w:val="14"/>
                            </w:rPr>
                            <w:t>není</w:t>
                          </w:r>
                          <w:r>
                            <w:rPr>
                              <w:rFonts w:ascii="Arial" w:hAnsi="Arial" w:cs="Arial"/>
                              <w:color w:val="939598"/>
                              <w:spacing w:val="-6"/>
                              <w:sz w:val="14"/>
                              <w:szCs w:val="14"/>
                            </w:rPr>
                            <w:t xml:space="preserve"> </w:t>
                          </w:r>
                          <w:r>
                            <w:rPr>
                              <w:rFonts w:ascii="Arial" w:hAnsi="Arial" w:cs="Arial"/>
                              <w:color w:val="939598"/>
                              <w:spacing w:val="-2"/>
                              <w:sz w:val="14"/>
                              <w:szCs w:val="14"/>
                            </w:rPr>
                            <w:t>určen</w:t>
                          </w:r>
                        </w:p>
                        <w:p w14:paraId="031AD05F" w14:textId="77777777" w:rsidR="00AE6321" w:rsidRDefault="00AE6321">
                          <w:pPr>
                            <w:pStyle w:val="Zkladntext"/>
                            <w:kinsoku w:val="0"/>
                            <w:overflowPunct w:val="0"/>
                            <w:spacing w:before="59"/>
                            <w:ind w:left="20"/>
                            <w:rPr>
                              <w:rFonts w:ascii="Arial" w:hAnsi="Arial" w:cs="Arial"/>
                              <w:color w:val="939598"/>
                              <w:spacing w:val="-4"/>
                              <w:sz w:val="14"/>
                              <w:szCs w:val="14"/>
                            </w:rPr>
                          </w:pPr>
                          <w:r>
                            <w:rPr>
                              <w:rFonts w:ascii="Arial" w:hAnsi="Arial" w:cs="Arial"/>
                              <w:color w:val="939598"/>
                              <w:spacing w:val="-4"/>
                              <w:sz w:val="14"/>
                              <w:szCs w:val="14"/>
                            </w:rPr>
                            <w:t>k</w:t>
                          </w:r>
                          <w:r>
                            <w:rPr>
                              <w:rFonts w:ascii="Arial" w:hAnsi="Arial" w:cs="Arial"/>
                              <w:color w:val="939598"/>
                              <w:spacing w:val="2"/>
                              <w:sz w:val="14"/>
                              <w:szCs w:val="14"/>
                            </w:rPr>
                            <w:t xml:space="preserve"> </w:t>
                          </w:r>
                          <w:r>
                            <w:rPr>
                              <w:rFonts w:ascii="Arial" w:hAnsi="Arial" w:cs="Arial"/>
                              <w:color w:val="939598"/>
                              <w:spacing w:val="-4"/>
                              <w:sz w:val="14"/>
                              <w:szCs w:val="14"/>
                            </w:rPr>
                            <w:t>dalšímu</w:t>
                          </w:r>
                          <w:r>
                            <w:rPr>
                              <w:rFonts w:ascii="Arial" w:hAnsi="Arial" w:cs="Arial"/>
                              <w:color w:val="939598"/>
                              <w:spacing w:val="2"/>
                              <w:sz w:val="14"/>
                              <w:szCs w:val="14"/>
                            </w:rPr>
                            <w:t xml:space="preserve"> </w:t>
                          </w:r>
                          <w:r>
                            <w:rPr>
                              <w:rFonts w:ascii="Arial" w:hAnsi="Arial" w:cs="Arial"/>
                              <w:color w:val="939598"/>
                              <w:spacing w:val="-4"/>
                              <w:sz w:val="14"/>
                              <w:szCs w:val="14"/>
                            </w:rPr>
                            <w:t>šíření.</w:t>
                          </w:r>
                          <w:r>
                            <w:rPr>
                              <w:rFonts w:ascii="Arial" w:hAnsi="Arial" w:cs="Arial"/>
                              <w:color w:val="939598"/>
                              <w:spacing w:val="2"/>
                              <w:sz w:val="14"/>
                              <w:szCs w:val="14"/>
                            </w:rPr>
                            <w:t xml:space="preserve"> </w:t>
                          </w:r>
                          <w:r>
                            <w:rPr>
                              <w:rFonts w:ascii="Arial" w:hAnsi="Arial" w:cs="Arial"/>
                              <w:color w:val="939598"/>
                              <w:spacing w:val="-4"/>
                              <w:sz w:val="14"/>
                              <w:szCs w:val="14"/>
                            </w:rPr>
                            <w:t>Originál</w:t>
                          </w:r>
                          <w:r>
                            <w:rPr>
                              <w:rFonts w:ascii="Arial" w:hAnsi="Arial" w:cs="Arial"/>
                              <w:color w:val="939598"/>
                              <w:spacing w:val="2"/>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„Vzorové</w:t>
                          </w:r>
                          <w:r>
                            <w:rPr>
                              <w:rFonts w:ascii="Arial" w:hAnsi="Arial" w:cs="Arial"/>
                              <w:color w:val="939598"/>
                              <w:spacing w:val="2"/>
                              <w:sz w:val="14"/>
                              <w:szCs w:val="14"/>
                            </w:rPr>
                            <w:t xml:space="preserve"> </w:t>
                          </w:r>
                          <w:r>
                            <w:rPr>
                              <w:rFonts w:ascii="Arial" w:hAnsi="Arial" w:cs="Arial"/>
                              <w:color w:val="939598"/>
                              <w:spacing w:val="-4"/>
                              <w:sz w:val="14"/>
                              <w:szCs w:val="14"/>
                            </w:rPr>
                            <w:t>smlouvy</w:t>
                          </w:r>
                          <w:r>
                            <w:rPr>
                              <w:rFonts w:ascii="Arial" w:hAnsi="Arial" w:cs="Arial"/>
                              <w:color w:val="939598"/>
                              <w:spacing w:val="2"/>
                              <w:sz w:val="14"/>
                              <w:szCs w:val="14"/>
                            </w:rPr>
                            <w:t xml:space="preserve"> </w:t>
                          </w:r>
                          <w:r>
                            <w:rPr>
                              <w:rFonts w:ascii="Arial" w:hAnsi="Arial" w:cs="Arial"/>
                              <w:color w:val="939598"/>
                              <w:spacing w:val="-4"/>
                              <w:sz w:val="14"/>
                              <w:szCs w:val="14"/>
                            </w:rPr>
                            <w:t>o</w:t>
                          </w:r>
                          <w:r>
                            <w:rPr>
                              <w:rFonts w:ascii="Arial" w:hAnsi="Arial" w:cs="Arial"/>
                              <w:color w:val="939598"/>
                              <w:spacing w:val="3"/>
                              <w:sz w:val="14"/>
                              <w:szCs w:val="14"/>
                            </w:rPr>
                            <w:t xml:space="preserve"> </w:t>
                          </w:r>
                          <w:r>
                            <w:rPr>
                              <w:rFonts w:ascii="Arial" w:hAnsi="Arial" w:cs="Arial"/>
                              <w:color w:val="939598"/>
                              <w:spacing w:val="-4"/>
                              <w:sz w:val="14"/>
                              <w:szCs w:val="14"/>
                            </w:rPr>
                            <w:t>poskytnutí</w:t>
                          </w:r>
                          <w:r>
                            <w:rPr>
                              <w:rFonts w:ascii="Arial" w:hAnsi="Arial" w:cs="Arial"/>
                              <w:color w:val="939598"/>
                              <w:spacing w:val="2"/>
                              <w:sz w:val="14"/>
                              <w:szCs w:val="14"/>
                            </w:rPr>
                            <w:t xml:space="preserve"> </w:t>
                          </w:r>
                          <w:r>
                            <w:rPr>
                              <w:rFonts w:ascii="Arial" w:hAnsi="Arial" w:cs="Arial"/>
                              <w:color w:val="939598"/>
                              <w:spacing w:val="-4"/>
                              <w:sz w:val="14"/>
                              <w:szCs w:val="14"/>
                            </w:rPr>
                            <w:t>služeb</w:t>
                          </w:r>
                          <w:r>
                            <w:rPr>
                              <w:rFonts w:ascii="Arial" w:hAnsi="Arial" w:cs="Arial"/>
                              <w:color w:val="939598"/>
                              <w:spacing w:val="2"/>
                              <w:sz w:val="14"/>
                              <w:szCs w:val="14"/>
                            </w:rPr>
                            <w:t xml:space="preserve"> </w:t>
                          </w:r>
                          <w:r>
                            <w:rPr>
                              <w:rFonts w:ascii="Arial" w:hAnsi="Arial" w:cs="Arial"/>
                              <w:color w:val="939598"/>
                              <w:spacing w:val="-4"/>
                              <w:sz w:val="14"/>
                              <w:szCs w:val="14"/>
                            </w:rPr>
                            <w:t>mezi</w:t>
                          </w:r>
                          <w:r>
                            <w:rPr>
                              <w:rFonts w:ascii="Arial" w:hAnsi="Arial" w:cs="Arial"/>
                              <w:color w:val="939598"/>
                              <w:spacing w:val="2"/>
                              <w:sz w:val="14"/>
                              <w:szCs w:val="14"/>
                            </w:rPr>
                            <w:t xml:space="preserve"> </w:t>
                          </w:r>
                          <w:r>
                            <w:rPr>
                              <w:rFonts w:ascii="Arial" w:hAnsi="Arial" w:cs="Arial"/>
                              <w:color w:val="939598"/>
                              <w:spacing w:val="-4"/>
                              <w:sz w:val="14"/>
                              <w:szCs w:val="14"/>
                            </w:rPr>
                            <w:t>objednatelem</w:t>
                          </w:r>
                          <w:r>
                            <w:rPr>
                              <w:rFonts w:ascii="Arial" w:hAnsi="Arial" w:cs="Arial"/>
                              <w:color w:val="939598"/>
                              <w:spacing w:val="2"/>
                              <w:sz w:val="14"/>
                              <w:szCs w:val="14"/>
                            </w:rPr>
                            <w:t xml:space="preserve"> </w:t>
                          </w:r>
                          <w:r>
                            <w:rPr>
                              <w:rFonts w:ascii="Arial" w:hAnsi="Arial" w:cs="Arial"/>
                              <w:color w:val="939598"/>
                              <w:spacing w:val="-4"/>
                              <w:sz w:val="14"/>
                              <w:szCs w:val="14"/>
                            </w:rPr>
                            <w:t>a</w:t>
                          </w:r>
                          <w:r>
                            <w:rPr>
                              <w:rFonts w:ascii="Arial" w:hAnsi="Arial" w:cs="Arial"/>
                              <w:color w:val="939598"/>
                              <w:spacing w:val="2"/>
                              <w:sz w:val="14"/>
                              <w:szCs w:val="14"/>
                            </w:rPr>
                            <w:t xml:space="preserve"> </w:t>
                          </w:r>
                          <w:r>
                            <w:rPr>
                              <w:rFonts w:ascii="Arial" w:hAnsi="Arial" w:cs="Arial"/>
                              <w:color w:val="939598"/>
                              <w:spacing w:val="-4"/>
                              <w:sz w:val="14"/>
                              <w:szCs w:val="14"/>
                            </w:rPr>
                            <w:t>konzultantem“</w:t>
                          </w:r>
                          <w:r>
                            <w:rPr>
                              <w:rFonts w:ascii="Arial" w:hAnsi="Arial" w:cs="Arial"/>
                              <w:color w:val="939598"/>
                              <w:spacing w:val="2"/>
                              <w:sz w:val="14"/>
                              <w:szCs w:val="14"/>
                            </w:rPr>
                            <w:t xml:space="preserve"> </w:t>
                          </w:r>
                          <w:r>
                            <w:rPr>
                              <w:rFonts w:ascii="Arial" w:hAnsi="Arial" w:cs="Arial"/>
                              <w:color w:val="939598"/>
                              <w:spacing w:val="-4"/>
                              <w:sz w:val="14"/>
                              <w:szCs w:val="14"/>
                            </w:rPr>
                            <w:t>je</w:t>
                          </w:r>
                          <w:r>
                            <w:rPr>
                              <w:rFonts w:ascii="Arial" w:hAnsi="Arial" w:cs="Arial"/>
                              <w:color w:val="939598"/>
                              <w:spacing w:val="2"/>
                              <w:sz w:val="14"/>
                              <w:szCs w:val="14"/>
                            </w:rPr>
                            <w:t xml:space="preserve"> </w:t>
                          </w:r>
                          <w:r>
                            <w:rPr>
                              <w:rFonts w:ascii="Arial" w:hAnsi="Arial" w:cs="Arial"/>
                              <w:color w:val="939598"/>
                              <w:spacing w:val="-4"/>
                              <w:sz w:val="14"/>
                              <w:szCs w:val="14"/>
                            </w:rPr>
                            <w:t>možné</w:t>
                          </w:r>
                          <w:r>
                            <w:rPr>
                              <w:rFonts w:ascii="Arial" w:hAnsi="Arial" w:cs="Arial"/>
                              <w:color w:val="939598"/>
                              <w:spacing w:val="3"/>
                              <w:sz w:val="14"/>
                              <w:szCs w:val="14"/>
                            </w:rPr>
                            <w:t xml:space="preserve"> </w:t>
                          </w:r>
                          <w:r>
                            <w:rPr>
                              <w:rFonts w:ascii="Arial" w:hAnsi="Arial" w:cs="Arial"/>
                              <w:color w:val="939598"/>
                              <w:spacing w:val="-4"/>
                              <w:sz w:val="14"/>
                              <w:szCs w:val="14"/>
                            </w:rPr>
                            <w:t>získat</w:t>
                          </w:r>
                          <w:r>
                            <w:rPr>
                              <w:rFonts w:ascii="Arial" w:hAnsi="Arial" w:cs="Arial"/>
                              <w:color w:val="939598"/>
                              <w:spacing w:val="2"/>
                              <w:sz w:val="14"/>
                              <w:szCs w:val="14"/>
                            </w:rPr>
                            <w:t xml:space="preserve"> </w:t>
                          </w:r>
                          <w:r>
                            <w:rPr>
                              <w:rFonts w:ascii="Arial" w:hAnsi="Arial" w:cs="Arial"/>
                              <w:color w:val="939598"/>
                              <w:spacing w:val="-4"/>
                              <w:sz w:val="14"/>
                              <w:szCs w:val="14"/>
                            </w:rPr>
                            <w:t>na</w:t>
                          </w:r>
                          <w:r>
                            <w:rPr>
                              <w:rFonts w:ascii="Arial" w:hAnsi="Arial" w:cs="Arial"/>
                              <w:color w:val="939598"/>
                              <w:spacing w:val="2"/>
                              <w:sz w:val="14"/>
                              <w:szCs w:val="14"/>
                            </w:rPr>
                            <w:t xml:space="preserve"> </w:t>
                          </w:r>
                          <w:hyperlink r:id="rId1" w:history="1">
                            <w:r>
                              <w:rPr>
                                <w:rFonts w:ascii="Arial" w:hAnsi="Arial" w:cs="Arial"/>
                                <w:color w:val="939598"/>
                                <w:spacing w:val="-4"/>
                                <w:sz w:val="14"/>
                                <w:szCs w:val="14"/>
                              </w:rPr>
                              <w:t>http://cace.cz/.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63ED5" id="_x0000_t202" coordsize="21600,21600" o:spt="202" path="m,l,21600r21600,l21600,xe">
              <v:stroke joinstyle="miter"/>
              <v:path gradientshapeok="t" o:connecttype="rect"/>
            </v:shapetype>
            <v:shape id="Text Box 10" o:spid="_x0000_s1045" type="#_x0000_t202" style="position:absolute;margin-left:50pt;margin-top:25.3pt;width:495.25pt;height:21.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" o:allowincell="f" filled="f" stroked="f">
              <v:textbox inset="0,0,0,0">
                <w:txbxContent>
                  <w:p w14:paraId="45EBD36D" w14:textId="77777777" w:rsidR="00AE6321" w:rsidRDefault="00AE6321">
                    <w:pPr>
                      <w:pStyle w:val="Zkladntext"/>
                      <w:kinsoku w:val="0"/>
                      <w:overflowPunct w:val="0"/>
                      <w:spacing w:before="24"/>
                      <w:ind w:left="20"/>
                      <w:rPr>
                        <w:rFonts w:ascii="Arial" w:hAnsi="Arial" w:cs="Arial"/>
                        <w:color w:val="939598"/>
                        <w:spacing w:val="-2"/>
                        <w:sz w:val="14"/>
                        <w:szCs w:val="14"/>
                      </w:rPr>
                    </w:pPr>
                    <w:r>
                      <w:rPr>
                        <w:rFonts w:ascii="Arial" w:hAnsi="Arial" w:cs="Arial"/>
                        <w:color w:val="939598"/>
                        <w:spacing w:val="-2"/>
                        <w:sz w:val="14"/>
                        <w:szCs w:val="14"/>
                      </w:rPr>
                      <w:t>Tento</w:t>
                    </w:r>
                    <w:r>
                      <w:rPr>
                        <w:rFonts w:ascii="Arial" w:hAnsi="Arial" w:cs="Arial"/>
                        <w:color w:val="939598"/>
                        <w:spacing w:val="-6"/>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je</w:t>
                    </w:r>
                    <w:r>
                      <w:rPr>
                        <w:rFonts w:ascii="Arial" w:hAnsi="Arial" w:cs="Arial"/>
                        <w:color w:val="939598"/>
                        <w:spacing w:val="-6"/>
                        <w:sz w:val="14"/>
                        <w:szCs w:val="14"/>
                      </w:rPr>
                      <w:t xml:space="preserve"> </w:t>
                    </w:r>
                    <w:r>
                      <w:rPr>
                        <w:rFonts w:ascii="Arial" w:hAnsi="Arial" w:cs="Arial"/>
                        <w:color w:val="939598"/>
                        <w:spacing w:val="-2"/>
                        <w:sz w:val="14"/>
                        <w:szCs w:val="14"/>
                      </w:rPr>
                      <w:t>obsahově</w:t>
                    </w:r>
                    <w:r>
                      <w:rPr>
                        <w:rFonts w:ascii="Arial" w:hAnsi="Arial" w:cs="Arial"/>
                        <w:color w:val="939598"/>
                        <w:spacing w:val="-5"/>
                        <w:sz w:val="14"/>
                        <w:szCs w:val="14"/>
                      </w:rPr>
                      <w:t xml:space="preserve"> </w:t>
                    </w:r>
                    <w:r>
                      <w:rPr>
                        <w:rFonts w:ascii="Arial" w:hAnsi="Arial" w:cs="Arial"/>
                        <w:color w:val="939598"/>
                        <w:spacing w:val="-2"/>
                        <w:sz w:val="14"/>
                        <w:szCs w:val="14"/>
                      </w:rPr>
                      <w:t>identický</w:t>
                    </w:r>
                    <w:r>
                      <w:rPr>
                        <w:rFonts w:ascii="Arial" w:hAnsi="Arial" w:cs="Arial"/>
                        <w:color w:val="939598"/>
                        <w:spacing w:val="-6"/>
                        <w:sz w:val="14"/>
                        <w:szCs w:val="14"/>
                      </w:rPr>
                      <w:t xml:space="preserve"> </w:t>
                    </w:r>
                    <w:r>
                      <w:rPr>
                        <w:rFonts w:ascii="Arial" w:hAnsi="Arial" w:cs="Arial"/>
                        <w:color w:val="939598"/>
                        <w:spacing w:val="-2"/>
                        <w:sz w:val="14"/>
                        <w:szCs w:val="14"/>
                      </w:rPr>
                      <w:t>s</w:t>
                    </w:r>
                    <w:r>
                      <w:rPr>
                        <w:rFonts w:ascii="Arial" w:hAnsi="Arial" w:cs="Arial"/>
                        <w:color w:val="939598"/>
                        <w:spacing w:val="-5"/>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verzí</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6"/>
                        <w:sz w:val="14"/>
                        <w:szCs w:val="14"/>
                      </w:rPr>
                      <w:t xml:space="preserve"> </w:t>
                    </w:r>
                    <w:r>
                      <w:rPr>
                        <w:rFonts w:ascii="Arial" w:hAnsi="Arial" w:cs="Arial"/>
                        <w:color w:val="939598"/>
                        <w:spacing w:val="-2"/>
                        <w:sz w:val="14"/>
                        <w:szCs w:val="14"/>
                      </w:rPr>
                      <w:t>je</w:t>
                    </w:r>
                    <w:r>
                      <w:rPr>
                        <w:rFonts w:ascii="Arial" w:hAnsi="Arial" w:cs="Arial"/>
                        <w:color w:val="939598"/>
                        <w:spacing w:val="-5"/>
                        <w:sz w:val="14"/>
                        <w:szCs w:val="14"/>
                      </w:rPr>
                      <w:t xml:space="preserve"> </w:t>
                    </w:r>
                    <w:r>
                      <w:rPr>
                        <w:rFonts w:ascii="Arial" w:hAnsi="Arial" w:cs="Arial"/>
                        <w:color w:val="939598"/>
                        <w:spacing w:val="-2"/>
                        <w:sz w:val="14"/>
                        <w:szCs w:val="14"/>
                      </w:rPr>
                      <w:t>zveřejněn</w:t>
                    </w:r>
                    <w:r>
                      <w:rPr>
                        <w:rFonts w:ascii="Arial" w:hAnsi="Arial" w:cs="Arial"/>
                        <w:color w:val="939598"/>
                        <w:spacing w:val="-5"/>
                        <w:sz w:val="14"/>
                        <w:szCs w:val="14"/>
                      </w:rPr>
                      <w:t xml:space="preserve"> </w:t>
                    </w:r>
                    <w:r>
                      <w:rPr>
                        <w:rFonts w:ascii="Arial" w:hAnsi="Arial" w:cs="Arial"/>
                        <w:color w:val="939598"/>
                        <w:spacing w:val="-2"/>
                        <w:sz w:val="14"/>
                        <w:szCs w:val="14"/>
                      </w:rPr>
                      <w:t>se</w:t>
                    </w:r>
                    <w:r>
                      <w:rPr>
                        <w:rFonts w:ascii="Arial" w:hAnsi="Arial" w:cs="Arial"/>
                        <w:color w:val="939598"/>
                        <w:spacing w:val="-6"/>
                        <w:sz w:val="14"/>
                        <w:szCs w:val="14"/>
                      </w:rPr>
                      <w:t xml:space="preserve"> </w:t>
                    </w:r>
                    <w:r>
                      <w:rPr>
                        <w:rFonts w:ascii="Arial" w:hAnsi="Arial" w:cs="Arial"/>
                        <w:color w:val="939598"/>
                        <w:spacing w:val="-2"/>
                        <w:sz w:val="14"/>
                        <w:szCs w:val="14"/>
                      </w:rPr>
                      <w:t>souhlasem</w:t>
                    </w:r>
                    <w:r>
                      <w:rPr>
                        <w:rFonts w:ascii="Arial" w:hAnsi="Arial" w:cs="Arial"/>
                        <w:color w:val="939598"/>
                        <w:spacing w:val="-5"/>
                        <w:sz w:val="14"/>
                        <w:szCs w:val="14"/>
                      </w:rPr>
                      <w:t xml:space="preserve"> </w:t>
                    </w:r>
                    <w:r>
                      <w:rPr>
                        <w:rFonts w:ascii="Arial" w:hAnsi="Arial" w:cs="Arial"/>
                        <w:color w:val="939598"/>
                        <w:spacing w:val="-2"/>
                        <w:sz w:val="14"/>
                        <w:szCs w:val="14"/>
                      </w:rPr>
                      <w:t>CACE.</w:t>
                    </w:r>
                    <w:r>
                      <w:rPr>
                        <w:rFonts w:ascii="Arial" w:hAnsi="Arial" w:cs="Arial"/>
                        <w:color w:val="939598"/>
                        <w:spacing w:val="-6"/>
                        <w:sz w:val="14"/>
                        <w:szCs w:val="14"/>
                      </w:rPr>
                      <w:t xml:space="preserve"> </w:t>
                    </w:r>
                    <w:r>
                      <w:rPr>
                        <w:rFonts w:ascii="Arial" w:hAnsi="Arial" w:cs="Arial"/>
                        <w:color w:val="939598"/>
                        <w:spacing w:val="-2"/>
                        <w:sz w:val="14"/>
                        <w:szCs w:val="14"/>
                      </w:rPr>
                      <w:t>Tento</w:t>
                    </w:r>
                    <w:r>
                      <w:rPr>
                        <w:rFonts w:ascii="Arial" w:hAnsi="Arial" w:cs="Arial"/>
                        <w:color w:val="939598"/>
                        <w:spacing w:val="-5"/>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nenahrazuje</w:t>
                    </w:r>
                    <w:r>
                      <w:rPr>
                        <w:rFonts w:ascii="Arial" w:hAnsi="Arial" w:cs="Arial"/>
                        <w:color w:val="939598"/>
                        <w:spacing w:val="-6"/>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verzi</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5"/>
                        <w:sz w:val="14"/>
                        <w:szCs w:val="14"/>
                      </w:rPr>
                      <w:t xml:space="preserve"> </w:t>
                    </w:r>
                    <w:r>
                      <w:rPr>
                        <w:rFonts w:ascii="Arial" w:hAnsi="Arial" w:cs="Arial"/>
                        <w:color w:val="939598"/>
                        <w:spacing w:val="-2"/>
                        <w:sz w:val="14"/>
                        <w:szCs w:val="14"/>
                      </w:rPr>
                      <w:t>není</w:t>
                    </w:r>
                    <w:r>
                      <w:rPr>
                        <w:rFonts w:ascii="Arial" w:hAnsi="Arial" w:cs="Arial"/>
                        <w:color w:val="939598"/>
                        <w:spacing w:val="-6"/>
                        <w:sz w:val="14"/>
                        <w:szCs w:val="14"/>
                      </w:rPr>
                      <w:t xml:space="preserve"> </w:t>
                    </w:r>
                    <w:r>
                      <w:rPr>
                        <w:rFonts w:ascii="Arial" w:hAnsi="Arial" w:cs="Arial"/>
                        <w:color w:val="939598"/>
                        <w:spacing w:val="-2"/>
                        <w:sz w:val="14"/>
                        <w:szCs w:val="14"/>
                      </w:rPr>
                      <w:t>určen</w:t>
                    </w:r>
                  </w:p>
                  <w:p w14:paraId="031AD05F" w14:textId="77777777" w:rsidR="00AE6321" w:rsidRDefault="00AE6321">
                    <w:pPr>
                      <w:pStyle w:val="Zkladntext"/>
                      <w:kinsoku w:val="0"/>
                      <w:overflowPunct w:val="0"/>
                      <w:spacing w:before="59"/>
                      <w:ind w:left="20"/>
                      <w:rPr>
                        <w:rFonts w:ascii="Arial" w:hAnsi="Arial" w:cs="Arial"/>
                        <w:color w:val="939598"/>
                        <w:spacing w:val="-4"/>
                        <w:sz w:val="14"/>
                        <w:szCs w:val="14"/>
                      </w:rPr>
                    </w:pPr>
                    <w:r>
                      <w:rPr>
                        <w:rFonts w:ascii="Arial" w:hAnsi="Arial" w:cs="Arial"/>
                        <w:color w:val="939598"/>
                        <w:spacing w:val="-4"/>
                        <w:sz w:val="14"/>
                        <w:szCs w:val="14"/>
                      </w:rPr>
                      <w:t>k</w:t>
                    </w:r>
                    <w:r>
                      <w:rPr>
                        <w:rFonts w:ascii="Arial" w:hAnsi="Arial" w:cs="Arial"/>
                        <w:color w:val="939598"/>
                        <w:spacing w:val="2"/>
                        <w:sz w:val="14"/>
                        <w:szCs w:val="14"/>
                      </w:rPr>
                      <w:t xml:space="preserve"> </w:t>
                    </w:r>
                    <w:r>
                      <w:rPr>
                        <w:rFonts w:ascii="Arial" w:hAnsi="Arial" w:cs="Arial"/>
                        <w:color w:val="939598"/>
                        <w:spacing w:val="-4"/>
                        <w:sz w:val="14"/>
                        <w:szCs w:val="14"/>
                      </w:rPr>
                      <w:t>dalšímu</w:t>
                    </w:r>
                    <w:r>
                      <w:rPr>
                        <w:rFonts w:ascii="Arial" w:hAnsi="Arial" w:cs="Arial"/>
                        <w:color w:val="939598"/>
                        <w:spacing w:val="2"/>
                        <w:sz w:val="14"/>
                        <w:szCs w:val="14"/>
                      </w:rPr>
                      <w:t xml:space="preserve"> </w:t>
                    </w:r>
                    <w:r>
                      <w:rPr>
                        <w:rFonts w:ascii="Arial" w:hAnsi="Arial" w:cs="Arial"/>
                        <w:color w:val="939598"/>
                        <w:spacing w:val="-4"/>
                        <w:sz w:val="14"/>
                        <w:szCs w:val="14"/>
                      </w:rPr>
                      <w:t>šíření.</w:t>
                    </w:r>
                    <w:r>
                      <w:rPr>
                        <w:rFonts w:ascii="Arial" w:hAnsi="Arial" w:cs="Arial"/>
                        <w:color w:val="939598"/>
                        <w:spacing w:val="2"/>
                        <w:sz w:val="14"/>
                        <w:szCs w:val="14"/>
                      </w:rPr>
                      <w:t xml:space="preserve"> </w:t>
                    </w:r>
                    <w:r>
                      <w:rPr>
                        <w:rFonts w:ascii="Arial" w:hAnsi="Arial" w:cs="Arial"/>
                        <w:color w:val="939598"/>
                        <w:spacing w:val="-4"/>
                        <w:sz w:val="14"/>
                        <w:szCs w:val="14"/>
                      </w:rPr>
                      <w:t>Originál</w:t>
                    </w:r>
                    <w:r>
                      <w:rPr>
                        <w:rFonts w:ascii="Arial" w:hAnsi="Arial" w:cs="Arial"/>
                        <w:color w:val="939598"/>
                        <w:spacing w:val="2"/>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„Vzorové</w:t>
                    </w:r>
                    <w:r>
                      <w:rPr>
                        <w:rFonts w:ascii="Arial" w:hAnsi="Arial" w:cs="Arial"/>
                        <w:color w:val="939598"/>
                        <w:spacing w:val="2"/>
                        <w:sz w:val="14"/>
                        <w:szCs w:val="14"/>
                      </w:rPr>
                      <w:t xml:space="preserve"> </w:t>
                    </w:r>
                    <w:r>
                      <w:rPr>
                        <w:rFonts w:ascii="Arial" w:hAnsi="Arial" w:cs="Arial"/>
                        <w:color w:val="939598"/>
                        <w:spacing w:val="-4"/>
                        <w:sz w:val="14"/>
                        <w:szCs w:val="14"/>
                      </w:rPr>
                      <w:t>smlouvy</w:t>
                    </w:r>
                    <w:r>
                      <w:rPr>
                        <w:rFonts w:ascii="Arial" w:hAnsi="Arial" w:cs="Arial"/>
                        <w:color w:val="939598"/>
                        <w:spacing w:val="2"/>
                        <w:sz w:val="14"/>
                        <w:szCs w:val="14"/>
                      </w:rPr>
                      <w:t xml:space="preserve"> </w:t>
                    </w:r>
                    <w:r>
                      <w:rPr>
                        <w:rFonts w:ascii="Arial" w:hAnsi="Arial" w:cs="Arial"/>
                        <w:color w:val="939598"/>
                        <w:spacing w:val="-4"/>
                        <w:sz w:val="14"/>
                        <w:szCs w:val="14"/>
                      </w:rPr>
                      <w:t>o</w:t>
                    </w:r>
                    <w:r>
                      <w:rPr>
                        <w:rFonts w:ascii="Arial" w:hAnsi="Arial" w:cs="Arial"/>
                        <w:color w:val="939598"/>
                        <w:spacing w:val="3"/>
                        <w:sz w:val="14"/>
                        <w:szCs w:val="14"/>
                      </w:rPr>
                      <w:t xml:space="preserve"> </w:t>
                    </w:r>
                    <w:r>
                      <w:rPr>
                        <w:rFonts w:ascii="Arial" w:hAnsi="Arial" w:cs="Arial"/>
                        <w:color w:val="939598"/>
                        <w:spacing w:val="-4"/>
                        <w:sz w:val="14"/>
                        <w:szCs w:val="14"/>
                      </w:rPr>
                      <w:t>poskytnutí</w:t>
                    </w:r>
                    <w:r>
                      <w:rPr>
                        <w:rFonts w:ascii="Arial" w:hAnsi="Arial" w:cs="Arial"/>
                        <w:color w:val="939598"/>
                        <w:spacing w:val="2"/>
                        <w:sz w:val="14"/>
                        <w:szCs w:val="14"/>
                      </w:rPr>
                      <w:t xml:space="preserve"> </w:t>
                    </w:r>
                    <w:r>
                      <w:rPr>
                        <w:rFonts w:ascii="Arial" w:hAnsi="Arial" w:cs="Arial"/>
                        <w:color w:val="939598"/>
                        <w:spacing w:val="-4"/>
                        <w:sz w:val="14"/>
                        <w:szCs w:val="14"/>
                      </w:rPr>
                      <w:t>služeb</w:t>
                    </w:r>
                    <w:r>
                      <w:rPr>
                        <w:rFonts w:ascii="Arial" w:hAnsi="Arial" w:cs="Arial"/>
                        <w:color w:val="939598"/>
                        <w:spacing w:val="2"/>
                        <w:sz w:val="14"/>
                        <w:szCs w:val="14"/>
                      </w:rPr>
                      <w:t xml:space="preserve"> </w:t>
                    </w:r>
                    <w:r>
                      <w:rPr>
                        <w:rFonts w:ascii="Arial" w:hAnsi="Arial" w:cs="Arial"/>
                        <w:color w:val="939598"/>
                        <w:spacing w:val="-4"/>
                        <w:sz w:val="14"/>
                        <w:szCs w:val="14"/>
                      </w:rPr>
                      <w:t>mezi</w:t>
                    </w:r>
                    <w:r>
                      <w:rPr>
                        <w:rFonts w:ascii="Arial" w:hAnsi="Arial" w:cs="Arial"/>
                        <w:color w:val="939598"/>
                        <w:spacing w:val="2"/>
                        <w:sz w:val="14"/>
                        <w:szCs w:val="14"/>
                      </w:rPr>
                      <w:t xml:space="preserve"> </w:t>
                    </w:r>
                    <w:r>
                      <w:rPr>
                        <w:rFonts w:ascii="Arial" w:hAnsi="Arial" w:cs="Arial"/>
                        <w:color w:val="939598"/>
                        <w:spacing w:val="-4"/>
                        <w:sz w:val="14"/>
                        <w:szCs w:val="14"/>
                      </w:rPr>
                      <w:t>objednatelem</w:t>
                    </w:r>
                    <w:r>
                      <w:rPr>
                        <w:rFonts w:ascii="Arial" w:hAnsi="Arial" w:cs="Arial"/>
                        <w:color w:val="939598"/>
                        <w:spacing w:val="2"/>
                        <w:sz w:val="14"/>
                        <w:szCs w:val="14"/>
                      </w:rPr>
                      <w:t xml:space="preserve"> </w:t>
                    </w:r>
                    <w:r>
                      <w:rPr>
                        <w:rFonts w:ascii="Arial" w:hAnsi="Arial" w:cs="Arial"/>
                        <w:color w:val="939598"/>
                        <w:spacing w:val="-4"/>
                        <w:sz w:val="14"/>
                        <w:szCs w:val="14"/>
                      </w:rPr>
                      <w:t>a</w:t>
                    </w:r>
                    <w:r>
                      <w:rPr>
                        <w:rFonts w:ascii="Arial" w:hAnsi="Arial" w:cs="Arial"/>
                        <w:color w:val="939598"/>
                        <w:spacing w:val="2"/>
                        <w:sz w:val="14"/>
                        <w:szCs w:val="14"/>
                      </w:rPr>
                      <w:t xml:space="preserve"> </w:t>
                    </w:r>
                    <w:r>
                      <w:rPr>
                        <w:rFonts w:ascii="Arial" w:hAnsi="Arial" w:cs="Arial"/>
                        <w:color w:val="939598"/>
                        <w:spacing w:val="-4"/>
                        <w:sz w:val="14"/>
                        <w:szCs w:val="14"/>
                      </w:rPr>
                      <w:t>konzultantem“</w:t>
                    </w:r>
                    <w:r>
                      <w:rPr>
                        <w:rFonts w:ascii="Arial" w:hAnsi="Arial" w:cs="Arial"/>
                        <w:color w:val="939598"/>
                        <w:spacing w:val="2"/>
                        <w:sz w:val="14"/>
                        <w:szCs w:val="14"/>
                      </w:rPr>
                      <w:t xml:space="preserve"> </w:t>
                    </w:r>
                    <w:r>
                      <w:rPr>
                        <w:rFonts w:ascii="Arial" w:hAnsi="Arial" w:cs="Arial"/>
                        <w:color w:val="939598"/>
                        <w:spacing w:val="-4"/>
                        <w:sz w:val="14"/>
                        <w:szCs w:val="14"/>
                      </w:rPr>
                      <w:t>je</w:t>
                    </w:r>
                    <w:r>
                      <w:rPr>
                        <w:rFonts w:ascii="Arial" w:hAnsi="Arial" w:cs="Arial"/>
                        <w:color w:val="939598"/>
                        <w:spacing w:val="2"/>
                        <w:sz w:val="14"/>
                        <w:szCs w:val="14"/>
                      </w:rPr>
                      <w:t xml:space="preserve"> </w:t>
                    </w:r>
                    <w:r>
                      <w:rPr>
                        <w:rFonts w:ascii="Arial" w:hAnsi="Arial" w:cs="Arial"/>
                        <w:color w:val="939598"/>
                        <w:spacing w:val="-4"/>
                        <w:sz w:val="14"/>
                        <w:szCs w:val="14"/>
                      </w:rPr>
                      <w:t>možné</w:t>
                    </w:r>
                    <w:r>
                      <w:rPr>
                        <w:rFonts w:ascii="Arial" w:hAnsi="Arial" w:cs="Arial"/>
                        <w:color w:val="939598"/>
                        <w:spacing w:val="3"/>
                        <w:sz w:val="14"/>
                        <w:szCs w:val="14"/>
                      </w:rPr>
                      <w:t xml:space="preserve"> </w:t>
                    </w:r>
                    <w:r>
                      <w:rPr>
                        <w:rFonts w:ascii="Arial" w:hAnsi="Arial" w:cs="Arial"/>
                        <w:color w:val="939598"/>
                        <w:spacing w:val="-4"/>
                        <w:sz w:val="14"/>
                        <w:szCs w:val="14"/>
                      </w:rPr>
                      <w:t>získat</w:t>
                    </w:r>
                    <w:r>
                      <w:rPr>
                        <w:rFonts w:ascii="Arial" w:hAnsi="Arial" w:cs="Arial"/>
                        <w:color w:val="939598"/>
                        <w:spacing w:val="2"/>
                        <w:sz w:val="14"/>
                        <w:szCs w:val="14"/>
                      </w:rPr>
                      <w:t xml:space="preserve"> </w:t>
                    </w:r>
                    <w:r>
                      <w:rPr>
                        <w:rFonts w:ascii="Arial" w:hAnsi="Arial" w:cs="Arial"/>
                        <w:color w:val="939598"/>
                        <w:spacing w:val="-4"/>
                        <w:sz w:val="14"/>
                        <w:szCs w:val="14"/>
                      </w:rPr>
                      <w:t>na</w:t>
                    </w:r>
                    <w:r>
                      <w:rPr>
                        <w:rFonts w:ascii="Arial" w:hAnsi="Arial" w:cs="Arial"/>
                        <w:color w:val="939598"/>
                        <w:spacing w:val="2"/>
                        <w:sz w:val="14"/>
                        <w:szCs w:val="14"/>
                      </w:rPr>
                      <w:t xml:space="preserve"> </w:t>
                    </w:r>
                    <w:hyperlink r:id="rId2" w:history="1">
                      <w:r>
                        <w:rPr>
                          <w:rFonts w:ascii="Arial" w:hAnsi="Arial" w:cs="Arial"/>
                          <w:color w:val="939598"/>
                          <w:spacing w:val="-4"/>
                          <w:sz w:val="14"/>
                          <w:szCs w:val="14"/>
                        </w:rPr>
                        <w:t>http://cace.cz/.</w:t>
                      </w:r>
                    </w:hyperlink>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90A69" w14:textId="1B892154"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6672" behindDoc="1" locked="0" layoutInCell="0" allowOverlap="1" wp14:anchorId="32555C9A" wp14:editId="4C9C1973">
              <wp:simplePos x="0" y="0"/>
              <wp:positionH relativeFrom="page">
                <wp:posOffset>647700</wp:posOffset>
              </wp:positionH>
              <wp:positionV relativeFrom="page">
                <wp:posOffset>644525</wp:posOffset>
              </wp:positionV>
              <wp:extent cx="6264275" cy="635"/>
              <wp:effectExtent l="0" t="0" r="0" b="0"/>
              <wp:wrapNone/>
              <wp:docPr id="188520703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4275" cy="635"/>
                      </a:xfrm>
                      <a:custGeom>
                        <a:avLst/>
                        <a:gdLst>
                          <a:gd name="T0" fmla="*/ 0 w 9865"/>
                          <a:gd name="T1" fmla="*/ 0 h 1"/>
                          <a:gd name="T2" fmla="*/ 9864 w 9865"/>
                          <a:gd name="T3" fmla="*/ 0 h 1"/>
                        </a:gdLst>
                        <a:ahLst/>
                        <a:cxnLst>
                          <a:cxn ang="0">
                            <a:pos x="T0" y="T1"/>
                          </a:cxn>
                          <a:cxn ang="0">
                            <a:pos x="T2" y="T3"/>
                          </a:cxn>
                        </a:cxnLst>
                        <a:rect l="0" t="0" r="r" b="b"/>
                        <a:pathLst>
                          <a:path w="9865" h="1">
                            <a:moveTo>
                              <a:pt x="0" y="0"/>
                            </a:moveTo>
                            <a:lnTo>
                              <a:pt x="9864"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E34E3B" id="Freeform 11"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50.75pt,544.2pt,50.75pt" coordsize="9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" o:allowincell="f" filled="f" strokecolor="#939598" strokeweight="1pt">
              <v:path arrowok="t" o:connecttype="custom" o:connectlocs="0,0;6263640,0" o:connectangles="0,0"/>
              <w10:wrap anchorx="page" anchory="page"/>
            </v:polyline>
          </w:pict>
        </mc:Fallback>
      </mc:AlternateContent>
    </w:r>
    <w:r>
      <w:rPr>
        <w:noProof/>
      </w:rPr>
      <mc:AlternateContent>
        <mc:Choice Requires="wps">
          <w:drawing>
            <wp:anchor distT="0" distB="0" distL="114300" distR="114300" simplePos="0" relativeHeight="251677696" behindDoc="1" locked="0" layoutInCell="0" allowOverlap="1" wp14:anchorId="0FCE5717" wp14:editId="7D6877A8">
              <wp:simplePos x="0" y="0"/>
              <wp:positionH relativeFrom="page">
                <wp:posOffset>635000</wp:posOffset>
              </wp:positionH>
              <wp:positionV relativeFrom="page">
                <wp:posOffset>321310</wp:posOffset>
              </wp:positionV>
              <wp:extent cx="6289675" cy="270510"/>
              <wp:effectExtent l="0" t="0" r="0" b="0"/>
              <wp:wrapNone/>
              <wp:docPr id="12104777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19AB" w14:textId="77777777" w:rsidR="00AE6321" w:rsidRDefault="00AE6321">
                          <w:pPr>
                            <w:pStyle w:val="Zkladntext"/>
                            <w:kinsoku w:val="0"/>
                            <w:overflowPunct w:val="0"/>
                            <w:spacing w:before="24"/>
                            <w:ind w:left="20"/>
                            <w:rPr>
                              <w:rFonts w:ascii="Arial" w:hAnsi="Arial" w:cs="Arial"/>
                              <w:color w:val="939598"/>
                              <w:spacing w:val="-2"/>
                              <w:sz w:val="14"/>
                              <w:szCs w:val="14"/>
                            </w:rPr>
                          </w:pPr>
                          <w:r>
                            <w:rPr>
                              <w:rFonts w:ascii="Arial" w:hAnsi="Arial" w:cs="Arial"/>
                              <w:color w:val="939598"/>
                              <w:spacing w:val="-2"/>
                              <w:sz w:val="14"/>
                              <w:szCs w:val="14"/>
                            </w:rPr>
                            <w:t>Tento</w:t>
                          </w:r>
                          <w:r>
                            <w:rPr>
                              <w:rFonts w:ascii="Arial" w:hAnsi="Arial" w:cs="Arial"/>
                              <w:color w:val="939598"/>
                              <w:spacing w:val="-6"/>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je</w:t>
                          </w:r>
                          <w:r>
                            <w:rPr>
                              <w:rFonts w:ascii="Arial" w:hAnsi="Arial" w:cs="Arial"/>
                              <w:color w:val="939598"/>
                              <w:spacing w:val="-6"/>
                              <w:sz w:val="14"/>
                              <w:szCs w:val="14"/>
                            </w:rPr>
                            <w:t xml:space="preserve"> </w:t>
                          </w:r>
                          <w:r>
                            <w:rPr>
                              <w:rFonts w:ascii="Arial" w:hAnsi="Arial" w:cs="Arial"/>
                              <w:color w:val="939598"/>
                              <w:spacing w:val="-2"/>
                              <w:sz w:val="14"/>
                              <w:szCs w:val="14"/>
                            </w:rPr>
                            <w:t>obsahově</w:t>
                          </w:r>
                          <w:r>
                            <w:rPr>
                              <w:rFonts w:ascii="Arial" w:hAnsi="Arial" w:cs="Arial"/>
                              <w:color w:val="939598"/>
                              <w:spacing w:val="-5"/>
                              <w:sz w:val="14"/>
                              <w:szCs w:val="14"/>
                            </w:rPr>
                            <w:t xml:space="preserve"> </w:t>
                          </w:r>
                          <w:r>
                            <w:rPr>
                              <w:rFonts w:ascii="Arial" w:hAnsi="Arial" w:cs="Arial"/>
                              <w:color w:val="939598"/>
                              <w:spacing w:val="-2"/>
                              <w:sz w:val="14"/>
                              <w:szCs w:val="14"/>
                            </w:rPr>
                            <w:t>identický</w:t>
                          </w:r>
                          <w:r>
                            <w:rPr>
                              <w:rFonts w:ascii="Arial" w:hAnsi="Arial" w:cs="Arial"/>
                              <w:color w:val="939598"/>
                              <w:spacing w:val="-6"/>
                              <w:sz w:val="14"/>
                              <w:szCs w:val="14"/>
                            </w:rPr>
                            <w:t xml:space="preserve"> </w:t>
                          </w:r>
                          <w:r>
                            <w:rPr>
                              <w:rFonts w:ascii="Arial" w:hAnsi="Arial" w:cs="Arial"/>
                              <w:color w:val="939598"/>
                              <w:spacing w:val="-2"/>
                              <w:sz w:val="14"/>
                              <w:szCs w:val="14"/>
                            </w:rPr>
                            <w:t>s</w:t>
                          </w:r>
                          <w:r>
                            <w:rPr>
                              <w:rFonts w:ascii="Arial" w:hAnsi="Arial" w:cs="Arial"/>
                              <w:color w:val="939598"/>
                              <w:spacing w:val="-5"/>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verzí</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6"/>
                              <w:sz w:val="14"/>
                              <w:szCs w:val="14"/>
                            </w:rPr>
                            <w:t xml:space="preserve"> </w:t>
                          </w:r>
                          <w:r>
                            <w:rPr>
                              <w:rFonts w:ascii="Arial" w:hAnsi="Arial" w:cs="Arial"/>
                              <w:color w:val="939598"/>
                              <w:spacing w:val="-2"/>
                              <w:sz w:val="14"/>
                              <w:szCs w:val="14"/>
                            </w:rPr>
                            <w:t>je</w:t>
                          </w:r>
                          <w:r>
                            <w:rPr>
                              <w:rFonts w:ascii="Arial" w:hAnsi="Arial" w:cs="Arial"/>
                              <w:color w:val="939598"/>
                              <w:spacing w:val="-5"/>
                              <w:sz w:val="14"/>
                              <w:szCs w:val="14"/>
                            </w:rPr>
                            <w:t xml:space="preserve"> </w:t>
                          </w:r>
                          <w:r>
                            <w:rPr>
                              <w:rFonts w:ascii="Arial" w:hAnsi="Arial" w:cs="Arial"/>
                              <w:color w:val="939598"/>
                              <w:spacing w:val="-2"/>
                              <w:sz w:val="14"/>
                              <w:szCs w:val="14"/>
                            </w:rPr>
                            <w:t>zveřejněn</w:t>
                          </w:r>
                          <w:r>
                            <w:rPr>
                              <w:rFonts w:ascii="Arial" w:hAnsi="Arial" w:cs="Arial"/>
                              <w:color w:val="939598"/>
                              <w:spacing w:val="-5"/>
                              <w:sz w:val="14"/>
                              <w:szCs w:val="14"/>
                            </w:rPr>
                            <w:t xml:space="preserve"> </w:t>
                          </w:r>
                          <w:r>
                            <w:rPr>
                              <w:rFonts w:ascii="Arial" w:hAnsi="Arial" w:cs="Arial"/>
                              <w:color w:val="939598"/>
                              <w:spacing w:val="-2"/>
                              <w:sz w:val="14"/>
                              <w:szCs w:val="14"/>
                            </w:rPr>
                            <w:t>se</w:t>
                          </w:r>
                          <w:r>
                            <w:rPr>
                              <w:rFonts w:ascii="Arial" w:hAnsi="Arial" w:cs="Arial"/>
                              <w:color w:val="939598"/>
                              <w:spacing w:val="-6"/>
                              <w:sz w:val="14"/>
                              <w:szCs w:val="14"/>
                            </w:rPr>
                            <w:t xml:space="preserve"> </w:t>
                          </w:r>
                          <w:r>
                            <w:rPr>
                              <w:rFonts w:ascii="Arial" w:hAnsi="Arial" w:cs="Arial"/>
                              <w:color w:val="939598"/>
                              <w:spacing w:val="-2"/>
                              <w:sz w:val="14"/>
                              <w:szCs w:val="14"/>
                            </w:rPr>
                            <w:t>souhlasem</w:t>
                          </w:r>
                          <w:r>
                            <w:rPr>
                              <w:rFonts w:ascii="Arial" w:hAnsi="Arial" w:cs="Arial"/>
                              <w:color w:val="939598"/>
                              <w:spacing w:val="-5"/>
                              <w:sz w:val="14"/>
                              <w:szCs w:val="14"/>
                            </w:rPr>
                            <w:t xml:space="preserve"> </w:t>
                          </w:r>
                          <w:r>
                            <w:rPr>
                              <w:rFonts w:ascii="Arial" w:hAnsi="Arial" w:cs="Arial"/>
                              <w:color w:val="939598"/>
                              <w:spacing w:val="-2"/>
                              <w:sz w:val="14"/>
                              <w:szCs w:val="14"/>
                            </w:rPr>
                            <w:t>CACE.</w:t>
                          </w:r>
                          <w:r>
                            <w:rPr>
                              <w:rFonts w:ascii="Arial" w:hAnsi="Arial" w:cs="Arial"/>
                              <w:color w:val="939598"/>
                              <w:spacing w:val="-6"/>
                              <w:sz w:val="14"/>
                              <w:szCs w:val="14"/>
                            </w:rPr>
                            <w:t xml:space="preserve"> </w:t>
                          </w:r>
                          <w:r>
                            <w:rPr>
                              <w:rFonts w:ascii="Arial" w:hAnsi="Arial" w:cs="Arial"/>
                              <w:color w:val="939598"/>
                              <w:spacing w:val="-2"/>
                              <w:sz w:val="14"/>
                              <w:szCs w:val="14"/>
                            </w:rPr>
                            <w:t>Tento</w:t>
                          </w:r>
                          <w:r>
                            <w:rPr>
                              <w:rFonts w:ascii="Arial" w:hAnsi="Arial" w:cs="Arial"/>
                              <w:color w:val="939598"/>
                              <w:spacing w:val="-5"/>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nenahrazuje</w:t>
                          </w:r>
                          <w:r>
                            <w:rPr>
                              <w:rFonts w:ascii="Arial" w:hAnsi="Arial" w:cs="Arial"/>
                              <w:color w:val="939598"/>
                              <w:spacing w:val="-6"/>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verzi</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5"/>
                              <w:sz w:val="14"/>
                              <w:szCs w:val="14"/>
                            </w:rPr>
                            <w:t xml:space="preserve"> </w:t>
                          </w:r>
                          <w:r>
                            <w:rPr>
                              <w:rFonts w:ascii="Arial" w:hAnsi="Arial" w:cs="Arial"/>
                              <w:color w:val="939598"/>
                              <w:spacing w:val="-2"/>
                              <w:sz w:val="14"/>
                              <w:szCs w:val="14"/>
                            </w:rPr>
                            <w:t>není</w:t>
                          </w:r>
                          <w:r>
                            <w:rPr>
                              <w:rFonts w:ascii="Arial" w:hAnsi="Arial" w:cs="Arial"/>
                              <w:color w:val="939598"/>
                              <w:spacing w:val="-6"/>
                              <w:sz w:val="14"/>
                              <w:szCs w:val="14"/>
                            </w:rPr>
                            <w:t xml:space="preserve"> </w:t>
                          </w:r>
                          <w:r>
                            <w:rPr>
                              <w:rFonts w:ascii="Arial" w:hAnsi="Arial" w:cs="Arial"/>
                              <w:color w:val="939598"/>
                              <w:spacing w:val="-2"/>
                              <w:sz w:val="14"/>
                              <w:szCs w:val="14"/>
                            </w:rPr>
                            <w:t>určen</w:t>
                          </w:r>
                        </w:p>
                        <w:p w14:paraId="5065A25E" w14:textId="77777777" w:rsidR="00AE6321" w:rsidRDefault="00AE6321">
                          <w:pPr>
                            <w:pStyle w:val="Zkladntext"/>
                            <w:kinsoku w:val="0"/>
                            <w:overflowPunct w:val="0"/>
                            <w:spacing w:before="59"/>
                            <w:ind w:left="20"/>
                            <w:rPr>
                              <w:rFonts w:ascii="Arial" w:hAnsi="Arial" w:cs="Arial"/>
                              <w:color w:val="939598"/>
                              <w:spacing w:val="-4"/>
                              <w:sz w:val="14"/>
                              <w:szCs w:val="14"/>
                            </w:rPr>
                          </w:pPr>
                          <w:r>
                            <w:rPr>
                              <w:rFonts w:ascii="Arial" w:hAnsi="Arial" w:cs="Arial"/>
                              <w:color w:val="939598"/>
                              <w:spacing w:val="-4"/>
                              <w:sz w:val="14"/>
                              <w:szCs w:val="14"/>
                            </w:rPr>
                            <w:t>k</w:t>
                          </w:r>
                          <w:r>
                            <w:rPr>
                              <w:rFonts w:ascii="Arial" w:hAnsi="Arial" w:cs="Arial"/>
                              <w:color w:val="939598"/>
                              <w:spacing w:val="2"/>
                              <w:sz w:val="14"/>
                              <w:szCs w:val="14"/>
                            </w:rPr>
                            <w:t xml:space="preserve"> </w:t>
                          </w:r>
                          <w:r>
                            <w:rPr>
                              <w:rFonts w:ascii="Arial" w:hAnsi="Arial" w:cs="Arial"/>
                              <w:color w:val="939598"/>
                              <w:spacing w:val="-4"/>
                              <w:sz w:val="14"/>
                              <w:szCs w:val="14"/>
                            </w:rPr>
                            <w:t>dalšímu</w:t>
                          </w:r>
                          <w:r>
                            <w:rPr>
                              <w:rFonts w:ascii="Arial" w:hAnsi="Arial" w:cs="Arial"/>
                              <w:color w:val="939598"/>
                              <w:spacing w:val="2"/>
                              <w:sz w:val="14"/>
                              <w:szCs w:val="14"/>
                            </w:rPr>
                            <w:t xml:space="preserve"> </w:t>
                          </w:r>
                          <w:r>
                            <w:rPr>
                              <w:rFonts w:ascii="Arial" w:hAnsi="Arial" w:cs="Arial"/>
                              <w:color w:val="939598"/>
                              <w:spacing w:val="-4"/>
                              <w:sz w:val="14"/>
                              <w:szCs w:val="14"/>
                            </w:rPr>
                            <w:t>šíření.</w:t>
                          </w:r>
                          <w:r>
                            <w:rPr>
                              <w:rFonts w:ascii="Arial" w:hAnsi="Arial" w:cs="Arial"/>
                              <w:color w:val="939598"/>
                              <w:spacing w:val="2"/>
                              <w:sz w:val="14"/>
                              <w:szCs w:val="14"/>
                            </w:rPr>
                            <w:t xml:space="preserve"> </w:t>
                          </w:r>
                          <w:r>
                            <w:rPr>
                              <w:rFonts w:ascii="Arial" w:hAnsi="Arial" w:cs="Arial"/>
                              <w:color w:val="939598"/>
                              <w:spacing w:val="-4"/>
                              <w:sz w:val="14"/>
                              <w:szCs w:val="14"/>
                            </w:rPr>
                            <w:t>Originál</w:t>
                          </w:r>
                          <w:r>
                            <w:rPr>
                              <w:rFonts w:ascii="Arial" w:hAnsi="Arial" w:cs="Arial"/>
                              <w:color w:val="939598"/>
                              <w:spacing w:val="2"/>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„Vzorové</w:t>
                          </w:r>
                          <w:r>
                            <w:rPr>
                              <w:rFonts w:ascii="Arial" w:hAnsi="Arial" w:cs="Arial"/>
                              <w:color w:val="939598"/>
                              <w:spacing w:val="2"/>
                              <w:sz w:val="14"/>
                              <w:szCs w:val="14"/>
                            </w:rPr>
                            <w:t xml:space="preserve"> </w:t>
                          </w:r>
                          <w:r>
                            <w:rPr>
                              <w:rFonts w:ascii="Arial" w:hAnsi="Arial" w:cs="Arial"/>
                              <w:color w:val="939598"/>
                              <w:spacing w:val="-4"/>
                              <w:sz w:val="14"/>
                              <w:szCs w:val="14"/>
                            </w:rPr>
                            <w:t>smlouvy</w:t>
                          </w:r>
                          <w:r>
                            <w:rPr>
                              <w:rFonts w:ascii="Arial" w:hAnsi="Arial" w:cs="Arial"/>
                              <w:color w:val="939598"/>
                              <w:spacing w:val="2"/>
                              <w:sz w:val="14"/>
                              <w:szCs w:val="14"/>
                            </w:rPr>
                            <w:t xml:space="preserve"> </w:t>
                          </w:r>
                          <w:r>
                            <w:rPr>
                              <w:rFonts w:ascii="Arial" w:hAnsi="Arial" w:cs="Arial"/>
                              <w:color w:val="939598"/>
                              <w:spacing w:val="-4"/>
                              <w:sz w:val="14"/>
                              <w:szCs w:val="14"/>
                            </w:rPr>
                            <w:t>o</w:t>
                          </w:r>
                          <w:r>
                            <w:rPr>
                              <w:rFonts w:ascii="Arial" w:hAnsi="Arial" w:cs="Arial"/>
                              <w:color w:val="939598"/>
                              <w:spacing w:val="3"/>
                              <w:sz w:val="14"/>
                              <w:szCs w:val="14"/>
                            </w:rPr>
                            <w:t xml:space="preserve"> </w:t>
                          </w:r>
                          <w:r>
                            <w:rPr>
                              <w:rFonts w:ascii="Arial" w:hAnsi="Arial" w:cs="Arial"/>
                              <w:color w:val="939598"/>
                              <w:spacing w:val="-4"/>
                              <w:sz w:val="14"/>
                              <w:szCs w:val="14"/>
                            </w:rPr>
                            <w:t>poskytnutí</w:t>
                          </w:r>
                          <w:r>
                            <w:rPr>
                              <w:rFonts w:ascii="Arial" w:hAnsi="Arial" w:cs="Arial"/>
                              <w:color w:val="939598"/>
                              <w:spacing w:val="2"/>
                              <w:sz w:val="14"/>
                              <w:szCs w:val="14"/>
                            </w:rPr>
                            <w:t xml:space="preserve"> </w:t>
                          </w:r>
                          <w:r>
                            <w:rPr>
                              <w:rFonts w:ascii="Arial" w:hAnsi="Arial" w:cs="Arial"/>
                              <w:color w:val="939598"/>
                              <w:spacing w:val="-4"/>
                              <w:sz w:val="14"/>
                              <w:szCs w:val="14"/>
                            </w:rPr>
                            <w:t>služeb</w:t>
                          </w:r>
                          <w:r>
                            <w:rPr>
                              <w:rFonts w:ascii="Arial" w:hAnsi="Arial" w:cs="Arial"/>
                              <w:color w:val="939598"/>
                              <w:spacing w:val="2"/>
                              <w:sz w:val="14"/>
                              <w:szCs w:val="14"/>
                            </w:rPr>
                            <w:t xml:space="preserve"> </w:t>
                          </w:r>
                          <w:r>
                            <w:rPr>
                              <w:rFonts w:ascii="Arial" w:hAnsi="Arial" w:cs="Arial"/>
                              <w:color w:val="939598"/>
                              <w:spacing w:val="-4"/>
                              <w:sz w:val="14"/>
                              <w:szCs w:val="14"/>
                            </w:rPr>
                            <w:t>mezi</w:t>
                          </w:r>
                          <w:r>
                            <w:rPr>
                              <w:rFonts w:ascii="Arial" w:hAnsi="Arial" w:cs="Arial"/>
                              <w:color w:val="939598"/>
                              <w:spacing w:val="2"/>
                              <w:sz w:val="14"/>
                              <w:szCs w:val="14"/>
                            </w:rPr>
                            <w:t xml:space="preserve"> </w:t>
                          </w:r>
                          <w:r>
                            <w:rPr>
                              <w:rFonts w:ascii="Arial" w:hAnsi="Arial" w:cs="Arial"/>
                              <w:color w:val="939598"/>
                              <w:spacing w:val="-4"/>
                              <w:sz w:val="14"/>
                              <w:szCs w:val="14"/>
                            </w:rPr>
                            <w:t>objednatelem</w:t>
                          </w:r>
                          <w:r>
                            <w:rPr>
                              <w:rFonts w:ascii="Arial" w:hAnsi="Arial" w:cs="Arial"/>
                              <w:color w:val="939598"/>
                              <w:spacing w:val="2"/>
                              <w:sz w:val="14"/>
                              <w:szCs w:val="14"/>
                            </w:rPr>
                            <w:t xml:space="preserve"> </w:t>
                          </w:r>
                          <w:r>
                            <w:rPr>
                              <w:rFonts w:ascii="Arial" w:hAnsi="Arial" w:cs="Arial"/>
                              <w:color w:val="939598"/>
                              <w:spacing w:val="-4"/>
                              <w:sz w:val="14"/>
                              <w:szCs w:val="14"/>
                            </w:rPr>
                            <w:t>a</w:t>
                          </w:r>
                          <w:r>
                            <w:rPr>
                              <w:rFonts w:ascii="Arial" w:hAnsi="Arial" w:cs="Arial"/>
                              <w:color w:val="939598"/>
                              <w:spacing w:val="2"/>
                              <w:sz w:val="14"/>
                              <w:szCs w:val="14"/>
                            </w:rPr>
                            <w:t xml:space="preserve"> </w:t>
                          </w:r>
                          <w:r>
                            <w:rPr>
                              <w:rFonts w:ascii="Arial" w:hAnsi="Arial" w:cs="Arial"/>
                              <w:color w:val="939598"/>
                              <w:spacing w:val="-4"/>
                              <w:sz w:val="14"/>
                              <w:szCs w:val="14"/>
                            </w:rPr>
                            <w:t>konzultantem“</w:t>
                          </w:r>
                          <w:r>
                            <w:rPr>
                              <w:rFonts w:ascii="Arial" w:hAnsi="Arial" w:cs="Arial"/>
                              <w:color w:val="939598"/>
                              <w:spacing w:val="2"/>
                              <w:sz w:val="14"/>
                              <w:szCs w:val="14"/>
                            </w:rPr>
                            <w:t xml:space="preserve"> </w:t>
                          </w:r>
                          <w:r>
                            <w:rPr>
                              <w:rFonts w:ascii="Arial" w:hAnsi="Arial" w:cs="Arial"/>
                              <w:color w:val="939598"/>
                              <w:spacing w:val="-4"/>
                              <w:sz w:val="14"/>
                              <w:szCs w:val="14"/>
                            </w:rPr>
                            <w:t>je</w:t>
                          </w:r>
                          <w:r>
                            <w:rPr>
                              <w:rFonts w:ascii="Arial" w:hAnsi="Arial" w:cs="Arial"/>
                              <w:color w:val="939598"/>
                              <w:spacing w:val="2"/>
                              <w:sz w:val="14"/>
                              <w:szCs w:val="14"/>
                            </w:rPr>
                            <w:t xml:space="preserve"> </w:t>
                          </w:r>
                          <w:r>
                            <w:rPr>
                              <w:rFonts w:ascii="Arial" w:hAnsi="Arial" w:cs="Arial"/>
                              <w:color w:val="939598"/>
                              <w:spacing w:val="-4"/>
                              <w:sz w:val="14"/>
                              <w:szCs w:val="14"/>
                            </w:rPr>
                            <w:t>možné</w:t>
                          </w:r>
                          <w:r>
                            <w:rPr>
                              <w:rFonts w:ascii="Arial" w:hAnsi="Arial" w:cs="Arial"/>
                              <w:color w:val="939598"/>
                              <w:spacing w:val="3"/>
                              <w:sz w:val="14"/>
                              <w:szCs w:val="14"/>
                            </w:rPr>
                            <w:t xml:space="preserve"> </w:t>
                          </w:r>
                          <w:r>
                            <w:rPr>
                              <w:rFonts w:ascii="Arial" w:hAnsi="Arial" w:cs="Arial"/>
                              <w:color w:val="939598"/>
                              <w:spacing w:val="-4"/>
                              <w:sz w:val="14"/>
                              <w:szCs w:val="14"/>
                            </w:rPr>
                            <w:t>získat</w:t>
                          </w:r>
                          <w:r>
                            <w:rPr>
                              <w:rFonts w:ascii="Arial" w:hAnsi="Arial" w:cs="Arial"/>
                              <w:color w:val="939598"/>
                              <w:spacing w:val="2"/>
                              <w:sz w:val="14"/>
                              <w:szCs w:val="14"/>
                            </w:rPr>
                            <w:t xml:space="preserve"> </w:t>
                          </w:r>
                          <w:r>
                            <w:rPr>
                              <w:rFonts w:ascii="Arial" w:hAnsi="Arial" w:cs="Arial"/>
                              <w:color w:val="939598"/>
                              <w:spacing w:val="-4"/>
                              <w:sz w:val="14"/>
                              <w:szCs w:val="14"/>
                            </w:rPr>
                            <w:t>na</w:t>
                          </w:r>
                          <w:r>
                            <w:rPr>
                              <w:rFonts w:ascii="Arial" w:hAnsi="Arial" w:cs="Arial"/>
                              <w:color w:val="939598"/>
                              <w:spacing w:val="2"/>
                              <w:sz w:val="14"/>
                              <w:szCs w:val="14"/>
                            </w:rPr>
                            <w:t xml:space="preserve"> </w:t>
                          </w:r>
                          <w:hyperlink r:id="rId1" w:history="1">
                            <w:r>
                              <w:rPr>
                                <w:rFonts w:ascii="Arial" w:hAnsi="Arial" w:cs="Arial"/>
                                <w:color w:val="939598"/>
                                <w:spacing w:val="-4"/>
                                <w:sz w:val="14"/>
                                <w:szCs w:val="14"/>
                              </w:rPr>
                              <w:t>http://cace.cz/.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E5717" id="_x0000_t202" coordsize="21600,21600" o:spt="202" path="m,l,21600r21600,l21600,xe">
              <v:stroke joinstyle="miter"/>
              <v:path gradientshapeok="t" o:connecttype="rect"/>
            </v:shapetype>
            <v:shape id="Text Box 12" o:spid="_x0000_s1046" type="#_x0000_t202" style="position:absolute;margin-left:50pt;margin-top:25.3pt;width:495.25pt;height:21.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" o:allowincell="f" filled="f" stroked="f">
              <v:textbox inset="0,0,0,0">
                <w:txbxContent>
                  <w:p w14:paraId="5F8019AB" w14:textId="77777777" w:rsidR="00AE6321" w:rsidRDefault="00AE6321">
                    <w:pPr>
                      <w:pStyle w:val="Zkladntext"/>
                      <w:kinsoku w:val="0"/>
                      <w:overflowPunct w:val="0"/>
                      <w:spacing w:before="24"/>
                      <w:ind w:left="20"/>
                      <w:rPr>
                        <w:rFonts w:ascii="Arial" w:hAnsi="Arial" w:cs="Arial"/>
                        <w:color w:val="939598"/>
                        <w:spacing w:val="-2"/>
                        <w:sz w:val="14"/>
                        <w:szCs w:val="14"/>
                      </w:rPr>
                    </w:pPr>
                    <w:r>
                      <w:rPr>
                        <w:rFonts w:ascii="Arial" w:hAnsi="Arial" w:cs="Arial"/>
                        <w:color w:val="939598"/>
                        <w:spacing w:val="-2"/>
                        <w:sz w:val="14"/>
                        <w:szCs w:val="14"/>
                      </w:rPr>
                      <w:t>Tento</w:t>
                    </w:r>
                    <w:r>
                      <w:rPr>
                        <w:rFonts w:ascii="Arial" w:hAnsi="Arial" w:cs="Arial"/>
                        <w:color w:val="939598"/>
                        <w:spacing w:val="-6"/>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je</w:t>
                    </w:r>
                    <w:r>
                      <w:rPr>
                        <w:rFonts w:ascii="Arial" w:hAnsi="Arial" w:cs="Arial"/>
                        <w:color w:val="939598"/>
                        <w:spacing w:val="-6"/>
                        <w:sz w:val="14"/>
                        <w:szCs w:val="14"/>
                      </w:rPr>
                      <w:t xml:space="preserve"> </w:t>
                    </w:r>
                    <w:r>
                      <w:rPr>
                        <w:rFonts w:ascii="Arial" w:hAnsi="Arial" w:cs="Arial"/>
                        <w:color w:val="939598"/>
                        <w:spacing w:val="-2"/>
                        <w:sz w:val="14"/>
                        <w:szCs w:val="14"/>
                      </w:rPr>
                      <w:t>obsahově</w:t>
                    </w:r>
                    <w:r>
                      <w:rPr>
                        <w:rFonts w:ascii="Arial" w:hAnsi="Arial" w:cs="Arial"/>
                        <w:color w:val="939598"/>
                        <w:spacing w:val="-5"/>
                        <w:sz w:val="14"/>
                        <w:szCs w:val="14"/>
                      </w:rPr>
                      <w:t xml:space="preserve"> </w:t>
                    </w:r>
                    <w:r>
                      <w:rPr>
                        <w:rFonts w:ascii="Arial" w:hAnsi="Arial" w:cs="Arial"/>
                        <w:color w:val="939598"/>
                        <w:spacing w:val="-2"/>
                        <w:sz w:val="14"/>
                        <w:szCs w:val="14"/>
                      </w:rPr>
                      <w:t>identický</w:t>
                    </w:r>
                    <w:r>
                      <w:rPr>
                        <w:rFonts w:ascii="Arial" w:hAnsi="Arial" w:cs="Arial"/>
                        <w:color w:val="939598"/>
                        <w:spacing w:val="-6"/>
                        <w:sz w:val="14"/>
                        <w:szCs w:val="14"/>
                      </w:rPr>
                      <w:t xml:space="preserve"> </w:t>
                    </w:r>
                    <w:r>
                      <w:rPr>
                        <w:rFonts w:ascii="Arial" w:hAnsi="Arial" w:cs="Arial"/>
                        <w:color w:val="939598"/>
                        <w:spacing w:val="-2"/>
                        <w:sz w:val="14"/>
                        <w:szCs w:val="14"/>
                      </w:rPr>
                      <w:t>s</w:t>
                    </w:r>
                    <w:r>
                      <w:rPr>
                        <w:rFonts w:ascii="Arial" w:hAnsi="Arial" w:cs="Arial"/>
                        <w:color w:val="939598"/>
                        <w:spacing w:val="-5"/>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verzí</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6"/>
                        <w:sz w:val="14"/>
                        <w:szCs w:val="14"/>
                      </w:rPr>
                      <w:t xml:space="preserve"> </w:t>
                    </w:r>
                    <w:r>
                      <w:rPr>
                        <w:rFonts w:ascii="Arial" w:hAnsi="Arial" w:cs="Arial"/>
                        <w:color w:val="939598"/>
                        <w:spacing w:val="-2"/>
                        <w:sz w:val="14"/>
                        <w:szCs w:val="14"/>
                      </w:rPr>
                      <w:t>je</w:t>
                    </w:r>
                    <w:r>
                      <w:rPr>
                        <w:rFonts w:ascii="Arial" w:hAnsi="Arial" w:cs="Arial"/>
                        <w:color w:val="939598"/>
                        <w:spacing w:val="-5"/>
                        <w:sz w:val="14"/>
                        <w:szCs w:val="14"/>
                      </w:rPr>
                      <w:t xml:space="preserve"> </w:t>
                    </w:r>
                    <w:r>
                      <w:rPr>
                        <w:rFonts w:ascii="Arial" w:hAnsi="Arial" w:cs="Arial"/>
                        <w:color w:val="939598"/>
                        <w:spacing w:val="-2"/>
                        <w:sz w:val="14"/>
                        <w:szCs w:val="14"/>
                      </w:rPr>
                      <w:t>zveřejněn</w:t>
                    </w:r>
                    <w:r>
                      <w:rPr>
                        <w:rFonts w:ascii="Arial" w:hAnsi="Arial" w:cs="Arial"/>
                        <w:color w:val="939598"/>
                        <w:spacing w:val="-5"/>
                        <w:sz w:val="14"/>
                        <w:szCs w:val="14"/>
                      </w:rPr>
                      <w:t xml:space="preserve"> </w:t>
                    </w:r>
                    <w:r>
                      <w:rPr>
                        <w:rFonts w:ascii="Arial" w:hAnsi="Arial" w:cs="Arial"/>
                        <w:color w:val="939598"/>
                        <w:spacing w:val="-2"/>
                        <w:sz w:val="14"/>
                        <w:szCs w:val="14"/>
                      </w:rPr>
                      <w:t>se</w:t>
                    </w:r>
                    <w:r>
                      <w:rPr>
                        <w:rFonts w:ascii="Arial" w:hAnsi="Arial" w:cs="Arial"/>
                        <w:color w:val="939598"/>
                        <w:spacing w:val="-6"/>
                        <w:sz w:val="14"/>
                        <w:szCs w:val="14"/>
                      </w:rPr>
                      <w:t xml:space="preserve"> </w:t>
                    </w:r>
                    <w:r>
                      <w:rPr>
                        <w:rFonts w:ascii="Arial" w:hAnsi="Arial" w:cs="Arial"/>
                        <w:color w:val="939598"/>
                        <w:spacing w:val="-2"/>
                        <w:sz w:val="14"/>
                        <w:szCs w:val="14"/>
                      </w:rPr>
                      <w:t>souhlasem</w:t>
                    </w:r>
                    <w:r>
                      <w:rPr>
                        <w:rFonts w:ascii="Arial" w:hAnsi="Arial" w:cs="Arial"/>
                        <w:color w:val="939598"/>
                        <w:spacing w:val="-5"/>
                        <w:sz w:val="14"/>
                        <w:szCs w:val="14"/>
                      </w:rPr>
                      <w:t xml:space="preserve"> </w:t>
                    </w:r>
                    <w:r>
                      <w:rPr>
                        <w:rFonts w:ascii="Arial" w:hAnsi="Arial" w:cs="Arial"/>
                        <w:color w:val="939598"/>
                        <w:spacing w:val="-2"/>
                        <w:sz w:val="14"/>
                        <w:szCs w:val="14"/>
                      </w:rPr>
                      <w:t>CACE.</w:t>
                    </w:r>
                    <w:r>
                      <w:rPr>
                        <w:rFonts w:ascii="Arial" w:hAnsi="Arial" w:cs="Arial"/>
                        <w:color w:val="939598"/>
                        <w:spacing w:val="-6"/>
                        <w:sz w:val="14"/>
                        <w:szCs w:val="14"/>
                      </w:rPr>
                      <w:t xml:space="preserve"> </w:t>
                    </w:r>
                    <w:r>
                      <w:rPr>
                        <w:rFonts w:ascii="Arial" w:hAnsi="Arial" w:cs="Arial"/>
                        <w:color w:val="939598"/>
                        <w:spacing w:val="-2"/>
                        <w:sz w:val="14"/>
                        <w:szCs w:val="14"/>
                      </w:rPr>
                      <w:t>Tento</w:t>
                    </w:r>
                    <w:r>
                      <w:rPr>
                        <w:rFonts w:ascii="Arial" w:hAnsi="Arial" w:cs="Arial"/>
                        <w:color w:val="939598"/>
                        <w:spacing w:val="-5"/>
                        <w:sz w:val="14"/>
                        <w:szCs w:val="14"/>
                      </w:rPr>
                      <w:t xml:space="preserve"> </w:t>
                    </w:r>
                    <w:r>
                      <w:rPr>
                        <w:rFonts w:ascii="Arial" w:hAnsi="Arial" w:cs="Arial"/>
                        <w:color w:val="939598"/>
                        <w:spacing w:val="-2"/>
                        <w:sz w:val="14"/>
                        <w:szCs w:val="14"/>
                      </w:rPr>
                      <w:t>dokument</w:t>
                    </w:r>
                    <w:r>
                      <w:rPr>
                        <w:rFonts w:ascii="Arial" w:hAnsi="Arial" w:cs="Arial"/>
                        <w:color w:val="939598"/>
                        <w:spacing w:val="-5"/>
                        <w:sz w:val="14"/>
                        <w:szCs w:val="14"/>
                      </w:rPr>
                      <w:t xml:space="preserve"> </w:t>
                    </w:r>
                    <w:r>
                      <w:rPr>
                        <w:rFonts w:ascii="Arial" w:hAnsi="Arial" w:cs="Arial"/>
                        <w:color w:val="939598"/>
                        <w:spacing w:val="-2"/>
                        <w:sz w:val="14"/>
                        <w:szCs w:val="14"/>
                      </w:rPr>
                      <w:t>nenahrazuje</w:t>
                    </w:r>
                    <w:r>
                      <w:rPr>
                        <w:rFonts w:ascii="Arial" w:hAnsi="Arial" w:cs="Arial"/>
                        <w:color w:val="939598"/>
                        <w:spacing w:val="-6"/>
                        <w:sz w:val="14"/>
                        <w:szCs w:val="14"/>
                      </w:rPr>
                      <w:t xml:space="preserve"> </w:t>
                    </w:r>
                    <w:r>
                      <w:rPr>
                        <w:rFonts w:ascii="Arial" w:hAnsi="Arial" w:cs="Arial"/>
                        <w:color w:val="939598"/>
                        <w:spacing w:val="-2"/>
                        <w:sz w:val="14"/>
                        <w:szCs w:val="14"/>
                      </w:rPr>
                      <w:t>oficiální</w:t>
                    </w:r>
                    <w:r>
                      <w:rPr>
                        <w:rFonts w:ascii="Arial" w:hAnsi="Arial" w:cs="Arial"/>
                        <w:color w:val="939598"/>
                        <w:spacing w:val="-5"/>
                        <w:sz w:val="14"/>
                        <w:szCs w:val="14"/>
                      </w:rPr>
                      <w:t xml:space="preserve"> </w:t>
                    </w:r>
                    <w:r>
                      <w:rPr>
                        <w:rFonts w:ascii="Arial" w:hAnsi="Arial" w:cs="Arial"/>
                        <w:color w:val="939598"/>
                        <w:spacing w:val="-2"/>
                        <w:sz w:val="14"/>
                        <w:szCs w:val="14"/>
                      </w:rPr>
                      <w:t>tištěnou</w:t>
                    </w:r>
                    <w:r>
                      <w:rPr>
                        <w:rFonts w:ascii="Arial" w:hAnsi="Arial" w:cs="Arial"/>
                        <w:color w:val="939598"/>
                        <w:spacing w:val="-6"/>
                        <w:sz w:val="14"/>
                        <w:szCs w:val="14"/>
                      </w:rPr>
                      <w:t xml:space="preserve"> </w:t>
                    </w:r>
                    <w:r>
                      <w:rPr>
                        <w:rFonts w:ascii="Arial" w:hAnsi="Arial" w:cs="Arial"/>
                        <w:color w:val="939598"/>
                        <w:spacing w:val="-2"/>
                        <w:sz w:val="14"/>
                        <w:szCs w:val="14"/>
                      </w:rPr>
                      <w:t>verzi</w:t>
                    </w:r>
                    <w:r>
                      <w:rPr>
                        <w:rFonts w:ascii="Arial" w:hAnsi="Arial" w:cs="Arial"/>
                        <w:color w:val="939598"/>
                        <w:spacing w:val="-5"/>
                        <w:sz w:val="14"/>
                        <w:szCs w:val="14"/>
                      </w:rPr>
                      <w:t xml:space="preserve"> </w:t>
                    </w:r>
                    <w:r>
                      <w:rPr>
                        <w:rFonts w:ascii="Arial" w:hAnsi="Arial" w:cs="Arial"/>
                        <w:color w:val="939598"/>
                        <w:spacing w:val="-2"/>
                        <w:sz w:val="14"/>
                        <w:szCs w:val="14"/>
                      </w:rPr>
                      <w:t>a</w:t>
                    </w:r>
                    <w:r>
                      <w:rPr>
                        <w:rFonts w:ascii="Arial" w:hAnsi="Arial" w:cs="Arial"/>
                        <w:color w:val="939598"/>
                        <w:spacing w:val="-5"/>
                        <w:sz w:val="14"/>
                        <w:szCs w:val="14"/>
                      </w:rPr>
                      <w:t xml:space="preserve"> </w:t>
                    </w:r>
                    <w:r>
                      <w:rPr>
                        <w:rFonts w:ascii="Arial" w:hAnsi="Arial" w:cs="Arial"/>
                        <w:color w:val="939598"/>
                        <w:spacing w:val="-2"/>
                        <w:sz w:val="14"/>
                        <w:szCs w:val="14"/>
                      </w:rPr>
                      <w:t>není</w:t>
                    </w:r>
                    <w:r>
                      <w:rPr>
                        <w:rFonts w:ascii="Arial" w:hAnsi="Arial" w:cs="Arial"/>
                        <w:color w:val="939598"/>
                        <w:spacing w:val="-6"/>
                        <w:sz w:val="14"/>
                        <w:szCs w:val="14"/>
                      </w:rPr>
                      <w:t xml:space="preserve"> </w:t>
                    </w:r>
                    <w:r>
                      <w:rPr>
                        <w:rFonts w:ascii="Arial" w:hAnsi="Arial" w:cs="Arial"/>
                        <w:color w:val="939598"/>
                        <w:spacing w:val="-2"/>
                        <w:sz w:val="14"/>
                        <w:szCs w:val="14"/>
                      </w:rPr>
                      <w:t>určen</w:t>
                    </w:r>
                  </w:p>
                  <w:p w14:paraId="5065A25E" w14:textId="77777777" w:rsidR="00AE6321" w:rsidRDefault="00AE6321">
                    <w:pPr>
                      <w:pStyle w:val="Zkladntext"/>
                      <w:kinsoku w:val="0"/>
                      <w:overflowPunct w:val="0"/>
                      <w:spacing w:before="59"/>
                      <w:ind w:left="20"/>
                      <w:rPr>
                        <w:rFonts w:ascii="Arial" w:hAnsi="Arial" w:cs="Arial"/>
                        <w:color w:val="939598"/>
                        <w:spacing w:val="-4"/>
                        <w:sz w:val="14"/>
                        <w:szCs w:val="14"/>
                      </w:rPr>
                    </w:pPr>
                    <w:r>
                      <w:rPr>
                        <w:rFonts w:ascii="Arial" w:hAnsi="Arial" w:cs="Arial"/>
                        <w:color w:val="939598"/>
                        <w:spacing w:val="-4"/>
                        <w:sz w:val="14"/>
                        <w:szCs w:val="14"/>
                      </w:rPr>
                      <w:t>k</w:t>
                    </w:r>
                    <w:r>
                      <w:rPr>
                        <w:rFonts w:ascii="Arial" w:hAnsi="Arial" w:cs="Arial"/>
                        <w:color w:val="939598"/>
                        <w:spacing w:val="2"/>
                        <w:sz w:val="14"/>
                        <w:szCs w:val="14"/>
                      </w:rPr>
                      <w:t xml:space="preserve"> </w:t>
                    </w:r>
                    <w:r>
                      <w:rPr>
                        <w:rFonts w:ascii="Arial" w:hAnsi="Arial" w:cs="Arial"/>
                        <w:color w:val="939598"/>
                        <w:spacing w:val="-4"/>
                        <w:sz w:val="14"/>
                        <w:szCs w:val="14"/>
                      </w:rPr>
                      <w:t>dalšímu</w:t>
                    </w:r>
                    <w:r>
                      <w:rPr>
                        <w:rFonts w:ascii="Arial" w:hAnsi="Arial" w:cs="Arial"/>
                        <w:color w:val="939598"/>
                        <w:spacing w:val="2"/>
                        <w:sz w:val="14"/>
                        <w:szCs w:val="14"/>
                      </w:rPr>
                      <w:t xml:space="preserve"> </w:t>
                    </w:r>
                    <w:r>
                      <w:rPr>
                        <w:rFonts w:ascii="Arial" w:hAnsi="Arial" w:cs="Arial"/>
                        <w:color w:val="939598"/>
                        <w:spacing w:val="-4"/>
                        <w:sz w:val="14"/>
                        <w:szCs w:val="14"/>
                      </w:rPr>
                      <w:t>šíření.</w:t>
                    </w:r>
                    <w:r>
                      <w:rPr>
                        <w:rFonts w:ascii="Arial" w:hAnsi="Arial" w:cs="Arial"/>
                        <w:color w:val="939598"/>
                        <w:spacing w:val="2"/>
                        <w:sz w:val="14"/>
                        <w:szCs w:val="14"/>
                      </w:rPr>
                      <w:t xml:space="preserve"> </w:t>
                    </w:r>
                    <w:r>
                      <w:rPr>
                        <w:rFonts w:ascii="Arial" w:hAnsi="Arial" w:cs="Arial"/>
                        <w:color w:val="939598"/>
                        <w:spacing w:val="-4"/>
                        <w:sz w:val="14"/>
                        <w:szCs w:val="14"/>
                      </w:rPr>
                      <w:t>Originál</w:t>
                    </w:r>
                    <w:r>
                      <w:rPr>
                        <w:rFonts w:ascii="Arial" w:hAnsi="Arial" w:cs="Arial"/>
                        <w:color w:val="939598"/>
                        <w:spacing w:val="2"/>
                        <w:sz w:val="14"/>
                        <w:szCs w:val="14"/>
                      </w:rPr>
                      <w:t xml:space="preserve"> </w:t>
                    </w:r>
                    <w:r>
                      <w:rPr>
                        <w:rFonts w:ascii="Arial" w:hAnsi="Arial" w:cs="Arial"/>
                        <w:color w:val="939598"/>
                        <w:spacing w:val="-4"/>
                        <w:sz w:val="14"/>
                        <w:szCs w:val="14"/>
                      </w:rPr>
                      <w:t>FIDIC</w:t>
                    </w:r>
                    <w:r>
                      <w:rPr>
                        <w:rFonts w:ascii="Arial" w:hAnsi="Arial" w:cs="Arial"/>
                        <w:color w:val="939598"/>
                        <w:spacing w:val="2"/>
                        <w:sz w:val="14"/>
                        <w:szCs w:val="14"/>
                      </w:rPr>
                      <w:t xml:space="preserve"> </w:t>
                    </w:r>
                    <w:r>
                      <w:rPr>
                        <w:rFonts w:ascii="Arial" w:hAnsi="Arial" w:cs="Arial"/>
                        <w:color w:val="939598"/>
                        <w:spacing w:val="-4"/>
                        <w:sz w:val="14"/>
                        <w:szCs w:val="14"/>
                      </w:rPr>
                      <w:t>„Vzorové</w:t>
                    </w:r>
                    <w:r>
                      <w:rPr>
                        <w:rFonts w:ascii="Arial" w:hAnsi="Arial" w:cs="Arial"/>
                        <w:color w:val="939598"/>
                        <w:spacing w:val="2"/>
                        <w:sz w:val="14"/>
                        <w:szCs w:val="14"/>
                      </w:rPr>
                      <w:t xml:space="preserve"> </w:t>
                    </w:r>
                    <w:r>
                      <w:rPr>
                        <w:rFonts w:ascii="Arial" w:hAnsi="Arial" w:cs="Arial"/>
                        <w:color w:val="939598"/>
                        <w:spacing w:val="-4"/>
                        <w:sz w:val="14"/>
                        <w:szCs w:val="14"/>
                      </w:rPr>
                      <w:t>smlouvy</w:t>
                    </w:r>
                    <w:r>
                      <w:rPr>
                        <w:rFonts w:ascii="Arial" w:hAnsi="Arial" w:cs="Arial"/>
                        <w:color w:val="939598"/>
                        <w:spacing w:val="2"/>
                        <w:sz w:val="14"/>
                        <w:szCs w:val="14"/>
                      </w:rPr>
                      <w:t xml:space="preserve"> </w:t>
                    </w:r>
                    <w:r>
                      <w:rPr>
                        <w:rFonts w:ascii="Arial" w:hAnsi="Arial" w:cs="Arial"/>
                        <w:color w:val="939598"/>
                        <w:spacing w:val="-4"/>
                        <w:sz w:val="14"/>
                        <w:szCs w:val="14"/>
                      </w:rPr>
                      <w:t>o</w:t>
                    </w:r>
                    <w:r>
                      <w:rPr>
                        <w:rFonts w:ascii="Arial" w:hAnsi="Arial" w:cs="Arial"/>
                        <w:color w:val="939598"/>
                        <w:spacing w:val="3"/>
                        <w:sz w:val="14"/>
                        <w:szCs w:val="14"/>
                      </w:rPr>
                      <w:t xml:space="preserve"> </w:t>
                    </w:r>
                    <w:r>
                      <w:rPr>
                        <w:rFonts w:ascii="Arial" w:hAnsi="Arial" w:cs="Arial"/>
                        <w:color w:val="939598"/>
                        <w:spacing w:val="-4"/>
                        <w:sz w:val="14"/>
                        <w:szCs w:val="14"/>
                      </w:rPr>
                      <w:t>poskytnutí</w:t>
                    </w:r>
                    <w:r>
                      <w:rPr>
                        <w:rFonts w:ascii="Arial" w:hAnsi="Arial" w:cs="Arial"/>
                        <w:color w:val="939598"/>
                        <w:spacing w:val="2"/>
                        <w:sz w:val="14"/>
                        <w:szCs w:val="14"/>
                      </w:rPr>
                      <w:t xml:space="preserve"> </w:t>
                    </w:r>
                    <w:r>
                      <w:rPr>
                        <w:rFonts w:ascii="Arial" w:hAnsi="Arial" w:cs="Arial"/>
                        <w:color w:val="939598"/>
                        <w:spacing w:val="-4"/>
                        <w:sz w:val="14"/>
                        <w:szCs w:val="14"/>
                      </w:rPr>
                      <w:t>služeb</w:t>
                    </w:r>
                    <w:r>
                      <w:rPr>
                        <w:rFonts w:ascii="Arial" w:hAnsi="Arial" w:cs="Arial"/>
                        <w:color w:val="939598"/>
                        <w:spacing w:val="2"/>
                        <w:sz w:val="14"/>
                        <w:szCs w:val="14"/>
                      </w:rPr>
                      <w:t xml:space="preserve"> </w:t>
                    </w:r>
                    <w:r>
                      <w:rPr>
                        <w:rFonts w:ascii="Arial" w:hAnsi="Arial" w:cs="Arial"/>
                        <w:color w:val="939598"/>
                        <w:spacing w:val="-4"/>
                        <w:sz w:val="14"/>
                        <w:szCs w:val="14"/>
                      </w:rPr>
                      <w:t>mezi</w:t>
                    </w:r>
                    <w:r>
                      <w:rPr>
                        <w:rFonts w:ascii="Arial" w:hAnsi="Arial" w:cs="Arial"/>
                        <w:color w:val="939598"/>
                        <w:spacing w:val="2"/>
                        <w:sz w:val="14"/>
                        <w:szCs w:val="14"/>
                      </w:rPr>
                      <w:t xml:space="preserve"> </w:t>
                    </w:r>
                    <w:r>
                      <w:rPr>
                        <w:rFonts w:ascii="Arial" w:hAnsi="Arial" w:cs="Arial"/>
                        <w:color w:val="939598"/>
                        <w:spacing w:val="-4"/>
                        <w:sz w:val="14"/>
                        <w:szCs w:val="14"/>
                      </w:rPr>
                      <w:t>objednatelem</w:t>
                    </w:r>
                    <w:r>
                      <w:rPr>
                        <w:rFonts w:ascii="Arial" w:hAnsi="Arial" w:cs="Arial"/>
                        <w:color w:val="939598"/>
                        <w:spacing w:val="2"/>
                        <w:sz w:val="14"/>
                        <w:szCs w:val="14"/>
                      </w:rPr>
                      <w:t xml:space="preserve"> </w:t>
                    </w:r>
                    <w:r>
                      <w:rPr>
                        <w:rFonts w:ascii="Arial" w:hAnsi="Arial" w:cs="Arial"/>
                        <w:color w:val="939598"/>
                        <w:spacing w:val="-4"/>
                        <w:sz w:val="14"/>
                        <w:szCs w:val="14"/>
                      </w:rPr>
                      <w:t>a</w:t>
                    </w:r>
                    <w:r>
                      <w:rPr>
                        <w:rFonts w:ascii="Arial" w:hAnsi="Arial" w:cs="Arial"/>
                        <w:color w:val="939598"/>
                        <w:spacing w:val="2"/>
                        <w:sz w:val="14"/>
                        <w:szCs w:val="14"/>
                      </w:rPr>
                      <w:t xml:space="preserve"> </w:t>
                    </w:r>
                    <w:r>
                      <w:rPr>
                        <w:rFonts w:ascii="Arial" w:hAnsi="Arial" w:cs="Arial"/>
                        <w:color w:val="939598"/>
                        <w:spacing w:val="-4"/>
                        <w:sz w:val="14"/>
                        <w:szCs w:val="14"/>
                      </w:rPr>
                      <w:t>konzultantem“</w:t>
                    </w:r>
                    <w:r>
                      <w:rPr>
                        <w:rFonts w:ascii="Arial" w:hAnsi="Arial" w:cs="Arial"/>
                        <w:color w:val="939598"/>
                        <w:spacing w:val="2"/>
                        <w:sz w:val="14"/>
                        <w:szCs w:val="14"/>
                      </w:rPr>
                      <w:t xml:space="preserve"> </w:t>
                    </w:r>
                    <w:r>
                      <w:rPr>
                        <w:rFonts w:ascii="Arial" w:hAnsi="Arial" w:cs="Arial"/>
                        <w:color w:val="939598"/>
                        <w:spacing w:val="-4"/>
                        <w:sz w:val="14"/>
                        <w:szCs w:val="14"/>
                      </w:rPr>
                      <w:t>je</w:t>
                    </w:r>
                    <w:r>
                      <w:rPr>
                        <w:rFonts w:ascii="Arial" w:hAnsi="Arial" w:cs="Arial"/>
                        <w:color w:val="939598"/>
                        <w:spacing w:val="2"/>
                        <w:sz w:val="14"/>
                        <w:szCs w:val="14"/>
                      </w:rPr>
                      <w:t xml:space="preserve"> </w:t>
                    </w:r>
                    <w:r>
                      <w:rPr>
                        <w:rFonts w:ascii="Arial" w:hAnsi="Arial" w:cs="Arial"/>
                        <w:color w:val="939598"/>
                        <w:spacing w:val="-4"/>
                        <w:sz w:val="14"/>
                        <w:szCs w:val="14"/>
                      </w:rPr>
                      <w:t>možné</w:t>
                    </w:r>
                    <w:r>
                      <w:rPr>
                        <w:rFonts w:ascii="Arial" w:hAnsi="Arial" w:cs="Arial"/>
                        <w:color w:val="939598"/>
                        <w:spacing w:val="3"/>
                        <w:sz w:val="14"/>
                        <w:szCs w:val="14"/>
                      </w:rPr>
                      <w:t xml:space="preserve"> </w:t>
                    </w:r>
                    <w:r>
                      <w:rPr>
                        <w:rFonts w:ascii="Arial" w:hAnsi="Arial" w:cs="Arial"/>
                        <w:color w:val="939598"/>
                        <w:spacing w:val="-4"/>
                        <w:sz w:val="14"/>
                        <w:szCs w:val="14"/>
                      </w:rPr>
                      <w:t>získat</w:t>
                    </w:r>
                    <w:r>
                      <w:rPr>
                        <w:rFonts w:ascii="Arial" w:hAnsi="Arial" w:cs="Arial"/>
                        <w:color w:val="939598"/>
                        <w:spacing w:val="2"/>
                        <w:sz w:val="14"/>
                        <w:szCs w:val="14"/>
                      </w:rPr>
                      <w:t xml:space="preserve"> </w:t>
                    </w:r>
                    <w:r>
                      <w:rPr>
                        <w:rFonts w:ascii="Arial" w:hAnsi="Arial" w:cs="Arial"/>
                        <w:color w:val="939598"/>
                        <w:spacing w:val="-4"/>
                        <w:sz w:val="14"/>
                        <w:szCs w:val="14"/>
                      </w:rPr>
                      <w:t>na</w:t>
                    </w:r>
                    <w:r>
                      <w:rPr>
                        <w:rFonts w:ascii="Arial" w:hAnsi="Arial" w:cs="Arial"/>
                        <w:color w:val="939598"/>
                        <w:spacing w:val="2"/>
                        <w:sz w:val="14"/>
                        <w:szCs w:val="14"/>
                      </w:rPr>
                      <w:t xml:space="preserve"> </w:t>
                    </w:r>
                    <w:hyperlink r:id="rId2" w:history="1">
                      <w:r>
                        <w:rPr>
                          <w:rFonts w:ascii="Arial" w:hAnsi="Arial" w:cs="Arial"/>
                          <w:color w:val="939598"/>
                          <w:spacing w:val="-4"/>
                          <w:sz w:val="14"/>
                          <w:szCs w:val="14"/>
                        </w:rPr>
                        <w:t>http://cace.cz/.</w:t>
                      </w:r>
                    </w:hyperlink>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68BD"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F4AEB"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CCBA6" w14:textId="29E062A9"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9744" behindDoc="1" locked="0" layoutInCell="0" allowOverlap="1" wp14:anchorId="79EFCA58" wp14:editId="7B453A74">
              <wp:simplePos x="0" y="0"/>
              <wp:positionH relativeFrom="page">
                <wp:posOffset>1261745</wp:posOffset>
              </wp:positionH>
              <wp:positionV relativeFrom="page">
                <wp:posOffset>464185</wp:posOffset>
              </wp:positionV>
              <wp:extent cx="4704080" cy="152400"/>
              <wp:effectExtent l="0" t="0" r="0" b="0"/>
              <wp:wrapNone/>
              <wp:docPr id="19576054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48BB3" w14:textId="77777777" w:rsidR="00AE6321" w:rsidRDefault="00AE6321">
                          <w:pPr>
                            <w:pStyle w:val="Zkladntext"/>
                            <w:kinsoku w:val="0"/>
                            <w:overflowPunct w:val="0"/>
                            <w:spacing w:line="223" w:lineRule="exact"/>
                            <w:ind w:left="20"/>
                            <w:rPr>
                              <w:spacing w:val="-2"/>
                              <w:sz w:val="20"/>
                              <w:szCs w:val="20"/>
                            </w:rPr>
                          </w:pPr>
                          <w:r>
                            <w:rPr>
                              <w:sz w:val="20"/>
                              <w:szCs w:val="20"/>
                            </w:rPr>
                            <w:t>Příloha</w:t>
                          </w:r>
                          <w:r>
                            <w:rPr>
                              <w:spacing w:val="-5"/>
                              <w:sz w:val="20"/>
                              <w:szCs w:val="20"/>
                            </w:rPr>
                            <w:t xml:space="preserve"> </w:t>
                          </w:r>
                          <w:r>
                            <w:rPr>
                              <w:sz w:val="20"/>
                              <w:szCs w:val="20"/>
                            </w:rPr>
                            <w:t>1</w:t>
                          </w:r>
                          <w:r>
                            <w:rPr>
                              <w:spacing w:val="-6"/>
                              <w:sz w:val="20"/>
                              <w:szCs w:val="20"/>
                            </w:rPr>
                            <w:t xml:space="preserve"> </w:t>
                          </w:r>
                          <w:r>
                            <w:rPr>
                              <w:sz w:val="20"/>
                              <w:szCs w:val="20"/>
                            </w:rPr>
                            <w:t>–</w:t>
                          </w:r>
                          <w:proofErr w:type="gramStart"/>
                          <w:r>
                            <w:rPr>
                              <w:sz w:val="20"/>
                              <w:szCs w:val="20"/>
                            </w:rPr>
                            <w:t>5</w:t>
                          </w:r>
                          <w:r>
                            <w:rPr>
                              <w:spacing w:val="34"/>
                              <w:sz w:val="20"/>
                              <w:szCs w:val="20"/>
                            </w:rPr>
                            <w:t xml:space="preserve">  </w:t>
                          </w:r>
                          <w:r>
                            <w:rPr>
                              <w:sz w:val="20"/>
                              <w:szCs w:val="20"/>
                            </w:rPr>
                            <w:t>Personál</w:t>
                          </w:r>
                          <w:proofErr w:type="gramEnd"/>
                          <w:r>
                            <w:rPr>
                              <w:sz w:val="20"/>
                              <w:szCs w:val="20"/>
                            </w:rPr>
                            <w:t>,</w:t>
                          </w:r>
                          <w:r>
                            <w:rPr>
                              <w:spacing w:val="-5"/>
                              <w:sz w:val="20"/>
                              <w:szCs w:val="20"/>
                            </w:rPr>
                            <w:t xml:space="preserve"> </w:t>
                          </w:r>
                          <w:r>
                            <w:rPr>
                              <w:sz w:val="20"/>
                              <w:szCs w:val="20"/>
                            </w:rPr>
                            <w:t>vybavení,</w:t>
                          </w:r>
                          <w:r>
                            <w:rPr>
                              <w:spacing w:val="-5"/>
                              <w:sz w:val="20"/>
                              <w:szCs w:val="20"/>
                            </w:rPr>
                            <w:t xml:space="preserve"> </w:t>
                          </w:r>
                          <w:r>
                            <w:rPr>
                              <w:sz w:val="20"/>
                              <w:szCs w:val="20"/>
                            </w:rPr>
                            <w:t>zařízení</w:t>
                          </w:r>
                          <w:r>
                            <w:rPr>
                              <w:spacing w:val="-7"/>
                              <w:sz w:val="20"/>
                              <w:szCs w:val="20"/>
                            </w:rPr>
                            <w:t xml:space="preserve"> </w:t>
                          </w:r>
                          <w:r>
                            <w:rPr>
                              <w:sz w:val="20"/>
                              <w:szCs w:val="20"/>
                            </w:rPr>
                            <w:t>a</w:t>
                          </w:r>
                          <w:r>
                            <w:rPr>
                              <w:spacing w:val="-5"/>
                              <w:sz w:val="20"/>
                              <w:szCs w:val="20"/>
                            </w:rPr>
                            <w:t xml:space="preserve"> </w:t>
                          </w:r>
                          <w:r>
                            <w:rPr>
                              <w:sz w:val="20"/>
                              <w:szCs w:val="20"/>
                            </w:rPr>
                            <w:t>služby</w:t>
                          </w:r>
                          <w:r>
                            <w:rPr>
                              <w:spacing w:val="-6"/>
                              <w:sz w:val="20"/>
                              <w:szCs w:val="20"/>
                            </w:rPr>
                            <w:t xml:space="preserve"> </w:t>
                          </w:r>
                          <w:r>
                            <w:rPr>
                              <w:sz w:val="20"/>
                              <w:szCs w:val="20"/>
                            </w:rPr>
                            <w:t>třetích</w:t>
                          </w:r>
                          <w:r>
                            <w:rPr>
                              <w:spacing w:val="-6"/>
                              <w:sz w:val="20"/>
                              <w:szCs w:val="20"/>
                            </w:rPr>
                            <w:t xml:space="preserve"> </w:t>
                          </w:r>
                          <w:r>
                            <w:rPr>
                              <w:sz w:val="20"/>
                              <w:szCs w:val="20"/>
                            </w:rPr>
                            <w:t>osob</w:t>
                          </w:r>
                          <w:r>
                            <w:rPr>
                              <w:spacing w:val="-5"/>
                              <w:sz w:val="20"/>
                              <w:szCs w:val="20"/>
                            </w:rPr>
                            <w:t xml:space="preserve"> </w:t>
                          </w:r>
                          <w:r>
                            <w:rPr>
                              <w:sz w:val="20"/>
                              <w:szCs w:val="20"/>
                            </w:rPr>
                            <w:t>poskytované</w:t>
                          </w:r>
                          <w:r>
                            <w:rPr>
                              <w:spacing w:val="-7"/>
                              <w:sz w:val="20"/>
                              <w:szCs w:val="20"/>
                            </w:rPr>
                            <w:t xml:space="preserve"> </w:t>
                          </w:r>
                          <w:r>
                            <w:rPr>
                              <w:spacing w:val="-2"/>
                              <w:sz w:val="20"/>
                              <w:szCs w:val="20"/>
                            </w:rPr>
                            <w:t>Objednatelem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CA58" id="_x0000_t202" coordsize="21600,21600" o:spt="202" path="m,l,21600r21600,l21600,xe">
              <v:stroke joinstyle="miter"/>
              <v:path gradientshapeok="t" o:connecttype="rect"/>
            </v:shapetype>
            <v:shape id="Text Box 13" o:spid="_x0000_s1047" type="#_x0000_t202" style="position:absolute;margin-left:99.35pt;margin-top:36.55pt;width:370.4pt;height:1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" o:allowincell="f" filled="f" stroked="f">
              <v:textbox inset="0,0,0,0">
                <w:txbxContent>
                  <w:p w14:paraId="78E48BB3" w14:textId="77777777" w:rsidR="00AE6321" w:rsidRDefault="00AE6321">
                    <w:pPr>
                      <w:pStyle w:val="Zkladntext"/>
                      <w:kinsoku w:val="0"/>
                      <w:overflowPunct w:val="0"/>
                      <w:spacing w:line="223" w:lineRule="exact"/>
                      <w:ind w:left="20"/>
                      <w:rPr>
                        <w:spacing w:val="-2"/>
                        <w:sz w:val="20"/>
                        <w:szCs w:val="20"/>
                      </w:rPr>
                    </w:pPr>
                    <w:r>
                      <w:rPr>
                        <w:sz w:val="20"/>
                        <w:szCs w:val="20"/>
                      </w:rPr>
                      <w:t>Příloha</w:t>
                    </w:r>
                    <w:r>
                      <w:rPr>
                        <w:spacing w:val="-5"/>
                        <w:sz w:val="20"/>
                        <w:szCs w:val="20"/>
                      </w:rPr>
                      <w:t xml:space="preserve"> </w:t>
                    </w:r>
                    <w:r>
                      <w:rPr>
                        <w:sz w:val="20"/>
                        <w:szCs w:val="20"/>
                      </w:rPr>
                      <w:t>1</w:t>
                    </w:r>
                    <w:r>
                      <w:rPr>
                        <w:spacing w:val="-6"/>
                        <w:sz w:val="20"/>
                        <w:szCs w:val="20"/>
                      </w:rPr>
                      <w:t xml:space="preserve"> </w:t>
                    </w:r>
                    <w:r>
                      <w:rPr>
                        <w:sz w:val="20"/>
                        <w:szCs w:val="20"/>
                      </w:rPr>
                      <w:t>–</w:t>
                    </w:r>
                    <w:proofErr w:type="gramStart"/>
                    <w:r>
                      <w:rPr>
                        <w:sz w:val="20"/>
                        <w:szCs w:val="20"/>
                      </w:rPr>
                      <w:t>5</w:t>
                    </w:r>
                    <w:r>
                      <w:rPr>
                        <w:spacing w:val="34"/>
                        <w:sz w:val="20"/>
                        <w:szCs w:val="20"/>
                      </w:rPr>
                      <w:t xml:space="preserve">  </w:t>
                    </w:r>
                    <w:r>
                      <w:rPr>
                        <w:sz w:val="20"/>
                        <w:szCs w:val="20"/>
                      </w:rPr>
                      <w:t>Personál</w:t>
                    </w:r>
                    <w:proofErr w:type="gramEnd"/>
                    <w:r>
                      <w:rPr>
                        <w:sz w:val="20"/>
                        <w:szCs w:val="20"/>
                      </w:rPr>
                      <w:t>,</w:t>
                    </w:r>
                    <w:r>
                      <w:rPr>
                        <w:spacing w:val="-5"/>
                        <w:sz w:val="20"/>
                        <w:szCs w:val="20"/>
                      </w:rPr>
                      <w:t xml:space="preserve"> </w:t>
                    </w:r>
                    <w:r>
                      <w:rPr>
                        <w:sz w:val="20"/>
                        <w:szCs w:val="20"/>
                      </w:rPr>
                      <w:t>vybavení,</w:t>
                    </w:r>
                    <w:r>
                      <w:rPr>
                        <w:spacing w:val="-5"/>
                        <w:sz w:val="20"/>
                        <w:szCs w:val="20"/>
                      </w:rPr>
                      <w:t xml:space="preserve"> </w:t>
                    </w:r>
                    <w:r>
                      <w:rPr>
                        <w:sz w:val="20"/>
                        <w:szCs w:val="20"/>
                      </w:rPr>
                      <w:t>zařízení</w:t>
                    </w:r>
                    <w:r>
                      <w:rPr>
                        <w:spacing w:val="-7"/>
                        <w:sz w:val="20"/>
                        <w:szCs w:val="20"/>
                      </w:rPr>
                      <w:t xml:space="preserve"> </w:t>
                    </w:r>
                    <w:r>
                      <w:rPr>
                        <w:sz w:val="20"/>
                        <w:szCs w:val="20"/>
                      </w:rPr>
                      <w:t>a</w:t>
                    </w:r>
                    <w:r>
                      <w:rPr>
                        <w:spacing w:val="-5"/>
                        <w:sz w:val="20"/>
                        <w:szCs w:val="20"/>
                      </w:rPr>
                      <w:t xml:space="preserve"> </w:t>
                    </w:r>
                    <w:r>
                      <w:rPr>
                        <w:sz w:val="20"/>
                        <w:szCs w:val="20"/>
                      </w:rPr>
                      <w:t>služby</w:t>
                    </w:r>
                    <w:r>
                      <w:rPr>
                        <w:spacing w:val="-6"/>
                        <w:sz w:val="20"/>
                        <w:szCs w:val="20"/>
                      </w:rPr>
                      <w:t xml:space="preserve"> </w:t>
                    </w:r>
                    <w:r>
                      <w:rPr>
                        <w:sz w:val="20"/>
                        <w:szCs w:val="20"/>
                      </w:rPr>
                      <w:t>třetích</w:t>
                    </w:r>
                    <w:r>
                      <w:rPr>
                        <w:spacing w:val="-6"/>
                        <w:sz w:val="20"/>
                        <w:szCs w:val="20"/>
                      </w:rPr>
                      <w:t xml:space="preserve"> </w:t>
                    </w:r>
                    <w:r>
                      <w:rPr>
                        <w:sz w:val="20"/>
                        <w:szCs w:val="20"/>
                      </w:rPr>
                      <w:t>osob</w:t>
                    </w:r>
                    <w:r>
                      <w:rPr>
                        <w:spacing w:val="-5"/>
                        <w:sz w:val="20"/>
                        <w:szCs w:val="20"/>
                      </w:rPr>
                      <w:t xml:space="preserve"> </w:t>
                    </w:r>
                    <w:r>
                      <w:rPr>
                        <w:sz w:val="20"/>
                        <w:szCs w:val="20"/>
                      </w:rPr>
                      <w:t>poskytované</w:t>
                    </w:r>
                    <w:r>
                      <w:rPr>
                        <w:spacing w:val="-7"/>
                        <w:sz w:val="20"/>
                        <w:szCs w:val="20"/>
                      </w:rPr>
                      <w:t xml:space="preserve"> </w:t>
                    </w:r>
                    <w:r>
                      <w:rPr>
                        <w:spacing w:val="-2"/>
                        <w:sz w:val="20"/>
                        <w:szCs w:val="20"/>
                      </w:rPr>
                      <w:t>Objednatelem</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F5E97" w14:textId="0A61AD8C"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1792" behindDoc="1" locked="0" layoutInCell="0" allowOverlap="1" wp14:anchorId="7F328C9F" wp14:editId="78C07551">
              <wp:simplePos x="0" y="0"/>
              <wp:positionH relativeFrom="page">
                <wp:posOffset>886460</wp:posOffset>
              </wp:positionH>
              <wp:positionV relativeFrom="page">
                <wp:posOffset>464185</wp:posOffset>
              </wp:positionV>
              <wp:extent cx="1489075" cy="152400"/>
              <wp:effectExtent l="0" t="0" r="0" b="0"/>
              <wp:wrapNone/>
              <wp:docPr id="4364532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E42E" w14:textId="77777777" w:rsidR="00AE6321" w:rsidRDefault="00AE6321">
                          <w:pPr>
                            <w:pStyle w:val="Zkladntext"/>
                            <w:kinsoku w:val="0"/>
                            <w:overflowPunct w:val="0"/>
                            <w:spacing w:line="223" w:lineRule="exact"/>
                            <w:ind w:left="20"/>
                            <w:rPr>
                              <w:spacing w:val="-2"/>
                              <w:sz w:val="20"/>
                              <w:szCs w:val="20"/>
                            </w:rPr>
                          </w:pPr>
                          <w:r>
                            <w:rPr>
                              <w:sz w:val="20"/>
                              <w:szCs w:val="20"/>
                            </w:rPr>
                            <w:t>Příloha</w:t>
                          </w:r>
                          <w:r>
                            <w:rPr>
                              <w:spacing w:val="-5"/>
                              <w:sz w:val="20"/>
                              <w:szCs w:val="20"/>
                            </w:rPr>
                            <w:t xml:space="preserve"> </w:t>
                          </w:r>
                          <w:r>
                            <w:rPr>
                              <w:sz w:val="20"/>
                              <w:szCs w:val="20"/>
                            </w:rPr>
                            <w:t>3</w:t>
                          </w:r>
                          <w:r>
                            <w:rPr>
                              <w:spacing w:val="-4"/>
                              <w:sz w:val="20"/>
                              <w:szCs w:val="20"/>
                            </w:rPr>
                            <w:t xml:space="preserve"> </w:t>
                          </w:r>
                          <w:r>
                            <w:rPr>
                              <w:sz w:val="20"/>
                              <w:szCs w:val="20"/>
                            </w:rPr>
                            <w:t>–</w:t>
                          </w:r>
                          <w:r>
                            <w:rPr>
                              <w:spacing w:val="-5"/>
                              <w:sz w:val="20"/>
                              <w:szCs w:val="20"/>
                            </w:rPr>
                            <w:t xml:space="preserve"> </w:t>
                          </w:r>
                          <w:r>
                            <w:rPr>
                              <w:sz w:val="20"/>
                              <w:szCs w:val="20"/>
                            </w:rPr>
                            <w:t>Odměna</w:t>
                          </w:r>
                          <w:r>
                            <w:rPr>
                              <w:spacing w:val="-5"/>
                              <w:sz w:val="20"/>
                              <w:szCs w:val="20"/>
                            </w:rPr>
                            <w:t xml:space="preserve"> </w:t>
                          </w:r>
                          <w:r>
                            <w:rPr>
                              <w:sz w:val="20"/>
                              <w:szCs w:val="20"/>
                            </w:rPr>
                            <w:t>a</w:t>
                          </w:r>
                          <w:r>
                            <w:rPr>
                              <w:spacing w:val="-4"/>
                              <w:sz w:val="20"/>
                              <w:szCs w:val="20"/>
                            </w:rPr>
                            <w:t xml:space="preserve"> </w:t>
                          </w:r>
                          <w:r>
                            <w:rPr>
                              <w:spacing w:val="-2"/>
                              <w:sz w:val="20"/>
                              <w:szCs w:val="20"/>
                            </w:rPr>
                            <w:t>platba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28C9F" id="_x0000_t202" coordsize="21600,21600" o:spt="202" path="m,l,21600r21600,l21600,xe">
              <v:stroke joinstyle="miter"/>
              <v:path gradientshapeok="t" o:connecttype="rect"/>
            </v:shapetype>
            <v:shape id="Text Box 14" o:spid="_x0000_s1048" type="#_x0000_t202" style="position:absolute;margin-left:69.8pt;margin-top:36.55pt;width:117.25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" o:allowincell="f" filled="f" stroked="f">
              <v:textbox inset="0,0,0,0">
                <w:txbxContent>
                  <w:p w14:paraId="3E3CE42E" w14:textId="77777777" w:rsidR="00AE6321" w:rsidRDefault="00AE6321">
                    <w:pPr>
                      <w:pStyle w:val="Zkladntext"/>
                      <w:kinsoku w:val="0"/>
                      <w:overflowPunct w:val="0"/>
                      <w:spacing w:line="223" w:lineRule="exact"/>
                      <w:ind w:left="20"/>
                      <w:rPr>
                        <w:spacing w:val="-2"/>
                        <w:sz w:val="20"/>
                        <w:szCs w:val="20"/>
                      </w:rPr>
                    </w:pPr>
                    <w:r>
                      <w:rPr>
                        <w:sz w:val="20"/>
                        <w:szCs w:val="20"/>
                      </w:rPr>
                      <w:t>Příloha</w:t>
                    </w:r>
                    <w:r>
                      <w:rPr>
                        <w:spacing w:val="-5"/>
                        <w:sz w:val="20"/>
                        <w:szCs w:val="20"/>
                      </w:rPr>
                      <w:t xml:space="preserve"> </w:t>
                    </w:r>
                    <w:r>
                      <w:rPr>
                        <w:sz w:val="20"/>
                        <w:szCs w:val="20"/>
                      </w:rPr>
                      <w:t>3</w:t>
                    </w:r>
                    <w:r>
                      <w:rPr>
                        <w:spacing w:val="-4"/>
                        <w:sz w:val="20"/>
                        <w:szCs w:val="20"/>
                      </w:rPr>
                      <w:t xml:space="preserve"> </w:t>
                    </w:r>
                    <w:r>
                      <w:rPr>
                        <w:sz w:val="20"/>
                        <w:szCs w:val="20"/>
                      </w:rPr>
                      <w:t>–</w:t>
                    </w:r>
                    <w:r>
                      <w:rPr>
                        <w:spacing w:val="-5"/>
                        <w:sz w:val="20"/>
                        <w:szCs w:val="20"/>
                      </w:rPr>
                      <w:t xml:space="preserve"> </w:t>
                    </w:r>
                    <w:r>
                      <w:rPr>
                        <w:sz w:val="20"/>
                        <w:szCs w:val="20"/>
                      </w:rPr>
                      <w:t>Odměna</w:t>
                    </w:r>
                    <w:r>
                      <w:rPr>
                        <w:spacing w:val="-5"/>
                        <w:sz w:val="20"/>
                        <w:szCs w:val="20"/>
                      </w:rPr>
                      <w:t xml:space="preserve"> </w:t>
                    </w:r>
                    <w:r>
                      <w:rPr>
                        <w:sz w:val="20"/>
                        <w:szCs w:val="20"/>
                      </w:rPr>
                      <w:t>a</w:t>
                    </w:r>
                    <w:r>
                      <w:rPr>
                        <w:spacing w:val="-4"/>
                        <w:sz w:val="20"/>
                        <w:szCs w:val="20"/>
                      </w:rPr>
                      <w:t xml:space="preserve"> </w:t>
                    </w:r>
                    <w:r>
                      <w:rPr>
                        <w:spacing w:val="-2"/>
                        <w:sz w:val="20"/>
                        <w:szCs w:val="20"/>
                      </w:rPr>
                      <w:t>platba</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7CFF0" w14:textId="7ECDB32B"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3840" behindDoc="1" locked="0" layoutInCell="0" allowOverlap="1" wp14:anchorId="5149BD4D" wp14:editId="09182846">
              <wp:simplePos x="0" y="0"/>
              <wp:positionH relativeFrom="page">
                <wp:posOffset>886460</wp:posOffset>
              </wp:positionH>
              <wp:positionV relativeFrom="page">
                <wp:posOffset>464185</wp:posOffset>
              </wp:positionV>
              <wp:extent cx="1830070" cy="152400"/>
              <wp:effectExtent l="0" t="0" r="0" b="0"/>
              <wp:wrapNone/>
              <wp:docPr id="6829905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B9009" w14:textId="77777777" w:rsidR="00AE6321" w:rsidRDefault="00AE6321">
                          <w:pPr>
                            <w:pStyle w:val="Zkladntext"/>
                            <w:kinsoku w:val="0"/>
                            <w:overflowPunct w:val="0"/>
                            <w:spacing w:line="223" w:lineRule="exact"/>
                            <w:ind w:left="20"/>
                            <w:rPr>
                              <w:spacing w:val="-2"/>
                              <w:sz w:val="20"/>
                              <w:szCs w:val="20"/>
                            </w:rPr>
                          </w:pPr>
                          <w:r>
                            <w:rPr>
                              <w:sz w:val="20"/>
                              <w:szCs w:val="20"/>
                            </w:rPr>
                            <w:t>Příloha</w:t>
                          </w:r>
                          <w:r>
                            <w:rPr>
                              <w:spacing w:val="-6"/>
                              <w:sz w:val="20"/>
                              <w:szCs w:val="20"/>
                            </w:rPr>
                            <w:t xml:space="preserve"> </w:t>
                          </w:r>
                          <w:r>
                            <w:rPr>
                              <w:sz w:val="20"/>
                              <w:szCs w:val="20"/>
                            </w:rPr>
                            <w:t>č.</w:t>
                          </w:r>
                          <w:r>
                            <w:rPr>
                              <w:spacing w:val="-4"/>
                              <w:sz w:val="20"/>
                              <w:szCs w:val="20"/>
                            </w:rPr>
                            <w:t xml:space="preserve"> </w:t>
                          </w:r>
                          <w:r>
                            <w:rPr>
                              <w:sz w:val="20"/>
                              <w:szCs w:val="20"/>
                            </w:rPr>
                            <w:t>4</w:t>
                          </w:r>
                          <w:r>
                            <w:rPr>
                              <w:spacing w:val="-6"/>
                              <w:sz w:val="20"/>
                              <w:szCs w:val="20"/>
                            </w:rPr>
                            <w:t xml:space="preserve"> </w:t>
                          </w:r>
                          <w:r>
                            <w:rPr>
                              <w:sz w:val="20"/>
                              <w:szCs w:val="20"/>
                            </w:rPr>
                            <w:t>–</w:t>
                          </w:r>
                          <w:r>
                            <w:rPr>
                              <w:spacing w:val="-6"/>
                              <w:sz w:val="20"/>
                              <w:szCs w:val="20"/>
                            </w:rPr>
                            <w:t xml:space="preserve"> </w:t>
                          </w:r>
                          <w:r>
                            <w:rPr>
                              <w:sz w:val="20"/>
                              <w:szCs w:val="20"/>
                            </w:rPr>
                            <w:t>Harmonogram</w:t>
                          </w:r>
                          <w:r>
                            <w:rPr>
                              <w:spacing w:val="-6"/>
                              <w:sz w:val="20"/>
                              <w:szCs w:val="20"/>
                            </w:rPr>
                            <w:t xml:space="preserve"> </w:t>
                          </w:r>
                          <w:r>
                            <w:rPr>
                              <w:spacing w:val="-2"/>
                              <w:sz w:val="20"/>
                              <w:szCs w:val="20"/>
                            </w:rPr>
                            <w:t>Služeb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9BD4D" id="_x0000_t202" coordsize="21600,21600" o:spt="202" path="m,l,21600r21600,l21600,xe">
              <v:stroke joinstyle="miter"/>
              <v:path gradientshapeok="t" o:connecttype="rect"/>
            </v:shapetype>
            <v:shape id="Text Box 15" o:spid="_x0000_s1049" type="#_x0000_t202" style="position:absolute;margin-left:69.8pt;margin-top:36.55pt;width:144.1pt;height: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" o:allowincell="f" filled="f" stroked="f">
              <v:textbox inset="0,0,0,0">
                <w:txbxContent>
                  <w:p w14:paraId="4BFB9009" w14:textId="77777777" w:rsidR="00AE6321" w:rsidRDefault="00AE6321">
                    <w:pPr>
                      <w:pStyle w:val="Zkladntext"/>
                      <w:kinsoku w:val="0"/>
                      <w:overflowPunct w:val="0"/>
                      <w:spacing w:line="223" w:lineRule="exact"/>
                      <w:ind w:left="20"/>
                      <w:rPr>
                        <w:spacing w:val="-2"/>
                        <w:sz w:val="20"/>
                        <w:szCs w:val="20"/>
                      </w:rPr>
                    </w:pPr>
                    <w:r>
                      <w:rPr>
                        <w:sz w:val="20"/>
                        <w:szCs w:val="20"/>
                      </w:rPr>
                      <w:t>Příloha</w:t>
                    </w:r>
                    <w:r>
                      <w:rPr>
                        <w:spacing w:val="-6"/>
                        <w:sz w:val="20"/>
                        <w:szCs w:val="20"/>
                      </w:rPr>
                      <w:t xml:space="preserve"> </w:t>
                    </w:r>
                    <w:r>
                      <w:rPr>
                        <w:sz w:val="20"/>
                        <w:szCs w:val="20"/>
                      </w:rPr>
                      <w:t>č.</w:t>
                    </w:r>
                    <w:r>
                      <w:rPr>
                        <w:spacing w:val="-4"/>
                        <w:sz w:val="20"/>
                        <w:szCs w:val="20"/>
                      </w:rPr>
                      <w:t xml:space="preserve"> </w:t>
                    </w:r>
                    <w:r>
                      <w:rPr>
                        <w:sz w:val="20"/>
                        <w:szCs w:val="20"/>
                      </w:rPr>
                      <w:t>4</w:t>
                    </w:r>
                    <w:r>
                      <w:rPr>
                        <w:spacing w:val="-6"/>
                        <w:sz w:val="20"/>
                        <w:szCs w:val="20"/>
                      </w:rPr>
                      <w:t xml:space="preserve"> </w:t>
                    </w:r>
                    <w:r>
                      <w:rPr>
                        <w:sz w:val="20"/>
                        <w:szCs w:val="20"/>
                      </w:rPr>
                      <w:t>–</w:t>
                    </w:r>
                    <w:r>
                      <w:rPr>
                        <w:spacing w:val="-6"/>
                        <w:sz w:val="20"/>
                        <w:szCs w:val="20"/>
                      </w:rPr>
                      <w:t xml:space="preserve"> </w:t>
                    </w:r>
                    <w:r>
                      <w:rPr>
                        <w:sz w:val="20"/>
                        <w:szCs w:val="20"/>
                      </w:rPr>
                      <w:t>Harmonogram</w:t>
                    </w:r>
                    <w:r>
                      <w:rPr>
                        <w:spacing w:val="-6"/>
                        <w:sz w:val="20"/>
                        <w:szCs w:val="20"/>
                      </w:rPr>
                      <w:t xml:space="preserve"> </w:t>
                    </w:r>
                    <w:r>
                      <w:rPr>
                        <w:spacing w:val="-2"/>
                        <w:sz w:val="20"/>
                        <w:szCs w:val="20"/>
                      </w:rPr>
                      <w:t>Služeb</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BF23" w14:textId="00CF7882"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5888" behindDoc="1" locked="0" layoutInCell="0" allowOverlap="1" wp14:anchorId="14F01176" wp14:editId="1A9FD588">
              <wp:simplePos x="0" y="0"/>
              <wp:positionH relativeFrom="page">
                <wp:posOffset>886460</wp:posOffset>
              </wp:positionH>
              <wp:positionV relativeFrom="page">
                <wp:posOffset>464185</wp:posOffset>
              </wp:positionV>
              <wp:extent cx="1482090" cy="152400"/>
              <wp:effectExtent l="0" t="0" r="0" b="0"/>
              <wp:wrapNone/>
              <wp:docPr id="11240137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8E258" w14:textId="77777777" w:rsidR="00AE6321" w:rsidRDefault="00AE6321">
                          <w:pPr>
                            <w:pStyle w:val="Zkladntext"/>
                            <w:kinsoku w:val="0"/>
                            <w:overflowPunct w:val="0"/>
                            <w:spacing w:line="223" w:lineRule="exact"/>
                            <w:ind w:left="20"/>
                            <w:rPr>
                              <w:spacing w:val="-4"/>
                              <w:sz w:val="20"/>
                              <w:szCs w:val="20"/>
                            </w:rPr>
                          </w:pPr>
                          <w:r>
                            <w:rPr>
                              <w:sz w:val="20"/>
                              <w:szCs w:val="20"/>
                            </w:rPr>
                            <w:t>Příloha</w:t>
                          </w:r>
                          <w:r>
                            <w:rPr>
                              <w:spacing w:val="-5"/>
                              <w:sz w:val="20"/>
                              <w:szCs w:val="20"/>
                            </w:rPr>
                            <w:t xml:space="preserve"> </w:t>
                          </w:r>
                          <w:r>
                            <w:rPr>
                              <w:sz w:val="20"/>
                              <w:szCs w:val="20"/>
                            </w:rPr>
                            <w:t>č.</w:t>
                          </w:r>
                          <w:r>
                            <w:rPr>
                              <w:spacing w:val="-3"/>
                              <w:sz w:val="20"/>
                              <w:szCs w:val="20"/>
                            </w:rPr>
                            <w:t xml:space="preserve"> </w:t>
                          </w:r>
                          <w:r>
                            <w:rPr>
                              <w:sz w:val="20"/>
                              <w:szCs w:val="20"/>
                            </w:rPr>
                            <w:t>5</w:t>
                          </w:r>
                          <w:r>
                            <w:rPr>
                              <w:spacing w:val="-4"/>
                              <w:sz w:val="20"/>
                              <w:szCs w:val="20"/>
                            </w:rPr>
                            <w:t xml:space="preserve"> </w:t>
                          </w:r>
                          <w:r>
                            <w:rPr>
                              <w:sz w:val="20"/>
                              <w:szCs w:val="20"/>
                            </w:rPr>
                            <w:t>–</w:t>
                          </w:r>
                          <w:r>
                            <w:rPr>
                              <w:spacing w:val="-5"/>
                              <w:sz w:val="20"/>
                              <w:szCs w:val="20"/>
                            </w:rPr>
                            <w:t xml:space="preserve"> </w:t>
                          </w:r>
                          <w:r>
                            <w:rPr>
                              <w:sz w:val="20"/>
                              <w:szCs w:val="20"/>
                            </w:rPr>
                            <w:t>Vzor</w:t>
                          </w:r>
                          <w:r>
                            <w:rPr>
                              <w:spacing w:val="-4"/>
                              <w:sz w:val="20"/>
                              <w:szCs w:val="20"/>
                            </w:rPr>
                            <w:t xml:space="preserve"> </w:t>
                          </w:r>
                          <w:r>
                            <w:rPr>
                              <w:sz w:val="20"/>
                              <w:szCs w:val="20"/>
                            </w:rPr>
                            <w:t>plné</w:t>
                          </w:r>
                          <w:r>
                            <w:rPr>
                              <w:spacing w:val="-5"/>
                              <w:sz w:val="20"/>
                              <w:szCs w:val="20"/>
                            </w:rPr>
                            <w:t xml:space="preserve"> </w:t>
                          </w:r>
                          <w:r>
                            <w:rPr>
                              <w:spacing w:val="-4"/>
                              <w:sz w:val="20"/>
                              <w:szCs w:val="20"/>
                            </w:rPr>
                            <w:t>moci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01176" id="_x0000_t202" coordsize="21600,21600" o:spt="202" path="m,l,21600r21600,l21600,xe">
              <v:stroke joinstyle="miter"/>
              <v:path gradientshapeok="t" o:connecttype="rect"/>
            </v:shapetype>
            <v:shape id="Text Box 16" o:spid="_x0000_s1050" type="#_x0000_t202" style="position:absolute;margin-left:69.8pt;margin-top:36.55pt;width:116.7pt;height:1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" o:allowincell="f" filled="f" stroked="f">
              <v:textbox inset="0,0,0,0">
                <w:txbxContent>
                  <w:p w14:paraId="5BF8E258" w14:textId="77777777" w:rsidR="00AE6321" w:rsidRDefault="00AE6321">
                    <w:pPr>
                      <w:pStyle w:val="Zkladntext"/>
                      <w:kinsoku w:val="0"/>
                      <w:overflowPunct w:val="0"/>
                      <w:spacing w:line="223" w:lineRule="exact"/>
                      <w:ind w:left="20"/>
                      <w:rPr>
                        <w:spacing w:val="-4"/>
                        <w:sz w:val="20"/>
                        <w:szCs w:val="20"/>
                      </w:rPr>
                    </w:pPr>
                    <w:r>
                      <w:rPr>
                        <w:sz w:val="20"/>
                        <w:szCs w:val="20"/>
                      </w:rPr>
                      <w:t>Příloha</w:t>
                    </w:r>
                    <w:r>
                      <w:rPr>
                        <w:spacing w:val="-5"/>
                        <w:sz w:val="20"/>
                        <w:szCs w:val="20"/>
                      </w:rPr>
                      <w:t xml:space="preserve"> </w:t>
                    </w:r>
                    <w:r>
                      <w:rPr>
                        <w:sz w:val="20"/>
                        <w:szCs w:val="20"/>
                      </w:rPr>
                      <w:t>č.</w:t>
                    </w:r>
                    <w:r>
                      <w:rPr>
                        <w:spacing w:val="-3"/>
                        <w:sz w:val="20"/>
                        <w:szCs w:val="20"/>
                      </w:rPr>
                      <w:t xml:space="preserve"> </w:t>
                    </w:r>
                    <w:r>
                      <w:rPr>
                        <w:sz w:val="20"/>
                        <w:szCs w:val="20"/>
                      </w:rPr>
                      <w:t>5</w:t>
                    </w:r>
                    <w:r>
                      <w:rPr>
                        <w:spacing w:val="-4"/>
                        <w:sz w:val="20"/>
                        <w:szCs w:val="20"/>
                      </w:rPr>
                      <w:t xml:space="preserve"> </w:t>
                    </w:r>
                    <w:r>
                      <w:rPr>
                        <w:sz w:val="20"/>
                        <w:szCs w:val="20"/>
                      </w:rPr>
                      <w:t>–</w:t>
                    </w:r>
                    <w:r>
                      <w:rPr>
                        <w:spacing w:val="-5"/>
                        <w:sz w:val="20"/>
                        <w:szCs w:val="20"/>
                      </w:rPr>
                      <w:t xml:space="preserve"> </w:t>
                    </w:r>
                    <w:r>
                      <w:rPr>
                        <w:sz w:val="20"/>
                        <w:szCs w:val="20"/>
                      </w:rPr>
                      <w:t>Vzor</w:t>
                    </w:r>
                    <w:r>
                      <w:rPr>
                        <w:spacing w:val="-4"/>
                        <w:sz w:val="20"/>
                        <w:szCs w:val="20"/>
                      </w:rPr>
                      <w:t xml:space="preserve"> </w:t>
                    </w:r>
                    <w:r>
                      <w:rPr>
                        <w:sz w:val="20"/>
                        <w:szCs w:val="20"/>
                      </w:rPr>
                      <w:t>plné</w:t>
                    </w:r>
                    <w:r>
                      <w:rPr>
                        <w:spacing w:val="-5"/>
                        <w:sz w:val="20"/>
                        <w:szCs w:val="20"/>
                      </w:rPr>
                      <w:t xml:space="preserve"> </w:t>
                    </w:r>
                    <w:r>
                      <w:rPr>
                        <w:spacing w:val="-4"/>
                        <w:sz w:val="20"/>
                        <w:szCs w:val="20"/>
                      </w:rPr>
                      <w:t>moci</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C87D4" w14:textId="792D0DB1"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7936" behindDoc="1" locked="0" layoutInCell="0" allowOverlap="1" wp14:anchorId="58DA9137" wp14:editId="515D08F2">
              <wp:simplePos x="0" y="0"/>
              <wp:positionH relativeFrom="page">
                <wp:posOffset>901700</wp:posOffset>
              </wp:positionH>
              <wp:positionV relativeFrom="page">
                <wp:posOffset>1267460</wp:posOffset>
              </wp:positionV>
              <wp:extent cx="2521585" cy="194310"/>
              <wp:effectExtent l="0" t="0" r="0" b="0"/>
              <wp:wrapNone/>
              <wp:docPr id="17605595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7F62" w14:textId="77777777" w:rsidR="00AE6321" w:rsidRDefault="00AE6321">
                          <w:pPr>
                            <w:pStyle w:val="Zkladntext"/>
                            <w:kinsoku w:val="0"/>
                            <w:overflowPunct w:val="0"/>
                            <w:spacing w:before="10"/>
                            <w:ind w:left="20"/>
                            <w:rPr>
                              <w:rFonts w:ascii="Times New Roman" w:hAnsi="Times New Roman" w:cs="Times New Roman"/>
                              <w:b/>
                              <w:bCs/>
                              <w:spacing w:val="-2"/>
                              <w:sz w:val="24"/>
                              <w:szCs w:val="24"/>
                            </w:rPr>
                          </w:pPr>
                          <w:r>
                            <w:rPr>
                              <w:rFonts w:ascii="Times New Roman" w:hAnsi="Times New Roman" w:cs="Times New Roman"/>
                              <w:b/>
                              <w:bCs/>
                              <w:sz w:val="24"/>
                              <w:szCs w:val="24"/>
                            </w:rPr>
                            <w:t>Přístaviště</w:t>
                          </w:r>
                          <w:r>
                            <w:rPr>
                              <w:rFonts w:ascii="Times New Roman" w:hAnsi="Times New Roman" w:cs="Times New Roman"/>
                              <w:b/>
                              <w:bCs/>
                              <w:spacing w:val="-7"/>
                              <w:sz w:val="24"/>
                              <w:szCs w:val="24"/>
                            </w:rPr>
                            <w:t xml:space="preserve"> </w:t>
                          </w:r>
                          <w:r>
                            <w:rPr>
                              <w:rFonts w:ascii="Times New Roman" w:hAnsi="Times New Roman" w:cs="Times New Roman"/>
                              <w:b/>
                              <w:bCs/>
                              <w:sz w:val="24"/>
                              <w:szCs w:val="24"/>
                            </w:rPr>
                            <w:t>Kroměříž</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Správce</w:t>
                          </w:r>
                          <w:r>
                            <w:rPr>
                              <w:rFonts w:ascii="Times New Roman" w:hAnsi="Times New Roman" w:cs="Times New Roman"/>
                              <w:b/>
                              <w:bCs/>
                              <w:spacing w:val="-3"/>
                              <w:sz w:val="24"/>
                              <w:szCs w:val="24"/>
                            </w:rPr>
                            <w:t xml:space="preserve"> </w:t>
                          </w:r>
                          <w:r>
                            <w:rPr>
                              <w:rFonts w:ascii="Times New Roman" w:hAnsi="Times New Roman" w:cs="Times New Roman"/>
                              <w:b/>
                              <w:bCs/>
                              <w:spacing w:val="-2"/>
                              <w:sz w:val="24"/>
                              <w:szCs w:val="24"/>
                            </w:rPr>
                            <w:t>stavby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A9137" id="_x0000_t202" coordsize="21600,21600" o:spt="202" path="m,l,21600r21600,l21600,xe">
              <v:stroke joinstyle="miter"/>
              <v:path gradientshapeok="t" o:connecttype="rect"/>
            </v:shapetype>
            <v:shape id="Text Box 17" o:spid="_x0000_s1051" type="#_x0000_t202" style="position:absolute;margin-left:71pt;margin-top:99.8pt;width:198.55pt;height:15.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" o:allowincell="f" filled="f" stroked="f">
              <v:textbox inset="0,0,0,0">
                <w:txbxContent>
                  <w:p w14:paraId="657C7F62" w14:textId="77777777" w:rsidR="00AE6321" w:rsidRDefault="00AE6321">
                    <w:pPr>
                      <w:pStyle w:val="Zkladntext"/>
                      <w:kinsoku w:val="0"/>
                      <w:overflowPunct w:val="0"/>
                      <w:spacing w:before="10"/>
                      <w:ind w:left="20"/>
                      <w:rPr>
                        <w:rFonts w:ascii="Times New Roman" w:hAnsi="Times New Roman" w:cs="Times New Roman"/>
                        <w:b/>
                        <w:bCs/>
                        <w:spacing w:val="-2"/>
                        <w:sz w:val="24"/>
                        <w:szCs w:val="24"/>
                      </w:rPr>
                    </w:pPr>
                    <w:r>
                      <w:rPr>
                        <w:rFonts w:ascii="Times New Roman" w:hAnsi="Times New Roman" w:cs="Times New Roman"/>
                        <w:b/>
                        <w:bCs/>
                        <w:sz w:val="24"/>
                        <w:szCs w:val="24"/>
                      </w:rPr>
                      <w:t>Přístaviště</w:t>
                    </w:r>
                    <w:r>
                      <w:rPr>
                        <w:rFonts w:ascii="Times New Roman" w:hAnsi="Times New Roman" w:cs="Times New Roman"/>
                        <w:b/>
                        <w:bCs/>
                        <w:spacing w:val="-7"/>
                        <w:sz w:val="24"/>
                        <w:szCs w:val="24"/>
                      </w:rPr>
                      <w:t xml:space="preserve"> </w:t>
                    </w:r>
                    <w:r>
                      <w:rPr>
                        <w:rFonts w:ascii="Times New Roman" w:hAnsi="Times New Roman" w:cs="Times New Roman"/>
                        <w:b/>
                        <w:bCs/>
                        <w:sz w:val="24"/>
                        <w:szCs w:val="24"/>
                      </w:rPr>
                      <w:t>Kroměříž</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Správce</w:t>
                    </w:r>
                    <w:r>
                      <w:rPr>
                        <w:rFonts w:ascii="Times New Roman" w:hAnsi="Times New Roman" w:cs="Times New Roman"/>
                        <w:b/>
                        <w:bCs/>
                        <w:spacing w:val="-3"/>
                        <w:sz w:val="24"/>
                        <w:szCs w:val="24"/>
                      </w:rPr>
                      <w:t xml:space="preserve"> </w:t>
                    </w:r>
                    <w:r>
                      <w:rPr>
                        <w:rFonts w:ascii="Times New Roman" w:hAnsi="Times New Roman" w:cs="Times New Roman"/>
                        <w:b/>
                        <w:bCs/>
                        <w:spacing w:val="-2"/>
                        <w:sz w:val="24"/>
                        <w:szCs w:val="24"/>
                      </w:rPr>
                      <w:t>stavby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1103" w14:textId="4B753DEE" w:rsidR="00AE6321" w:rsidRDefault="00471B94">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56237B9B" wp14:editId="3C2DFDFA">
              <wp:simplePos x="0" y="0"/>
              <wp:positionH relativeFrom="page">
                <wp:posOffset>1186180</wp:posOffset>
              </wp:positionH>
              <wp:positionV relativeFrom="page">
                <wp:posOffset>450215</wp:posOffset>
              </wp:positionV>
              <wp:extent cx="1054100" cy="698500"/>
              <wp:effectExtent l="0" t="0" r="0" b="0"/>
              <wp:wrapNone/>
              <wp:docPr id="17148782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DF21" w14:textId="2D9D3A60" w:rsidR="00AE6321" w:rsidRDefault="00471B94">
                          <w:pPr>
                            <w:widowControl/>
                            <w:autoSpaceDE/>
                            <w:autoSpaceDN/>
                            <w:adjustRightInd/>
                            <w:spacing w:line="11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34E0F5" wp14:editId="448140BC">
                                <wp:extent cx="1057275" cy="704850"/>
                                <wp:effectExtent l="0" t="0" r="0" b="0"/>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ln>
                                          <a:noFill/>
                                        </a:ln>
                                      </pic:spPr>
                                    </pic:pic>
                                  </a:graphicData>
                                </a:graphic>
                              </wp:inline>
                            </w:drawing>
                          </w:r>
                        </w:p>
                        <w:p w14:paraId="0171E2D6" w14:textId="77777777" w:rsidR="00AE6321" w:rsidRDefault="00AE632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37B9B" id="Rectangle 2" o:spid="_x0000_s1040" style="position:absolute;margin-left:93.4pt;margin-top:35.45pt;width:83pt;height: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" o:allowincell="f" filled="f" stroked="f">
              <v:textbox inset="0,0,0,0">
                <w:txbxContent>
                  <w:p w14:paraId="7F79DF21" w14:textId="2D9D3A60" w:rsidR="00AE6321" w:rsidRDefault="00471B94">
                    <w:pPr>
                      <w:widowControl/>
                      <w:autoSpaceDE/>
                      <w:autoSpaceDN/>
                      <w:adjustRightInd/>
                      <w:spacing w:line="11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34E0F5" wp14:editId="448140BC">
                          <wp:extent cx="1057275" cy="704850"/>
                          <wp:effectExtent l="0" t="0" r="0" b="0"/>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ln>
                                    <a:noFill/>
                                  </a:ln>
                                </pic:spPr>
                              </pic:pic>
                            </a:graphicData>
                          </a:graphic>
                        </wp:inline>
                      </w:drawing>
                    </w:r>
                  </w:p>
                  <w:p w14:paraId="0171E2D6" w14:textId="77777777" w:rsidR="00AE6321" w:rsidRDefault="00AE6321">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2336" behindDoc="1" locked="0" layoutInCell="0" allowOverlap="1" wp14:anchorId="2A49C6F8" wp14:editId="3496E22D">
              <wp:simplePos x="0" y="0"/>
              <wp:positionH relativeFrom="page">
                <wp:posOffset>882650</wp:posOffset>
              </wp:positionH>
              <wp:positionV relativeFrom="page">
                <wp:posOffset>1310640</wp:posOffset>
              </wp:positionV>
              <wp:extent cx="5796915" cy="6350"/>
              <wp:effectExtent l="0" t="0" r="0" b="0"/>
              <wp:wrapNone/>
              <wp:docPr id="160042617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915" cy="6350"/>
                      </a:xfrm>
                      <a:custGeom>
                        <a:avLst/>
                        <a:gdLst>
                          <a:gd name="T0" fmla="*/ 9128 w 9129"/>
                          <a:gd name="T1" fmla="*/ 0 h 10"/>
                          <a:gd name="T2" fmla="*/ 0 w 9129"/>
                          <a:gd name="T3" fmla="*/ 0 h 10"/>
                          <a:gd name="T4" fmla="*/ 0 w 9129"/>
                          <a:gd name="T5" fmla="*/ 9 h 10"/>
                          <a:gd name="T6" fmla="*/ 9128 w 9129"/>
                          <a:gd name="T7" fmla="*/ 9 h 10"/>
                          <a:gd name="T8" fmla="*/ 9128 w 9129"/>
                          <a:gd name="T9" fmla="*/ 0 h 10"/>
                        </a:gdLst>
                        <a:ahLst/>
                        <a:cxnLst>
                          <a:cxn ang="0">
                            <a:pos x="T0" y="T1"/>
                          </a:cxn>
                          <a:cxn ang="0">
                            <a:pos x="T2" y="T3"/>
                          </a:cxn>
                          <a:cxn ang="0">
                            <a:pos x="T4" y="T5"/>
                          </a:cxn>
                          <a:cxn ang="0">
                            <a:pos x="T6" y="T7"/>
                          </a:cxn>
                          <a:cxn ang="0">
                            <a:pos x="T8" y="T9"/>
                          </a:cxn>
                        </a:cxnLst>
                        <a:rect l="0" t="0" r="r" b="b"/>
                        <a:pathLst>
                          <a:path w="9129" h="10">
                            <a:moveTo>
                              <a:pt x="9128" y="0"/>
                            </a:moveTo>
                            <a:lnTo>
                              <a:pt x="0" y="0"/>
                            </a:lnTo>
                            <a:lnTo>
                              <a:pt x="0" y="9"/>
                            </a:lnTo>
                            <a:lnTo>
                              <a:pt x="9128" y="9"/>
                            </a:lnTo>
                            <a:lnTo>
                              <a:pt x="9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B1241" id="Freeform 3" o:spid="_x0000_s1026" style="position:absolute;margin-left:69.5pt;margin-top:103.2pt;width:456.45pt;height:.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" o:allowincell="f" path="m9128,l,,,9r9128,l9128,xe" fillcolor="black" stroked="f">
              <v:path arrowok="t" o:connecttype="custom" o:connectlocs="5796280,0;0,0;0,5715;5796280,5715;5796280,0" o:connectangles="0,0,0,0,0"/>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6B62F3E1" wp14:editId="5219CD83">
              <wp:simplePos x="0" y="0"/>
              <wp:positionH relativeFrom="page">
                <wp:posOffset>3268980</wp:posOffset>
              </wp:positionH>
              <wp:positionV relativeFrom="page">
                <wp:posOffset>962025</wp:posOffset>
              </wp:positionV>
              <wp:extent cx="3403600" cy="250190"/>
              <wp:effectExtent l="0" t="0" r="0" b="0"/>
              <wp:wrapNone/>
              <wp:docPr id="14446783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4A5E0" w14:textId="77777777" w:rsidR="00AE6321" w:rsidRDefault="00AE6321">
                          <w:pPr>
                            <w:pStyle w:val="Zkladntext"/>
                            <w:tabs>
                              <w:tab w:val="left" w:pos="4810"/>
                            </w:tabs>
                            <w:kinsoku w:val="0"/>
                            <w:overflowPunct w:val="0"/>
                            <w:spacing w:before="5"/>
                            <w:ind w:left="20"/>
                            <w:rPr>
                              <w:rFonts w:ascii="Times New Roman" w:hAnsi="Times New Roman" w:cs="Times New Roman"/>
                              <w:b/>
                              <w:bCs/>
                              <w:color w:val="303098"/>
                              <w:spacing w:val="-10"/>
                              <w:w w:val="105"/>
                              <w:sz w:val="32"/>
                              <w:szCs w:val="32"/>
                            </w:rPr>
                          </w:pPr>
                          <w:r>
                            <w:rPr>
                              <w:rFonts w:ascii="Times New Roman" w:hAnsi="Times New Roman" w:cs="Times New Roman"/>
                              <w:b/>
                              <w:bCs/>
                              <w:color w:val="303098"/>
                              <w:w w:val="140"/>
                              <w:sz w:val="32"/>
                              <w:szCs w:val="32"/>
                            </w:rPr>
                            <w:t>ě</w:t>
                          </w:r>
                          <w:r>
                            <w:rPr>
                              <w:rFonts w:ascii="Times New Roman" w:hAnsi="Times New Roman" w:cs="Times New Roman"/>
                              <w:b/>
                              <w:bCs/>
                              <w:color w:val="303098"/>
                              <w:spacing w:val="-53"/>
                              <w:w w:val="140"/>
                              <w:sz w:val="32"/>
                              <w:szCs w:val="32"/>
                            </w:rPr>
                            <w:t xml:space="preserve"> </w:t>
                          </w:r>
                          <w:r>
                            <w:rPr>
                              <w:rFonts w:ascii="Times New Roman" w:hAnsi="Times New Roman" w:cs="Times New Roman"/>
                              <w:b/>
                              <w:bCs/>
                              <w:color w:val="303098"/>
                              <w:w w:val="105"/>
                              <w:sz w:val="32"/>
                              <w:szCs w:val="32"/>
                            </w:rPr>
                            <w:t>e</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d</w:t>
                          </w:r>
                          <w:r>
                            <w:rPr>
                              <w:rFonts w:ascii="Times New Roman" w:hAnsi="Times New Roman" w:cs="Times New Roman"/>
                              <w:b/>
                              <w:bCs/>
                              <w:color w:val="303098"/>
                              <w:spacing w:val="-22"/>
                              <w:w w:val="105"/>
                              <w:sz w:val="32"/>
                              <w:szCs w:val="32"/>
                            </w:rPr>
                            <w:t xml:space="preserve"> </w:t>
                          </w:r>
                          <w:r>
                            <w:rPr>
                              <w:rFonts w:ascii="Times New Roman" w:hAnsi="Times New Roman" w:cs="Times New Roman"/>
                              <w:b/>
                              <w:bCs/>
                              <w:color w:val="303098"/>
                              <w:w w:val="105"/>
                              <w:sz w:val="32"/>
                              <w:szCs w:val="32"/>
                            </w:rPr>
                            <w:t>i</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t</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e</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l</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s</w:t>
                          </w:r>
                          <w:r>
                            <w:rPr>
                              <w:rFonts w:ascii="Times New Roman" w:hAnsi="Times New Roman" w:cs="Times New Roman"/>
                              <w:b/>
                              <w:bCs/>
                              <w:color w:val="303098"/>
                              <w:spacing w:val="-24"/>
                              <w:w w:val="105"/>
                              <w:sz w:val="32"/>
                              <w:szCs w:val="32"/>
                            </w:rPr>
                            <w:t xml:space="preserve"> </w:t>
                          </w:r>
                          <w:r>
                            <w:rPr>
                              <w:rFonts w:ascii="Times New Roman" w:hAnsi="Times New Roman" w:cs="Times New Roman"/>
                              <w:b/>
                              <w:bCs/>
                              <w:color w:val="303098"/>
                              <w:w w:val="105"/>
                              <w:sz w:val="32"/>
                              <w:szCs w:val="32"/>
                            </w:rPr>
                            <w:t>t</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v</w:t>
                          </w:r>
                          <w:r>
                            <w:rPr>
                              <w:rFonts w:ascii="Times New Roman" w:hAnsi="Times New Roman" w:cs="Times New Roman"/>
                              <w:b/>
                              <w:bCs/>
                              <w:color w:val="303098"/>
                              <w:spacing w:val="-24"/>
                              <w:w w:val="105"/>
                              <w:sz w:val="32"/>
                              <w:szCs w:val="32"/>
                            </w:rPr>
                            <w:t xml:space="preserve"> </w:t>
                          </w:r>
                          <w:r>
                            <w:rPr>
                              <w:rFonts w:ascii="Times New Roman" w:hAnsi="Times New Roman" w:cs="Times New Roman"/>
                              <w:b/>
                              <w:bCs/>
                              <w:color w:val="303098"/>
                              <w:w w:val="105"/>
                              <w:sz w:val="32"/>
                              <w:szCs w:val="32"/>
                            </w:rPr>
                            <w:t>í</w:t>
                          </w:r>
                          <w:r>
                            <w:rPr>
                              <w:rFonts w:ascii="Times New Roman" w:hAnsi="Times New Roman" w:cs="Times New Roman"/>
                              <w:b/>
                              <w:bCs/>
                              <w:color w:val="303098"/>
                              <w:spacing w:val="44"/>
                              <w:w w:val="105"/>
                              <w:sz w:val="32"/>
                              <w:szCs w:val="32"/>
                            </w:rPr>
                            <w:t xml:space="preserve"> </w:t>
                          </w:r>
                          <w:r>
                            <w:rPr>
                              <w:rFonts w:ascii="Times New Roman" w:hAnsi="Times New Roman" w:cs="Times New Roman"/>
                              <w:b/>
                              <w:bCs/>
                              <w:color w:val="303098"/>
                              <w:w w:val="105"/>
                              <w:sz w:val="32"/>
                              <w:szCs w:val="32"/>
                            </w:rPr>
                            <w:t>v</w:t>
                          </w:r>
                          <w:r>
                            <w:rPr>
                              <w:rFonts w:ascii="Times New Roman" w:hAnsi="Times New Roman" w:cs="Times New Roman"/>
                              <w:b/>
                              <w:bCs/>
                              <w:color w:val="303098"/>
                              <w:spacing w:val="-24"/>
                              <w:w w:val="105"/>
                              <w:sz w:val="32"/>
                              <w:szCs w:val="32"/>
                            </w:rPr>
                            <w:t xml:space="preserve"> </w:t>
                          </w:r>
                          <w:r>
                            <w:rPr>
                              <w:rFonts w:ascii="Times New Roman" w:hAnsi="Times New Roman" w:cs="Times New Roman"/>
                              <w:b/>
                              <w:bCs/>
                              <w:color w:val="303098"/>
                              <w:w w:val="105"/>
                              <w:sz w:val="32"/>
                              <w:szCs w:val="32"/>
                            </w:rPr>
                            <w:t>o</w:t>
                          </w:r>
                          <w:r>
                            <w:rPr>
                              <w:rFonts w:ascii="Times New Roman" w:hAnsi="Times New Roman" w:cs="Times New Roman"/>
                              <w:b/>
                              <w:bCs/>
                              <w:color w:val="303098"/>
                              <w:spacing w:val="-24"/>
                              <w:w w:val="105"/>
                              <w:sz w:val="32"/>
                              <w:szCs w:val="32"/>
                            </w:rPr>
                            <w:t xml:space="preserve"> </w:t>
                          </w:r>
                          <w:r>
                            <w:rPr>
                              <w:rFonts w:ascii="Times New Roman" w:hAnsi="Times New Roman" w:cs="Times New Roman"/>
                              <w:b/>
                              <w:bCs/>
                              <w:color w:val="303098"/>
                              <w:w w:val="105"/>
                              <w:sz w:val="32"/>
                              <w:szCs w:val="32"/>
                            </w:rPr>
                            <w:t>d</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n</w:t>
                          </w:r>
                          <w:r>
                            <w:rPr>
                              <w:rFonts w:ascii="Times New Roman" w:hAnsi="Times New Roman" w:cs="Times New Roman"/>
                              <w:b/>
                              <w:bCs/>
                              <w:color w:val="303098"/>
                              <w:spacing w:val="-22"/>
                              <w:w w:val="105"/>
                              <w:sz w:val="32"/>
                              <w:szCs w:val="32"/>
                            </w:rPr>
                            <w:t xml:space="preserve"> </w:t>
                          </w:r>
                          <w:r>
                            <w:rPr>
                              <w:rFonts w:ascii="Times New Roman" w:hAnsi="Times New Roman" w:cs="Times New Roman"/>
                              <w:b/>
                              <w:bCs/>
                              <w:color w:val="303098"/>
                              <w:w w:val="105"/>
                              <w:sz w:val="32"/>
                              <w:szCs w:val="32"/>
                            </w:rPr>
                            <w:t>í</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c</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h</w:t>
                          </w:r>
                          <w:r>
                            <w:rPr>
                              <w:rFonts w:ascii="Times New Roman" w:hAnsi="Times New Roman" w:cs="Times New Roman"/>
                              <w:b/>
                              <w:bCs/>
                              <w:color w:val="303098"/>
                              <w:spacing w:val="52"/>
                              <w:w w:val="105"/>
                              <w:sz w:val="32"/>
                              <w:szCs w:val="32"/>
                            </w:rPr>
                            <w:t xml:space="preserve"> </w:t>
                          </w:r>
                          <w:r>
                            <w:rPr>
                              <w:rFonts w:ascii="Times New Roman" w:hAnsi="Times New Roman" w:cs="Times New Roman"/>
                              <w:b/>
                              <w:bCs/>
                              <w:color w:val="303098"/>
                              <w:w w:val="105"/>
                              <w:sz w:val="32"/>
                              <w:szCs w:val="32"/>
                            </w:rPr>
                            <w:t>c</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e</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s</w:t>
                          </w:r>
                          <w:r>
                            <w:rPr>
                              <w:rFonts w:ascii="Times New Roman" w:hAnsi="Times New Roman" w:cs="Times New Roman"/>
                              <w:b/>
                              <w:bCs/>
                              <w:color w:val="303098"/>
                              <w:spacing w:val="-24"/>
                              <w:w w:val="105"/>
                              <w:sz w:val="32"/>
                              <w:szCs w:val="32"/>
                            </w:rPr>
                            <w:t xml:space="preserve"> </w:t>
                          </w:r>
                          <w:r>
                            <w:rPr>
                              <w:rFonts w:ascii="Times New Roman" w:hAnsi="Times New Roman" w:cs="Times New Roman"/>
                              <w:b/>
                              <w:bCs/>
                              <w:color w:val="303098"/>
                              <w:spacing w:val="-10"/>
                              <w:w w:val="105"/>
                              <w:sz w:val="32"/>
                              <w:szCs w:val="32"/>
                            </w:rPr>
                            <w:t>t</w:t>
                          </w:r>
                          <w:r>
                            <w:rPr>
                              <w:rFonts w:ascii="Times New Roman" w:hAnsi="Times New Roman" w:cs="Times New Roman"/>
                              <w:b/>
                              <w:bCs/>
                              <w:color w:val="303098"/>
                              <w:sz w:val="32"/>
                              <w:szCs w:val="32"/>
                            </w:rPr>
                            <w:tab/>
                            <w:t>Č</w:t>
                          </w:r>
                          <w:r>
                            <w:rPr>
                              <w:rFonts w:ascii="Times New Roman" w:hAnsi="Times New Roman" w:cs="Times New Roman"/>
                              <w:b/>
                              <w:bCs/>
                              <w:color w:val="303098"/>
                              <w:spacing w:val="-15"/>
                              <w:sz w:val="32"/>
                              <w:szCs w:val="32"/>
                            </w:rPr>
                            <w:t xml:space="preserve"> </w:t>
                          </w:r>
                          <w:r>
                            <w:rPr>
                              <w:rFonts w:ascii="Times New Roman" w:hAnsi="Times New Roman" w:cs="Times New Roman"/>
                              <w:b/>
                              <w:bCs/>
                              <w:color w:val="303098"/>
                              <w:spacing w:val="-10"/>
                              <w:w w:val="105"/>
                              <w:sz w:val="32"/>
                              <w:szCs w:val="3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2F3E1" id="_x0000_t202" coordsize="21600,21600" o:spt="202" path="m,l,21600r21600,l21600,xe">
              <v:stroke joinstyle="miter"/>
              <v:path gradientshapeok="t" o:connecttype="rect"/>
            </v:shapetype>
            <v:shape id="Text Box 4" o:spid="_x0000_s1041" type="#_x0000_t202" style="position:absolute;margin-left:257.4pt;margin-top:75.75pt;width:268pt;height:19.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" o:allowincell="f" filled="f" stroked="f">
              <v:textbox inset="0,0,0,0">
                <w:txbxContent>
                  <w:p w14:paraId="7584A5E0" w14:textId="77777777" w:rsidR="00AE6321" w:rsidRDefault="00AE6321">
                    <w:pPr>
                      <w:pStyle w:val="Zkladntext"/>
                      <w:tabs>
                        <w:tab w:val="left" w:pos="4810"/>
                      </w:tabs>
                      <w:kinsoku w:val="0"/>
                      <w:overflowPunct w:val="0"/>
                      <w:spacing w:before="5"/>
                      <w:ind w:left="20"/>
                      <w:rPr>
                        <w:rFonts w:ascii="Times New Roman" w:hAnsi="Times New Roman" w:cs="Times New Roman"/>
                        <w:b/>
                        <w:bCs/>
                        <w:color w:val="303098"/>
                        <w:spacing w:val="-10"/>
                        <w:w w:val="105"/>
                        <w:sz w:val="32"/>
                        <w:szCs w:val="32"/>
                      </w:rPr>
                    </w:pPr>
                    <w:r>
                      <w:rPr>
                        <w:rFonts w:ascii="Times New Roman" w:hAnsi="Times New Roman" w:cs="Times New Roman"/>
                        <w:b/>
                        <w:bCs/>
                        <w:color w:val="303098"/>
                        <w:w w:val="140"/>
                        <w:sz w:val="32"/>
                        <w:szCs w:val="32"/>
                      </w:rPr>
                      <w:t>ě</w:t>
                    </w:r>
                    <w:r>
                      <w:rPr>
                        <w:rFonts w:ascii="Times New Roman" w:hAnsi="Times New Roman" w:cs="Times New Roman"/>
                        <w:b/>
                        <w:bCs/>
                        <w:color w:val="303098"/>
                        <w:spacing w:val="-53"/>
                        <w:w w:val="140"/>
                        <w:sz w:val="32"/>
                        <w:szCs w:val="32"/>
                      </w:rPr>
                      <w:t xml:space="preserve"> </w:t>
                    </w:r>
                    <w:r>
                      <w:rPr>
                        <w:rFonts w:ascii="Times New Roman" w:hAnsi="Times New Roman" w:cs="Times New Roman"/>
                        <w:b/>
                        <w:bCs/>
                        <w:color w:val="303098"/>
                        <w:w w:val="105"/>
                        <w:sz w:val="32"/>
                        <w:szCs w:val="32"/>
                      </w:rPr>
                      <w:t>e</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d</w:t>
                    </w:r>
                    <w:r>
                      <w:rPr>
                        <w:rFonts w:ascii="Times New Roman" w:hAnsi="Times New Roman" w:cs="Times New Roman"/>
                        <w:b/>
                        <w:bCs/>
                        <w:color w:val="303098"/>
                        <w:spacing w:val="-22"/>
                        <w:w w:val="105"/>
                        <w:sz w:val="32"/>
                        <w:szCs w:val="32"/>
                      </w:rPr>
                      <w:t xml:space="preserve"> </w:t>
                    </w:r>
                    <w:r>
                      <w:rPr>
                        <w:rFonts w:ascii="Times New Roman" w:hAnsi="Times New Roman" w:cs="Times New Roman"/>
                        <w:b/>
                        <w:bCs/>
                        <w:color w:val="303098"/>
                        <w:w w:val="105"/>
                        <w:sz w:val="32"/>
                        <w:szCs w:val="32"/>
                      </w:rPr>
                      <w:t>i</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t</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e</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l</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s</w:t>
                    </w:r>
                    <w:r>
                      <w:rPr>
                        <w:rFonts w:ascii="Times New Roman" w:hAnsi="Times New Roman" w:cs="Times New Roman"/>
                        <w:b/>
                        <w:bCs/>
                        <w:color w:val="303098"/>
                        <w:spacing w:val="-24"/>
                        <w:w w:val="105"/>
                        <w:sz w:val="32"/>
                        <w:szCs w:val="32"/>
                      </w:rPr>
                      <w:t xml:space="preserve"> </w:t>
                    </w:r>
                    <w:r>
                      <w:rPr>
                        <w:rFonts w:ascii="Times New Roman" w:hAnsi="Times New Roman" w:cs="Times New Roman"/>
                        <w:b/>
                        <w:bCs/>
                        <w:color w:val="303098"/>
                        <w:w w:val="105"/>
                        <w:sz w:val="32"/>
                        <w:szCs w:val="32"/>
                      </w:rPr>
                      <w:t>t</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v</w:t>
                    </w:r>
                    <w:r>
                      <w:rPr>
                        <w:rFonts w:ascii="Times New Roman" w:hAnsi="Times New Roman" w:cs="Times New Roman"/>
                        <w:b/>
                        <w:bCs/>
                        <w:color w:val="303098"/>
                        <w:spacing w:val="-24"/>
                        <w:w w:val="105"/>
                        <w:sz w:val="32"/>
                        <w:szCs w:val="32"/>
                      </w:rPr>
                      <w:t xml:space="preserve"> </w:t>
                    </w:r>
                    <w:r>
                      <w:rPr>
                        <w:rFonts w:ascii="Times New Roman" w:hAnsi="Times New Roman" w:cs="Times New Roman"/>
                        <w:b/>
                        <w:bCs/>
                        <w:color w:val="303098"/>
                        <w:w w:val="105"/>
                        <w:sz w:val="32"/>
                        <w:szCs w:val="32"/>
                      </w:rPr>
                      <w:t>í</w:t>
                    </w:r>
                    <w:r>
                      <w:rPr>
                        <w:rFonts w:ascii="Times New Roman" w:hAnsi="Times New Roman" w:cs="Times New Roman"/>
                        <w:b/>
                        <w:bCs/>
                        <w:color w:val="303098"/>
                        <w:spacing w:val="44"/>
                        <w:w w:val="105"/>
                        <w:sz w:val="32"/>
                        <w:szCs w:val="32"/>
                      </w:rPr>
                      <w:t xml:space="preserve"> </w:t>
                    </w:r>
                    <w:r>
                      <w:rPr>
                        <w:rFonts w:ascii="Times New Roman" w:hAnsi="Times New Roman" w:cs="Times New Roman"/>
                        <w:b/>
                        <w:bCs/>
                        <w:color w:val="303098"/>
                        <w:w w:val="105"/>
                        <w:sz w:val="32"/>
                        <w:szCs w:val="32"/>
                      </w:rPr>
                      <w:t>v</w:t>
                    </w:r>
                    <w:r>
                      <w:rPr>
                        <w:rFonts w:ascii="Times New Roman" w:hAnsi="Times New Roman" w:cs="Times New Roman"/>
                        <w:b/>
                        <w:bCs/>
                        <w:color w:val="303098"/>
                        <w:spacing w:val="-24"/>
                        <w:w w:val="105"/>
                        <w:sz w:val="32"/>
                        <w:szCs w:val="32"/>
                      </w:rPr>
                      <w:t xml:space="preserve"> </w:t>
                    </w:r>
                    <w:r>
                      <w:rPr>
                        <w:rFonts w:ascii="Times New Roman" w:hAnsi="Times New Roman" w:cs="Times New Roman"/>
                        <w:b/>
                        <w:bCs/>
                        <w:color w:val="303098"/>
                        <w:w w:val="105"/>
                        <w:sz w:val="32"/>
                        <w:szCs w:val="32"/>
                      </w:rPr>
                      <w:t>o</w:t>
                    </w:r>
                    <w:r>
                      <w:rPr>
                        <w:rFonts w:ascii="Times New Roman" w:hAnsi="Times New Roman" w:cs="Times New Roman"/>
                        <w:b/>
                        <w:bCs/>
                        <w:color w:val="303098"/>
                        <w:spacing w:val="-24"/>
                        <w:w w:val="105"/>
                        <w:sz w:val="32"/>
                        <w:szCs w:val="32"/>
                      </w:rPr>
                      <w:t xml:space="preserve"> </w:t>
                    </w:r>
                    <w:r>
                      <w:rPr>
                        <w:rFonts w:ascii="Times New Roman" w:hAnsi="Times New Roman" w:cs="Times New Roman"/>
                        <w:b/>
                        <w:bCs/>
                        <w:color w:val="303098"/>
                        <w:w w:val="105"/>
                        <w:sz w:val="32"/>
                        <w:szCs w:val="32"/>
                      </w:rPr>
                      <w:t>d</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n</w:t>
                    </w:r>
                    <w:r>
                      <w:rPr>
                        <w:rFonts w:ascii="Times New Roman" w:hAnsi="Times New Roman" w:cs="Times New Roman"/>
                        <w:b/>
                        <w:bCs/>
                        <w:color w:val="303098"/>
                        <w:spacing w:val="-22"/>
                        <w:w w:val="105"/>
                        <w:sz w:val="32"/>
                        <w:szCs w:val="32"/>
                      </w:rPr>
                      <w:t xml:space="preserve"> </w:t>
                    </w:r>
                    <w:r>
                      <w:rPr>
                        <w:rFonts w:ascii="Times New Roman" w:hAnsi="Times New Roman" w:cs="Times New Roman"/>
                        <w:b/>
                        <w:bCs/>
                        <w:color w:val="303098"/>
                        <w:w w:val="105"/>
                        <w:sz w:val="32"/>
                        <w:szCs w:val="32"/>
                      </w:rPr>
                      <w:t>í</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c</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h</w:t>
                    </w:r>
                    <w:r>
                      <w:rPr>
                        <w:rFonts w:ascii="Times New Roman" w:hAnsi="Times New Roman" w:cs="Times New Roman"/>
                        <w:b/>
                        <w:bCs/>
                        <w:color w:val="303098"/>
                        <w:spacing w:val="52"/>
                        <w:w w:val="105"/>
                        <w:sz w:val="32"/>
                        <w:szCs w:val="32"/>
                      </w:rPr>
                      <w:t xml:space="preserve"> </w:t>
                    </w:r>
                    <w:r>
                      <w:rPr>
                        <w:rFonts w:ascii="Times New Roman" w:hAnsi="Times New Roman" w:cs="Times New Roman"/>
                        <w:b/>
                        <w:bCs/>
                        <w:color w:val="303098"/>
                        <w:w w:val="105"/>
                        <w:sz w:val="32"/>
                        <w:szCs w:val="32"/>
                      </w:rPr>
                      <w:t>c</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e</w:t>
                    </w:r>
                    <w:r>
                      <w:rPr>
                        <w:rFonts w:ascii="Times New Roman" w:hAnsi="Times New Roman" w:cs="Times New Roman"/>
                        <w:b/>
                        <w:bCs/>
                        <w:color w:val="303098"/>
                        <w:spacing w:val="-25"/>
                        <w:w w:val="105"/>
                        <w:sz w:val="32"/>
                        <w:szCs w:val="32"/>
                      </w:rPr>
                      <w:t xml:space="preserve"> </w:t>
                    </w:r>
                    <w:r>
                      <w:rPr>
                        <w:rFonts w:ascii="Times New Roman" w:hAnsi="Times New Roman" w:cs="Times New Roman"/>
                        <w:b/>
                        <w:bCs/>
                        <w:color w:val="303098"/>
                        <w:w w:val="105"/>
                        <w:sz w:val="32"/>
                        <w:szCs w:val="32"/>
                      </w:rPr>
                      <w:t>s</w:t>
                    </w:r>
                    <w:r>
                      <w:rPr>
                        <w:rFonts w:ascii="Times New Roman" w:hAnsi="Times New Roman" w:cs="Times New Roman"/>
                        <w:b/>
                        <w:bCs/>
                        <w:color w:val="303098"/>
                        <w:spacing w:val="-24"/>
                        <w:w w:val="105"/>
                        <w:sz w:val="32"/>
                        <w:szCs w:val="32"/>
                      </w:rPr>
                      <w:t xml:space="preserve"> </w:t>
                    </w:r>
                    <w:r>
                      <w:rPr>
                        <w:rFonts w:ascii="Times New Roman" w:hAnsi="Times New Roman" w:cs="Times New Roman"/>
                        <w:b/>
                        <w:bCs/>
                        <w:color w:val="303098"/>
                        <w:spacing w:val="-10"/>
                        <w:w w:val="105"/>
                        <w:sz w:val="32"/>
                        <w:szCs w:val="32"/>
                      </w:rPr>
                      <w:t>t</w:t>
                    </w:r>
                    <w:r>
                      <w:rPr>
                        <w:rFonts w:ascii="Times New Roman" w:hAnsi="Times New Roman" w:cs="Times New Roman"/>
                        <w:b/>
                        <w:bCs/>
                        <w:color w:val="303098"/>
                        <w:sz w:val="32"/>
                        <w:szCs w:val="32"/>
                      </w:rPr>
                      <w:tab/>
                      <w:t>Č</w:t>
                    </w:r>
                    <w:r>
                      <w:rPr>
                        <w:rFonts w:ascii="Times New Roman" w:hAnsi="Times New Roman" w:cs="Times New Roman"/>
                        <w:b/>
                        <w:bCs/>
                        <w:color w:val="303098"/>
                        <w:spacing w:val="-15"/>
                        <w:sz w:val="32"/>
                        <w:szCs w:val="32"/>
                      </w:rPr>
                      <w:t xml:space="preserve"> </w:t>
                    </w:r>
                    <w:r>
                      <w:rPr>
                        <w:rFonts w:ascii="Times New Roman" w:hAnsi="Times New Roman" w:cs="Times New Roman"/>
                        <w:b/>
                        <w:bCs/>
                        <w:color w:val="303098"/>
                        <w:spacing w:val="-10"/>
                        <w:w w:val="105"/>
                        <w:sz w:val="32"/>
                        <w:szCs w:val="32"/>
                      </w:rPr>
                      <w:t>R</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925B"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1D82"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8D213"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63A1"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470A" w14:textId="77777777" w:rsidR="00AE6321" w:rsidRDefault="00AE6321">
    <w:pPr>
      <w:pStyle w:val="Zkladntext"/>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861" w:hanging="360"/>
      </w:pPr>
      <w:rPr>
        <w:rFonts w:ascii="Calibri" w:hAnsi="Calibri"/>
        <w:b w:val="0"/>
        <w:i w:val="0"/>
        <w:spacing w:val="0"/>
        <w:w w:val="100"/>
        <w:sz w:val="22"/>
      </w:rPr>
    </w:lvl>
    <w:lvl w:ilvl="1">
      <w:numFmt w:val="bullet"/>
      <w:lvlText w:val="•"/>
      <w:lvlJc w:val="left"/>
      <w:pPr>
        <w:ind w:left="1709" w:hanging="360"/>
      </w:pPr>
    </w:lvl>
    <w:lvl w:ilvl="2">
      <w:numFmt w:val="bullet"/>
      <w:lvlText w:val="•"/>
      <w:lvlJc w:val="left"/>
      <w:pPr>
        <w:ind w:left="2559" w:hanging="360"/>
      </w:pPr>
    </w:lvl>
    <w:lvl w:ilvl="3">
      <w:numFmt w:val="bullet"/>
      <w:lvlText w:val="•"/>
      <w:lvlJc w:val="left"/>
      <w:pPr>
        <w:ind w:left="3408" w:hanging="360"/>
      </w:pPr>
    </w:lvl>
    <w:lvl w:ilvl="4">
      <w:numFmt w:val="bullet"/>
      <w:lvlText w:val="•"/>
      <w:lvlJc w:val="left"/>
      <w:pPr>
        <w:ind w:left="4258" w:hanging="360"/>
      </w:pPr>
    </w:lvl>
    <w:lvl w:ilvl="5">
      <w:numFmt w:val="bullet"/>
      <w:lvlText w:val="•"/>
      <w:lvlJc w:val="left"/>
      <w:pPr>
        <w:ind w:left="5108" w:hanging="360"/>
      </w:pPr>
    </w:lvl>
    <w:lvl w:ilvl="6">
      <w:numFmt w:val="bullet"/>
      <w:lvlText w:val="•"/>
      <w:lvlJc w:val="left"/>
      <w:pPr>
        <w:ind w:left="5957" w:hanging="360"/>
      </w:pPr>
    </w:lvl>
    <w:lvl w:ilvl="7">
      <w:numFmt w:val="bullet"/>
      <w:lvlText w:val="•"/>
      <w:lvlJc w:val="left"/>
      <w:pPr>
        <w:ind w:left="6807" w:hanging="360"/>
      </w:pPr>
    </w:lvl>
    <w:lvl w:ilvl="8">
      <w:numFmt w:val="bullet"/>
      <w:lvlText w:val="•"/>
      <w:lvlJc w:val="left"/>
      <w:pPr>
        <w:ind w:left="7657" w:hanging="360"/>
      </w:pPr>
    </w:lvl>
  </w:abstractNum>
  <w:abstractNum w:abstractNumId="1" w15:restartNumberingAfterBreak="0">
    <w:nsid w:val="00000403"/>
    <w:multiLevelType w:val="multilevel"/>
    <w:tmpl w:val="FFFFFFFF"/>
    <w:lvl w:ilvl="0">
      <w:start w:val="1"/>
      <w:numFmt w:val="decimal"/>
      <w:lvlText w:val="%1."/>
      <w:lvlJc w:val="left"/>
      <w:pPr>
        <w:ind w:left="643" w:hanging="360"/>
      </w:pPr>
      <w:rPr>
        <w:rFonts w:ascii="Calibri" w:hAnsi="Calibri" w:cs="Calibri"/>
        <w:b w:val="0"/>
        <w:bCs w:val="0"/>
        <w:i w:val="0"/>
        <w:iCs w:val="0"/>
        <w:spacing w:val="0"/>
        <w:w w:val="100"/>
        <w:sz w:val="22"/>
        <w:szCs w:val="22"/>
      </w:rPr>
    </w:lvl>
    <w:lvl w:ilvl="1">
      <w:start w:val="1"/>
      <w:numFmt w:val="upperLetter"/>
      <w:lvlText w:val="%2."/>
      <w:lvlJc w:val="left"/>
      <w:pPr>
        <w:ind w:left="1418" w:hanging="360"/>
      </w:pPr>
      <w:rPr>
        <w:rFonts w:ascii="Calibri" w:hAnsi="Calibri" w:cs="Calibri"/>
        <w:b w:val="0"/>
        <w:bCs w:val="0"/>
        <w:i w:val="0"/>
        <w:iCs w:val="0"/>
        <w:spacing w:val="-1"/>
        <w:w w:val="100"/>
        <w:sz w:val="22"/>
        <w:szCs w:val="22"/>
      </w:rPr>
    </w:lvl>
    <w:lvl w:ilvl="2">
      <w:numFmt w:val="bullet"/>
      <w:lvlText w:val="•"/>
      <w:lvlJc w:val="left"/>
      <w:pPr>
        <w:ind w:left="2301" w:hanging="360"/>
      </w:pPr>
    </w:lvl>
    <w:lvl w:ilvl="3">
      <w:numFmt w:val="bullet"/>
      <w:lvlText w:val="•"/>
      <w:lvlJc w:val="left"/>
      <w:pPr>
        <w:ind w:left="3183" w:hanging="360"/>
      </w:pPr>
    </w:lvl>
    <w:lvl w:ilvl="4">
      <w:numFmt w:val="bullet"/>
      <w:lvlText w:val="•"/>
      <w:lvlJc w:val="left"/>
      <w:pPr>
        <w:ind w:left="4065" w:hanging="360"/>
      </w:pPr>
    </w:lvl>
    <w:lvl w:ilvl="5">
      <w:numFmt w:val="bullet"/>
      <w:lvlText w:val="•"/>
      <w:lvlJc w:val="left"/>
      <w:pPr>
        <w:ind w:left="4947" w:hanging="360"/>
      </w:pPr>
    </w:lvl>
    <w:lvl w:ilvl="6">
      <w:numFmt w:val="bullet"/>
      <w:lvlText w:val="•"/>
      <w:lvlJc w:val="left"/>
      <w:pPr>
        <w:ind w:left="5829" w:hanging="360"/>
      </w:pPr>
    </w:lvl>
    <w:lvl w:ilvl="7">
      <w:numFmt w:val="bullet"/>
      <w:lvlText w:val="•"/>
      <w:lvlJc w:val="left"/>
      <w:pPr>
        <w:ind w:left="6710" w:hanging="360"/>
      </w:pPr>
    </w:lvl>
    <w:lvl w:ilvl="8">
      <w:numFmt w:val="bullet"/>
      <w:lvlText w:val="•"/>
      <w:lvlJc w:val="left"/>
      <w:pPr>
        <w:ind w:left="7592" w:hanging="360"/>
      </w:pPr>
    </w:lvl>
  </w:abstractNum>
  <w:abstractNum w:abstractNumId="2" w15:restartNumberingAfterBreak="0">
    <w:nsid w:val="00000404"/>
    <w:multiLevelType w:val="multilevel"/>
    <w:tmpl w:val="FFFFFFFF"/>
    <w:lvl w:ilvl="0">
      <w:start w:val="1"/>
      <w:numFmt w:val="lowerLetter"/>
      <w:lvlText w:val="%1)"/>
      <w:lvlJc w:val="left"/>
      <w:pPr>
        <w:ind w:left="1135" w:hanging="428"/>
      </w:pPr>
      <w:rPr>
        <w:rFonts w:ascii="Calibri" w:hAnsi="Calibri" w:cs="Calibri"/>
        <w:b w:val="0"/>
        <w:bCs w:val="0"/>
        <w:i w:val="0"/>
        <w:iCs w:val="0"/>
        <w:spacing w:val="-1"/>
        <w:w w:val="100"/>
        <w:sz w:val="22"/>
        <w:szCs w:val="22"/>
      </w:rPr>
    </w:lvl>
    <w:lvl w:ilvl="1">
      <w:numFmt w:val="bullet"/>
      <w:lvlText w:val="•"/>
      <w:lvlJc w:val="left"/>
      <w:pPr>
        <w:ind w:left="1961" w:hanging="428"/>
      </w:pPr>
    </w:lvl>
    <w:lvl w:ilvl="2">
      <w:numFmt w:val="bullet"/>
      <w:lvlText w:val="•"/>
      <w:lvlJc w:val="left"/>
      <w:pPr>
        <w:ind w:left="2783" w:hanging="428"/>
      </w:pPr>
    </w:lvl>
    <w:lvl w:ilvl="3">
      <w:numFmt w:val="bullet"/>
      <w:lvlText w:val="•"/>
      <w:lvlJc w:val="left"/>
      <w:pPr>
        <w:ind w:left="3604" w:hanging="428"/>
      </w:pPr>
    </w:lvl>
    <w:lvl w:ilvl="4">
      <w:numFmt w:val="bullet"/>
      <w:lvlText w:val="•"/>
      <w:lvlJc w:val="left"/>
      <w:pPr>
        <w:ind w:left="4426" w:hanging="428"/>
      </w:pPr>
    </w:lvl>
    <w:lvl w:ilvl="5">
      <w:numFmt w:val="bullet"/>
      <w:lvlText w:val="•"/>
      <w:lvlJc w:val="left"/>
      <w:pPr>
        <w:ind w:left="5248" w:hanging="428"/>
      </w:pPr>
    </w:lvl>
    <w:lvl w:ilvl="6">
      <w:numFmt w:val="bullet"/>
      <w:lvlText w:val="•"/>
      <w:lvlJc w:val="left"/>
      <w:pPr>
        <w:ind w:left="6069" w:hanging="428"/>
      </w:pPr>
    </w:lvl>
    <w:lvl w:ilvl="7">
      <w:numFmt w:val="bullet"/>
      <w:lvlText w:val="•"/>
      <w:lvlJc w:val="left"/>
      <w:pPr>
        <w:ind w:left="6891" w:hanging="428"/>
      </w:pPr>
    </w:lvl>
    <w:lvl w:ilvl="8">
      <w:numFmt w:val="bullet"/>
      <w:lvlText w:val="•"/>
      <w:lvlJc w:val="left"/>
      <w:pPr>
        <w:ind w:left="7713" w:hanging="428"/>
      </w:pPr>
    </w:lvl>
  </w:abstractNum>
  <w:abstractNum w:abstractNumId="3" w15:restartNumberingAfterBreak="0">
    <w:nsid w:val="00000405"/>
    <w:multiLevelType w:val="multilevel"/>
    <w:tmpl w:val="FFFFFFFF"/>
    <w:lvl w:ilvl="0">
      <w:start w:val="1"/>
      <w:numFmt w:val="upperLetter"/>
      <w:lvlText w:val="%1)"/>
      <w:lvlJc w:val="left"/>
      <w:pPr>
        <w:ind w:left="695" w:hanging="312"/>
      </w:pPr>
      <w:rPr>
        <w:rFonts w:ascii="Times New Roman" w:hAnsi="Times New Roman" w:cs="Times New Roman"/>
        <w:b w:val="0"/>
        <w:bCs w:val="0"/>
        <w:i w:val="0"/>
        <w:iCs w:val="0"/>
        <w:spacing w:val="-1"/>
        <w:w w:val="100"/>
        <w:sz w:val="24"/>
        <w:szCs w:val="24"/>
      </w:rPr>
    </w:lvl>
    <w:lvl w:ilvl="1">
      <w:numFmt w:val="bullet"/>
      <w:lvlText w:val="•"/>
      <w:lvlJc w:val="left"/>
      <w:pPr>
        <w:ind w:left="1542" w:hanging="312"/>
      </w:pPr>
    </w:lvl>
    <w:lvl w:ilvl="2">
      <w:numFmt w:val="bullet"/>
      <w:lvlText w:val="•"/>
      <w:lvlJc w:val="left"/>
      <w:pPr>
        <w:ind w:left="2384" w:hanging="312"/>
      </w:pPr>
    </w:lvl>
    <w:lvl w:ilvl="3">
      <w:numFmt w:val="bullet"/>
      <w:lvlText w:val="•"/>
      <w:lvlJc w:val="left"/>
      <w:pPr>
        <w:ind w:left="3226" w:hanging="312"/>
      </w:pPr>
    </w:lvl>
    <w:lvl w:ilvl="4">
      <w:numFmt w:val="bullet"/>
      <w:lvlText w:val="•"/>
      <w:lvlJc w:val="left"/>
      <w:pPr>
        <w:ind w:left="4069" w:hanging="312"/>
      </w:pPr>
    </w:lvl>
    <w:lvl w:ilvl="5">
      <w:numFmt w:val="bullet"/>
      <w:lvlText w:val="•"/>
      <w:lvlJc w:val="left"/>
      <w:pPr>
        <w:ind w:left="4911" w:hanging="312"/>
      </w:pPr>
    </w:lvl>
    <w:lvl w:ilvl="6">
      <w:numFmt w:val="bullet"/>
      <w:lvlText w:val="•"/>
      <w:lvlJc w:val="left"/>
      <w:pPr>
        <w:ind w:left="5753" w:hanging="312"/>
      </w:pPr>
    </w:lvl>
    <w:lvl w:ilvl="7">
      <w:numFmt w:val="bullet"/>
      <w:lvlText w:val="•"/>
      <w:lvlJc w:val="left"/>
      <w:pPr>
        <w:ind w:left="6596" w:hanging="312"/>
      </w:pPr>
    </w:lvl>
    <w:lvl w:ilvl="8">
      <w:numFmt w:val="bullet"/>
      <w:lvlText w:val="•"/>
      <w:lvlJc w:val="left"/>
      <w:pPr>
        <w:ind w:left="7438" w:hanging="312"/>
      </w:pPr>
    </w:lvl>
  </w:abstractNum>
  <w:abstractNum w:abstractNumId="4" w15:restartNumberingAfterBreak="0">
    <w:nsid w:val="00000406"/>
    <w:multiLevelType w:val="multilevel"/>
    <w:tmpl w:val="FFFFFFFF"/>
    <w:lvl w:ilvl="0">
      <w:start w:val="1"/>
      <w:numFmt w:val="upperLetter"/>
      <w:lvlText w:val="%1)"/>
      <w:lvlJc w:val="left"/>
      <w:pPr>
        <w:ind w:left="383" w:hanging="360"/>
      </w:pPr>
      <w:rPr>
        <w:rFonts w:cs="Times New Roman"/>
        <w:spacing w:val="0"/>
        <w:w w:val="99"/>
      </w:rPr>
    </w:lvl>
    <w:lvl w:ilvl="1">
      <w:numFmt w:val="bullet"/>
      <w:lvlText w:val="-"/>
      <w:lvlJc w:val="left"/>
      <w:pPr>
        <w:ind w:left="1103" w:hanging="360"/>
      </w:pPr>
      <w:rPr>
        <w:rFonts w:ascii="Calibri" w:hAnsi="Calibri"/>
        <w:b w:val="0"/>
        <w:i w:val="0"/>
        <w:spacing w:val="0"/>
        <w:w w:val="100"/>
        <w:sz w:val="24"/>
      </w:rPr>
    </w:lvl>
    <w:lvl w:ilvl="2">
      <w:numFmt w:val="bullet"/>
      <w:lvlText w:val="•"/>
      <w:lvlJc w:val="left"/>
      <w:pPr>
        <w:ind w:left="1991" w:hanging="360"/>
      </w:pPr>
    </w:lvl>
    <w:lvl w:ilvl="3">
      <w:numFmt w:val="bullet"/>
      <w:lvlText w:val="•"/>
      <w:lvlJc w:val="left"/>
      <w:pPr>
        <w:ind w:left="2882" w:hanging="360"/>
      </w:pPr>
    </w:lvl>
    <w:lvl w:ilvl="4">
      <w:numFmt w:val="bullet"/>
      <w:lvlText w:val="•"/>
      <w:lvlJc w:val="left"/>
      <w:pPr>
        <w:ind w:left="3774" w:hanging="360"/>
      </w:pPr>
    </w:lvl>
    <w:lvl w:ilvl="5">
      <w:numFmt w:val="bullet"/>
      <w:lvlText w:val="•"/>
      <w:lvlJc w:val="left"/>
      <w:pPr>
        <w:ind w:left="4665" w:hanging="360"/>
      </w:pPr>
    </w:lvl>
    <w:lvl w:ilvl="6">
      <w:numFmt w:val="bullet"/>
      <w:lvlText w:val="•"/>
      <w:lvlJc w:val="left"/>
      <w:pPr>
        <w:ind w:left="5557" w:hanging="360"/>
      </w:pPr>
    </w:lvl>
    <w:lvl w:ilvl="7">
      <w:numFmt w:val="bullet"/>
      <w:lvlText w:val="•"/>
      <w:lvlJc w:val="left"/>
      <w:pPr>
        <w:ind w:left="6448" w:hanging="360"/>
      </w:pPr>
    </w:lvl>
    <w:lvl w:ilvl="8">
      <w:numFmt w:val="bullet"/>
      <w:lvlText w:val="•"/>
      <w:lvlJc w:val="left"/>
      <w:pPr>
        <w:ind w:left="7340" w:hanging="360"/>
      </w:pPr>
    </w:lvl>
  </w:abstractNum>
  <w:abstractNum w:abstractNumId="5" w15:restartNumberingAfterBreak="0">
    <w:nsid w:val="00000407"/>
    <w:multiLevelType w:val="multilevel"/>
    <w:tmpl w:val="FFFFFFFF"/>
    <w:lvl w:ilvl="0">
      <w:start w:val="1"/>
      <w:numFmt w:val="lowerRoman"/>
      <w:lvlText w:val="(%1)"/>
      <w:lvlJc w:val="left"/>
      <w:pPr>
        <w:ind w:left="1274" w:hanging="332"/>
      </w:pPr>
      <w:rPr>
        <w:rFonts w:ascii="Calibri" w:hAnsi="Calibri" w:cs="Calibri"/>
        <w:b/>
        <w:bCs/>
        <w:i w:val="0"/>
        <w:iCs w:val="0"/>
        <w:spacing w:val="0"/>
        <w:w w:val="100"/>
        <w:sz w:val="22"/>
        <w:szCs w:val="22"/>
      </w:rPr>
    </w:lvl>
    <w:lvl w:ilvl="1">
      <w:numFmt w:val="bullet"/>
      <w:lvlText w:val="•"/>
      <w:lvlJc w:val="left"/>
      <w:pPr>
        <w:ind w:left="2087" w:hanging="332"/>
      </w:pPr>
    </w:lvl>
    <w:lvl w:ilvl="2">
      <w:numFmt w:val="bullet"/>
      <w:lvlText w:val="•"/>
      <w:lvlJc w:val="left"/>
      <w:pPr>
        <w:ind w:left="2895" w:hanging="332"/>
      </w:pPr>
    </w:lvl>
    <w:lvl w:ilvl="3">
      <w:numFmt w:val="bullet"/>
      <w:lvlText w:val="•"/>
      <w:lvlJc w:val="left"/>
      <w:pPr>
        <w:ind w:left="3702" w:hanging="332"/>
      </w:pPr>
    </w:lvl>
    <w:lvl w:ilvl="4">
      <w:numFmt w:val="bullet"/>
      <w:lvlText w:val="•"/>
      <w:lvlJc w:val="left"/>
      <w:pPr>
        <w:ind w:left="4510" w:hanging="332"/>
      </w:pPr>
    </w:lvl>
    <w:lvl w:ilvl="5">
      <w:numFmt w:val="bullet"/>
      <w:lvlText w:val="•"/>
      <w:lvlJc w:val="left"/>
      <w:pPr>
        <w:ind w:left="5318" w:hanging="332"/>
      </w:pPr>
    </w:lvl>
    <w:lvl w:ilvl="6">
      <w:numFmt w:val="bullet"/>
      <w:lvlText w:val="•"/>
      <w:lvlJc w:val="left"/>
      <w:pPr>
        <w:ind w:left="6125" w:hanging="332"/>
      </w:pPr>
    </w:lvl>
    <w:lvl w:ilvl="7">
      <w:numFmt w:val="bullet"/>
      <w:lvlText w:val="•"/>
      <w:lvlJc w:val="left"/>
      <w:pPr>
        <w:ind w:left="6933" w:hanging="332"/>
      </w:pPr>
    </w:lvl>
    <w:lvl w:ilvl="8">
      <w:numFmt w:val="bullet"/>
      <w:lvlText w:val="•"/>
      <w:lvlJc w:val="left"/>
      <w:pPr>
        <w:ind w:left="7741" w:hanging="332"/>
      </w:pPr>
    </w:lvl>
  </w:abstractNum>
  <w:abstractNum w:abstractNumId="6" w15:restartNumberingAfterBreak="0">
    <w:nsid w:val="00000408"/>
    <w:multiLevelType w:val="multilevel"/>
    <w:tmpl w:val="FFFFFFFF"/>
    <w:lvl w:ilvl="0">
      <w:start w:val="1"/>
      <w:numFmt w:val="decimal"/>
      <w:lvlText w:val="%1."/>
      <w:lvlJc w:val="left"/>
      <w:pPr>
        <w:ind w:left="1559" w:hanging="567"/>
      </w:pPr>
      <w:rPr>
        <w:rFonts w:ascii="Calibri" w:hAnsi="Calibri" w:cs="Calibri"/>
        <w:b w:val="0"/>
        <w:bCs w:val="0"/>
        <w:i w:val="0"/>
        <w:iCs w:val="0"/>
        <w:spacing w:val="0"/>
        <w:w w:val="100"/>
        <w:sz w:val="22"/>
        <w:szCs w:val="22"/>
      </w:rPr>
    </w:lvl>
    <w:lvl w:ilvl="1">
      <w:start w:val="1"/>
      <w:numFmt w:val="lowerRoman"/>
      <w:lvlText w:val="(%2)"/>
      <w:lvlJc w:val="left"/>
      <w:pPr>
        <w:ind w:left="1559" w:hanging="468"/>
      </w:pPr>
      <w:rPr>
        <w:rFonts w:ascii="Calibri" w:hAnsi="Calibri" w:cs="Calibri"/>
        <w:b w:val="0"/>
        <w:bCs w:val="0"/>
        <w:i w:val="0"/>
        <w:iCs w:val="0"/>
        <w:spacing w:val="-1"/>
        <w:w w:val="100"/>
        <w:sz w:val="22"/>
        <w:szCs w:val="22"/>
      </w:rPr>
    </w:lvl>
    <w:lvl w:ilvl="2">
      <w:start w:val="1"/>
      <w:numFmt w:val="lowerLetter"/>
      <w:lvlText w:val="%3)"/>
      <w:lvlJc w:val="left"/>
      <w:pPr>
        <w:ind w:left="1559" w:hanging="567"/>
      </w:pPr>
      <w:rPr>
        <w:rFonts w:ascii="Calibri" w:hAnsi="Calibri" w:cs="Calibri"/>
        <w:b w:val="0"/>
        <w:bCs w:val="0"/>
        <w:i w:val="0"/>
        <w:iCs w:val="0"/>
        <w:spacing w:val="-1"/>
        <w:w w:val="100"/>
        <w:sz w:val="22"/>
        <w:szCs w:val="22"/>
      </w:rPr>
    </w:lvl>
    <w:lvl w:ilvl="3">
      <w:numFmt w:val="bullet"/>
      <w:lvlText w:val="•"/>
      <w:lvlJc w:val="left"/>
      <w:pPr>
        <w:ind w:left="3898" w:hanging="567"/>
      </w:pPr>
    </w:lvl>
    <w:lvl w:ilvl="4">
      <w:numFmt w:val="bullet"/>
      <w:lvlText w:val="•"/>
      <w:lvlJc w:val="left"/>
      <w:pPr>
        <w:ind w:left="4678" w:hanging="567"/>
      </w:pPr>
    </w:lvl>
    <w:lvl w:ilvl="5">
      <w:numFmt w:val="bullet"/>
      <w:lvlText w:val="•"/>
      <w:lvlJc w:val="left"/>
      <w:pPr>
        <w:ind w:left="5458" w:hanging="567"/>
      </w:pPr>
    </w:lvl>
    <w:lvl w:ilvl="6">
      <w:numFmt w:val="bullet"/>
      <w:lvlText w:val="•"/>
      <w:lvlJc w:val="left"/>
      <w:pPr>
        <w:ind w:left="6237" w:hanging="567"/>
      </w:pPr>
    </w:lvl>
    <w:lvl w:ilvl="7">
      <w:numFmt w:val="bullet"/>
      <w:lvlText w:val="•"/>
      <w:lvlJc w:val="left"/>
      <w:pPr>
        <w:ind w:left="7017" w:hanging="567"/>
      </w:pPr>
    </w:lvl>
    <w:lvl w:ilvl="8">
      <w:numFmt w:val="bullet"/>
      <w:lvlText w:val="•"/>
      <w:lvlJc w:val="left"/>
      <w:pPr>
        <w:ind w:left="7797" w:hanging="567"/>
      </w:pPr>
    </w:lvl>
  </w:abstractNum>
  <w:abstractNum w:abstractNumId="7" w15:restartNumberingAfterBreak="0">
    <w:nsid w:val="00000409"/>
    <w:multiLevelType w:val="multilevel"/>
    <w:tmpl w:val="FFFFFFFF"/>
    <w:lvl w:ilvl="0">
      <w:start w:val="1"/>
      <w:numFmt w:val="lowerLetter"/>
      <w:lvlText w:val="%1)"/>
      <w:lvlJc w:val="left"/>
      <w:pPr>
        <w:ind w:left="1569" w:hanging="576"/>
      </w:pPr>
      <w:rPr>
        <w:rFonts w:ascii="Calibri" w:hAnsi="Calibri" w:cs="Calibri"/>
        <w:b w:val="0"/>
        <w:bCs w:val="0"/>
        <w:i w:val="0"/>
        <w:iCs w:val="0"/>
        <w:spacing w:val="-1"/>
        <w:w w:val="100"/>
        <w:sz w:val="22"/>
        <w:szCs w:val="22"/>
      </w:rPr>
    </w:lvl>
    <w:lvl w:ilvl="1">
      <w:numFmt w:val="bullet"/>
      <w:lvlText w:val="•"/>
      <w:lvlJc w:val="left"/>
      <w:pPr>
        <w:ind w:left="2339" w:hanging="576"/>
      </w:pPr>
    </w:lvl>
    <w:lvl w:ilvl="2">
      <w:numFmt w:val="bullet"/>
      <w:lvlText w:val="•"/>
      <w:lvlJc w:val="left"/>
      <w:pPr>
        <w:ind w:left="3119" w:hanging="576"/>
      </w:pPr>
    </w:lvl>
    <w:lvl w:ilvl="3">
      <w:numFmt w:val="bullet"/>
      <w:lvlText w:val="•"/>
      <w:lvlJc w:val="left"/>
      <w:pPr>
        <w:ind w:left="3898" w:hanging="576"/>
      </w:pPr>
    </w:lvl>
    <w:lvl w:ilvl="4">
      <w:numFmt w:val="bullet"/>
      <w:lvlText w:val="•"/>
      <w:lvlJc w:val="left"/>
      <w:pPr>
        <w:ind w:left="4678" w:hanging="576"/>
      </w:pPr>
    </w:lvl>
    <w:lvl w:ilvl="5">
      <w:numFmt w:val="bullet"/>
      <w:lvlText w:val="•"/>
      <w:lvlJc w:val="left"/>
      <w:pPr>
        <w:ind w:left="5458" w:hanging="576"/>
      </w:pPr>
    </w:lvl>
    <w:lvl w:ilvl="6">
      <w:numFmt w:val="bullet"/>
      <w:lvlText w:val="•"/>
      <w:lvlJc w:val="left"/>
      <w:pPr>
        <w:ind w:left="6237" w:hanging="576"/>
      </w:pPr>
    </w:lvl>
    <w:lvl w:ilvl="7">
      <w:numFmt w:val="bullet"/>
      <w:lvlText w:val="•"/>
      <w:lvlJc w:val="left"/>
      <w:pPr>
        <w:ind w:left="7017" w:hanging="576"/>
      </w:pPr>
    </w:lvl>
    <w:lvl w:ilvl="8">
      <w:numFmt w:val="bullet"/>
      <w:lvlText w:val="•"/>
      <w:lvlJc w:val="left"/>
      <w:pPr>
        <w:ind w:left="7797" w:hanging="576"/>
      </w:pPr>
    </w:lvl>
  </w:abstractNum>
  <w:abstractNum w:abstractNumId="8" w15:restartNumberingAfterBreak="0">
    <w:nsid w:val="0000040A"/>
    <w:multiLevelType w:val="multilevel"/>
    <w:tmpl w:val="FFFFFFFF"/>
    <w:lvl w:ilvl="0">
      <w:start w:val="1"/>
      <w:numFmt w:val="lowerLetter"/>
      <w:lvlText w:val="%1)"/>
      <w:lvlJc w:val="left"/>
      <w:pPr>
        <w:ind w:left="1559" w:hanging="567"/>
      </w:pPr>
      <w:rPr>
        <w:rFonts w:ascii="Calibri" w:hAnsi="Calibri" w:cs="Calibri"/>
        <w:b w:val="0"/>
        <w:bCs w:val="0"/>
        <w:i w:val="0"/>
        <w:iCs w:val="0"/>
        <w:spacing w:val="-1"/>
        <w:w w:val="100"/>
        <w:sz w:val="22"/>
        <w:szCs w:val="22"/>
      </w:rPr>
    </w:lvl>
    <w:lvl w:ilvl="1">
      <w:numFmt w:val="bullet"/>
      <w:lvlText w:val="•"/>
      <w:lvlJc w:val="left"/>
      <w:pPr>
        <w:ind w:left="2339" w:hanging="567"/>
      </w:pPr>
    </w:lvl>
    <w:lvl w:ilvl="2">
      <w:numFmt w:val="bullet"/>
      <w:lvlText w:val="•"/>
      <w:lvlJc w:val="left"/>
      <w:pPr>
        <w:ind w:left="3119" w:hanging="567"/>
      </w:pPr>
    </w:lvl>
    <w:lvl w:ilvl="3">
      <w:numFmt w:val="bullet"/>
      <w:lvlText w:val="•"/>
      <w:lvlJc w:val="left"/>
      <w:pPr>
        <w:ind w:left="3898" w:hanging="567"/>
      </w:pPr>
    </w:lvl>
    <w:lvl w:ilvl="4">
      <w:numFmt w:val="bullet"/>
      <w:lvlText w:val="•"/>
      <w:lvlJc w:val="left"/>
      <w:pPr>
        <w:ind w:left="4678" w:hanging="567"/>
      </w:pPr>
    </w:lvl>
    <w:lvl w:ilvl="5">
      <w:numFmt w:val="bullet"/>
      <w:lvlText w:val="•"/>
      <w:lvlJc w:val="left"/>
      <w:pPr>
        <w:ind w:left="5458" w:hanging="567"/>
      </w:pPr>
    </w:lvl>
    <w:lvl w:ilvl="6">
      <w:numFmt w:val="bullet"/>
      <w:lvlText w:val="•"/>
      <w:lvlJc w:val="left"/>
      <w:pPr>
        <w:ind w:left="6237" w:hanging="567"/>
      </w:pPr>
    </w:lvl>
    <w:lvl w:ilvl="7">
      <w:numFmt w:val="bullet"/>
      <w:lvlText w:val="•"/>
      <w:lvlJc w:val="left"/>
      <w:pPr>
        <w:ind w:left="7017" w:hanging="567"/>
      </w:pPr>
    </w:lvl>
    <w:lvl w:ilvl="8">
      <w:numFmt w:val="bullet"/>
      <w:lvlText w:val="•"/>
      <w:lvlJc w:val="left"/>
      <w:pPr>
        <w:ind w:left="7797" w:hanging="567"/>
      </w:pPr>
    </w:lvl>
  </w:abstractNum>
  <w:abstractNum w:abstractNumId="9" w15:restartNumberingAfterBreak="0">
    <w:nsid w:val="0000040B"/>
    <w:multiLevelType w:val="multilevel"/>
    <w:tmpl w:val="FFFFFFFF"/>
    <w:lvl w:ilvl="0">
      <w:start w:val="1"/>
      <w:numFmt w:val="lowerLetter"/>
      <w:lvlText w:val="%1)"/>
      <w:lvlJc w:val="left"/>
      <w:pPr>
        <w:ind w:left="1559" w:hanging="567"/>
      </w:pPr>
      <w:rPr>
        <w:rFonts w:ascii="Calibri" w:hAnsi="Calibri" w:cs="Calibri"/>
        <w:b w:val="0"/>
        <w:bCs w:val="0"/>
        <w:i w:val="0"/>
        <w:iCs w:val="0"/>
        <w:spacing w:val="-1"/>
        <w:w w:val="100"/>
        <w:sz w:val="22"/>
        <w:szCs w:val="22"/>
      </w:rPr>
    </w:lvl>
    <w:lvl w:ilvl="1">
      <w:start w:val="1"/>
      <w:numFmt w:val="lowerRoman"/>
      <w:lvlText w:val="(%2)"/>
      <w:lvlJc w:val="left"/>
      <w:pPr>
        <w:ind w:left="1559" w:hanging="567"/>
      </w:pPr>
      <w:rPr>
        <w:rFonts w:ascii="Calibri" w:hAnsi="Calibri" w:cs="Calibri"/>
        <w:b w:val="0"/>
        <w:bCs w:val="0"/>
        <w:i w:val="0"/>
        <w:iCs w:val="0"/>
        <w:spacing w:val="-1"/>
        <w:w w:val="100"/>
        <w:sz w:val="22"/>
        <w:szCs w:val="22"/>
      </w:rPr>
    </w:lvl>
    <w:lvl w:ilvl="2">
      <w:start w:val="1"/>
      <w:numFmt w:val="lowerLetter"/>
      <w:lvlText w:val="%3)"/>
      <w:lvlJc w:val="left"/>
      <w:pPr>
        <w:ind w:left="1559" w:hanging="567"/>
      </w:pPr>
      <w:rPr>
        <w:rFonts w:ascii="Calibri" w:hAnsi="Calibri" w:cs="Calibri"/>
        <w:b w:val="0"/>
        <w:bCs w:val="0"/>
        <w:i w:val="0"/>
        <w:iCs w:val="0"/>
        <w:spacing w:val="-1"/>
        <w:w w:val="100"/>
        <w:sz w:val="22"/>
        <w:szCs w:val="22"/>
      </w:rPr>
    </w:lvl>
    <w:lvl w:ilvl="3">
      <w:numFmt w:val="bullet"/>
      <w:lvlText w:val="•"/>
      <w:lvlJc w:val="left"/>
      <w:pPr>
        <w:ind w:left="3898" w:hanging="567"/>
      </w:pPr>
    </w:lvl>
    <w:lvl w:ilvl="4">
      <w:numFmt w:val="bullet"/>
      <w:lvlText w:val="•"/>
      <w:lvlJc w:val="left"/>
      <w:pPr>
        <w:ind w:left="4678" w:hanging="567"/>
      </w:pPr>
    </w:lvl>
    <w:lvl w:ilvl="5">
      <w:numFmt w:val="bullet"/>
      <w:lvlText w:val="•"/>
      <w:lvlJc w:val="left"/>
      <w:pPr>
        <w:ind w:left="5458" w:hanging="567"/>
      </w:pPr>
    </w:lvl>
    <w:lvl w:ilvl="6">
      <w:numFmt w:val="bullet"/>
      <w:lvlText w:val="•"/>
      <w:lvlJc w:val="left"/>
      <w:pPr>
        <w:ind w:left="6237" w:hanging="567"/>
      </w:pPr>
    </w:lvl>
    <w:lvl w:ilvl="7">
      <w:numFmt w:val="bullet"/>
      <w:lvlText w:val="•"/>
      <w:lvlJc w:val="left"/>
      <w:pPr>
        <w:ind w:left="7017" w:hanging="567"/>
      </w:pPr>
    </w:lvl>
    <w:lvl w:ilvl="8">
      <w:numFmt w:val="bullet"/>
      <w:lvlText w:val="•"/>
      <w:lvlJc w:val="left"/>
      <w:pPr>
        <w:ind w:left="7797" w:hanging="567"/>
      </w:pPr>
    </w:lvl>
  </w:abstractNum>
  <w:abstractNum w:abstractNumId="10" w15:restartNumberingAfterBreak="0">
    <w:nsid w:val="0000040C"/>
    <w:multiLevelType w:val="multilevel"/>
    <w:tmpl w:val="FFFFFFFF"/>
    <w:lvl w:ilvl="0">
      <w:start w:val="1"/>
      <w:numFmt w:val="lowerLetter"/>
      <w:lvlText w:val="%1)"/>
      <w:lvlJc w:val="left"/>
      <w:pPr>
        <w:ind w:left="1559" w:hanging="567"/>
      </w:pPr>
      <w:rPr>
        <w:rFonts w:ascii="Calibri" w:hAnsi="Calibri" w:cs="Calibri"/>
        <w:b w:val="0"/>
        <w:bCs w:val="0"/>
        <w:i w:val="0"/>
        <w:iCs w:val="0"/>
        <w:spacing w:val="-1"/>
        <w:w w:val="100"/>
        <w:sz w:val="22"/>
        <w:szCs w:val="22"/>
      </w:rPr>
    </w:lvl>
    <w:lvl w:ilvl="1">
      <w:numFmt w:val="bullet"/>
      <w:lvlText w:val="•"/>
      <w:lvlJc w:val="left"/>
      <w:pPr>
        <w:ind w:left="2339" w:hanging="567"/>
      </w:pPr>
    </w:lvl>
    <w:lvl w:ilvl="2">
      <w:numFmt w:val="bullet"/>
      <w:lvlText w:val="•"/>
      <w:lvlJc w:val="left"/>
      <w:pPr>
        <w:ind w:left="3119" w:hanging="567"/>
      </w:pPr>
    </w:lvl>
    <w:lvl w:ilvl="3">
      <w:numFmt w:val="bullet"/>
      <w:lvlText w:val="•"/>
      <w:lvlJc w:val="left"/>
      <w:pPr>
        <w:ind w:left="3898" w:hanging="567"/>
      </w:pPr>
    </w:lvl>
    <w:lvl w:ilvl="4">
      <w:numFmt w:val="bullet"/>
      <w:lvlText w:val="•"/>
      <w:lvlJc w:val="left"/>
      <w:pPr>
        <w:ind w:left="4678" w:hanging="567"/>
      </w:pPr>
    </w:lvl>
    <w:lvl w:ilvl="5">
      <w:numFmt w:val="bullet"/>
      <w:lvlText w:val="•"/>
      <w:lvlJc w:val="left"/>
      <w:pPr>
        <w:ind w:left="5458" w:hanging="567"/>
      </w:pPr>
    </w:lvl>
    <w:lvl w:ilvl="6">
      <w:numFmt w:val="bullet"/>
      <w:lvlText w:val="•"/>
      <w:lvlJc w:val="left"/>
      <w:pPr>
        <w:ind w:left="6237" w:hanging="567"/>
      </w:pPr>
    </w:lvl>
    <w:lvl w:ilvl="7">
      <w:numFmt w:val="bullet"/>
      <w:lvlText w:val="•"/>
      <w:lvlJc w:val="left"/>
      <w:pPr>
        <w:ind w:left="7017" w:hanging="567"/>
      </w:pPr>
    </w:lvl>
    <w:lvl w:ilvl="8">
      <w:numFmt w:val="bullet"/>
      <w:lvlText w:val="•"/>
      <w:lvlJc w:val="left"/>
      <w:pPr>
        <w:ind w:left="7797" w:hanging="567"/>
      </w:pPr>
    </w:lvl>
  </w:abstractNum>
  <w:abstractNum w:abstractNumId="11" w15:restartNumberingAfterBreak="0">
    <w:nsid w:val="0000040D"/>
    <w:multiLevelType w:val="multilevel"/>
    <w:tmpl w:val="FFFFFFFF"/>
    <w:lvl w:ilvl="0">
      <w:start w:val="1"/>
      <w:numFmt w:val="lowerLetter"/>
      <w:lvlText w:val="%1)"/>
      <w:lvlJc w:val="left"/>
      <w:pPr>
        <w:ind w:left="1559" w:hanging="567"/>
      </w:pPr>
      <w:rPr>
        <w:rFonts w:ascii="Calibri" w:hAnsi="Calibri" w:cs="Calibri"/>
        <w:b w:val="0"/>
        <w:bCs w:val="0"/>
        <w:i w:val="0"/>
        <w:iCs w:val="0"/>
        <w:spacing w:val="-1"/>
        <w:w w:val="100"/>
        <w:sz w:val="22"/>
        <w:szCs w:val="22"/>
      </w:rPr>
    </w:lvl>
    <w:lvl w:ilvl="1">
      <w:numFmt w:val="bullet"/>
      <w:lvlText w:val="•"/>
      <w:lvlJc w:val="left"/>
      <w:pPr>
        <w:ind w:left="2339" w:hanging="567"/>
      </w:pPr>
    </w:lvl>
    <w:lvl w:ilvl="2">
      <w:numFmt w:val="bullet"/>
      <w:lvlText w:val="•"/>
      <w:lvlJc w:val="left"/>
      <w:pPr>
        <w:ind w:left="3119" w:hanging="567"/>
      </w:pPr>
    </w:lvl>
    <w:lvl w:ilvl="3">
      <w:numFmt w:val="bullet"/>
      <w:lvlText w:val="•"/>
      <w:lvlJc w:val="left"/>
      <w:pPr>
        <w:ind w:left="3898" w:hanging="567"/>
      </w:pPr>
    </w:lvl>
    <w:lvl w:ilvl="4">
      <w:numFmt w:val="bullet"/>
      <w:lvlText w:val="•"/>
      <w:lvlJc w:val="left"/>
      <w:pPr>
        <w:ind w:left="4678" w:hanging="567"/>
      </w:pPr>
    </w:lvl>
    <w:lvl w:ilvl="5">
      <w:numFmt w:val="bullet"/>
      <w:lvlText w:val="•"/>
      <w:lvlJc w:val="left"/>
      <w:pPr>
        <w:ind w:left="5458" w:hanging="567"/>
      </w:pPr>
    </w:lvl>
    <w:lvl w:ilvl="6">
      <w:numFmt w:val="bullet"/>
      <w:lvlText w:val="•"/>
      <w:lvlJc w:val="left"/>
      <w:pPr>
        <w:ind w:left="6237" w:hanging="567"/>
      </w:pPr>
    </w:lvl>
    <w:lvl w:ilvl="7">
      <w:numFmt w:val="bullet"/>
      <w:lvlText w:val="•"/>
      <w:lvlJc w:val="left"/>
      <w:pPr>
        <w:ind w:left="7017" w:hanging="567"/>
      </w:pPr>
    </w:lvl>
    <w:lvl w:ilvl="8">
      <w:numFmt w:val="bullet"/>
      <w:lvlText w:val="•"/>
      <w:lvlJc w:val="left"/>
      <w:pPr>
        <w:ind w:left="7797" w:hanging="567"/>
      </w:pPr>
    </w:lvl>
  </w:abstractNum>
  <w:abstractNum w:abstractNumId="12" w15:restartNumberingAfterBreak="0">
    <w:nsid w:val="0000040E"/>
    <w:multiLevelType w:val="multilevel"/>
    <w:tmpl w:val="FFFFFFFF"/>
    <w:lvl w:ilvl="0">
      <w:start w:val="1"/>
      <w:numFmt w:val="lowerLetter"/>
      <w:lvlText w:val="%1)"/>
      <w:lvlJc w:val="left"/>
      <w:pPr>
        <w:ind w:left="1559" w:hanging="567"/>
      </w:pPr>
      <w:rPr>
        <w:rFonts w:ascii="Calibri" w:hAnsi="Calibri" w:cs="Calibri"/>
        <w:b w:val="0"/>
        <w:bCs w:val="0"/>
        <w:i w:val="0"/>
        <w:iCs w:val="0"/>
        <w:spacing w:val="-1"/>
        <w:w w:val="100"/>
        <w:sz w:val="22"/>
        <w:szCs w:val="22"/>
      </w:rPr>
    </w:lvl>
    <w:lvl w:ilvl="1">
      <w:start w:val="1"/>
      <w:numFmt w:val="lowerRoman"/>
      <w:lvlText w:val="(%2)"/>
      <w:lvlJc w:val="left"/>
      <w:pPr>
        <w:ind w:left="1559" w:hanging="567"/>
      </w:pPr>
      <w:rPr>
        <w:rFonts w:ascii="Calibri" w:hAnsi="Calibri" w:cs="Calibri"/>
        <w:b w:val="0"/>
        <w:bCs w:val="0"/>
        <w:i w:val="0"/>
        <w:iCs w:val="0"/>
        <w:spacing w:val="-1"/>
        <w:w w:val="100"/>
        <w:sz w:val="22"/>
        <w:szCs w:val="22"/>
      </w:rPr>
    </w:lvl>
    <w:lvl w:ilvl="2">
      <w:numFmt w:val="bullet"/>
      <w:lvlText w:val="•"/>
      <w:lvlJc w:val="left"/>
      <w:pPr>
        <w:ind w:left="3119" w:hanging="567"/>
      </w:pPr>
    </w:lvl>
    <w:lvl w:ilvl="3">
      <w:numFmt w:val="bullet"/>
      <w:lvlText w:val="•"/>
      <w:lvlJc w:val="left"/>
      <w:pPr>
        <w:ind w:left="3898" w:hanging="567"/>
      </w:pPr>
    </w:lvl>
    <w:lvl w:ilvl="4">
      <w:numFmt w:val="bullet"/>
      <w:lvlText w:val="•"/>
      <w:lvlJc w:val="left"/>
      <w:pPr>
        <w:ind w:left="4678" w:hanging="567"/>
      </w:pPr>
    </w:lvl>
    <w:lvl w:ilvl="5">
      <w:numFmt w:val="bullet"/>
      <w:lvlText w:val="•"/>
      <w:lvlJc w:val="left"/>
      <w:pPr>
        <w:ind w:left="5458" w:hanging="567"/>
      </w:pPr>
    </w:lvl>
    <w:lvl w:ilvl="6">
      <w:numFmt w:val="bullet"/>
      <w:lvlText w:val="•"/>
      <w:lvlJc w:val="left"/>
      <w:pPr>
        <w:ind w:left="6237" w:hanging="567"/>
      </w:pPr>
    </w:lvl>
    <w:lvl w:ilvl="7">
      <w:numFmt w:val="bullet"/>
      <w:lvlText w:val="•"/>
      <w:lvlJc w:val="left"/>
      <w:pPr>
        <w:ind w:left="7017" w:hanging="567"/>
      </w:pPr>
    </w:lvl>
    <w:lvl w:ilvl="8">
      <w:numFmt w:val="bullet"/>
      <w:lvlText w:val="•"/>
      <w:lvlJc w:val="left"/>
      <w:pPr>
        <w:ind w:left="7797" w:hanging="567"/>
      </w:pPr>
    </w:lvl>
  </w:abstractNum>
  <w:abstractNum w:abstractNumId="13" w15:restartNumberingAfterBreak="0">
    <w:nsid w:val="0000040F"/>
    <w:multiLevelType w:val="multilevel"/>
    <w:tmpl w:val="FFFFFFFF"/>
    <w:lvl w:ilvl="0">
      <w:start w:val="1"/>
      <w:numFmt w:val="lowerLetter"/>
      <w:lvlText w:val="%1)"/>
      <w:lvlJc w:val="left"/>
      <w:pPr>
        <w:ind w:left="1559" w:hanging="567"/>
      </w:pPr>
      <w:rPr>
        <w:rFonts w:ascii="Calibri" w:hAnsi="Calibri" w:cs="Calibri"/>
        <w:b w:val="0"/>
        <w:bCs w:val="0"/>
        <w:i w:val="0"/>
        <w:iCs w:val="0"/>
        <w:spacing w:val="-1"/>
        <w:w w:val="100"/>
        <w:sz w:val="22"/>
        <w:szCs w:val="22"/>
      </w:rPr>
    </w:lvl>
    <w:lvl w:ilvl="1">
      <w:numFmt w:val="bullet"/>
      <w:lvlText w:val="•"/>
      <w:lvlJc w:val="left"/>
      <w:pPr>
        <w:ind w:left="2339" w:hanging="567"/>
      </w:pPr>
    </w:lvl>
    <w:lvl w:ilvl="2">
      <w:numFmt w:val="bullet"/>
      <w:lvlText w:val="•"/>
      <w:lvlJc w:val="left"/>
      <w:pPr>
        <w:ind w:left="3119" w:hanging="567"/>
      </w:pPr>
    </w:lvl>
    <w:lvl w:ilvl="3">
      <w:numFmt w:val="bullet"/>
      <w:lvlText w:val="•"/>
      <w:lvlJc w:val="left"/>
      <w:pPr>
        <w:ind w:left="3898" w:hanging="567"/>
      </w:pPr>
    </w:lvl>
    <w:lvl w:ilvl="4">
      <w:numFmt w:val="bullet"/>
      <w:lvlText w:val="•"/>
      <w:lvlJc w:val="left"/>
      <w:pPr>
        <w:ind w:left="4678" w:hanging="567"/>
      </w:pPr>
    </w:lvl>
    <w:lvl w:ilvl="5">
      <w:numFmt w:val="bullet"/>
      <w:lvlText w:val="•"/>
      <w:lvlJc w:val="left"/>
      <w:pPr>
        <w:ind w:left="5458" w:hanging="567"/>
      </w:pPr>
    </w:lvl>
    <w:lvl w:ilvl="6">
      <w:numFmt w:val="bullet"/>
      <w:lvlText w:val="•"/>
      <w:lvlJc w:val="left"/>
      <w:pPr>
        <w:ind w:left="6237" w:hanging="567"/>
      </w:pPr>
    </w:lvl>
    <w:lvl w:ilvl="7">
      <w:numFmt w:val="bullet"/>
      <w:lvlText w:val="•"/>
      <w:lvlJc w:val="left"/>
      <w:pPr>
        <w:ind w:left="7017" w:hanging="567"/>
      </w:pPr>
    </w:lvl>
    <w:lvl w:ilvl="8">
      <w:numFmt w:val="bullet"/>
      <w:lvlText w:val="•"/>
      <w:lvlJc w:val="left"/>
      <w:pPr>
        <w:ind w:left="7797" w:hanging="567"/>
      </w:pPr>
    </w:lvl>
  </w:abstractNum>
  <w:abstractNum w:abstractNumId="14" w15:restartNumberingAfterBreak="0">
    <w:nsid w:val="00000410"/>
    <w:multiLevelType w:val="multilevel"/>
    <w:tmpl w:val="FFFFFFFF"/>
    <w:lvl w:ilvl="0">
      <w:start w:val="4"/>
      <w:numFmt w:val="upperLetter"/>
      <w:lvlText w:val="%1)"/>
      <w:lvlJc w:val="left"/>
      <w:pPr>
        <w:ind w:left="743" w:hanging="360"/>
      </w:pPr>
      <w:rPr>
        <w:rFonts w:cs="Times New Roman"/>
        <w:spacing w:val="-1"/>
        <w:w w:val="100"/>
      </w:rPr>
    </w:lvl>
    <w:lvl w:ilvl="1">
      <w:start w:val="1"/>
      <w:numFmt w:val="decimal"/>
      <w:lvlText w:val="%2."/>
      <w:lvlJc w:val="left"/>
      <w:pPr>
        <w:ind w:left="707" w:hanging="567"/>
      </w:pPr>
      <w:rPr>
        <w:rFonts w:ascii="Calibri" w:hAnsi="Calibri" w:cs="Calibri"/>
        <w:b/>
        <w:bCs/>
        <w:i w:val="0"/>
        <w:iCs w:val="0"/>
        <w:spacing w:val="-1"/>
        <w:w w:val="100"/>
        <w:sz w:val="28"/>
        <w:szCs w:val="28"/>
      </w:rPr>
    </w:lvl>
    <w:lvl w:ilvl="2">
      <w:start w:val="1"/>
      <w:numFmt w:val="decimal"/>
      <w:lvlText w:val="%2.%3"/>
      <w:lvlJc w:val="left"/>
      <w:pPr>
        <w:ind w:left="707" w:hanging="425"/>
      </w:pPr>
      <w:rPr>
        <w:rFonts w:cs="Times New Roman"/>
        <w:spacing w:val="0"/>
        <w:w w:val="100"/>
      </w:rPr>
    </w:lvl>
    <w:lvl w:ilvl="3">
      <w:start w:val="1"/>
      <w:numFmt w:val="decimal"/>
      <w:lvlText w:val="%2.%3.%4"/>
      <w:lvlJc w:val="left"/>
      <w:pPr>
        <w:ind w:left="1117" w:hanging="425"/>
      </w:pPr>
      <w:rPr>
        <w:rFonts w:ascii="Calibri" w:hAnsi="Calibri" w:cs="Calibri"/>
        <w:b/>
        <w:bCs/>
        <w:i w:val="0"/>
        <w:iCs w:val="0"/>
        <w:spacing w:val="-1"/>
        <w:w w:val="100"/>
        <w:sz w:val="24"/>
        <w:szCs w:val="24"/>
      </w:rPr>
    </w:lvl>
    <w:lvl w:ilvl="4">
      <w:numFmt w:val="bullet"/>
      <w:lvlText w:val="o"/>
      <w:lvlJc w:val="left"/>
      <w:pPr>
        <w:ind w:left="1701" w:hanging="425"/>
      </w:pPr>
      <w:rPr>
        <w:rFonts w:ascii="Courier New" w:hAnsi="Courier New"/>
        <w:b w:val="0"/>
        <w:i w:val="0"/>
        <w:spacing w:val="0"/>
        <w:w w:val="100"/>
        <w:sz w:val="22"/>
      </w:rPr>
    </w:lvl>
    <w:lvl w:ilvl="5">
      <w:numFmt w:val="bullet"/>
      <w:lvlText w:val="o"/>
      <w:lvlJc w:val="left"/>
      <w:pPr>
        <w:ind w:left="1701" w:hanging="425"/>
      </w:pPr>
      <w:rPr>
        <w:rFonts w:ascii="Courier New" w:hAnsi="Courier New"/>
        <w:spacing w:val="0"/>
        <w:w w:val="100"/>
      </w:rPr>
    </w:lvl>
    <w:lvl w:ilvl="6">
      <w:numFmt w:val="bullet"/>
      <w:lvlText w:val="•"/>
      <w:lvlJc w:val="left"/>
      <w:pPr>
        <w:ind w:left="4174" w:hanging="425"/>
      </w:pPr>
    </w:lvl>
    <w:lvl w:ilvl="7">
      <w:numFmt w:val="bullet"/>
      <w:lvlText w:val="•"/>
      <w:lvlJc w:val="left"/>
      <w:pPr>
        <w:ind w:left="5411" w:hanging="425"/>
      </w:pPr>
    </w:lvl>
    <w:lvl w:ilvl="8">
      <w:numFmt w:val="bullet"/>
      <w:lvlText w:val="•"/>
      <w:lvlJc w:val="left"/>
      <w:pPr>
        <w:ind w:left="6648" w:hanging="425"/>
      </w:pPr>
    </w:lvl>
  </w:abstractNum>
  <w:abstractNum w:abstractNumId="15" w15:restartNumberingAfterBreak="0">
    <w:nsid w:val="00000411"/>
    <w:multiLevelType w:val="multilevel"/>
    <w:tmpl w:val="FFFFFFFF"/>
    <w:lvl w:ilvl="0">
      <w:start w:val="1"/>
      <w:numFmt w:val="upperRoman"/>
      <w:lvlText w:val="%1."/>
      <w:lvlJc w:val="left"/>
      <w:pPr>
        <w:ind w:left="1418" w:hanging="394"/>
      </w:pPr>
      <w:rPr>
        <w:rFonts w:ascii="Calibri" w:hAnsi="Calibri" w:cs="Calibri"/>
        <w:b w:val="0"/>
        <w:bCs w:val="0"/>
        <w:i w:val="0"/>
        <w:iCs w:val="0"/>
        <w:spacing w:val="-1"/>
        <w:w w:val="100"/>
        <w:sz w:val="22"/>
        <w:szCs w:val="22"/>
      </w:rPr>
    </w:lvl>
    <w:lvl w:ilvl="1">
      <w:start w:val="1"/>
      <w:numFmt w:val="decimal"/>
      <w:lvlText w:val="%2."/>
      <w:lvlJc w:val="left"/>
      <w:pPr>
        <w:ind w:left="1559" w:hanging="567"/>
      </w:pPr>
      <w:rPr>
        <w:rFonts w:ascii="Calibri" w:hAnsi="Calibri" w:cs="Calibri"/>
        <w:b w:val="0"/>
        <w:bCs w:val="0"/>
        <w:i w:val="0"/>
        <w:iCs w:val="0"/>
        <w:spacing w:val="0"/>
        <w:w w:val="100"/>
        <w:sz w:val="22"/>
        <w:szCs w:val="22"/>
      </w:rPr>
    </w:lvl>
    <w:lvl w:ilvl="2">
      <w:start w:val="1"/>
      <w:numFmt w:val="lowerRoman"/>
      <w:lvlText w:val="(%3)"/>
      <w:lvlJc w:val="left"/>
      <w:pPr>
        <w:ind w:left="1274" w:hanging="324"/>
      </w:pPr>
      <w:rPr>
        <w:rFonts w:ascii="Calibri" w:hAnsi="Calibri" w:cs="Calibri"/>
        <w:b w:val="0"/>
        <w:bCs w:val="0"/>
        <w:i w:val="0"/>
        <w:iCs w:val="0"/>
        <w:spacing w:val="-1"/>
        <w:w w:val="100"/>
        <w:sz w:val="22"/>
        <w:szCs w:val="22"/>
      </w:rPr>
    </w:lvl>
    <w:lvl w:ilvl="3">
      <w:numFmt w:val="bullet"/>
      <w:lvlText w:val="•"/>
      <w:lvlJc w:val="left"/>
      <w:pPr>
        <w:ind w:left="2534" w:hanging="324"/>
      </w:pPr>
    </w:lvl>
    <w:lvl w:ilvl="4">
      <w:numFmt w:val="bullet"/>
      <w:lvlText w:val="•"/>
      <w:lvlJc w:val="left"/>
      <w:pPr>
        <w:ind w:left="3509" w:hanging="324"/>
      </w:pPr>
    </w:lvl>
    <w:lvl w:ilvl="5">
      <w:numFmt w:val="bullet"/>
      <w:lvlText w:val="•"/>
      <w:lvlJc w:val="left"/>
      <w:pPr>
        <w:ind w:left="4483" w:hanging="324"/>
      </w:pPr>
    </w:lvl>
    <w:lvl w:ilvl="6">
      <w:numFmt w:val="bullet"/>
      <w:lvlText w:val="•"/>
      <w:lvlJc w:val="left"/>
      <w:pPr>
        <w:ind w:left="5458" w:hanging="324"/>
      </w:pPr>
    </w:lvl>
    <w:lvl w:ilvl="7">
      <w:numFmt w:val="bullet"/>
      <w:lvlText w:val="•"/>
      <w:lvlJc w:val="left"/>
      <w:pPr>
        <w:ind w:left="6432" w:hanging="324"/>
      </w:pPr>
    </w:lvl>
    <w:lvl w:ilvl="8">
      <w:numFmt w:val="bullet"/>
      <w:lvlText w:val="•"/>
      <w:lvlJc w:val="left"/>
      <w:pPr>
        <w:ind w:left="7407" w:hanging="324"/>
      </w:pPr>
    </w:lvl>
  </w:abstractNum>
  <w:abstractNum w:abstractNumId="16" w15:restartNumberingAfterBreak="0">
    <w:nsid w:val="00000412"/>
    <w:multiLevelType w:val="multilevel"/>
    <w:tmpl w:val="FFFFFFFF"/>
    <w:lvl w:ilvl="0">
      <w:start w:val="1"/>
      <w:numFmt w:val="decimal"/>
      <w:lvlText w:val="%1"/>
      <w:lvlJc w:val="left"/>
      <w:pPr>
        <w:ind w:left="3714" w:hanging="851"/>
      </w:pPr>
      <w:rPr>
        <w:rFonts w:cs="Times New Roman"/>
      </w:rPr>
    </w:lvl>
    <w:lvl w:ilvl="1">
      <w:start w:val="1"/>
      <w:numFmt w:val="decimal"/>
      <w:lvlText w:val="%1.%2"/>
      <w:lvlJc w:val="left"/>
      <w:pPr>
        <w:ind w:left="3714" w:hanging="851"/>
      </w:pPr>
      <w:rPr>
        <w:rFonts w:cs="Times New Roman"/>
      </w:rPr>
    </w:lvl>
    <w:lvl w:ilvl="2">
      <w:start w:val="1"/>
      <w:numFmt w:val="decimal"/>
      <w:lvlText w:val="%1.%2.%3"/>
      <w:lvlJc w:val="left"/>
      <w:pPr>
        <w:ind w:left="3714" w:hanging="851"/>
      </w:pPr>
      <w:rPr>
        <w:rFonts w:ascii="Arial" w:hAnsi="Arial" w:cs="Arial"/>
        <w:b w:val="0"/>
        <w:bCs w:val="0"/>
        <w:i w:val="0"/>
        <w:iCs w:val="0"/>
        <w:color w:val="231F20"/>
        <w:spacing w:val="0"/>
        <w:w w:val="99"/>
        <w:sz w:val="20"/>
        <w:szCs w:val="20"/>
      </w:rPr>
    </w:lvl>
    <w:lvl w:ilvl="3">
      <w:numFmt w:val="bullet"/>
      <w:lvlText w:val="•"/>
      <w:lvlJc w:val="left"/>
      <w:pPr>
        <w:ind w:left="5708" w:hanging="851"/>
      </w:pPr>
    </w:lvl>
    <w:lvl w:ilvl="4">
      <w:numFmt w:val="bullet"/>
      <w:lvlText w:val="•"/>
      <w:lvlJc w:val="left"/>
      <w:pPr>
        <w:ind w:left="6371" w:hanging="851"/>
      </w:pPr>
    </w:lvl>
    <w:lvl w:ilvl="5">
      <w:numFmt w:val="bullet"/>
      <w:lvlText w:val="•"/>
      <w:lvlJc w:val="left"/>
      <w:pPr>
        <w:ind w:left="7033" w:hanging="851"/>
      </w:pPr>
    </w:lvl>
    <w:lvl w:ilvl="6">
      <w:numFmt w:val="bullet"/>
      <w:lvlText w:val="•"/>
      <w:lvlJc w:val="left"/>
      <w:pPr>
        <w:ind w:left="7696" w:hanging="851"/>
      </w:pPr>
    </w:lvl>
    <w:lvl w:ilvl="7">
      <w:numFmt w:val="bullet"/>
      <w:lvlText w:val="•"/>
      <w:lvlJc w:val="left"/>
      <w:pPr>
        <w:ind w:left="8359" w:hanging="851"/>
      </w:pPr>
    </w:lvl>
    <w:lvl w:ilvl="8">
      <w:numFmt w:val="bullet"/>
      <w:lvlText w:val="•"/>
      <w:lvlJc w:val="left"/>
      <w:pPr>
        <w:ind w:left="9022" w:hanging="851"/>
      </w:pPr>
    </w:lvl>
  </w:abstractNum>
  <w:abstractNum w:abstractNumId="17" w15:restartNumberingAfterBreak="0">
    <w:nsid w:val="00000413"/>
    <w:multiLevelType w:val="multilevel"/>
    <w:tmpl w:val="FFFFFFFF"/>
    <w:lvl w:ilvl="0">
      <w:start w:val="1"/>
      <w:numFmt w:val="decimal"/>
      <w:lvlText w:val="%1"/>
      <w:lvlJc w:val="left"/>
      <w:pPr>
        <w:ind w:left="3714" w:hanging="851"/>
      </w:pPr>
      <w:rPr>
        <w:rFonts w:cs="Times New Roman"/>
      </w:rPr>
    </w:lvl>
    <w:lvl w:ilvl="1">
      <w:start w:val="2"/>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numFmt w:val="bullet"/>
      <w:lvlText w:val="•"/>
      <w:lvlJc w:val="left"/>
      <w:pPr>
        <w:ind w:left="5708" w:hanging="851"/>
      </w:pPr>
    </w:lvl>
    <w:lvl w:ilvl="4">
      <w:numFmt w:val="bullet"/>
      <w:lvlText w:val="•"/>
      <w:lvlJc w:val="left"/>
      <w:pPr>
        <w:ind w:left="6371" w:hanging="851"/>
      </w:pPr>
    </w:lvl>
    <w:lvl w:ilvl="5">
      <w:numFmt w:val="bullet"/>
      <w:lvlText w:val="•"/>
      <w:lvlJc w:val="left"/>
      <w:pPr>
        <w:ind w:left="7033" w:hanging="851"/>
      </w:pPr>
    </w:lvl>
    <w:lvl w:ilvl="6">
      <w:numFmt w:val="bullet"/>
      <w:lvlText w:val="•"/>
      <w:lvlJc w:val="left"/>
      <w:pPr>
        <w:ind w:left="7696" w:hanging="851"/>
      </w:pPr>
    </w:lvl>
    <w:lvl w:ilvl="7">
      <w:numFmt w:val="bullet"/>
      <w:lvlText w:val="•"/>
      <w:lvlJc w:val="left"/>
      <w:pPr>
        <w:ind w:left="8359" w:hanging="851"/>
      </w:pPr>
    </w:lvl>
    <w:lvl w:ilvl="8">
      <w:numFmt w:val="bullet"/>
      <w:lvlText w:val="•"/>
      <w:lvlJc w:val="left"/>
      <w:pPr>
        <w:ind w:left="9022" w:hanging="851"/>
      </w:pPr>
    </w:lvl>
  </w:abstractNum>
  <w:abstractNum w:abstractNumId="18" w15:restartNumberingAfterBreak="0">
    <w:nsid w:val="00000414"/>
    <w:multiLevelType w:val="multilevel"/>
    <w:tmpl w:val="FFFFFFFF"/>
    <w:lvl w:ilvl="0">
      <w:start w:val="1"/>
      <w:numFmt w:val="decimal"/>
      <w:lvlText w:val="%1"/>
      <w:lvlJc w:val="left"/>
      <w:pPr>
        <w:ind w:left="3714" w:hanging="851"/>
      </w:pPr>
      <w:rPr>
        <w:rFonts w:cs="Times New Roman"/>
      </w:rPr>
    </w:lvl>
    <w:lvl w:ilvl="1">
      <w:start w:val="6"/>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numFmt w:val="bullet"/>
      <w:lvlText w:val="•"/>
      <w:lvlJc w:val="left"/>
      <w:pPr>
        <w:ind w:left="5708" w:hanging="851"/>
      </w:pPr>
    </w:lvl>
    <w:lvl w:ilvl="4">
      <w:numFmt w:val="bullet"/>
      <w:lvlText w:val="•"/>
      <w:lvlJc w:val="left"/>
      <w:pPr>
        <w:ind w:left="6371" w:hanging="851"/>
      </w:pPr>
    </w:lvl>
    <w:lvl w:ilvl="5">
      <w:numFmt w:val="bullet"/>
      <w:lvlText w:val="•"/>
      <w:lvlJc w:val="left"/>
      <w:pPr>
        <w:ind w:left="7033" w:hanging="851"/>
      </w:pPr>
    </w:lvl>
    <w:lvl w:ilvl="6">
      <w:numFmt w:val="bullet"/>
      <w:lvlText w:val="•"/>
      <w:lvlJc w:val="left"/>
      <w:pPr>
        <w:ind w:left="7696" w:hanging="851"/>
      </w:pPr>
    </w:lvl>
    <w:lvl w:ilvl="7">
      <w:numFmt w:val="bullet"/>
      <w:lvlText w:val="•"/>
      <w:lvlJc w:val="left"/>
      <w:pPr>
        <w:ind w:left="8359" w:hanging="851"/>
      </w:pPr>
    </w:lvl>
    <w:lvl w:ilvl="8">
      <w:numFmt w:val="bullet"/>
      <w:lvlText w:val="•"/>
      <w:lvlJc w:val="left"/>
      <w:pPr>
        <w:ind w:left="9022" w:hanging="851"/>
      </w:pPr>
    </w:lvl>
  </w:abstractNum>
  <w:abstractNum w:abstractNumId="19" w15:restartNumberingAfterBreak="0">
    <w:nsid w:val="00000415"/>
    <w:multiLevelType w:val="multilevel"/>
    <w:tmpl w:val="FFFFFFFF"/>
    <w:lvl w:ilvl="0">
      <w:start w:val="1"/>
      <w:numFmt w:val="decimal"/>
      <w:lvlText w:val="%1"/>
      <w:lvlJc w:val="left"/>
      <w:pPr>
        <w:ind w:left="3714" w:hanging="851"/>
      </w:pPr>
      <w:rPr>
        <w:rFonts w:cs="Times New Roman"/>
      </w:rPr>
    </w:lvl>
    <w:lvl w:ilvl="1">
      <w:start w:val="10"/>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start w:val="1"/>
      <w:numFmt w:val="lowerLetter"/>
      <w:lvlText w:val="(%4)"/>
      <w:lvlJc w:val="left"/>
      <w:pPr>
        <w:ind w:left="4280" w:hanging="567"/>
      </w:pPr>
      <w:rPr>
        <w:rFonts w:ascii="Arial" w:hAnsi="Arial" w:cs="Arial"/>
        <w:b w:val="0"/>
        <w:bCs w:val="0"/>
        <w:i w:val="0"/>
        <w:iCs w:val="0"/>
        <w:color w:val="231F20"/>
        <w:spacing w:val="0"/>
        <w:w w:val="81"/>
        <w:sz w:val="20"/>
        <w:szCs w:val="20"/>
      </w:rPr>
    </w:lvl>
    <w:lvl w:ilvl="4">
      <w:numFmt w:val="bullet"/>
      <w:lvlText w:val="•"/>
      <w:lvlJc w:val="left"/>
      <w:pPr>
        <w:ind w:left="6302" w:hanging="567"/>
      </w:pPr>
    </w:lvl>
    <w:lvl w:ilvl="5">
      <w:numFmt w:val="bullet"/>
      <w:lvlText w:val="•"/>
      <w:lvlJc w:val="left"/>
      <w:pPr>
        <w:ind w:left="6976" w:hanging="567"/>
      </w:pPr>
    </w:lvl>
    <w:lvl w:ilvl="6">
      <w:numFmt w:val="bullet"/>
      <w:lvlText w:val="•"/>
      <w:lvlJc w:val="left"/>
      <w:pPr>
        <w:ind w:left="7650" w:hanging="567"/>
      </w:pPr>
    </w:lvl>
    <w:lvl w:ilvl="7">
      <w:numFmt w:val="bullet"/>
      <w:lvlText w:val="•"/>
      <w:lvlJc w:val="left"/>
      <w:pPr>
        <w:ind w:left="8325" w:hanging="567"/>
      </w:pPr>
    </w:lvl>
    <w:lvl w:ilvl="8">
      <w:numFmt w:val="bullet"/>
      <w:lvlText w:val="•"/>
      <w:lvlJc w:val="left"/>
      <w:pPr>
        <w:ind w:left="8999" w:hanging="567"/>
      </w:pPr>
    </w:lvl>
  </w:abstractNum>
  <w:abstractNum w:abstractNumId="20" w15:restartNumberingAfterBreak="0">
    <w:nsid w:val="00000416"/>
    <w:multiLevelType w:val="multilevel"/>
    <w:tmpl w:val="FFFFFFFF"/>
    <w:lvl w:ilvl="0">
      <w:start w:val="1"/>
      <w:numFmt w:val="lowerLetter"/>
      <w:lvlText w:val="(%1)"/>
      <w:lvlJc w:val="left"/>
      <w:pPr>
        <w:ind w:left="4280" w:hanging="567"/>
      </w:pPr>
      <w:rPr>
        <w:rFonts w:ascii="Arial" w:hAnsi="Arial" w:cs="Arial"/>
        <w:b w:val="0"/>
        <w:bCs w:val="0"/>
        <w:i w:val="0"/>
        <w:iCs w:val="0"/>
        <w:color w:val="231F20"/>
        <w:spacing w:val="0"/>
        <w:w w:val="81"/>
        <w:sz w:val="20"/>
        <w:szCs w:val="20"/>
      </w:rPr>
    </w:lvl>
    <w:lvl w:ilvl="1">
      <w:numFmt w:val="bullet"/>
      <w:lvlText w:val="•"/>
      <w:lvlJc w:val="left"/>
      <w:pPr>
        <w:ind w:left="4886" w:hanging="567"/>
      </w:pPr>
    </w:lvl>
    <w:lvl w:ilvl="2">
      <w:numFmt w:val="bullet"/>
      <w:lvlText w:val="•"/>
      <w:lvlJc w:val="left"/>
      <w:pPr>
        <w:ind w:left="5493" w:hanging="567"/>
      </w:pPr>
    </w:lvl>
    <w:lvl w:ilvl="3">
      <w:numFmt w:val="bullet"/>
      <w:lvlText w:val="•"/>
      <w:lvlJc w:val="left"/>
      <w:pPr>
        <w:ind w:left="6100" w:hanging="567"/>
      </w:pPr>
    </w:lvl>
    <w:lvl w:ilvl="4">
      <w:numFmt w:val="bullet"/>
      <w:lvlText w:val="•"/>
      <w:lvlJc w:val="left"/>
      <w:pPr>
        <w:ind w:left="6707" w:hanging="567"/>
      </w:pPr>
    </w:lvl>
    <w:lvl w:ilvl="5">
      <w:numFmt w:val="bullet"/>
      <w:lvlText w:val="•"/>
      <w:lvlJc w:val="left"/>
      <w:pPr>
        <w:ind w:left="7313" w:hanging="567"/>
      </w:pPr>
    </w:lvl>
    <w:lvl w:ilvl="6">
      <w:numFmt w:val="bullet"/>
      <w:lvlText w:val="•"/>
      <w:lvlJc w:val="left"/>
      <w:pPr>
        <w:ind w:left="7920" w:hanging="567"/>
      </w:pPr>
    </w:lvl>
    <w:lvl w:ilvl="7">
      <w:numFmt w:val="bullet"/>
      <w:lvlText w:val="•"/>
      <w:lvlJc w:val="left"/>
      <w:pPr>
        <w:ind w:left="8527" w:hanging="567"/>
      </w:pPr>
    </w:lvl>
    <w:lvl w:ilvl="8">
      <w:numFmt w:val="bullet"/>
      <w:lvlText w:val="•"/>
      <w:lvlJc w:val="left"/>
      <w:pPr>
        <w:ind w:left="9134" w:hanging="567"/>
      </w:pPr>
    </w:lvl>
  </w:abstractNum>
  <w:abstractNum w:abstractNumId="21" w15:restartNumberingAfterBreak="0">
    <w:nsid w:val="00000417"/>
    <w:multiLevelType w:val="multilevel"/>
    <w:tmpl w:val="FFFFFFFF"/>
    <w:lvl w:ilvl="0">
      <w:start w:val="2"/>
      <w:numFmt w:val="decimal"/>
      <w:lvlText w:val="%1"/>
      <w:lvlJc w:val="left"/>
      <w:pPr>
        <w:ind w:left="3714" w:hanging="851"/>
      </w:pPr>
      <w:rPr>
        <w:rFonts w:cs="Times New Roman"/>
      </w:rPr>
    </w:lvl>
    <w:lvl w:ilvl="1">
      <w:start w:val="6"/>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numFmt w:val="bullet"/>
      <w:lvlText w:val="•"/>
      <w:lvlJc w:val="left"/>
      <w:pPr>
        <w:ind w:left="5708" w:hanging="851"/>
      </w:pPr>
    </w:lvl>
    <w:lvl w:ilvl="4">
      <w:numFmt w:val="bullet"/>
      <w:lvlText w:val="•"/>
      <w:lvlJc w:val="left"/>
      <w:pPr>
        <w:ind w:left="6371" w:hanging="851"/>
      </w:pPr>
    </w:lvl>
    <w:lvl w:ilvl="5">
      <w:numFmt w:val="bullet"/>
      <w:lvlText w:val="•"/>
      <w:lvlJc w:val="left"/>
      <w:pPr>
        <w:ind w:left="7033" w:hanging="851"/>
      </w:pPr>
    </w:lvl>
    <w:lvl w:ilvl="6">
      <w:numFmt w:val="bullet"/>
      <w:lvlText w:val="•"/>
      <w:lvlJc w:val="left"/>
      <w:pPr>
        <w:ind w:left="7696" w:hanging="851"/>
      </w:pPr>
    </w:lvl>
    <w:lvl w:ilvl="7">
      <w:numFmt w:val="bullet"/>
      <w:lvlText w:val="•"/>
      <w:lvlJc w:val="left"/>
      <w:pPr>
        <w:ind w:left="8359" w:hanging="851"/>
      </w:pPr>
    </w:lvl>
    <w:lvl w:ilvl="8">
      <w:numFmt w:val="bullet"/>
      <w:lvlText w:val="•"/>
      <w:lvlJc w:val="left"/>
      <w:pPr>
        <w:ind w:left="9022" w:hanging="851"/>
      </w:pPr>
    </w:lvl>
  </w:abstractNum>
  <w:abstractNum w:abstractNumId="22" w15:restartNumberingAfterBreak="0">
    <w:nsid w:val="00000418"/>
    <w:multiLevelType w:val="multilevel"/>
    <w:tmpl w:val="FFFFFFFF"/>
    <w:lvl w:ilvl="0">
      <w:start w:val="3"/>
      <w:numFmt w:val="decimal"/>
      <w:lvlText w:val="%1"/>
      <w:lvlJc w:val="left"/>
      <w:pPr>
        <w:ind w:left="3714" w:hanging="851"/>
      </w:pPr>
      <w:rPr>
        <w:rFonts w:cs="Times New Roman"/>
      </w:rPr>
    </w:lvl>
    <w:lvl w:ilvl="1">
      <w:start w:val="3"/>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start w:val="1"/>
      <w:numFmt w:val="lowerLetter"/>
      <w:lvlText w:val="(%4)"/>
      <w:lvlJc w:val="left"/>
      <w:pPr>
        <w:ind w:left="4280" w:hanging="567"/>
      </w:pPr>
      <w:rPr>
        <w:rFonts w:ascii="Arial" w:hAnsi="Arial" w:cs="Arial"/>
        <w:b w:val="0"/>
        <w:bCs w:val="0"/>
        <w:i w:val="0"/>
        <w:iCs w:val="0"/>
        <w:color w:val="231F20"/>
        <w:spacing w:val="0"/>
        <w:w w:val="81"/>
        <w:sz w:val="20"/>
        <w:szCs w:val="20"/>
      </w:rPr>
    </w:lvl>
    <w:lvl w:ilvl="4">
      <w:numFmt w:val="bullet"/>
      <w:lvlText w:val="•"/>
      <w:lvlJc w:val="left"/>
      <w:pPr>
        <w:ind w:left="6302" w:hanging="567"/>
      </w:pPr>
    </w:lvl>
    <w:lvl w:ilvl="5">
      <w:numFmt w:val="bullet"/>
      <w:lvlText w:val="•"/>
      <w:lvlJc w:val="left"/>
      <w:pPr>
        <w:ind w:left="6976" w:hanging="567"/>
      </w:pPr>
    </w:lvl>
    <w:lvl w:ilvl="6">
      <w:numFmt w:val="bullet"/>
      <w:lvlText w:val="•"/>
      <w:lvlJc w:val="left"/>
      <w:pPr>
        <w:ind w:left="7650" w:hanging="567"/>
      </w:pPr>
    </w:lvl>
    <w:lvl w:ilvl="7">
      <w:numFmt w:val="bullet"/>
      <w:lvlText w:val="•"/>
      <w:lvlJc w:val="left"/>
      <w:pPr>
        <w:ind w:left="8325" w:hanging="567"/>
      </w:pPr>
    </w:lvl>
    <w:lvl w:ilvl="8">
      <w:numFmt w:val="bullet"/>
      <w:lvlText w:val="•"/>
      <w:lvlJc w:val="left"/>
      <w:pPr>
        <w:ind w:left="8999" w:hanging="567"/>
      </w:pPr>
    </w:lvl>
  </w:abstractNum>
  <w:abstractNum w:abstractNumId="23" w15:restartNumberingAfterBreak="0">
    <w:nsid w:val="00000419"/>
    <w:multiLevelType w:val="multilevel"/>
    <w:tmpl w:val="FFFFFFFF"/>
    <w:lvl w:ilvl="0">
      <w:start w:val="3"/>
      <w:numFmt w:val="decimal"/>
      <w:lvlText w:val="%1"/>
      <w:lvlJc w:val="left"/>
      <w:pPr>
        <w:ind w:left="3714" w:hanging="851"/>
      </w:pPr>
      <w:rPr>
        <w:rFonts w:cs="Times New Roman"/>
      </w:rPr>
    </w:lvl>
    <w:lvl w:ilvl="1">
      <w:start w:val="7"/>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start w:val="1"/>
      <w:numFmt w:val="lowerLetter"/>
      <w:lvlText w:val="(%4)"/>
      <w:lvlJc w:val="left"/>
      <w:pPr>
        <w:ind w:left="4281" w:hanging="567"/>
      </w:pPr>
      <w:rPr>
        <w:rFonts w:ascii="Arial" w:hAnsi="Arial" w:cs="Arial"/>
        <w:b w:val="0"/>
        <w:bCs w:val="0"/>
        <w:i w:val="0"/>
        <w:iCs w:val="0"/>
        <w:color w:val="231F20"/>
        <w:spacing w:val="0"/>
        <w:w w:val="81"/>
        <w:sz w:val="20"/>
        <w:szCs w:val="20"/>
      </w:rPr>
    </w:lvl>
    <w:lvl w:ilvl="4">
      <w:numFmt w:val="bullet"/>
      <w:lvlText w:val="•"/>
      <w:lvlJc w:val="left"/>
      <w:pPr>
        <w:ind w:left="6302" w:hanging="567"/>
      </w:pPr>
    </w:lvl>
    <w:lvl w:ilvl="5">
      <w:numFmt w:val="bullet"/>
      <w:lvlText w:val="•"/>
      <w:lvlJc w:val="left"/>
      <w:pPr>
        <w:ind w:left="6976" w:hanging="567"/>
      </w:pPr>
    </w:lvl>
    <w:lvl w:ilvl="6">
      <w:numFmt w:val="bullet"/>
      <w:lvlText w:val="•"/>
      <w:lvlJc w:val="left"/>
      <w:pPr>
        <w:ind w:left="7650" w:hanging="567"/>
      </w:pPr>
    </w:lvl>
    <w:lvl w:ilvl="7">
      <w:numFmt w:val="bullet"/>
      <w:lvlText w:val="•"/>
      <w:lvlJc w:val="left"/>
      <w:pPr>
        <w:ind w:left="8325" w:hanging="567"/>
      </w:pPr>
    </w:lvl>
    <w:lvl w:ilvl="8">
      <w:numFmt w:val="bullet"/>
      <w:lvlText w:val="•"/>
      <w:lvlJc w:val="left"/>
      <w:pPr>
        <w:ind w:left="8999" w:hanging="567"/>
      </w:pPr>
    </w:lvl>
  </w:abstractNum>
  <w:abstractNum w:abstractNumId="24" w15:restartNumberingAfterBreak="0">
    <w:nsid w:val="0000041A"/>
    <w:multiLevelType w:val="multilevel"/>
    <w:tmpl w:val="FFFFFFFF"/>
    <w:lvl w:ilvl="0">
      <w:start w:val="4"/>
      <w:numFmt w:val="decimal"/>
      <w:lvlText w:val="%1"/>
      <w:lvlJc w:val="left"/>
      <w:pPr>
        <w:ind w:left="3714" w:hanging="851"/>
      </w:pPr>
      <w:rPr>
        <w:rFonts w:cs="Times New Roman"/>
      </w:rPr>
    </w:lvl>
    <w:lvl w:ilvl="1">
      <w:start w:val="3"/>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start w:val="1"/>
      <w:numFmt w:val="lowerLetter"/>
      <w:lvlText w:val="(%4)"/>
      <w:lvlJc w:val="left"/>
      <w:pPr>
        <w:ind w:left="4280" w:hanging="567"/>
      </w:pPr>
      <w:rPr>
        <w:rFonts w:ascii="Arial" w:hAnsi="Arial" w:cs="Arial"/>
        <w:b w:val="0"/>
        <w:bCs w:val="0"/>
        <w:i w:val="0"/>
        <w:iCs w:val="0"/>
        <w:color w:val="231F20"/>
        <w:spacing w:val="0"/>
        <w:w w:val="81"/>
        <w:sz w:val="20"/>
        <w:szCs w:val="20"/>
      </w:rPr>
    </w:lvl>
    <w:lvl w:ilvl="4">
      <w:numFmt w:val="bullet"/>
      <w:lvlText w:val="•"/>
      <w:lvlJc w:val="left"/>
      <w:pPr>
        <w:ind w:left="6302" w:hanging="567"/>
      </w:pPr>
    </w:lvl>
    <w:lvl w:ilvl="5">
      <w:numFmt w:val="bullet"/>
      <w:lvlText w:val="•"/>
      <w:lvlJc w:val="left"/>
      <w:pPr>
        <w:ind w:left="6976" w:hanging="567"/>
      </w:pPr>
    </w:lvl>
    <w:lvl w:ilvl="6">
      <w:numFmt w:val="bullet"/>
      <w:lvlText w:val="•"/>
      <w:lvlJc w:val="left"/>
      <w:pPr>
        <w:ind w:left="7650" w:hanging="567"/>
      </w:pPr>
    </w:lvl>
    <w:lvl w:ilvl="7">
      <w:numFmt w:val="bullet"/>
      <w:lvlText w:val="•"/>
      <w:lvlJc w:val="left"/>
      <w:pPr>
        <w:ind w:left="8325" w:hanging="567"/>
      </w:pPr>
    </w:lvl>
    <w:lvl w:ilvl="8">
      <w:numFmt w:val="bullet"/>
      <w:lvlText w:val="•"/>
      <w:lvlJc w:val="left"/>
      <w:pPr>
        <w:ind w:left="8999" w:hanging="567"/>
      </w:pPr>
    </w:lvl>
  </w:abstractNum>
  <w:abstractNum w:abstractNumId="25" w15:restartNumberingAfterBreak="0">
    <w:nsid w:val="0000041B"/>
    <w:multiLevelType w:val="multilevel"/>
    <w:tmpl w:val="FFFFFFFF"/>
    <w:lvl w:ilvl="0">
      <w:start w:val="4"/>
      <w:numFmt w:val="decimal"/>
      <w:lvlText w:val="%1"/>
      <w:lvlJc w:val="left"/>
      <w:pPr>
        <w:ind w:left="3714" w:hanging="851"/>
      </w:pPr>
      <w:rPr>
        <w:rFonts w:cs="Times New Roman"/>
      </w:rPr>
    </w:lvl>
    <w:lvl w:ilvl="1">
      <w:start w:val="5"/>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start w:val="1"/>
      <w:numFmt w:val="lowerLetter"/>
      <w:lvlText w:val="(%4)"/>
      <w:lvlJc w:val="left"/>
      <w:pPr>
        <w:ind w:left="4280" w:hanging="567"/>
      </w:pPr>
      <w:rPr>
        <w:rFonts w:ascii="Arial" w:hAnsi="Arial" w:cs="Arial"/>
        <w:b w:val="0"/>
        <w:bCs w:val="0"/>
        <w:i w:val="0"/>
        <w:iCs w:val="0"/>
        <w:color w:val="231F20"/>
        <w:spacing w:val="0"/>
        <w:w w:val="81"/>
        <w:sz w:val="20"/>
        <w:szCs w:val="20"/>
      </w:rPr>
    </w:lvl>
    <w:lvl w:ilvl="4">
      <w:numFmt w:val="bullet"/>
      <w:lvlText w:val="•"/>
      <w:lvlJc w:val="left"/>
      <w:pPr>
        <w:ind w:left="6302" w:hanging="567"/>
      </w:pPr>
    </w:lvl>
    <w:lvl w:ilvl="5">
      <w:numFmt w:val="bullet"/>
      <w:lvlText w:val="•"/>
      <w:lvlJc w:val="left"/>
      <w:pPr>
        <w:ind w:left="6976" w:hanging="567"/>
      </w:pPr>
    </w:lvl>
    <w:lvl w:ilvl="6">
      <w:numFmt w:val="bullet"/>
      <w:lvlText w:val="•"/>
      <w:lvlJc w:val="left"/>
      <w:pPr>
        <w:ind w:left="7650" w:hanging="567"/>
      </w:pPr>
    </w:lvl>
    <w:lvl w:ilvl="7">
      <w:numFmt w:val="bullet"/>
      <w:lvlText w:val="•"/>
      <w:lvlJc w:val="left"/>
      <w:pPr>
        <w:ind w:left="8325" w:hanging="567"/>
      </w:pPr>
    </w:lvl>
    <w:lvl w:ilvl="8">
      <w:numFmt w:val="bullet"/>
      <w:lvlText w:val="•"/>
      <w:lvlJc w:val="left"/>
      <w:pPr>
        <w:ind w:left="8999" w:hanging="567"/>
      </w:pPr>
    </w:lvl>
  </w:abstractNum>
  <w:abstractNum w:abstractNumId="26" w15:restartNumberingAfterBreak="0">
    <w:nsid w:val="0000041C"/>
    <w:multiLevelType w:val="multilevel"/>
    <w:tmpl w:val="FFFFFFFF"/>
    <w:lvl w:ilvl="0">
      <w:start w:val="4"/>
      <w:numFmt w:val="decimal"/>
      <w:lvlText w:val="%1"/>
      <w:lvlJc w:val="left"/>
      <w:pPr>
        <w:ind w:left="3714" w:hanging="851"/>
      </w:pPr>
      <w:rPr>
        <w:rFonts w:cs="Times New Roman"/>
      </w:rPr>
    </w:lvl>
    <w:lvl w:ilvl="1">
      <w:start w:val="6"/>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start w:val="1"/>
      <w:numFmt w:val="lowerLetter"/>
      <w:lvlText w:val="(%4)"/>
      <w:lvlJc w:val="left"/>
      <w:pPr>
        <w:ind w:left="4280" w:hanging="567"/>
      </w:pPr>
      <w:rPr>
        <w:rFonts w:ascii="Arial" w:hAnsi="Arial" w:cs="Arial"/>
        <w:b w:val="0"/>
        <w:bCs w:val="0"/>
        <w:i w:val="0"/>
        <w:iCs w:val="0"/>
        <w:color w:val="231F20"/>
        <w:spacing w:val="0"/>
        <w:w w:val="81"/>
        <w:sz w:val="20"/>
        <w:szCs w:val="20"/>
      </w:rPr>
    </w:lvl>
    <w:lvl w:ilvl="4">
      <w:numFmt w:val="bullet"/>
      <w:lvlText w:val="•"/>
      <w:lvlJc w:val="left"/>
      <w:pPr>
        <w:ind w:left="6302" w:hanging="567"/>
      </w:pPr>
    </w:lvl>
    <w:lvl w:ilvl="5">
      <w:numFmt w:val="bullet"/>
      <w:lvlText w:val="•"/>
      <w:lvlJc w:val="left"/>
      <w:pPr>
        <w:ind w:left="6976" w:hanging="567"/>
      </w:pPr>
    </w:lvl>
    <w:lvl w:ilvl="6">
      <w:numFmt w:val="bullet"/>
      <w:lvlText w:val="•"/>
      <w:lvlJc w:val="left"/>
      <w:pPr>
        <w:ind w:left="7650" w:hanging="567"/>
      </w:pPr>
    </w:lvl>
    <w:lvl w:ilvl="7">
      <w:numFmt w:val="bullet"/>
      <w:lvlText w:val="•"/>
      <w:lvlJc w:val="left"/>
      <w:pPr>
        <w:ind w:left="8325" w:hanging="567"/>
      </w:pPr>
    </w:lvl>
    <w:lvl w:ilvl="8">
      <w:numFmt w:val="bullet"/>
      <w:lvlText w:val="•"/>
      <w:lvlJc w:val="left"/>
      <w:pPr>
        <w:ind w:left="8999" w:hanging="567"/>
      </w:pPr>
    </w:lvl>
  </w:abstractNum>
  <w:abstractNum w:abstractNumId="27" w15:restartNumberingAfterBreak="0">
    <w:nsid w:val="0000041D"/>
    <w:multiLevelType w:val="multilevel"/>
    <w:tmpl w:val="FFFFFFFF"/>
    <w:lvl w:ilvl="0">
      <w:start w:val="5"/>
      <w:numFmt w:val="decimal"/>
      <w:lvlText w:val="%1"/>
      <w:lvlJc w:val="left"/>
      <w:pPr>
        <w:ind w:left="3714" w:hanging="851"/>
      </w:pPr>
      <w:rPr>
        <w:rFonts w:cs="Times New Roman"/>
      </w:rPr>
    </w:lvl>
    <w:lvl w:ilvl="1">
      <w:start w:val="1"/>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start w:val="1"/>
      <w:numFmt w:val="lowerLetter"/>
      <w:lvlText w:val="(%4)"/>
      <w:lvlJc w:val="left"/>
      <w:pPr>
        <w:ind w:left="4280" w:hanging="567"/>
      </w:pPr>
      <w:rPr>
        <w:rFonts w:ascii="Arial" w:hAnsi="Arial" w:cs="Arial"/>
        <w:b w:val="0"/>
        <w:bCs w:val="0"/>
        <w:i w:val="0"/>
        <w:iCs w:val="0"/>
        <w:color w:val="231F20"/>
        <w:spacing w:val="0"/>
        <w:w w:val="81"/>
        <w:sz w:val="20"/>
        <w:szCs w:val="20"/>
      </w:rPr>
    </w:lvl>
    <w:lvl w:ilvl="4">
      <w:numFmt w:val="bullet"/>
      <w:lvlText w:val="•"/>
      <w:lvlJc w:val="left"/>
      <w:pPr>
        <w:ind w:left="6302" w:hanging="567"/>
      </w:pPr>
    </w:lvl>
    <w:lvl w:ilvl="5">
      <w:numFmt w:val="bullet"/>
      <w:lvlText w:val="•"/>
      <w:lvlJc w:val="left"/>
      <w:pPr>
        <w:ind w:left="6976" w:hanging="567"/>
      </w:pPr>
    </w:lvl>
    <w:lvl w:ilvl="6">
      <w:numFmt w:val="bullet"/>
      <w:lvlText w:val="•"/>
      <w:lvlJc w:val="left"/>
      <w:pPr>
        <w:ind w:left="7650" w:hanging="567"/>
      </w:pPr>
    </w:lvl>
    <w:lvl w:ilvl="7">
      <w:numFmt w:val="bullet"/>
      <w:lvlText w:val="•"/>
      <w:lvlJc w:val="left"/>
      <w:pPr>
        <w:ind w:left="8325" w:hanging="567"/>
      </w:pPr>
    </w:lvl>
    <w:lvl w:ilvl="8">
      <w:numFmt w:val="bullet"/>
      <w:lvlText w:val="•"/>
      <w:lvlJc w:val="left"/>
      <w:pPr>
        <w:ind w:left="8999" w:hanging="567"/>
      </w:pPr>
    </w:lvl>
  </w:abstractNum>
  <w:abstractNum w:abstractNumId="28" w15:restartNumberingAfterBreak="0">
    <w:nsid w:val="0000041E"/>
    <w:multiLevelType w:val="multilevel"/>
    <w:tmpl w:val="FFFFFFFF"/>
    <w:lvl w:ilvl="0">
      <w:start w:val="5"/>
      <w:numFmt w:val="decimal"/>
      <w:lvlText w:val="%1"/>
      <w:lvlJc w:val="left"/>
      <w:pPr>
        <w:ind w:left="3714" w:hanging="851"/>
      </w:pPr>
      <w:rPr>
        <w:rFonts w:cs="Times New Roman"/>
      </w:rPr>
    </w:lvl>
    <w:lvl w:ilvl="1">
      <w:start w:val="2"/>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numFmt w:val="bullet"/>
      <w:lvlText w:val="•"/>
      <w:lvlJc w:val="left"/>
      <w:pPr>
        <w:ind w:left="5708" w:hanging="851"/>
      </w:pPr>
    </w:lvl>
    <w:lvl w:ilvl="4">
      <w:numFmt w:val="bullet"/>
      <w:lvlText w:val="•"/>
      <w:lvlJc w:val="left"/>
      <w:pPr>
        <w:ind w:left="6371" w:hanging="851"/>
      </w:pPr>
    </w:lvl>
    <w:lvl w:ilvl="5">
      <w:numFmt w:val="bullet"/>
      <w:lvlText w:val="•"/>
      <w:lvlJc w:val="left"/>
      <w:pPr>
        <w:ind w:left="7033" w:hanging="851"/>
      </w:pPr>
    </w:lvl>
    <w:lvl w:ilvl="6">
      <w:numFmt w:val="bullet"/>
      <w:lvlText w:val="•"/>
      <w:lvlJc w:val="left"/>
      <w:pPr>
        <w:ind w:left="7696" w:hanging="851"/>
      </w:pPr>
    </w:lvl>
    <w:lvl w:ilvl="7">
      <w:numFmt w:val="bullet"/>
      <w:lvlText w:val="•"/>
      <w:lvlJc w:val="left"/>
      <w:pPr>
        <w:ind w:left="8359" w:hanging="851"/>
      </w:pPr>
    </w:lvl>
    <w:lvl w:ilvl="8">
      <w:numFmt w:val="bullet"/>
      <w:lvlText w:val="•"/>
      <w:lvlJc w:val="left"/>
      <w:pPr>
        <w:ind w:left="9022" w:hanging="851"/>
      </w:pPr>
    </w:lvl>
  </w:abstractNum>
  <w:abstractNum w:abstractNumId="29" w15:restartNumberingAfterBreak="0">
    <w:nsid w:val="0000041F"/>
    <w:multiLevelType w:val="multilevel"/>
    <w:tmpl w:val="FFFFFFFF"/>
    <w:lvl w:ilvl="0">
      <w:start w:val="5"/>
      <w:numFmt w:val="decimal"/>
      <w:lvlText w:val="%1"/>
      <w:lvlJc w:val="left"/>
      <w:pPr>
        <w:ind w:left="3714" w:hanging="851"/>
      </w:pPr>
      <w:rPr>
        <w:rFonts w:cs="Times New Roman"/>
      </w:rPr>
    </w:lvl>
    <w:lvl w:ilvl="1">
      <w:start w:val="3"/>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start w:val="1"/>
      <w:numFmt w:val="lowerLetter"/>
      <w:lvlText w:val="(%4)"/>
      <w:lvlJc w:val="left"/>
      <w:pPr>
        <w:ind w:left="4280" w:hanging="567"/>
      </w:pPr>
      <w:rPr>
        <w:rFonts w:ascii="Arial" w:hAnsi="Arial" w:cs="Arial"/>
        <w:b w:val="0"/>
        <w:bCs w:val="0"/>
        <w:i w:val="0"/>
        <w:iCs w:val="0"/>
        <w:color w:val="231F20"/>
        <w:spacing w:val="0"/>
        <w:w w:val="81"/>
        <w:sz w:val="20"/>
        <w:szCs w:val="20"/>
      </w:rPr>
    </w:lvl>
    <w:lvl w:ilvl="4">
      <w:numFmt w:val="bullet"/>
      <w:lvlText w:val="•"/>
      <w:lvlJc w:val="left"/>
      <w:pPr>
        <w:ind w:left="6302" w:hanging="567"/>
      </w:pPr>
    </w:lvl>
    <w:lvl w:ilvl="5">
      <w:numFmt w:val="bullet"/>
      <w:lvlText w:val="•"/>
      <w:lvlJc w:val="left"/>
      <w:pPr>
        <w:ind w:left="6976" w:hanging="567"/>
      </w:pPr>
    </w:lvl>
    <w:lvl w:ilvl="6">
      <w:numFmt w:val="bullet"/>
      <w:lvlText w:val="•"/>
      <w:lvlJc w:val="left"/>
      <w:pPr>
        <w:ind w:left="7650" w:hanging="567"/>
      </w:pPr>
    </w:lvl>
    <w:lvl w:ilvl="7">
      <w:numFmt w:val="bullet"/>
      <w:lvlText w:val="•"/>
      <w:lvlJc w:val="left"/>
      <w:pPr>
        <w:ind w:left="8325" w:hanging="567"/>
      </w:pPr>
    </w:lvl>
    <w:lvl w:ilvl="8">
      <w:numFmt w:val="bullet"/>
      <w:lvlText w:val="•"/>
      <w:lvlJc w:val="left"/>
      <w:pPr>
        <w:ind w:left="8999" w:hanging="567"/>
      </w:pPr>
    </w:lvl>
  </w:abstractNum>
  <w:abstractNum w:abstractNumId="30" w15:restartNumberingAfterBreak="0">
    <w:nsid w:val="00000420"/>
    <w:multiLevelType w:val="multilevel"/>
    <w:tmpl w:val="FFFFFFFF"/>
    <w:lvl w:ilvl="0">
      <w:start w:val="1"/>
      <w:numFmt w:val="lowerLetter"/>
      <w:lvlText w:val="(%1)"/>
      <w:lvlJc w:val="left"/>
      <w:pPr>
        <w:ind w:left="4280" w:hanging="567"/>
      </w:pPr>
      <w:rPr>
        <w:rFonts w:ascii="Arial" w:hAnsi="Arial" w:cs="Arial"/>
        <w:b w:val="0"/>
        <w:bCs w:val="0"/>
        <w:i w:val="0"/>
        <w:iCs w:val="0"/>
        <w:color w:val="231F20"/>
        <w:spacing w:val="0"/>
        <w:w w:val="81"/>
        <w:sz w:val="20"/>
        <w:szCs w:val="20"/>
      </w:rPr>
    </w:lvl>
    <w:lvl w:ilvl="1">
      <w:start w:val="1"/>
      <w:numFmt w:val="lowerRoman"/>
      <w:lvlText w:val="(%2)"/>
      <w:lvlJc w:val="left"/>
      <w:pPr>
        <w:ind w:left="4847" w:hanging="567"/>
      </w:pPr>
      <w:rPr>
        <w:rFonts w:ascii="Arial" w:hAnsi="Arial" w:cs="Arial"/>
        <w:b w:val="0"/>
        <w:bCs w:val="0"/>
        <w:i w:val="0"/>
        <w:iCs w:val="0"/>
        <w:color w:val="231F20"/>
        <w:spacing w:val="0"/>
        <w:w w:val="75"/>
        <w:sz w:val="20"/>
        <w:szCs w:val="20"/>
      </w:rPr>
    </w:lvl>
    <w:lvl w:ilvl="2">
      <w:numFmt w:val="bullet"/>
      <w:lvlText w:val="•"/>
      <w:lvlJc w:val="left"/>
      <w:pPr>
        <w:ind w:left="5451" w:hanging="567"/>
      </w:pPr>
    </w:lvl>
    <w:lvl w:ilvl="3">
      <w:numFmt w:val="bullet"/>
      <w:lvlText w:val="•"/>
      <w:lvlJc w:val="left"/>
      <w:pPr>
        <w:ind w:left="6063" w:hanging="567"/>
      </w:pPr>
    </w:lvl>
    <w:lvl w:ilvl="4">
      <w:numFmt w:val="bullet"/>
      <w:lvlText w:val="•"/>
      <w:lvlJc w:val="left"/>
      <w:pPr>
        <w:ind w:left="6675" w:hanging="567"/>
      </w:pPr>
    </w:lvl>
    <w:lvl w:ilvl="5">
      <w:numFmt w:val="bullet"/>
      <w:lvlText w:val="•"/>
      <w:lvlJc w:val="left"/>
      <w:pPr>
        <w:ind w:left="7287" w:hanging="567"/>
      </w:pPr>
    </w:lvl>
    <w:lvl w:ilvl="6">
      <w:numFmt w:val="bullet"/>
      <w:lvlText w:val="•"/>
      <w:lvlJc w:val="left"/>
      <w:pPr>
        <w:ind w:left="7899" w:hanging="567"/>
      </w:pPr>
    </w:lvl>
    <w:lvl w:ilvl="7">
      <w:numFmt w:val="bullet"/>
      <w:lvlText w:val="•"/>
      <w:lvlJc w:val="left"/>
      <w:pPr>
        <w:ind w:left="8511" w:hanging="567"/>
      </w:pPr>
    </w:lvl>
    <w:lvl w:ilvl="8">
      <w:numFmt w:val="bullet"/>
      <w:lvlText w:val="•"/>
      <w:lvlJc w:val="left"/>
      <w:pPr>
        <w:ind w:left="9123" w:hanging="567"/>
      </w:pPr>
    </w:lvl>
  </w:abstractNum>
  <w:abstractNum w:abstractNumId="31" w15:restartNumberingAfterBreak="0">
    <w:nsid w:val="00000421"/>
    <w:multiLevelType w:val="multilevel"/>
    <w:tmpl w:val="FFFFFFFF"/>
    <w:lvl w:ilvl="0">
      <w:start w:val="6"/>
      <w:numFmt w:val="decimal"/>
      <w:lvlText w:val="%1"/>
      <w:lvlJc w:val="left"/>
      <w:pPr>
        <w:ind w:left="3714" w:hanging="851"/>
      </w:pPr>
      <w:rPr>
        <w:rFonts w:cs="Times New Roman"/>
      </w:rPr>
    </w:lvl>
    <w:lvl w:ilvl="1">
      <w:start w:val="1"/>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start w:val="1"/>
      <w:numFmt w:val="lowerLetter"/>
      <w:lvlText w:val="(%4)"/>
      <w:lvlJc w:val="left"/>
      <w:pPr>
        <w:ind w:left="4280" w:hanging="567"/>
      </w:pPr>
      <w:rPr>
        <w:rFonts w:ascii="Arial" w:hAnsi="Arial" w:cs="Arial"/>
        <w:b w:val="0"/>
        <w:bCs w:val="0"/>
        <w:i w:val="0"/>
        <w:iCs w:val="0"/>
        <w:color w:val="231F20"/>
        <w:spacing w:val="0"/>
        <w:w w:val="81"/>
        <w:sz w:val="20"/>
        <w:szCs w:val="20"/>
      </w:rPr>
    </w:lvl>
    <w:lvl w:ilvl="4">
      <w:numFmt w:val="bullet"/>
      <w:lvlText w:val="•"/>
      <w:lvlJc w:val="left"/>
      <w:pPr>
        <w:ind w:left="6302" w:hanging="567"/>
      </w:pPr>
    </w:lvl>
    <w:lvl w:ilvl="5">
      <w:numFmt w:val="bullet"/>
      <w:lvlText w:val="•"/>
      <w:lvlJc w:val="left"/>
      <w:pPr>
        <w:ind w:left="6976" w:hanging="567"/>
      </w:pPr>
    </w:lvl>
    <w:lvl w:ilvl="6">
      <w:numFmt w:val="bullet"/>
      <w:lvlText w:val="•"/>
      <w:lvlJc w:val="left"/>
      <w:pPr>
        <w:ind w:left="7650" w:hanging="567"/>
      </w:pPr>
    </w:lvl>
    <w:lvl w:ilvl="7">
      <w:numFmt w:val="bullet"/>
      <w:lvlText w:val="•"/>
      <w:lvlJc w:val="left"/>
      <w:pPr>
        <w:ind w:left="8325" w:hanging="567"/>
      </w:pPr>
    </w:lvl>
    <w:lvl w:ilvl="8">
      <w:numFmt w:val="bullet"/>
      <w:lvlText w:val="•"/>
      <w:lvlJc w:val="left"/>
      <w:pPr>
        <w:ind w:left="8999" w:hanging="567"/>
      </w:pPr>
    </w:lvl>
  </w:abstractNum>
  <w:abstractNum w:abstractNumId="32" w15:restartNumberingAfterBreak="0">
    <w:nsid w:val="00000422"/>
    <w:multiLevelType w:val="multilevel"/>
    <w:tmpl w:val="FFFFFFFF"/>
    <w:lvl w:ilvl="0">
      <w:start w:val="6"/>
      <w:numFmt w:val="decimal"/>
      <w:lvlText w:val="%1"/>
      <w:lvlJc w:val="left"/>
      <w:pPr>
        <w:ind w:left="3714" w:hanging="851"/>
      </w:pPr>
      <w:rPr>
        <w:rFonts w:cs="Times New Roman"/>
      </w:rPr>
    </w:lvl>
    <w:lvl w:ilvl="1">
      <w:start w:val="3"/>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numFmt w:val="bullet"/>
      <w:lvlText w:val="•"/>
      <w:lvlJc w:val="left"/>
      <w:pPr>
        <w:ind w:left="5708" w:hanging="851"/>
      </w:pPr>
    </w:lvl>
    <w:lvl w:ilvl="4">
      <w:numFmt w:val="bullet"/>
      <w:lvlText w:val="•"/>
      <w:lvlJc w:val="left"/>
      <w:pPr>
        <w:ind w:left="6371" w:hanging="851"/>
      </w:pPr>
    </w:lvl>
    <w:lvl w:ilvl="5">
      <w:numFmt w:val="bullet"/>
      <w:lvlText w:val="•"/>
      <w:lvlJc w:val="left"/>
      <w:pPr>
        <w:ind w:left="7033" w:hanging="851"/>
      </w:pPr>
    </w:lvl>
    <w:lvl w:ilvl="6">
      <w:numFmt w:val="bullet"/>
      <w:lvlText w:val="•"/>
      <w:lvlJc w:val="left"/>
      <w:pPr>
        <w:ind w:left="7696" w:hanging="851"/>
      </w:pPr>
    </w:lvl>
    <w:lvl w:ilvl="7">
      <w:numFmt w:val="bullet"/>
      <w:lvlText w:val="•"/>
      <w:lvlJc w:val="left"/>
      <w:pPr>
        <w:ind w:left="8359" w:hanging="851"/>
      </w:pPr>
    </w:lvl>
    <w:lvl w:ilvl="8">
      <w:numFmt w:val="bullet"/>
      <w:lvlText w:val="•"/>
      <w:lvlJc w:val="left"/>
      <w:pPr>
        <w:ind w:left="9022" w:hanging="851"/>
      </w:pPr>
    </w:lvl>
  </w:abstractNum>
  <w:abstractNum w:abstractNumId="33" w15:restartNumberingAfterBreak="0">
    <w:nsid w:val="00000423"/>
    <w:multiLevelType w:val="multilevel"/>
    <w:tmpl w:val="FFFFFFFF"/>
    <w:lvl w:ilvl="0">
      <w:start w:val="1"/>
      <w:numFmt w:val="lowerLetter"/>
      <w:lvlText w:val="(%1)"/>
      <w:lvlJc w:val="left"/>
      <w:pPr>
        <w:ind w:left="4281" w:hanging="567"/>
      </w:pPr>
      <w:rPr>
        <w:rFonts w:ascii="Arial" w:hAnsi="Arial" w:cs="Arial"/>
        <w:b w:val="0"/>
        <w:bCs w:val="0"/>
        <w:i w:val="0"/>
        <w:iCs w:val="0"/>
        <w:color w:val="231F20"/>
        <w:spacing w:val="0"/>
        <w:w w:val="81"/>
        <w:sz w:val="20"/>
        <w:szCs w:val="20"/>
      </w:rPr>
    </w:lvl>
    <w:lvl w:ilvl="1">
      <w:numFmt w:val="bullet"/>
      <w:lvlText w:val="•"/>
      <w:lvlJc w:val="left"/>
      <w:pPr>
        <w:ind w:left="4886" w:hanging="567"/>
      </w:pPr>
    </w:lvl>
    <w:lvl w:ilvl="2">
      <w:numFmt w:val="bullet"/>
      <w:lvlText w:val="•"/>
      <w:lvlJc w:val="left"/>
      <w:pPr>
        <w:ind w:left="5493" w:hanging="567"/>
      </w:pPr>
    </w:lvl>
    <w:lvl w:ilvl="3">
      <w:numFmt w:val="bullet"/>
      <w:lvlText w:val="•"/>
      <w:lvlJc w:val="left"/>
      <w:pPr>
        <w:ind w:left="6100" w:hanging="567"/>
      </w:pPr>
    </w:lvl>
    <w:lvl w:ilvl="4">
      <w:numFmt w:val="bullet"/>
      <w:lvlText w:val="•"/>
      <w:lvlJc w:val="left"/>
      <w:pPr>
        <w:ind w:left="6707" w:hanging="567"/>
      </w:pPr>
    </w:lvl>
    <w:lvl w:ilvl="5">
      <w:numFmt w:val="bullet"/>
      <w:lvlText w:val="•"/>
      <w:lvlJc w:val="left"/>
      <w:pPr>
        <w:ind w:left="7313" w:hanging="567"/>
      </w:pPr>
    </w:lvl>
    <w:lvl w:ilvl="6">
      <w:numFmt w:val="bullet"/>
      <w:lvlText w:val="•"/>
      <w:lvlJc w:val="left"/>
      <w:pPr>
        <w:ind w:left="7920" w:hanging="567"/>
      </w:pPr>
    </w:lvl>
    <w:lvl w:ilvl="7">
      <w:numFmt w:val="bullet"/>
      <w:lvlText w:val="•"/>
      <w:lvlJc w:val="left"/>
      <w:pPr>
        <w:ind w:left="8527" w:hanging="567"/>
      </w:pPr>
    </w:lvl>
    <w:lvl w:ilvl="8">
      <w:numFmt w:val="bullet"/>
      <w:lvlText w:val="•"/>
      <w:lvlJc w:val="left"/>
      <w:pPr>
        <w:ind w:left="9134" w:hanging="567"/>
      </w:pPr>
    </w:lvl>
  </w:abstractNum>
  <w:abstractNum w:abstractNumId="34" w15:restartNumberingAfterBreak="0">
    <w:nsid w:val="00000424"/>
    <w:multiLevelType w:val="multilevel"/>
    <w:tmpl w:val="FFFFFFFF"/>
    <w:lvl w:ilvl="0">
      <w:start w:val="7"/>
      <w:numFmt w:val="decimal"/>
      <w:lvlText w:val="%1"/>
      <w:lvlJc w:val="left"/>
      <w:pPr>
        <w:ind w:left="3714" w:hanging="851"/>
      </w:pPr>
      <w:rPr>
        <w:rFonts w:cs="Times New Roman"/>
      </w:rPr>
    </w:lvl>
    <w:lvl w:ilvl="1">
      <w:start w:val="1"/>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start w:val="1"/>
      <w:numFmt w:val="lowerLetter"/>
      <w:lvlText w:val="(%4)"/>
      <w:lvlJc w:val="left"/>
      <w:pPr>
        <w:ind w:left="4280" w:hanging="567"/>
      </w:pPr>
      <w:rPr>
        <w:rFonts w:ascii="Arial" w:hAnsi="Arial" w:cs="Arial"/>
        <w:b w:val="0"/>
        <w:bCs w:val="0"/>
        <w:i w:val="0"/>
        <w:iCs w:val="0"/>
        <w:color w:val="231F20"/>
        <w:spacing w:val="0"/>
        <w:w w:val="81"/>
        <w:sz w:val="20"/>
        <w:szCs w:val="20"/>
      </w:rPr>
    </w:lvl>
    <w:lvl w:ilvl="4">
      <w:numFmt w:val="bullet"/>
      <w:lvlText w:val="•"/>
      <w:lvlJc w:val="left"/>
      <w:pPr>
        <w:ind w:left="6302" w:hanging="567"/>
      </w:pPr>
    </w:lvl>
    <w:lvl w:ilvl="5">
      <w:numFmt w:val="bullet"/>
      <w:lvlText w:val="•"/>
      <w:lvlJc w:val="left"/>
      <w:pPr>
        <w:ind w:left="6976" w:hanging="567"/>
      </w:pPr>
    </w:lvl>
    <w:lvl w:ilvl="6">
      <w:numFmt w:val="bullet"/>
      <w:lvlText w:val="•"/>
      <w:lvlJc w:val="left"/>
      <w:pPr>
        <w:ind w:left="7650" w:hanging="567"/>
      </w:pPr>
    </w:lvl>
    <w:lvl w:ilvl="7">
      <w:numFmt w:val="bullet"/>
      <w:lvlText w:val="•"/>
      <w:lvlJc w:val="left"/>
      <w:pPr>
        <w:ind w:left="8325" w:hanging="567"/>
      </w:pPr>
    </w:lvl>
    <w:lvl w:ilvl="8">
      <w:numFmt w:val="bullet"/>
      <w:lvlText w:val="•"/>
      <w:lvlJc w:val="left"/>
      <w:pPr>
        <w:ind w:left="8999" w:hanging="567"/>
      </w:pPr>
    </w:lvl>
  </w:abstractNum>
  <w:abstractNum w:abstractNumId="35" w15:restartNumberingAfterBreak="0">
    <w:nsid w:val="00000425"/>
    <w:multiLevelType w:val="multilevel"/>
    <w:tmpl w:val="FFFFFFFF"/>
    <w:lvl w:ilvl="0">
      <w:start w:val="7"/>
      <w:numFmt w:val="decimal"/>
      <w:lvlText w:val="%1"/>
      <w:lvlJc w:val="left"/>
      <w:pPr>
        <w:ind w:left="3714" w:hanging="851"/>
      </w:pPr>
      <w:rPr>
        <w:rFonts w:cs="Times New Roman"/>
      </w:rPr>
    </w:lvl>
    <w:lvl w:ilvl="1">
      <w:start w:val="2"/>
      <w:numFmt w:val="decimal"/>
      <w:lvlText w:val="%1.%2"/>
      <w:lvlJc w:val="left"/>
      <w:pPr>
        <w:ind w:left="3714" w:hanging="851"/>
      </w:pPr>
      <w:rPr>
        <w:rFonts w:cs="Times New Roman"/>
      </w:rPr>
    </w:lvl>
    <w:lvl w:ilvl="2">
      <w:start w:val="2"/>
      <w:numFmt w:val="decimal"/>
      <w:lvlText w:val="%1.%2.%3"/>
      <w:lvlJc w:val="left"/>
      <w:pPr>
        <w:ind w:left="3714" w:hanging="851"/>
      </w:pPr>
      <w:rPr>
        <w:rFonts w:ascii="Arial" w:hAnsi="Arial" w:cs="Arial"/>
        <w:b w:val="0"/>
        <w:bCs w:val="0"/>
        <w:i w:val="0"/>
        <w:iCs w:val="0"/>
        <w:color w:val="231F20"/>
        <w:spacing w:val="0"/>
        <w:w w:val="99"/>
        <w:sz w:val="20"/>
        <w:szCs w:val="20"/>
      </w:rPr>
    </w:lvl>
    <w:lvl w:ilvl="3">
      <w:numFmt w:val="bullet"/>
      <w:lvlText w:val="•"/>
      <w:lvlJc w:val="left"/>
      <w:pPr>
        <w:ind w:left="5708" w:hanging="851"/>
      </w:pPr>
    </w:lvl>
    <w:lvl w:ilvl="4">
      <w:numFmt w:val="bullet"/>
      <w:lvlText w:val="•"/>
      <w:lvlJc w:val="left"/>
      <w:pPr>
        <w:ind w:left="6371" w:hanging="851"/>
      </w:pPr>
    </w:lvl>
    <w:lvl w:ilvl="5">
      <w:numFmt w:val="bullet"/>
      <w:lvlText w:val="•"/>
      <w:lvlJc w:val="left"/>
      <w:pPr>
        <w:ind w:left="7033" w:hanging="851"/>
      </w:pPr>
    </w:lvl>
    <w:lvl w:ilvl="6">
      <w:numFmt w:val="bullet"/>
      <w:lvlText w:val="•"/>
      <w:lvlJc w:val="left"/>
      <w:pPr>
        <w:ind w:left="7696" w:hanging="851"/>
      </w:pPr>
    </w:lvl>
    <w:lvl w:ilvl="7">
      <w:numFmt w:val="bullet"/>
      <w:lvlText w:val="•"/>
      <w:lvlJc w:val="left"/>
      <w:pPr>
        <w:ind w:left="8359" w:hanging="851"/>
      </w:pPr>
    </w:lvl>
    <w:lvl w:ilvl="8">
      <w:numFmt w:val="bullet"/>
      <w:lvlText w:val="•"/>
      <w:lvlJc w:val="left"/>
      <w:pPr>
        <w:ind w:left="9022" w:hanging="851"/>
      </w:pPr>
    </w:lvl>
  </w:abstractNum>
  <w:abstractNum w:abstractNumId="36" w15:restartNumberingAfterBreak="0">
    <w:nsid w:val="00000426"/>
    <w:multiLevelType w:val="multilevel"/>
    <w:tmpl w:val="FFFFFFFF"/>
    <w:lvl w:ilvl="0">
      <w:start w:val="1"/>
      <w:numFmt w:val="decimal"/>
      <w:lvlText w:val="%1."/>
      <w:lvlJc w:val="left"/>
      <w:pPr>
        <w:ind w:left="993" w:hanging="425"/>
      </w:pPr>
      <w:rPr>
        <w:rFonts w:ascii="Calibri" w:hAnsi="Calibri" w:cs="Calibri"/>
        <w:b w:val="0"/>
        <w:bCs w:val="0"/>
        <w:i w:val="0"/>
        <w:iCs w:val="0"/>
        <w:spacing w:val="0"/>
        <w:w w:val="100"/>
        <w:sz w:val="22"/>
        <w:szCs w:val="22"/>
      </w:rPr>
    </w:lvl>
    <w:lvl w:ilvl="1">
      <w:numFmt w:val="bullet"/>
      <w:lvlText w:val="•"/>
      <w:lvlJc w:val="left"/>
      <w:pPr>
        <w:ind w:left="1906" w:hanging="425"/>
      </w:pPr>
    </w:lvl>
    <w:lvl w:ilvl="2">
      <w:numFmt w:val="bullet"/>
      <w:lvlText w:val="•"/>
      <w:lvlJc w:val="left"/>
      <w:pPr>
        <w:ind w:left="2813" w:hanging="425"/>
      </w:pPr>
    </w:lvl>
    <w:lvl w:ilvl="3">
      <w:numFmt w:val="bullet"/>
      <w:lvlText w:val="•"/>
      <w:lvlJc w:val="left"/>
      <w:pPr>
        <w:ind w:left="3719" w:hanging="425"/>
      </w:pPr>
    </w:lvl>
    <w:lvl w:ilvl="4">
      <w:numFmt w:val="bullet"/>
      <w:lvlText w:val="•"/>
      <w:lvlJc w:val="left"/>
      <w:pPr>
        <w:ind w:left="4626" w:hanging="425"/>
      </w:pPr>
    </w:lvl>
    <w:lvl w:ilvl="5">
      <w:numFmt w:val="bullet"/>
      <w:lvlText w:val="•"/>
      <w:lvlJc w:val="left"/>
      <w:pPr>
        <w:ind w:left="5532" w:hanging="425"/>
      </w:pPr>
    </w:lvl>
    <w:lvl w:ilvl="6">
      <w:numFmt w:val="bullet"/>
      <w:lvlText w:val="•"/>
      <w:lvlJc w:val="left"/>
      <w:pPr>
        <w:ind w:left="6439" w:hanging="425"/>
      </w:pPr>
    </w:lvl>
    <w:lvl w:ilvl="7">
      <w:numFmt w:val="bullet"/>
      <w:lvlText w:val="•"/>
      <w:lvlJc w:val="left"/>
      <w:pPr>
        <w:ind w:left="7345" w:hanging="425"/>
      </w:pPr>
    </w:lvl>
    <w:lvl w:ilvl="8">
      <w:numFmt w:val="bullet"/>
      <w:lvlText w:val="•"/>
      <w:lvlJc w:val="left"/>
      <w:pPr>
        <w:ind w:left="8252" w:hanging="425"/>
      </w:pPr>
    </w:lvl>
  </w:abstractNum>
  <w:abstractNum w:abstractNumId="37" w15:restartNumberingAfterBreak="0">
    <w:nsid w:val="00000427"/>
    <w:multiLevelType w:val="multilevel"/>
    <w:tmpl w:val="FFFFFFFF"/>
    <w:lvl w:ilvl="0">
      <w:start w:val="1"/>
      <w:numFmt w:val="upperLetter"/>
      <w:lvlText w:val="%1"/>
      <w:lvlJc w:val="left"/>
      <w:pPr>
        <w:ind w:left="1274" w:hanging="425"/>
      </w:pPr>
      <w:rPr>
        <w:rFonts w:cs="Times New Roman"/>
        <w:spacing w:val="0"/>
        <w:w w:val="100"/>
      </w:rPr>
    </w:lvl>
    <w:lvl w:ilvl="1">
      <w:numFmt w:val="bullet"/>
      <w:lvlText w:val="o"/>
      <w:lvlJc w:val="left"/>
      <w:pPr>
        <w:ind w:left="1701" w:hanging="360"/>
      </w:pPr>
      <w:rPr>
        <w:rFonts w:ascii="Courier New" w:hAnsi="Courier New"/>
        <w:b w:val="0"/>
        <w:i w:val="0"/>
        <w:spacing w:val="0"/>
        <w:w w:val="100"/>
        <w:sz w:val="22"/>
      </w:rPr>
    </w:lvl>
    <w:lvl w:ilvl="2">
      <w:numFmt w:val="bullet"/>
      <w:lvlText w:val="•"/>
      <w:lvlJc w:val="left"/>
      <w:pPr>
        <w:ind w:left="2629" w:hanging="360"/>
      </w:pPr>
    </w:lvl>
    <w:lvl w:ilvl="3">
      <w:numFmt w:val="bullet"/>
      <w:lvlText w:val="•"/>
      <w:lvlJc w:val="left"/>
      <w:pPr>
        <w:ind w:left="3558" w:hanging="360"/>
      </w:pPr>
    </w:lvl>
    <w:lvl w:ilvl="4">
      <w:numFmt w:val="bullet"/>
      <w:lvlText w:val="•"/>
      <w:lvlJc w:val="left"/>
      <w:pPr>
        <w:ind w:left="4488" w:hanging="360"/>
      </w:pPr>
    </w:lvl>
    <w:lvl w:ilvl="5">
      <w:numFmt w:val="bullet"/>
      <w:lvlText w:val="•"/>
      <w:lvlJc w:val="left"/>
      <w:pPr>
        <w:ind w:left="5417" w:hanging="360"/>
      </w:pPr>
    </w:lvl>
    <w:lvl w:ilvl="6">
      <w:numFmt w:val="bullet"/>
      <w:lvlText w:val="•"/>
      <w:lvlJc w:val="left"/>
      <w:pPr>
        <w:ind w:left="6347" w:hanging="360"/>
      </w:pPr>
    </w:lvl>
    <w:lvl w:ilvl="7">
      <w:numFmt w:val="bullet"/>
      <w:lvlText w:val="•"/>
      <w:lvlJc w:val="left"/>
      <w:pPr>
        <w:ind w:left="7276" w:hanging="360"/>
      </w:pPr>
    </w:lvl>
    <w:lvl w:ilvl="8">
      <w:numFmt w:val="bullet"/>
      <w:lvlText w:val="•"/>
      <w:lvlJc w:val="left"/>
      <w:pPr>
        <w:ind w:left="8206" w:hanging="360"/>
      </w:pPr>
    </w:lvl>
  </w:abstractNum>
  <w:abstractNum w:abstractNumId="38" w15:restartNumberingAfterBreak="0">
    <w:nsid w:val="00000428"/>
    <w:multiLevelType w:val="multilevel"/>
    <w:tmpl w:val="FFFFFFFF"/>
    <w:lvl w:ilvl="0">
      <w:numFmt w:val="bullet"/>
      <w:lvlText w:val=""/>
      <w:lvlJc w:val="left"/>
      <w:pPr>
        <w:ind w:left="2409" w:hanging="396"/>
      </w:pPr>
      <w:rPr>
        <w:rFonts w:ascii="Symbol" w:hAnsi="Symbol"/>
        <w:b w:val="0"/>
        <w:i/>
        <w:spacing w:val="0"/>
        <w:w w:val="96"/>
        <w:sz w:val="23"/>
      </w:rPr>
    </w:lvl>
    <w:lvl w:ilvl="1">
      <w:numFmt w:val="bullet"/>
      <w:lvlText w:val="•"/>
      <w:lvlJc w:val="left"/>
      <w:pPr>
        <w:ind w:left="3166" w:hanging="396"/>
      </w:pPr>
    </w:lvl>
    <w:lvl w:ilvl="2">
      <w:numFmt w:val="bullet"/>
      <w:lvlText w:val="•"/>
      <w:lvlJc w:val="left"/>
      <w:pPr>
        <w:ind w:left="3933" w:hanging="396"/>
      </w:pPr>
    </w:lvl>
    <w:lvl w:ilvl="3">
      <w:numFmt w:val="bullet"/>
      <w:lvlText w:val="•"/>
      <w:lvlJc w:val="left"/>
      <w:pPr>
        <w:ind w:left="4699" w:hanging="396"/>
      </w:pPr>
    </w:lvl>
    <w:lvl w:ilvl="4">
      <w:numFmt w:val="bullet"/>
      <w:lvlText w:val="•"/>
      <w:lvlJc w:val="left"/>
      <w:pPr>
        <w:ind w:left="5466" w:hanging="396"/>
      </w:pPr>
    </w:lvl>
    <w:lvl w:ilvl="5">
      <w:numFmt w:val="bullet"/>
      <w:lvlText w:val="•"/>
      <w:lvlJc w:val="left"/>
      <w:pPr>
        <w:ind w:left="6232" w:hanging="396"/>
      </w:pPr>
    </w:lvl>
    <w:lvl w:ilvl="6">
      <w:numFmt w:val="bullet"/>
      <w:lvlText w:val="•"/>
      <w:lvlJc w:val="left"/>
      <w:pPr>
        <w:ind w:left="6999" w:hanging="396"/>
      </w:pPr>
    </w:lvl>
    <w:lvl w:ilvl="7">
      <w:numFmt w:val="bullet"/>
      <w:lvlText w:val="•"/>
      <w:lvlJc w:val="left"/>
      <w:pPr>
        <w:ind w:left="7765" w:hanging="396"/>
      </w:pPr>
    </w:lvl>
    <w:lvl w:ilvl="8">
      <w:numFmt w:val="bullet"/>
      <w:lvlText w:val="•"/>
      <w:lvlJc w:val="left"/>
      <w:pPr>
        <w:ind w:left="8532" w:hanging="396"/>
      </w:pPr>
    </w:lvl>
  </w:abstractNum>
  <w:abstractNum w:abstractNumId="39" w15:restartNumberingAfterBreak="0">
    <w:nsid w:val="00000429"/>
    <w:multiLevelType w:val="multilevel"/>
    <w:tmpl w:val="FFFFFFFF"/>
    <w:lvl w:ilvl="0">
      <w:numFmt w:val="bullet"/>
      <w:lvlText w:val=""/>
      <w:lvlJc w:val="left"/>
      <w:pPr>
        <w:ind w:left="2409" w:hanging="396"/>
      </w:pPr>
      <w:rPr>
        <w:rFonts w:ascii="Symbol" w:hAnsi="Symbol"/>
        <w:b w:val="0"/>
        <w:i/>
        <w:spacing w:val="0"/>
        <w:w w:val="96"/>
        <w:sz w:val="23"/>
      </w:rPr>
    </w:lvl>
    <w:lvl w:ilvl="1">
      <w:numFmt w:val="bullet"/>
      <w:lvlText w:val="•"/>
      <w:lvlJc w:val="left"/>
      <w:pPr>
        <w:ind w:left="3166" w:hanging="396"/>
      </w:pPr>
    </w:lvl>
    <w:lvl w:ilvl="2">
      <w:numFmt w:val="bullet"/>
      <w:lvlText w:val="•"/>
      <w:lvlJc w:val="left"/>
      <w:pPr>
        <w:ind w:left="3933" w:hanging="396"/>
      </w:pPr>
    </w:lvl>
    <w:lvl w:ilvl="3">
      <w:numFmt w:val="bullet"/>
      <w:lvlText w:val="•"/>
      <w:lvlJc w:val="left"/>
      <w:pPr>
        <w:ind w:left="4699" w:hanging="396"/>
      </w:pPr>
    </w:lvl>
    <w:lvl w:ilvl="4">
      <w:numFmt w:val="bullet"/>
      <w:lvlText w:val="•"/>
      <w:lvlJc w:val="left"/>
      <w:pPr>
        <w:ind w:left="5466" w:hanging="396"/>
      </w:pPr>
    </w:lvl>
    <w:lvl w:ilvl="5">
      <w:numFmt w:val="bullet"/>
      <w:lvlText w:val="•"/>
      <w:lvlJc w:val="left"/>
      <w:pPr>
        <w:ind w:left="6232" w:hanging="396"/>
      </w:pPr>
    </w:lvl>
    <w:lvl w:ilvl="6">
      <w:numFmt w:val="bullet"/>
      <w:lvlText w:val="•"/>
      <w:lvlJc w:val="left"/>
      <w:pPr>
        <w:ind w:left="6999" w:hanging="396"/>
      </w:pPr>
    </w:lvl>
    <w:lvl w:ilvl="7">
      <w:numFmt w:val="bullet"/>
      <w:lvlText w:val="•"/>
      <w:lvlJc w:val="left"/>
      <w:pPr>
        <w:ind w:left="7765" w:hanging="396"/>
      </w:pPr>
    </w:lvl>
    <w:lvl w:ilvl="8">
      <w:numFmt w:val="bullet"/>
      <w:lvlText w:val="•"/>
      <w:lvlJc w:val="left"/>
      <w:pPr>
        <w:ind w:left="8532" w:hanging="396"/>
      </w:pPr>
    </w:lvl>
  </w:abstractNum>
  <w:abstractNum w:abstractNumId="40" w15:restartNumberingAfterBreak="0">
    <w:nsid w:val="0000042A"/>
    <w:multiLevelType w:val="multilevel"/>
    <w:tmpl w:val="FFFFFFFF"/>
    <w:lvl w:ilvl="0">
      <w:numFmt w:val="bullet"/>
      <w:lvlText w:val=""/>
      <w:lvlJc w:val="left"/>
      <w:pPr>
        <w:ind w:left="2409" w:hanging="396"/>
      </w:pPr>
      <w:rPr>
        <w:rFonts w:ascii="Symbol" w:hAnsi="Symbol"/>
        <w:b w:val="0"/>
        <w:i/>
        <w:spacing w:val="0"/>
        <w:w w:val="96"/>
        <w:sz w:val="23"/>
      </w:rPr>
    </w:lvl>
    <w:lvl w:ilvl="1">
      <w:numFmt w:val="bullet"/>
      <w:lvlText w:val="•"/>
      <w:lvlJc w:val="left"/>
      <w:pPr>
        <w:ind w:left="3166" w:hanging="396"/>
      </w:pPr>
    </w:lvl>
    <w:lvl w:ilvl="2">
      <w:numFmt w:val="bullet"/>
      <w:lvlText w:val="•"/>
      <w:lvlJc w:val="left"/>
      <w:pPr>
        <w:ind w:left="3933" w:hanging="396"/>
      </w:pPr>
    </w:lvl>
    <w:lvl w:ilvl="3">
      <w:numFmt w:val="bullet"/>
      <w:lvlText w:val="•"/>
      <w:lvlJc w:val="left"/>
      <w:pPr>
        <w:ind w:left="4699" w:hanging="396"/>
      </w:pPr>
    </w:lvl>
    <w:lvl w:ilvl="4">
      <w:numFmt w:val="bullet"/>
      <w:lvlText w:val="•"/>
      <w:lvlJc w:val="left"/>
      <w:pPr>
        <w:ind w:left="5466" w:hanging="396"/>
      </w:pPr>
    </w:lvl>
    <w:lvl w:ilvl="5">
      <w:numFmt w:val="bullet"/>
      <w:lvlText w:val="•"/>
      <w:lvlJc w:val="left"/>
      <w:pPr>
        <w:ind w:left="6232" w:hanging="396"/>
      </w:pPr>
    </w:lvl>
    <w:lvl w:ilvl="6">
      <w:numFmt w:val="bullet"/>
      <w:lvlText w:val="•"/>
      <w:lvlJc w:val="left"/>
      <w:pPr>
        <w:ind w:left="6999" w:hanging="396"/>
      </w:pPr>
    </w:lvl>
    <w:lvl w:ilvl="7">
      <w:numFmt w:val="bullet"/>
      <w:lvlText w:val="•"/>
      <w:lvlJc w:val="left"/>
      <w:pPr>
        <w:ind w:left="7765" w:hanging="396"/>
      </w:pPr>
    </w:lvl>
    <w:lvl w:ilvl="8">
      <w:numFmt w:val="bullet"/>
      <w:lvlText w:val="•"/>
      <w:lvlJc w:val="left"/>
      <w:pPr>
        <w:ind w:left="8532" w:hanging="396"/>
      </w:pPr>
    </w:lvl>
  </w:abstractNum>
  <w:abstractNum w:abstractNumId="41" w15:restartNumberingAfterBreak="0">
    <w:nsid w:val="0000042B"/>
    <w:multiLevelType w:val="multilevel"/>
    <w:tmpl w:val="FFFFFFFF"/>
    <w:lvl w:ilvl="0">
      <w:numFmt w:val="bullet"/>
      <w:lvlText w:val=""/>
      <w:lvlJc w:val="left"/>
      <w:pPr>
        <w:ind w:left="2409" w:hanging="396"/>
      </w:pPr>
      <w:rPr>
        <w:rFonts w:ascii="Symbol" w:hAnsi="Symbol"/>
        <w:b w:val="0"/>
        <w:i/>
        <w:spacing w:val="0"/>
        <w:w w:val="96"/>
        <w:sz w:val="23"/>
      </w:rPr>
    </w:lvl>
    <w:lvl w:ilvl="1">
      <w:numFmt w:val="bullet"/>
      <w:lvlText w:val="•"/>
      <w:lvlJc w:val="left"/>
      <w:pPr>
        <w:ind w:left="3166" w:hanging="396"/>
      </w:pPr>
    </w:lvl>
    <w:lvl w:ilvl="2">
      <w:numFmt w:val="bullet"/>
      <w:lvlText w:val="•"/>
      <w:lvlJc w:val="left"/>
      <w:pPr>
        <w:ind w:left="3933" w:hanging="396"/>
      </w:pPr>
    </w:lvl>
    <w:lvl w:ilvl="3">
      <w:numFmt w:val="bullet"/>
      <w:lvlText w:val="•"/>
      <w:lvlJc w:val="left"/>
      <w:pPr>
        <w:ind w:left="4699" w:hanging="396"/>
      </w:pPr>
    </w:lvl>
    <w:lvl w:ilvl="4">
      <w:numFmt w:val="bullet"/>
      <w:lvlText w:val="•"/>
      <w:lvlJc w:val="left"/>
      <w:pPr>
        <w:ind w:left="5466" w:hanging="396"/>
      </w:pPr>
    </w:lvl>
    <w:lvl w:ilvl="5">
      <w:numFmt w:val="bullet"/>
      <w:lvlText w:val="•"/>
      <w:lvlJc w:val="left"/>
      <w:pPr>
        <w:ind w:left="6232" w:hanging="396"/>
      </w:pPr>
    </w:lvl>
    <w:lvl w:ilvl="6">
      <w:numFmt w:val="bullet"/>
      <w:lvlText w:val="•"/>
      <w:lvlJc w:val="left"/>
      <w:pPr>
        <w:ind w:left="6999" w:hanging="396"/>
      </w:pPr>
    </w:lvl>
    <w:lvl w:ilvl="7">
      <w:numFmt w:val="bullet"/>
      <w:lvlText w:val="•"/>
      <w:lvlJc w:val="left"/>
      <w:pPr>
        <w:ind w:left="7765" w:hanging="396"/>
      </w:pPr>
    </w:lvl>
    <w:lvl w:ilvl="8">
      <w:numFmt w:val="bullet"/>
      <w:lvlText w:val="•"/>
      <w:lvlJc w:val="left"/>
      <w:pPr>
        <w:ind w:left="8532" w:hanging="396"/>
      </w:pPr>
    </w:lvl>
  </w:abstractNum>
  <w:abstractNum w:abstractNumId="42" w15:restartNumberingAfterBreak="0">
    <w:nsid w:val="0000042C"/>
    <w:multiLevelType w:val="multilevel"/>
    <w:tmpl w:val="FFFFFFFF"/>
    <w:lvl w:ilvl="0">
      <w:numFmt w:val="bullet"/>
      <w:lvlText w:val="o"/>
      <w:lvlJc w:val="left"/>
      <w:pPr>
        <w:ind w:left="1288" w:hanging="360"/>
      </w:pPr>
      <w:rPr>
        <w:rFonts w:ascii="Courier New" w:hAnsi="Courier New"/>
        <w:b w:val="0"/>
        <w:i w:val="0"/>
        <w:spacing w:val="0"/>
        <w:w w:val="100"/>
        <w:sz w:val="22"/>
      </w:rPr>
    </w:lvl>
    <w:lvl w:ilvl="1">
      <w:numFmt w:val="bullet"/>
      <w:lvlText w:val="•"/>
      <w:lvlJc w:val="left"/>
      <w:pPr>
        <w:ind w:left="2158" w:hanging="360"/>
      </w:pPr>
    </w:lvl>
    <w:lvl w:ilvl="2">
      <w:numFmt w:val="bullet"/>
      <w:lvlText w:val="•"/>
      <w:lvlJc w:val="left"/>
      <w:pPr>
        <w:ind w:left="3037" w:hanging="360"/>
      </w:pPr>
    </w:lvl>
    <w:lvl w:ilvl="3">
      <w:numFmt w:val="bullet"/>
      <w:lvlText w:val="•"/>
      <w:lvlJc w:val="left"/>
      <w:pPr>
        <w:ind w:left="3915" w:hanging="360"/>
      </w:pPr>
    </w:lvl>
    <w:lvl w:ilvl="4">
      <w:numFmt w:val="bullet"/>
      <w:lvlText w:val="•"/>
      <w:lvlJc w:val="left"/>
      <w:pPr>
        <w:ind w:left="4794" w:hanging="360"/>
      </w:pPr>
    </w:lvl>
    <w:lvl w:ilvl="5">
      <w:numFmt w:val="bullet"/>
      <w:lvlText w:val="•"/>
      <w:lvlJc w:val="left"/>
      <w:pPr>
        <w:ind w:left="5672" w:hanging="360"/>
      </w:pPr>
    </w:lvl>
    <w:lvl w:ilvl="6">
      <w:numFmt w:val="bullet"/>
      <w:lvlText w:val="•"/>
      <w:lvlJc w:val="left"/>
      <w:pPr>
        <w:ind w:left="6551" w:hanging="360"/>
      </w:pPr>
    </w:lvl>
    <w:lvl w:ilvl="7">
      <w:numFmt w:val="bullet"/>
      <w:lvlText w:val="•"/>
      <w:lvlJc w:val="left"/>
      <w:pPr>
        <w:ind w:left="7429" w:hanging="360"/>
      </w:pPr>
    </w:lvl>
    <w:lvl w:ilvl="8">
      <w:numFmt w:val="bullet"/>
      <w:lvlText w:val="•"/>
      <w:lvlJc w:val="left"/>
      <w:pPr>
        <w:ind w:left="8308" w:hanging="360"/>
      </w:pPr>
    </w:lvl>
  </w:abstractNum>
  <w:abstractNum w:abstractNumId="43" w15:restartNumberingAfterBreak="0">
    <w:nsid w:val="0000042D"/>
    <w:multiLevelType w:val="multilevel"/>
    <w:tmpl w:val="FFFFFFFF"/>
    <w:lvl w:ilvl="0">
      <w:start w:val="3"/>
      <w:numFmt w:val="decimal"/>
      <w:lvlText w:val="%1"/>
      <w:lvlJc w:val="left"/>
      <w:pPr>
        <w:ind w:left="1470" w:hanging="609"/>
      </w:pPr>
      <w:rPr>
        <w:rFonts w:cs="Times New Roman"/>
      </w:rPr>
    </w:lvl>
    <w:lvl w:ilvl="1">
      <w:start w:val="10"/>
      <w:numFmt w:val="decimal"/>
      <w:lvlText w:val="%1.%2"/>
      <w:lvlJc w:val="left"/>
      <w:pPr>
        <w:ind w:left="1470" w:hanging="609"/>
      </w:pPr>
      <w:rPr>
        <w:rFonts w:cs="Times New Roman"/>
      </w:rPr>
    </w:lvl>
    <w:lvl w:ilvl="2">
      <w:start w:val="1"/>
      <w:numFmt w:val="decimal"/>
      <w:lvlText w:val="%1.%2.%3"/>
      <w:lvlJc w:val="left"/>
      <w:pPr>
        <w:ind w:left="1470" w:hanging="609"/>
      </w:pPr>
      <w:rPr>
        <w:rFonts w:ascii="Calibri" w:hAnsi="Calibri" w:cs="Calibri"/>
        <w:b w:val="0"/>
        <w:bCs w:val="0"/>
        <w:i w:val="0"/>
        <w:iCs w:val="0"/>
        <w:spacing w:val="-3"/>
        <w:w w:val="100"/>
        <w:sz w:val="22"/>
        <w:szCs w:val="22"/>
      </w:rPr>
    </w:lvl>
    <w:lvl w:ilvl="3">
      <w:numFmt w:val="bullet"/>
      <w:lvlText w:val="o"/>
      <w:lvlJc w:val="left"/>
      <w:pPr>
        <w:ind w:left="1701" w:hanging="360"/>
      </w:pPr>
      <w:rPr>
        <w:rFonts w:ascii="Courier New" w:hAnsi="Courier New"/>
        <w:b w:val="0"/>
        <w:i w:val="0"/>
        <w:spacing w:val="0"/>
        <w:w w:val="100"/>
        <w:sz w:val="22"/>
      </w:rPr>
    </w:lvl>
    <w:lvl w:ilvl="4">
      <w:numFmt w:val="bullet"/>
      <w:lvlText w:val="•"/>
      <w:lvlJc w:val="left"/>
      <w:pPr>
        <w:ind w:left="4488" w:hanging="360"/>
      </w:pPr>
    </w:lvl>
    <w:lvl w:ilvl="5">
      <w:numFmt w:val="bullet"/>
      <w:lvlText w:val="•"/>
      <w:lvlJc w:val="left"/>
      <w:pPr>
        <w:ind w:left="5417" w:hanging="360"/>
      </w:pPr>
    </w:lvl>
    <w:lvl w:ilvl="6">
      <w:numFmt w:val="bullet"/>
      <w:lvlText w:val="•"/>
      <w:lvlJc w:val="left"/>
      <w:pPr>
        <w:ind w:left="6347" w:hanging="360"/>
      </w:pPr>
    </w:lvl>
    <w:lvl w:ilvl="7">
      <w:numFmt w:val="bullet"/>
      <w:lvlText w:val="•"/>
      <w:lvlJc w:val="left"/>
      <w:pPr>
        <w:ind w:left="7276" w:hanging="360"/>
      </w:pPr>
    </w:lvl>
    <w:lvl w:ilvl="8">
      <w:numFmt w:val="bullet"/>
      <w:lvlText w:val="•"/>
      <w:lvlJc w:val="left"/>
      <w:pPr>
        <w:ind w:left="8206" w:hanging="360"/>
      </w:pPr>
    </w:lvl>
  </w:abstractNum>
  <w:abstractNum w:abstractNumId="44" w15:restartNumberingAfterBreak="0">
    <w:nsid w:val="0000042E"/>
    <w:multiLevelType w:val="multilevel"/>
    <w:tmpl w:val="FFFFFFFF"/>
    <w:lvl w:ilvl="0">
      <w:start w:val="1"/>
      <w:numFmt w:val="decimal"/>
      <w:lvlText w:val="%1."/>
      <w:lvlJc w:val="left"/>
      <w:pPr>
        <w:ind w:left="861" w:hanging="360"/>
      </w:pPr>
      <w:rPr>
        <w:rFonts w:ascii="Calibri" w:hAnsi="Calibri" w:cs="Calibri"/>
        <w:b w:val="0"/>
        <w:bCs w:val="0"/>
        <w:i w:val="0"/>
        <w:iCs w:val="0"/>
        <w:spacing w:val="0"/>
        <w:w w:val="100"/>
        <w:sz w:val="24"/>
        <w:szCs w:val="24"/>
      </w:rPr>
    </w:lvl>
    <w:lvl w:ilvl="1">
      <w:start w:val="1"/>
      <w:numFmt w:val="lowerLetter"/>
      <w:lvlText w:val="%2)"/>
      <w:lvlJc w:val="left"/>
      <w:pPr>
        <w:ind w:left="1221" w:hanging="360"/>
      </w:pPr>
      <w:rPr>
        <w:rFonts w:ascii="Calibri" w:hAnsi="Calibri" w:cs="Calibri"/>
        <w:b w:val="0"/>
        <w:bCs w:val="0"/>
        <w:i w:val="0"/>
        <w:iCs w:val="0"/>
        <w:spacing w:val="0"/>
        <w:w w:val="100"/>
        <w:sz w:val="24"/>
        <w:szCs w:val="24"/>
      </w:rPr>
    </w:lvl>
    <w:lvl w:ilvl="2">
      <w:numFmt w:val="bullet"/>
      <w:lvlText w:val="•"/>
      <w:lvlJc w:val="left"/>
      <w:pPr>
        <w:ind w:left="2202" w:hanging="360"/>
      </w:pPr>
    </w:lvl>
    <w:lvl w:ilvl="3">
      <w:numFmt w:val="bullet"/>
      <w:lvlText w:val="•"/>
      <w:lvlJc w:val="left"/>
      <w:pPr>
        <w:ind w:left="3185" w:hanging="360"/>
      </w:pPr>
    </w:lvl>
    <w:lvl w:ilvl="4">
      <w:numFmt w:val="bullet"/>
      <w:lvlText w:val="•"/>
      <w:lvlJc w:val="left"/>
      <w:pPr>
        <w:ind w:left="4168" w:hanging="360"/>
      </w:pPr>
    </w:lvl>
    <w:lvl w:ilvl="5">
      <w:numFmt w:val="bullet"/>
      <w:lvlText w:val="•"/>
      <w:lvlJc w:val="left"/>
      <w:pPr>
        <w:ind w:left="5151" w:hanging="360"/>
      </w:pPr>
    </w:lvl>
    <w:lvl w:ilvl="6">
      <w:numFmt w:val="bullet"/>
      <w:lvlText w:val="•"/>
      <w:lvlJc w:val="left"/>
      <w:pPr>
        <w:ind w:left="6134" w:hanging="360"/>
      </w:pPr>
    </w:lvl>
    <w:lvl w:ilvl="7">
      <w:numFmt w:val="bullet"/>
      <w:lvlText w:val="•"/>
      <w:lvlJc w:val="left"/>
      <w:pPr>
        <w:ind w:left="7116" w:hanging="360"/>
      </w:pPr>
    </w:lvl>
    <w:lvl w:ilvl="8">
      <w:numFmt w:val="bullet"/>
      <w:lvlText w:val="•"/>
      <w:lvlJc w:val="left"/>
      <w:pPr>
        <w:ind w:left="8099" w:hanging="360"/>
      </w:pPr>
    </w:lvl>
  </w:abstractNum>
  <w:abstractNum w:abstractNumId="45" w15:restartNumberingAfterBreak="0">
    <w:nsid w:val="0000042F"/>
    <w:multiLevelType w:val="multilevel"/>
    <w:tmpl w:val="FFFFFFFF"/>
    <w:lvl w:ilvl="0">
      <w:start w:val="1"/>
      <w:numFmt w:val="decimal"/>
      <w:lvlText w:val="%1."/>
      <w:lvlJc w:val="left"/>
      <w:pPr>
        <w:ind w:left="861" w:hanging="360"/>
      </w:pPr>
      <w:rPr>
        <w:rFonts w:ascii="Calibri" w:hAnsi="Calibri" w:cs="Calibri"/>
        <w:b w:val="0"/>
        <w:bCs w:val="0"/>
        <w:i w:val="0"/>
        <w:iCs w:val="0"/>
        <w:spacing w:val="0"/>
        <w:w w:val="100"/>
        <w:sz w:val="24"/>
        <w:szCs w:val="24"/>
      </w:rPr>
    </w:lvl>
    <w:lvl w:ilvl="1">
      <w:numFmt w:val="bullet"/>
      <w:lvlText w:val="•"/>
      <w:lvlJc w:val="left"/>
      <w:pPr>
        <w:ind w:left="1780" w:hanging="360"/>
      </w:pPr>
    </w:lvl>
    <w:lvl w:ilvl="2">
      <w:numFmt w:val="bullet"/>
      <w:lvlText w:val="•"/>
      <w:lvlJc w:val="left"/>
      <w:pPr>
        <w:ind w:left="2701" w:hanging="360"/>
      </w:pPr>
    </w:lvl>
    <w:lvl w:ilvl="3">
      <w:numFmt w:val="bullet"/>
      <w:lvlText w:val="•"/>
      <w:lvlJc w:val="left"/>
      <w:pPr>
        <w:ind w:left="3621" w:hanging="360"/>
      </w:pPr>
    </w:lvl>
    <w:lvl w:ilvl="4">
      <w:numFmt w:val="bullet"/>
      <w:lvlText w:val="•"/>
      <w:lvlJc w:val="left"/>
      <w:pPr>
        <w:ind w:left="4542" w:hanging="360"/>
      </w:pPr>
    </w:lvl>
    <w:lvl w:ilvl="5">
      <w:numFmt w:val="bullet"/>
      <w:lvlText w:val="•"/>
      <w:lvlJc w:val="left"/>
      <w:pPr>
        <w:ind w:left="5462" w:hanging="360"/>
      </w:pPr>
    </w:lvl>
    <w:lvl w:ilvl="6">
      <w:numFmt w:val="bullet"/>
      <w:lvlText w:val="•"/>
      <w:lvlJc w:val="left"/>
      <w:pPr>
        <w:ind w:left="6383" w:hanging="360"/>
      </w:pPr>
    </w:lvl>
    <w:lvl w:ilvl="7">
      <w:numFmt w:val="bullet"/>
      <w:lvlText w:val="•"/>
      <w:lvlJc w:val="left"/>
      <w:pPr>
        <w:ind w:left="7303" w:hanging="360"/>
      </w:pPr>
    </w:lvl>
    <w:lvl w:ilvl="8">
      <w:numFmt w:val="bullet"/>
      <w:lvlText w:val="•"/>
      <w:lvlJc w:val="left"/>
      <w:pPr>
        <w:ind w:left="8224" w:hanging="360"/>
      </w:pPr>
    </w:lvl>
  </w:abstractNum>
  <w:abstractNum w:abstractNumId="46" w15:restartNumberingAfterBreak="0">
    <w:nsid w:val="00000430"/>
    <w:multiLevelType w:val="multilevel"/>
    <w:tmpl w:val="FFFFFFFF"/>
    <w:lvl w:ilvl="0">
      <w:start w:val="1"/>
      <w:numFmt w:val="decimal"/>
      <w:lvlText w:val="%1."/>
      <w:lvlJc w:val="left"/>
      <w:pPr>
        <w:ind w:left="707" w:hanging="567"/>
      </w:pPr>
      <w:rPr>
        <w:rFonts w:cs="Times New Roman"/>
        <w:spacing w:val="-1"/>
        <w:w w:val="100"/>
      </w:rPr>
    </w:lvl>
    <w:lvl w:ilvl="1">
      <w:numFmt w:val="bullet"/>
      <w:lvlText w:val="•"/>
      <w:lvlJc w:val="left"/>
      <w:pPr>
        <w:ind w:left="1636" w:hanging="567"/>
      </w:pPr>
    </w:lvl>
    <w:lvl w:ilvl="2">
      <w:numFmt w:val="bullet"/>
      <w:lvlText w:val="•"/>
      <w:lvlJc w:val="left"/>
      <w:pPr>
        <w:ind w:left="2573" w:hanging="567"/>
      </w:pPr>
    </w:lvl>
    <w:lvl w:ilvl="3">
      <w:numFmt w:val="bullet"/>
      <w:lvlText w:val="•"/>
      <w:lvlJc w:val="left"/>
      <w:pPr>
        <w:ind w:left="3509" w:hanging="567"/>
      </w:pPr>
    </w:lvl>
    <w:lvl w:ilvl="4">
      <w:numFmt w:val="bullet"/>
      <w:lvlText w:val="•"/>
      <w:lvlJc w:val="left"/>
      <w:pPr>
        <w:ind w:left="4446" w:hanging="567"/>
      </w:pPr>
    </w:lvl>
    <w:lvl w:ilvl="5">
      <w:numFmt w:val="bullet"/>
      <w:lvlText w:val="•"/>
      <w:lvlJc w:val="left"/>
      <w:pPr>
        <w:ind w:left="5382" w:hanging="567"/>
      </w:pPr>
    </w:lvl>
    <w:lvl w:ilvl="6">
      <w:numFmt w:val="bullet"/>
      <w:lvlText w:val="•"/>
      <w:lvlJc w:val="left"/>
      <w:pPr>
        <w:ind w:left="6319" w:hanging="567"/>
      </w:pPr>
    </w:lvl>
    <w:lvl w:ilvl="7">
      <w:numFmt w:val="bullet"/>
      <w:lvlText w:val="•"/>
      <w:lvlJc w:val="left"/>
      <w:pPr>
        <w:ind w:left="7255" w:hanging="567"/>
      </w:pPr>
    </w:lvl>
    <w:lvl w:ilvl="8">
      <w:numFmt w:val="bullet"/>
      <w:lvlText w:val="•"/>
      <w:lvlJc w:val="left"/>
      <w:pPr>
        <w:ind w:left="8192" w:hanging="567"/>
      </w:pPr>
    </w:lvl>
  </w:abstractNum>
  <w:abstractNum w:abstractNumId="47" w15:restartNumberingAfterBreak="0">
    <w:nsid w:val="00000431"/>
    <w:multiLevelType w:val="multilevel"/>
    <w:tmpl w:val="FFFFFFFF"/>
    <w:lvl w:ilvl="0">
      <w:start w:val="1"/>
      <w:numFmt w:val="decimal"/>
      <w:lvlText w:val="%1."/>
      <w:lvlJc w:val="left"/>
      <w:pPr>
        <w:ind w:left="707" w:hanging="567"/>
      </w:pPr>
      <w:rPr>
        <w:rFonts w:ascii="Calibri" w:hAnsi="Calibri" w:cs="Calibri"/>
        <w:b/>
        <w:bCs/>
        <w:i w:val="0"/>
        <w:iCs w:val="0"/>
        <w:spacing w:val="-1"/>
        <w:w w:val="100"/>
        <w:sz w:val="28"/>
        <w:szCs w:val="28"/>
      </w:rPr>
    </w:lvl>
    <w:lvl w:ilvl="1">
      <w:start w:val="1"/>
      <w:numFmt w:val="decimal"/>
      <w:lvlText w:val="%1.%2"/>
      <w:lvlJc w:val="left"/>
      <w:pPr>
        <w:ind w:left="1274" w:hanging="567"/>
      </w:pPr>
      <w:rPr>
        <w:rFonts w:ascii="Calibri" w:hAnsi="Calibri" w:cs="Calibri"/>
        <w:b/>
        <w:bCs/>
        <w:i w:val="0"/>
        <w:iCs w:val="0"/>
        <w:spacing w:val="-1"/>
        <w:w w:val="100"/>
        <w:sz w:val="28"/>
        <w:szCs w:val="28"/>
      </w:rPr>
    </w:lvl>
    <w:lvl w:ilvl="2">
      <w:start w:val="1"/>
      <w:numFmt w:val="upperLetter"/>
      <w:lvlText w:val="%3"/>
      <w:lvlJc w:val="left"/>
      <w:pPr>
        <w:ind w:left="1701" w:hanging="428"/>
      </w:pPr>
      <w:rPr>
        <w:rFonts w:ascii="Calibri" w:hAnsi="Calibri" w:cs="Calibri"/>
        <w:b/>
        <w:bCs/>
        <w:i w:val="0"/>
        <w:iCs w:val="0"/>
        <w:spacing w:val="0"/>
        <w:w w:val="100"/>
        <w:sz w:val="24"/>
        <w:szCs w:val="24"/>
      </w:rPr>
    </w:lvl>
    <w:lvl w:ilvl="3">
      <w:start w:val="1"/>
      <w:numFmt w:val="lowerRoman"/>
      <w:lvlText w:val="%4)"/>
      <w:lvlJc w:val="left"/>
      <w:pPr>
        <w:ind w:left="1557" w:hanging="284"/>
      </w:pPr>
      <w:rPr>
        <w:rFonts w:ascii="Calibri" w:hAnsi="Calibri" w:cs="Calibri"/>
        <w:b w:val="0"/>
        <w:bCs w:val="0"/>
        <w:i w:val="0"/>
        <w:iCs w:val="0"/>
        <w:spacing w:val="-1"/>
        <w:w w:val="100"/>
        <w:sz w:val="22"/>
        <w:szCs w:val="22"/>
      </w:rPr>
    </w:lvl>
    <w:lvl w:ilvl="4">
      <w:numFmt w:val="bullet"/>
      <w:lvlText w:val="•"/>
      <w:lvlJc w:val="left"/>
      <w:pPr>
        <w:ind w:left="2895" w:hanging="284"/>
      </w:pPr>
    </w:lvl>
    <w:lvl w:ilvl="5">
      <w:numFmt w:val="bullet"/>
      <w:lvlText w:val="•"/>
      <w:lvlJc w:val="left"/>
      <w:pPr>
        <w:ind w:left="4090" w:hanging="284"/>
      </w:pPr>
    </w:lvl>
    <w:lvl w:ilvl="6">
      <w:numFmt w:val="bullet"/>
      <w:lvlText w:val="•"/>
      <w:lvlJc w:val="left"/>
      <w:pPr>
        <w:ind w:left="5285" w:hanging="284"/>
      </w:pPr>
    </w:lvl>
    <w:lvl w:ilvl="7">
      <w:numFmt w:val="bullet"/>
      <w:lvlText w:val="•"/>
      <w:lvlJc w:val="left"/>
      <w:pPr>
        <w:ind w:left="6480" w:hanging="284"/>
      </w:pPr>
    </w:lvl>
    <w:lvl w:ilvl="8">
      <w:numFmt w:val="bullet"/>
      <w:lvlText w:val="•"/>
      <w:lvlJc w:val="left"/>
      <w:pPr>
        <w:ind w:left="7675" w:hanging="284"/>
      </w:pPr>
    </w:lvl>
  </w:abstractNum>
  <w:abstractNum w:abstractNumId="48" w15:restartNumberingAfterBreak="0">
    <w:nsid w:val="00000432"/>
    <w:multiLevelType w:val="multilevel"/>
    <w:tmpl w:val="FFFFFFFF"/>
    <w:lvl w:ilvl="0">
      <w:start w:val="1"/>
      <w:numFmt w:val="lowerRoman"/>
      <w:lvlText w:val="%1)"/>
      <w:lvlJc w:val="left"/>
      <w:pPr>
        <w:ind w:left="1274" w:hanging="281"/>
      </w:pPr>
      <w:rPr>
        <w:rFonts w:ascii="Calibri" w:hAnsi="Calibri" w:cs="Calibri"/>
        <w:b w:val="0"/>
        <w:bCs w:val="0"/>
        <w:i w:val="0"/>
        <w:iCs w:val="0"/>
        <w:spacing w:val="-1"/>
        <w:w w:val="100"/>
        <w:sz w:val="22"/>
        <w:szCs w:val="22"/>
      </w:rPr>
    </w:lvl>
    <w:lvl w:ilvl="1">
      <w:numFmt w:val="bullet"/>
      <w:lvlText w:val="•"/>
      <w:lvlJc w:val="left"/>
      <w:pPr>
        <w:ind w:left="2158" w:hanging="281"/>
      </w:pPr>
    </w:lvl>
    <w:lvl w:ilvl="2">
      <w:numFmt w:val="bullet"/>
      <w:lvlText w:val="•"/>
      <w:lvlJc w:val="left"/>
      <w:pPr>
        <w:ind w:left="3037" w:hanging="281"/>
      </w:pPr>
    </w:lvl>
    <w:lvl w:ilvl="3">
      <w:numFmt w:val="bullet"/>
      <w:lvlText w:val="•"/>
      <w:lvlJc w:val="left"/>
      <w:pPr>
        <w:ind w:left="3915" w:hanging="281"/>
      </w:pPr>
    </w:lvl>
    <w:lvl w:ilvl="4">
      <w:numFmt w:val="bullet"/>
      <w:lvlText w:val="•"/>
      <w:lvlJc w:val="left"/>
      <w:pPr>
        <w:ind w:left="4794" w:hanging="281"/>
      </w:pPr>
    </w:lvl>
    <w:lvl w:ilvl="5">
      <w:numFmt w:val="bullet"/>
      <w:lvlText w:val="•"/>
      <w:lvlJc w:val="left"/>
      <w:pPr>
        <w:ind w:left="5672" w:hanging="281"/>
      </w:pPr>
    </w:lvl>
    <w:lvl w:ilvl="6">
      <w:numFmt w:val="bullet"/>
      <w:lvlText w:val="•"/>
      <w:lvlJc w:val="left"/>
      <w:pPr>
        <w:ind w:left="6551" w:hanging="281"/>
      </w:pPr>
    </w:lvl>
    <w:lvl w:ilvl="7">
      <w:numFmt w:val="bullet"/>
      <w:lvlText w:val="•"/>
      <w:lvlJc w:val="left"/>
      <w:pPr>
        <w:ind w:left="7429" w:hanging="281"/>
      </w:pPr>
    </w:lvl>
    <w:lvl w:ilvl="8">
      <w:numFmt w:val="bullet"/>
      <w:lvlText w:val="•"/>
      <w:lvlJc w:val="left"/>
      <w:pPr>
        <w:ind w:left="8308" w:hanging="281"/>
      </w:pPr>
    </w:lvl>
  </w:abstractNum>
  <w:abstractNum w:abstractNumId="49" w15:restartNumberingAfterBreak="0">
    <w:nsid w:val="00000433"/>
    <w:multiLevelType w:val="multilevel"/>
    <w:tmpl w:val="FFFFFFFF"/>
    <w:lvl w:ilvl="0">
      <w:start w:val="1"/>
      <w:numFmt w:val="decimal"/>
      <w:lvlText w:val="%1."/>
      <w:lvlJc w:val="left"/>
      <w:pPr>
        <w:ind w:left="707" w:hanging="567"/>
      </w:pPr>
      <w:rPr>
        <w:rFonts w:cs="Times New Roman"/>
        <w:spacing w:val="-1"/>
        <w:w w:val="100"/>
      </w:rPr>
    </w:lvl>
    <w:lvl w:ilvl="1">
      <w:numFmt w:val="bullet"/>
      <w:lvlText w:val="•"/>
      <w:lvlJc w:val="left"/>
      <w:pPr>
        <w:ind w:left="1636" w:hanging="567"/>
      </w:pPr>
    </w:lvl>
    <w:lvl w:ilvl="2">
      <w:numFmt w:val="bullet"/>
      <w:lvlText w:val="•"/>
      <w:lvlJc w:val="left"/>
      <w:pPr>
        <w:ind w:left="2573" w:hanging="567"/>
      </w:pPr>
    </w:lvl>
    <w:lvl w:ilvl="3">
      <w:numFmt w:val="bullet"/>
      <w:lvlText w:val="•"/>
      <w:lvlJc w:val="left"/>
      <w:pPr>
        <w:ind w:left="3509" w:hanging="567"/>
      </w:pPr>
    </w:lvl>
    <w:lvl w:ilvl="4">
      <w:numFmt w:val="bullet"/>
      <w:lvlText w:val="•"/>
      <w:lvlJc w:val="left"/>
      <w:pPr>
        <w:ind w:left="4446" w:hanging="567"/>
      </w:pPr>
    </w:lvl>
    <w:lvl w:ilvl="5">
      <w:numFmt w:val="bullet"/>
      <w:lvlText w:val="•"/>
      <w:lvlJc w:val="left"/>
      <w:pPr>
        <w:ind w:left="5382" w:hanging="567"/>
      </w:pPr>
    </w:lvl>
    <w:lvl w:ilvl="6">
      <w:numFmt w:val="bullet"/>
      <w:lvlText w:val="•"/>
      <w:lvlJc w:val="left"/>
      <w:pPr>
        <w:ind w:left="6319" w:hanging="567"/>
      </w:pPr>
    </w:lvl>
    <w:lvl w:ilvl="7">
      <w:numFmt w:val="bullet"/>
      <w:lvlText w:val="•"/>
      <w:lvlJc w:val="left"/>
      <w:pPr>
        <w:ind w:left="7255" w:hanging="567"/>
      </w:pPr>
    </w:lvl>
    <w:lvl w:ilvl="8">
      <w:numFmt w:val="bullet"/>
      <w:lvlText w:val="•"/>
      <w:lvlJc w:val="left"/>
      <w:pPr>
        <w:ind w:left="8192" w:hanging="567"/>
      </w:pPr>
    </w:lvl>
  </w:abstractNum>
  <w:abstractNum w:abstractNumId="50" w15:restartNumberingAfterBreak="0">
    <w:nsid w:val="00000434"/>
    <w:multiLevelType w:val="multilevel"/>
    <w:tmpl w:val="FFFFFFFF"/>
    <w:lvl w:ilvl="0">
      <w:start w:val="6"/>
      <w:numFmt w:val="upperLetter"/>
      <w:lvlText w:val="%1)"/>
      <w:lvlJc w:val="left"/>
      <w:pPr>
        <w:ind w:left="1014" w:hanging="272"/>
      </w:pPr>
      <w:rPr>
        <w:rFonts w:ascii="Times New Roman" w:hAnsi="Times New Roman" w:cs="Times New Roman"/>
        <w:b w:val="0"/>
        <w:bCs w:val="0"/>
        <w:i w:val="0"/>
        <w:iCs w:val="0"/>
        <w:spacing w:val="-2"/>
        <w:w w:val="100"/>
        <w:sz w:val="24"/>
        <w:szCs w:val="24"/>
      </w:rPr>
    </w:lvl>
    <w:lvl w:ilvl="1">
      <w:numFmt w:val="bullet"/>
      <w:lvlText w:val="-"/>
      <w:lvlJc w:val="left"/>
      <w:pPr>
        <w:ind w:left="1463" w:hanging="360"/>
      </w:pPr>
      <w:rPr>
        <w:rFonts w:ascii="Calibri" w:hAnsi="Calibri"/>
        <w:b w:val="0"/>
        <w:i w:val="0"/>
        <w:spacing w:val="0"/>
        <w:w w:val="100"/>
        <w:sz w:val="24"/>
      </w:rPr>
    </w:lvl>
    <w:lvl w:ilvl="2">
      <w:numFmt w:val="bullet"/>
      <w:lvlText w:val="•"/>
      <w:lvlJc w:val="left"/>
      <w:pPr>
        <w:ind w:left="2342" w:hanging="360"/>
      </w:pPr>
    </w:lvl>
    <w:lvl w:ilvl="3">
      <w:numFmt w:val="bullet"/>
      <w:lvlText w:val="•"/>
      <w:lvlJc w:val="left"/>
      <w:pPr>
        <w:ind w:left="3225" w:hanging="360"/>
      </w:pPr>
    </w:lvl>
    <w:lvl w:ilvl="4">
      <w:numFmt w:val="bullet"/>
      <w:lvlText w:val="•"/>
      <w:lvlJc w:val="left"/>
      <w:pPr>
        <w:ind w:left="4108" w:hanging="360"/>
      </w:pPr>
    </w:lvl>
    <w:lvl w:ilvl="5">
      <w:numFmt w:val="bullet"/>
      <w:lvlText w:val="•"/>
      <w:lvlJc w:val="left"/>
      <w:pPr>
        <w:ind w:left="4991" w:hanging="360"/>
      </w:pPr>
    </w:lvl>
    <w:lvl w:ilvl="6">
      <w:numFmt w:val="bullet"/>
      <w:lvlText w:val="•"/>
      <w:lvlJc w:val="left"/>
      <w:pPr>
        <w:ind w:left="5874" w:hanging="360"/>
      </w:pPr>
    </w:lvl>
    <w:lvl w:ilvl="7">
      <w:numFmt w:val="bullet"/>
      <w:lvlText w:val="•"/>
      <w:lvlJc w:val="left"/>
      <w:pPr>
        <w:ind w:left="6757" w:hanging="360"/>
      </w:pPr>
    </w:lvl>
    <w:lvl w:ilvl="8">
      <w:numFmt w:val="bullet"/>
      <w:lvlText w:val="•"/>
      <w:lvlJc w:val="left"/>
      <w:pPr>
        <w:ind w:left="7640" w:hanging="360"/>
      </w:pPr>
    </w:lvl>
  </w:abstractNum>
  <w:abstractNum w:abstractNumId="51" w15:restartNumberingAfterBreak="0">
    <w:nsid w:val="00000435"/>
    <w:multiLevelType w:val="multilevel"/>
    <w:tmpl w:val="FFFFFFFF"/>
    <w:lvl w:ilvl="0">
      <w:start w:val="1"/>
      <w:numFmt w:val="lowerLetter"/>
      <w:lvlText w:val="%1)"/>
      <w:lvlJc w:val="left"/>
      <w:pPr>
        <w:ind w:left="1569" w:hanging="576"/>
      </w:pPr>
      <w:rPr>
        <w:rFonts w:ascii="Calibri" w:hAnsi="Calibri" w:cs="Calibri"/>
        <w:b w:val="0"/>
        <w:bCs w:val="0"/>
        <w:i w:val="0"/>
        <w:iCs w:val="0"/>
        <w:spacing w:val="-1"/>
        <w:w w:val="100"/>
        <w:sz w:val="22"/>
        <w:szCs w:val="22"/>
      </w:rPr>
    </w:lvl>
    <w:lvl w:ilvl="1">
      <w:numFmt w:val="bullet"/>
      <w:lvlText w:val="•"/>
      <w:lvlJc w:val="left"/>
      <w:pPr>
        <w:ind w:left="2339" w:hanging="576"/>
      </w:pPr>
    </w:lvl>
    <w:lvl w:ilvl="2">
      <w:numFmt w:val="bullet"/>
      <w:lvlText w:val="•"/>
      <w:lvlJc w:val="left"/>
      <w:pPr>
        <w:ind w:left="3119" w:hanging="576"/>
      </w:pPr>
    </w:lvl>
    <w:lvl w:ilvl="3">
      <w:numFmt w:val="bullet"/>
      <w:lvlText w:val="•"/>
      <w:lvlJc w:val="left"/>
      <w:pPr>
        <w:ind w:left="3898" w:hanging="576"/>
      </w:pPr>
    </w:lvl>
    <w:lvl w:ilvl="4">
      <w:numFmt w:val="bullet"/>
      <w:lvlText w:val="•"/>
      <w:lvlJc w:val="left"/>
      <w:pPr>
        <w:ind w:left="4678" w:hanging="576"/>
      </w:pPr>
    </w:lvl>
    <w:lvl w:ilvl="5">
      <w:numFmt w:val="bullet"/>
      <w:lvlText w:val="•"/>
      <w:lvlJc w:val="left"/>
      <w:pPr>
        <w:ind w:left="5458" w:hanging="576"/>
      </w:pPr>
    </w:lvl>
    <w:lvl w:ilvl="6">
      <w:numFmt w:val="bullet"/>
      <w:lvlText w:val="•"/>
      <w:lvlJc w:val="left"/>
      <w:pPr>
        <w:ind w:left="6237" w:hanging="576"/>
      </w:pPr>
    </w:lvl>
    <w:lvl w:ilvl="7">
      <w:numFmt w:val="bullet"/>
      <w:lvlText w:val="•"/>
      <w:lvlJc w:val="left"/>
      <w:pPr>
        <w:ind w:left="7017" w:hanging="576"/>
      </w:pPr>
    </w:lvl>
    <w:lvl w:ilvl="8">
      <w:numFmt w:val="bullet"/>
      <w:lvlText w:val="•"/>
      <w:lvlJc w:val="left"/>
      <w:pPr>
        <w:ind w:left="7797" w:hanging="576"/>
      </w:pPr>
    </w:lvl>
  </w:abstractNum>
  <w:abstractNum w:abstractNumId="52" w15:restartNumberingAfterBreak="0">
    <w:nsid w:val="00000436"/>
    <w:multiLevelType w:val="multilevel"/>
    <w:tmpl w:val="FFFFFFFF"/>
    <w:lvl w:ilvl="0">
      <w:start w:val="1"/>
      <w:numFmt w:val="lowerLetter"/>
      <w:lvlText w:val="%1)"/>
      <w:lvlJc w:val="left"/>
      <w:pPr>
        <w:ind w:left="1559" w:hanging="567"/>
      </w:pPr>
      <w:rPr>
        <w:rFonts w:ascii="Calibri" w:hAnsi="Calibri" w:cs="Calibri"/>
        <w:b w:val="0"/>
        <w:bCs w:val="0"/>
        <w:i w:val="0"/>
        <w:iCs w:val="0"/>
        <w:spacing w:val="-1"/>
        <w:w w:val="100"/>
        <w:sz w:val="22"/>
        <w:szCs w:val="22"/>
      </w:rPr>
    </w:lvl>
    <w:lvl w:ilvl="1">
      <w:numFmt w:val="bullet"/>
      <w:lvlText w:val="•"/>
      <w:lvlJc w:val="left"/>
      <w:pPr>
        <w:ind w:left="2339" w:hanging="567"/>
      </w:pPr>
    </w:lvl>
    <w:lvl w:ilvl="2">
      <w:numFmt w:val="bullet"/>
      <w:lvlText w:val="•"/>
      <w:lvlJc w:val="left"/>
      <w:pPr>
        <w:ind w:left="3119" w:hanging="567"/>
      </w:pPr>
    </w:lvl>
    <w:lvl w:ilvl="3">
      <w:numFmt w:val="bullet"/>
      <w:lvlText w:val="•"/>
      <w:lvlJc w:val="left"/>
      <w:pPr>
        <w:ind w:left="3898" w:hanging="567"/>
      </w:pPr>
    </w:lvl>
    <w:lvl w:ilvl="4">
      <w:numFmt w:val="bullet"/>
      <w:lvlText w:val="•"/>
      <w:lvlJc w:val="left"/>
      <w:pPr>
        <w:ind w:left="4678" w:hanging="567"/>
      </w:pPr>
    </w:lvl>
    <w:lvl w:ilvl="5">
      <w:numFmt w:val="bullet"/>
      <w:lvlText w:val="•"/>
      <w:lvlJc w:val="left"/>
      <w:pPr>
        <w:ind w:left="5458" w:hanging="567"/>
      </w:pPr>
    </w:lvl>
    <w:lvl w:ilvl="6">
      <w:numFmt w:val="bullet"/>
      <w:lvlText w:val="•"/>
      <w:lvlJc w:val="left"/>
      <w:pPr>
        <w:ind w:left="6237" w:hanging="567"/>
      </w:pPr>
    </w:lvl>
    <w:lvl w:ilvl="7">
      <w:numFmt w:val="bullet"/>
      <w:lvlText w:val="•"/>
      <w:lvlJc w:val="left"/>
      <w:pPr>
        <w:ind w:left="7017" w:hanging="567"/>
      </w:pPr>
    </w:lvl>
    <w:lvl w:ilvl="8">
      <w:numFmt w:val="bullet"/>
      <w:lvlText w:val="•"/>
      <w:lvlJc w:val="left"/>
      <w:pPr>
        <w:ind w:left="7797" w:hanging="567"/>
      </w:pPr>
    </w:lvl>
  </w:abstractNum>
  <w:abstractNum w:abstractNumId="53" w15:restartNumberingAfterBreak="0">
    <w:nsid w:val="00000437"/>
    <w:multiLevelType w:val="multilevel"/>
    <w:tmpl w:val="FFFFFFFF"/>
    <w:lvl w:ilvl="0">
      <w:start w:val="1"/>
      <w:numFmt w:val="lowerLetter"/>
      <w:lvlText w:val="%1)"/>
      <w:lvlJc w:val="left"/>
      <w:pPr>
        <w:ind w:left="1559" w:hanging="567"/>
      </w:pPr>
      <w:rPr>
        <w:rFonts w:ascii="Calibri" w:hAnsi="Calibri" w:cs="Calibri"/>
        <w:b w:val="0"/>
        <w:bCs w:val="0"/>
        <w:i w:val="0"/>
        <w:iCs w:val="0"/>
        <w:spacing w:val="-1"/>
        <w:w w:val="100"/>
        <w:sz w:val="22"/>
        <w:szCs w:val="22"/>
      </w:rPr>
    </w:lvl>
    <w:lvl w:ilvl="1">
      <w:numFmt w:val="bullet"/>
      <w:lvlText w:val="•"/>
      <w:lvlJc w:val="left"/>
      <w:pPr>
        <w:ind w:left="2339" w:hanging="567"/>
      </w:pPr>
    </w:lvl>
    <w:lvl w:ilvl="2">
      <w:numFmt w:val="bullet"/>
      <w:lvlText w:val="•"/>
      <w:lvlJc w:val="left"/>
      <w:pPr>
        <w:ind w:left="3119" w:hanging="567"/>
      </w:pPr>
    </w:lvl>
    <w:lvl w:ilvl="3">
      <w:numFmt w:val="bullet"/>
      <w:lvlText w:val="•"/>
      <w:lvlJc w:val="left"/>
      <w:pPr>
        <w:ind w:left="3898" w:hanging="567"/>
      </w:pPr>
    </w:lvl>
    <w:lvl w:ilvl="4">
      <w:numFmt w:val="bullet"/>
      <w:lvlText w:val="•"/>
      <w:lvlJc w:val="left"/>
      <w:pPr>
        <w:ind w:left="4678" w:hanging="567"/>
      </w:pPr>
    </w:lvl>
    <w:lvl w:ilvl="5">
      <w:numFmt w:val="bullet"/>
      <w:lvlText w:val="•"/>
      <w:lvlJc w:val="left"/>
      <w:pPr>
        <w:ind w:left="5458" w:hanging="567"/>
      </w:pPr>
    </w:lvl>
    <w:lvl w:ilvl="6">
      <w:numFmt w:val="bullet"/>
      <w:lvlText w:val="•"/>
      <w:lvlJc w:val="left"/>
      <w:pPr>
        <w:ind w:left="6237" w:hanging="567"/>
      </w:pPr>
    </w:lvl>
    <w:lvl w:ilvl="7">
      <w:numFmt w:val="bullet"/>
      <w:lvlText w:val="•"/>
      <w:lvlJc w:val="left"/>
      <w:pPr>
        <w:ind w:left="7017" w:hanging="567"/>
      </w:pPr>
    </w:lvl>
    <w:lvl w:ilvl="8">
      <w:numFmt w:val="bullet"/>
      <w:lvlText w:val="•"/>
      <w:lvlJc w:val="left"/>
      <w:pPr>
        <w:ind w:left="7797" w:hanging="567"/>
      </w:pPr>
    </w:lvl>
  </w:abstractNum>
  <w:abstractNum w:abstractNumId="54" w15:restartNumberingAfterBreak="0">
    <w:nsid w:val="00000438"/>
    <w:multiLevelType w:val="multilevel"/>
    <w:tmpl w:val="FFFFFFFF"/>
    <w:lvl w:ilvl="0">
      <w:start w:val="1"/>
      <w:numFmt w:val="lowerLetter"/>
      <w:lvlText w:val="(%1)"/>
      <w:lvlJc w:val="left"/>
      <w:pPr>
        <w:ind w:left="4280" w:hanging="567"/>
      </w:pPr>
      <w:rPr>
        <w:rFonts w:ascii="Arial" w:hAnsi="Arial" w:cs="Arial"/>
        <w:b w:val="0"/>
        <w:bCs w:val="0"/>
        <w:i w:val="0"/>
        <w:iCs w:val="0"/>
        <w:color w:val="231F20"/>
        <w:spacing w:val="0"/>
        <w:w w:val="81"/>
        <w:sz w:val="20"/>
        <w:szCs w:val="20"/>
      </w:rPr>
    </w:lvl>
    <w:lvl w:ilvl="1">
      <w:numFmt w:val="bullet"/>
      <w:lvlText w:val="•"/>
      <w:lvlJc w:val="left"/>
      <w:pPr>
        <w:ind w:left="4886" w:hanging="567"/>
      </w:pPr>
    </w:lvl>
    <w:lvl w:ilvl="2">
      <w:numFmt w:val="bullet"/>
      <w:lvlText w:val="•"/>
      <w:lvlJc w:val="left"/>
      <w:pPr>
        <w:ind w:left="5493" w:hanging="567"/>
      </w:pPr>
    </w:lvl>
    <w:lvl w:ilvl="3">
      <w:numFmt w:val="bullet"/>
      <w:lvlText w:val="•"/>
      <w:lvlJc w:val="left"/>
      <w:pPr>
        <w:ind w:left="6100" w:hanging="567"/>
      </w:pPr>
    </w:lvl>
    <w:lvl w:ilvl="4">
      <w:numFmt w:val="bullet"/>
      <w:lvlText w:val="•"/>
      <w:lvlJc w:val="left"/>
      <w:pPr>
        <w:ind w:left="6707" w:hanging="567"/>
      </w:pPr>
    </w:lvl>
    <w:lvl w:ilvl="5">
      <w:numFmt w:val="bullet"/>
      <w:lvlText w:val="•"/>
      <w:lvlJc w:val="left"/>
      <w:pPr>
        <w:ind w:left="7313" w:hanging="567"/>
      </w:pPr>
    </w:lvl>
    <w:lvl w:ilvl="6">
      <w:numFmt w:val="bullet"/>
      <w:lvlText w:val="•"/>
      <w:lvlJc w:val="left"/>
      <w:pPr>
        <w:ind w:left="7920" w:hanging="567"/>
      </w:pPr>
    </w:lvl>
    <w:lvl w:ilvl="7">
      <w:numFmt w:val="bullet"/>
      <w:lvlText w:val="•"/>
      <w:lvlJc w:val="left"/>
      <w:pPr>
        <w:ind w:left="8527" w:hanging="567"/>
      </w:pPr>
    </w:lvl>
    <w:lvl w:ilvl="8">
      <w:numFmt w:val="bullet"/>
      <w:lvlText w:val="•"/>
      <w:lvlJc w:val="left"/>
      <w:pPr>
        <w:ind w:left="9134" w:hanging="567"/>
      </w:pPr>
    </w:lvl>
  </w:abstractNum>
  <w:abstractNum w:abstractNumId="55" w15:restartNumberingAfterBreak="0">
    <w:nsid w:val="00000439"/>
    <w:multiLevelType w:val="multilevel"/>
    <w:tmpl w:val="FFFFFFFF"/>
    <w:lvl w:ilvl="0">
      <w:numFmt w:val="bullet"/>
      <w:lvlText w:val="o"/>
      <w:lvlJc w:val="left"/>
      <w:pPr>
        <w:ind w:left="1581" w:hanging="360"/>
      </w:pPr>
      <w:rPr>
        <w:rFonts w:ascii="Courier New" w:hAnsi="Courier New"/>
        <w:b w:val="0"/>
        <w:i w:val="0"/>
        <w:spacing w:val="0"/>
        <w:w w:val="100"/>
        <w:sz w:val="22"/>
      </w:rPr>
    </w:lvl>
    <w:lvl w:ilvl="1">
      <w:numFmt w:val="bullet"/>
      <w:lvlText w:val="•"/>
      <w:lvlJc w:val="left"/>
      <w:pPr>
        <w:ind w:left="2428" w:hanging="360"/>
      </w:pPr>
    </w:lvl>
    <w:lvl w:ilvl="2">
      <w:numFmt w:val="bullet"/>
      <w:lvlText w:val="•"/>
      <w:lvlJc w:val="left"/>
      <w:pPr>
        <w:ind w:left="3277" w:hanging="360"/>
      </w:pPr>
    </w:lvl>
    <w:lvl w:ilvl="3">
      <w:numFmt w:val="bullet"/>
      <w:lvlText w:val="•"/>
      <w:lvlJc w:val="left"/>
      <w:pPr>
        <w:ind w:left="4125" w:hanging="360"/>
      </w:pPr>
    </w:lvl>
    <w:lvl w:ilvl="4">
      <w:numFmt w:val="bullet"/>
      <w:lvlText w:val="•"/>
      <w:lvlJc w:val="left"/>
      <w:pPr>
        <w:ind w:left="4974" w:hanging="360"/>
      </w:pPr>
    </w:lvl>
    <w:lvl w:ilvl="5">
      <w:numFmt w:val="bullet"/>
      <w:lvlText w:val="•"/>
      <w:lvlJc w:val="left"/>
      <w:pPr>
        <w:ind w:left="5822" w:hanging="360"/>
      </w:pPr>
    </w:lvl>
    <w:lvl w:ilvl="6">
      <w:numFmt w:val="bullet"/>
      <w:lvlText w:val="•"/>
      <w:lvlJc w:val="left"/>
      <w:pPr>
        <w:ind w:left="6671" w:hanging="360"/>
      </w:pPr>
    </w:lvl>
    <w:lvl w:ilvl="7">
      <w:numFmt w:val="bullet"/>
      <w:lvlText w:val="•"/>
      <w:lvlJc w:val="left"/>
      <w:pPr>
        <w:ind w:left="7519" w:hanging="360"/>
      </w:pPr>
    </w:lvl>
    <w:lvl w:ilvl="8">
      <w:numFmt w:val="bullet"/>
      <w:lvlText w:val="•"/>
      <w:lvlJc w:val="left"/>
      <w:pPr>
        <w:ind w:left="8368" w:hanging="360"/>
      </w:pPr>
    </w:lvl>
  </w:abstractNum>
  <w:abstractNum w:abstractNumId="56" w15:restartNumberingAfterBreak="0">
    <w:nsid w:val="3B1975E1"/>
    <w:multiLevelType w:val="hybridMultilevel"/>
    <w:tmpl w:val="FFFFFFFF"/>
    <w:lvl w:ilvl="0" w:tplc="04050017">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7" w15:restartNumberingAfterBreak="0">
    <w:nsid w:val="6E0F7E9D"/>
    <w:multiLevelType w:val="hybridMultilevel"/>
    <w:tmpl w:val="FFFFFFFF"/>
    <w:lvl w:ilvl="0" w:tplc="45949558">
      <w:start w:val="1"/>
      <w:numFmt w:val="upperLetter"/>
      <w:pStyle w:val="Seznamdokumentsm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16cid:durableId="1074162265">
    <w:abstractNumId w:val="55"/>
  </w:num>
  <w:num w:numId="2" w16cid:durableId="846676848">
    <w:abstractNumId w:val="54"/>
  </w:num>
  <w:num w:numId="3" w16cid:durableId="1572882811">
    <w:abstractNumId w:val="53"/>
  </w:num>
  <w:num w:numId="4" w16cid:durableId="949623657">
    <w:abstractNumId w:val="52"/>
  </w:num>
  <w:num w:numId="5" w16cid:durableId="786655854">
    <w:abstractNumId w:val="51"/>
  </w:num>
  <w:num w:numId="6" w16cid:durableId="955217563">
    <w:abstractNumId w:val="50"/>
  </w:num>
  <w:num w:numId="7" w16cid:durableId="1985692008">
    <w:abstractNumId w:val="49"/>
  </w:num>
  <w:num w:numId="8" w16cid:durableId="52437162">
    <w:abstractNumId w:val="48"/>
  </w:num>
  <w:num w:numId="9" w16cid:durableId="1069112799">
    <w:abstractNumId w:val="47"/>
  </w:num>
  <w:num w:numId="10" w16cid:durableId="5602225">
    <w:abstractNumId w:val="46"/>
  </w:num>
  <w:num w:numId="11" w16cid:durableId="262349495">
    <w:abstractNumId w:val="45"/>
  </w:num>
  <w:num w:numId="12" w16cid:durableId="1905948659">
    <w:abstractNumId w:val="44"/>
  </w:num>
  <w:num w:numId="13" w16cid:durableId="1913076200">
    <w:abstractNumId w:val="43"/>
  </w:num>
  <w:num w:numId="14" w16cid:durableId="798651989">
    <w:abstractNumId w:val="42"/>
  </w:num>
  <w:num w:numId="15" w16cid:durableId="2085495208">
    <w:abstractNumId w:val="41"/>
  </w:num>
  <w:num w:numId="16" w16cid:durableId="1956979742">
    <w:abstractNumId w:val="40"/>
  </w:num>
  <w:num w:numId="17" w16cid:durableId="1062828412">
    <w:abstractNumId w:val="39"/>
  </w:num>
  <w:num w:numId="18" w16cid:durableId="1497843976">
    <w:abstractNumId w:val="38"/>
  </w:num>
  <w:num w:numId="19" w16cid:durableId="2115517863">
    <w:abstractNumId w:val="37"/>
  </w:num>
  <w:num w:numId="20" w16cid:durableId="2069180500">
    <w:abstractNumId w:val="36"/>
  </w:num>
  <w:num w:numId="21" w16cid:durableId="1360163899">
    <w:abstractNumId w:val="35"/>
  </w:num>
  <w:num w:numId="22" w16cid:durableId="1143279632">
    <w:abstractNumId w:val="34"/>
  </w:num>
  <w:num w:numId="23" w16cid:durableId="1867402282">
    <w:abstractNumId w:val="33"/>
  </w:num>
  <w:num w:numId="24" w16cid:durableId="519315576">
    <w:abstractNumId w:val="32"/>
  </w:num>
  <w:num w:numId="25" w16cid:durableId="1382900437">
    <w:abstractNumId w:val="31"/>
  </w:num>
  <w:num w:numId="26" w16cid:durableId="1043598323">
    <w:abstractNumId w:val="30"/>
  </w:num>
  <w:num w:numId="27" w16cid:durableId="482233568">
    <w:abstractNumId w:val="29"/>
  </w:num>
  <w:num w:numId="28" w16cid:durableId="2062053338">
    <w:abstractNumId w:val="28"/>
  </w:num>
  <w:num w:numId="29" w16cid:durableId="1236012306">
    <w:abstractNumId w:val="27"/>
  </w:num>
  <w:num w:numId="30" w16cid:durableId="570969036">
    <w:abstractNumId w:val="26"/>
  </w:num>
  <w:num w:numId="31" w16cid:durableId="315964219">
    <w:abstractNumId w:val="25"/>
  </w:num>
  <w:num w:numId="32" w16cid:durableId="265774261">
    <w:abstractNumId w:val="24"/>
  </w:num>
  <w:num w:numId="33" w16cid:durableId="1198810895">
    <w:abstractNumId w:val="23"/>
  </w:num>
  <w:num w:numId="34" w16cid:durableId="1947882129">
    <w:abstractNumId w:val="22"/>
  </w:num>
  <w:num w:numId="35" w16cid:durableId="1523931058">
    <w:abstractNumId w:val="21"/>
  </w:num>
  <w:num w:numId="36" w16cid:durableId="101385075">
    <w:abstractNumId w:val="20"/>
  </w:num>
  <w:num w:numId="37" w16cid:durableId="2031295758">
    <w:abstractNumId w:val="19"/>
  </w:num>
  <w:num w:numId="38" w16cid:durableId="1269049226">
    <w:abstractNumId w:val="18"/>
  </w:num>
  <w:num w:numId="39" w16cid:durableId="50662483">
    <w:abstractNumId w:val="17"/>
  </w:num>
  <w:num w:numId="40" w16cid:durableId="126047681">
    <w:abstractNumId w:val="16"/>
  </w:num>
  <w:num w:numId="41" w16cid:durableId="153838784">
    <w:abstractNumId w:val="15"/>
  </w:num>
  <w:num w:numId="42" w16cid:durableId="2026902773">
    <w:abstractNumId w:val="14"/>
  </w:num>
  <w:num w:numId="43" w16cid:durableId="764766727">
    <w:abstractNumId w:val="13"/>
  </w:num>
  <w:num w:numId="44" w16cid:durableId="1289974076">
    <w:abstractNumId w:val="12"/>
  </w:num>
  <w:num w:numId="45" w16cid:durableId="1328896938">
    <w:abstractNumId w:val="11"/>
  </w:num>
  <w:num w:numId="46" w16cid:durableId="1565288028">
    <w:abstractNumId w:val="10"/>
  </w:num>
  <w:num w:numId="47" w16cid:durableId="341666624">
    <w:abstractNumId w:val="9"/>
  </w:num>
  <w:num w:numId="48" w16cid:durableId="1238828387">
    <w:abstractNumId w:val="8"/>
  </w:num>
  <w:num w:numId="49" w16cid:durableId="1202287935">
    <w:abstractNumId w:val="7"/>
  </w:num>
  <w:num w:numId="50" w16cid:durableId="850338108">
    <w:abstractNumId w:val="6"/>
  </w:num>
  <w:num w:numId="51" w16cid:durableId="777069121">
    <w:abstractNumId w:val="5"/>
  </w:num>
  <w:num w:numId="52" w16cid:durableId="1199784097">
    <w:abstractNumId w:val="4"/>
  </w:num>
  <w:num w:numId="53" w16cid:durableId="431583559">
    <w:abstractNumId w:val="3"/>
  </w:num>
  <w:num w:numId="54" w16cid:durableId="161821067">
    <w:abstractNumId w:val="2"/>
  </w:num>
  <w:num w:numId="55" w16cid:durableId="1309475441">
    <w:abstractNumId w:val="1"/>
  </w:num>
  <w:num w:numId="56" w16cid:durableId="1575627578">
    <w:abstractNumId w:val="0"/>
  </w:num>
  <w:num w:numId="57" w16cid:durableId="405034706">
    <w:abstractNumId w:val="57"/>
  </w:num>
  <w:num w:numId="58" w16cid:durableId="1934777915">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3A3"/>
    <w:rsid w:val="00163964"/>
    <w:rsid w:val="002B7B83"/>
    <w:rsid w:val="003B432B"/>
    <w:rsid w:val="0045214D"/>
    <w:rsid w:val="00471B94"/>
    <w:rsid w:val="0047784D"/>
    <w:rsid w:val="005008D4"/>
    <w:rsid w:val="005123A3"/>
    <w:rsid w:val="007772D2"/>
    <w:rsid w:val="008A4195"/>
    <w:rsid w:val="008D3E7E"/>
    <w:rsid w:val="0098661E"/>
    <w:rsid w:val="009B307C"/>
    <w:rsid w:val="00A97F59"/>
    <w:rsid w:val="00AE6321"/>
    <w:rsid w:val="00B011D6"/>
    <w:rsid w:val="00B21A58"/>
    <w:rsid w:val="00B4324A"/>
    <w:rsid w:val="00B870A9"/>
    <w:rsid w:val="00BD7D65"/>
    <w:rsid w:val="00CF1FE5"/>
    <w:rsid w:val="00D77F67"/>
    <w:rsid w:val="00DA49C8"/>
    <w:rsid w:val="00DC10E2"/>
    <w:rsid w:val="00EC7B4C"/>
    <w:rsid w:val="00F133E2"/>
    <w:rsid w:val="00F95E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C4B48"/>
  <w14:defaultImageDpi w14:val="0"/>
  <w15:docId w15:val="{F37DDF4B-F158-4629-B23E-096DB2F31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cs-CZ" w:eastAsia="cs-CZ" w:bidi="ar-SA"/>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pPr>
      <w:widowControl w:val="0"/>
      <w:autoSpaceDE w:val="0"/>
      <w:autoSpaceDN w:val="0"/>
      <w:adjustRightInd w:val="0"/>
      <w:spacing w:after="0" w:line="240" w:lineRule="auto"/>
    </w:pPr>
    <w:rPr>
      <w:rFonts w:ascii="Calibri" w:hAnsi="Calibri" w:cs="Calibri"/>
      <w:kern w:val="0"/>
      <w:sz w:val="22"/>
      <w:szCs w:val="22"/>
    </w:rPr>
  </w:style>
  <w:style w:type="paragraph" w:styleId="Nadpis1">
    <w:name w:val="heading 1"/>
    <w:basedOn w:val="Normln"/>
    <w:next w:val="Normln"/>
    <w:link w:val="Nadpis1Char"/>
    <w:uiPriority w:val="1"/>
    <w:qFormat/>
    <w:pPr>
      <w:spacing w:before="5"/>
      <w:ind w:left="20"/>
      <w:jc w:val="center"/>
      <w:outlineLvl w:val="0"/>
    </w:pPr>
    <w:rPr>
      <w:rFonts w:ascii="Times New Roman" w:hAnsi="Times New Roman" w:cs="Times New Roman"/>
      <w:b/>
      <w:bCs/>
      <w:sz w:val="32"/>
      <w:szCs w:val="32"/>
    </w:rPr>
  </w:style>
  <w:style w:type="paragraph" w:styleId="Nadpis2">
    <w:name w:val="heading 2"/>
    <w:basedOn w:val="Normln"/>
    <w:next w:val="Normln"/>
    <w:link w:val="Nadpis2Char"/>
    <w:uiPriority w:val="1"/>
    <w:qFormat/>
    <w:pPr>
      <w:ind w:left="1332"/>
      <w:outlineLvl w:val="1"/>
    </w:pPr>
    <w:rPr>
      <w:rFonts w:ascii="Arial" w:hAnsi="Arial" w:cs="Arial"/>
      <w:sz w:val="32"/>
      <w:szCs w:val="32"/>
    </w:rPr>
  </w:style>
  <w:style w:type="paragraph" w:styleId="Nadpis3">
    <w:name w:val="heading 3"/>
    <w:basedOn w:val="Normln"/>
    <w:next w:val="Normln"/>
    <w:link w:val="Nadpis3Char"/>
    <w:uiPriority w:val="1"/>
    <w:qFormat/>
    <w:pPr>
      <w:ind w:left="707" w:hanging="566"/>
      <w:outlineLvl w:val="2"/>
    </w:pPr>
    <w:rPr>
      <w:b/>
      <w:bCs/>
      <w:sz w:val="28"/>
      <w:szCs w:val="28"/>
    </w:rPr>
  </w:style>
  <w:style w:type="paragraph" w:styleId="Nadpis4">
    <w:name w:val="heading 4"/>
    <w:basedOn w:val="Normln"/>
    <w:next w:val="Normln"/>
    <w:link w:val="Nadpis4Char"/>
    <w:uiPriority w:val="1"/>
    <w:qFormat/>
    <w:pPr>
      <w:ind w:left="1114"/>
      <w:outlineLvl w:val="3"/>
    </w:pPr>
    <w:rPr>
      <w:b/>
      <w:bCs/>
      <w:sz w:val="24"/>
      <w:szCs w:val="24"/>
    </w:rPr>
  </w:style>
  <w:style w:type="paragraph" w:styleId="Nadpis5">
    <w:name w:val="heading 5"/>
    <w:basedOn w:val="Normln"/>
    <w:next w:val="Normln"/>
    <w:link w:val="Nadpis5Char"/>
    <w:uiPriority w:val="1"/>
    <w:qFormat/>
    <w:pPr>
      <w:ind w:left="707"/>
      <w:outlineLvl w:val="4"/>
    </w:pPr>
    <w:rPr>
      <w:b/>
      <w:bCs/>
      <w:i/>
      <w:iCs/>
      <w:sz w:val="24"/>
      <w:szCs w:val="24"/>
    </w:rPr>
  </w:style>
  <w:style w:type="paragraph" w:styleId="Nadpis6">
    <w:name w:val="heading 6"/>
    <w:basedOn w:val="Normln"/>
    <w:next w:val="Normln"/>
    <w:link w:val="Nadpis6Char"/>
    <w:uiPriority w:val="1"/>
    <w:qFormat/>
    <w:pPr>
      <w:ind w:left="568"/>
      <w:outlineLvl w:val="5"/>
    </w:pPr>
    <w:rPr>
      <w:i/>
      <w:iCs/>
      <w:sz w:val="24"/>
      <w:szCs w:val="24"/>
    </w:rPr>
  </w:style>
  <w:style w:type="paragraph" w:styleId="Nadpis7">
    <w:name w:val="heading 7"/>
    <w:basedOn w:val="Normln"/>
    <w:next w:val="Normln"/>
    <w:link w:val="Nadpis7Char"/>
    <w:uiPriority w:val="1"/>
    <w:qFormat/>
    <w:pPr>
      <w:ind w:left="141"/>
      <w:jc w:val="both"/>
      <w:outlineLvl w:val="6"/>
    </w:pPr>
    <w:rPr>
      <w:b/>
      <w:bCs/>
    </w:rPr>
  </w:style>
  <w:style w:type="paragraph" w:styleId="Nadpis8">
    <w:name w:val="heading 8"/>
    <w:basedOn w:val="Normln"/>
    <w:next w:val="Normln"/>
    <w:link w:val="Nadpis8Char"/>
    <w:uiPriority w:val="1"/>
    <w:qFormat/>
    <w:pPr>
      <w:ind w:left="1274" w:hanging="425"/>
      <w:outlineLvl w:val="7"/>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rPr>
      <w:rFonts w:asciiTheme="majorHAnsi" w:eastAsiaTheme="majorEastAsia" w:hAnsiTheme="majorHAnsi" w:cs="Times New Roman"/>
      <w:b/>
      <w:bCs/>
      <w:i/>
      <w:iCs/>
      <w:kern w:val="0"/>
      <w:sz w:val="28"/>
      <w:szCs w:val="28"/>
    </w:rPr>
  </w:style>
  <w:style w:type="character" w:customStyle="1" w:styleId="Nadpis3Char">
    <w:name w:val="Nadpis 3 Char"/>
    <w:basedOn w:val="Standardnpsmoodstavce"/>
    <w:link w:val="Nadpis3"/>
    <w:uiPriority w:val="9"/>
    <w:semiHidden/>
    <w:rPr>
      <w:rFonts w:asciiTheme="majorHAnsi" w:eastAsiaTheme="majorEastAsia" w:hAnsiTheme="majorHAnsi" w:cs="Times New Roman"/>
      <w:b/>
      <w:bCs/>
      <w:kern w:val="0"/>
      <w:sz w:val="26"/>
      <w:szCs w:val="26"/>
    </w:rPr>
  </w:style>
  <w:style w:type="character" w:customStyle="1" w:styleId="Nadpis4Char">
    <w:name w:val="Nadpis 4 Char"/>
    <w:basedOn w:val="Standardnpsmoodstavce"/>
    <w:link w:val="Nadpis4"/>
    <w:uiPriority w:val="9"/>
    <w:semiHidden/>
    <w:rPr>
      <w:rFonts w:cs="Times New Roman"/>
      <w:b/>
      <w:bCs/>
      <w:kern w:val="0"/>
      <w:sz w:val="28"/>
      <w:szCs w:val="28"/>
    </w:rPr>
  </w:style>
  <w:style w:type="character" w:customStyle="1" w:styleId="Nadpis5Char">
    <w:name w:val="Nadpis 5 Char"/>
    <w:basedOn w:val="Standardnpsmoodstavce"/>
    <w:link w:val="Nadpis5"/>
    <w:uiPriority w:val="9"/>
    <w:semiHidden/>
    <w:rPr>
      <w:rFonts w:cs="Times New Roman"/>
      <w:b/>
      <w:bCs/>
      <w:i/>
      <w:iCs/>
      <w:kern w:val="0"/>
      <w:sz w:val="26"/>
      <w:szCs w:val="26"/>
    </w:rPr>
  </w:style>
  <w:style w:type="character" w:customStyle="1" w:styleId="Nadpis6Char">
    <w:name w:val="Nadpis 6 Char"/>
    <w:basedOn w:val="Standardnpsmoodstavce"/>
    <w:link w:val="Nadpis6"/>
    <w:uiPriority w:val="9"/>
    <w:semiHidden/>
    <w:rPr>
      <w:rFonts w:cs="Times New Roman"/>
      <w:b/>
      <w:bCs/>
      <w:kern w:val="0"/>
      <w:sz w:val="22"/>
      <w:szCs w:val="22"/>
    </w:rPr>
  </w:style>
  <w:style w:type="character" w:customStyle="1" w:styleId="Nadpis7Char">
    <w:name w:val="Nadpis 7 Char"/>
    <w:basedOn w:val="Standardnpsmoodstavce"/>
    <w:link w:val="Nadpis7"/>
    <w:uiPriority w:val="9"/>
    <w:semiHidden/>
    <w:rPr>
      <w:rFonts w:cs="Times New Roman"/>
      <w:kern w:val="0"/>
    </w:rPr>
  </w:style>
  <w:style w:type="character" w:customStyle="1" w:styleId="Nadpis8Char">
    <w:name w:val="Nadpis 8 Char"/>
    <w:basedOn w:val="Standardnpsmoodstavce"/>
    <w:link w:val="Nadpis8"/>
    <w:uiPriority w:val="9"/>
    <w:semiHidden/>
    <w:rPr>
      <w:rFonts w:cs="Times New Roman"/>
      <w:i/>
      <w:iCs/>
      <w:kern w:val="0"/>
    </w:rPr>
  </w:style>
  <w:style w:type="paragraph" w:styleId="Zkladntext">
    <w:name w:val="Body Text"/>
    <w:basedOn w:val="Normln"/>
    <w:link w:val="ZkladntextChar"/>
    <w:uiPriority w:val="1"/>
    <w:qFormat/>
  </w:style>
  <w:style w:type="character" w:customStyle="1" w:styleId="ZkladntextChar">
    <w:name w:val="Základní text Char"/>
    <w:basedOn w:val="Standardnpsmoodstavce"/>
    <w:link w:val="Zkladntext"/>
    <w:uiPriority w:val="99"/>
    <w:semiHidden/>
    <w:rPr>
      <w:rFonts w:ascii="Calibri" w:hAnsi="Calibri" w:cs="Calibri"/>
      <w:kern w:val="0"/>
      <w:sz w:val="22"/>
      <w:szCs w:val="22"/>
    </w:rPr>
  </w:style>
  <w:style w:type="paragraph" w:styleId="Odstavecseseznamem">
    <w:name w:val="List Paragraph"/>
    <w:basedOn w:val="Normln"/>
    <w:uiPriority w:val="1"/>
    <w:qFormat/>
    <w:pPr>
      <w:ind w:left="1701" w:hanging="360"/>
    </w:pPr>
    <w:rPr>
      <w:sz w:val="24"/>
      <w:szCs w:val="24"/>
    </w:rPr>
  </w:style>
  <w:style w:type="paragraph" w:customStyle="1" w:styleId="TableParagraph">
    <w:name w:val="Table Paragraph"/>
    <w:basedOn w:val="Normln"/>
    <w:uiPriority w:val="1"/>
    <w:qFormat/>
    <w:pPr>
      <w:ind w:left="71"/>
    </w:pPr>
    <w:rPr>
      <w:sz w:val="24"/>
      <w:szCs w:val="24"/>
    </w:rPr>
  </w:style>
  <w:style w:type="paragraph" w:customStyle="1" w:styleId="Nvlevo0-0">
    <w:name w:val="N. vlevo 0-0"/>
    <w:basedOn w:val="Normln"/>
    <w:link w:val="Nvlevo0-0Char"/>
    <w:uiPriority w:val="20"/>
    <w:qFormat/>
    <w:rsid w:val="008A4195"/>
    <w:pPr>
      <w:widowControl/>
      <w:autoSpaceDE/>
      <w:autoSpaceDN/>
      <w:adjustRightInd/>
      <w:spacing w:line="276" w:lineRule="auto"/>
      <w:jc w:val="both"/>
    </w:pPr>
    <w:rPr>
      <w:rFonts w:ascii="Times New Roman" w:eastAsia="Times New Roman" w:hAnsi="Times New Roman" w:cs="Times New Roman"/>
      <w:sz w:val="24"/>
      <w:lang w:eastAsia="en-US"/>
    </w:rPr>
  </w:style>
  <w:style w:type="character" w:customStyle="1" w:styleId="Nvlevo0-0Char">
    <w:name w:val="N. vlevo 0-0 Char"/>
    <w:link w:val="Nvlevo0-0"/>
    <w:uiPriority w:val="20"/>
    <w:rsid w:val="008A4195"/>
    <w:rPr>
      <w:rFonts w:ascii="Times New Roman" w:eastAsia="Times New Roman" w:hAnsi="Times New Roman"/>
      <w:kern w:val="0"/>
      <w:sz w:val="22"/>
      <w:lang w:val="x-none" w:eastAsia="en-US"/>
    </w:rPr>
  </w:style>
  <w:style w:type="paragraph" w:customStyle="1" w:styleId="Odstn">
    <w:name w:val="Odst. nč."/>
    <w:basedOn w:val="Normln"/>
    <w:link w:val="OdstnChar"/>
    <w:uiPriority w:val="14"/>
    <w:qFormat/>
    <w:rsid w:val="008A4195"/>
    <w:pPr>
      <w:widowControl/>
      <w:autoSpaceDE/>
      <w:autoSpaceDN/>
      <w:adjustRightInd/>
      <w:spacing w:after="120" w:line="276" w:lineRule="auto"/>
      <w:jc w:val="both"/>
    </w:pPr>
    <w:rPr>
      <w:rFonts w:ascii="Times New Roman" w:eastAsia="Times New Roman" w:hAnsi="Times New Roman" w:cs="Times New Roman"/>
      <w:sz w:val="24"/>
      <w:lang w:eastAsia="en-US"/>
    </w:rPr>
  </w:style>
  <w:style w:type="character" w:customStyle="1" w:styleId="OdstnChar">
    <w:name w:val="Odst. nč. Char"/>
    <w:link w:val="Odstn"/>
    <w:uiPriority w:val="14"/>
    <w:rsid w:val="008A4195"/>
    <w:rPr>
      <w:rFonts w:ascii="Times New Roman" w:eastAsia="Times New Roman" w:hAnsi="Times New Roman"/>
      <w:kern w:val="0"/>
      <w:sz w:val="22"/>
      <w:lang w:val="x-none" w:eastAsia="en-US"/>
    </w:rPr>
  </w:style>
  <w:style w:type="paragraph" w:customStyle="1" w:styleId="Tabstedtu">
    <w:name w:val="Tab. střed tuč."/>
    <w:basedOn w:val="Normln"/>
    <w:link w:val="TabstedtuChar"/>
    <w:uiPriority w:val="18"/>
    <w:qFormat/>
    <w:rsid w:val="008A4195"/>
    <w:pPr>
      <w:keepNext/>
      <w:widowControl/>
      <w:autoSpaceDE/>
      <w:autoSpaceDN/>
      <w:adjustRightInd/>
      <w:spacing w:before="60" w:after="60" w:line="276" w:lineRule="auto"/>
      <w:jc w:val="center"/>
    </w:pPr>
    <w:rPr>
      <w:rFonts w:ascii="Times New Roman" w:eastAsia="Times New Roman" w:hAnsi="Times New Roman" w:cs="Times New Roman"/>
      <w:b/>
      <w:bCs/>
      <w:sz w:val="24"/>
      <w:lang w:eastAsia="en-US"/>
    </w:rPr>
  </w:style>
  <w:style w:type="character" w:customStyle="1" w:styleId="TabstedtuChar">
    <w:name w:val="Tab. střed tuč. Char"/>
    <w:link w:val="Tabstedtu"/>
    <w:uiPriority w:val="18"/>
    <w:rsid w:val="008A4195"/>
    <w:rPr>
      <w:rFonts w:ascii="Times New Roman" w:eastAsia="Times New Roman" w:hAnsi="Times New Roman"/>
      <w:b/>
      <w:kern w:val="0"/>
      <w:sz w:val="22"/>
      <w:lang w:val="x-none" w:eastAsia="en-US"/>
    </w:rPr>
  </w:style>
  <w:style w:type="character" w:styleId="Znakapoznpodarou">
    <w:name w:val="footnote reference"/>
    <w:basedOn w:val="Standardnpsmoodstavce"/>
    <w:uiPriority w:val="99"/>
    <w:unhideWhenUsed/>
    <w:rsid w:val="008A4195"/>
    <w:rPr>
      <w:vertAlign w:val="superscript"/>
    </w:rPr>
  </w:style>
  <w:style w:type="paragraph" w:customStyle="1" w:styleId="TextpodPod-ltext">
    <w:name w:val="Text pod (Pod-čl. text)"/>
    <w:basedOn w:val="Normln"/>
    <w:link w:val="TextpodPod-ltextChar"/>
    <w:uiPriority w:val="6"/>
    <w:qFormat/>
    <w:rsid w:val="008A4195"/>
    <w:pPr>
      <w:widowControl/>
      <w:autoSpaceDE/>
      <w:autoSpaceDN/>
      <w:adjustRightInd/>
      <w:spacing w:after="120" w:line="276" w:lineRule="auto"/>
      <w:ind w:left="993"/>
      <w:jc w:val="both"/>
    </w:pPr>
    <w:rPr>
      <w:rFonts w:ascii="Times New Roman" w:eastAsia="Times New Roman" w:hAnsi="Times New Roman" w:cs="Times New Roman"/>
      <w:sz w:val="24"/>
      <w:lang w:eastAsia="en-US"/>
    </w:rPr>
  </w:style>
  <w:style w:type="character" w:customStyle="1" w:styleId="TextpodPod-ltextChar">
    <w:name w:val="Text pod (Pod-čl. text) Char"/>
    <w:link w:val="TextpodPod-ltext"/>
    <w:uiPriority w:val="6"/>
    <w:rsid w:val="008A4195"/>
    <w:rPr>
      <w:rFonts w:ascii="Times New Roman" w:eastAsia="Times New Roman" w:hAnsi="Times New Roman"/>
      <w:kern w:val="0"/>
      <w:sz w:val="22"/>
      <w:lang w:val="x-none" w:eastAsia="en-US"/>
    </w:rPr>
  </w:style>
  <w:style w:type="paragraph" w:styleId="Textpoznpodarou">
    <w:name w:val="footnote text"/>
    <w:aliases w:val="fn"/>
    <w:basedOn w:val="Normln"/>
    <w:link w:val="TextpoznpodarouChar"/>
    <w:uiPriority w:val="99"/>
    <w:unhideWhenUsed/>
    <w:rsid w:val="008A4195"/>
    <w:pPr>
      <w:widowControl/>
      <w:autoSpaceDE/>
      <w:autoSpaceDN/>
      <w:adjustRightInd/>
      <w:ind w:left="284" w:hanging="284"/>
      <w:jc w:val="both"/>
    </w:pPr>
    <w:rPr>
      <w:rFonts w:ascii="Times New Roman" w:eastAsia="Times New Roman" w:hAnsi="Times New Roman" w:cs="Times New Roman"/>
      <w:sz w:val="20"/>
      <w:szCs w:val="20"/>
      <w:lang w:eastAsia="en-US"/>
    </w:rPr>
  </w:style>
  <w:style w:type="character" w:customStyle="1" w:styleId="TextpoznpodarouChar">
    <w:name w:val="Text pozn. pod čarou Char"/>
    <w:aliases w:val="fn Char"/>
    <w:basedOn w:val="Standardnpsmoodstavce"/>
    <w:link w:val="Textpoznpodarou"/>
    <w:uiPriority w:val="99"/>
    <w:rsid w:val="008A4195"/>
    <w:rPr>
      <w:rFonts w:ascii="Times New Roman" w:eastAsia="Times New Roman" w:hAnsi="Times New Roman" w:cs="Times New Roman"/>
      <w:kern w:val="0"/>
      <w:sz w:val="20"/>
      <w:szCs w:val="20"/>
      <w:lang w:val="x-none" w:eastAsia="en-US"/>
    </w:rPr>
  </w:style>
  <w:style w:type="paragraph" w:customStyle="1" w:styleId="Seznamdokumentsml">
    <w:name w:val="Seznam dokumentů sml."/>
    <w:basedOn w:val="Odstavecseseznamem"/>
    <w:link w:val="SeznamdokumentsmlChar"/>
    <w:qFormat/>
    <w:rsid w:val="008A4195"/>
    <w:pPr>
      <w:widowControl/>
      <w:numPr>
        <w:numId w:val="57"/>
      </w:numPr>
      <w:autoSpaceDE/>
      <w:autoSpaceDN/>
      <w:adjustRightInd/>
      <w:spacing w:after="120" w:line="276" w:lineRule="auto"/>
      <w:ind w:left="568" w:hanging="284"/>
      <w:jc w:val="both"/>
    </w:pPr>
    <w:rPr>
      <w:rFonts w:ascii="Times New Roman" w:eastAsia="Times New Roman" w:hAnsi="Times New Roman" w:cs="Times New Roman"/>
      <w:szCs w:val="22"/>
      <w:lang w:eastAsia="en-US"/>
    </w:rPr>
  </w:style>
  <w:style w:type="character" w:customStyle="1" w:styleId="SeznamdokumentsmlChar">
    <w:name w:val="Seznam dokumentů sml. Char"/>
    <w:link w:val="Seznamdokumentsml"/>
    <w:rsid w:val="008A4195"/>
    <w:rPr>
      <w:rFonts w:ascii="Times New Roman" w:eastAsia="Times New Roman" w:hAnsi="Times New Roman"/>
      <w:kern w:val="0"/>
      <w:sz w:val="22"/>
      <w:lang w:val="x-none" w:eastAsia="en-US"/>
    </w:rPr>
  </w:style>
  <w:style w:type="character" w:styleId="Hypertextovodkaz">
    <w:name w:val="Hyperlink"/>
    <w:basedOn w:val="Standardnpsmoodstavce"/>
    <w:uiPriority w:val="99"/>
    <w:unhideWhenUsed/>
    <w:rsid w:val="00471B94"/>
    <w:rPr>
      <w:color w:val="0563C1" w:themeColor="hyperlink"/>
      <w:u w:val="single"/>
    </w:rPr>
  </w:style>
  <w:style w:type="character" w:styleId="Nevyeenzmnka">
    <w:name w:val="Unresolved Mention"/>
    <w:basedOn w:val="Standardnpsmoodstavce"/>
    <w:uiPriority w:val="99"/>
    <w:semiHidden/>
    <w:unhideWhenUsed/>
    <w:rsid w:val="00471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header" Target="header9.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eader" Target="header30.xml"/><Relationship Id="rId68" Type="http://schemas.openxmlformats.org/officeDocument/2006/relationships/image" Target="media/image23.png"/><Relationship Id="rId16" Type="http://schemas.openxmlformats.org/officeDocument/2006/relationships/header" Target="header5.xml"/><Relationship Id="rId11" Type="http://schemas.openxmlformats.org/officeDocument/2006/relationships/hyperlink" Target="https://ec.europa.eu/inea/connecting-europe-facility/cef-energy/beneficiaries-info-point/publicity-guidelines-logos" TargetMode="Externa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6.png"/><Relationship Id="rId58" Type="http://schemas.openxmlformats.org/officeDocument/2006/relationships/hyperlink" Target="file:///\\labe\Transfer\AAAAA_JANA\SML-2024\SML-2024-141-VZ-BBau_ExA\SMLOUVA\ANONYM\xxxx" TargetMode="External"/><Relationship Id="rId66" Type="http://schemas.openxmlformats.org/officeDocument/2006/relationships/image" Target="media/image21.png"/><Relationship Id="rId74" Type="http://schemas.openxmlformats.org/officeDocument/2006/relationships/header" Target="header35.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8.xm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19.png"/><Relationship Id="rId64" Type="http://schemas.openxmlformats.org/officeDocument/2006/relationships/header" Target="header31.xml"/><Relationship Id="rId69" Type="http://schemas.openxmlformats.org/officeDocument/2006/relationships/hyperlink" Target="mailto:fidic@fidic.org" TargetMode="External"/><Relationship Id="rId77" Type="http://schemas.openxmlformats.org/officeDocument/2006/relationships/header" Target="header38.xml"/><Relationship Id="rId8" Type="http://schemas.openxmlformats.org/officeDocument/2006/relationships/hyperlink" Target="http://www.cace.cz/fidic-publikace.php" TargetMode="External"/><Relationship Id="rId51" Type="http://schemas.openxmlformats.org/officeDocument/2006/relationships/image" Target="media/image15.png"/><Relationship Id="rId72" Type="http://schemas.openxmlformats.org/officeDocument/2006/relationships/header" Target="header33.xml"/><Relationship Id="rId3" Type="http://schemas.openxmlformats.org/officeDocument/2006/relationships/settings" Target="settings.xml"/><Relationship Id="rId12" Type="http://schemas.openxmlformats.org/officeDocument/2006/relationships/hyperlink" Target="http://www.sfdi.cz/loga-a-soubory-ke-stazeni/" TargetMode="Externa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hyperlink" Target="http://cace.cz/fidic-publikace.php" TargetMode="External"/><Relationship Id="rId67" Type="http://schemas.openxmlformats.org/officeDocument/2006/relationships/image" Target="media/image22.png"/><Relationship Id="rId20" Type="http://schemas.openxmlformats.org/officeDocument/2006/relationships/hyperlink" Target="https://www.xc4.cz/" TargetMode="External"/><Relationship Id="rId41" Type="http://schemas.openxmlformats.org/officeDocument/2006/relationships/image" Target="media/image5.png"/><Relationship Id="rId54" Type="http://schemas.openxmlformats.org/officeDocument/2006/relationships/image" Target="media/image17.png"/><Relationship Id="rId62" Type="http://schemas.openxmlformats.org/officeDocument/2006/relationships/header" Target="header29.xml"/><Relationship Id="rId70" Type="http://schemas.openxmlformats.org/officeDocument/2006/relationships/hyperlink" Target="http://www.fidic.org/" TargetMode="External"/><Relationship Id="rId75" Type="http://schemas.openxmlformats.org/officeDocument/2006/relationships/header" Target="header3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image" Target="media/image13.png"/><Relationship Id="rId57" Type="http://schemas.openxmlformats.org/officeDocument/2006/relationships/header" Target="header27.xml"/><Relationship Id="rId10" Type="http://schemas.openxmlformats.org/officeDocument/2006/relationships/hyperlink" Target="https://ec.europa.eu/inea/connecting-europe-facility/cef-energy/beneficiaries-info-point/publicity-guidelines-logos" TargetMode="External"/><Relationship Id="rId31" Type="http://schemas.openxmlformats.org/officeDocument/2006/relationships/header" Target="header19.xml"/><Relationship Id="rId44" Type="http://schemas.openxmlformats.org/officeDocument/2006/relationships/image" Target="media/image8.png"/><Relationship Id="rId52" Type="http://schemas.openxmlformats.org/officeDocument/2006/relationships/header" Target="header26.xml"/><Relationship Id="rId60" Type="http://schemas.openxmlformats.org/officeDocument/2006/relationships/hyperlink" Target="http://cace.cz/order-form4-white.php)" TargetMode="External"/><Relationship Id="rId65" Type="http://schemas.openxmlformats.org/officeDocument/2006/relationships/image" Target="media/image20.png"/><Relationship Id="rId73" Type="http://schemas.openxmlformats.org/officeDocument/2006/relationships/header" Target="header34.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ace.cz/order-form4-white.php" TargetMode="Externa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image" Target="media/image3.png"/><Relationship Id="rId34" Type="http://schemas.openxmlformats.org/officeDocument/2006/relationships/header" Target="header22.xml"/><Relationship Id="rId50" Type="http://schemas.openxmlformats.org/officeDocument/2006/relationships/image" Target="media/image14.png"/><Relationship Id="rId55" Type="http://schemas.openxmlformats.org/officeDocument/2006/relationships/image" Target="media/image18.png"/><Relationship Id="rId76" Type="http://schemas.openxmlformats.org/officeDocument/2006/relationships/header" Target="header37.xml"/><Relationship Id="rId7" Type="http://schemas.openxmlformats.org/officeDocument/2006/relationships/header" Target="header1.xml"/><Relationship Id="rId71" Type="http://schemas.openxmlformats.org/officeDocument/2006/relationships/header" Target="header32.xml"/><Relationship Id="rId2" Type="http://schemas.openxmlformats.org/officeDocument/2006/relationships/styles" Target="styles.xml"/><Relationship Id="rId29" Type="http://schemas.openxmlformats.org/officeDocument/2006/relationships/header" Target="header17.xml"/></Relationships>
</file>

<file path=word/_rels/header29.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0.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1.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90</Pages>
  <Words>26566</Words>
  <Characters>156746</Characters>
  <Application>Microsoft Office Word</Application>
  <DocSecurity>0</DocSecurity>
  <Lines>1306</Lines>
  <Paragraphs>365</Paragraphs>
  <ScaleCrop>false</ScaleCrop>
  <Company/>
  <LinksUpToDate>false</LinksUpToDate>
  <CharactersWithSpaces>182947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MachacikovaI</dc:creator>
  <cp:keywords/>
  <dc:description/>
  <cp:lastModifiedBy>Jana Mullerová</cp:lastModifiedBy>
  <cp:revision>4</cp:revision>
  <dcterms:created xsi:type="dcterms:W3CDTF">2025-07-10T14:06:00Z</dcterms:created>
  <dcterms:modified xsi:type="dcterms:W3CDTF">2025-07-10T14:13:00Z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Foxit PDF Editor - Foxit Software Inc.</vt:lpwstr>
  </property>
</Properties>
</file>