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"/>
        <w:gridCol w:w="6"/>
        <w:gridCol w:w="1417"/>
        <w:gridCol w:w="801"/>
        <w:gridCol w:w="8142"/>
        <w:gridCol w:w="285"/>
      </w:tblGrid>
      <w:tr w:rsidR="00C276AE" w14:paraId="65C4B154" w14:textId="77777777">
        <w:trPr>
          <w:trHeight w:val="148"/>
        </w:trPr>
        <w:tc>
          <w:tcPr>
            <w:tcW w:w="115" w:type="dxa"/>
          </w:tcPr>
          <w:p w14:paraId="6A6F2228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447E4BB2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3C2ACC79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50F30B82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170D53FE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755C01F9" w14:textId="77777777" w:rsidR="00C276AE" w:rsidRDefault="00C276AE">
            <w:pPr>
              <w:pStyle w:val="EmptyCellLayoutStyle"/>
              <w:spacing w:after="0" w:line="240" w:lineRule="auto"/>
            </w:pPr>
          </w:p>
        </w:tc>
      </w:tr>
      <w:tr w:rsidR="00DB4AFA" w14:paraId="21BEDE66" w14:textId="77777777" w:rsidTr="00DB4AFA">
        <w:trPr>
          <w:trHeight w:val="340"/>
        </w:trPr>
        <w:tc>
          <w:tcPr>
            <w:tcW w:w="115" w:type="dxa"/>
          </w:tcPr>
          <w:p w14:paraId="45D3D7BB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6B07F035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18"/>
            </w:tblGrid>
            <w:tr w:rsidR="00C276AE" w14:paraId="7E2E4DD3" w14:textId="77777777">
              <w:trPr>
                <w:trHeight w:val="262"/>
              </w:trPr>
              <w:tc>
                <w:tcPr>
                  <w:tcW w:w="2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9701D7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Pachtýři:</w:t>
                  </w:r>
                </w:p>
              </w:tc>
            </w:tr>
          </w:tbl>
          <w:p w14:paraId="516C84BF" w14:textId="77777777" w:rsidR="00C276AE" w:rsidRDefault="00C276AE">
            <w:pPr>
              <w:spacing w:after="0" w:line="240" w:lineRule="auto"/>
            </w:pPr>
          </w:p>
        </w:tc>
        <w:tc>
          <w:tcPr>
            <w:tcW w:w="8142" w:type="dxa"/>
          </w:tcPr>
          <w:p w14:paraId="2B75FCB5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686C672B" w14:textId="77777777" w:rsidR="00C276AE" w:rsidRDefault="00C276AE">
            <w:pPr>
              <w:pStyle w:val="EmptyCellLayoutStyle"/>
              <w:spacing w:after="0" w:line="240" w:lineRule="auto"/>
            </w:pPr>
          </w:p>
        </w:tc>
      </w:tr>
      <w:tr w:rsidR="00C276AE" w14:paraId="61869719" w14:textId="77777777">
        <w:trPr>
          <w:trHeight w:val="100"/>
        </w:trPr>
        <w:tc>
          <w:tcPr>
            <w:tcW w:w="115" w:type="dxa"/>
          </w:tcPr>
          <w:p w14:paraId="3266B99C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29EB653F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4697F7FB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4F1126B5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6006D561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0134CC19" w14:textId="77777777" w:rsidR="00C276AE" w:rsidRDefault="00C276AE">
            <w:pPr>
              <w:pStyle w:val="EmptyCellLayoutStyle"/>
              <w:spacing w:after="0" w:line="240" w:lineRule="auto"/>
            </w:pPr>
          </w:p>
        </w:tc>
      </w:tr>
      <w:tr w:rsidR="00DB4AFA" w14:paraId="32CF7902" w14:textId="77777777" w:rsidTr="00DB4AFA">
        <w:tc>
          <w:tcPr>
            <w:tcW w:w="115" w:type="dxa"/>
          </w:tcPr>
          <w:p w14:paraId="035F86E2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02C64128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58"/>
              <w:gridCol w:w="7686"/>
            </w:tblGrid>
            <w:tr w:rsidR="00C276AE" w14:paraId="61F6C4BE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BE3FBA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Název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9F6BC9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Adresa</w:t>
                  </w:r>
                </w:p>
              </w:tc>
            </w:tr>
            <w:tr w:rsidR="00C276AE" w14:paraId="102F7D76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E6898F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ČZS Sídliště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38194C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Svatopluka Čecha 812, 38601 Strakonice</w:t>
                  </w:r>
                </w:p>
              </w:tc>
            </w:tr>
          </w:tbl>
          <w:p w14:paraId="08ECCD4B" w14:textId="77777777" w:rsidR="00C276AE" w:rsidRDefault="00C276AE">
            <w:pPr>
              <w:spacing w:after="0" w:line="240" w:lineRule="auto"/>
            </w:pPr>
          </w:p>
        </w:tc>
      </w:tr>
      <w:tr w:rsidR="00C276AE" w14:paraId="0A26C6FE" w14:textId="77777777">
        <w:trPr>
          <w:trHeight w:val="349"/>
        </w:trPr>
        <w:tc>
          <w:tcPr>
            <w:tcW w:w="115" w:type="dxa"/>
          </w:tcPr>
          <w:p w14:paraId="5C620AEE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384A380F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12556AFF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71F6806A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18A9632A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354DF117" w14:textId="77777777" w:rsidR="00C276AE" w:rsidRDefault="00C276AE">
            <w:pPr>
              <w:pStyle w:val="EmptyCellLayoutStyle"/>
              <w:spacing w:after="0" w:line="240" w:lineRule="auto"/>
            </w:pPr>
          </w:p>
        </w:tc>
      </w:tr>
      <w:tr w:rsidR="00C276AE" w14:paraId="070EFA92" w14:textId="77777777">
        <w:trPr>
          <w:trHeight w:val="340"/>
        </w:trPr>
        <w:tc>
          <w:tcPr>
            <w:tcW w:w="115" w:type="dxa"/>
          </w:tcPr>
          <w:p w14:paraId="0CACA444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6267BB3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17"/>
            </w:tblGrid>
            <w:tr w:rsidR="00C276AE" w14:paraId="30024FDA" w14:textId="77777777">
              <w:trPr>
                <w:trHeight w:val="262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64684F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Nemovitosti:</w:t>
                  </w:r>
                </w:p>
              </w:tc>
            </w:tr>
          </w:tbl>
          <w:p w14:paraId="63BE3E07" w14:textId="77777777" w:rsidR="00C276AE" w:rsidRDefault="00C276AE">
            <w:pPr>
              <w:spacing w:after="0" w:line="240" w:lineRule="auto"/>
            </w:pPr>
          </w:p>
        </w:tc>
        <w:tc>
          <w:tcPr>
            <w:tcW w:w="801" w:type="dxa"/>
          </w:tcPr>
          <w:p w14:paraId="145E7899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07454832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07EF6C00" w14:textId="77777777" w:rsidR="00C276AE" w:rsidRDefault="00C276AE">
            <w:pPr>
              <w:pStyle w:val="EmptyCellLayoutStyle"/>
              <w:spacing w:after="0" w:line="240" w:lineRule="auto"/>
            </w:pPr>
          </w:p>
        </w:tc>
      </w:tr>
      <w:tr w:rsidR="00C276AE" w14:paraId="3620711C" w14:textId="77777777">
        <w:trPr>
          <w:trHeight w:val="229"/>
        </w:trPr>
        <w:tc>
          <w:tcPr>
            <w:tcW w:w="115" w:type="dxa"/>
          </w:tcPr>
          <w:p w14:paraId="64AF59DA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3616DD7B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263B96FF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571C69E9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7817EF1A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493CA205" w14:textId="77777777" w:rsidR="00C276AE" w:rsidRDefault="00C276AE">
            <w:pPr>
              <w:pStyle w:val="EmptyCellLayoutStyle"/>
              <w:spacing w:after="0" w:line="240" w:lineRule="auto"/>
            </w:pPr>
          </w:p>
        </w:tc>
      </w:tr>
      <w:tr w:rsidR="00DB4AFA" w14:paraId="0BE90088" w14:textId="77777777" w:rsidTr="00DB4AFA">
        <w:tc>
          <w:tcPr>
            <w:tcW w:w="115" w:type="dxa"/>
          </w:tcPr>
          <w:p w14:paraId="15A00A1A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1"/>
              <w:gridCol w:w="801"/>
              <w:gridCol w:w="485"/>
              <w:gridCol w:w="376"/>
              <w:gridCol w:w="563"/>
              <w:gridCol w:w="570"/>
              <w:gridCol w:w="646"/>
              <w:gridCol w:w="688"/>
              <w:gridCol w:w="1070"/>
              <w:gridCol w:w="910"/>
              <w:gridCol w:w="442"/>
              <w:gridCol w:w="718"/>
              <w:gridCol w:w="766"/>
              <w:gridCol w:w="1177"/>
            </w:tblGrid>
            <w:tr w:rsidR="00C276AE" w14:paraId="7BA0CC31" w14:textId="77777777">
              <w:trPr>
                <w:trHeight w:val="487"/>
              </w:trPr>
              <w:tc>
                <w:tcPr>
                  <w:tcW w:w="143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B05380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Pozn.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8016FE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FEB850" w14:textId="77777777" w:rsidR="00C276AE" w:rsidRDefault="00DB4AF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F184B7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7D6564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Skp.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A7A73D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Kult.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BC79704" w14:textId="77777777" w:rsidR="00C276AE" w:rsidRDefault="00DB4AF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Číslo LV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F955B7" w14:textId="77777777" w:rsidR="00C276AE" w:rsidRDefault="00DB4AF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Typ sazby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59F81E" w14:textId="77777777" w:rsidR="00C276AE" w:rsidRDefault="00DB4AF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Cena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9057EF" w14:textId="77777777" w:rsidR="00C276AE" w:rsidRDefault="00DB4AF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8A5F24" w14:textId="77777777" w:rsidR="00C276AE" w:rsidRDefault="00DB4AF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70C776" w14:textId="77777777" w:rsidR="00C276AE" w:rsidRDefault="00DB4AF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%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A0DC79" w14:textId="77777777" w:rsidR="00C276AE" w:rsidRDefault="00DB4AF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Inflace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36E94B" w14:textId="77777777" w:rsidR="00C276AE" w:rsidRDefault="00DB4AF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DB4AFA" w14:paraId="55B62E1C" w14:textId="77777777" w:rsidTr="00DB4AFA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C66DDB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Strakonice</w:t>
                  </w:r>
                </w:p>
              </w:tc>
            </w:tr>
            <w:tr w:rsidR="00C276AE" w14:paraId="4857B30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13D185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59C3FE" w14:textId="77777777" w:rsidR="00C276AE" w:rsidRDefault="00DB4AF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C0B799" w14:textId="77777777" w:rsidR="00C276AE" w:rsidRDefault="00DB4AF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5037A1" w14:textId="77777777" w:rsidR="00C276AE" w:rsidRDefault="00C276A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730D88" w14:textId="77777777" w:rsidR="00C276AE" w:rsidRDefault="00DB4AF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DADF6B" w14:textId="77777777" w:rsidR="00C276AE" w:rsidRDefault="00DB4AF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1B9CA84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F9AD7BD" w14:textId="77777777" w:rsidR="00C276AE" w:rsidRDefault="00DB4AF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532077" w14:textId="77777777" w:rsidR="00C276AE" w:rsidRDefault="00DB4AF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70 300,00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112E8E" w14:textId="77777777" w:rsidR="00C276AE" w:rsidRDefault="00DB4AF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86 227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33AF57" w14:textId="77777777" w:rsidR="00C276AE" w:rsidRDefault="00DB4AF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DA6775" w14:textId="77777777" w:rsidR="00C276AE" w:rsidRDefault="00DB4AF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BFDEF3" w14:textId="77777777" w:rsidR="00C276AE" w:rsidRDefault="00C276A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D8FC66" w14:textId="77777777" w:rsidR="00C276AE" w:rsidRDefault="00DB4AF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32 733,49</w:t>
                  </w:r>
                </w:p>
              </w:tc>
            </w:tr>
            <w:tr w:rsidR="00DB4AFA" w14:paraId="3A785252" w14:textId="77777777" w:rsidTr="00DB4AFA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7B71C0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976ADD" w14:textId="77777777" w:rsidR="00C276AE" w:rsidRDefault="00C276AE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EB751B" w14:textId="77777777" w:rsidR="00C276AE" w:rsidRDefault="00C276AE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7F857F7" w14:textId="77777777" w:rsidR="00C276AE" w:rsidRDefault="00C276AE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535953" w14:textId="77777777" w:rsidR="00C276AE" w:rsidRDefault="00C276AE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96A0A3" w14:textId="77777777" w:rsidR="00C276AE" w:rsidRDefault="00C276AE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9D851A" w14:textId="77777777" w:rsidR="00C276AE" w:rsidRDefault="00DB4AF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86 227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0801E6" w14:textId="77777777" w:rsidR="00C276AE" w:rsidRDefault="00C276A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3DAB05" w14:textId="77777777" w:rsidR="00C276AE" w:rsidRDefault="00C276A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D6D02F" w14:textId="77777777" w:rsidR="00C276AE" w:rsidRDefault="00C276A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FD6E2B" w14:textId="77777777" w:rsidR="00C276AE" w:rsidRDefault="00DB4AF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32 733,49</w:t>
                  </w:r>
                </w:p>
              </w:tc>
            </w:tr>
            <w:tr w:rsidR="00DB4AFA" w14:paraId="1196E7E6" w14:textId="77777777" w:rsidTr="00DB4AFA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FAE071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</w:t>
                  </w: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4A609E" w14:textId="77777777" w:rsidR="00C276AE" w:rsidRDefault="00DB4AF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86 227</w:t>
                  </w:r>
                </w:p>
              </w:tc>
              <w:tc>
                <w:tcPr>
                  <w:tcW w:w="442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6963CB" w14:textId="77777777" w:rsidR="00C276AE" w:rsidRDefault="00C276A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2626C9" w14:textId="77777777" w:rsidR="00C276AE" w:rsidRDefault="00C276A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AA9DCC" w14:textId="77777777" w:rsidR="00C276AE" w:rsidRDefault="00C276A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749578" w14:textId="77777777" w:rsidR="00C276AE" w:rsidRDefault="00DB4AF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32 733</w:t>
                  </w:r>
                </w:p>
              </w:tc>
            </w:tr>
            <w:tr w:rsidR="00DB4AFA" w14:paraId="38900026" w14:textId="77777777" w:rsidTr="00DB4AFA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4B2B15" w14:textId="77777777" w:rsidR="00C276AE" w:rsidRDefault="00C276AE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E44AD3" w14:textId="77777777" w:rsidR="00C276AE" w:rsidRDefault="00C276AE"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1732C7" w14:textId="77777777" w:rsidR="00C276AE" w:rsidRDefault="00C276A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03E9FD" w14:textId="77777777" w:rsidR="00C276AE" w:rsidRDefault="00C276A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3465C0" w14:textId="77777777" w:rsidR="00C276AE" w:rsidRDefault="00C276A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306499" w14:textId="77777777" w:rsidR="00C276AE" w:rsidRDefault="00C276AE">
                  <w:pPr>
                    <w:spacing w:after="0" w:line="240" w:lineRule="auto"/>
                  </w:pPr>
                </w:p>
              </w:tc>
            </w:tr>
          </w:tbl>
          <w:p w14:paraId="07627EFC" w14:textId="77777777" w:rsidR="00C276AE" w:rsidRDefault="00C276AE">
            <w:pPr>
              <w:spacing w:after="0" w:line="240" w:lineRule="auto"/>
            </w:pPr>
          </w:p>
        </w:tc>
      </w:tr>
      <w:tr w:rsidR="00C276AE" w14:paraId="31550527" w14:textId="77777777">
        <w:trPr>
          <w:trHeight w:val="254"/>
        </w:trPr>
        <w:tc>
          <w:tcPr>
            <w:tcW w:w="115" w:type="dxa"/>
          </w:tcPr>
          <w:p w14:paraId="04C61A18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3EE3BAC9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41818BB8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21D9FA25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425E3149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3295A12D" w14:textId="77777777" w:rsidR="00C276AE" w:rsidRDefault="00C276AE">
            <w:pPr>
              <w:pStyle w:val="EmptyCellLayoutStyle"/>
              <w:spacing w:after="0" w:line="240" w:lineRule="auto"/>
            </w:pPr>
          </w:p>
        </w:tc>
      </w:tr>
      <w:tr w:rsidR="00DB4AFA" w14:paraId="2481375E" w14:textId="77777777" w:rsidTr="00DB4AFA">
        <w:trPr>
          <w:trHeight w:val="1305"/>
        </w:trPr>
        <w:tc>
          <w:tcPr>
            <w:tcW w:w="115" w:type="dxa"/>
          </w:tcPr>
          <w:p w14:paraId="25B37FC9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63"/>
            </w:tblGrid>
            <w:tr w:rsidR="00C276AE" w14:paraId="36F2CD35" w14:textId="77777777">
              <w:trPr>
                <w:trHeight w:val="122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3A1AF5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typu sazby:</w:t>
                  </w:r>
                </w:p>
                <w:p w14:paraId="3A291A25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ha...za hektar</w:t>
                  </w:r>
                </w:p>
                <w:p w14:paraId="55DCE212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jdn...za jednotku</w:t>
                  </w:r>
                </w:p>
                <w:p w14:paraId="15D9A435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pc/ha...průměrná cena za hektar</w:t>
                  </w:r>
                </w:p>
                <w:p w14:paraId="597D4CA9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m²...za m²</w:t>
                  </w:r>
                </w:p>
              </w:tc>
            </w:tr>
          </w:tbl>
          <w:p w14:paraId="1BB72D9E" w14:textId="77777777" w:rsidR="00C276AE" w:rsidRDefault="00C276AE">
            <w:pPr>
              <w:spacing w:after="0" w:line="240" w:lineRule="auto"/>
            </w:pPr>
          </w:p>
        </w:tc>
        <w:tc>
          <w:tcPr>
            <w:tcW w:w="285" w:type="dxa"/>
          </w:tcPr>
          <w:p w14:paraId="07DC2B99" w14:textId="77777777" w:rsidR="00C276AE" w:rsidRDefault="00C276AE">
            <w:pPr>
              <w:pStyle w:val="EmptyCellLayoutStyle"/>
              <w:spacing w:after="0" w:line="240" w:lineRule="auto"/>
            </w:pPr>
          </w:p>
        </w:tc>
      </w:tr>
      <w:tr w:rsidR="00C276AE" w14:paraId="26B4B48F" w14:textId="77777777">
        <w:trPr>
          <w:trHeight w:val="100"/>
        </w:trPr>
        <w:tc>
          <w:tcPr>
            <w:tcW w:w="115" w:type="dxa"/>
          </w:tcPr>
          <w:p w14:paraId="0C35E020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09E3F056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0887DC60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5F1E0D24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1EEAF5BF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36E267CB" w14:textId="77777777" w:rsidR="00C276AE" w:rsidRDefault="00C276AE">
            <w:pPr>
              <w:pStyle w:val="EmptyCellLayoutStyle"/>
              <w:spacing w:after="0" w:line="240" w:lineRule="auto"/>
            </w:pPr>
          </w:p>
        </w:tc>
      </w:tr>
      <w:tr w:rsidR="00DB4AFA" w14:paraId="097D6FCC" w14:textId="77777777" w:rsidTr="00DB4AFA">
        <w:trPr>
          <w:trHeight w:val="1685"/>
        </w:trPr>
        <w:tc>
          <w:tcPr>
            <w:tcW w:w="115" w:type="dxa"/>
          </w:tcPr>
          <w:p w14:paraId="7D7F954E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63"/>
            </w:tblGrid>
            <w:tr w:rsidR="00C276AE" w14:paraId="2CCE736D" w14:textId="77777777">
              <w:trPr>
                <w:trHeight w:val="160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8FDCDB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výrobním oblastem (VO):</w:t>
                  </w:r>
                </w:p>
                <w:p w14:paraId="0418796E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H...horská</w:t>
                  </w:r>
                </w:p>
                <w:p w14:paraId="39F72975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BO...bramborářsko-ovesná</w:t>
                  </w:r>
                </w:p>
                <w:p w14:paraId="59FE45B1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B...bramborářská</w:t>
                  </w:r>
                </w:p>
                <w:p w14:paraId="0AC48F7D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K...kukuřičná</w:t>
                  </w:r>
                </w:p>
                <w:p w14:paraId="31C16F60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Ř...řepařská</w:t>
                  </w:r>
                </w:p>
                <w:p w14:paraId="64DA7BDB" w14:textId="77777777" w:rsidR="00C276AE" w:rsidRDefault="00DB4AF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9...neurčená</w:t>
                  </w:r>
                </w:p>
              </w:tc>
            </w:tr>
          </w:tbl>
          <w:p w14:paraId="072EE189" w14:textId="77777777" w:rsidR="00C276AE" w:rsidRDefault="00C276AE">
            <w:pPr>
              <w:spacing w:after="0" w:line="240" w:lineRule="auto"/>
            </w:pPr>
          </w:p>
        </w:tc>
        <w:tc>
          <w:tcPr>
            <w:tcW w:w="285" w:type="dxa"/>
          </w:tcPr>
          <w:p w14:paraId="2F87D830" w14:textId="77777777" w:rsidR="00C276AE" w:rsidRDefault="00C276AE">
            <w:pPr>
              <w:pStyle w:val="EmptyCellLayoutStyle"/>
              <w:spacing w:after="0" w:line="240" w:lineRule="auto"/>
            </w:pPr>
          </w:p>
        </w:tc>
      </w:tr>
      <w:tr w:rsidR="00C276AE" w14:paraId="23533B3A" w14:textId="77777777">
        <w:trPr>
          <w:trHeight w:val="59"/>
        </w:trPr>
        <w:tc>
          <w:tcPr>
            <w:tcW w:w="115" w:type="dxa"/>
          </w:tcPr>
          <w:p w14:paraId="2C36AE17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48C17F0C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4233CF45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58A350B9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0C5CAE10" w14:textId="77777777" w:rsidR="00C276AE" w:rsidRDefault="00C276A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5A8E6205" w14:textId="77777777" w:rsidR="00C276AE" w:rsidRDefault="00C276AE">
            <w:pPr>
              <w:pStyle w:val="EmptyCellLayoutStyle"/>
              <w:spacing w:after="0" w:line="240" w:lineRule="auto"/>
            </w:pPr>
          </w:p>
        </w:tc>
      </w:tr>
    </w:tbl>
    <w:p w14:paraId="4B13D8A4" w14:textId="77777777" w:rsidR="00C276AE" w:rsidRDefault="00C276AE">
      <w:pPr>
        <w:spacing w:after="0" w:line="240" w:lineRule="auto"/>
      </w:pPr>
    </w:p>
    <w:sectPr w:rsidR="00C276AE">
      <w:headerReference w:type="default" r:id="rId7"/>
      <w:footerReference w:type="default" r:id="rId8"/>
      <w:pgSz w:w="11905" w:h="16837"/>
      <w:pgMar w:top="2432" w:right="566" w:bottom="1337" w:left="566" w:header="737" w:footer="7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37B92" w14:textId="77777777" w:rsidR="00DB4AFA" w:rsidRDefault="00DB4AFA">
      <w:pPr>
        <w:spacing w:after="0" w:line="240" w:lineRule="auto"/>
      </w:pPr>
      <w:r>
        <w:separator/>
      </w:r>
    </w:p>
  </w:endnote>
  <w:endnote w:type="continuationSeparator" w:id="0">
    <w:p w14:paraId="34E9AD60" w14:textId="77777777" w:rsidR="00DB4AFA" w:rsidRDefault="00DB4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46"/>
      <w:gridCol w:w="1417"/>
    </w:tblGrid>
    <w:tr w:rsidR="00C276AE" w14:paraId="51156AD3" w14:textId="77777777">
      <w:tc>
        <w:tcPr>
          <w:tcW w:w="9346" w:type="dxa"/>
        </w:tcPr>
        <w:p w14:paraId="32635229" w14:textId="77777777" w:rsidR="00C276AE" w:rsidRDefault="00C276AE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2753B361" w14:textId="77777777" w:rsidR="00C276AE" w:rsidRDefault="00C276AE">
          <w:pPr>
            <w:pStyle w:val="EmptyCellLayoutStyle"/>
            <w:spacing w:after="0" w:line="240" w:lineRule="auto"/>
          </w:pPr>
        </w:p>
      </w:tc>
    </w:tr>
    <w:tr w:rsidR="00C276AE" w14:paraId="29AC7696" w14:textId="77777777">
      <w:tc>
        <w:tcPr>
          <w:tcW w:w="9346" w:type="dxa"/>
        </w:tcPr>
        <w:p w14:paraId="3DB011A5" w14:textId="77777777" w:rsidR="00C276AE" w:rsidRDefault="00C276AE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17"/>
          </w:tblGrid>
          <w:tr w:rsidR="00C276AE" w14:paraId="25EF1005" w14:textId="77777777">
            <w:trPr>
              <w:trHeight w:val="262"/>
            </w:trPr>
            <w:tc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26A1BD7C" w14:textId="77777777" w:rsidR="00C276AE" w:rsidRDefault="00DB4AFA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</w:rPr>
                  <w:t xml:space="preserve"> / </w:t>
                </w: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</w:p>
            </w:tc>
          </w:tr>
        </w:tbl>
        <w:p w14:paraId="5F465EB7" w14:textId="77777777" w:rsidR="00C276AE" w:rsidRDefault="00C276AE">
          <w:pPr>
            <w:spacing w:after="0" w:line="240" w:lineRule="auto"/>
          </w:pPr>
        </w:p>
      </w:tc>
    </w:tr>
    <w:tr w:rsidR="00C276AE" w14:paraId="3E9854FB" w14:textId="77777777">
      <w:tc>
        <w:tcPr>
          <w:tcW w:w="9346" w:type="dxa"/>
        </w:tcPr>
        <w:p w14:paraId="584E25BE" w14:textId="77777777" w:rsidR="00C276AE" w:rsidRDefault="00C276AE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490ACE47" w14:textId="77777777" w:rsidR="00C276AE" w:rsidRDefault="00C276AE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C225C" w14:textId="77777777" w:rsidR="00DB4AFA" w:rsidRDefault="00DB4AFA">
      <w:pPr>
        <w:spacing w:after="0" w:line="240" w:lineRule="auto"/>
      </w:pPr>
      <w:r>
        <w:separator/>
      </w:r>
    </w:p>
  </w:footnote>
  <w:footnote w:type="continuationSeparator" w:id="0">
    <w:p w14:paraId="7FDA8D15" w14:textId="77777777" w:rsidR="00DB4AFA" w:rsidRDefault="00DB4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4"/>
      <w:gridCol w:w="10619"/>
    </w:tblGrid>
    <w:tr w:rsidR="00C276AE" w14:paraId="75074D8E" w14:textId="77777777">
      <w:tc>
        <w:tcPr>
          <w:tcW w:w="144" w:type="dxa"/>
        </w:tcPr>
        <w:p w14:paraId="22E4969E" w14:textId="77777777" w:rsidR="00C276AE" w:rsidRDefault="00C276AE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36730158" w14:textId="77777777" w:rsidR="00C276AE" w:rsidRDefault="00C276AE">
          <w:pPr>
            <w:pStyle w:val="EmptyCellLayoutStyle"/>
            <w:spacing w:after="0" w:line="240" w:lineRule="auto"/>
          </w:pPr>
        </w:p>
      </w:tc>
    </w:tr>
    <w:tr w:rsidR="00C276AE" w14:paraId="4951689E" w14:textId="77777777">
      <w:tc>
        <w:tcPr>
          <w:tcW w:w="144" w:type="dxa"/>
        </w:tcPr>
        <w:p w14:paraId="34373074" w14:textId="77777777" w:rsidR="00C276AE" w:rsidRDefault="00C276AE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tbl>
          <w:tblPr>
            <w:tblW w:w="0" w:type="auto"/>
            <w:tbl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3"/>
            <w:gridCol w:w="60"/>
            <w:gridCol w:w="1266"/>
            <w:gridCol w:w="538"/>
            <w:gridCol w:w="20"/>
            <w:gridCol w:w="1259"/>
            <w:gridCol w:w="79"/>
            <w:gridCol w:w="696"/>
            <w:gridCol w:w="1027"/>
            <w:gridCol w:w="45"/>
            <w:gridCol w:w="39"/>
            <w:gridCol w:w="15"/>
            <w:gridCol w:w="1227"/>
            <w:gridCol w:w="328"/>
            <w:gridCol w:w="1449"/>
            <w:gridCol w:w="39"/>
            <w:gridCol w:w="1887"/>
            <w:gridCol w:w="554"/>
          </w:tblGrid>
          <w:tr w:rsidR="00C276AE" w14:paraId="2A7B6F33" w14:textId="77777777">
            <w:trPr>
              <w:trHeight w:val="45"/>
            </w:trPr>
            <w:tc>
              <w:tcPr>
                <w:tcW w:w="74" w:type="dxa"/>
                <w:tcBorders>
                  <w:top w:val="single" w:sz="7" w:space="0" w:color="000000"/>
                  <w:left w:val="single" w:sz="7" w:space="0" w:color="000000"/>
                </w:tcBorders>
              </w:tcPr>
              <w:p w14:paraId="444AB353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top w:val="single" w:sz="7" w:space="0" w:color="000000"/>
                </w:tcBorders>
              </w:tcPr>
              <w:p w14:paraId="00CE4130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top w:val="single" w:sz="7" w:space="0" w:color="000000"/>
                </w:tcBorders>
              </w:tcPr>
              <w:p w14:paraId="03A76D3D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top w:val="single" w:sz="7" w:space="0" w:color="000000"/>
                </w:tcBorders>
              </w:tcPr>
              <w:p w14:paraId="49166360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top w:val="single" w:sz="7" w:space="0" w:color="000000"/>
                </w:tcBorders>
              </w:tcPr>
              <w:p w14:paraId="7AEF3145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top w:val="single" w:sz="7" w:space="0" w:color="000000"/>
                </w:tcBorders>
              </w:tcPr>
              <w:p w14:paraId="45422B63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top w:val="single" w:sz="7" w:space="0" w:color="000000"/>
                </w:tcBorders>
              </w:tcPr>
              <w:p w14:paraId="1687509B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top w:val="single" w:sz="7" w:space="0" w:color="000000"/>
                </w:tcBorders>
              </w:tcPr>
              <w:p w14:paraId="602C0367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top w:val="single" w:sz="7" w:space="0" w:color="000000"/>
                </w:tcBorders>
              </w:tcPr>
              <w:p w14:paraId="138B6FFF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top w:val="single" w:sz="7" w:space="0" w:color="000000"/>
                </w:tcBorders>
              </w:tcPr>
              <w:p w14:paraId="67543A7D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2554B7BC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top w:val="single" w:sz="7" w:space="0" w:color="000000"/>
                </w:tcBorders>
              </w:tcPr>
              <w:p w14:paraId="3E197778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top w:val="single" w:sz="7" w:space="0" w:color="000000"/>
                </w:tcBorders>
              </w:tcPr>
              <w:p w14:paraId="72091E11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top w:val="single" w:sz="7" w:space="0" w:color="000000"/>
                </w:tcBorders>
              </w:tcPr>
              <w:p w14:paraId="62D36C75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top w:val="single" w:sz="7" w:space="0" w:color="000000"/>
                </w:tcBorders>
              </w:tcPr>
              <w:p w14:paraId="63F4AF20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3CEF4AAC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top w:val="single" w:sz="7" w:space="0" w:color="000000"/>
                </w:tcBorders>
              </w:tcPr>
              <w:p w14:paraId="43107F7A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top w:val="single" w:sz="7" w:space="0" w:color="000000"/>
                  <w:right w:val="single" w:sz="7" w:space="0" w:color="000000"/>
                </w:tcBorders>
              </w:tcPr>
              <w:p w14:paraId="6AF740BC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</w:tr>
          <w:tr w:rsidR="00DB4AFA" w14:paraId="50E5B99D" w14:textId="77777777" w:rsidTr="00DB4AFA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C65B797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9974"/>
                </w:tblGrid>
                <w:tr w:rsidR="00C276AE" w14:paraId="69DC0B4A" w14:textId="77777777">
                  <w:trPr>
                    <w:trHeight w:val="282"/>
                  </w:trPr>
                  <w:tc>
                    <w:tcPr>
                      <w:tcW w:w="99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541014F" w14:textId="77777777" w:rsidR="00C276AE" w:rsidRDefault="00DB4AF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>Příloha pachtovní smlouvy č. 17N25/34</w:t>
                      </w:r>
                    </w:p>
                  </w:tc>
                </w:tr>
              </w:tbl>
              <w:p w14:paraId="39A9FCAF" w14:textId="77777777" w:rsidR="00C276AE" w:rsidRDefault="00C276AE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BB1D92F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</w:tr>
          <w:tr w:rsidR="00C276AE" w14:paraId="7180402F" w14:textId="77777777">
            <w:trPr>
              <w:trHeight w:val="119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180E9833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02F1A00B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0A956C5D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216ADF44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1C03F602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5F016BCD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54917B17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6C2BFAD1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6E421F7B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79BE9FC0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1038283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1EB29583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441E85BA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61FD00D1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4215405F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4534C4F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4AA35DB2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784E5E30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</w:tr>
          <w:tr w:rsidR="00DB4AFA" w14:paraId="4CCBCB52" w14:textId="77777777" w:rsidTr="00DB4AFA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602B48E1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7797B8AD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804"/>
                </w:tblGrid>
                <w:tr w:rsidR="00C276AE" w14:paraId="6E168F89" w14:textId="77777777">
                  <w:trPr>
                    <w:trHeight w:val="262"/>
                  </w:trPr>
                  <w:tc>
                    <w:tcPr>
                      <w:tcW w:w="180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1294B5FE" w14:textId="77777777" w:rsidR="00C276AE" w:rsidRDefault="00DB4AF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Variabilní symbol:</w:t>
                      </w:r>
                    </w:p>
                  </w:tc>
                </w:tr>
              </w:tbl>
              <w:p w14:paraId="728D78CC" w14:textId="77777777" w:rsidR="00C276AE" w:rsidRDefault="00C276AE">
                <w:pPr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5986B05D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338"/>
                </w:tblGrid>
                <w:tr w:rsidR="00C276AE" w14:paraId="7A968793" w14:textId="77777777">
                  <w:trPr>
                    <w:trHeight w:val="262"/>
                  </w:trPr>
                  <w:tc>
                    <w:tcPr>
                      <w:tcW w:w="133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1F28C83D" w14:textId="77777777" w:rsidR="00C276AE" w:rsidRDefault="00DB4AF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1712534</w:t>
                      </w:r>
                    </w:p>
                  </w:tc>
                </w:tr>
              </w:tbl>
              <w:p w14:paraId="7BDC142D" w14:textId="77777777" w:rsidR="00C276AE" w:rsidRDefault="00C276AE">
                <w:pPr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03C7475B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027"/>
                </w:tblGrid>
                <w:tr w:rsidR="00C276AE" w14:paraId="6CD3F0E1" w14:textId="77777777">
                  <w:trPr>
                    <w:trHeight w:val="262"/>
                  </w:trPr>
                  <w:tc>
                    <w:tcPr>
                      <w:tcW w:w="10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0F0924C2" w14:textId="77777777" w:rsidR="00C276AE" w:rsidRDefault="00DB4AF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Uzavřeno:</w:t>
                      </w:r>
                    </w:p>
                  </w:tc>
                </w:tr>
              </w:tbl>
              <w:p w14:paraId="19CCCFBE" w14:textId="77777777" w:rsidR="00C276AE" w:rsidRDefault="00C276AE">
                <w:pPr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614A63FE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7DEAFB69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3ABBD9D0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27"/>
                </w:tblGrid>
                <w:tr w:rsidR="00C276AE" w14:paraId="382E2036" w14:textId="77777777">
                  <w:trPr>
                    <w:trHeight w:val="282"/>
                  </w:trPr>
                  <w:tc>
                    <w:tcPr>
                      <w:tcW w:w="12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39FE557" w14:textId="77777777" w:rsidR="00C276AE" w:rsidRDefault="00DB4AF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01.07.2025</w:t>
                      </w:r>
                    </w:p>
                  </w:tc>
                </w:tr>
              </w:tbl>
              <w:p w14:paraId="5C9676C8" w14:textId="77777777" w:rsidR="00C276AE" w:rsidRDefault="00C276AE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1357B538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449"/>
                </w:tblGrid>
                <w:tr w:rsidR="00C276AE" w14:paraId="1010F2B4" w14:textId="77777777">
                  <w:trPr>
                    <w:trHeight w:val="262"/>
                  </w:trPr>
                  <w:tc>
                    <w:tcPr>
                      <w:tcW w:w="145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6CFE1AA" w14:textId="77777777" w:rsidR="00C276AE" w:rsidRDefault="00DB4AF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Roční pacht:</w:t>
                      </w:r>
                    </w:p>
                  </w:tc>
                </w:tr>
              </w:tbl>
              <w:p w14:paraId="753BA2DA" w14:textId="77777777" w:rsidR="00C276AE" w:rsidRDefault="00C276AE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0BE37FA2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887"/>
                </w:tblGrid>
                <w:tr w:rsidR="00C276AE" w14:paraId="7EE67E1E" w14:textId="77777777">
                  <w:trPr>
                    <w:trHeight w:val="262"/>
                  </w:trPr>
                  <w:tc>
                    <w:tcPr>
                      <w:tcW w:w="18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31A415D6" w14:textId="77777777" w:rsidR="00C276AE" w:rsidRDefault="00DB4AF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</w:rPr>
                        <w:t>32 733 Kč</w:t>
                      </w:r>
                    </w:p>
                  </w:tc>
                </w:tr>
              </w:tbl>
              <w:p w14:paraId="6B813AC2" w14:textId="77777777" w:rsidR="00C276AE" w:rsidRDefault="00C276AE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7B81A0A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</w:tr>
          <w:tr w:rsidR="00C276AE" w14:paraId="089B2177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143F2E3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66C9D018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67411C8E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47F16CBF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13E5AA37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6CBFB6C0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11D2DB7D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613B0813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30B1AD8D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2B5BBC3C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7951249B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38F65435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/>
              </w:tcPr>
              <w:p w14:paraId="5D093F82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46D6384A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33A5576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0FED5CE6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20118C8B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C4971AF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</w:tr>
          <w:tr w:rsidR="00C276AE" w14:paraId="5C13A38E" w14:textId="77777777">
            <w:trPr>
              <w:trHeight w:val="80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25F925F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677F0C91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10121083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20103268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286A77D4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1783D4C3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37860107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2AE22842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412F4717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4DC71266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919B31C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19F93422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0851B29A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413D84E7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70206C47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6E6E23F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02824782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AFDF7AE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</w:tr>
          <w:tr w:rsidR="00C276AE" w14:paraId="08C12CE5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78766B27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71F9BEEF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66"/>
                </w:tblGrid>
                <w:tr w:rsidR="00C276AE" w14:paraId="5BEF707F" w14:textId="77777777">
                  <w:trPr>
                    <w:trHeight w:val="262"/>
                  </w:trPr>
                  <w:tc>
                    <w:tcPr>
                      <w:tcW w:w="126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151EDC20" w14:textId="77777777" w:rsidR="00C276AE" w:rsidRDefault="00DB4AF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Datum tisku:</w:t>
                      </w:r>
                    </w:p>
                  </w:tc>
                </w:tr>
              </w:tbl>
              <w:p w14:paraId="0BBB8CCF" w14:textId="77777777" w:rsidR="00C276AE" w:rsidRDefault="00C276AE">
                <w:pPr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35159E6B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196B31B6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405EC77E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0F180558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2791A8E8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1A099F01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7E25B137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070C929B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0860EF19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09C13AB2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54F5835F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69BDC301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FEEE1FE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7A60A4F0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68A478F5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</w:tr>
          <w:tr w:rsidR="00DB4AFA" w14:paraId="02FBF35E" w14:textId="77777777" w:rsidTr="00DB4AFA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75E3F127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44A76C90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65FCB2D7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2A65DCD7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20D5EBD0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59"/>
                </w:tblGrid>
                <w:tr w:rsidR="00C276AE" w14:paraId="0D528058" w14:textId="77777777">
                  <w:trPr>
                    <w:trHeight w:val="252"/>
                  </w:trPr>
                  <w:tc>
                    <w:tcPr>
                      <w:tcW w:w="126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9C45DE2" w14:textId="77777777" w:rsidR="00C276AE" w:rsidRDefault="00DB4AF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01.07.2025</w:t>
                      </w:r>
                    </w:p>
                  </w:tc>
                </w:tr>
              </w:tbl>
              <w:p w14:paraId="31127042" w14:textId="77777777" w:rsidR="00C276AE" w:rsidRDefault="00C276AE">
                <w:pPr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2B6967F9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05C686B0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072"/>
                </w:tblGrid>
                <w:tr w:rsidR="00C276AE" w14:paraId="5B0A38DD" w14:textId="77777777">
                  <w:trPr>
                    <w:trHeight w:val="262"/>
                  </w:trPr>
                  <w:tc>
                    <w:tcPr>
                      <w:tcW w:w="107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C29CF80" w14:textId="77777777" w:rsidR="00C276AE" w:rsidRDefault="00DB4AF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Účinná od:</w:t>
                      </w:r>
                    </w:p>
                  </w:tc>
                </w:tr>
              </w:tbl>
              <w:p w14:paraId="32346E8C" w14:textId="77777777" w:rsidR="00C276AE" w:rsidRDefault="00C276AE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B9B059C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7532FE8C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405C28A3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2A8FBEB9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679479F3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61748B4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064CEAAD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4FD394B0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</w:tr>
          <w:tr w:rsidR="00DB4AFA" w14:paraId="224446A2" w14:textId="77777777" w:rsidTr="00DB4AFA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16B3FEF2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12483A53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77F2334D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21A7172C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2230B2C0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/>
              </w:tcPr>
              <w:p w14:paraId="41463954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3E123397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B520D28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/>
              </w:tcPr>
              <w:p w14:paraId="75CFA78C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66C433F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42"/>
                </w:tblGrid>
                <w:tr w:rsidR="00C276AE" w14:paraId="1C2D0F43" w14:textId="77777777">
                  <w:trPr>
                    <w:trHeight w:val="282"/>
                  </w:trPr>
                  <w:tc>
                    <w:tcPr>
                      <w:tcW w:w="124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625CC637" w14:textId="77777777" w:rsidR="00C276AE" w:rsidRDefault="00DB4AF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01.07.2025</w:t>
                      </w:r>
                    </w:p>
                  </w:tc>
                </w:tr>
              </w:tbl>
              <w:p w14:paraId="07AF4AAB" w14:textId="77777777" w:rsidR="00C276AE" w:rsidRDefault="00C276AE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533FE240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54D78DC9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C673E5F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4FD0A0FF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11BD326D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</w:tr>
          <w:tr w:rsidR="00DB4AFA" w14:paraId="5C79E3D8" w14:textId="77777777" w:rsidTr="00DB4AFA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30566FD2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7F0CA340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22DFD7E5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006A3999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0630480D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0548C74F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5412E398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73B21A21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12A15F8C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53DB4591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E089F00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/>
              </w:tcPr>
              <w:p w14:paraId="4BC875E0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2A84558A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31D25A5D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DE16358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7AAD24B2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F65B912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</w:tr>
          <w:tr w:rsidR="00C276AE" w14:paraId="4E9B080D" w14:textId="77777777">
            <w:trPr>
              <w:trHeight w:val="120"/>
            </w:trPr>
            <w:tc>
              <w:tcPr>
                <w:tcW w:w="74" w:type="dxa"/>
                <w:tcBorders>
                  <w:left w:val="single" w:sz="7" w:space="0" w:color="000000"/>
                  <w:bottom w:val="single" w:sz="7" w:space="0" w:color="000000"/>
                </w:tcBorders>
              </w:tcPr>
              <w:p w14:paraId="4B26BC6B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bottom w:val="single" w:sz="7" w:space="0" w:color="000000"/>
                </w:tcBorders>
              </w:tcPr>
              <w:p w14:paraId="281744BE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bottom w:val="single" w:sz="7" w:space="0" w:color="000000"/>
                </w:tcBorders>
              </w:tcPr>
              <w:p w14:paraId="1FB4E7C5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bottom w:val="single" w:sz="7" w:space="0" w:color="000000"/>
                </w:tcBorders>
              </w:tcPr>
              <w:p w14:paraId="7A2C33A0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bottom w:val="single" w:sz="7" w:space="0" w:color="000000"/>
                </w:tcBorders>
              </w:tcPr>
              <w:p w14:paraId="0CC570C6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bottom w:val="single" w:sz="7" w:space="0" w:color="000000"/>
                </w:tcBorders>
              </w:tcPr>
              <w:p w14:paraId="0D8401EC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bottom w:val="single" w:sz="7" w:space="0" w:color="000000"/>
                </w:tcBorders>
              </w:tcPr>
              <w:p w14:paraId="1C4A71BC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bottom w:val="single" w:sz="7" w:space="0" w:color="000000"/>
                </w:tcBorders>
              </w:tcPr>
              <w:p w14:paraId="6EF9F935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bottom w:val="single" w:sz="7" w:space="0" w:color="000000"/>
                </w:tcBorders>
              </w:tcPr>
              <w:p w14:paraId="06DA6423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bottom w:val="single" w:sz="7" w:space="0" w:color="000000"/>
                </w:tcBorders>
              </w:tcPr>
              <w:p w14:paraId="03404C30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54B78D20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bottom w:val="single" w:sz="7" w:space="0" w:color="000000"/>
                </w:tcBorders>
              </w:tcPr>
              <w:p w14:paraId="20ADED9B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bottom w:val="single" w:sz="7" w:space="0" w:color="000000"/>
                </w:tcBorders>
              </w:tcPr>
              <w:p w14:paraId="4B8109C8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bottom w:val="single" w:sz="7" w:space="0" w:color="000000"/>
                </w:tcBorders>
              </w:tcPr>
              <w:p w14:paraId="30611985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bottom w:val="single" w:sz="7" w:space="0" w:color="000000"/>
                </w:tcBorders>
              </w:tcPr>
              <w:p w14:paraId="181CD152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2496EDA3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bottom w:val="single" w:sz="7" w:space="0" w:color="000000"/>
                </w:tcBorders>
              </w:tcPr>
              <w:p w14:paraId="4D275E8E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bottom w:val="single" w:sz="7" w:space="0" w:color="000000"/>
                  <w:right w:val="single" w:sz="7" w:space="0" w:color="000000"/>
                </w:tcBorders>
              </w:tcPr>
              <w:p w14:paraId="7A634D57" w14:textId="77777777" w:rsidR="00C276AE" w:rsidRDefault="00C276AE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2C90C7E5" w14:textId="77777777" w:rsidR="00C276AE" w:rsidRDefault="00C276AE">
          <w:pPr>
            <w:spacing w:after="0" w:line="240" w:lineRule="auto"/>
          </w:pPr>
        </w:p>
      </w:tc>
    </w:tr>
    <w:tr w:rsidR="00C276AE" w14:paraId="4336B576" w14:textId="77777777">
      <w:tc>
        <w:tcPr>
          <w:tcW w:w="144" w:type="dxa"/>
        </w:tcPr>
        <w:p w14:paraId="532759BA" w14:textId="77777777" w:rsidR="00C276AE" w:rsidRDefault="00C276AE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27AA16BA" w14:textId="77777777" w:rsidR="00C276AE" w:rsidRDefault="00C276AE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918441481">
    <w:abstractNumId w:val="0"/>
  </w:num>
  <w:num w:numId="2" w16cid:durableId="1509248666">
    <w:abstractNumId w:val="1"/>
  </w:num>
  <w:num w:numId="3" w16cid:durableId="191306184">
    <w:abstractNumId w:val="2"/>
  </w:num>
  <w:num w:numId="4" w16cid:durableId="448550425">
    <w:abstractNumId w:val="3"/>
  </w:num>
  <w:num w:numId="5" w16cid:durableId="1550723564">
    <w:abstractNumId w:val="4"/>
  </w:num>
  <w:num w:numId="6" w16cid:durableId="1497069319">
    <w:abstractNumId w:val="5"/>
  </w:num>
  <w:num w:numId="7" w16cid:durableId="689330480">
    <w:abstractNumId w:val="6"/>
  </w:num>
  <w:num w:numId="8" w16cid:durableId="1473478496">
    <w:abstractNumId w:val="7"/>
  </w:num>
  <w:num w:numId="9" w16cid:durableId="1445416157">
    <w:abstractNumId w:val="8"/>
  </w:num>
  <w:num w:numId="10" w16cid:durableId="861090571">
    <w:abstractNumId w:val="9"/>
  </w:num>
  <w:num w:numId="11" w16cid:durableId="204559252">
    <w:abstractNumId w:val="10"/>
  </w:num>
  <w:num w:numId="12" w16cid:durableId="1667632335">
    <w:abstractNumId w:val="11"/>
  </w:num>
  <w:num w:numId="13" w16cid:durableId="2095517479">
    <w:abstractNumId w:val="12"/>
  </w:num>
  <w:num w:numId="14" w16cid:durableId="8758502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76AE"/>
    <w:rsid w:val="0092399F"/>
    <w:rsid w:val="00C276AE"/>
    <w:rsid w:val="00DB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8C877"/>
  <w15:docId w15:val="{2F42F308-0F50-4532-89C7-8137B6427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C70C5AD929E548B2AB3AD0A3DC6DBC" ma:contentTypeVersion="17" ma:contentTypeDescription="Vytvoří nový dokument" ma:contentTypeScope="" ma:versionID="ec956cf08cd4c504ee468ece97e63ad5">
  <xsd:schema xmlns:xsd="http://www.w3.org/2001/XMLSchema" xmlns:xs="http://www.w3.org/2001/XMLSchema" xmlns:p="http://schemas.microsoft.com/office/2006/metadata/properties" xmlns:ns2="85f4b5cc-4033-44c7-b405-f5eed34c8154" xmlns:ns3="8fb15b2f-16db-4ec0-b798-b2344c5193f5" targetNamespace="http://schemas.microsoft.com/office/2006/metadata/properties" ma:root="true" ma:fieldsID="479c45486961ea0c11135139483adb2a" ns2:_="" ns3:_="">
    <xsd:import namespace="85f4b5cc-4033-44c7-b405-f5eed34c8154"/>
    <xsd:import namespace="8fb15b2f-16db-4ec0-b798-b2344c5193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b5cc-4033-44c7-b405-f5eed34c81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dexed="tru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Sloupec zachycení celé taxonomie" ma:hidden="true" ma:list="{e4cccd9f-f884-47b7-abb1-1a9ed09e593a}" ma:internalName="TaxCatchAll" ma:showField="CatchAllData" ma:web="85f4b5cc-4033-44c7-b405-f5eed34c81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b15b2f-16db-4ec0-b798-b2344c5193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a1b35cf3-621e-4030-aa18-d80b31dfc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f4b5cc-4033-44c7-b405-f5eed34c8154" xsi:nil="true"/>
    <lcf76f155ced4ddcb4097134ff3c332f xmlns="8fb15b2f-16db-4ec0-b798-b2344c5193f5">
      <Terms xmlns="http://schemas.microsoft.com/office/infopath/2007/PartnerControls"/>
    </lcf76f155ced4ddcb4097134ff3c332f>
    <_dlc_DocId xmlns="85f4b5cc-4033-44c7-b405-f5eed34c8154">HCUZCRXN6NH5-402160669-82481</_dlc_DocId>
    <_dlc_DocIdUrl xmlns="85f4b5cc-4033-44c7-b405-f5eed34c8154">
      <Url>https://spucr.sharepoint.com/sites/Portal/505103/_layouts/15/DocIdRedir.aspx?ID=HCUZCRXN6NH5-402160669-82481</Url>
      <Description>HCUZCRXN6NH5-402160669-82481</Description>
    </_dlc_DocIdUrl>
  </documentManagement>
</p:properties>
</file>

<file path=customXml/itemProps1.xml><?xml version="1.0" encoding="utf-8"?>
<ds:datastoreItem xmlns:ds="http://schemas.openxmlformats.org/officeDocument/2006/customXml" ds:itemID="{6851DB85-67B0-4D9E-9C37-37CC98408F2A}"/>
</file>

<file path=customXml/itemProps2.xml><?xml version="1.0" encoding="utf-8"?>
<ds:datastoreItem xmlns:ds="http://schemas.openxmlformats.org/officeDocument/2006/customXml" ds:itemID="{C9D3F8F5-F4B8-4334-82E7-E454023CD0F8}"/>
</file>

<file path=customXml/itemProps3.xml><?xml version="1.0" encoding="utf-8"?>
<ds:datastoreItem xmlns:ds="http://schemas.openxmlformats.org/officeDocument/2006/customXml" ds:itemID="{D5127951-DBB5-4721-8590-BE3A64762510}"/>
</file>

<file path=customXml/itemProps4.xml><?xml version="1.0" encoding="utf-8"?>
<ds:datastoreItem xmlns:ds="http://schemas.openxmlformats.org/officeDocument/2006/customXml" ds:itemID="{10B192E4-70EA-4D07-8D27-6A7084163F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567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NAIS-PrilohaNs</dc:title>
  <dc:creator>Fiktusová Monika Ing.</dc:creator>
  <dc:description/>
  <cp:lastModifiedBy>Fiktusová Monika Ing.</cp:lastModifiedBy>
  <cp:revision>2</cp:revision>
  <dcterms:created xsi:type="dcterms:W3CDTF">2025-07-01T08:16:00Z</dcterms:created>
  <dcterms:modified xsi:type="dcterms:W3CDTF">2025-07-01T08:16:00Z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0x010100D1C70C5AD929E548B2AB3AD0A3DC6DBC</vt:lpwstr>
  </property>
  <property fmtid="{D5CDD505-2E9C-101B-9397-08002B2CF9AE}" pid="3" name="_dlc_DocIdItemGuid">
    <vt:lpwstr>5e896136-9ab9-4aad-8841-cfdbb1100322</vt:lpwstr>
  </property>
</Properties>
</file>