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1557C" w14:textId="1E6E345E" w:rsidR="00BB6F8D" w:rsidRPr="003030E7" w:rsidRDefault="005F1742" w:rsidP="004A5166">
      <w:pPr>
        <w:pStyle w:val="Nadpis2"/>
        <w:spacing w:line="257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30E7">
        <w:rPr>
          <w:rFonts w:ascii="Times New Roman" w:hAnsi="Times New Roman" w:cs="Times New Roman"/>
          <w:sz w:val="28"/>
          <w:szCs w:val="28"/>
        </w:rPr>
        <w:t>Smlouva</w:t>
      </w:r>
      <w:r w:rsidR="00834081" w:rsidRPr="003030E7">
        <w:rPr>
          <w:rFonts w:ascii="Times New Roman" w:hAnsi="Times New Roman" w:cs="Times New Roman"/>
          <w:sz w:val="28"/>
          <w:szCs w:val="28"/>
        </w:rPr>
        <w:t xml:space="preserve"> o dílo</w:t>
      </w:r>
    </w:p>
    <w:p w14:paraId="091B9C99" w14:textId="4F0DA404" w:rsidR="00013459" w:rsidRPr="003030E7" w:rsidRDefault="00BB6F8D" w:rsidP="004A5166">
      <w:pPr>
        <w:pStyle w:val="Nadpis2"/>
        <w:spacing w:line="257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3030E7">
        <w:rPr>
          <w:rFonts w:ascii="Times New Roman" w:hAnsi="Times New Roman" w:cs="Times New Roman"/>
          <w:b w:val="0"/>
          <w:sz w:val="22"/>
          <w:szCs w:val="22"/>
        </w:rPr>
        <w:t>uzavřená dle § 2586 a násl</w:t>
      </w:r>
      <w:r w:rsidR="00302F68" w:rsidRPr="003030E7">
        <w:rPr>
          <w:rFonts w:ascii="Times New Roman" w:hAnsi="Times New Roman" w:cs="Times New Roman"/>
          <w:b w:val="0"/>
          <w:sz w:val="22"/>
          <w:szCs w:val="22"/>
        </w:rPr>
        <w:t>edujících zák. č. 89/2012 Sb., o</w:t>
      </w:r>
      <w:r w:rsidRPr="003030E7">
        <w:rPr>
          <w:rFonts w:ascii="Times New Roman" w:hAnsi="Times New Roman" w:cs="Times New Roman"/>
          <w:b w:val="0"/>
          <w:sz w:val="22"/>
          <w:szCs w:val="22"/>
        </w:rPr>
        <w:t>bčanský zákoník</w:t>
      </w:r>
      <w:r w:rsidR="00302F68" w:rsidRPr="003030E7">
        <w:rPr>
          <w:rFonts w:ascii="Times New Roman" w:hAnsi="Times New Roman" w:cs="Times New Roman"/>
          <w:b w:val="0"/>
          <w:sz w:val="22"/>
          <w:szCs w:val="22"/>
        </w:rPr>
        <w:t>,</w:t>
      </w:r>
      <w:r w:rsidRPr="003030E7">
        <w:rPr>
          <w:rFonts w:ascii="Times New Roman" w:hAnsi="Times New Roman" w:cs="Times New Roman"/>
          <w:b w:val="0"/>
          <w:sz w:val="22"/>
          <w:szCs w:val="22"/>
        </w:rPr>
        <w:t xml:space="preserve"> ve znění </w:t>
      </w:r>
      <w:r w:rsidR="001E1098" w:rsidRPr="003030E7">
        <w:rPr>
          <w:rFonts w:ascii="Times New Roman" w:hAnsi="Times New Roman" w:cs="Times New Roman"/>
          <w:b w:val="0"/>
          <w:sz w:val="22"/>
          <w:szCs w:val="22"/>
        </w:rPr>
        <w:t>pozdějších předpisů (dále jen „</w:t>
      </w:r>
      <w:r w:rsidR="001E1098" w:rsidRPr="003030E7">
        <w:rPr>
          <w:rFonts w:ascii="Times New Roman" w:hAnsi="Times New Roman" w:cs="Times New Roman"/>
          <w:sz w:val="22"/>
          <w:szCs w:val="22"/>
        </w:rPr>
        <w:t>o</w:t>
      </w:r>
      <w:r w:rsidRPr="003030E7">
        <w:rPr>
          <w:rFonts w:ascii="Times New Roman" w:hAnsi="Times New Roman" w:cs="Times New Roman"/>
          <w:sz w:val="22"/>
          <w:szCs w:val="22"/>
        </w:rPr>
        <w:t>bčanský zákoník</w:t>
      </w:r>
      <w:r w:rsidR="00BE52B6" w:rsidRPr="003030E7">
        <w:rPr>
          <w:rFonts w:ascii="Times New Roman" w:hAnsi="Times New Roman" w:cs="Times New Roman"/>
          <w:b w:val="0"/>
          <w:sz w:val="22"/>
          <w:szCs w:val="22"/>
        </w:rPr>
        <w:t>“</w:t>
      </w:r>
      <w:proofErr w:type="gramStart"/>
      <w:r w:rsidR="003F20CB" w:rsidRPr="003030E7">
        <w:rPr>
          <w:rFonts w:ascii="Times New Roman" w:hAnsi="Times New Roman" w:cs="Times New Roman"/>
          <w:b w:val="0"/>
          <w:sz w:val="22"/>
          <w:szCs w:val="22"/>
        </w:rPr>
        <w:t>)</w:t>
      </w:r>
      <w:r w:rsidR="00302F68" w:rsidRPr="003030E7">
        <w:rPr>
          <w:rFonts w:ascii="Times New Roman" w:hAnsi="Times New Roman" w:cs="Times New Roman"/>
          <w:b w:val="0"/>
          <w:sz w:val="22"/>
          <w:szCs w:val="22"/>
        </w:rPr>
        <w:t>,</w:t>
      </w:r>
      <w:r w:rsidR="00880BC3">
        <w:rPr>
          <w:rFonts w:ascii="Times New Roman" w:hAnsi="Times New Roman" w:cs="Times New Roman"/>
          <w:b w:val="0"/>
          <w:sz w:val="22"/>
          <w:szCs w:val="22"/>
        </w:rPr>
        <w:t>dále</w:t>
      </w:r>
      <w:proofErr w:type="gramEnd"/>
      <w:r w:rsidR="00880BC3">
        <w:rPr>
          <w:rFonts w:ascii="Times New Roman" w:hAnsi="Times New Roman" w:cs="Times New Roman"/>
          <w:b w:val="0"/>
          <w:sz w:val="22"/>
          <w:szCs w:val="22"/>
        </w:rPr>
        <w:t xml:space="preserve"> jen </w:t>
      </w:r>
      <w:r w:rsidR="00880BC3" w:rsidRPr="00880BC3">
        <w:rPr>
          <w:rFonts w:ascii="Times New Roman" w:hAnsi="Times New Roman" w:cs="Times New Roman"/>
          <w:bCs w:val="0"/>
          <w:sz w:val="22"/>
          <w:szCs w:val="22"/>
        </w:rPr>
        <w:t>„Smlouva“</w:t>
      </w:r>
      <w:r w:rsidRPr="003030E7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33583EE7" w14:textId="77777777" w:rsidR="00B55915" w:rsidRPr="003030E7" w:rsidRDefault="00B55915" w:rsidP="004A5166">
      <w:pPr>
        <w:pStyle w:val="Nadpis2"/>
        <w:spacing w:before="0" w:beforeAutospacing="0" w:after="0" w:afterAutospacing="0" w:line="257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3DF8BA78" w14:textId="77777777" w:rsidR="00834081" w:rsidRPr="003030E7" w:rsidRDefault="00296025" w:rsidP="004A5166">
      <w:pPr>
        <w:spacing w:line="257" w:lineRule="auto"/>
        <w:jc w:val="center"/>
        <w:rPr>
          <w:sz w:val="22"/>
          <w:szCs w:val="22"/>
        </w:rPr>
      </w:pPr>
      <w:r w:rsidRPr="003030E7">
        <w:rPr>
          <w:b/>
          <w:sz w:val="22"/>
          <w:szCs w:val="22"/>
        </w:rPr>
        <w:t xml:space="preserve">Čl. </w:t>
      </w:r>
      <w:r w:rsidR="00834081" w:rsidRPr="003030E7">
        <w:rPr>
          <w:b/>
          <w:sz w:val="22"/>
          <w:szCs w:val="22"/>
        </w:rPr>
        <w:t xml:space="preserve">I. </w:t>
      </w:r>
      <w:r w:rsidRPr="003030E7">
        <w:rPr>
          <w:b/>
          <w:sz w:val="22"/>
          <w:szCs w:val="22"/>
        </w:rPr>
        <w:br/>
      </w:r>
      <w:r w:rsidR="00834081" w:rsidRPr="003030E7">
        <w:rPr>
          <w:b/>
          <w:sz w:val="22"/>
          <w:szCs w:val="22"/>
        </w:rPr>
        <w:t>Smluvní strany</w:t>
      </w:r>
      <w:r w:rsidR="00834081" w:rsidRPr="003030E7">
        <w:rPr>
          <w:sz w:val="22"/>
          <w:szCs w:val="22"/>
        </w:rPr>
        <w:t xml:space="preserve"> </w:t>
      </w:r>
    </w:p>
    <w:p w14:paraId="0A166976" w14:textId="77777777" w:rsidR="004B58EC" w:rsidRPr="003030E7" w:rsidRDefault="004B58EC" w:rsidP="004A5166">
      <w:pPr>
        <w:spacing w:line="257" w:lineRule="auto"/>
        <w:jc w:val="center"/>
        <w:rPr>
          <w:sz w:val="22"/>
          <w:szCs w:val="22"/>
        </w:rPr>
      </w:pPr>
    </w:p>
    <w:p w14:paraId="4820C755" w14:textId="249850D6" w:rsidR="005B7181" w:rsidRPr="005B7181" w:rsidRDefault="00783C3F" w:rsidP="004A5166">
      <w:pPr>
        <w:tabs>
          <w:tab w:val="left" w:pos="1701"/>
        </w:tabs>
        <w:spacing w:before="0" w:line="257" w:lineRule="auto"/>
        <w:ind w:firstLine="42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Střední škola technická, Most, příspěvková organizace</w:t>
      </w:r>
    </w:p>
    <w:p w14:paraId="7D55789F" w14:textId="549E4FCC" w:rsidR="00911C0F" w:rsidRPr="003030E7" w:rsidRDefault="00911C0F" w:rsidP="004A5166">
      <w:pPr>
        <w:tabs>
          <w:tab w:val="left" w:pos="1701"/>
        </w:tabs>
        <w:spacing w:before="0" w:line="257" w:lineRule="auto"/>
        <w:ind w:firstLine="426"/>
        <w:rPr>
          <w:sz w:val="22"/>
          <w:szCs w:val="22"/>
        </w:rPr>
      </w:pPr>
      <w:r w:rsidRPr="003030E7">
        <w:rPr>
          <w:sz w:val="22"/>
          <w:szCs w:val="22"/>
        </w:rPr>
        <w:t>se sídlem:</w:t>
      </w:r>
      <w:r w:rsidR="00783C3F">
        <w:rPr>
          <w:sz w:val="22"/>
          <w:szCs w:val="22"/>
        </w:rPr>
        <w:t xml:space="preserve"> Dělnická 21, Velebudice, 434 01 Most</w:t>
      </w:r>
    </w:p>
    <w:p w14:paraId="5301588F" w14:textId="3513212A" w:rsidR="00911C0F" w:rsidRPr="003030E7" w:rsidRDefault="00783C3F" w:rsidP="004A5166">
      <w:pPr>
        <w:tabs>
          <w:tab w:val="left" w:pos="1701"/>
        </w:tabs>
        <w:spacing w:before="0" w:line="257" w:lineRule="auto"/>
        <w:ind w:firstLine="426"/>
        <w:rPr>
          <w:sz w:val="22"/>
          <w:szCs w:val="22"/>
        </w:rPr>
      </w:pPr>
      <w:r>
        <w:rPr>
          <w:sz w:val="22"/>
          <w:szCs w:val="22"/>
        </w:rPr>
        <w:t>IČO: 00125423</w:t>
      </w:r>
    </w:p>
    <w:p w14:paraId="6E6124F8" w14:textId="082FF2F5" w:rsidR="00B35FB1" w:rsidRDefault="00911C0F" w:rsidP="004550AB">
      <w:pPr>
        <w:tabs>
          <w:tab w:val="left" w:pos="1701"/>
        </w:tabs>
        <w:spacing w:before="0" w:line="257" w:lineRule="auto"/>
        <w:ind w:left="426"/>
        <w:rPr>
          <w:sz w:val="22"/>
          <w:szCs w:val="22"/>
        </w:rPr>
      </w:pPr>
      <w:r w:rsidRPr="003030E7">
        <w:rPr>
          <w:sz w:val="22"/>
          <w:szCs w:val="22"/>
        </w:rPr>
        <w:t>DIČ:</w:t>
      </w:r>
      <w:r w:rsidR="00783C3F">
        <w:rPr>
          <w:sz w:val="22"/>
          <w:szCs w:val="22"/>
        </w:rPr>
        <w:t xml:space="preserve"> CZ00125423</w:t>
      </w:r>
    </w:p>
    <w:p w14:paraId="5DB38B20" w14:textId="4C02D4E8" w:rsidR="00911C0F" w:rsidRPr="005E4D9C" w:rsidRDefault="00783C3F" w:rsidP="004550AB">
      <w:pPr>
        <w:tabs>
          <w:tab w:val="left" w:pos="1701"/>
        </w:tabs>
        <w:spacing w:before="0" w:line="257" w:lineRule="auto"/>
        <w:ind w:left="426"/>
        <w:rPr>
          <w:sz w:val="22"/>
          <w:szCs w:val="22"/>
        </w:rPr>
      </w:pPr>
      <w:r>
        <w:rPr>
          <w:sz w:val="22"/>
          <w:szCs w:val="22"/>
        </w:rPr>
        <w:t>Z</w:t>
      </w:r>
      <w:r w:rsidR="004550AB">
        <w:rPr>
          <w:sz w:val="22"/>
          <w:szCs w:val="22"/>
        </w:rPr>
        <w:t>as</w:t>
      </w:r>
      <w:r w:rsidR="005B7181">
        <w:rPr>
          <w:sz w:val="22"/>
          <w:szCs w:val="22"/>
        </w:rPr>
        <w:t>t</w:t>
      </w:r>
      <w:r>
        <w:rPr>
          <w:sz w:val="22"/>
          <w:szCs w:val="22"/>
        </w:rPr>
        <w:t>oupena: PaedDr. Karel Vokáč</w:t>
      </w:r>
    </w:p>
    <w:p w14:paraId="4BED2B0F" w14:textId="49AD29FE" w:rsidR="00911C0F" w:rsidRPr="003030E7" w:rsidRDefault="00783C3F" w:rsidP="005B7181">
      <w:pPr>
        <w:tabs>
          <w:tab w:val="left" w:pos="1701"/>
        </w:tabs>
        <w:spacing w:before="0" w:line="257" w:lineRule="auto"/>
        <w:rPr>
          <w:sz w:val="22"/>
          <w:szCs w:val="22"/>
        </w:rPr>
      </w:pPr>
      <w:r>
        <w:rPr>
          <w:sz w:val="22"/>
          <w:szCs w:val="22"/>
        </w:rPr>
        <w:t xml:space="preserve">        kontaktní osoba</w:t>
      </w:r>
      <w:r w:rsidR="005B7181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proofErr w:type="spellStart"/>
      <w:r w:rsidR="001A2F3B">
        <w:rPr>
          <w:sz w:val="22"/>
          <w:szCs w:val="22"/>
        </w:rPr>
        <w:t>xxxxxxxxx</w:t>
      </w:r>
      <w:proofErr w:type="spellEnd"/>
    </w:p>
    <w:p w14:paraId="4044FD52" w14:textId="77777777" w:rsidR="00911C0F" w:rsidRPr="003030E7" w:rsidRDefault="00911C0F" w:rsidP="004A5166">
      <w:pPr>
        <w:spacing w:before="0" w:line="257" w:lineRule="auto"/>
        <w:rPr>
          <w:sz w:val="22"/>
          <w:szCs w:val="22"/>
        </w:rPr>
      </w:pPr>
    </w:p>
    <w:p w14:paraId="31B71AF1" w14:textId="77777777" w:rsidR="00911C0F" w:rsidRPr="003030E7" w:rsidRDefault="00911C0F" w:rsidP="004A5166">
      <w:pPr>
        <w:spacing w:before="0" w:line="257" w:lineRule="auto"/>
        <w:ind w:firstLine="426"/>
        <w:rPr>
          <w:sz w:val="22"/>
          <w:szCs w:val="22"/>
        </w:rPr>
      </w:pPr>
      <w:r w:rsidRPr="003030E7">
        <w:rPr>
          <w:sz w:val="22"/>
          <w:szCs w:val="22"/>
        </w:rPr>
        <w:t>dále jen</w:t>
      </w:r>
      <w:r w:rsidRPr="003030E7">
        <w:rPr>
          <w:b/>
          <w:sz w:val="22"/>
          <w:szCs w:val="22"/>
        </w:rPr>
        <w:t xml:space="preserve"> „Objednatel“</w:t>
      </w:r>
    </w:p>
    <w:p w14:paraId="41BE306B" w14:textId="77777777" w:rsidR="00303C03" w:rsidRPr="003030E7" w:rsidRDefault="00303C03" w:rsidP="004A5166">
      <w:pPr>
        <w:tabs>
          <w:tab w:val="left" w:pos="1260"/>
        </w:tabs>
        <w:spacing w:before="0" w:line="257" w:lineRule="auto"/>
        <w:rPr>
          <w:sz w:val="22"/>
          <w:szCs w:val="22"/>
        </w:rPr>
      </w:pPr>
    </w:p>
    <w:p w14:paraId="6E1F5F6B" w14:textId="46C72FB5" w:rsidR="006163FB" w:rsidRPr="003030E7" w:rsidRDefault="006163FB" w:rsidP="004A5166">
      <w:pPr>
        <w:spacing w:before="0" w:line="257" w:lineRule="auto"/>
        <w:ind w:firstLine="426"/>
        <w:rPr>
          <w:sz w:val="22"/>
          <w:szCs w:val="22"/>
        </w:rPr>
      </w:pPr>
      <w:r w:rsidRPr="003030E7">
        <w:rPr>
          <w:sz w:val="22"/>
          <w:szCs w:val="22"/>
        </w:rPr>
        <w:t>a</w:t>
      </w:r>
    </w:p>
    <w:p w14:paraId="3F3E10FE" w14:textId="77777777" w:rsidR="00501774" w:rsidRPr="003030E7" w:rsidRDefault="00501774" w:rsidP="004A5166">
      <w:pPr>
        <w:spacing w:before="0" w:line="257" w:lineRule="auto"/>
        <w:ind w:firstLine="426"/>
        <w:rPr>
          <w:sz w:val="22"/>
          <w:szCs w:val="22"/>
        </w:rPr>
      </w:pPr>
    </w:p>
    <w:p w14:paraId="5904D2DC" w14:textId="70F277C0" w:rsidR="007F7820" w:rsidRPr="007F7820" w:rsidRDefault="007F7820" w:rsidP="007F7820">
      <w:pPr>
        <w:spacing w:before="0" w:line="257" w:lineRule="auto"/>
        <w:rPr>
          <w:rStyle w:val="preformatted"/>
          <w:sz w:val="22"/>
          <w:szCs w:val="22"/>
        </w:rPr>
      </w:pPr>
      <w:r w:rsidRPr="007F7820">
        <w:rPr>
          <w:rStyle w:val="preformatted"/>
          <w:b/>
          <w:sz w:val="22"/>
          <w:szCs w:val="22"/>
        </w:rPr>
        <w:t xml:space="preserve">       </w:t>
      </w:r>
      <w:r w:rsidR="002F26BF">
        <w:rPr>
          <w:rStyle w:val="preformatted"/>
          <w:b/>
          <w:sz w:val="22"/>
          <w:szCs w:val="22"/>
        </w:rPr>
        <w:t xml:space="preserve"> </w:t>
      </w:r>
      <w:proofErr w:type="spellStart"/>
      <w:r w:rsidR="002F26BF">
        <w:rPr>
          <w:rStyle w:val="preformatted"/>
          <w:b/>
          <w:sz w:val="22"/>
          <w:szCs w:val="22"/>
        </w:rPr>
        <w:t>Finex</w:t>
      </w:r>
      <w:proofErr w:type="spellEnd"/>
      <w:r w:rsidR="002F26BF">
        <w:rPr>
          <w:rStyle w:val="preformatted"/>
          <w:b/>
          <w:sz w:val="22"/>
          <w:szCs w:val="22"/>
        </w:rPr>
        <w:t xml:space="preserve"> technology s.r.o.</w:t>
      </w:r>
    </w:p>
    <w:p w14:paraId="57E5ADB6" w14:textId="36EA96F6" w:rsidR="00860970" w:rsidRPr="007F7820" w:rsidRDefault="002F26BF" w:rsidP="007F7820">
      <w:pPr>
        <w:spacing w:before="0" w:line="257" w:lineRule="auto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7B5031" w:rsidRPr="007F7820">
        <w:rPr>
          <w:sz w:val="22"/>
          <w:szCs w:val="22"/>
        </w:rPr>
        <w:t>se sídlem:</w:t>
      </w:r>
      <w:r w:rsidR="00C7620A" w:rsidRPr="007F7820">
        <w:rPr>
          <w:sz w:val="22"/>
          <w:szCs w:val="22"/>
        </w:rPr>
        <w:tab/>
      </w:r>
      <w:r>
        <w:rPr>
          <w:sz w:val="22"/>
          <w:szCs w:val="22"/>
        </w:rPr>
        <w:t>U libeňského pivovaru 2430/8, Libeň, 180 00 Praha 8</w:t>
      </w:r>
      <w:r w:rsidR="00C92E42">
        <w:rPr>
          <w:sz w:val="22"/>
          <w:szCs w:val="22"/>
        </w:rPr>
        <w:t xml:space="preserve">     </w:t>
      </w:r>
    </w:p>
    <w:p w14:paraId="2146064C" w14:textId="1769D659" w:rsidR="007B5031" w:rsidRPr="003030E7" w:rsidRDefault="007B5031" w:rsidP="004A5166">
      <w:pPr>
        <w:tabs>
          <w:tab w:val="left" w:pos="1701"/>
        </w:tabs>
        <w:spacing w:before="0" w:line="257" w:lineRule="auto"/>
        <w:ind w:firstLine="426"/>
        <w:rPr>
          <w:sz w:val="22"/>
          <w:szCs w:val="22"/>
        </w:rPr>
      </w:pPr>
      <w:r w:rsidRPr="003030E7">
        <w:rPr>
          <w:sz w:val="22"/>
          <w:szCs w:val="22"/>
        </w:rPr>
        <w:t>IČO:</w:t>
      </w:r>
      <w:r w:rsidR="002F26BF">
        <w:rPr>
          <w:sz w:val="22"/>
          <w:szCs w:val="22"/>
        </w:rPr>
        <w:t xml:space="preserve"> 26872901</w:t>
      </w:r>
    </w:p>
    <w:p w14:paraId="166C49A9" w14:textId="6B93D2AD" w:rsidR="007B5031" w:rsidRPr="003030E7" w:rsidRDefault="007B5031" w:rsidP="004A5166">
      <w:pPr>
        <w:tabs>
          <w:tab w:val="left" w:pos="1701"/>
        </w:tabs>
        <w:spacing w:before="0" w:line="257" w:lineRule="auto"/>
        <w:ind w:firstLine="426"/>
        <w:rPr>
          <w:sz w:val="22"/>
          <w:szCs w:val="22"/>
        </w:rPr>
      </w:pPr>
      <w:r w:rsidRPr="003030E7">
        <w:rPr>
          <w:sz w:val="22"/>
          <w:szCs w:val="22"/>
        </w:rPr>
        <w:t>DIČ:</w:t>
      </w:r>
      <w:r w:rsidR="002F26BF">
        <w:rPr>
          <w:sz w:val="22"/>
          <w:szCs w:val="22"/>
        </w:rPr>
        <w:t xml:space="preserve"> CZ26872901</w:t>
      </w:r>
    </w:p>
    <w:p w14:paraId="535286C6" w14:textId="1212C59D" w:rsidR="009D57BD" w:rsidRPr="003030E7" w:rsidRDefault="007B5031" w:rsidP="004A5166">
      <w:pPr>
        <w:tabs>
          <w:tab w:val="left" w:pos="1701"/>
        </w:tabs>
        <w:spacing w:before="0" w:line="257" w:lineRule="auto"/>
        <w:ind w:firstLine="426"/>
        <w:rPr>
          <w:sz w:val="22"/>
          <w:szCs w:val="22"/>
        </w:rPr>
      </w:pPr>
      <w:r w:rsidRPr="003030E7">
        <w:rPr>
          <w:sz w:val="22"/>
          <w:szCs w:val="22"/>
        </w:rPr>
        <w:t>zastoupen</w:t>
      </w:r>
      <w:r w:rsidR="00D054D3" w:rsidRPr="003030E7">
        <w:rPr>
          <w:sz w:val="22"/>
          <w:szCs w:val="22"/>
        </w:rPr>
        <w:t>a</w:t>
      </w:r>
      <w:r w:rsidRPr="003030E7">
        <w:rPr>
          <w:sz w:val="22"/>
          <w:szCs w:val="22"/>
        </w:rPr>
        <w:t>:</w:t>
      </w:r>
      <w:r w:rsidR="002F26BF">
        <w:rPr>
          <w:sz w:val="22"/>
          <w:szCs w:val="22"/>
        </w:rPr>
        <w:t xml:space="preserve"> JUDr. Mgr. Tomáš Fadrný, jednatel společnosti</w:t>
      </w:r>
    </w:p>
    <w:p w14:paraId="568E32CB" w14:textId="34871361" w:rsidR="007A1A65" w:rsidRDefault="00BF7702" w:rsidP="004A5166">
      <w:pPr>
        <w:tabs>
          <w:tab w:val="left" w:pos="1701"/>
        </w:tabs>
        <w:spacing w:before="0" w:line="257" w:lineRule="auto"/>
        <w:ind w:firstLine="426"/>
        <w:rPr>
          <w:sz w:val="22"/>
          <w:szCs w:val="22"/>
        </w:rPr>
      </w:pPr>
      <w:r w:rsidRPr="003030E7">
        <w:rPr>
          <w:sz w:val="22"/>
          <w:szCs w:val="22"/>
        </w:rPr>
        <w:t>zapsaná:</w:t>
      </w:r>
      <w:r w:rsidR="002F26BF">
        <w:rPr>
          <w:sz w:val="22"/>
          <w:szCs w:val="22"/>
        </w:rPr>
        <w:t xml:space="preserve"> v OR vedeného Městským soudem v Praze, oddíl C, vložka 343428</w:t>
      </w:r>
    </w:p>
    <w:p w14:paraId="1B35D06A" w14:textId="7379AD9B" w:rsidR="00021F15" w:rsidRPr="003030E7" w:rsidRDefault="004F6746" w:rsidP="004A5166">
      <w:pPr>
        <w:tabs>
          <w:tab w:val="left" w:pos="1701"/>
        </w:tabs>
        <w:spacing w:before="0" w:line="257" w:lineRule="auto"/>
        <w:ind w:firstLine="426"/>
        <w:rPr>
          <w:sz w:val="22"/>
          <w:szCs w:val="22"/>
        </w:rPr>
      </w:pPr>
      <w:r w:rsidRPr="003030E7">
        <w:rPr>
          <w:sz w:val="22"/>
          <w:szCs w:val="22"/>
        </w:rPr>
        <w:t>bank.</w:t>
      </w:r>
      <w:r w:rsidR="00A45975" w:rsidRPr="003030E7">
        <w:rPr>
          <w:sz w:val="22"/>
          <w:szCs w:val="22"/>
        </w:rPr>
        <w:t xml:space="preserve"> spojení:</w:t>
      </w:r>
      <w:r w:rsidR="00C7620A">
        <w:rPr>
          <w:sz w:val="22"/>
          <w:szCs w:val="22"/>
        </w:rPr>
        <w:tab/>
      </w:r>
      <w:proofErr w:type="spellStart"/>
      <w:r w:rsidR="001A2F3B">
        <w:rPr>
          <w:sz w:val="22"/>
          <w:szCs w:val="22"/>
        </w:rPr>
        <w:t>xxxxxxxx</w:t>
      </w:r>
      <w:proofErr w:type="spellEnd"/>
    </w:p>
    <w:p w14:paraId="625AE200" w14:textId="44E130CB" w:rsidR="00B35FB1" w:rsidRDefault="00021F15" w:rsidP="004A5166">
      <w:pPr>
        <w:tabs>
          <w:tab w:val="left" w:pos="1701"/>
        </w:tabs>
        <w:spacing w:before="0" w:line="257" w:lineRule="auto"/>
        <w:ind w:firstLine="426"/>
        <w:rPr>
          <w:sz w:val="22"/>
          <w:szCs w:val="22"/>
        </w:rPr>
      </w:pPr>
      <w:r w:rsidRPr="003030E7">
        <w:rPr>
          <w:sz w:val="22"/>
          <w:szCs w:val="22"/>
        </w:rPr>
        <w:t>číslo účtu:</w:t>
      </w:r>
      <w:r w:rsidR="002F26BF">
        <w:rPr>
          <w:sz w:val="22"/>
          <w:szCs w:val="22"/>
        </w:rPr>
        <w:t xml:space="preserve"> </w:t>
      </w:r>
      <w:proofErr w:type="spellStart"/>
      <w:r w:rsidR="001A2F3B">
        <w:rPr>
          <w:sz w:val="22"/>
          <w:szCs w:val="22"/>
        </w:rPr>
        <w:t>xxxxxxxxxx</w:t>
      </w:r>
      <w:proofErr w:type="spellEnd"/>
    </w:p>
    <w:p w14:paraId="2009447B" w14:textId="7832491B" w:rsidR="00BB6F8D" w:rsidRPr="003030E7" w:rsidRDefault="004E08F6" w:rsidP="004A5166">
      <w:pPr>
        <w:tabs>
          <w:tab w:val="left" w:pos="1701"/>
        </w:tabs>
        <w:spacing w:before="0" w:line="257" w:lineRule="auto"/>
        <w:ind w:firstLine="426"/>
        <w:rPr>
          <w:sz w:val="22"/>
          <w:szCs w:val="22"/>
        </w:rPr>
      </w:pPr>
      <w:r w:rsidRPr="003030E7">
        <w:rPr>
          <w:sz w:val="22"/>
          <w:szCs w:val="22"/>
        </w:rPr>
        <w:t xml:space="preserve">kontaktní </w:t>
      </w:r>
      <w:r w:rsidR="003E1565">
        <w:rPr>
          <w:sz w:val="22"/>
          <w:szCs w:val="22"/>
        </w:rPr>
        <w:t>osoba</w:t>
      </w:r>
      <w:r w:rsidR="001A2F3B">
        <w:rPr>
          <w:sz w:val="22"/>
          <w:szCs w:val="22"/>
        </w:rPr>
        <w:t xml:space="preserve">: </w:t>
      </w:r>
      <w:proofErr w:type="spellStart"/>
      <w:r w:rsidR="001A2F3B">
        <w:rPr>
          <w:sz w:val="22"/>
          <w:szCs w:val="22"/>
        </w:rPr>
        <w:t>xxxxxxxxxxxx</w:t>
      </w:r>
      <w:proofErr w:type="spellEnd"/>
    </w:p>
    <w:p w14:paraId="5097E12B" w14:textId="77777777" w:rsidR="00303C03" w:rsidRPr="003030E7" w:rsidRDefault="00303C03" w:rsidP="004A5166">
      <w:pPr>
        <w:spacing w:before="0" w:line="257" w:lineRule="auto"/>
        <w:rPr>
          <w:sz w:val="22"/>
          <w:szCs w:val="22"/>
        </w:rPr>
      </w:pPr>
    </w:p>
    <w:p w14:paraId="6DA603AA" w14:textId="77777777" w:rsidR="007B5031" w:rsidRPr="003030E7" w:rsidRDefault="007B5031" w:rsidP="004A5166">
      <w:pPr>
        <w:spacing w:before="0" w:line="257" w:lineRule="auto"/>
        <w:ind w:firstLine="426"/>
        <w:rPr>
          <w:b/>
          <w:sz w:val="22"/>
          <w:szCs w:val="22"/>
        </w:rPr>
      </w:pPr>
      <w:r w:rsidRPr="003030E7">
        <w:rPr>
          <w:sz w:val="22"/>
          <w:szCs w:val="22"/>
        </w:rPr>
        <w:t xml:space="preserve">dále jen </w:t>
      </w:r>
      <w:r w:rsidRPr="003030E7">
        <w:rPr>
          <w:b/>
          <w:sz w:val="22"/>
          <w:szCs w:val="22"/>
        </w:rPr>
        <w:t>„</w:t>
      </w:r>
      <w:r w:rsidR="00E43052" w:rsidRPr="003030E7">
        <w:rPr>
          <w:b/>
          <w:sz w:val="22"/>
          <w:szCs w:val="22"/>
        </w:rPr>
        <w:t>Z</w:t>
      </w:r>
      <w:r w:rsidRPr="003030E7">
        <w:rPr>
          <w:b/>
          <w:sz w:val="22"/>
          <w:szCs w:val="22"/>
        </w:rPr>
        <w:t>hotovitel“</w:t>
      </w:r>
    </w:p>
    <w:p w14:paraId="77BE3632" w14:textId="0988AA7A" w:rsidR="00660DC8" w:rsidRPr="003030E7" w:rsidRDefault="00660DC8" w:rsidP="004A5166">
      <w:pPr>
        <w:spacing w:line="257" w:lineRule="auto"/>
        <w:rPr>
          <w:bCs/>
          <w:sz w:val="22"/>
          <w:szCs w:val="22"/>
        </w:rPr>
      </w:pPr>
    </w:p>
    <w:p w14:paraId="75EC2B73" w14:textId="6D380CD6" w:rsidR="005B7181" w:rsidRDefault="00223611" w:rsidP="004A5166">
      <w:pPr>
        <w:spacing w:line="257" w:lineRule="auto"/>
        <w:rPr>
          <w:sz w:val="22"/>
          <w:szCs w:val="22"/>
        </w:rPr>
      </w:pPr>
      <w:r w:rsidRPr="003030E7">
        <w:rPr>
          <w:bCs/>
          <w:sz w:val="22"/>
          <w:szCs w:val="22"/>
        </w:rPr>
        <w:t xml:space="preserve">Při realizaci </w:t>
      </w:r>
      <w:r w:rsidR="004E08F6" w:rsidRPr="003030E7">
        <w:rPr>
          <w:bCs/>
          <w:sz w:val="22"/>
          <w:szCs w:val="22"/>
        </w:rPr>
        <w:t xml:space="preserve">díla </w:t>
      </w:r>
      <w:r w:rsidR="00501774" w:rsidRPr="003030E7">
        <w:rPr>
          <w:bCs/>
          <w:sz w:val="22"/>
          <w:szCs w:val="22"/>
        </w:rPr>
        <w:t>zastupuj</w:t>
      </w:r>
      <w:r w:rsidR="00783C3F">
        <w:rPr>
          <w:bCs/>
          <w:sz w:val="22"/>
          <w:szCs w:val="22"/>
        </w:rPr>
        <w:t>e Objednatele</w:t>
      </w:r>
      <w:r w:rsidR="00501774" w:rsidRPr="003030E7">
        <w:rPr>
          <w:bCs/>
          <w:sz w:val="22"/>
          <w:szCs w:val="22"/>
        </w:rPr>
        <w:t xml:space="preserve"> ve věcech technických (dále též „</w:t>
      </w:r>
      <w:r w:rsidR="00501774" w:rsidRPr="003030E7">
        <w:rPr>
          <w:b/>
          <w:bCs/>
          <w:sz w:val="22"/>
          <w:szCs w:val="22"/>
        </w:rPr>
        <w:t xml:space="preserve">Zástupce </w:t>
      </w:r>
      <w:r w:rsidR="00501774" w:rsidRPr="005E4D9C">
        <w:rPr>
          <w:b/>
          <w:bCs/>
          <w:sz w:val="22"/>
          <w:szCs w:val="22"/>
        </w:rPr>
        <w:t>Objednatele</w:t>
      </w:r>
      <w:r w:rsidR="00501774" w:rsidRPr="005E4D9C">
        <w:rPr>
          <w:bCs/>
          <w:sz w:val="22"/>
          <w:szCs w:val="22"/>
        </w:rPr>
        <w:t>“), kterým j</w:t>
      </w:r>
      <w:r w:rsidR="00783C3F">
        <w:rPr>
          <w:bCs/>
          <w:sz w:val="22"/>
          <w:szCs w:val="22"/>
        </w:rPr>
        <w:t xml:space="preserve">e </w:t>
      </w:r>
      <w:proofErr w:type="spellStart"/>
      <w:r w:rsidR="001A2F3B">
        <w:rPr>
          <w:bCs/>
          <w:sz w:val="22"/>
          <w:szCs w:val="22"/>
        </w:rPr>
        <w:t>xxxxxxxxxxxx</w:t>
      </w:r>
      <w:proofErr w:type="spellEnd"/>
      <w:r w:rsidR="00783C3F">
        <w:rPr>
          <w:bCs/>
          <w:sz w:val="22"/>
          <w:szCs w:val="22"/>
        </w:rPr>
        <w:t>.</w:t>
      </w:r>
    </w:p>
    <w:p w14:paraId="6404C80A" w14:textId="5B6C68B2" w:rsidR="004550AB" w:rsidRPr="00880BC3" w:rsidRDefault="00EF746C" w:rsidP="00880BC3">
      <w:pPr>
        <w:spacing w:line="257" w:lineRule="auto"/>
        <w:rPr>
          <w:sz w:val="22"/>
          <w:szCs w:val="22"/>
        </w:rPr>
      </w:pPr>
      <w:r w:rsidRPr="005E4D9C">
        <w:rPr>
          <w:sz w:val="22"/>
          <w:szCs w:val="22"/>
        </w:rPr>
        <w:t xml:space="preserve">Při realizaci </w:t>
      </w:r>
      <w:r w:rsidR="0014147A" w:rsidRPr="005E4D9C">
        <w:rPr>
          <w:sz w:val="22"/>
          <w:szCs w:val="22"/>
        </w:rPr>
        <w:t xml:space="preserve">díla </w:t>
      </w:r>
      <w:r w:rsidRPr="005E4D9C">
        <w:rPr>
          <w:sz w:val="22"/>
          <w:szCs w:val="22"/>
        </w:rPr>
        <w:t>zastupuje Zhotovitele</w:t>
      </w:r>
      <w:r w:rsidR="005B7F79">
        <w:rPr>
          <w:sz w:val="22"/>
          <w:szCs w:val="22"/>
        </w:rPr>
        <w:t xml:space="preserve"> technický</w:t>
      </w:r>
      <w:r w:rsidRPr="005E4D9C">
        <w:rPr>
          <w:sz w:val="22"/>
          <w:szCs w:val="22"/>
        </w:rPr>
        <w:t xml:space="preserve"> </w:t>
      </w:r>
      <w:r w:rsidR="005E4D9C" w:rsidRPr="005E4D9C">
        <w:rPr>
          <w:sz w:val="22"/>
          <w:szCs w:val="22"/>
        </w:rPr>
        <w:t>zástupce</w:t>
      </w:r>
      <w:r w:rsidR="002F26BF">
        <w:rPr>
          <w:sz w:val="22"/>
          <w:szCs w:val="22"/>
        </w:rPr>
        <w:t xml:space="preserve"> </w:t>
      </w:r>
      <w:r w:rsidR="001A2F3B">
        <w:rPr>
          <w:sz w:val="22"/>
          <w:szCs w:val="22"/>
        </w:rPr>
        <w:t>xxxxxxxxxx</w:t>
      </w:r>
      <w:r w:rsidRPr="005E4D9C">
        <w:rPr>
          <w:sz w:val="22"/>
          <w:szCs w:val="22"/>
        </w:rPr>
        <w:t xml:space="preserve"> </w:t>
      </w:r>
    </w:p>
    <w:p w14:paraId="005FAD34" w14:textId="5F05290D" w:rsidR="00834081" w:rsidRPr="003030E7" w:rsidRDefault="00296025" w:rsidP="004A5166">
      <w:pPr>
        <w:spacing w:before="240" w:line="257" w:lineRule="auto"/>
        <w:jc w:val="center"/>
        <w:rPr>
          <w:sz w:val="22"/>
          <w:szCs w:val="22"/>
        </w:rPr>
      </w:pPr>
      <w:r w:rsidRPr="003030E7">
        <w:rPr>
          <w:b/>
          <w:sz w:val="22"/>
          <w:szCs w:val="22"/>
        </w:rPr>
        <w:t xml:space="preserve">Čl. </w:t>
      </w:r>
      <w:r w:rsidR="00834081" w:rsidRPr="003030E7">
        <w:rPr>
          <w:b/>
          <w:sz w:val="22"/>
          <w:szCs w:val="22"/>
        </w:rPr>
        <w:t xml:space="preserve">II. </w:t>
      </w:r>
      <w:r w:rsidRPr="003030E7">
        <w:rPr>
          <w:b/>
          <w:sz w:val="22"/>
          <w:szCs w:val="22"/>
        </w:rPr>
        <w:br/>
      </w:r>
      <w:r w:rsidR="00834081" w:rsidRPr="003030E7">
        <w:rPr>
          <w:b/>
          <w:sz w:val="22"/>
          <w:szCs w:val="22"/>
        </w:rPr>
        <w:t xml:space="preserve">Předmět </w:t>
      </w:r>
      <w:r w:rsidR="005F1742" w:rsidRPr="003030E7">
        <w:rPr>
          <w:b/>
          <w:sz w:val="22"/>
          <w:szCs w:val="22"/>
        </w:rPr>
        <w:t>Smlouvy</w:t>
      </w:r>
      <w:r w:rsidR="00834081" w:rsidRPr="003030E7">
        <w:rPr>
          <w:sz w:val="22"/>
          <w:szCs w:val="22"/>
        </w:rPr>
        <w:t xml:space="preserve"> </w:t>
      </w:r>
    </w:p>
    <w:p w14:paraId="718458A3" w14:textId="77777777" w:rsidR="00161F16" w:rsidRPr="003030E7" w:rsidRDefault="00834081" w:rsidP="004A5166">
      <w:pPr>
        <w:numPr>
          <w:ilvl w:val="0"/>
          <w:numId w:val="24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Zhotovitel se zavazuje provést pro </w:t>
      </w:r>
      <w:r w:rsidR="005C5CD1" w:rsidRPr="003030E7">
        <w:rPr>
          <w:sz w:val="22"/>
          <w:szCs w:val="22"/>
        </w:rPr>
        <w:t>O</w:t>
      </w:r>
      <w:r w:rsidRPr="003030E7">
        <w:rPr>
          <w:sz w:val="22"/>
          <w:szCs w:val="22"/>
        </w:rPr>
        <w:t>bjednatele dílo:</w:t>
      </w:r>
    </w:p>
    <w:p w14:paraId="33BC0BEA" w14:textId="69B918BB" w:rsidR="00880BC3" w:rsidRPr="001239C5" w:rsidRDefault="005B7181" w:rsidP="001239C5">
      <w:pPr>
        <w:spacing w:line="257" w:lineRule="auto"/>
        <w:ind w:left="426"/>
        <w:rPr>
          <w:b/>
          <w:bCs/>
          <w:sz w:val="22"/>
          <w:szCs w:val="22"/>
        </w:rPr>
      </w:pPr>
      <w:bookmarkStart w:id="0" w:name="_Hlk185583855"/>
      <w:proofErr w:type="spellStart"/>
      <w:r>
        <w:rPr>
          <w:b/>
          <w:bCs/>
          <w:sz w:val="22"/>
          <w:szCs w:val="22"/>
        </w:rPr>
        <w:t>Chemicko</w:t>
      </w:r>
      <w:proofErr w:type="spellEnd"/>
      <w:r w:rsidR="00CC42A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- dynamické čištění a inhibice systémů vytápění</w:t>
      </w:r>
      <w:r w:rsidR="001239C5">
        <w:rPr>
          <w:b/>
          <w:bCs/>
          <w:sz w:val="22"/>
          <w:szCs w:val="22"/>
        </w:rPr>
        <w:t xml:space="preserve"> v objektech školy, bytového domu a domova mládeže SŠT Most</w:t>
      </w:r>
      <w:r w:rsidR="002A62A6" w:rsidRPr="003030E7">
        <w:rPr>
          <w:b/>
          <w:bCs/>
          <w:sz w:val="22"/>
          <w:szCs w:val="22"/>
        </w:rPr>
        <w:t>,</w:t>
      </w:r>
      <w:r w:rsidR="00CE2FCF" w:rsidRPr="003030E7">
        <w:rPr>
          <w:b/>
          <w:bCs/>
          <w:sz w:val="22"/>
          <w:szCs w:val="22"/>
        </w:rPr>
        <w:t xml:space="preserve"> v rozsahu dle</w:t>
      </w:r>
      <w:r w:rsidR="003419F6" w:rsidRPr="003030E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„Výzvy“ </w:t>
      </w:r>
      <w:r w:rsidR="00223611" w:rsidRPr="003030E7">
        <w:rPr>
          <w:sz w:val="22"/>
          <w:szCs w:val="22"/>
        </w:rPr>
        <w:t>(dále jen „</w:t>
      </w:r>
      <w:r w:rsidR="00223611" w:rsidRPr="003030E7">
        <w:rPr>
          <w:b/>
          <w:sz w:val="22"/>
          <w:szCs w:val="22"/>
        </w:rPr>
        <w:t>dílo</w:t>
      </w:r>
      <w:r w:rsidR="00223611" w:rsidRPr="003030E7">
        <w:rPr>
          <w:sz w:val="22"/>
          <w:szCs w:val="22"/>
        </w:rPr>
        <w:t>“)</w:t>
      </w:r>
      <w:r w:rsidR="00CE2FCF" w:rsidRPr="003030E7">
        <w:rPr>
          <w:b/>
          <w:bCs/>
          <w:sz w:val="22"/>
          <w:szCs w:val="22"/>
        </w:rPr>
        <w:t>.</w:t>
      </w:r>
      <w:r w:rsidR="00CE2FCF" w:rsidRPr="003030E7" w:rsidDel="00CE2FCF">
        <w:rPr>
          <w:b/>
          <w:bCs/>
          <w:sz w:val="22"/>
          <w:szCs w:val="22"/>
        </w:rPr>
        <w:t xml:space="preserve"> </w:t>
      </w:r>
      <w:bookmarkEnd w:id="0"/>
    </w:p>
    <w:p w14:paraId="16BA7B00" w14:textId="790DB57B" w:rsidR="00616737" w:rsidRPr="001239C5" w:rsidRDefault="001239C5" w:rsidP="00880BC3">
      <w:pPr>
        <w:spacing w:line="257" w:lineRule="auto"/>
        <w:rPr>
          <w:bCs/>
          <w:sz w:val="22"/>
          <w:szCs w:val="22"/>
        </w:rPr>
      </w:pPr>
      <w:r w:rsidRPr="001239C5">
        <w:rPr>
          <w:sz w:val="22"/>
          <w:szCs w:val="22"/>
        </w:rPr>
        <w:t xml:space="preserve">        </w:t>
      </w:r>
      <w:r w:rsidR="00616737" w:rsidRPr="001239C5">
        <w:rPr>
          <w:bCs/>
          <w:sz w:val="22"/>
          <w:szCs w:val="22"/>
        </w:rPr>
        <w:t>Zhotovení díla bude probíhat na adres</w:t>
      </w:r>
      <w:r w:rsidRPr="001239C5">
        <w:rPr>
          <w:bCs/>
          <w:sz w:val="22"/>
          <w:szCs w:val="22"/>
        </w:rPr>
        <w:t>e</w:t>
      </w:r>
      <w:r w:rsidR="00A4139F" w:rsidRPr="001239C5">
        <w:rPr>
          <w:bCs/>
          <w:sz w:val="22"/>
          <w:szCs w:val="22"/>
        </w:rPr>
        <w:t>:</w:t>
      </w:r>
      <w:r w:rsidR="00300CDE" w:rsidRPr="001239C5">
        <w:rPr>
          <w:bCs/>
          <w:sz w:val="22"/>
          <w:szCs w:val="22"/>
        </w:rPr>
        <w:t xml:space="preserve"> </w:t>
      </w:r>
      <w:r w:rsidRPr="001239C5">
        <w:rPr>
          <w:bCs/>
          <w:sz w:val="22"/>
          <w:szCs w:val="22"/>
        </w:rPr>
        <w:t>Dělnická 21</w:t>
      </w:r>
      <w:r>
        <w:rPr>
          <w:bCs/>
          <w:sz w:val="22"/>
          <w:szCs w:val="22"/>
        </w:rPr>
        <w:t>, Velebudice, 434 01 Most</w:t>
      </w:r>
    </w:p>
    <w:p w14:paraId="5815ACAC" w14:textId="77777777" w:rsidR="00880BC3" w:rsidRDefault="00880BC3" w:rsidP="00A4139F">
      <w:pPr>
        <w:pStyle w:val="Odstavecseseznamem"/>
        <w:spacing w:line="257" w:lineRule="auto"/>
        <w:ind w:left="644"/>
        <w:jc w:val="both"/>
        <w:rPr>
          <w:sz w:val="22"/>
          <w:szCs w:val="22"/>
        </w:rPr>
      </w:pPr>
    </w:p>
    <w:p w14:paraId="39E942D6" w14:textId="77777777" w:rsidR="00A4139F" w:rsidRDefault="00A4139F" w:rsidP="00A4139F">
      <w:pPr>
        <w:pStyle w:val="Odstavecseseznamem"/>
        <w:spacing w:line="257" w:lineRule="auto"/>
        <w:ind w:left="644"/>
        <w:jc w:val="both"/>
        <w:rPr>
          <w:sz w:val="22"/>
          <w:szCs w:val="22"/>
        </w:rPr>
      </w:pPr>
    </w:p>
    <w:p w14:paraId="2EED6106" w14:textId="77777777" w:rsidR="001239C5" w:rsidRDefault="001239C5" w:rsidP="00A4139F">
      <w:pPr>
        <w:pStyle w:val="Odstavecseseznamem"/>
        <w:spacing w:line="257" w:lineRule="auto"/>
        <w:ind w:left="644"/>
        <w:jc w:val="both"/>
        <w:rPr>
          <w:sz w:val="22"/>
          <w:szCs w:val="22"/>
        </w:rPr>
      </w:pPr>
    </w:p>
    <w:p w14:paraId="63AFF646" w14:textId="77777777" w:rsidR="001239C5" w:rsidRPr="003030E7" w:rsidRDefault="001239C5" w:rsidP="00A4139F">
      <w:pPr>
        <w:pStyle w:val="Odstavecseseznamem"/>
        <w:spacing w:line="257" w:lineRule="auto"/>
        <w:ind w:left="644"/>
        <w:jc w:val="both"/>
        <w:rPr>
          <w:sz w:val="22"/>
          <w:szCs w:val="22"/>
        </w:rPr>
      </w:pPr>
    </w:p>
    <w:p w14:paraId="0B0D767D" w14:textId="3C21BA78" w:rsidR="00300CDE" w:rsidRPr="001239C5" w:rsidRDefault="00300CDE" w:rsidP="00223611">
      <w:pPr>
        <w:numPr>
          <w:ilvl w:val="0"/>
          <w:numId w:val="24"/>
        </w:numPr>
        <w:spacing w:line="257" w:lineRule="auto"/>
        <w:ind w:hanging="644"/>
        <w:rPr>
          <w:bCs/>
          <w:sz w:val="22"/>
          <w:szCs w:val="22"/>
        </w:rPr>
      </w:pPr>
      <w:r w:rsidRPr="001239C5">
        <w:rPr>
          <w:bCs/>
          <w:sz w:val="22"/>
          <w:szCs w:val="22"/>
        </w:rPr>
        <w:lastRenderedPageBreak/>
        <w:t xml:space="preserve">Zhotovitel se zavazuje provést dílo v rozsahu a kvalitě specifikované v této </w:t>
      </w:r>
      <w:r w:rsidR="00616737" w:rsidRPr="001239C5">
        <w:rPr>
          <w:bCs/>
          <w:sz w:val="22"/>
          <w:szCs w:val="22"/>
        </w:rPr>
        <w:t>S</w:t>
      </w:r>
      <w:r w:rsidRPr="001239C5">
        <w:rPr>
          <w:bCs/>
          <w:sz w:val="22"/>
          <w:szCs w:val="22"/>
        </w:rPr>
        <w:t>mlouvě a</w:t>
      </w:r>
      <w:r w:rsidR="00A4139F" w:rsidRPr="001239C5">
        <w:rPr>
          <w:bCs/>
          <w:sz w:val="22"/>
          <w:szCs w:val="22"/>
        </w:rPr>
        <w:t xml:space="preserve"> to</w:t>
      </w:r>
      <w:r w:rsidR="00A55CBE" w:rsidRPr="001239C5">
        <w:rPr>
          <w:bCs/>
          <w:sz w:val="22"/>
          <w:szCs w:val="22"/>
        </w:rPr>
        <w:t>:</w:t>
      </w:r>
    </w:p>
    <w:p w14:paraId="2E4A63AB" w14:textId="78CFC932" w:rsidR="00A4139F" w:rsidRDefault="00A4139F" w:rsidP="00A4139F">
      <w:pPr>
        <w:pStyle w:val="Odstavecseseznamem"/>
        <w:numPr>
          <w:ilvl w:val="0"/>
          <w:numId w:val="36"/>
        </w:numPr>
        <w:spacing w:line="257" w:lineRule="auto"/>
        <w:rPr>
          <w:sz w:val="22"/>
          <w:szCs w:val="22"/>
        </w:rPr>
      </w:pPr>
      <w:r>
        <w:rPr>
          <w:sz w:val="22"/>
          <w:szCs w:val="22"/>
        </w:rPr>
        <w:t>Kontrolní měření topného média v systémech za účelem stanovení množst</w:t>
      </w:r>
      <w:r w:rsidR="00E9689B">
        <w:rPr>
          <w:sz w:val="22"/>
          <w:szCs w:val="22"/>
        </w:rPr>
        <w:t>ví úsad včetně laboratorních rozborů</w:t>
      </w:r>
      <w:r>
        <w:rPr>
          <w:sz w:val="22"/>
          <w:szCs w:val="22"/>
        </w:rPr>
        <w:t xml:space="preserve"> topného média</w:t>
      </w:r>
    </w:p>
    <w:p w14:paraId="3CA3A48B" w14:textId="5B807B5C" w:rsidR="00A4139F" w:rsidRDefault="00A4139F" w:rsidP="00A4139F">
      <w:pPr>
        <w:pStyle w:val="Odstavecseseznamem"/>
        <w:numPr>
          <w:ilvl w:val="0"/>
          <w:numId w:val="36"/>
        </w:numPr>
        <w:spacing w:line="257" w:lineRule="auto"/>
        <w:rPr>
          <w:sz w:val="22"/>
          <w:szCs w:val="22"/>
        </w:rPr>
      </w:pPr>
      <w:r>
        <w:rPr>
          <w:sz w:val="22"/>
          <w:szCs w:val="22"/>
        </w:rPr>
        <w:t>Proplach systémů včetně odkalení</w:t>
      </w:r>
    </w:p>
    <w:p w14:paraId="635D1B34" w14:textId="3218D74E" w:rsidR="00A4139F" w:rsidRDefault="00A4139F" w:rsidP="00A4139F">
      <w:pPr>
        <w:pStyle w:val="Odstavecseseznamem"/>
        <w:numPr>
          <w:ilvl w:val="0"/>
          <w:numId w:val="36"/>
        </w:numPr>
        <w:spacing w:line="257" w:lineRule="auto"/>
        <w:rPr>
          <w:sz w:val="22"/>
          <w:szCs w:val="22"/>
        </w:rPr>
      </w:pPr>
      <w:r>
        <w:rPr>
          <w:sz w:val="22"/>
          <w:szCs w:val="22"/>
        </w:rPr>
        <w:t>Napuštění systémů čistícím prost</w:t>
      </w:r>
      <w:r w:rsidR="00E9689B">
        <w:rPr>
          <w:sz w:val="22"/>
          <w:szCs w:val="22"/>
        </w:rPr>
        <w:t xml:space="preserve">ředkem a vlastní </w:t>
      </w:r>
      <w:proofErr w:type="spellStart"/>
      <w:proofErr w:type="gramStart"/>
      <w:r w:rsidR="00E9689B">
        <w:rPr>
          <w:sz w:val="22"/>
          <w:szCs w:val="22"/>
        </w:rPr>
        <w:t>chemicko</w:t>
      </w:r>
      <w:proofErr w:type="spellEnd"/>
      <w:r w:rsidR="00E9689B">
        <w:rPr>
          <w:sz w:val="22"/>
          <w:szCs w:val="22"/>
        </w:rPr>
        <w:t xml:space="preserve"> - dyna</w:t>
      </w:r>
      <w:r>
        <w:rPr>
          <w:sz w:val="22"/>
          <w:szCs w:val="22"/>
        </w:rPr>
        <w:t>mické</w:t>
      </w:r>
      <w:proofErr w:type="gramEnd"/>
      <w:r>
        <w:rPr>
          <w:sz w:val="22"/>
          <w:szCs w:val="22"/>
        </w:rPr>
        <w:t xml:space="preserve"> čištění systémů</w:t>
      </w:r>
    </w:p>
    <w:p w14:paraId="797BD035" w14:textId="3D4D09F0" w:rsidR="00A4139F" w:rsidRDefault="00A4139F" w:rsidP="00A4139F">
      <w:pPr>
        <w:pStyle w:val="Odstavecseseznamem"/>
        <w:numPr>
          <w:ilvl w:val="0"/>
          <w:numId w:val="36"/>
        </w:numPr>
        <w:spacing w:line="257" w:lineRule="auto"/>
        <w:rPr>
          <w:sz w:val="22"/>
          <w:szCs w:val="22"/>
        </w:rPr>
      </w:pPr>
      <w:r>
        <w:rPr>
          <w:sz w:val="22"/>
          <w:szCs w:val="22"/>
        </w:rPr>
        <w:t>Proplach systémů, úprava pH na neutrální hodnotu</w:t>
      </w:r>
    </w:p>
    <w:p w14:paraId="70FF9296" w14:textId="11AF14B8" w:rsidR="00A4139F" w:rsidRDefault="00A4139F" w:rsidP="00A4139F">
      <w:pPr>
        <w:pStyle w:val="Odstavecseseznamem"/>
        <w:numPr>
          <w:ilvl w:val="0"/>
          <w:numId w:val="36"/>
        </w:numPr>
        <w:spacing w:line="257" w:lineRule="auto"/>
        <w:rPr>
          <w:sz w:val="22"/>
          <w:szCs w:val="22"/>
        </w:rPr>
      </w:pPr>
      <w:r>
        <w:rPr>
          <w:sz w:val="22"/>
          <w:szCs w:val="22"/>
        </w:rPr>
        <w:t>Nanesení ochranného protikorozního povlaku do topného systému</w:t>
      </w:r>
    </w:p>
    <w:p w14:paraId="0575A527" w14:textId="7E08A998" w:rsidR="00A4139F" w:rsidRDefault="00A4139F" w:rsidP="00A4139F">
      <w:pPr>
        <w:pStyle w:val="Odstavecseseznamem"/>
        <w:numPr>
          <w:ilvl w:val="0"/>
          <w:numId w:val="36"/>
        </w:numPr>
        <w:spacing w:line="257" w:lineRule="auto"/>
        <w:rPr>
          <w:sz w:val="22"/>
          <w:szCs w:val="22"/>
        </w:rPr>
      </w:pPr>
      <w:r>
        <w:rPr>
          <w:sz w:val="22"/>
          <w:szCs w:val="22"/>
        </w:rPr>
        <w:t>Kontrolní měření vč.</w:t>
      </w:r>
      <w:r w:rsidR="00E9689B">
        <w:rPr>
          <w:sz w:val="22"/>
          <w:szCs w:val="22"/>
        </w:rPr>
        <w:t xml:space="preserve"> </w:t>
      </w:r>
      <w:r>
        <w:rPr>
          <w:sz w:val="22"/>
          <w:szCs w:val="22"/>
        </w:rPr>
        <w:t>laboratorních rozborů</w:t>
      </w:r>
    </w:p>
    <w:p w14:paraId="6E1CE520" w14:textId="2D5F1964" w:rsidR="00A4139F" w:rsidRDefault="00F86505" w:rsidP="00A4139F">
      <w:pPr>
        <w:pStyle w:val="Odstavecseseznamem"/>
        <w:numPr>
          <w:ilvl w:val="0"/>
          <w:numId w:val="36"/>
        </w:numPr>
        <w:spacing w:line="257" w:lineRule="auto"/>
        <w:rPr>
          <w:sz w:val="22"/>
          <w:szCs w:val="22"/>
        </w:rPr>
      </w:pPr>
      <w:r>
        <w:rPr>
          <w:sz w:val="22"/>
          <w:szCs w:val="22"/>
        </w:rPr>
        <w:t>Technická kontrola systému vč.</w:t>
      </w:r>
      <w:r w:rsidR="00E9689B">
        <w:rPr>
          <w:sz w:val="22"/>
          <w:szCs w:val="22"/>
        </w:rPr>
        <w:t xml:space="preserve"> </w:t>
      </w:r>
      <w:r>
        <w:rPr>
          <w:sz w:val="22"/>
          <w:szCs w:val="22"/>
        </w:rPr>
        <w:t>odstranění případných závad</w:t>
      </w:r>
    </w:p>
    <w:p w14:paraId="50526DF1" w14:textId="21FBCBE8" w:rsidR="00F86505" w:rsidRPr="00A4139F" w:rsidRDefault="00F86505" w:rsidP="00A4139F">
      <w:pPr>
        <w:pStyle w:val="Odstavecseseznamem"/>
        <w:numPr>
          <w:ilvl w:val="0"/>
          <w:numId w:val="36"/>
        </w:numPr>
        <w:spacing w:line="257" w:lineRule="auto"/>
        <w:rPr>
          <w:sz w:val="22"/>
          <w:szCs w:val="22"/>
        </w:rPr>
      </w:pPr>
      <w:r>
        <w:rPr>
          <w:sz w:val="22"/>
          <w:szCs w:val="22"/>
        </w:rPr>
        <w:t>Zpracování a předání komplexní předávací dokumentace</w:t>
      </w:r>
    </w:p>
    <w:p w14:paraId="1BA6AE91" w14:textId="30197369" w:rsidR="00834081" w:rsidRPr="003030E7" w:rsidRDefault="00161F16" w:rsidP="004A5166">
      <w:pPr>
        <w:numPr>
          <w:ilvl w:val="0"/>
          <w:numId w:val="24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>O</w:t>
      </w:r>
      <w:r w:rsidR="00834081" w:rsidRPr="003030E7">
        <w:rPr>
          <w:sz w:val="22"/>
          <w:szCs w:val="22"/>
        </w:rPr>
        <w:t xml:space="preserve">bjednatel se zavazuje poskytnout </w:t>
      </w:r>
      <w:r w:rsidR="00302F68" w:rsidRPr="003030E7">
        <w:rPr>
          <w:sz w:val="22"/>
          <w:szCs w:val="22"/>
        </w:rPr>
        <w:t xml:space="preserve">Zhotoviteli </w:t>
      </w:r>
      <w:r w:rsidR="00834081" w:rsidRPr="003030E7">
        <w:rPr>
          <w:sz w:val="22"/>
          <w:szCs w:val="22"/>
        </w:rPr>
        <w:t xml:space="preserve">náležitou součinnost při provádění díla, řádně provedené dílo převzít a </w:t>
      </w:r>
      <w:r w:rsidR="005C5CD1" w:rsidRPr="003030E7">
        <w:rPr>
          <w:sz w:val="22"/>
          <w:szCs w:val="22"/>
        </w:rPr>
        <w:t>Z</w:t>
      </w:r>
      <w:r w:rsidR="00834081" w:rsidRPr="003030E7">
        <w:rPr>
          <w:sz w:val="22"/>
          <w:szCs w:val="22"/>
        </w:rPr>
        <w:t>hotoviteli uhradit smluvn</w:t>
      </w:r>
      <w:r w:rsidR="00886B12" w:rsidRPr="003030E7">
        <w:rPr>
          <w:sz w:val="22"/>
          <w:szCs w:val="22"/>
        </w:rPr>
        <w:t>í cenu za podmínek a v</w:t>
      </w:r>
      <w:r w:rsidR="003C6954" w:rsidRPr="003030E7">
        <w:rPr>
          <w:sz w:val="22"/>
          <w:szCs w:val="22"/>
        </w:rPr>
        <w:t> </w:t>
      </w:r>
      <w:r w:rsidR="00886B12" w:rsidRPr="003030E7">
        <w:rPr>
          <w:sz w:val="22"/>
          <w:szCs w:val="22"/>
        </w:rPr>
        <w:t>termínu</w:t>
      </w:r>
      <w:r w:rsidR="003C6954" w:rsidRPr="003030E7">
        <w:rPr>
          <w:sz w:val="22"/>
          <w:szCs w:val="22"/>
        </w:rPr>
        <w:t xml:space="preserve"> </w:t>
      </w:r>
      <w:r w:rsidR="00AF0D28" w:rsidRPr="003030E7">
        <w:rPr>
          <w:sz w:val="22"/>
          <w:szCs w:val="22"/>
        </w:rPr>
        <w:t>S</w:t>
      </w:r>
      <w:r w:rsidR="00834081" w:rsidRPr="003030E7">
        <w:rPr>
          <w:sz w:val="22"/>
          <w:szCs w:val="22"/>
        </w:rPr>
        <w:t>mlouvou sjednaných.</w:t>
      </w:r>
    </w:p>
    <w:p w14:paraId="6483B11D" w14:textId="7F1396B5" w:rsidR="0084793D" w:rsidRPr="003030E7" w:rsidRDefault="00834081" w:rsidP="004A5166">
      <w:pPr>
        <w:numPr>
          <w:ilvl w:val="0"/>
          <w:numId w:val="24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Zhotovitel se zavazuje provést pro </w:t>
      </w:r>
      <w:r w:rsidR="005C5CD1" w:rsidRPr="003030E7">
        <w:rPr>
          <w:sz w:val="22"/>
          <w:szCs w:val="22"/>
        </w:rPr>
        <w:t>O</w:t>
      </w:r>
      <w:r w:rsidRPr="003030E7">
        <w:rPr>
          <w:sz w:val="22"/>
          <w:szCs w:val="22"/>
        </w:rPr>
        <w:t>bjednatele</w:t>
      </w:r>
      <w:r w:rsidR="00302F68" w:rsidRPr="003030E7">
        <w:rPr>
          <w:sz w:val="22"/>
          <w:szCs w:val="22"/>
        </w:rPr>
        <w:t xml:space="preserve"> dílo svým jménem a na vlastní </w:t>
      </w:r>
      <w:r w:rsidRPr="003030E7">
        <w:rPr>
          <w:sz w:val="22"/>
          <w:szCs w:val="22"/>
        </w:rPr>
        <w:t>odpovědnost, ve smluveném termínu</w:t>
      </w:r>
      <w:r w:rsidR="00A55CBE" w:rsidRPr="003030E7">
        <w:rPr>
          <w:sz w:val="22"/>
          <w:szCs w:val="22"/>
        </w:rPr>
        <w:t xml:space="preserve"> a jakosti</w:t>
      </w:r>
      <w:r w:rsidRPr="003030E7">
        <w:rPr>
          <w:sz w:val="22"/>
          <w:szCs w:val="22"/>
        </w:rPr>
        <w:t xml:space="preserve">, na své náklady a nebezpečí dle zadání </w:t>
      </w:r>
      <w:r w:rsidR="003C6954" w:rsidRPr="003030E7">
        <w:rPr>
          <w:sz w:val="22"/>
          <w:szCs w:val="22"/>
        </w:rPr>
        <w:t>O</w:t>
      </w:r>
      <w:r w:rsidRPr="003030E7">
        <w:rPr>
          <w:sz w:val="22"/>
          <w:szCs w:val="22"/>
        </w:rPr>
        <w:t>bjednatele.</w:t>
      </w:r>
    </w:p>
    <w:p w14:paraId="5F7F88F6" w14:textId="580F9091" w:rsidR="00EC5966" w:rsidRPr="00F86505" w:rsidRDefault="006A2AF6" w:rsidP="00F86505">
      <w:pPr>
        <w:numPr>
          <w:ilvl w:val="0"/>
          <w:numId w:val="24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Zhotovitel dílo provede v prvotřídní jakosti, za pomoci svého odborného aparátu, přičemž </w:t>
      </w:r>
      <w:r w:rsidR="00E54CAA" w:rsidRPr="003030E7">
        <w:rPr>
          <w:sz w:val="22"/>
          <w:szCs w:val="22"/>
        </w:rPr>
        <w:t xml:space="preserve">případný </w:t>
      </w:r>
      <w:r w:rsidRPr="003030E7">
        <w:rPr>
          <w:sz w:val="22"/>
          <w:szCs w:val="22"/>
        </w:rPr>
        <w:t>stavební dozor nad prováděním díla vykonává Zhotovitel prostřednictvím svých pracovníků.</w:t>
      </w:r>
      <w:r w:rsidR="004F2CCB" w:rsidRPr="003030E7">
        <w:rPr>
          <w:sz w:val="22"/>
          <w:szCs w:val="22"/>
        </w:rPr>
        <w:t xml:space="preserve"> Dílo bude zejména provedeno v kvalitě, která odpovídá standardům</w:t>
      </w:r>
      <w:r w:rsidR="00E54CAA" w:rsidRPr="003030E7">
        <w:rPr>
          <w:sz w:val="22"/>
          <w:szCs w:val="22"/>
        </w:rPr>
        <w:t xml:space="preserve"> </w:t>
      </w:r>
      <w:r w:rsidR="004F2CCB" w:rsidRPr="003030E7">
        <w:rPr>
          <w:sz w:val="22"/>
          <w:szCs w:val="22"/>
        </w:rPr>
        <w:t>a technick</w:t>
      </w:r>
      <w:r w:rsidR="00F86505">
        <w:rPr>
          <w:sz w:val="22"/>
          <w:szCs w:val="22"/>
        </w:rPr>
        <w:t>ým normám.</w:t>
      </w:r>
    </w:p>
    <w:p w14:paraId="21E3F83A" w14:textId="09558318" w:rsidR="00E25FEB" w:rsidRPr="00F86505" w:rsidRDefault="00E25FEB" w:rsidP="00F86505">
      <w:pPr>
        <w:numPr>
          <w:ilvl w:val="0"/>
          <w:numId w:val="24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Objednatel je oprávněn předmět plnění dle této Smlouvy kdykoliv změnit a Zhotovitel se zavazuje takovou změnu akceptovat za následujících podmínek. Zhotovitel na základě zadané změny vydá návrh změnového listu (dále </w:t>
      </w:r>
      <w:r w:rsidRPr="007F173F">
        <w:rPr>
          <w:sz w:val="22"/>
          <w:szCs w:val="22"/>
        </w:rPr>
        <w:t>jen „změnový list“</w:t>
      </w:r>
      <w:r w:rsidR="004D5A80" w:rsidRPr="007F173F">
        <w:rPr>
          <w:sz w:val="22"/>
          <w:szCs w:val="22"/>
        </w:rPr>
        <w:t>)</w:t>
      </w:r>
      <w:r w:rsidRPr="003030E7">
        <w:rPr>
          <w:sz w:val="22"/>
          <w:szCs w:val="22"/>
        </w:rPr>
        <w:t xml:space="preserve"> do </w:t>
      </w:r>
      <w:r w:rsidR="004A5166" w:rsidRPr="003030E7">
        <w:rPr>
          <w:sz w:val="22"/>
          <w:szCs w:val="22"/>
        </w:rPr>
        <w:t>pěti (</w:t>
      </w:r>
      <w:r w:rsidRPr="003030E7">
        <w:rPr>
          <w:sz w:val="22"/>
          <w:szCs w:val="22"/>
        </w:rPr>
        <w:t>5</w:t>
      </w:r>
      <w:r w:rsidR="004A5166" w:rsidRPr="003030E7">
        <w:rPr>
          <w:sz w:val="22"/>
          <w:szCs w:val="22"/>
        </w:rPr>
        <w:t>)</w:t>
      </w:r>
      <w:r w:rsidRPr="003030E7">
        <w:rPr>
          <w:sz w:val="22"/>
          <w:szCs w:val="22"/>
        </w:rPr>
        <w:t xml:space="preserve"> dnů od požadavku Objednatele s tím, že pokud bude mít změna vliv na cenu díla nebo termín provedení díla, uvede ve změnovém listu návrh na změnu ceny díla a termínu po předchozím projednání s Objednatelem. </w:t>
      </w:r>
    </w:p>
    <w:p w14:paraId="32AB4820" w14:textId="6C431151" w:rsidR="003639EB" w:rsidRPr="003030E7" w:rsidRDefault="003639EB" w:rsidP="003639EB">
      <w:pPr>
        <w:numPr>
          <w:ilvl w:val="0"/>
          <w:numId w:val="24"/>
        </w:numPr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>Dílo musí splňovat veškeré požadavky platné legislativy ČR.</w:t>
      </w:r>
    </w:p>
    <w:p w14:paraId="5371643F" w14:textId="1824BD8D" w:rsidR="00834081" w:rsidRPr="003030E7" w:rsidRDefault="008E5387" w:rsidP="004A5166">
      <w:pPr>
        <w:spacing w:before="240" w:line="257" w:lineRule="auto"/>
        <w:jc w:val="center"/>
        <w:rPr>
          <w:b/>
          <w:sz w:val="22"/>
          <w:szCs w:val="22"/>
        </w:rPr>
      </w:pPr>
      <w:r w:rsidRPr="003030E7">
        <w:rPr>
          <w:b/>
          <w:sz w:val="22"/>
          <w:szCs w:val="22"/>
        </w:rPr>
        <w:t xml:space="preserve">Čl. </w:t>
      </w:r>
      <w:r w:rsidR="00834081" w:rsidRPr="003030E7">
        <w:rPr>
          <w:b/>
          <w:sz w:val="22"/>
          <w:szCs w:val="22"/>
        </w:rPr>
        <w:t xml:space="preserve">III. </w:t>
      </w:r>
      <w:r w:rsidR="00433E68" w:rsidRPr="003030E7">
        <w:rPr>
          <w:b/>
          <w:sz w:val="22"/>
          <w:szCs w:val="22"/>
        </w:rPr>
        <w:br/>
      </w:r>
      <w:r w:rsidR="00834081" w:rsidRPr="003030E7">
        <w:rPr>
          <w:b/>
          <w:sz w:val="22"/>
          <w:szCs w:val="22"/>
        </w:rPr>
        <w:t>Doba plnění</w:t>
      </w:r>
      <w:r w:rsidR="00F82A2B" w:rsidRPr="003030E7">
        <w:rPr>
          <w:b/>
          <w:sz w:val="22"/>
          <w:szCs w:val="22"/>
        </w:rPr>
        <w:t xml:space="preserve"> a pojištění</w:t>
      </w:r>
      <w:r w:rsidR="00840DC1" w:rsidRPr="003030E7">
        <w:rPr>
          <w:b/>
          <w:sz w:val="22"/>
          <w:szCs w:val="22"/>
        </w:rPr>
        <w:t xml:space="preserve"> </w:t>
      </w:r>
      <w:r w:rsidR="000F35A3" w:rsidRPr="003030E7">
        <w:rPr>
          <w:b/>
          <w:sz w:val="22"/>
          <w:szCs w:val="22"/>
        </w:rPr>
        <w:t>odpovědnosti za škodu</w:t>
      </w:r>
    </w:p>
    <w:p w14:paraId="3FDF3F52" w14:textId="72B661CB" w:rsidR="00C43DB6" w:rsidRPr="003030E7" w:rsidRDefault="00834081" w:rsidP="00975E1E">
      <w:pPr>
        <w:pStyle w:val="Odstavecseseznamem"/>
        <w:numPr>
          <w:ilvl w:val="0"/>
          <w:numId w:val="3"/>
        </w:numPr>
        <w:spacing w:before="120" w:line="257" w:lineRule="auto"/>
        <w:ind w:left="425" w:hanging="425"/>
        <w:contextualSpacing w:val="0"/>
        <w:jc w:val="both"/>
        <w:rPr>
          <w:color w:val="FF0000"/>
          <w:sz w:val="22"/>
          <w:szCs w:val="22"/>
        </w:rPr>
      </w:pPr>
      <w:r w:rsidRPr="00F230D5">
        <w:rPr>
          <w:sz w:val="22"/>
          <w:szCs w:val="22"/>
        </w:rPr>
        <w:t xml:space="preserve">Zhotovitel se zavazuje </w:t>
      </w:r>
      <w:r w:rsidR="00090BEE" w:rsidRPr="00F230D5">
        <w:rPr>
          <w:sz w:val="22"/>
          <w:szCs w:val="22"/>
        </w:rPr>
        <w:t>zahájit práce na díle nejpozději</w:t>
      </w:r>
      <w:r w:rsidR="003B75E2">
        <w:rPr>
          <w:sz w:val="22"/>
          <w:szCs w:val="22"/>
        </w:rPr>
        <w:t xml:space="preserve"> do 10</w:t>
      </w:r>
      <w:r w:rsidR="00F0228E">
        <w:rPr>
          <w:sz w:val="22"/>
          <w:szCs w:val="22"/>
        </w:rPr>
        <w:t xml:space="preserve"> dnů</w:t>
      </w:r>
      <w:r w:rsidR="00090BEE" w:rsidRPr="00F230D5">
        <w:rPr>
          <w:sz w:val="22"/>
          <w:szCs w:val="22"/>
        </w:rPr>
        <w:t xml:space="preserve"> </w:t>
      </w:r>
      <w:r w:rsidR="00092B79">
        <w:rPr>
          <w:sz w:val="22"/>
          <w:szCs w:val="22"/>
        </w:rPr>
        <w:t>o</w:t>
      </w:r>
      <w:r w:rsidR="00090BEE" w:rsidRPr="00F230D5">
        <w:rPr>
          <w:sz w:val="22"/>
          <w:szCs w:val="22"/>
        </w:rPr>
        <w:t>d podpisu této Smlouvy</w:t>
      </w:r>
      <w:r w:rsidR="003C5AF5" w:rsidRPr="00F230D5">
        <w:rPr>
          <w:sz w:val="22"/>
          <w:szCs w:val="22"/>
        </w:rPr>
        <w:t xml:space="preserve"> oběma smluvními stranami</w:t>
      </w:r>
      <w:r w:rsidR="00C43DB6" w:rsidRPr="00F230D5">
        <w:rPr>
          <w:sz w:val="22"/>
          <w:szCs w:val="22"/>
        </w:rPr>
        <w:t>.</w:t>
      </w:r>
      <w:r w:rsidR="00A22711" w:rsidRPr="00F230D5">
        <w:rPr>
          <w:sz w:val="22"/>
          <w:szCs w:val="22"/>
        </w:rPr>
        <w:t xml:space="preserve"> V případě</w:t>
      </w:r>
      <w:r w:rsidR="00A22711" w:rsidRPr="003030E7">
        <w:rPr>
          <w:sz w:val="22"/>
          <w:szCs w:val="22"/>
        </w:rPr>
        <w:t xml:space="preserve">, že </w:t>
      </w:r>
      <w:r w:rsidR="004017D0" w:rsidRPr="003030E7">
        <w:rPr>
          <w:sz w:val="22"/>
          <w:szCs w:val="22"/>
        </w:rPr>
        <w:t>Z</w:t>
      </w:r>
      <w:r w:rsidR="00A22711" w:rsidRPr="003030E7">
        <w:rPr>
          <w:sz w:val="22"/>
          <w:szCs w:val="22"/>
        </w:rPr>
        <w:t>hotovitel bude v prodlení se zahájením prací na díle</w:t>
      </w:r>
      <w:r w:rsidR="004017D0" w:rsidRPr="003030E7">
        <w:rPr>
          <w:sz w:val="22"/>
          <w:szCs w:val="22"/>
        </w:rPr>
        <w:t>,</w:t>
      </w:r>
      <w:r w:rsidR="00A22711" w:rsidRPr="003030E7">
        <w:rPr>
          <w:sz w:val="22"/>
          <w:szCs w:val="22"/>
        </w:rPr>
        <w:t xml:space="preserve"> je </w:t>
      </w:r>
      <w:r w:rsidR="004017D0" w:rsidRPr="003030E7">
        <w:rPr>
          <w:sz w:val="22"/>
          <w:szCs w:val="22"/>
        </w:rPr>
        <w:t>Z</w:t>
      </w:r>
      <w:r w:rsidR="00A22711" w:rsidRPr="003030E7">
        <w:rPr>
          <w:sz w:val="22"/>
          <w:szCs w:val="22"/>
        </w:rPr>
        <w:t xml:space="preserve">hotovitel povinen uhradit objednateli smluvní pokutu ve výši </w:t>
      </w:r>
      <w:r w:rsidR="004F129B" w:rsidRPr="003030E7">
        <w:rPr>
          <w:sz w:val="22"/>
          <w:szCs w:val="22"/>
        </w:rPr>
        <w:t>0,</w:t>
      </w:r>
      <w:r w:rsidR="00F601AC" w:rsidRPr="003030E7">
        <w:rPr>
          <w:sz w:val="22"/>
          <w:szCs w:val="22"/>
        </w:rPr>
        <w:t>0</w:t>
      </w:r>
      <w:r w:rsidR="004F129B" w:rsidRPr="003030E7">
        <w:rPr>
          <w:sz w:val="22"/>
          <w:szCs w:val="22"/>
        </w:rPr>
        <w:t>5 %</w:t>
      </w:r>
      <w:r w:rsidR="00A22711" w:rsidRPr="003030E7">
        <w:rPr>
          <w:sz w:val="22"/>
          <w:szCs w:val="22"/>
        </w:rPr>
        <w:t xml:space="preserve"> za každý den prodlení z částky, kterou má </w:t>
      </w:r>
      <w:r w:rsidR="00E54CAA" w:rsidRPr="003030E7">
        <w:rPr>
          <w:sz w:val="22"/>
          <w:szCs w:val="22"/>
        </w:rPr>
        <w:t>O</w:t>
      </w:r>
      <w:r w:rsidR="00A22711" w:rsidRPr="003030E7">
        <w:rPr>
          <w:sz w:val="22"/>
          <w:szCs w:val="22"/>
        </w:rPr>
        <w:t xml:space="preserve">bjednatel za danou část díla uhradit dle této </w:t>
      </w:r>
      <w:r w:rsidR="004017D0" w:rsidRPr="003030E7">
        <w:rPr>
          <w:sz w:val="22"/>
          <w:szCs w:val="22"/>
        </w:rPr>
        <w:t>S</w:t>
      </w:r>
      <w:r w:rsidR="00A22711" w:rsidRPr="003030E7">
        <w:rPr>
          <w:sz w:val="22"/>
          <w:szCs w:val="22"/>
        </w:rPr>
        <w:t>mlouvy</w:t>
      </w:r>
      <w:r w:rsidR="00C43DB6" w:rsidRPr="003030E7">
        <w:rPr>
          <w:sz w:val="22"/>
          <w:szCs w:val="22"/>
        </w:rPr>
        <w:t>.</w:t>
      </w:r>
    </w:p>
    <w:p w14:paraId="26C222AF" w14:textId="1F24FE4A" w:rsidR="00617CC2" w:rsidRPr="00F230D5" w:rsidRDefault="00C43DB6" w:rsidP="00C43DB6">
      <w:pPr>
        <w:pStyle w:val="Odstavecseseznamem"/>
        <w:numPr>
          <w:ilvl w:val="0"/>
          <w:numId w:val="3"/>
        </w:numPr>
        <w:spacing w:before="120" w:line="257" w:lineRule="auto"/>
        <w:ind w:left="425" w:hanging="425"/>
        <w:contextualSpacing w:val="0"/>
        <w:jc w:val="both"/>
        <w:rPr>
          <w:color w:val="FF0000"/>
          <w:sz w:val="22"/>
          <w:szCs w:val="22"/>
        </w:rPr>
      </w:pPr>
      <w:r w:rsidRPr="00F230D5">
        <w:rPr>
          <w:sz w:val="22"/>
          <w:szCs w:val="22"/>
        </w:rPr>
        <w:t>Smluvní strany se dohodly, že dílo bude provedeno</w:t>
      </w:r>
      <w:r w:rsidR="003A420B" w:rsidRPr="00F230D5">
        <w:rPr>
          <w:sz w:val="22"/>
          <w:szCs w:val="22"/>
        </w:rPr>
        <w:t xml:space="preserve"> nejpozději</w:t>
      </w:r>
      <w:r w:rsidRPr="00F230D5">
        <w:rPr>
          <w:sz w:val="22"/>
          <w:szCs w:val="22"/>
        </w:rPr>
        <w:t xml:space="preserve"> </w:t>
      </w:r>
      <w:r w:rsidR="00761D02" w:rsidRPr="00377BCC">
        <w:rPr>
          <w:sz w:val="22"/>
          <w:szCs w:val="22"/>
        </w:rPr>
        <w:t xml:space="preserve">do </w:t>
      </w:r>
      <w:r w:rsidR="00377BCC" w:rsidRPr="00377BCC">
        <w:rPr>
          <w:sz w:val="22"/>
          <w:szCs w:val="22"/>
        </w:rPr>
        <w:t>5</w:t>
      </w:r>
      <w:r w:rsidR="00320E8E" w:rsidRPr="00377BCC">
        <w:rPr>
          <w:sz w:val="22"/>
          <w:szCs w:val="22"/>
        </w:rPr>
        <w:t xml:space="preserve"> týdnů</w:t>
      </w:r>
      <w:r w:rsidR="00320E8E">
        <w:rPr>
          <w:sz w:val="22"/>
          <w:szCs w:val="22"/>
        </w:rPr>
        <w:t xml:space="preserve"> </w:t>
      </w:r>
      <w:r w:rsidR="00761D02" w:rsidRPr="00F230D5">
        <w:rPr>
          <w:sz w:val="22"/>
          <w:szCs w:val="22"/>
        </w:rPr>
        <w:t xml:space="preserve">od zahájení díla </w:t>
      </w:r>
      <w:r w:rsidR="00F230D5">
        <w:rPr>
          <w:sz w:val="22"/>
          <w:szCs w:val="22"/>
        </w:rPr>
        <w:br/>
      </w:r>
      <w:r w:rsidR="00761D02" w:rsidRPr="00F230D5">
        <w:rPr>
          <w:sz w:val="22"/>
          <w:szCs w:val="22"/>
        </w:rPr>
        <w:t xml:space="preserve">a bude </w:t>
      </w:r>
      <w:r w:rsidR="00CA6670" w:rsidRPr="00F230D5">
        <w:rPr>
          <w:sz w:val="22"/>
          <w:szCs w:val="22"/>
        </w:rPr>
        <w:t xml:space="preserve">prováděno po </w:t>
      </w:r>
      <w:r w:rsidR="00F86505">
        <w:rPr>
          <w:sz w:val="22"/>
          <w:szCs w:val="22"/>
        </w:rPr>
        <w:t>objektech</w:t>
      </w:r>
      <w:r w:rsidR="00CA6670" w:rsidRPr="00F230D5">
        <w:rPr>
          <w:sz w:val="22"/>
          <w:szCs w:val="22"/>
        </w:rPr>
        <w:t xml:space="preserve"> </w:t>
      </w:r>
      <w:r w:rsidR="00761D02" w:rsidRPr="00F230D5">
        <w:rPr>
          <w:sz w:val="22"/>
          <w:szCs w:val="22"/>
        </w:rPr>
        <w:t>po</w:t>
      </w:r>
      <w:r w:rsidRPr="00F230D5">
        <w:rPr>
          <w:sz w:val="22"/>
          <w:szCs w:val="22"/>
        </w:rPr>
        <w:t xml:space="preserve">dle časového harmonogramu, zpracovaného Zhotovitelem v rámci výběrového řízení, který tvoří </w:t>
      </w:r>
      <w:r w:rsidRPr="007F173F">
        <w:rPr>
          <w:sz w:val="22"/>
          <w:szCs w:val="22"/>
        </w:rPr>
        <w:t>přílohu</w:t>
      </w:r>
      <w:r w:rsidRPr="00F230D5">
        <w:rPr>
          <w:sz w:val="22"/>
          <w:szCs w:val="22"/>
        </w:rPr>
        <w:t xml:space="preserve"> této Smlouvy</w:t>
      </w:r>
      <w:r w:rsidR="003A420B" w:rsidRPr="00F230D5">
        <w:rPr>
          <w:sz w:val="22"/>
          <w:szCs w:val="22"/>
        </w:rPr>
        <w:t>.</w:t>
      </w:r>
    </w:p>
    <w:p w14:paraId="42EEA46C" w14:textId="04164CEE" w:rsidR="00F82A2B" w:rsidRPr="00F86505" w:rsidRDefault="00C43DB6" w:rsidP="00F86505">
      <w:pPr>
        <w:pStyle w:val="Odstavecseseznamem"/>
        <w:numPr>
          <w:ilvl w:val="0"/>
          <w:numId w:val="3"/>
        </w:numPr>
        <w:spacing w:before="120" w:line="257" w:lineRule="auto"/>
        <w:ind w:left="425" w:hanging="425"/>
        <w:contextualSpacing w:val="0"/>
        <w:jc w:val="both"/>
        <w:rPr>
          <w:color w:val="FF0000"/>
          <w:sz w:val="22"/>
          <w:szCs w:val="22"/>
        </w:rPr>
      </w:pPr>
      <w:r w:rsidRPr="003030E7">
        <w:rPr>
          <w:sz w:val="22"/>
          <w:szCs w:val="22"/>
        </w:rPr>
        <w:t xml:space="preserve">V případě prodlení Zhotovitele s řádným dokončením a předáním díla nebo kterékoliv jeho části je Zhotovitel povinen uhradit Objednateli </w:t>
      </w:r>
      <w:r w:rsidR="003C5AF5" w:rsidRPr="003030E7">
        <w:rPr>
          <w:sz w:val="22"/>
          <w:szCs w:val="22"/>
        </w:rPr>
        <w:t xml:space="preserve">smluvní </w:t>
      </w:r>
      <w:r w:rsidRPr="003030E7">
        <w:rPr>
          <w:sz w:val="22"/>
          <w:szCs w:val="22"/>
        </w:rPr>
        <w:t xml:space="preserve">pokutu ve výši sjednané </w:t>
      </w:r>
      <w:r w:rsidRPr="007F173F">
        <w:rPr>
          <w:sz w:val="22"/>
          <w:szCs w:val="22"/>
        </w:rPr>
        <w:t>v článku IX</w:t>
      </w:r>
      <w:r w:rsidR="0072027D" w:rsidRPr="007F173F">
        <w:rPr>
          <w:sz w:val="22"/>
          <w:szCs w:val="22"/>
        </w:rPr>
        <w:t>.</w:t>
      </w:r>
      <w:r w:rsidRPr="003030E7">
        <w:rPr>
          <w:sz w:val="22"/>
          <w:szCs w:val="22"/>
        </w:rPr>
        <w:t xml:space="preserve"> této Smlouvy</w:t>
      </w:r>
      <w:r w:rsidR="003C5AF5" w:rsidRPr="003030E7">
        <w:rPr>
          <w:sz w:val="22"/>
          <w:szCs w:val="22"/>
        </w:rPr>
        <w:t>.</w:t>
      </w:r>
    </w:p>
    <w:p w14:paraId="2EA6F5C3" w14:textId="5077CEB0" w:rsidR="00A20B45" w:rsidRPr="003030E7" w:rsidRDefault="00F82A2B" w:rsidP="004A5166">
      <w:pPr>
        <w:numPr>
          <w:ilvl w:val="0"/>
          <w:numId w:val="3"/>
        </w:numPr>
        <w:suppressAutoHyphens/>
        <w:spacing w:line="257" w:lineRule="auto"/>
        <w:ind w:left="426" w:hanging="426"/>
        <w:rPr>
          <w:sz w:val="22"/>
        </w:rPr>
      </w:pPr>
      <w:r w:rsidRPr="003030E7">
        <w:rPr>
          <w:sz w:val="22"/>
        </w:rPr>
        <w:t xml:space="preserve">Zhotovitel se zavazuje ke dni podpisu této Smlouvy a po celou dobu trvání smluvního vztahu dle této Smlouvy dílo pojistit pro případ škody vzniklé na pojištěných věcech jejich ztrátou, zničením, odcizením nebo poškozením a škody vzniklé třetím osobám v souvislosti s činností nebo vztahem pojištěného, vyplývajícím ze stavebně montážních rizik budovaného díla, pokud pojištěný za škodu odpovídá v důsledku svého jednání nebo vztahu z doby trvání pojištění, a to ve výši pojistné částky min. </w:t>
      </w:r>
      <w:r w:rsidR="00F96577" w:rsidRPr="009B49F9">
        <w:rPr>
          <w:sz w:val="22"/>
        </w:rPr>
        <w:t>1</w:t>
      </w:r>
      <w:r w:rsidR="00C93046" w:rsidRPr="009B49F9">
        <w:rPr>
          <w:sz w:val="22"/>
        </w:rPr>
        <w:t>.000.000</w:t>
      </w:r>
      <w:r w:rsidRPr="009B49F9">
        <w:rPr>
          <w:sz w:val="22"/>
        </w:rPr>
        <w:t>,- Kč</w:t>
      </w:r>
      <w:r w:rsidRPr="003030E7">
        <w:rPr>
          <w:sz w:val="22"/>
        </w:rPr>
        <w:t>. Zhotovitel se zavazuje pojištění uvedené výše udržovat v platnosti po celou dobu realizace díla.</w:t>
      </w:r>
      <w:r w:rsidR="002D63A3" w:rsidRPr="003030E7">
        <w:rPr>
          <w:sz w:val="22"/>
        </w:rPr>
        <w:t xml:space="preserve"> Zhotovitel je povinen na požádání Objednatele kdykoliv předložit potvrzení o trvání pojištění ve výše uvedeném rozsahu. </w:t>
      </w:r>
    </w:p>
    <w:p w14:paraId="7BC3429F" w14:textId="77777777" w:rsidR="00A03C36" w:rsidRPr="003030E7" w:rsidRDefault="00A03C36" w:rsidP="00A03C36">
      <w:pPr>
        <w:numPr>
          <w:ilvl w:val="0"/>
          <w:numId w:val="3"/>
        </w:numPr>
        <w:suppressAutoHyphens/>
        <w:spacing w:line="257" w:lineRule="auto"/>
        <w:ind w:left="426" w:hanging="426"/>
        <w:rPr>
          <w:sz w:val="22"/>
          <w:szCs w:val="22"/>
        </w:rPr>
      </w:pPr>
      <w:r w:rsidRPr="009B49F9">
        <w:rPr>
          <w:sz w:val="22"/>
          <w:szCs w:val="22"/>
        </w:rPr>
        <w:lastRenderedPageBreak/>
        <w:t>Odpo</w:t>
      </w:r>
      <w:r w:rsidRPr="003030E7">
        <w:rPr>
          <w:sz w:val="22"/>
          <w:szCs w:val="22"/>
        </w:rPr>
        <w:t xml:space="preserve">vědnost za škody, rizika a nebezpečí nese Zhotovitel ode dne předání staveniště Zhotoviteli do okamžiku písemného předání a převzetí díla Objednateli. </w:t>
      </w:r>
    </w:p>
    <w:p w14:paraId="2E653587" w14:textId="1F6C713B" w:rsidR="00A03C36" w:rsidRPr="00F86505" w:rsidRDefault="00A03C36" w:rsidP="00F86505">
      <w:pPr>
        <w:numPr>
          <w:ilvl w:val="0"/>
          <w:numId w:val="3"/>
        </w:numPr>
        <w:suppressAutoHyphens/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Zhotovitel odpovídá za škody, které jeho činností při provádění díla prokazatelně vzniknou Objednateli nebo třetím osobám a zavazuje se nahradit je především uvedením v předešlý stav </w:t>
      </w:r>
      <w:r w:rsidR="00F230D5">
        <w:rPr>
          <w:sz w:val="22"/>
          <w:szCs w:val="22"/>
        </w:rPr>
        <w:br/>
      </w:r>
      <w:r w:rsidRPr="003030E7">
        <w:rPr>
          <w:sz w:val="22"/>
          <w:szCs w:val="22"/>
        </w:rPr>
        <w:t>a není-li to možné, v penězích.</w:t>
      </w:r>
    </w:p>
    <w:p w14:paraId="46CDC604" w14:textId="77777777" w:rsidR="00975E1E" w:rsidRPr="003030E7" w:rsidRDefault="00975E1E" w:rsidP="0041775B">
      <w:pPr>
        <w:suppressAutoHyphens/>
        <w:spacing w:line="257" w:lineRule="auto"/>
        <w:rPr>
          <w:b/>
          <w:sz w:val="22"/>
          <w:szCs w:val="22"/>
        </w:rPr>
      </w:pPr>
    </w:p>
    <w:p w14:paraId="181A6508" w14:textId="1E36613A" w:rsidR="006831C7" w:rsidRPr="003030E7" w:rsidRDefault="00E07514" w:rsidP="004A5166">
      <w:pPr>
        <w:spacing w:before="0" w:line="257" w:lineRule="auto"/>
        <w:jc w:val="center"/>
        <w:rPr>
          <w:b/>
          <w:sz w:val="22"/>
          <w:szCs w:val="22"/>
        </w:rPr>
      </w:pPr>
      <w:r w:rsidRPr="003030E7">
        <w:rPr>
          <w:b/>
          <w:sz w:val="22"/>
          <w:szCs w:val="22"/>
        </w:rPr>
        <w:t xml:space="preserve">Čl. </w:t>
      </w:r>
      <w:r w:rsidR="00834081" w:rsidRPr="003030E7">
        <w:rPr>
          <w:b/>
          <w:sz w:val="22"/>
          <w:szCs w:val="22"/>
        </w:rPr>
        <w:t xml:space="preserve">IV. </w:t>
      </w:r>
    </w:p>
    <w:p w14:paraId="47A299C8" w14:textId="77777777" w:rsidR="00834081" w:rsidRPr="003030E7" w:rsidRDefault="00834081" w:rsidP="004A5166">
      <w:pPr>
        <w:spacing w:before="0" w:line="257" w:lineRule="auto"/>
        <w:jc w:val="center"/>
        <w:rPr>
          <w:sz w:val="22"/>
          <w:szCs w:val="22"/>
        </w:rPr>
      </w:pPr>
      <w:r w:rsidRPr="003030E7">
        <w:rPr>
          <w:b/>
          <w:sz w:val="22"/>
          <w:szCs w:val="22"/>
        </w:rPr>
        <w:t>Staveniště</w:t>
      </w:r>
      <w:r w:rsidR="00E07514" w:rsidRPr="003030E7">
        <w:rPr>
          <w:b/>
          <w:sz w:val="22"/>
          <w:szCs w:val="22"/>
        </w:rPr>
        <w:t xml:space="preserve"> a p</w:t>
      </w:r>
      <w:r w:rsidR="001F60DF" w:rsidRPr="003030E7">
        <w:rPr>
          <w:b/>
          <w:sz w:val="22"/>
          <w:szCs w:val="22"/>
        </w:rPr>
        <w:t>odmínky pro provádění díla</w:t>
      </w:r>
      <w:r w:rsidRPr="003030E7">
        <w:rPr>
          <w:sz w:val="22"/>
          <w:szCs w:val="22"/>
        </w:rPr>
        <w:t xml:space="preserve"> </w:t>
      </w:r>
    </w:p>
    <w:p w14:paraId="43F25823" w14:textId="1F1752B1" w:rsidR="001F60DF" w:rsidRPr="003030E7" w:rsidRDefault="001F60DF" w:rsidP="004A5166">
      <w:pPr>
        <w:numPr>
          <w:ilvl w:val="0"/>
          <w:numId w:val="4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>Zhotovitel je povinen provést dílo v prvotřídní kvalitě, v souladu s obecnými tec</w:t>
      </w:r>
      <w:r w:rsidR="00135F2E" w:rsidRPr="003030E7">
        <w:rPr>
          <w:sz w:val="22"/>
          <w:szCs w:val="22"/>
        </w:rPr>
        <w:t>hnickými požadavky</w:t>
      </w:r>
      <w:r w:rsidR="00102DEF" w:rsidRPr="003030E7">
        <w:rPr>
          <w:sz w:val="22"/>
          <w:szCs w:val="22"/>
        </w:rPr>
        <w:t xml:space="preserve"> pro řádné vyhotovení díla</w:t>
      </w:r>
      <w:r w:rsidR="009379F0" w:rsidRPr="003030E7">
        <w:rPr>
          <w:sz w:val="22"/>
          <w:szCs w:val="22"/>
        </w:rPr>
        <w:t xml:space="preserve">, </w:t>
      </w:r>
      <w:r w:rsidR="0041775B" w:rsidRPr="003030E7">
        <w:rPr>
          <w:sz w:val="22"/>
          <w:szCs w:val="22"/>
        </w:rPr>
        <w:t xml:space="preserve">a za použití </w:t>
      </w:r>
      <w:r w:rsidR="009379F0" w:rsidRPr="003030E7">
        <w:rPr>
          <w:sz w:val="22"/>
          <w:szCs w:val="22"/>
        </w:rPr>
        <w:t>výrobků a konstrukcí zaručujících vlastnosti podle § 156 stavebního zákona. Pouze dílo provedené v souladu s tímto ustanovením se považuje za bezvadné</w:t>
      </w:r>
      <w:r w:rsidR="00135F2E" w:rsidRPr="003030E7">
        <w:rPr>
          <w:sz w:val="22"/>
          <w:szCs w:val="22"/>
        </w:rPr>
        <w:t>.</w:t>
      </w:r>
    </w:p>
    <w:p w14:paraId="28553F84" w14:textId="5CCC189B" w:rsidR="001F60DF" w:rsidRPr="003030E7" w:rsidRDefault="001F60DF" w:rsidP="004A5166">
      <w:pPr>
        <w:numPr>
          <w:ilvl w:val="0"/>
          <w:numId w:val="4"/>
        </w:numPr>
        <w:suppressAutoHyphens/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Zhotovitel odpovídá za čistotu, pořádek a bezpečnost </w:t>
      </w:r>
      <w:r w:rsidR="00102DEF" w:rsidRPr="003030E7">
        <w:rPr>
          <w:sz w:val="22"/>
          <w:szCs w:val="22"/>
        </w:rPr>
        <w:t>při realizaci díla</w:t>
      </w:r>
      <w:r w:rsidRPr="003030E7">
        <w:rPr>
          <w:sz w:val="22"/>
          <w:szCs w:val="22"/>
        </w:rPr>
        <w:t xml:space="preserve"> a zavazuje se odstranit na své náklady odpady, které jsou výsledkem jeho činnosti. Zhotovitel je povinen ukládat o</w:t>
      </w:r>
      <w:r w:rsidR="003C6954" w:rsidRPr="003030E7">
        <w:rPr>
          <w:sz w:val="22"/>
          <w:szCs w:val="22"/>
        </w:rPr>
        <w:t xml:space="preserve">dpady vzniklé jeho činností </w:t>
      </w:r>
      <w:r w:rsidRPr="003030E7">
        <w:rPr>
          <w:sz w:val="22"/>
          <w:szCs w:val="22"/>
        </w:rPr>
        <w:t xml:space="preserve">odvážet </w:t>
      </w:r>
      <w:r w:rsidR="00971B37" w:rsidRPr="003030E7">
        <w:rPr>
          <w:sz w:val="22"/>
          <w:szCs w:val="22"/>
        </w:rPr>
        <w:t>podle potřeby</w:t>
      </w:r>
      <w:r w:rsidRPr="003030E7">
        <w:rPr>
          <w:sz w:val="22"/>
          <w:szCs w:val="22"/>
        </w:rPr>
        <w:t xml:space="preserve">. </w:t>
      </w:r>
    </w:p>
    <w:p w14:paraId="69726FBC" w14:textId="7563DF99" w:rsidR="001F60DF" w:rsidRPr="003030E7" w:rsidRDefault="001F60DF" w:rsidP="004A5166">
      <w:pPr>
        <w:pStyle w:val="Zkladntext"/>
        <w:numPr>
          <w:ilvl w:val="0"/>
          <w:numId w:val="4"/>
        </w:numPr>
        <w:tabs>
          <w:tab w:val="clear" w:pos="1800"/>
          <w:tab w:val="clear" w:pos="6660"/>
        </w:tabs>
        <w:suppressAutoHyphens/>
        <w:spacing w:line="257" w:lineRule="auto"/>
        <w:ind w:left="426" w:hanging="426"/>
        <w:jc w:val="both"/>
        <w:rPr>
          <w:sz w:val="22"/>
          <w:szCs w:val="22"/>
        </w:rPr>
      </w:pPr>
      <w:r w:rsidRPr="003030E7">
        <w:rPr>
          <w:sz w:val="22"/>
          <w:szCs w:val="22"/>
        </w:rPr>
        <w:t xml:space="preserve">Zhotovitel přebírá v plném rozsahu odpovědnost za vlastní řízení postupu prací, za bezpečnost </w:t>
      </w:r>
      <w:r w:rsidR="00F230D5">
        <w:rPr>
          <w:sz w:val="22"/>
          <w:szCs w:val="22"/>
        </w:rPr>
        <w:br/>
      </w:r>
      <w:r w:rsidRPr="003030E7">
        <w:rPr>
          <w:sz w:val="22"/>
          <w:szCs w:val="22"/>
        </w:rPr>
        <w:t xml:space="preserve">a ochranu zdraví </w:t>
      </w:r>
      <w:r w:rsidR="00B55E45" w:rsidRPr="003030E7">
        <w:rPr>
          <w:sz w:val="22"/>
          <w:szCs w:val="22"/>
        </w:rPr>
        <w:t>všech</w:t>
      </w:r>
      <w:r w:rsidRPr="003030E7">
        <w:rPr>
          <w:sz w:val="22"/>
          <w:szCs w:val="22"/>
        </w:rPr>
        <w:t xml:space="preserve"> osob přítomných na </w:t>
      </w:r>
      <w:r w:rsidR="00A03C36" w:rsidRPr="003030E7">
        <w:rPr>
          <w:sz w:val="22"/>
          <w:szCs w:val="22"/>
        </w:rPr>
        <w:t>realizaci díla</w:t>
      </w:r>
      <w:r w:rsidR="00B55E45" w:rsidRPr="003030E7">
        <w:rPr>
          <w:sz w:val="22"/>
          <w:szCs w:val="22"/>
        </w:rPr>
        <w:t xml:space="preserve"> a za</w:t>
      </w:r>
      <w:r w:rsidRPr="003030E7">
        <w:rPr>
          <w:sz w:val="22"/>
          <w:szCs w:val="22"/>
        </w:rPr>
        <w:t xml:space="preserve"> dodržování předpisů o bezpečnosti práce a ochraně zdraví při práci. </w:t>
      </w:r>
      <w:r w:rsidR="00AF6F68" w:rsidRPr="003030E7">
        <w:rPr>
          <w:sz w:val="22"/>
          <w:szCs w:val="22"/>
        </w:rPr>
        <w:t>Dále se Zhotovitel zavazuje dodržovat veškeré hygienické předpisy a podmínky ochrany životního prostředí.</w:t>
      </w:r>
      <w:r w:rsidR="001219D2" w:rsidRPr="003030E7">
        <w:rPr>
          <w:sz w:val="22"/>
          <w:szCs w:val="22"/>
        </w:rPr>
        <w:t xml:space="preserve"> </w:t>
      </w:r>
    </w:p>
    <w:p w14:paraId="170EA4F7" w14:textId="3BF0CC24" w:rsidR="00B46560" w:rsidRPr="00ED6ECF" w:rsidRDefault="00232553" w:rsidP="00ED6ECF">
      <w:pPr>
        <w:pStyle w:val="Zkladntext"/>
        <w:numPr>
          <w:ilvl w:val="0"/>
          <w:numId w:val="4"/>
        </w:numPr>
        <w:tabs>
          <w:tab w:val="clear" w:pos="1800"/>
          <w:tab w:val="clear" w:pos="6660"/>
        </w:tabs>
        <w:suppressAutoHyphens/>
        <w:spacing w:line="257" w:lineRule="auto"/>
        <w:ind w:left="426" w:hanging="425"/>
        <w:jc w:val="both"/>
        <w:rPr>
          <w:sz w:val="22"/>
          <w:szCs w:val="22"/>
        </w:rPr>
      </w:pPr>
      <w:r w:rsidRPr="003030E7">
        <w:rPr>
          <w:sz w:val="22"/>
          <w:szCs w:val="22"/>
        </w:rPr>
        <w:t xml:space="preserve">Objednatel je oprávněn kontrolovat dílo v každé fázi jeho provádění, ke kontrole je zmocněn </w:t>
      </w:r>
      <w:r w:rsidR="007252BD" w:rsidRPr="003030E7">
        <w:rPr>
          <w:sz w:val="22"/>
          <w:szCs w:val="22"/>
        </w:rPr>
        <w:t xml:space="preserve">zástupce </w:t>
      </w:r>
      <w:r w:rsidR="00102DEF" w:rsidRPr="003030E7">
        <w:rPr>
          <w:sz w:val="22"/>
          <w:szCs w:val="22"/>
        </w:rPr>
        <w:t>O</w:t>
      </w:r>
      <w:r w:rsidR="007252BD" w:rsidRPr="003030E7">
        <w:rPr>
          <w:sz w:val="22"/>
          <w:szCs w:val="22"/>
        </w:rPr>
        <w:t>bjednatele</w:t>
      </w:r>
      <w:r w:rsidRPr="003030E7">
        <w:rPr>
          <w:sz w:val="22"/>
          <w:szCs w:val="22"/>
        </w:rPr>
        <w:t xml:space="preserve"> nebo další osoba, výslovně zmocněná Objednatelem. </w:t>
      </w:r>
      <w:r w:rsidR="007252BD" w:rsidRPr="003030E7">
        <w:rPr>
          <w:sz w:val="22"/>
          <w:szCs w:val="22"/>
        </w:rPr>
        <w:t xml:space="preserve">Zástupce </w:t>
      </w:r>
      <w:r w:rsidR="00102DEF" w:rsidRPr="003030E7">
        <w:rPr>
          <w:sz w:val="22"/>
          <w:szCs w:val="22"/>
        </w:rPr>
        <w:t>O</w:t>
      </w:r>
      <w:r w:rsidR="007252BD" w:rsidRPr="003030E7">
        <w:rPr>
          <w:sz w:val="22"/>
          <w:szCs w:val="22"/>
        </w:rPr>
        <w:t>bjednatele</w:t>
      </w:r>
      <w:r w:rsidRPr="003030E7">
        <w:rPr>
          <w:sz w:val="22"/>
          <w:szCs w:val="22"/>
        </w:rPr>
        <w:t xml:space="preserve"> nebo zmocněná osoba mají právo přizvat ke kontrole odborníka dle vlastní úvahy.</w:t>
      </w:r>
      <w:r w:rsidR="00B46560" w:rsidRPr="00ED6ECF">
        <w:rPr>
          <w:sz w:val="22"/>
          <w:szCs w:val="22"/>
        </w:rPr>
        <w:t xml:space="preserve"> </w:t>
      </w:r>
    </w:p>
    <w:p w14:paraId="27DB437E" w14:textId="1A99A9C0" w:rsidR="00B46560" w:rsidRPr="003030E7" w:rsidRDefault="00B46560" w:rsidP="00B46560">
      <w:pPr>
        <w:numPr>
          <w:ilvl w:val="0"/>
          <w:numId w:val="4"/>
        </w:numPr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>Objednatel vytvoří Zhotoviteli nutné podmínky pro plynulé provádění díla. Umožní jeho zaměstnancům vstup do objektů, kde se dílo provádí.</w:t>
      </w:r>
    </w:p>
    <w:p w14:paraId="309F6439" w14:textId="5DB8DE67" w:rsidR="00E30525" w:rsidRPr="003030E7" w:rsidRDefault="00834081" w:rsidP="004A5166">
      <w:pPr>
        <w:numPr>
          <w:ilvl w:val="0"/>
          <w:numId w:val="4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Objednatel umožní </w:t>
      </w:r>
      <w:r w:rsidR="005C5CD1" w:rsidRPr="003030E7">
        <w:rPr>
          <w:sz w:val="22"/>
          <w:szCs w:val="22"/>
        </w:rPr>
        <w:t>Z</w:t>
      </w:r>
      <w:r w:rsidRPr="003030E7">
        <w:rPr>
          <w:sz w:val="22"/>
          <w:szCs w:val="22"/>
        </w:rPr>
        <w:t>hotoviteli přístup k odběru el</w:t>
      </w:r>
      <w:r w:rsidR="00B14084" w:rsidRPr="003030E7">
        <w:rPr>
          <w:sz w:val="22"/>
          <w:szCs w:val="22"/>
        </w:rPr>
        <w:t xml:space="preserve">ektrického </w:t>
      </w:r>
      <w:r w:rsidRPr="003030E7">
        <w:rPr>
          <w:sz w:val="22"/>
          <w:szCs w:val="22"/>
        </w:rPr>
        <w:t>proudu a vody</w:t>
      </w:r>
      <w:r w:rsidR="004B7318" w:rsidRPr="003030E7">
        <w:rPr>
          <w:sz w:val="22"/>
          <w:szCs w:val="22"/>
        </w:rPr>
        <w:t>.</w:t>
      </w:r>
    </w:p>
    <w:p w14:paraId="4B1CAA79" w14:textId="6A723CC6" w:rsidR="00056220" w:rsidRPr="00F230D5" w:rsidRDefault="00056220" w:rsidP="00ED6ECF">
      <w:pPr>
        <w:suppressAutoHyphens/>
        <w:spacing w:line="257" w:lineRule="auto"/>
        <w:rPr>
          <w:b/>
          <w:sz w:val="22"/>
          <w:szCs w:val="22"/>
        </w:rPr>
      </w:pPr>
    </w:p>
    <w:p w14:paraId="069C6431" w14:textId="77777777" w:rsidR="00F230D5" w:rsidRPr="00F230D5" w:rsidRDefault="00F230D5" w:rsidP="00F230D5">
      <w:pPr>
        <w:suppressAutoHyphens/>
        <w:spacing w:line="257" w:lineRule="auto"/>
        <w:ind w:left="425"/>
        <w:rPr>
          <w:b/>
          <w:sz w:val="22"/>
          <w:szCs w:val="22"/>
        </w:rPr>
      </w:pPr>
    </w:p>
    <w:p w14:paraId="6DD4BA7E" w14:textId="77777777" w:rsidR="002433CD" w:rsidRPr="003030E7" w:rsidRDefault="002433CD" w:rsidP="004A5166">
      <w:pPr>
        <w:spacing w:before="0" w:line="257" w:lineRule="auto"/>
        <w:jc w:val="center"/>
        <w:rPr>
          <w:b/>
          <w:sz w:val="22"/>
          <w:szCs w:val="22"/>
        </w:rPr>
      </w:pPr>
      <w:r w:rsidRPr="003030E7">
        <w:rPr>
          <w:b/>
          <w:sz w:val="22"/>
          <w:szCs w:val="22"/>
        </w:rPr>
        <w:t xml:space="preserve">Čl. </w:t>
      </w:r>
      <w:r w:rsidR="00834081" w:rsidRPr="003030E7">
        <w:rPr>
          <w:b/>
          <w:sz w:val="22"/>
          <w:szCs w:val="22"/>
        </w:rPr>
        <w:t xml:space="preserve">V. </w:t>
      </w:r>
    </w:p>
    <w:p w14:paraId="1503612C" w14:textId="77777777" w:rsidR="00834081" w:rsidRPr="003030E7" w:rsidRDefault="00834081" w:rsidP="004A5166">
      <w:pPr>
        <w:spacing w:before="0" w:line="257" w:lineRule="auto"/>
        <w:jc w:val="center"/>
        <w:rPr>
          <w:sz w:val="22"/>
          <w:szCs w:val="22"/>
        </w:rPr>
      </w:pPr>
      <w:r w:rsidRPr="003030E7">
        <w:rPr>
          <w:b/>
          <w:sz w:val="22"/>
          <w:szCs w:val="22"/>
        </w:rPr>
        <w:t>Cena díla</w:t>
      </w:r>
      <w:r w:rsidRPr="003030E7">
        <w:rPr>
          <w:sz w:val="22"/>
          <w:szCs w:val="22"/>
        </w:rPr>
        <w:t xml:space="preserve"> </w:t>
      </w:r>
    </w:p>
    <w:p w14:paraId="3DB38FF4" w14:textId="77777777" w:rsidR="00C24285" w:rsidRPr="003030E7" w:rsidRDefault="00834081" w:rsidP="004A5166">
      <w:pPr>
        <w:numPr>
          <w:ilvl w:val="0"/>
          <w:numId w:val="2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Objednatel se za níže uvedených podmínek zavazuje uhradit </w:t>
      </w:r>
      <w:r w:rsidR="005C5CD1" w:rsidRPr="003030E7">
        <w:rPr>
          <w:sz w:val="22"/>
          <w:szCs w:val="22"/>
        </w:rPr>
        <w:t>Z</w:t>
      </w:r>
      <w:r w:rsidRPr="003030E7">
        <w:rPr>
          <w:sz w:val="22"/>
          <w:szCs w:val="22"/>
        </w:rPr>
        <w:t xml:space="preserve">hotoviteli smluvní cenu za řádné provedení díla. </w:t>
      </w:r>
    </w:p>
    <w:p w14:paraId="2CA65B9C" w14:textId="2FA56F8F" w:rsidR="009C0B3F" w:rsidRPr="003030E7" w:rsidRDefault="00834081" w:rsidP="004A5166">
      <w:pPr>
        <w:numPr>
          <w:ilvl w:val="0"/>
          <w:numId w:val="2"/>
        </w:numPr>
        <w:spacing w:line="257" w:lineRule="auto"/>
        <w:ind w:left="426" w:hanging="426"/>
        <w:rPr>
          <w:b/>
          <w:sz w:val="22"/>
          <w:szCs w:val="22"/>
        </w:rPr>
      </w:pPr>
      <w:r w:rsidRPr="003030E7">
        <w:rPr>
          <w:sz w:val="22"/>
          <w:szCs w:val="22"/>
        </w:rPr>
        <w:t>Smluvní strany se dohodly na ceně</w:t>
      </w:r>
      <w:r w:rsidR="00EE0491" w:rsidRPr="003030E7">
        <w:rPr>
          <w:sz w:val="22"/>
          <w:szCs w:val="22"/>
        </w:rPr>
        <w:t xml:space="preserve"> díla</w:t>
      </w:r>
      <w:r w:rsidR="00075E4E" w:rsidRPr="003030E7">
        <w:rPr>
          <w:sz w:val="22"/>
          <w:szCs w:val="22"/>
        </w:rPr>
        <w:t>:</w:t>
      </w:r>
    </w:p>
    <w:p w14:paraId="05152C98" w14:textId="6B47091D" w:rsidR="00EE0491" w:rsidRPr="003030E7" w:rsidRDefault="003B75E2" w:rsidP="003B75E2">
      <w:pPr>
        <w:spacing w:before="0" w:line="257" w:lineRule="auto"/>
        <w:ind w:left="1135" w:firstLine="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412.000 </w:t>
      </w:r>
      <w:proofErr w:type="gramStart"/>
      <w:r w:rsidR="004F64BD" w:rsidRPr="003030E7">
        <w:rPr>
          <w:b/>
          <w:sz w:val="22"/>
          <w:szCs w:val="22"/>
        </w:rPr>
        <w:t>Kč</w:t>
      </w:r>
      <w:r w:rsidR="00F47640" w:rsidRPr="003030E7">
        <w:rPr>
          <w:b/>
          <w:sz w:val="22"/>
          <w:szCs w:val="22"/>
        </w:rPr>
        <w:t xml:space="preserve"> </w:t>
      </w:r>
      <w:r w:rsidR="008E231F">
        <w:rPr>
          <w:b/>
          <w:sz w:val="22"/>
          <w:szCs w:val="22"/>
        </w:rPr>
        <w:t xml:space="preserve"> bez</w:t>
      </w:r>
      <w:proofErr w:type="gramEnd"/>
      <w:r w:rsidR="008E231F">
        <w:rPr>
          <w:b/>
          <w:sz w:val="22"/>
          <w:szCs w:val="22"/>
        </w:rPr>
        <w:t xml:space="preserve"> DPH</w:t>
      </w:r>
    </w:p>
    <w:p w14:paraId="185C6A2F" w14:textId="15F6897E" w:rsidR="00834081" w:rsidRPr="003030E7" w:rsidRDefault="00B35FB1" w:rsidP="007F7820">
      <w:pPr>
        <w:spacing w:before="0" w:line="257" w:lineRule="auto"/>
        <w:ind w:left="426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</w:t>
      </w:r>
      <w:r w:rsidR="003B75E2">
        <w:rPr>
          <w:b/>
          <w:sz w:val="22"/>
          <w:szCs w:val="22"/>
        </w:rPr>
        <w:t xml:space="preserve">                      </w:t>
      </w:r>
      <w:r w:rsidR="003B75E2">
        <w:rPr>
          <w:b/>
          <w:sz w:val="22"/>
          <w:szCs w:val="22"/>
        </w:rPr>
        <w:tab/>
        <w:t xml:space="preserve">498.520 </w:t>
      </w:r>
      <w:r w:rsidR="008E231F">
        <w:rPr>
          <w:b/>
          <w:sz w:val="22"/>
          <w:szCs w:val="22"/>
        </w:rPr>
        <w:t>Kč včetně DPH</w:t>
      </w:r>
    </w:p>
    <w:p w14:paraId="50D70C67" w14:textId="11A9DA20" w:rsidR="007C3E15" w:rsidRPr="00880BC3" w:rsidRDefault="007C3E15" w:rsidP="00880BC3">
      <w:pPr>
        <w:pStyle w:val="Odstavecseseznamem"/>
        <w:numPr>
          <w:ilvl w:val="0"/>
          <w:numId w:val="2"/>
        </w:numPr>
        <w:suppressAutoHyphens/>
        <w:spacing w:before="120" w:after="240" w:line="257" w:lineRule="auto"/>
        <w:ind w:left="425" w:hanging="425"/>
        <w:jc w:val="both"/>
        <w:rPr>
          <w:sz w:val="22"/>
          <w:szCs w:val="22"/>
        </w:rPr>
      </w:pPr>
      <w:r w:rsidRPr="003030E7">
        <w:rPr>
          <w:sz w:val="22"/>
          <w:szCs w:val="22"/>
        </w:rPr>
        <w:t>Cena díla je stanovena jako cena pevná a konečná za dílo v rozsahu Smlouvy. Sjednaná cena obsahuje veškeré práce a dodávky, služby, náklady, poplatky, odvody</w:t>
      </w:r>
      <w:r w:rsidR="008E231F">
        <w:rPr>
          <w:sz w:val="22"/>
          <w:szCs w:val="22"/>
        </w:rPr>
        <w:t xml:space="preserve"> </w:t>
      </w:r>
      <w:proofErr w:type="gramStart"/>
      <w:r w:rsidR="008E231F">
        <w:rPr>
          <w:sz w:val="22"/>
          <w:szCs w:val="22"/>
        </w:rPr>
        <w:t xml:space="preserve">a </w:t>
      </w:r>
      <w:r w:rsidR="00E9689B">
        <w:rPr>
          <w:sz w:val="22"/>
          <w:szCs w:val="22"/>
        </w:rPr>
        <w:t xml:space="preserve"> výkony</w:t>
      </w:r>
      <w:proofErr w:type="gramEnd"/>
      <w:r w:rsidR="00E9689B">
        <w:rPr>
          <w:sz w:val="22"/>
          <w:szCs w:val="22"/>
        </w:rPr>
        <w:t xml:space="preserve">, </w:t>
      </w:r>
      <w:r w:rsidRPr="003030E7">
        <w:rPr>
          <w:sz w:val="22"/>
          <w:szCs w:val="22"/>
        </w:rPr>
        <w:t>kterých (jejichž vynaložení) je třeba trvale či dočasně k zahájení, provedení, dokončení a zprovoznění zhotovovaného díla</w:t>
      </w:r>
      <w:r w:rsidR="00ED6ECF">
        <w:rPr>
          <w:sz w:val="22"/>
          <w:szCs w:val="22"/>
        </w:rPr>
        <w:t>.</w:t>
      </w:r>
      <w:r w:rsidR="00880BC3">
        <w:rPr>
          <w:sz w:val="22"/>
          <w:szCs w:val="22"/>
        </w:rPr>
        <w:t xml:space="preserve"> </w:t>
      </w:r>
      <w:r w:rsidRPr="003030E7">
        <w:rPr>
          <w:sz w:val="22"/>
          <w:szCs w:val="22"/>
        </w:rPr>
        <w:t xml:space="preserve">Pokud není ve Smlouvě dohodnuto jinak, zahrnuje cena díla vše, co je nezbytné k řádnému provedení díla. K jakékoliv změně ceny díla </w:t>
      </w:r>
      <w:r w:rsidRPr="00805F25">
        <w:rPr>
          <w:sz w:val="22"/>
          <w:szCs w:val="22"/>
        </w:rPr>
        <w:t xml:space="preserve">může dojít pouze formou písemné dohody smluvních stran učiněné formou dodatku ke Smlouvě. Smluvní strany dále pro předejití sporům výslovně konstatují, že jsou si vědomy principu pevné ceny – tj. vyskytnou-li se v průběhu realizace díla požadavky na práce či dodávky, které sice nebyly obsaženy v podkladech dle čl. II. odst. 1. této Smlouvy, nicméně které však Zhotovitel měl a mohl dle svých </w:t>
      </w:r>
      <w:r w:rsidR="00246AEE" w:rsidRPr="00805F25">
        <w:rPr>
          <w:sz w:val="22"/>
          <w:szCs w:val="22"/>
        </w:rPr>
        <w:t>odborných</w:t>
      </w:r>
      <w:r w:rsidRPr="00805F25">
        <w:rPr>
          <w:sz w:val="22"/>
          <w:szCs w:val="22"/>
        </w:rPr>
        <w:t xml:space="preserve"> zkušeností </w:t>
      </w:r>
      <w:r w:rsidRPr="00805F25">
        <w:rPr>
          <w:sz w:val="22"/>
          <w:szCs w:val="22"/>
        </w:rPr>
        <w:lastRenderedPageBreak/>
        <w:t xml:space="preserve">předpokládat, zavazuje se Zhotovitel tyto dodávky/práce na své náklady provést a má se tedy za to, že cena za tyto dodávky a služby je již zohledněna v ceně díla </w:t>
      </w:r>
      <w:r w:rsidRPr="001A205B">
        <w:rPr>
          <w:sz w:val="22"/>
          <w:szCs w:val="22"/>
        </w:rPr>
        <w:t>dle této Smlouvy.</w:t>
      </w:r>
    </w:p>
    <w:p w14:paraId="7103E661" w14:textId="77777777" w:rsidR="003E1565" w:rsidRPr="003E1565" w:rsidRDefault="003E1565" w:rsidP="003E1565">
      <w:pPr>
        <w:pStyle w:val="Odstavecseseznamem"/>
        <w:rPr>
          <w:sz w:val="22"/>
          <w:szCs w:val="22"/>
        </w:rPr>
      </w:pPr>
    </w:p>
    <w:p w14:paraId="1CBC383B" w14:textId="5F98E9FD" w:rsidR="003C70B4" w:rsidRPr="00880BC3" w:rsidRDefault="00AA6008" w:rsidP="00880BC3">
      <w:pPr>
        <w:pStyle w:val="Odstavecseseznamem"/>
        <w:numPr>
          <w:ilvl w:val="0"/>
          <w:numId w:val="32"/>
        </w:numPr>
        <w:suppressAutoHyphens/>
        <w:spacing w:before="120" w:line="257" w:lineRule="auto"/>
        <w:ind w:left="425" w:hanging="425"/>
        <w:jc w:val="both"/>
        <w:rPr>
          <w:sz w:val="22"/>
          <w:szCs w:val="22"/>
        </w:rPr>
      </w:pPr>
      <w:r w:rsidRPr="003030E7">
        <w:rPr>
          <w:sz w:val="22"/>
          <w:szCs w:val="22"/>
        </w:rPr>
        <w:t>Zhotovitel proh</w:t>
      </w:r>
      <w:r w:rsidR="00977AD1" w:rsidRPr="003030E7">
        <w:rPr>
          <w:sz w:val="22"/>
          <w:szCs w:val="22"/>
        </w:rPr>
        <w:t>lašuje, že před uzavřením této S</w:t>
      </w:r>
      <w:r w:rsidRPr="003030E7">
        <w:rPr>
          <w:sz w:val="22"/>
          <w:szCs w:val="22"/>
        </w:rPr>
        <w:t>mlouvy měl možnost se důkladně seznámit s místem a všemi okolnostmi souvisejícími s realizací díla</w:t>
      </w:r>
      <w:r w:rsidR="00BA19F5" w:rsidRPr="003030E7">
        <w:rPr>
          <w:sz w:val="22"/>
          <w:szCs w:val="22"/>
        </w:rPr>
        <w:t>.</w:t>
      </w:r>
      <w:r w:rsidR="008654FA" w:rsidRPr="003030E7">
        <w:rPr>
          <w:sz w:val="22"/>
          <w:szCs w:val="22"/>
        </w:rPr>
        <w:t xml:space="preserve"> Pokud zjistil chybu nebo nepřesnost v zadávacích podkladech nebo jinou okolnost, která má vliv na plnění </w:t>
      </w:r>
      <w:r w:rsidR="00BA19F5" w:rsidRPr="003030E7">
        <w:rPr>
          <w:sz w:val="22"/>
          <w:szCs w:val="22"/>
        </w:rPr>
        <w:t>Z</w:t>
      </w:r>
      <w:r w:rsidR="008654FA" w:rsidRPr="003030E7">
        <w:rPr>
          <w:sz w:val="22"/>
          <w:szCs w:val="22"/>
        </w:rPr>
        <w:t xml:space="preserve">hotovitele, měl možnost takovou skutečnost písemně připomínkovat. Proto </w:t>
      </w:r>
      <w:r w:rsidR="00BA19F5" w:rsidRPr="003030E7">
        <w:rPr>
          <w:sz w:val="22"/>
          <w:szCs w:val="22"/>
        </w:rPr>
        <w:t>Z</w:t>
      </w:r>
      <w:r w:rsidR="008654FA" w:rsidRPr="003030E7">
        <w:rPr>
          <w:sz w:val="22"/>
          <w:szCs w:val="22"/>
        </w:rPr>
        <w:t>hotovitel prohlašuje, že cena díla uvedená v </w:t>
      </w:r>
      <w:r w:rsidR="008654FA" w:rsidRPr="00880BC3">
        <w:rPr>
          <w:sz w:val="22"/>
          <w:szCs w:val="22"/>
        </w:rPr>
        <w:t>čl. V. odst.</w:t>
      </w:r>
      <w:r w:rsidR="008654FA" w:rsidRPr="003030E7">
        <w:rPr>
          <w:sz w:val="22"/>
          <w:szCs w:val="22"/>
          <w:u w:val="single"/>
        </w:rPr>
        <w:t xml:space="preserve"> </w:t>
      </w:r>
      <w:r w:rsidR="008654FA" w:rsidRPr="00880BC3">
        <w:rPr>
          <w:sz w:val="22"/>
          <w:szCs w:val="22"/>
        </w:rPr>
        <w:t>2. této</w:t>
      </w:r>
      <w:r w:rsidR="008654FA" w:rsidRPr="003030E7">
        <w:rPr>
          <w:sz w:val="22"/>
          <w:szCs w:val="22"/>
        </w:rPr>
        <w:t xml:space="preserve"> Smlouvy je pevná</w:t>
      </w:r>
      <w:r w:rsidR="003E1565">
        <w:rPr>
          <w:sz w:val="22"/>
          <w:szCs w:val="22"/>
        </w:rPr>
        <w:t xml:space="preserve"> </w:t>
      </w:r>
      <w:r w:rsidR="008654FA" w:rsidRPr="003030E7">
        <w:rPr>
          <w:sz w:val="22"/>
          <w:szCs w:val="22"/>
        </w:rPr>
        <w:t>a konečná.</w:t>
      </w:r>
      <w:r w:rsidR="005E3752" w:rsidRPr="008E231F">
        <w:rPr>
          <w:sz w:val="22"/>
          <w:szCs w:val="22"/>
        </w:rPr>
        <w:t xml:space="preserve"> </w:t>
      </w:r>
      <w:r w:rsidR="00D56EB7" w:rsidRPr="008E231F">
        <w:rPr>
          <w:rStyle w:val="Odkaznakoment"/>
          <w:sz w:val="22"/>
          <w:szCs w:val="22"/>
        </w:rPr>
        <w:t xml:space="preserve"> </w:t>
      </w:r>
    </w:p>
    <w:p w14:paraId="330E69FB" w14:textId="77777777" w:rsidR="00834081" w:rsidRPr="003030E7" w:rsidRDefault="00EE0491" w:rsidP="004A5166">
      <w:pPr>
        <w:spacing w:line="257" w:lineRule="auto"/>
        <w:jc w:val="center"/>
        <w:rPr>
          <w:sz w:val="22"/>
          <w:szCs w:val="22"/>
        </w:rPr>
      </w:pPr>
      <w:r w:rsidRPr="003030E7">
        <w:rPr>
          <w:b/>
          <w:sz w:val="22"/>
          <w:szCs w:val="22"/>
        </w:rPr>
        <w:t xml:space="preserve">Čl. </w:t>
      </w:r>
      <w:r w:rsidR="00834081" w:rsidRPr="003030E7">
        <w:rPr>
          <w:b/>
          <w:sz w:val="22"/>
          <w:szCs w:val="22"/>
        </w:rPr>
        <w:t xml:space="preserve">VI. </w:t>
      </w:r>
      <w:r w:rsidRPr="003030E7">
        <w:rPr>
          <w:b/>
          <w:sz w:val="22"/>
          <w:szCs w:val="22"/>
        </w:rPr>
        <w:br/>
      </w:r>
      <w:r w:rsidR="00834081" w:rsidRPr="003030E7">
        <w:rPr>
          <w:b/>
          <w:sz w:val="22"/>
          <w:szCs w:val="22"/>
        </w:rPr>
        <w:t>Platební podmínky</w:t>
      </w:r>
      <w:r w:rsidR="00834081" w:rsidRPr="003030E7">
        <w:rPr>
          <w:sz w:val="22"/>
        </w:rPr>
        <w:t xml:space="preserve"> </w:t>
      </w:r>
    </w:p>
    <w:p w14:paraId="623F71C3" w14:textId="612C1153" w:rsidR="0005548B" w:rsidRPr="003030E7" w:rsidRDefault="005B45A2" w:rsidP="004A5166">
      <w:pPr>
        <w:numPr>
          <w:ilvl w:val="0"/>
          <w:numId w:val="26"/>
        </w:numPr>
        <w:spacing w:line="257" w:lineRule="auto"/>
        <w:ind w:left="425" w:hanging="425"/>
        <w:rPr>
          <w:sz w:val="22"/>
          <w:szCs w:val="22"/>
        </w:rPr>
      </w:pPr>
      <w:r w:rsidRPr="003030E7">
        <w:rPr>
          <w:sz w:val="22"/>
          <w:szCs w:val="22"/>
        </w:rPr>
        <w:t>Objednat</w:t>
      </w:r>
      <w:r w:rsidR="00643F69" w:rsidRPr="003030E7">
        <w:rPr>
          <w:sz w:val="22"/>
          <w:szCs w:val="22"/>
        </w:rPr>
        <w:t xml:space="preserve">el </w:t>
      </w:r>
      <w:r w:rsidR="007E6DB2" w:rsidRPr="003030E7">
        <w:rPr>
          <w:sz w:val="22"/>
          <w:szCs w:val="22"/>
        </w:rPr>
        <w:t xml:space="preserve">uhradí Zhotoviteli sjednanou cenu </w:t>
      </w:r>
      <w:r w:rsidR="000F56F0" w:rsidRPr="003030E7">
        <w:rPr>
          <w:sz w:val="22"/>
          <w:szCs w:val="22"/>
        </w:rPr>
        <w:t>za dílo</w:t>
      </w:r>
      <w:r w:rsidR="009466A3" w:rsidRPr="009466A3">
        <w:rPr>
          <w:sz w:val="22"/>
          <w:szCs w:val="22"/>
        </w:rPr>
        <w:t xml:space="preserve"> </w:t>
      </w:r>
      <w:r w:rsidR="008654FA" w:rsidRPr="007F173F">
        <w:rPr>
          <w:sz w:val="22"/>
          <w:szCs w:val="22"/>
        </w:rPr>
        <w:t>dle čl. V</w:t>
      </w:r>
      <w:r w:rsidR="00EB6310" w:rsidRPr="007F173F">
        <w:rPr>
          <w:sz w:val="22"/>
          <w:szCs w:val="22"/>
        </w:rPr>
        <w:t>.</w:t>
      </w:r>
      <w:r w:rsidR="000F56F0" w:rsidRPr="003030E7">
        <w:rPr>
          <w:sz w:val="22"/>
          <w:szCs w:val="22"/>
        </w:rPr>
        <w:t xml:space="preserve"> této </w:t>
      </w:r>
      <w:r w:rsidR="00BA19F5" w:rsidRPr="003030E7">
        <w:rPr>
          <w:sz w:val="22"/>
          <w:szCs w:val="22"/>
        </w:rPr>
        <w:t>S</w:t>
      </w:r>
      <w:r w:rsidR="000F56F0" w:rsidRPr="003030E7">
        <w:rPr>
          <w:sz w:val="22"/>
          <w:szCs w:val="22"/>
        </w:rPr>
        <w:t>mlouvy</w:t>
      </w:r>
      <w:r w:rsidR="008654FA" w:rsidRPr="003030E7">
        <w:rPr>
          <w:sz w:val="22"/>
          <w:szCs w:val="22"/>
        </w:rPr>
        <w:t xml:space="preserve"> </w:t>
      </w:r>
      <w:r w:rsidR="007E6DB2" w:rsidRPr="003030E7">
        <w:rPr>
          <w:sz w:val="22"/>
          <w:szCs w:val="22"/>
        </w:rPr>
        <w:t>na základě faktury – daňového dokladu. Fakturu je Zhotovitel oprávněn vysta</w:t>
      </w:r>
      <w:r w:rsidR="007E6DB2" w:rsidRPr="00805F25">
        <w:rPr>
          <w:sz w:val="22"/>
          <w:szCs w:val="22"/>
        </w:rPr>
        <w:t>vit po protokol</w:t>
      </w:r>
      <w:r w:rsidR="00D559FF" w:rsidRPr="00805F25">
        <w:rPr>
          <w:sz w:val="22"/>
          <w:szCs w:val="22"/>
        </w:rPr>
        <w:t xml:space="preserve">árním předání díla </w:t>
      </w:r>
      <w:r w:rsidR="00B138CC" w:rsidRPr="00805F25">
        <w:rPr>
          <w:sz w:val="22"/>
          <w:szCs w:val="22"/>
        </w:rPr>
        <w:t>bez vad</w:t>
      </w:r>
      <w:r w:rsidR="00D559FF" w:rsidRPr="00805F25">
        <w:rPr>
          <w:sz w:val="22"/>
          <w:szCs w:val="22"/>
        </w:rPr>
        <w:t xml:space="preserve"> Objednateli</w:t>
      </w:r>
      <w:r w:rsidR="008E231F">
        <w:rPr>
          <w:sz w:val="22"/>
          <w:szCs w:val="22"/>
        </w:rPr>
        <w:t>.</w:t>
      </w:r>
    </w:p>
    <w:p w14:paraId="3A97EEA4" w14:textId="38B38CF1" w:rsidR="00D6243E" w:rsidRPr="003030E7" w:rsidRDefault="00D6243E" w:rsidP="00D6243E">
      <w:pPr>
        <w:numPr>
          <w:ilvl w:val="0"/>
          <w:numId w:val="5"/>
        </w:numPr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>Lhůta splatnosti faktury bude činit č</w:t>
      </w:r>
      <w:r w:rsidR="00ED6ECF">
        <w:rPr>
          <w:sz w:val="22"/>
          <w:szCs w:val="22"/>
        </w:rPr>
        <w:t>trnáct</w:t>
      </w:r>
      <w:r w:rsidRPr="003030E7">
        <w:rPr>
          <w:sz w:val="22"/>
          <w:szCs w:val="22"/>
        </w:rPr>
        <w:t xml:space="preserve"> (</w:t>
      </w:r>
      <w:r w:rsidR="00ED6ECF">
        <w:rPr>
          <w:sz w:val="22"/>
          <w:szCs w:val="22"/>
        </w:rPr>
        <w:t>14</w:t>
      </w:r>
      <w:r w:rsidRPr="003030E7">
        <w:rPr>
          <w:sz w:val="22"/>
          <w:szCs w:val="22"/>
        </w:rPr>
        <w:t>) dní ode dne jejího doručení Objednateli ve formátu .</w:t>
      </w:r>
      <w:proofErr w:type="spellStart"/>
      <w:r w:rsidRPr="003030E7">
        <w:rPr>
          <w:sz w:val="22"/>
          <w:szCs w:val="22"/>
        </w:rPr>
        <w:t>pdf</w:t>
      </w:r>
      <w:proofErr w:type="spellEnd"/>
      <w:r w:rsidRPr="003030E7">
        <w:rPr>
          <w:sz w:val="22"/>
          <w:szCs w:val="22"/>
        </w:rPr>
        <w:t xml:space="preserve"> na emailovou adresu</w:t>
      </w:r>
      <w:r w:rsidR="00ED6ECF">
        <w:rPr>
          <w:sz w:val="22"/>
          <w:szCs w:val="22"/>
        </w:rPr>
        <w:t xml:space="preserve"> objednatele</w:t>
      </w:r>
      <w:r w:rsidRPr="003030E7">
        <w:rPr>
          <w:sz w:val="22"/>
          <w:szCs w:val="22"/>
        </w:rPr>
        <w:t xml:space="preserve">. </w:t>
      </w:r>
    </w:p>
    <w:p w14:paraId="71AADEEB" w14:textId="77777777" w:rsidR="00D6243E" w:rsidRPr="003030E7" w:rsidRDefault="00D6243E" w:rsidP="00D6243E">
      <w:pPr>
        <w:numPr>
          <w:ilvl w:val="0"/>
          <w:numId w:val="5"/>
        </w:numPr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Faktura musí být vystavena v souladu s právními a účetními předpisy a dále musí obsahovat následující údaje: </w:t>
      </w:r>
    </w:p>
    <w:p w14:paraId="4336D94D" w14:textId="77777777" w:rsidR="00D6243E" w:rsidRPr="003030E7" w:rsidRDefault="00D6243E" w:rsidP="00A53106">
      <w:pPr>
        <w:numPr>
          <w:ilvl w:val="0"/>
          <w:numId w:val="35"/>
        </w:numPr>
        <w:spacing w:before="0"/>
        <w:rPr>
          <w:sz w:val="22"/>
          <w:szCs w:val="22"/>
        </w:rPr>
      </w:pPr>
      <w:bookmarkStart w:id="1" w:name="_Hlk127444231"/>
      <w:r w:rsidRPr="003030E7">
        <w:rPr>
          <w:sz w:val="22"/>
          <w:szCs w:val="22"/>
        </w:rPr>
        <w:t>platební podmínky v souladu se Smlouvou</w:t>
      </w:r>
      <w:bookmarkEnd w:id="1"/>
    </w:p>
    <w:p w14:paraId="2A3B4999" w14:textId="77777777" w:rsidR="00D6243E" w:rsidRPr="003030E7" w:rsidRDefault="00D6243E" w:rsidP="00A53106">
      <w:pPr>
        <w:numPr>
          <w:ilvl w:val="0"/>
          <w:numId w:val="35"/>
        </w:numPr>
        <w:spacing w:before="0"/>
        <w:rPr>
          <w:sz w:val="22"/>
          <w:szCs w:val="22"/>
        </w:rPr>
      </w:pPr>
      <w:r w:rsidRPr="003030E7">
        <w:rPr>
          <w:sz w:val="22"/>
          <w:szCs w:val="22"/>
        </w:rPr>
        <w:t>datum splatnosti</w:t>
      </w:r>
    </w:p>
    <w:p w14:paraId="28125FB2" w14:textId="1408CE1E" w:rsidR="00D6243E" w:rsidRPr="00ED6ECF" w:rsidRDefault="00D6243E" w:rsidP="00ED6ECF">
      <w:pPr>
        <w:numPr>
          <w:ilvl w:val="0"/>
          <w:numId w:val="35"/>
        </w:numPr>
        <w:spacing w:before="0"/>
        <w:rPr>
          <w:sz w:val="22"/>
          <w:szCs w:val="22"/>
        </w:rPr>
      </w:pPr>
      <w:r w:rsidRPr="003030E7">
        <w:rPr>
          <w:sz w:val="22"/>
          <w:szCs w:val="22"/>
        </w:rPr>
        <w:t xml:space="preserve">číslo Smlouvy </w:t>
      </w:r>
    </w:p>
    <w:p w14:paraId="63EE0515" w14:textId="7C39DF51" w:rsidR="00D6243E" w:rsidRPr="003030E7" w:rsidRDefault="00D6243E" w:rsidP="00A53106">
      <w:pPr>
        <w:numPr>
          <w:ilvl w:val="0"/>
          <w:numId w:val="35"/>
        </w:numPr>
        <w:spacing w:before="0"/>
        <w:rPr>
          <w:sz w:val="22"/>
          <w:szCs w:val="22"/>
        </w:rPr>
      </w:pPr>
      <w:r w:rsidRPr="003030E7">
        <w:rPr>
          <w:sz w:val="22"/>
          <w:szCs w:val="22"/>
        </w:rPr>
        <w:t xml:space="preserve">podepsaný předávací protokol </w:t>
      </w:r>
    </w:p>
    <w:p w14:paraId="3AC2D89C" w14:textId="42CFB663" w:rsidR="00D6243E" w:rsidRPr="008E231F" w:rsidRDefault="00D6243E" w:rsidP="008E231F">
      <w:pPr>
        <w:numPr>
          <w:ilvl w:val="0"/>
          <w:numId w:val="5"/>
        </w:numPr>
        <w:spacing w:line="257" w:lineRule="auto"/>
        <w:ind w:left="426"/>
        <w:rPr>
          <w:sz w:val="22"/>
          <w:szCs w:val="22"/>
        </w:rPr>
      </w:pPr>
      <w:r w:rsidRPr="003030E7">
        <w:rPr>
          <w:sz w:val="22"/>
          <w:szCs w:val="22"/>
        </w:rPr>
        <w:t xml:space="preserve">Nebude-li faktura obsahovat některou dohodnutou či povinnou náležitost dle platných právních předpisů, zejména náležitosti daňového dokladu dle § 29 zákona číslo 235/2004 Sb., o dani z přidané hodnoty, ve znění pozdějších předpisů (dále jen </w:t>
      </w:r>
      <w:r w:rsidRPr="00880BC3">
        <w:rPr>
          <w:sz w:val="22"/>
          <w:szCs w:val="22"/>
        </w:rPr>
        <w:t>„ZDPH“)</w:t>
      </w:r>
      <w:r w:rsidRPr="003030E7">
        <w:rPr>
          <w:sz w:val="22"/>
          <w:szCs w:val="22"/>
        </w:rPr>
        <w:t xml:space="preserve"> nebo bude chybně vyúčtována cena, je Objednavatel oprávněn fakturu před uplynutím lhůty splatnosti vrátit Zhotoviteli k provedení opravy s vyznačením důvodu vrácení. Zhotovitel provede opravu vystavením nové faktury. Vrátí-li Objednavatel vadnou fakturu Objednavateli přestává běžet původní lhůta splatnosti a celá lhůta splatnosti běží opět ode dne doručení nově vyhotovené faktury Objednavateli.</w:t>
      </w:r>
    </w:p>
    <w:p w14:paraId="1EFC3B34" w14:textId="7291E175" w:rsidR="00ED63FB" w:rsidRPr="008E231F" w:rsidRDefault="00D6243E" w:rsidP="008E231F">
      <w:pPr>
        <w:numPr>
          <w:ilvl w:val="0"/>
          <w:numId w:val="5"/>
        </w:numPr>
        <w:spacing w:line="257" w:lineRule="auto"/>
        <w:ind w:left="426"/>
        <w:rPr>
          <w:sz w:val="22"/>
          <w:szCs w:val="22"/>
        </w:rPr>
      </w:pPr>
      <w:r w:rsidRPr="003030E7">
        <w:rPr>
          <w:sz w:val="22"/>
          <w:szCs w:val="22"/>
        </w:rPr>
        <w:t xml:space="preserve">Zhotovitel, který je plátcem DPH, se jako poskytovatel zdanitelného plnění zavazuje, že povinnosti plynoucí mu ze ZDPH bude plnit řádně a včas. Zejména se zavazuje, že nebude úmyslně vystavovat Objednatele riziku plnění z titulu ručení za nezaplacenou daň dle § 109 ZDPH. </w:t>
      </w:r>
    </w:p>
    <w:p w14:paraId="123B0373" w14:textId="77777777" w:rsidR="00D6243E" w:rsidRPr="003030E7" w:rsidRDefault="00D6243E" w:rsidP="00D6243E">
      <w:pPr>
        <w:spacing w:line="257" w:lineRule="auto"/>
        <w:ind w:left="426"/>
        <w:rPr>
          <w:sz w:val="22"/>
          <w:szCs w:val="22"/>
        </w:rPr>
      </w:pPr>
    </w:p>
    <w:p w14:paraId="160C8BF8" w14:textId="77777777" w:rsidR="00834081" w:rsidRPr="003030E7" w:rsidRDefault="00AC3DF3" w:rsidP="004A5166">
      <w:pPr>
        <w:spacing w:line="257" w:lineRule="auto"/>
        <w:jc w:val="center"/>
        <w:rPr>
          <w:sz w:val="22"/>
          <w:szCs w:val="22"/>
        </w:rPr>
      </w:pPr>
      <w:r w:rsidRPr="003030E7">
        <w:rPr>
          <w:b/>
          <w:sz w:val="22"/>
          <w:szCs w:val="22"/>
        </w:rPr>
        <w:t xml:space="preserve">Čl. </w:t>
      </w:r>
      <w:r w:rsidR="007205C5" w:rsidRPr="003030E7">
        <w:rPr>
          <w:b/>
          <w:sz w:val="22"/>
          <w:szCs w:val="22"/>
        </w:rPr>
        <w:t>VII</w:t>
      </w:r>
      <w:r w:rsidR="00834081" w:rsidRPr="003030E7">
        <w:rPr>
          <w:b/>
          <w:sz w:val="22"/>
          <w:szCs w:val="22"/>
        </w:rPr>
        <w:t xml:space="preserve">. </w:t>
      </w:r>
      <w:r w:rsidRPr="003030E7">
        <w:rPr>
          <w:b/>
          <w:sz w:val="22"/>
          <w:szCs w:val="22"/>
        </w:rPr>
        <w:br/>
      </w:r>
      <w:r w:rsidR="00834081" w:rsidRPr="003030E7">
        <w:rPr>
          <w:b/>
          <w:sz w:val="22"/>
          <w:szCs w:val="22"/>
        </w:rPr>
        <w:t>Předání a převzetí díla</w:t>
      </w:r>
      <w:r w:rsidR="00834081" w:rsidRPr="003030E7">
        <w:rPr>
          <w:sz w:val="22"/>
          <w:szCs w:val="22"/>
        </w:rPr>
        <w:t xml:space="preserve"> </w:t>
      </w:r>
    </w:p>
    <w:p w14:paraId="7A62628F" w14:textId="60EF2D2E" w:rsidR="00840DC1" w:rsidRPr="003030E7" w:rsidRDefault="00A53106" w:rsidP="004A5166">
      <w:pPr>
        <w:numPr>
          <w:ilvl w:val="0"/>
          <w:numId w:val="6"/>
        </w:numPr>
        <w:spacing w:line="257" w:lineRule="auto"/>
        <w:ind w:left="426" w:hanging="426"/>
        <w:rPr>
          <w:sz w:val="22"/>
          <w:szCs w:val="22"/>
        </w:rPr>
      </w:pPr>
      <w:r w:rsidRPr="005E4D9C">
        <w:rPr>
          <w:sz w:val="22"/>
          <w:szCs w:val="22"/>
        </w:rPr>
        <w:t>Smluvní strany se dohodly, že dílo bude předáváno po částech</w:t>
      </w:r>
      <w:r w:rsidR="00762C67" w:rsidRPr="005E4D9C">
        <w:rPr>
          <w:sz w:val="22"/>
          <w:szCs w:val="22"/>
        </w:rPr>
        <w:t xml:space="preserve"> na základě potvrzeného předávacího protokolu</w:t>
      </w:r>
      <w:r w:rsidRPr="005E4D9C">
        <w:rPr>
          <w:sz w:val="22"/>
          <w:szCs w:val="22"/>
        </w:rPr>
        <w:t xml:space="preserve">, tedy po dokončení čištění otopné soustavy v jednotlivých </w:t>
      </w:r>
      <w:r w:rsidR="00762C67" w:rsidRPr="005E4D9C">
        <w:rPr>
          <w:sz w:val="22"/>
          <w:szCs w:val="22"/>
        </w:rPr>
        <w:t>objektech</w:t>
      </w:r>
      <w:r w:rsidR="00214486" w:rsidRPr="005E4D9C">
        <w:rPr>
          <w:sz w:val="22"/>
          <w:szCs w:val="22"/>
        </w:rPr>
        <w:t xml:space="preserve"> dle časového harmonogramu</w:t>
      </w:r>
      <w:r w:rsidR="00762C67" w:rsidRPr="005E4D9C">
        <w:rPr>
          <w:sz w:val="22"/>
          <w:szCs w:val="22"/>
        </w:rPr>
        <w:t>.</w:t>
      </w:r>
      <w:r w:rsidR="00762C67">
        <w:rPr>
          <w:sz w:val="22"/>
          <w:szCs w:val="22"/>
        </w:rPr>
        <w:t xml:space="preserve"> </w:t>
      </w:r>
      <w:r w:rsidR="00834081" w:rsidRPr="003030E7">
        <w:rPr>
          <w:sz w:val="22"/>
          <w:szCs w:val="22"/>
        </w:rPr>
        <w:t xml:space="preserve">Zhotovitel splní svou povinnost provést </w:t>
      </w:r>
      <w:r w:rsidR="00762C67">
        <w:rPr>
          <w:sz w:val="22"/>
          <w:szCs w:val="22"/>
        </w:rPr>
        <w:t xml:space="preserve">celé </w:t>
      </w:r>
      <w:r w:rsidR="00834081" w:rsidRPr="003030E7">
        <w:rPr>
          <w:sz w:val="22"/>
          <w:szCs w:val="22"/>
        </w:rPr>
        <w:t xml:space="preserve">dílo jeho řádným dokončením </w:t>
      </w:r>
      <w:r w:rsidR="00805F25">
        <w:rPr>
          <w:sz w:val="22"/>
          <w:szCs w:val="22"/>
        </w:rPr>
        <w:br/>
      </w:r>
      <w:r w:rsidR="00834081" w:rsidRPr="003030E7">
        <w:rPr>
          <w:sz w:val="22"/>
          <w:szCs w:val="22"/>
        </w:rPr>
        <w:t>a předáním</w:t>
      </w:r>
      <w:r w:rsidR="00CD6D41" w:rsidRPr="003030E7">
        <w:rPr>
          <w:sz w:val="22"/>
          <w:szCs w:val="22"/>
        </w:rPr>
        <w:t xml:space="preserve"> </w:t>
      </w:r>
      <w:r w:rsidR="009C0B3F" w:rsidRPr="003030E7">
        <w:rPr>
          <w:sz w:val="22"/>
          <w:szCs w:val="22"/>
        </w:rPr>
        <w:t>O</w:t>
      </w:r>
      <w:r w:rsidR="00834081" w:rsidRPr="003030E7">
        <w:rPr>
          <w:sz w:val="22"/>
          <w:szCs w:val="22"/>
        </w:rPr>
        <w:t xml:space="preserve">bjednateli v místě provedení díla. Řádným dokončením díla </w:t>
      </w:r>
      <w:r w:rsidR="00976CA5" w:rsidRPr="003030E7">
        <w:rPr>
          <w:sz w:val="22"/>
          <w:szCs w:val="22"/>
        </w:rPr>
        <w:t xml:space="preserve">se rozumí provedení kompletního </w:t>
      </w:r>
      <w:r w:rsidR="00834081" w:rsidRPr="003030E7">
        <w:rPr>
          <w:sz w:val="22"/>
          <w:szCs w:val="22"/>
        </w:rPr>
        <w:t xml:space="preserve">díla bez </w:t>
      </w:r>
      <w:r w:rsidR="00840DC1" w:rsidRPr="003030E7">
        <w:rPr>
          <w:sz w:val="22"/>
          <w:szCs w:val="22"/>
        </w:rPr>
        <w:t xml:space="preserve">jakýchkoliv </w:t>
      </w:r>
      <w:r w:rsidR="00834081" w:rsidRPr="003030E7">
        <w:rPr>
          <w:sz w:val="22"/>
          <w:szCs w:val="22"/>
        </w:rPr>
        <w:t>vad a nedodělků</w:t>
      </w:r>
      <w:r w:rsidR="00FF041F" w:rsidRPr="003030E7">
        <w:rPr>
          <w:sz w:val="22"/>
          <w:szCs w:val="22"/>
        </w:rPr>
        <w:t xml:space="preserve"> bránících užívání</w:t>
      </w:r>
      <w:r w:rsidR="00390F65" w:rsidRPr="003030E7">
        <w:rPr>
          <w:sz w:val="22"/>
          <w:szCs w:val="22"/>
        </w:rPr>
        <w:t xml:space="preserve"> a funkčnosti díla</w:t>
      </w:r>
      <w:r w:rsidR="00FF041F" w:rsidRPr="003030E7">
        <w:rPr>
          <w:sz w:val="22"/>
          <w:szCs w:val="22"/>
        </w:rPr>
        <w:t xml:space="preserve">. </w:t>
      </w:r>
    </w:p>
    <w:p w14:paraId="2B6C145E" w14:textId="183AB8EF" w:rsidR="00A6121A" w:rsidRPr="003030E7" w:rsidRDefault="00FF041F" w:rsidP="004A5166">
      <w:pPr>
        <w:numPr>
          <w:ilvl w:val="0"/>
          <w:numId w:val="6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>Objednatel převezme</w:t>
      </w:r>
      <w:r w:rsidR="00214486">
        <w:rPr>
          <w:sz w:val="22"/>
          <w:szCs w:val="22"/>
        </w:rPr>
        <w:t xml:space="preserve"> každou jednotlivou</w:t>
      </w:r>
      <w:r w:rsidRPr="003030E7">
        <w:rPr>
          <w:sz w:val="22"/>
          <w:szCs w:val="22"/>
        </w:rPr>
        <w:t xml:space="preserve"> </w:t>
      </w:r>
      <w:r w:rsidR="00762C67">
        <w:rPr>
          <w:sz w:val="22"/>
          <w:szCs w:val="22"/>
        </w:rPr>
        <w:t>část</w:t>
      </w:r>
      <w:r w:rsidR="00762C67" w:rsidRPr="003030E7">
        <w:rPr>
          <w:sz w:val="22"/>
          <w:szCs w:val="22"/>
        </w:rPr>
        <w:t xml:space="preserve"> </w:t>
      </w:r>
      <w:r w:rsidRPr="003030E7">
        <w:rPr>
          <w:sz w:val="22"/>
          <w:szCs w:val="22"/>
        </w:rPr>
        <w:t>díl</w:t>
      </w:r>
      <w:r w:rsidR="00762C67">
        <w:rPr>
          <w:sz w:val="22"/>
          <w:szCs w:val="22"/>
        </w:rPr>
        <w:t>a</w:t>
      </w:r>
      <w:r w:rsidRPr="003030E7">
        <w:rPr>
          <w:sz w:val="22"/>
          <w:szCs w:val="22"/>
        </w:rPr>
        <w:t xml:space="preserve"> od </w:t>
      </w:r>
      <w:r w:rsidR="00D636B3" w:rsidRPr="003030E7">
        <w:rPr>
          <w:sz w:val="22"/>
          <w:szCs w:val="22"/>
        </w:rPr>
        <w:t>Z</w:t>
      </w:r>
      <w:r w:rsidRPr="003030E7">
        <w:rPr>
          <w:sz w:val="22"/>
          <w:szCs w:val="22"/>
        </w:rPr>
        <w:t>hotovitele v jím určeném termínu</w:t>
      </w:r>
      <w:r w:rsidR="00ED6ECF">
        <w:rPr>
          <w:sz w:val="22"/>
          <w:szCs w:val="22"/>
        </w:rPr>
        <w:t>.</w:t>
      </w:r>
      <w:r w:rsidR="00840DC1" w:rsidRPr="003030E7">
        <w:rPr>
          <w:sz w:val="22"/>
          <w:szCs w:val="22"/>
        </w:rPr>
        <w:t xml:space="preserve"> </w:t>
      </w:r>
      <w:r w:rsidR="00036D69" w:rsidRPr="003030E7">
        <w:rPr>
          <w:sz w:val="22"/>
          <w:szCs w:val="22"/>
        </w:rPr>
        <w:t>Z</w:t>
      </w:r>
      <w:r w:rsidR="00834081" w:rsidRPr="003030E7">
        <w:rPr>
          <w:sz w:val="22"/>
          <w:szCs w:val="22"/>
        </w:rPr>
        <w:t xml:space="preserve"> předání a převzetí </w:t>
      </w:r>
      <w:r w:rsidR="00762C67">
        <w:rPr>
          <w:sz w:val="22"/>
          <w:szCs w:val="22"/>
        </w:rPr>
        <w:t xml:space="preserve">části </w:t>
      </w:r>
      <w:r w:rsidR="00834081" w:rsidRPr="003030E7">
        <w:rPr>
          <w:sz w:val="22"/>
          <w:szCs w:val="22"/>
        </w:rPr>
        <w:t xml:space="preserve">díla se pořídí </w:t>
      </w:r>
      <w:r w:rsidR="004E08F6" w:rsidRPr="003030E7">
        <w:rPr>
          <w:sz w:val="22"/>
          <w:szCs w:val="22"/>
        </w:rPr>
        <w:t>p</w:t>
      </w:r>
      <w:r w:rsidR="00834081" w:rsidRPr="003030E7">
        <w:rPr>
          <w:sz w:val="22"/>
          <w:szCs w:val="22"/>
        </w:rPr>
        <w:t>rotokol o předání a převzetí díla</w:t>
      </w:r>
      <w:r w:rsidR="00A6121A" w:rsidRPr="003030E7">
        <w:rPr>
          <w:sz w:val="22"/>
          <w:szCs w:val="22"/>
        </w:rPr>
        <w:t>, který bude obsahovat zejména:</w:t>
      </w:r>
    </w:p>
    <w:p w14:paraId="6C561CE8" w14:textId="77777777" w:rsidR="00A6121A" w:rsidRPr="003030E7" w:rsidRDefault="00A6121A" w:rsidP="004A5166">
      <w:pPr>
        <w:pStyle w:val="Zkladntextodsazendal4"/>
        <w:numPr>
          <w:ilvl w:val="0"/>
          <w:numId w:val="13"/>
        </w:numPr>
        <w:spacing w:line="257" w:lineRule="auto"/>
        <w:ind w:left="851" w:hanging="426"/>
        <w:jc w:val="both"/>
        <w:rPr>
          <w:sz w:val="22"/>
          <w:szCs w:val="22"/>
        </w:rPr>
      </w:pPr>
      <w:r w:rsidRPr="003030E7">
        <w:rPr>
          <w:sz w:val="22"/>
          <w:szCs w:val="22"/>
        </w:rPr>
        <w:t>identifikační údaje o díle,</w:t>
      </w:r>
    </w:p>
    <w:p w14:paraId="3E9FEA6A" w14:textId="77777777" w:rsidR="00A6121A" w:rsidRPr="003030E7" w:rsidRDefault="00A6121A" w:rsidP="004A5166">
      <w:pPr>
        <w:pStyle w:val="Zkladntextodsazendal4"/>
        <w:numPr>
          <w:ilvl w:val="0"/>
          <w:numId w:val="13"/>
        </w:numPr>
        <w:spacing w:line="257" w:lineRule="auto"/>
        <w:ind w:left="851" w:hanging="426"/>
        <w:jc w:val="both"/>
        <w:rPr>
          <w:sz w:val="22"/>
          <w:szCs w:val="22"/>
        </w:rPr>
      </w:pPr>
      <w:r w:rsidRPr="003030E7">
        <w:rPr>
          <w:sz w:val="22"/>
          <w:szCs w:val="22"/>
        </w:rPr>
        <w:t>prohlášení Objednatele, že předávané dílo přejímá,</w:t>
      </w:r>
    </w:p>
    <w:p w14:paraId="75DE0372" w14:textId="484A1630" w:rsidR="00A6121A" w:rsidRPr="003030E7" w:rsidRDefault="00A6121A" w:rsidP="004A5166">
      <w:pPr>
        <w:pStyle w:val="Zkladntextodsazendal4"/>
        <w:numPr>
          <w:ilvl w:val="0"/>
          <w:numId w:val="13"/>
        </w:numPr>
        <w:spacing w:line="257" w:lineRule="auto"/>
        <w:ind w:left="851" w:hanging="426"/>
        <w:jc w:val="both"/>
        <w:rPr>
          <w:sz w:val="22"/>
          <w:szCs w:val="22"/>
        </w:rPr>
      </w:pPr>
      <w:r w:rsidRPr="003030E7">
        <w:rPr>
          <w:sz w:val="22"/>
          <w:szCs w:val="22"/>
        </w:rPr>
        <w:t>soupis vad díla a lhůtu k jejich odstranění</w:t>
      </w:r>
      <w:r w:rsidR="00080A80" w:rsidRPr="003030E7">
        <w:rPr>
          <w:sz w:val="22"/>
          <w:szCs w:val="22"/>
        </w:rPr>
        <w:t xml:space="preserve">, pokud </w:t>
      </w:r>
      <w:r w:rsidR="00682C8F" w:rsidRPr="003030E7">
        <w:rPr>
          <w:sz w:val="22"/>
          <w:szCs w:val="22"/>
        </w:rPr>
        <w:t>O</w:t>
      </w:r>
      <w:r w:rsidR="00080A80" w:rsidRPr="003030E7">
        <w:rPr>
          <w:sz w:val="22"/>
          <w:szCs w:val="22"/>
        </w:rPr>
        <w:t xml:space="preserve">bjednatel převezme dílo i s vadami dle </w:t>
      </w:r>
      <w:r w:rsidR="00080A80" w:rsidRPr="003030E7">
        <w:rPr>
          <w:sz w:val="22"/>
          <w:szCs w:val="22"/>
          <w:u w:val="single"/>
        </w:rPr>
        <w:t>odst. 3</w:t>
      </w:r>
      <w:r w:rsidR="00080A80" w:rsidRPr="003030E7">
        <w:rPr>
          <w:sz w:val="22"/>
          <w:szCs w:val="22"/>
        </w:rPr>
        <w:t xml:space="preserve"> tohoto článku</w:t>
      </w:r>
      <w:r w:rsidR="00ED6ECF">
        <w:rPr>
          <w:sz w:val="22"/>
          <w:szCs w:val="22"/>
        </w:rPr>
        <w:t>, pokud nějaké vzniknou</w:t>
      </w:r>
      <w:r w:rsidRPr="003030E7">
        <w:rPr>
          <w:sz w:val="22"/>
          <w:szCs w:val="22"/>
        </w:rPr>
        <w:t>.</w:t>
      </w:r>
    </w:p>
    <w:p w14:paraId="68F3D9A2" w14:textId="16E7B28D" w:rsidR="009B49F9" w:rsidRPr="003B75E2" w:rsidRDefault="00A6121A" w:rsidP="008E231F">
      <w:pPr>
        <w:numPr>
          <w:ilvl w:val="0"/>
          <w:numId w:val="6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lastRenderedPageBreak/>
        <w:t>Objednatel je povinen dokončen</w:t>
      </w:r>
      <w:r w:rsidR="00762C67">
        <w:rPr>
          <w:sz w:val="22"/>
          <w:szCs w:val="22"/>
        </w:rPr>
        <w:t>ou část</w:t>
      </w:r>
      <w:r w:rsidRPr="003030E7">
        <w:rPr>
          <w:sz w:val="22"/>
          <w:szCs w:val="22"/>
        </w:rPr>
        <w:t xml:space="preserve"> díl</w:t>
      </w:r>
      <w:r w:rsidR="00762C67">
        <w:rPr>
          <w:sz w:val="22"/>
          <w:szCs w:val="22"/>
        </w:rPr>
        <w:t>a</w:t>
      </w:r>
      <w:r w:rsidRPr="003030E7">
        <w:rPr>
          <w:sz w:val="22"/>
          <w:szCs w:val="22"/>
        </w:rPr>
        <w:t xml:space="preserve"> převzít jen v případě, pokud je bez vad. </w:t>
      </w:r>
      <w:r w:rsidRPr="003030E7">
        <w:rPr>
          <w:sz w:val="22"/>
        </w:rPr>
        <w:t xml:space="preserve">Objednatel je však </w:t>
      </w:r>
      <w:r w:rsidR="0099525F" w:rsidRPr="003030E7">
        <w:rPr>
          <w:sz w:val="22"/>
        </w:rPr>
        <w:t>oprávněn</w:t>
      </w:r>
      <w:r w:rsidRPr="003030E7">
        <w:rPr>
          <w:sz w:val="22"/>
        </w:rPr>
        <w:t xml:space="preserve"> </w:t>
      </w:r>
      <w:r w:rsidR="00762C67">
        <w:rPr>
          <w:sz w:val="22"/>
        </w:rPr>
        <w:t xml:space="preserve">část </w:t>
      </w:r>
      <w:r w:rsidRPr="003030E7">
        <w:rPr>
          <w:sz w:val="22"/>
        </w:rPr>
        <w:t>díl</w:t>
      </w:r>
      <w:r w:rsidR="00762C67">
        <w:rPr>
          <w:sz w:val="22"/>
        </w:rPr>
        <w:t>a</w:t>
      </w:r>
      <w:r w:rsidRPr="003030E7">
        <w:rPr>
          <w:sz w:val="22"/>
        </w:rPr>
        <w:t xml:space="preserve"> převzít i s vadami, které nebrání užívání díla funkčně nebo esteticky.</w:t>
      </w:r>
      <w:r w:rsidRPr="003030E7">
        <w:rPr>
          <w:sz w:val="22"/>
          <w:szCs w:val="22"/>
        </w:rPr>
        <w:t xml:space="preserve"> </w:t>
      </w:r>
      <w:r w:rsidRPr="003030E7">
        <w:rPr>
          <w:sz w:val="22"/>
        </w:rPr>
        <w:t xml:space="preserve">V takovém případě učiní Objednatel v protokolu o předání díla výhrady a Zhotovitel je povinen vady, které jsou předmětem výhrady, odstranit ve lhůtě </w:t>
      </w:r>
      <w:r w:rsidR="006B6BD8" w:rsidRPr="003030E7">
        <w:rPr>
          <w:sz w:val="22"/>
        </w:rPr>
        <w:t xml:space="preserve">sedmi </w:t>
      </w:r>
      <w:r w:rsidR="00F550B6" w:rsidRPr="003030E7">
        <w:rPr>
          <w:sz w:val="22"/>
        </w:rPr>
        <w:t>(7) dnů ode dne protokolárního předání</w:t>
      </w:r>
      <w:r w:rsidR="00762C67">
        <w:rPr>
          <w:sz w:val="22"/>
        </w:rPr>
        <w:t xml:space="preserve"> této části</w:t>
      </w:r>
      <w:r w:rsidR="00F550B6" w:rsidRPr="003030E7">
        <w:rPr>
          <w:sz w:val="22"/>
        </w:rPr>
        <w:t xml:space="preserve"> díla</w:t>
      </w:r>
      <w:r w:rsidR="00BA725A" w:rsidRPr="003030E7">
        <w:rPr>
          <w:sz w:val="22"/>
        </w:rPr>
        <w:t>.</w:t>
      </w:r>
    </w:p>
    <w:p w14:paraId="72A18C6B" w14:textId="77777777" w:rsidR="009466A3" w:rsidRDefault="009466A3" w:rsidP="008E231F">
      <w:pPr>
        <w:spacing w:line="257" w:lineRule="auto"/>
        <w:rPr>
          <w:b/>
          <w:sz w:val="22"/>
          <w:szCs w:val="22"/>
        </w:rPr>
      </w:pPr>
    </w:p>
    <w:p w14:paraId="1418D889" w14:textId="3F8EEBAB" w:rsidR="003F6D2A" w:rsidRPr="003030E7" w:rsidRDefault="00354F8C" w:rsidP="004A5166">
      <w:pPr>
        <w:spacing w:line="257" w:lineRule="auto"/>
        <w:ind w:left="426" w:hanging="426"/>
        <w:jc w:val="center"/>
        <w:rPr>
          <w:b/>
          <w:sz w:val="22"/>
          <w:szCs w:val="22"/>
        </w:rPr>
      </w:pPr>
      <w:r w:rsidRPr="003030E7">
        <w:rPr>
          <w:b/>
          <w:sz w:val="22"/>
          <w:szCs w:val="22"/>
        </w:rPr>
        <w:t xml:space="preserve">Čl. </w:t>
      </w:r>
      <w:r w:rsidR="003F6D2A" w:rsidRPr="003030E7">
        <w:rPr>
          <w:b/>
          <w:sz w:val="22"/>
          <w:szCs w:val="22"/>
        </w:rPr>
        <w:t xml:space="preserve">VIII. </w:t>
      </w:r>
      <w:r w:rsidRPr="003030E7">
        <w:rPr>
          <w:b/>
          <w:sz w:val="22"/>
          <w:szCs w:val="22"/>
        </w:rPr>
        <w:br/>
      </w:r>
      <w:r w:rsidR="003F6D2A" w:rsidRPr="003030E7">
        <w:rPr>
          <w:b/>
          <w:sz w:val="22"/>
          <w:szCs w:val="22"/>
        </w:rPr>
        <w:t>Záruční doba</w:t>
      </w:r>
      <w:r w:rsidR="00A6121A" w:rsidRPr="003030E7">
        <w:rPr>
          <w:b/>
          <w:sz w:val="22"/>
          <w:szCs w:val="22"/>
        </w:rPr>
        <w:t xml:space="preserve">, </w:t>
      </w:r>
      <w:r w:rsidR="00014B66" w:rsidRPr="003030E7">
        <w:rPr>
          <w:b/>
          <w:sz w:val="22"/>
          <w:szCs w:val="22"/>
        </w:rPr>
        <w:t xml:space="preserve">nároky z vad, </w:t>
      </w:r>
      <w:r w:rsidR="00A6121A" w:rsidRPr="003030E7">
        <w:rPr>
          <w:b/>
          <w:sz w:val="22"/>
          <w:szCs w:val="22"/>
        </w:rPr>
        <w:t>vlastnické právo, nebezpečí škody</w:t>
      </w:r>
    </w:p>
    <w:p w14:paraId="01C3526D" w14:textId="646F71B9" w:rsidR="00A65881" w:rsidRPr="006D01E1" w:rsidRDefault="00A65881" w:rsidP="006D01E1">
      <w:pPr>
        <w:pStyle w:val="Odstavecseseznamem"/>
        <w:numPr>
          <w:ilvl w:val="0"/>
          <w:numId w:val="19"/>
        </w:numPr>
        <w:spacing w:before="120" w:line="257" w:lineRule="auto"/>
        <w:ind w:left="425" w:hanging="425"/>
        <w:jc w:val="both"/>
        <w:rPr>
          <w:sz w:val="22"/>
          <w:szCs w:val="22"/>
        </w:rPr>
      </w:pPr>
      <w:r w:rsidRPr="003030E7">
        <w:rPr>
          <w:sz w:val="22"/>
          <w:szCs w:val="22"/>
        </w:rPr>
        <w:t>Zhotovitel poskytuje na provedené dílo v souladu s § 2619</w:t>
      </w:r>
      <w:r w:rsidR="00E4494E" w:rsidRPr="003030E7">
        <w:rPr>
          <w:sz w:val="22"/>
          <w:szCs w:val="22"/>
        </w:rPr>
        <w:t xml:space="preserve"> </w:t>
      </w:r>
      <w:r w:rsidRPr="003030E7">
        <w:rPr>
          <w:sz w:val="22"/>
          <w:szCs w:val="22"/>
        </w:rPr>
        <w:t xml:space="preserve">občanského zákoníku záruku za jakost díla a zavazuje se, že po dobu trvání záruční doby bude dílo mít vlastnosti dohodnuté v této </w:t>
      </w:r>
      <w:r w:rsidR="005F1742" w:rsidRPr="003030E7">
        <w:rPr>
          <w:sz w:val="22"/>
          <w:szCs w:val="22"/>
        </w:rPr>
        <w:t>S</w:t>
      </w:r>
      <w:r w:rsidRPr="003030E7">
        <w:rPr>
          <w:sz w:val="22"/>
          <w:szCs w:val="22"/>
        </w:rPr>
        <w:t xml:space="preserve">mlouvě a vlastnosti stanovené právními předpisy, technickými normami, případně vlastnosti obvyklé. </w:t>
      </w:r>
      <w:r w:rsidR="003F6D2A" w:rsidRPr="003030E7">
        <w:rPr>
          <w:sz w:val="22"/>
          <w:szCs w:val="22"/>
        </w:rPr>
        <w:t xml:space="preserve">Zhotovitel poskytuje </w:t>
      </w:r>
      <w:r w:rsidR="00527031" w:rsidRPr="003030E7">
        <w:rPr>
          <w:sz w:val="22"/>
          <w:szCs w:val="22"/>
        </w:rPr>
        <w:t>na dílo záruku</w:t>
      </w:r>
      <w:r w:rsidR="00B842BD" w:rsidRPr="003030E7">
        <w:rPr>
          <w:sz w:val="22"/>
          <w:szCs w:val="22"/>
        </w:rPr>
        <w:t xml:space="preserve"> v </w:t>
      </w:r>
      <w:r w:rsidR="00D559FF" w:rsidRPr="003030E7">
        <w:rPr>
          <w:sz w:val="22"/>
          <w:szCs w:val="22"/>
        </w:rPr>
        <w:t>trvání</w:t>
      </w:r>
      <w:r w:rsidR="00B842BD" w:rsidRPr="003030E7">
        <w:rPr>
          <w:sz w:val="22"/>
          <w:szCs w:val="22"/>
        </w:rPr>
        <w:t xml:space="preserve"> </w:t>
      </w:r>
      <w:r w:rsidR="00081EC2" w:rsidRPr="003030E7">
        <w:rPr>
          <w:sz w:val="22"/>
          <w:szCs w:val="22"/>
        </w:rPr>
        <w:t>dv</w:t>
      </w:r>
      <w:r w:rsidR="008E231F">
        <w:rPr>
          <w:sz w:val="22"/>
          <w:szCs w:val="22"/>
        </w:rPr>
        <w:t>acet</w:t>
      </w:r>
      <w:r w:rsidR="006D01E1">
        <w:rPr>
          <w:sz w:val="22"/>
          <w:szCs w:val="22"/>
        </w:rPr>
        <w:t xml:space="preserve">i </w:t>
      </w:r>
      <w:r w:rsidR="008E231F">
        <w:rPr>
          <w:sz w:val="22"/>
          <w:szCs w:val="22"/>
        </w:rPr>
        <w:t>čtyř</w:t>
      </w:r>
      <w:r w:rsidR="00081EC2" w:rsidRPr="003030E7">
        <w:rPr>
          <w:sz w:val="22"/>
          <w:szCs w:val="22"/>
        </w:rPr>
        <w:t xml:space="preserve"> (</w:t>
      </w:r>
      <w:r w:rsidR="00D102D6" w:rsidRPr="003030E7">
        <w:rPr>
          <w:sz w:val="22"/>
          <w:szCs w:val="22"/>
        </w:rPr>
        <w:t>2</w:t>
      </w:r>
      <w:r w:rsidR="008E231F">
        <w:rPr>
          <w:sz w:val="22"/>
          <w:szCs w:val="22"/>
        </w:rPr>
        <w:t>4</w:t>
      </w:r>
      <w:r w:rsidR="00081EC2" w:rsidRPr="003030E7">
        <w:rPr>
          <w:sz w:val="22"/>
          <w:szCs w:val="22"/>
        </w:rPr>
        <w:t>)</w:t>
      </w:r>
      <w:r w:rsidR="000D7A18" w:rsidRPr="003030E7">
        <w:rPr>
          <w:sz w:val="22"/>
          <w:szCs w:val="22"/>
        </w:rPr>
        <w:t xml:space="preserve"> </w:t>
      </w:r>
      <w:r w:rsidR="00B842BD" w:rsidRPr="003030E7">
        <w:rPr>
          <w:sz w:val="22"/>
          <w:szCs w:val="22"/>
        </w:rPr>
        <w:t>měsíců</w:t>
      </w:r>
      <w:r w:rsidR="00157B3D" w:rsidRPr="003030E7">
        <w:rPr>
          <w:sz w:val="22"/>
          <w:szCs w:val="22"/>
        </w:rPr>
        <w:t>,</w:t>
      </w:r>
      <w:r w:rsidR="006163FB" w:rsidRPr="003030E7">
        <w:rPr>
          <w:sz w:val="22"/>
          <w:szCs w:val="22"/>
        </w:rPr>
        <w:t xml:space="preserve"> </w:t>
      </w:r>
      <w:r w:rsidR="00527031" w:rsidRPr="003030E7">
        <w:rPr>
          <w:sz w:val="22"/>
          <w:szCs w:val="22"/>
        </w:rPr>
        <w:t xml:space="preserve">počítanou </w:t>
      </w:r>
      <w:r w:rsidR="003F6D2A" w:rsidRPr="003030E7">
        <w:rPr>
          <w:sz w:val="22"/>
          <w:szCs w:val="22"/>
        </w:rPr>
        <w:t>od</w:t>
      </w:r>
      <w:r w:rsidR="00527031" w:rsidRPr="003030E7">
        <w:rPr>
          <w:sz w:val="22"/>
          <w:szCs w:val="22"/>
        </w:rPr>
        <w:t xml:space="preserve"> </w:t>
      </w:r>
      <w:r w:rsidR="00014B66" w:rsidRPr="003030E7">
        <w:rPr>
          <w:sz w:val="22"/>
          <w:szCs w:val="22"/>
        </w:rPr>
        <w:t xml:space="preserve">okamžiku </w:t>
      </w:r>
      <w:r w:rsidR="006241D2" w:rsidRPr="003030E7">
        <w:rPr>
          <w:sz w:val="22"/>
          <w:szCs w:val="22"/>
        </w:rPr>
        <w:t xml:space="preserve">řádného </w:t>
      </w:r>
      <w:r w:rsidR="003F6D2A" w:rsidRPr="003030E7">
        <w:rPr>
          <w:sz w:val="22"/>
          <w:szCs w:val="22"/>
        </w:rPr>
        <w:t>protokolárního předání a převzetí díla.</w:t>
      </w:r>
    </w:p>
    <w:p w14:paraId="2A524CCC" w14:textId="195C93D8" w:rsidR="00307746" w:rsidRPr="003030E7" w:rsidRDefault="00A65881" w:rsidP="004A5166">
      <w:pPr>
        <w:pStyle w:val="Zkladntext21"/>
        <w:numPr>
          <w:ilvl w:val="0"/>
          <w:numId w:val="19"/>
        </w:numPr>
        <w:spacing w:before="120" w:line="257" w:lineRule="auto"/>
        <w:ind w:left="426" w:hanging="426"/>
        <w:jc w:val="both"/>
        <w:rPr>
          <w:rFonts w:cs="Times New Roman"/>
          <w:bCs/>
          <w:sz w:val="22"/>
          <w:szCs w:val="22"/>
        </w:rPr>
      </w:pPr>
      <w:r w:rsidRPr="003030E7">
        <w:rPr>
          <w:rFonts w:cs="Times New Roman"/>
          <w:bCs/>
          <w:sz w:val="22"/>
          <w:szCs w:val="22"/>
        </w:rPr>
        <w:t xml:space="preserve">Zhotovitel se zavazuje vady díla </w:t>
      </w:r>
      <w:r w:rsidR="00014B66" w:rsidRPr="003030E7">
        <w:rPr>
          <w:rFonts w:cs="Times New Roman"/>
          <w:bCs/>
          <w:sz w:val="22"/>
          <w:szCs w:val="22"/>
        </w:rPr>
        <w:t xml:space="preserve">(ať již </w:t>
      </w:r>
      <w:r w:rsidR="00D559FF" w:rsidRPr="003030E7">
        <w:rPr>
          <w:rFonts w:cs="Times New Roman"/>
          <w:bCs/>
          <w:sz w:val="22"/>
          <w:szCs w:val="22"/>
        </w:rPr>
        <w:t>vytknuté</w:t>
      </w:r>
      <w:r w:rsidR="00014B66" w:rsidRPr="003030E7">
        <w:rPr>
          <w:rFonts w:cs="Times New Roman"/>
          <w:bCs/>
          <w:sz w:val="22"/>
          <w:szCs w:val="22"/>
        </w:rPr>
        <w:t xml:space="preserve"> při předání</w:t>
      </w:r>
      <w:r w:rsidR="00307746" w:rsidRPr="003030E7">
        <w:rPr>
          <w:rFonts w:cs="Times New Roman"/>
          <w:bCs/>
          <w:sz w:val="22"/>
          <w:szCs w:val="22"/>
        </w:rPr>
        <w:t>,</w:t>
      </w:r>
      <w:r w:rsidR="00014B66" w:rsidRPr="003030E7">
        <w:rPr>
          <w:rFonts w:cs="Times New Roman"/>
          <w:bCs/>
          <w:sz w:val="22"/>
          <w:szCs w:val="22"/>
        </w:rPr>
        <w:t xml:space="preserve"> či </w:t>
      </w:r>
      <w:r w:rsidR="00D559FF" w:rsidRPr="003030E7">
        <w:rPr>
          <w:rFonts w:cs="Times New Roman"/>
          <w:bCs/>
          <w:sz w:val="22"/>
          <w:szCs w:val="22"/>
        </w:rPr>
        <w:t xml:space="preserve">uplatněné </w:t>
      </w:r>
      <w:r w:rsidR="00014B66" w:rsidRPr="003030E7">
        <w:rPr>
          <w:rFonts w:cs="Times New Roman"/>
          <w:bCs/>
          <w:sz w:val="22"/>
          <w:szCs w:val="22"/>
        </w:rPr>
        <w:t xml:space="preserve">v záruční době) </w:t>
      </w:r>
      <w:r w:rsidRPr="003030E7">
        <w:rPr>
          <w:rFonts w:cs="Times New Roman"/>
          <w:bCs/>
          <w:sz w:val="22"/>
          <w:szCs w:val="22"/>
        </w:rPr>
        <w:t xml:space="preserve">bezplatně odstranit, bude-li </w:t>
      </w:r>
      <w:r w:rsidR="00D559FF" w:rsidRPr="003030E7">
        <w:rPr>
          <w:rFonts w:cs="Times New Roman"/>
          <w:bCs/>
          <w:sz w:val="22"/>
          <w:szCs w:val="22"/>
        </w:rPr>
        <w:t>vada</w:t>
      </w:r>
      <w:r w:rsidRPr="003030E7">
        <w:rPr>
          <w:rFonts w:cs="Times New Roman"/>
          <w:bCs/>
          <w:sz w:val="22"/>
          <w:szCs w:val="22"/>
        </w:rPr>
        <w:t xml:space="preserve"> </w:t>
      </w:r>
      <w:r w:rsidR="00D559FF" w:rsidRPr="003030E7">
        <w:rPr>
          <w:rFonts w:cs="Times New Roman"/>
          <w:bCs/>
          <w:sz w:val="22"/>
          <w:szCs w:val="22"/>
        </w:rPr>
        <w:t>oznámena včas (</w:t>
      </w:r>
      <w:r w:rsidRPr="003030E7">
        <w:rPr>
          <w:rFonts w:cs="Times New Roman"/>
          <w:bCs/>
          <w:sz w:val="22"/>
          <w:szCs w:val="22"/>
        </w:rPr>
        <w:t xml:space="preserve">písemně </w:t>
      </w:r>
      <w:r w:rsidR="00454579" w:rsidRPr="003030E7">
        <w:rPr>
          <w:rFonts w:cs="Times New Roman"/>
          <w:bCs/>
          <w:sz w:val="22"/>
          <w:szCs w:val="22"/>
        </w:rPr>
        <w:t xml:space="preserve">nebo </w:t>
      </w:r>
      <w:r w:rsidR="008256AE" w:rsidRPr="003030E7">
        <w:rPr>
          <w:rFonts w:cs="Times New Roman"/>
          <w:bCs/>
          <w:sz w:val="22"/>
          <w:szCs w:val="22"/>
        </w:rPr>
        <w:t>na e-mailovou adresu uvedenou jako kontaktní</w:t>
      </w:r>
      <w:r w:rsidR="00D76DF1" w:rsidRPr="003030E7">
        <w:rPr>
          <w:rFonts w:cs="Times New Roman"/>
          <w:bCs/>
          <w:sz w:val="22"/>
          <w:szCs w:val="22"/>
        </w:rPr>
        <w:t xml:space="preserve"> v této smlouvě</w:t>
      </w:r>
      <w:r w:rsidRPr="003030E7">
        <w:rPr>
          <w:rFonts w:cs="Times New Roman"/>
          <w:bCs/>
          <w:sz w:val="22"/>
          <w:szCs w:val="22"/>
        </w:rPr>
        <w:t xml:space="preserve"> </w:t>
      </w:r>
      <w:r w:rsidR="00454579" w:rsidRPr="003030E7">
        <w:rPr>
          <w:rFonts w:cs="Times New Roman"/>
          <w:bCs/>
          <w:sz w:val="22"/>
          <w:szCs w:val="22"/>
        </w:rPr>
        <w:t xml:space="preserve">nejpozději </w:t>
      </w:r>
      <w:r w:rsidRPr="003030E7">
        <w:rPr>
          <w:rFonts w:cs="Times New Roman"/>
          <w:bCs/>
          <w:sz w:val="22"/>
          <w:szCs w:val="22"/>
        </w:rPr>
        <w:t>do konce záruční doby</w:t>
      </w:r>
      <w:r w:rsidR="00D559FF" w:rsidRPr="003030E7">
        <w:rPr>
          <w:rFonts w:cs="Times New Roman"/>
          <w:bCs/>
          <w:sz w:val="22"/>
          <w:szCs w:val="22"/>
        </w:rPr>
        <w:t>)</w:t>
      </w:r>
      <w:r w:rsidRPr="003030E7">
        <w:rPr>
          <w:rFonts w:cs="Times New Roman"/>
          <w:bCs/>
          <w:sz w:val="22"/>
          <w:szCs w:val="22"/>
        </w:rPr>
        <w:t xml:space="preserve">. Po řádném oznámení vady je Zhotovitel povinen se nejpozději do </w:t>
      </w:r>
      <w:r w:rsidR="00476745" w:rsidRPr="003030E7">
        <w:rPr>
          <w:rFonts w:cs="Times New Roman"/>
          <w:bCs/>
          <w:sz w:val="22"/>
          <w:szCs w:val="22"/>
        </w:rPr>
        <w:t>dvou</w:t>
      </w:r>
      <w:r w:rsidR="00304E80" w:rsidRPr="003030E7">
        <w:rPr>
          <w:rFonts w:cs="Times New Roman"/>
          <w:bCs/>
          <w:sz w:val="22"/>
          <w:szCs w:val="22"/>
        </w:rPr>
        <w:t xml:space="preserve"> </w:t>
      </w:r>
      <w:r w:rsidR="009303B7" w:rsidRPr="003030E7">
        <w:rPr>
          <w:rFonts w:cs="Times New Roman"/>
          <w:bCs/>
          <w:sz w:val="22"/>
          <w:szCs w:val="22"/>
        </w:rPr>
        <w:t>(2)</w:t>
      </w:r>
      <w:r w:rsidR="004E6FBF" w:rsidRPr="003030E7">
        <w:rPr>
          <w:rFonts w:cs="Times New Roman"/>
          <w:bCs/>
          <w:sz w:val="22"/>
          <w:szCs w:val="22"/>
        </w:rPr>
        <w:t xml:space="preserve"> pracovních</w:t>
      </w:r>
      <w:r w:rsidR="009303B7" w:rsidRPr="003030E7">
        <w:rPr>
          <w:rFonts w:cs="Times New Roman"/>
          <w:bCs/>
          <w:sz w:val="22"/>
          <w:szCs w:val="22"/>
        </w:rPr>
        <w:t xml:space="preserve"> </w:t>
      </w:r>
      <w:r w:rsidRPr="003030E7">
        <w:rPr>
          <w:rFonts w:cs="Times New Roman"/>
          <w:bCs/>
          <w:sz w:val="22"/>
          <w:szCs w:val="22"/>
        </w:rPr>
        <w:t>dnů dostavit na určené místo</w:t>
      </w:r>
      <w:r w:rsidR="00BA725A" w:rsidRPr="003030E7">
        <w:rPr>
          <w:rFonts w:cs="Times New Roman"/>
          <w:bCs/>
          <w:sz w:val="22"/>
          <w:szCs w:val="22"/>
        </w:rPr>
        <w:t>, kde proběhne projednání vady.</w:t>
      </w:r>
    </w:p>
    <w:p w14:paraId="25639147" w14:textId="3A94DAF5" w:rsidR="00D76DF1" w:rsidRPr="006D01E1" w:rsidRDefault="00A65881" w:rsidP="006D01E1">
      <w:pPr>
        <w:pStyle w:val="Odstavecseseznamem"/>
        <w:numPr>
          <w:ilvl w:val="0"/>
          <w:numId w:val="19"/>
        </w:numPr>
        <w:spacing w:before="120" w:line="257" w:lineRule="auto"/>
        <w:ind w:left="426" w:hanging="425"/>
        <w:jc w:val="both"/>
        <w:rPr>
          <w:bCs/>
          <w:sz w:val="22"/>
          <w:szCs w:val="22"/>
        </w:rPr>
      </w:pPr>
      <w:r w:rsidRPr="003030E7">
        <w:rPr>
          <w:bCs/>
          <w:sz w:val="22"/>
          <w:szCs w:val="22"/>
        </w:rPr>
        <w:t xml:space="preserve">Zhotovitel </w:t>
      </w:r>
      <w:r w:rsidR="00AD3670" w:rsidRPr="003030E7">
        <w:rPr>
          <w:bCs/>
          <w:sz w:val="22"/>
          <w:szCs w:val="22"/>
        </w:rPr>
        <w:t xml:space="preserve">se zavazuje, že veškeré </w:t>
      </w:r>
      <w:r w:rsidR="000164BC" w:rsidRPr="003030E7">
        <w:rPr>
          <w:bCs/>
          <w:sz w:val="22"/>
          <w:szCs w:val="22"/>
        </w:rPr>
        <w:t>vady bezplatně</w:t>
      </w:r>
      <w:r w:rsidRPr="003030E7">
        <w:rPr>
          <w:bCs/>
          <w:sz w:val="22"/>
          <w:szCs w:val="22"/>
        </w:rPr>
        <w:t xml:space="preserve"> odstran</w:t>
      </w:r>
      <w:r w:rsidR="00AD3670" w:rsidRPr="003030E7">
        <w:rPr>
          <w:bCs/>
          <w:sz w:val="22"/>
          <w:szCs w:val="22"/>
        </w:rPr>
        <w:t>í nejpozději</w:t>
      </w:r>
      <w:r w:rsidRPr="003030E7">
        <w:rPr>
          <w:bCs/>
          <w:sz w:val="22"/>
          <w:szCs w:val="22"/>
        </w:rPr>
        <w:t xml:space="preserve"> v</w:t>
      </w:r>
      <w:r w:rsidR="009466A3">
        <w:rPr>
          <w:bCs/>
          <w:sz w:val="22"/>
          <w:szCs w:val="22"/>
        </w:rPr>
        <w:t>e</w:t>
      </w:r>
      <w:r w:rsidRPr="003030E7">
        <w:rPr>
          <w:bCs/>
          <w:sz w:val="22"/>
          <w:szCs w:val="22"/>
        </w:rPr>
        <w:t xml:space="preserve"> lhůtě </w:t>
      </w:r>
      <w:r w:rsidR="005F1742" w:rsidRPr="003030E7">
        <w:rPr>
          <w:bCs/>
          <w:sz w:val="22"/>
          <w:szCs w:val="22"/>
        </w:rPr>
        <w:t>třiceti (3</w:t>
      </w:r>
      <w:r w:rsidRPr="003030E7">
        <w:rPr>
          <w:bCs/>
          <w:sz w:val="22"/>
          <w:szCs w:val="22"/>
        </w:rPr>
        <w:t>0</w:t>
      </w:r>
      <w:r w:rsidR="005F1742" w:rsidRPr="003030E7">
        <w:rPr>
          <w:bCs/>
          <w:sz w:val="22"/>
          <w:szCs w:val="22"/>
        </w:rPr>
        <w:t>)</w:t>
      </w:r>
      <w:r w:rsidRPr="003030E7">
        <w:rPr>
          <w:bCs/>
          <w:sz w:val="22"/>
          <w:szCs w:val="22"/>
        </w:rPr>
        <w:t xml:space="preserve"> dnů od </w:t>
      </w:r>
      <w:r w:rsidR="00A16DDB" w:rsidRPr="003030E7">
        <w:rPr>
          <w:bCs/>
          <w:sz w:val="22"/>
          <w:szCs w:val="22"/>
        </w:rPr>
        <w:t xml:space="preserve">uplatnění </w:t>
      </w:r>
      <w:r w:rsidRPr="003030E7">
        <w:rPr>
          <w:bCs/>
          <w:sz w:val="22"/>
          <w:szCs w:val="22"/>
        </w:rPr>
        <w:t xml:space="preserve">reklamace, případně v termínu vzájemně dohodnutém. </w:t>
      </w:r>
    </w:p>
    <w:p w14:paraId="48DE97F8" w14:textId="77777777" w:rsidR="00015456" w:rsidRPr="003030E7" w:rsidRDefault="00015456" w:rsidP="004A5166">
      <w:pPr>
        <w:pStyle w:val="Odstavec"/>
        <w:spacing w:line="257" w:lineRule="auto"/>
        <w:jc w:val="both"/>
        <w:rPr>
          <w:rFonts w:cs="Times New Roman"/>
          <w:sz w:val="22"/>
          <w:szCs w:val="22"/>
        </w:rPr>
      </w:pPr>
    </w:p>
    <w:p w14:paraId="1E78F2DE" w14:textId="3264C26C" w:rsidR="00834081" w:rsidRPr="003030E7" w:rsidRDefault="009E5DE7" w:rsidP="004A5166">
      <w:pPr>
        <w:spacing w:line="257" w:lineRule="auto"/>
        <w:jc w:val="center"/>
        <w:rPr>
          <w:sz w:val="22"/>
          <w:szCs w:val="22"/>
        </w:rPr>
      </w:pPr>
      <w:r w:rsidRPr="003030E7">
        <w:rPr>
          <w:b/>
          <w:sz w:val="22"/>
          <w:szCs w:val="22"/>
        </w:rPr>
        <w:t xml:space="preserve">Čl. </w:t>
      </w:r>
      <w:r w:rsidR="003F6D2A" w:rsidRPr="003030E7">
        <w:rPr>
          <w:b/>
          <w:sz w:val="22"/>
          <w:szCs w:val="22"/>
        </w:rPr>
        <w:t>IX</w:t>
      </w:r>
      <w:r w:rsidR="00834081" w:rsidRPr="003030E7">
        <w:rPr>
          <w:b/>
          <w:sz w:val="22"/>
          <w:szCs w:val="22"/>
        </w:rPr>
        <w:t xml:space="preserve">. </w:t>
      </w:r>
      <w:r w:rsidRPr="003030E7">
        <w:rPr>
          <w:b/>
          <w:sz w:val="22"/>
          <w:szCs w:val="22"/>
        </w:rPr>
        <w:br/>
      </w:r>
      <w:r w:rsidR="00015456" w:rsidRPr="003030E7">
        <w:rPr>
          <w:b/>
          <w:sz w:val="22"/>
          <w:szCs w:val="22"/>
        </w:rPr>
        <w:t>Smluvní sankce</w:t>
      </w:r>
      <w:r w:rsidRPr="003030E7">
        <w:rPr>
          <w:b/>
          <w:sz w:val="22"/>
          <w:szCs w:val="22"/>
        </w:rPr>
        <w:t xml:space="preserve"> a </w:t>
      </w:r>
      <w:r w:rsidR="001A0FCF" w:rsidRPr="003030E7">
        <w:rPr>
          <w:b/>
          <w:sz w:val="22"/>
          <w:szCs w:val="22"/>
        </w:rPr>
        <w:t>ukončení</w:t>
      </w:r>
      <w:r w:rsidR="00834081" w:rsidRPr="003030E7">
        <w:rPr>
          <w:b/>
          <w:sz w:val="22"/>
          <w:szCs w:val="22"/>
        </w:rPr>
        <w:t xml:space="preserve"> </w:t>
      </w:r>
      <w:r w:rsidRPr="003030E7">
        <w:rPr>
          <w:b/>
          <w:sz w:val="22"/>
          <w:szCs w:val="22"/>
        </w:rPr>
        <w:t>S</w:t>
      </w:r>
      <w:r w:rsidR="00834081" w:rsidRPr="003030E7">
        <w:rPr>
          <w:b/>
          <w:sz w:val="22"/>
          <w:szCs w:val="22"/>
        </w:rPr>
        <w:t>mlouvy</w:t>
      </w:r>
      <w:r w:rsidR="00834081" w:rsidRPr="003030E7">
        <w:rPr>
          <w:sz w:val="22"/>
          <w:szCs w:val="22"/>
        </w:rPr>
        <w:t xml:space="preserve"> </w:t>
      </w:r>
    </w:p>
    <w:p w14:paraId="2109E619" w14:textId="77777777" w:rsidR="000A56BB" w:rsidRPr="003030E7" w:rsidRDefault="000A56BB" w:rsidP="004A5166">
      <w:pPr>
        <w:suppressAutoHyphens/>
        <w:spacing w:line="257" w:lineRule="auto"/>
        <w:ind w:left="426" w:hanging="426"/>
        <w:rPr>
          <w:b/>
          <w:sz w:val="22"/>
          <w:szCs w:val="22"/>
        </w:rPr>
      </w:pPr>
      <w:r w:rsidRPr="003030E7">
        <w:rPr>
          <w:b/>
          <w:sz w:val="22"/>
          <w:szCs w:val="22"/>
        </w:rPr>
        <w:t xml:space="preserve">A) </w:t>
      </w:r>
      <w:r w:rsidR="00C412CC" w:rsidRPr="003030E7">
        <w:rPr>
          <w:b/>
          <w:sz w:val="22"/>
          <w:szCs w:val="22"/>
        </w:rPr>
        <w:tab/>
      </w:r>
      <w:r w:rsidRPr="003030E7">
        <w:rPr>
          <w:b/>
          <w:sz w:val="22"/>
          <w:szCs w:val="22"/>
        </w:rPr>
        <w:t>SMLUVNÍ SANKCE:</w:t>
      </w:r>
    </w:p>
    <w:p w14:paraId="13CD1072" w14:textId="3BB3244A" w:rsidR="00015456" w:rsidRPr="003030E7" w:rsidRDefault="00015456" w:rsidP="004A5166">
      <w:pPr>
        <w:numPr>
          <w:ilvl w:val="0"/>
          <w:numId w:val="7"/>
        </w:numPr>
        <w:suppressAutoHyphens/>
        <w:spacing w:line="257" w:lineRule="auto"/>
        <w:ind w:left="426" w:hanging="426"/>
        <w:rPr>
          <w:sz w:val="22"/>
          <w:szCs w:val="22"/>
        </w:rPr>
      </w:pPr>
      <w:r w:rsidRPr="006D01E1">
        <w:rPr>
          <w:sz w:val="22"/>
          <w:szCs w:val="22"/>
        </w:rPr>
        <w:t>Prodlení s provedením díla</w:t>
      </w:r>
      <w:r w:rsidRPr="003030E7">
        <w:rPr>
          <w:sz w:val="22"/>
          <w:szCs w:val="22"/>
          <w:u w:val="single"/>
        </w:rPr>
        <w:t>.</w:t>
      </w:r>
      <w:r w:rsidRPr="003030E7">
        <w:rPr>
          <w:sz w:val="22"/>
          <w:szCs w:val="22"/>
        </w:rPr>
        <w:t xml:space="preserve"> V případě prodlení Zh</w:t>
      </w:r>
      <w:r w:rsidR="00F473CB" w:rsidRPr="003030E7">
        <w:rPr>
          <w:sz w:val="22"/>
          <w:szCs w:val="22"/>
        </w:rPr>
        <w:t>otovitele s</w:t>
      </w:r>
      <w:r w:rsidR="001A0FCF" w:rsidRPr="003030E7">
        <w:rPr>
          <w:sz w:val="22"/>
          <w:szCs w:val="22"/>
        </w:rPr>
        <w:t xml:space="preserve"> dokončením a </w:t>
      </w:r>
      <w:r w:rsidRPr="003030E7">
        <w:rPr>
          <w:sz w:val="22"/>
          <w:szCs w:val="22"/>
        </w:rPr>
        <w:t>předáním díla</w:t>
      </w:r>
      <w:r w:rsidR="00F473CB" w:rsidRPr="003030E7">
        <w:rPr>
          <w:sz w:val="22"/>
          <w:szCs w:val="22"/>
        </w:rPr>
        <w:t xml:space="preserve"> ve lhůtě </w:t>
      </w:r>
      <w:r w:rsidR="00F473CB" w:rsidRPr="006D01E1">
        <w:rPr>
          <w:sz w:val="22"/>
          <w:szCs w:val="22"/>
        </w:rPr>
        <w:t xml:space="preserve">dle čl. III. odst. </w:t>
      </w:r>
      <w:r w:rsidR="000D556C" w:rsidRPr="006D01E1">
        <w:rPr>
          <w:sz w:val="22"/>
          <w:szCs w:val="22"/>
        </w:rPr>
        <w:t>2</w:t>
      </w:r>
      <w:r w:rsidR="00173DEF" w:rsidRPr="006D01E1">
        <w:rPr>
          <w:sz w:val="22"/>
          <w:szCs w:val="22"/>
        </w:rPr>
        <w:t xml:space="preserve"> této Smlouvy</w:t>
      </w:r>
      <w:r w:rsidR="00F473CB" w:rsidRPr="006D01E1">
        <w:rPr>
          <w:sz w:val="22"/>
          <w:szCs w:val="22"/>
        </w:rPr>
        <w:t>.</w:t>
      </w:r>
      <w:r w:rsidRPr="006D01E1">
        <w:rPr>
          <w:sz w:val="22"/>
          <w:szCs w:val="22"/>
        </w:rPr>
        <w:t xml:space="preserve"> je</w:t>
      </w:r>
      <w:r w:rsidRPr="003030E7">
        <w:rPr>
          <w:sz w:val="22"/>
          <w:szCs w:val="22"/>
        </w:rPr>
        <w:t xml:space="preserve"> Zhotovitel povinen uhradit Objednateli smluvní pokutu ve výši </w:t>
      </w:r>
      <w:r w:rsidRPr="003030E7">
        <w:rPr>
          <w:sz w:val="22"/>
        </w:rPr>
        <w:t>0,</w:t>
      </w:r>
      <w:r w:rsidR="00AE0636" w:rsidRPr="003030E7">
        <w:rPr>
          <w:sz w:val="22"/>
        </w:rPr>
        <w:t>0</w:t>
      </w:r>
      <w:r w:rsidRPr="003030E7">
        <w:rPr>
          <w:sz w:val="22"/>
        </w:rPr>
        <w:t>5</w:t>
      </w:r>
      <w:r w:rsidR="004072E6" w:rsidRPr="003030E7">
        <w:rPr>
          <w:sz w:val="22"/>
        </w:rPr>
        <w:t> </w:t>
      </w:r>
      <w:r w:rsidRPr="003030E7">
        <w:rPr>
          <w:sz w:val="22"/>
        </w:rPr>
        <w:t>%</w:t>
      </w:r>
      <w:r w:rsidRPr="003030E7">
        <w:rPr>
          <w:sz w:val="22"/>
          <w:szCs w:val="22"/>
        </w:rPr>
        <w:t xml:space="preserve"> denně z celkové ceny díla</w:t>
      </w:r>
      <w:r w:rsidR="00F473CB" w:rsidRPr="003030E7">
        <w:rPr>
          <w:sz w:val="22"/>
          <w:szCs w:val="22"/>
        </w:rPr>
        <w:t xml:space="preserve"> </w:t>
      </w:r>
      <w:r w:rsidRPr="003030E7">
        <w:rPr>
          <w:sz w:val="22"/>
          <w:szCs w:val="22"/>
        </w:rPr>
        <w:t>bez DPH</w:t>
      </w:r>
      <w:r w:rsidR="000D556C" w:rsidRPr="003030E7">
        <w:rPr>
          <w:sz w:val="22"/>
          <w:szCs w:val="22"/>
        </w:rPr>
        <w:t>,</w:t>
      </w:r>
      <w:r w:rsidR="003C5AF5" w:rsidRPr="003030E7">
        <w:rPr>
          <w:sz w:val="22"/>
          <w:szCs w:val="22"/>
        </w:rPr>
        <w:t xml:space="preserve"> a to za každý započatý den prodlení</w:t>
      </w:r>
      <w:r w:rsidRPr="003030E7">
        <w:rPr>
          <w:sz w:val="22"/>
          <w:szCs w:val="22"/>
        </w:rPr>
        <w:t xml:space="preserve">. </w:t>
      </w:r>
    </w:p>
    <w:p w14:paraId="46AD6161" w14:textId="2C8EE913" w:rsidR="00015456" w:rsidRPr="003030E7" w:rsidRDefault="00015456" w:rsidP="004A5166">
      <w:pPr>
        <w:numPr>
          <w:ilvl w:val="0"/>
          <w:numId w:val="7"/>
        </w:numPr>
        <w:suppressAutoHyphens/>
        <w:spacing w:line="257" w:lineRule="auto"/>
        <w:ind w:left="426" w:hanging="426"/>
        <w:rPr>
          <w:sz w:val="22"/>
          <w:szCs w:val="22"/>
        </w:rPr>
      </w:pPr>
      <w:r w:rsidRPr="006D01E1">
        <w:rPr>
          <w:sz w:val="22"/>
          <w:szCs w:val="22"/>
        </w:rPr>
        <w:t>Prodlení s úhradou ceny díla nebo její části.</w:t>
      </w:r>
      <w:r w:rsidRPr="003030E7">
        <w:rPr>
          <w:sz w:val="22"/>
          <w:szCs w:val="22"/>
        </w:rPr>
        <w:t xml:space="preserve"> Objednatel je v případě prodlení s úhradou ceny díla nebo </w:t>
      </w:r>
      <w:r w:rsidR="00F473CB" w:rsidRPr="003030E7">
        <w:rPr>
          <w:sz w:val="22"/>
          <w:szCs w:val="22"/>
        </w:rPr>
        <w:t>její</w:t>
      </w:r>
      <w:r w:rsidRPr="003030E7">
        <w:rPr>
          <w:sz w:val="22"/>
          <w:szCs w:val="22"/>
        </w:rPr>
        <w:t xml:space="preserve"> části povinen </w:t>
      </w:r>
      <w:r w:rsidR="00154688" w:rsidRPr="003030E7">
        <w:rPr>
          <w:sz w:val="22"/>
          <w:szCs w:val="22"/>
        </w:rPr>
        <w:t>uhradit Z</w:t>
      </w:r>
      <w:r w:rsidRPr="003030E7">
        <w:rPr>
          <w:sz w:val="22"/>
          <w:szCs w:val="22"/>
        </w:rPr>
        <w:t>hotoviteli smluvní úrok z prodlení ve výši 0,</w:t>
      </w:r>
      <w:r w:rsidR="006C7B8B" w:rsidRPr="003030E7">
        <w:rPr>
          <w:sz w:val="22"/>
          <w:szCs w:val="22"/>
        </w:rPr>
        <w:t>05</w:t>
      </w:r>
      <w:r w:rsidR="00333884" w:rsidRPr="003030E7">
        <w:rPr>
          <w:sz w:val="22"/>
          <w:szCs w:val="22"/>
        </w:rPr>
        <w:t xml:space="preserve"> </w:t>
      </w:r>
      <w:r w:rsidRPr="003030E7">
        <w:rPr>
          <w:sz w:val="22"/>
          <w:szCs w:val="22"/>
        </w:rPr>
        <w:t>% z dlužné částky za každý den prodlení.</w:t>
      </w:r>
    </w:p>
    <w:p w14:paraId="67328DE7" w14:textId="51395693" w:rsidR="00505085" w:rsidRPr="006D01E1" w:rsidRDefault="00015456" w:rsidP="006D01E1">
      <w:pPr>
        <w:pStyle w:val="Odstavecseseznamem"/>
        <w:numPr>
          <w:ilvl w:val="0"/>
          <w:numId w:val="7"/>
        </w:numPr>
        <w:suppressAutoHyphens/>
        <w:spacing w:before="120" w:after="240" w:line="257" w:lineRule="auto"/>
        <w:ind w:left="426" w:hanging="426"/>
        <w:jc w:val="both"/>
        <w:rPr>
          <w:sz w:val="22"/>
          <w:szCs w:val="22"/>
        </w:rPr>
      </w:pPr>
      <w:r w:rsidRPr="006D01E1">
        <w:rPr>
          <w:sz w:val="22"/>
          <w:szCs w:val="22"/>
        </w:rPr>
        <w:t>Prodlení s odstraněním vad.</w:t>
      </w:r>
      <w:r w:rsidRPr="003030E7">
        <w:rPr>
          <w:sz w:val="22"/>
          <w:szCs w:val="22"/>
        </w:rPr>
        <w:t xml:space="preserve"> V případě prodlení s odstraněním </w:t>
      </w:r>
      <w:r w:rsidR="00533D9B" w:rsidRPr="003030E7">
        <w:rPr>
          <w:sz w:val="22"/>
          <w:szCs w:val="22"/>
        </w:rPr>
        <w:t xml:space="preserve">oprávněně a včas </w:t>
      </w:r>
      <w:r w:rsidRPr="003030E7">
        <w:rPr>
          <w:sz w:val="22"/>
          <w:szCs w:val="22"/>
        </w:rPr>
        <w:t xml:space="preserve">reklamovaných </w:t>
      </w:r>
      <w:r w:rsidR="00533D9B" w:rsidRPr="003030E7">
        <w:rPr>
          <w:sz w:val="22"/>
          <w:szCs w:val="22"/>
        </w:rPr>
        <w:t xml:space="preserve">vad </w:t>
      </w:r>
      <w:r w:rsidRPr="003030E7">
        <w:rPr>
          <w:sz w:val="22"/>
          <w:szCs w:val="22"/>
        </w:rPr>
        <w:t xml:space="preserve">je Zhotovitel povinen zaplatit Objednateli smluvní pokutu ve výši </w:t>
      </w:r>
      <w:r w:rsidR="00717CD6" w:rsidRPr="003030E7">
        <w:rPr>
          <w:sz w:val="22"/>
          <w:szCs w:val="22"/>
        </w:rPr>
        <w:t>5</w:t>
      </w:r>
      <w:r w:rsidR="00B359F4" w:rsidRPr="003030E7">
        <w:rPr>
          <w:sz w:val="22"/>
          <w:szCs w:val="22"/>
        </w:rPr>
        <w:t>00</w:t>
      </w:r>
      <w:r w:rsidR="005C3977" w:rsidRPr="003030E7">
        <w:rPr>
          <w:sz w:val="22"/>
          <w:szCs w:val="22"/>
        </w:rPr>
        <w:t>,-</w:t>
      </w:r>
      <w:r w:rsidRPr="003030E7">
        <w:rPr>
          <w:sz w:val="22"/>
          <w:szCs w:val="22"/>
        </w:rPr>
        <w:t xml:space="preserve"> Kč za každou vadu a den prodlení až do dne, kdy budou vady odstraněny Zhotovitelem nebo třetí osobou. </w:t>
      </w:r>
    </w:p>
    <w:p w14:paraId="171D4323" w14:textId="1B325F14" w:rsidR="00505085" w:rsidRPr="00880BC3" w:rsidRDefault="00505085" w:rsidP="00880BC3">
      <w:pPr>
        <w:pStyle w:val="Odstavecseseznamem"/>
        <w:numPr>
          <w:ilvl w:val="0"/>
          <w:numId w:val="7"/>
        </w:numPr>
        <w:suppressAutoHyphens/>
        <w:spacing w:before="120" w:line="257" w:lineRule="auto"/>
        <w:ind w:left="426" w:hanging="426"/>
        <w:contextualSpacing w:val="0"/>
        <w:jc w:val="both"/>
        <w:rPr>
          <w:sz w:val="22"/>
          <w:szCs w:val="22"/>
        </w:rPr>
      </w:pPr>
      <w:r w:rsidRPr="003030E7">
        <w:rPr>
          <w:sz w:val="22"/>
          <w:szCs w:val="22"/>
        </w:rPr>
        <w:t>Ujednáním o smluvní pokutě či jejím zaplacením není dotčeno právo kterékoliv smluvní strany na náhradu škody, která vznikla v důsledku porušení povinnosti sankcionované smluvní pokutou, a to v plné výši.</w:t>
      </w:r>
    </w:p>
    <w:p w14:paraId="6D2EAF3B" w14:textId="480B22CB" w:rsidR="00505085" w:rsidRPr="003030E7" w:rsidRDefault="00505085">
      <w:pPr>
        <w:spacing w:before="0"/>
        <w:jc w:val="left"/>
        <w:rPr>
          <w:sz w:val="22"/>
          <w:szCs w:val="22"/>
        </w:rPr>
      </w:pPr>
    </w:p>
    <w:p w14:paraId="562E758C" w14:textId="71BCDCEF" w:rsidR="00913271" w:rsidRPr="003030E7" w:rsidRDefault="000A56BB" w:rsidP="00880BC3">
      <w:pPr>
        <w:spacing w:line="257" w:lineRule="auto"/>
        <w:rPr>
          <w:sz w:val="22"/>
          <w:szCs w:val="22"/>
        </w:rPr>
      </w:pPr>
      <w:r w:rsidRPr="003030E7">
        <w:rPr>
          <w:b/>
          <w:sz w:val="22"/>
          <w:szCs w:val="22"/>
        </w:rPr>
        <w:t>B)</w:t>
      </w:r>
      <w:r w:rsidR="00880BC3">
        <w:rPr>
          <w:b/>
          <w:sz w:val="22"/>
          <w:szCs w:val="22"/>
        </w:rPr>
        <w:t xml:space="preserve">   </w:t>
      </w:r>
      <w:r w:rsidR="001A0FCF" w:rsidRPr="003030E7">
        <w:rPr>
          <w:b/>
          <w:sz w:val="22"/>
          <w:szCs w:val="22"/>
        </w:rPr>
        <w:t xml:space="preserve">UKONČENÍ </w:t>
      </w:r>
      <w:r w:rsidR="002D40E6" w:rsidRPr="003030E7">
        <w:rPr>
          <w:b/>
          <w:sz w:val="22"/>
          <w:szCs w:val="22"/>
        </w:rPr>
        <w:t>SMLOUVY</w:t>
      </w:r>
      <w:r w:rsidR="00913271" w:rsidRPr="003030E7">
        <w:rPr>
          <w:b/>
          <w:sz w:val="22"/>
          <w:szCs w:val="22"/>
        </w:rPr>
        <w:t>:</w:t>
      </w:r>
      <w:r w:rsidR="00913271" w:rsidRPr="003030E7">
        <w:rPr>
          <w:sz w:val="22"/>
          <w:szCs w:val="22"/>
        </w:rPr>
        <w:t xml:space="preserve"> </w:t>
      </w:r>
    </w:p>
    <w:p w14:paraId="4F606F8D" w14:textId="3736DEB2" w:rsidR="007E4611" w:rsidRPr="003030E7" w:rsidRDefault="00834081" w:rsidP="004A5166">
      <w:pPr>
        <w:numPr>
          <w:ilvl w:val="0"/>
          <w:numId w:val="7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Objednatel </w:t>
      </w:r>
      <w:r w:rsidR="008F103B" w:rsidRPr="003030E7">
        <w:rPr>
          <w:sz w:val="22"/>
          <w:szCs w:val="22"/>
        </w:rPr>
        <w:t xml:space="preserve">je </w:t>
      </w:r>
      <w:r w:rsidR="00913271" w:rsidRPr="003030E7">
        <w:rPr>
          <w:sz w:val="22"/>
          <w:szCs w:val="22"/>
        </w:rPr>
        <w:t xml:space="preserve">vedle zákonem stanovených případů </w:t>
      </w:r>
      <w:r w:rsidRPr="003030E7">
        <w:rPr>
          <w:sz w:val="22"/>
          <w:szCs w:val="22"/>
        </w:rPr>
        <w:t>oprávněn odstoup</w:t>
      </w:r>
      <w:r w:rsidR="00E43052" w:rsidRPr="003030E7">
        <w:rPr>
          <w:sz w:val="22"/>
          <w:szCs w:val="22"/>
        </w:rPr>
        <w:t xml:space="preserve">it od </w:t>
      </w:r>
      <w:r w:rsidR="008F103B" w:rsidRPr="003030E7">
        <w:rPr>
          <w:sz w:val="22"/>
          <w:szCs w:val="22"/>
        </w:rPr>
        <w:t xml:space="preserve">této </w:t>
      </w:r>
      <w:r w:rsidR="000A56BB" w:rsidRPr="003030E7">
        <w:rPr>
          <w:sz w:val="22"/>
          <w:szCs w:val="22"/>
        </w:rPr>
        <w:t>S</w:t>
      </w:r>
      <w:r w:rsidR="00913271" w:rsidRPr="003030E7">
        <w:rPr>
          <w:sz w:val="22"/>
          <w:szCs w:val="22"/>
        </w:rPr>
        <w:t>mlouvy,</w:t>
      </w:r>
      <w:r w:rsidR="00E43052" w:rsidRPr="003030E7">
        <w:rPr>
          <w:sz w:val="22"/>
          <w:szCs w:val="22"/>
        </w:rPr>
        <w:t xml:space="preserve"> </w:t>
      </w:r>
      <w:r w:rsidR="00913271" w:rsidRPr="003030E7">
        <w:rPr>
          <w:sz w:val="22"/>
          <w:szCs w:val="22"/>
        </w:rPr>
        <w:t>jestliže</w:t>
      </w:r>
      <w:r w:rsidR="007E4611" w:rsidRPr="003030E7">
        <w:rPr>
          <w:sz w:val="22"/>
          <w:szCs w:val="22"/>
        </w:rPr>
        <w:t>:</w:t>
      </w:r>
    </w:p>
    <w:p w14:paraId="41A446B8" w14:textId="6E37242D" w:rsidR="00D26B66" w:rsidRPr="003030E7" w:rsidRDefault="00D636B3" w:rsidP="004A5166">
      <w:pPr>
        <w:numPr>
          <w:ilvl w:val="0"/>
          <w:numId w:val="18"/>
        </w:numPr>
        <w:spacing w:line="257" w:lineRule="auto"/>
        <w:rPr>
          <w:sz w:val="22"/>
          <w:szCs w:val="22"/>
        </w:rPr>
      </w:pPr>
      <w:r w:rsidRPr="003030E7">
        <w:rPr>
          <w:sz w:val="22"/>
          <w:szCs w:val="22"/>
        </w:rPr>
        <w:t>Z</w:t>
      </w:r>
      <w:r w:rsidR="00E43052" w:rsidRPr="003030E7">
        <w:rPr>
          <w:sz w:val="22"/>
          <w:szCs w:val="22"/>
        </w:rPr>
        <w:t>hotovitel n</w:t>
      </w:r>
      <w:r w:rsidR="00834081" w:rsidRPr="003030E7">
        <w:rPr>
          <w:sz w:val="22"/>
          <w:szCs w:val="22"/>
        </w:rPr>
        <w:t>ezahájí prov</w:t>
      </w:r>
      <w:r w:rsidR="00FF041F" w:rsidRPr="003030E7">
        <w:rPr>
          <w:sz w:val="22"/>
          <w:szCs w:val="22"/>
        </w:rPr>
        <w:t>á</w:t>
      </w:r>
      <w:r w:rsidR="00834081" w:rsidRPr="003030E7">
        <w:rPr>
          <w:sz w:val="22"/>
          <w:szCs w:val="22"/>
        </w:rPr>
        <w:t>d</w:t>
      </w:r>
      <w:r w:rsidR="00FF041F" w:rsidRPr="003030E7">
        <w:rPr>
          <w:sz w:val="22"/>
          <w:szCs w:val="22"/>
        </w:rPr>
        <w:t>ě</w:t>
      </w:r>
      <w:r w:rsidR="00834081" w:rsidRPr="003030E7">
        <w:rPr>
          <w:sz w:val="22"/>
          <w:szCs w:val="22"/>
        </w:rPr>
        <w:t xml:space="preserve">ní díla do </w:t>
      </w:r>
      <w:r w:rsidR="000A56BB" w:rsidRPr="003030E7">
        <w:rPr>
          <w:sz w:val="22"/>
          <w:szCs w:val="22"/>
        </w:rPr>
        <w:t>patnácti (</w:t>
      </w:r>
      <w:r w:rsidR="00B811C5" w:rsidRPr="003030E7">
        <w:rPr>
          <w:sz w:val="22"/>
          <w:szCs w:val="22"/>
        </w:rPr>
        <w:t>1</w:t>
      </w:r>
      <w:r w:rsidR="00092FC4" w:rsidRPr="003030E7">
        <w:rPr>
          <w:sz w:val="22"/>
          <w:szCs w:val="22"/>
        </w:rPr>
        <w:t>5</w:t>
      </w:r>
      <w:r w:rsidR="000A56BB" w:rsidRPr="003030E7">
        <w:rPr>
          <w:sz w:val="22"/>
          <w:szCs w:val="22"/>
        </w:rPr>
        <w:t>)</w:t>
      </w:r>
      <w:r w:rsidR="00834081" w:rsidRPr="003030E7">
        <w:rPr>
          <w:sz w:val="22"/>
          <w:szCs w:val="22"/>
        </w:rPr>
        <w:t xml:space="preserve"> </w:t>
      </w:r>
      <w:r w:rsidR="00173DEF" w:rsidRPr="003030E7">
        <w:rPr>
          <w:sz w:val="22"/>
          <w:szCs w:val="22"/>
        </w:rPr>
        <w:t xml:space="preserve">kalendářních </w:t>
      </w:r>
      <w:r w:rsidR="00834081" w:rsidRPr="003030E7">
        <w:rPr>
          <w:sz w:val="22"/>
          <w:szCs w:val="22"/>
        </w:rPr>
        <w:t xml:space="preserve">dnů od </w:t>
      </w:r>
      <w:r w:rsidR="002C782F" w:rsidRPr="003030E7">
        <w:rPr>
          <w:sz w:val="22"/>
          <w:szCs w:val="22"/>
        </w:rPr>
        <w:t xml:space="preserve">sjednaného </w:t>
      </w:r>
      <w:r w:rsidR="00834081" w:rsidRPr="003030E7">
        <w:rPr>
          <w:sz w:val="22"/>
          <w:szCs w:val="22"/>
        </w:rPr>
        <w:t xml:space="preserve">termínu zahájení </w:t>
      </w:r>
      <w:r w:rsidR="002C782F" w:rsidRPr="003030E7">
        <w:rPr>
          <w:sz w:val="22"/>
          <w:szCs w:val="22"/>
        </w:rPr>
        <w:t>prací na díle</w:t>
      </w:r>
      <w:r w:rsidR="00FF041F" w:rsidRPr="003030E7">
        <w:rPr>
          <w:sz w:val="22"/>
          <w:szCs w:val="22"/>
        </w:rPr>
        <w:t>, nebo</w:t>
      </w:r>
      <w:r w:rsidR="00E43052" w:rsidRPr="003030E7">
        <w:rPr>
          <w:sz w:val="22"/>
          <w:szCs w:val="22"/>
        </w:rPr>
        <w:t xml:space="preserve"> </w:t>
      </w:r>
    </w:p>
    <w:p w14:paraId="5639DA28" w14:textId="6C8B2EB0" w:rsidR="00D26B66" w:rsidRPr="003030E7" w:rsidRDefault="00D26B66" w:rsidP="004A5166">
      <w:pPr>
        <w:numPr>
          <w:ilvl w:val="0"/>
          <w:numId w:val="18"/>
        </w:numPr>
        <w:spacing w:line="257" w:lineRule="auto"/>
        <w:rPr>
          <w:sz w:val="22"/>
          <w:szCs w:val="22"/>
        </w:rPr>
      </w:pPr>
      <w:r w:rsidRPr="003030E7">
        <w:rPr>
          <w:sz w:val="22"/>
          <w:szCs w:val="22"/>
        </w:rPr>
        <w:t xml:space="preserve">Zhotovitel je v prodlení s dokončením </w:t>
      </w:r>
      <w:r w:rsidR="00793F04" w:rsidRPr="003030E7">
        <w:rPr>
          <w:sz w:val="22"/>
          <w:szCs w:val="22"/>
        </w:rPr>
        <w:t>d</w:t>
      </w:r>
      <w:r w:rsidRPr="003030E7">
        <w:rPr>
          <w:sz w:val="22"/>
          <w:szCs w:val="22"/>
        </w:rPr>
        <w:t>íl</w:t>
      </w:r>
      <w:r w:rsidR="009F113A" w:rsidRPr="003030E7">
        <w:rPr>
          <w:sz w:val="22"/>
          <w:szCs w:val="22"/>
        </w:rPr>
        <w:t xml:space="preserve">a </w:t>
      </w:r>
      <w:r w:rsidRPr="003030E7">
        <w:rPr>
          <w:sz w:val="22"/>
          <w:szCs w:val="22"/>
        </w:rPr>
        <w:t>i přes písemné upozornění Objednatele</w:t>
      </w:r>
      <w:r w:rsidR="008F103B" w:rsidRPr="003030E7">
        <w:rPr>
          <w:sz w:val="22"/>
          <w:szCs w:val="22"/>
        </w:rPr>
        <w:t>, nebo</w:t>
      </w:r>
      <w:r w:rsidRPr="003030E7">
        <w:rPr>
          <w:sz w:val="22"/>
          <w:szCs w:val="22"/>
        </w:rPr>
        <w:t xml:space="preserve">  </w:t>
      </w:r>
    </w:p>
    <w:p w14:paraId="04731E28" w14:textId="7EF635C1" w:rsidR="00D26B66" w:rsidRPr="003030E7" w:rsidRDefault="00913271" w:rsidP="004A5166">
      <w:pPr>
        <w:numPr>
          <w:ilvl w:val="0"/>
          <w:numId w:val="18"/>
        </w:numPr>
        <w:spacing w:line="257" w:lineRule="auto"/>
        <w:rPr>
          <w:sz w:val="22"/>
          <w:szCs w:val="22"/>
        </w:rPr>
      </w:pPr>
      <w:r w:rsidRPr="003030E7">
        <w:rPr>
          <w:sz w:val="22"/>
          <w:szCs w:val="22"/>
        </w:rPr>
        <w:lastRenderedPageBreak/>
        <w:t xml:space="preserve">Zhotovitel </w:t>
      </w:r>
      <w:r w:rsidR="00FF041F" w:rsidRPr="003030E7">
        <w:rPr>
          <w:sz w:val="22"/>
          <w:szCs w:val="22"/>
        </w:rPr>
        <w:t xml:space="preserve">dílo i přes písemné upozornění </w:t>
      </w:r>
      <w:r w:rsidR="00D636B3" w:rsidRPr="003030E7">
        <w:rPr>
          <w:sz w:val="22"/>
          <w:szCs w:val="22"/>
        </w:rPr>
        <w:t>O</w:t>
      </w:r>
      <w:r w:rsidR="00FF041F" w:rsidRPr="003030E7">
        <w:rPr>
          <w:sz w:val="22"/>
          <w:szCs w:val="22"/>
        </w:rPr>
        <w:t>bjednatele provádí v rozporu s</w:t>
      </w:r>
      <w:r w:rsidR="006A4CAF" w:rsidRPr="003030E7">
        <w:rPr>
          <w:sz w:val="22"/>
          <w:szCs w:val="22"/>
        </w:rPr>
        <w:t>e Zadávací dokumentací,</w:t>
      </w:r>
      <w:r w:rsidR="007F07C6" w:rsidRPr="003030E7">
        <w:rPr>
          <w:sz w:val="22"/>
          <w:szCs w:val="22"/>
        </w:rPr>
        <w:t xml:space="preserve"> </w:t>
      </w:r>
      <w:r w:rsidR="008F103B" w:rsidRPr="003030E7">
        <w:rPr>
          <w:sz w:val="22"/>
          <w:szCs w:val="22"/>
        </w:rPr>
        <w:t>nebo</w:t>
      </w:r>
    </w:p>
    <w:p w14:paraId="5FF7B70F" w14:textId="36376847" w:rsidR="00173DEF" w:rsidRPr="003030E7" w:rsidRDefault="00173DEF" w:rsidP="00173DEF">
      <w:pPr>
        <w:numPr>
          <w:ilvl w:val="0"/>
          <w:numId w:val="18"/>
        </w:numPr>
        <w:spacing w:line="257" w:lineRule="auto"/>
        <w:rPr>
          <w:sz w:val="22"/>
          <w:szCs w:val="22"/>
        </w:rPr>
      </w:pPr>
      <w:r w:rsidRPr="003030E7">
        <w:rPr>
          <w:sz w:val="22"/>
          <w:szCs w:val="22"/>
        </w:rPr>
        <w:t>Byl na Zhotovitele prohlášen úpadek, nebo</w:t>
      </w:r>
    </w:p>
    <w:p w14:paraId="183D644D" w14:textId="3ACD0DF6" w:rsidR="00834081" w:rsidRPr="003030E7" w:rsidRDefault="00D2343D" w:rsidP="004A5166">
      <w:pPr>
        <w:numPr>
          <w:ilvl w:val="0"/>
          <w:numId w:val="18"/>
        </w:numPr>
        <w:spacing w:line="257" w:lineRule="auto"/>
        <w:rPr>
          <w:sz w:val="22"/>
          <w:szCs w:val="22"/>
        </w:rPr>
      </w:pPr>
      <w:r w:rsidRPr="003030E7">
        <w:rPr>
          <w:sz w:val="22"/>
          <w:szCs w:val="22"/>
        </w:rPr>
        <w:t>v</w:t>
      </w:r>
      <w:r w:rsidR="008F103B" w:rsidRPr="003030E7">
        <w:rPr>
          <w:sz w:val="22"/>
          <w:szCs w:val="22"/>
        </w:rPr>
        <w:t> dalších případech stanovených touto Smlouvou.</w:t>
      </w:r>
    </w:p>
    <w:p w14:paraId="063DABE7" w14:textId="4F0A1D38" w:rsidR="00834081" w:rsidRPr="003030E7" w:rsidRDefault="00834081" w:rsidP="004A5166">
      <w:pPr>
        <w:numPr>
          <w:ilvl w:val="0"/>
          <w:numId w:val="7"/>
        </w:numPr>
        <w:spacing w:line="257" w:lineRule="auto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Zhotovitel je oprávněn odstoupit od </w:t>
      </w:r>
      <w:r w:rsidR="000A56BB" w:rsidRPr="003030E7">
        <w:rPr>
          <w:sz w:val="22"/>
          <w:szCs w:val="22"/>
        </w:rPr>
        <w:t>S</w:t>
      </w:r>
      <w:r w:rsidRPr="003030E7">
        <w:rPr>
          <w:sz w:val="22"/>
          <w:szCs w:val="22"/>
        </w:rPr>
        <w:t xml:space="preserve">mlouvy, pokud </w:t>
      </w:r>
      <w:r w:rsidR="00D636B3" w:rsidRPr="003030E7">
        <w:rPr>
          <w:sz w:val="22"/>
          <w:szCs w:val="22"/>
        </w:rPr>
        <w:t>O</w:t>
      </w:r>
      <w:r w:rsidRPr="003030E7">
        <w:rPr>
          <w:sz w:val="22"/>
          <w:szCs w:val="22"/>
        </w:rPr>
        <w:t>bjednatel</w:t>
      </w:r>
      <w:r w:rsidR="00E43052" w:rsidRPr="003030E7">
        <w:rPr>
          <w:sz w:val="22"/>
          <w:szCs w:val="22"/>
        </w:rPr>
        <w:t xml:space="preserve"> </w:t>
      </w:r>
      <w:r w:rsidR="005B01A8" w:rsidRPr="003030E7">
        <w:rPr>
          <w:sz w:val="22"/>
          <w:szCs w:val="22"/>
        </w:rPr>
        <w:t xml:space="preserve">nesplní své povinnosti uvedené </w:t>
      </w:r>
      <w:r w:rsidR="005B01A8" w:rsidRPr="00880BC3">
        <w:rPr>
          <w:sz w:val="22"/>
          <w:szCs w:val="22"/>
        </w:rPr>
        <w:t>v čl. IV.</w:t>
      </w:r>
      <w:r w:rsidR="005B01A8" w:rsidRPr="003030E7">
        <w:rPr>
          <w:sz w:val="22"/>
          <w:szCs w:val="22"/>
        </w:rPr>
        <w:t xml:space="preserve"> </w:t>
      </w:r>
      <w:r w:rsidR="000A56BB" w:rsidRPr="003030E7">
        <w:rPr>
          <w:sz w:val="22"/>
          <w:szCs w:val="22"/>
        </w:rPr>
        <w:t>S</w:t>
      </w:r>
      <w:r w:rsidR="005B01A8" w:rsidRPr="003030E7">
        <w:rPr>
          <w:sz w:val="22"/>
          <w:szCs w:val="22"/>
        </w:rPr>
        <w:t xml:space="preserve">mlouvy. </w:t>
      </w:r>
    </w:p>
    <w:p w14:paraId="06F86CCD" w14:textId="1CD715A7" w:rsidR="00913271" w:rsidRPr="003030E7" w:rsidRDefault="00913271" w:rsidP="004A5166">
      <w:pPr>
        <w:pStyle w:val="Odstavecseseznamem"/>
        <w:numPr>
          <w:ilvl w:val="0"/>
          <w:numId w:val="7"/>
        </w:numPr>
        <w:suppressAutoHyphens/>
        <w:spacing w:before="120" w:line="257" w:lineRule="auto"/>
        <w:ind w:left="426" w:hanging="426"/>
        <w:contextualSpacing w:val="0"/>
        <w:jc w:val="both"/>
        <w:rPr>
          <w:sz w:val="22"/>
          <w:szCs w:val="22"/>
        </w:rPr>
      </w:pPr>
      <w:r w:rsidRPr="003030E7">
        <w:rPr>
          <w:sz w:val="22"/>
          <w:szCs w:val="22"/>
        </w:rPr>
        <w:t xml:space="preserve">Odstoupení od </w:t>
      </w:r>
      <w:r w:rsidR="000A56BB" w:rsidRPr="003030E7">
        <w:rPr>
          <w:sz w:val="22"/>
          <w:szCs w:val="22"/>
        </w:rPr>
        <w:t>S</w:t>
      </w:r>
      <w:r w:rsidRPr="003030E7">
        <w:rPr>
          <w:sz w:val="22"/>
          <w:szCs w:val="22"/>
        </w:rPr>
        <w:t>ml</w:t>
      </w:r>
      <w:r w:rsidR="00B655B9" w:rsidRPr="003030E7">
        <w:rPr>
          <w:sz w:val="22"/>
          <w:szCs w:val="22"/>
        </w:rPr>
        <w:t>ouvy musí být provedeno písemně</w:t>
      </w:r>
      <w:r w:rsidRPr="003030E7">
        <w:rPr>
          <w:sz w:val="22"/>
          <w:szCs w:val="22"/>
        </w:rPr>
        <w:t xml:space="preserve">. Odstoupení od </w:t>
      </w:r>
      <w:r w:rsidR="000A56BB" w:rsidRPr="003030E7">
        <w:rPr>
          <w:sz w:val="22"/>
          <w:szCs w:val="22"/>
        </w:rPr>
        <w:t>S</w:t>
      </w:r>
      <w:r w:rsidRPr="003030E7">
        <w:rPr>
          <w:sz w:val="22"/>
          <w:szCs w:val="22"/>
        </w:rPr>
        <w:t xml:space="preserve">mlouvy musí být doručeno druhé </w:t>
      </w:r>
      <w:r w:rsidR="002C7351" w:rsidRPr="003030E7">
        <w:rPr>
          <w:sz w:val="22"/>
          <w:szCs w:val="22"/>
        </w:rPr>
        <w:t xml:space="preserve">smluvní </w:t>
      </w:r>
      <w:r w:rsidRPr="003030E7">
        <w:rPr>
          <w:sz w:val="22"/>
          <w:szCs w:val="22"/>
        </w:rPr>
        <w:t xml:space="preserve">straně. </w:t>
      </w:r>
      <w:r w:rsidR="0026382B" w:rsidRPr="003030E7">
        <w:rPr>
          <w:sz w:val="22"/>
          <w:szCs w:val="22"/>
        </w:rPr>
        <w:t xml:space="preserve"> </w:t>
      </w:r>
      <w:r w:rsidRPr="003030E7">
        <w:rPr>
          <w:sz w:val="22"/>
          <w:szCs w:val="22"/>
        </w:rPr>
        <w:t xml:space="preserve">Za den odstoupení od </w:t>
      </w:r>
      <w:r w:rsidR="000A56BB" w:rsidRPr="003030E7">
        <w:rPr>
          <w:sz w:val="22"/>
          <w:szCs w:val="22"/>
        </w:rPr>
        <w:t>S</w:t>
      </w:r>
      <w:r w:rsidRPr="003030E7">
        <w:rPr>
          <w:sz w:val="22"/>
          <w:szCs w:val="22"/>
        </w:rPr>
        <w:t>mlouvy se považuje den, kdy bylo písemné oznámení o odstoupení doručeno druhé smluvní straně.</w:t>
      </w:r>
    </w:p>
    <w:p w14:paraId="16C9FED4" w14:textId="68D12FAF" w:rsidR="001D4258" w:rsidRPr="006D01E1" w:rsidRDefault="00913271" w:rsidP="006D01E1">
      <w:pPr>
        <w:pStyle w:val="Odstavecseseznamem"/>
        <w:numPr>
          <w:ilvl w:val="0"/>
          <w:numId w:val="7"/>
        </w:numPr>
        <w:suppressAutoHyphens/>
        <w:spacing w:before="120" w:line="257" w:lineRule="auto"/>
        <w:ind w:left="426" w:right="72" w:hanging="426"/>
        <w:contextualSpacing w:val="0"/>
        <w:jc w:val="both"/>
        <w:rPr>
          <w:sz w:val="22"/>
          <w:szCs w:val="22"/>
        </w:rPr>
      </w:pPr>
      <w:r w:rsidRPr="003030E7">
        <w:rPr>
          <w:sz w:val="22"/>
          <w:szCs w:val="22"/>
        </w:rPr>
        <w:t xml:space="preserve">Odstoupením od </w:t>
      </w:r>
      <w:r w:rsidR="000A56BB" w:rsidRPr="003030E7">
        <w:rPr>
          <w:sz w:val="22"/>
          <w:szCs w:val="22"/>
        </w:rPr>
        <w:t>S</w:t>
      </w:r>
      <w:r w:rsidRPr="003030E7">
        <w:rPr>
          <w:sz w:val="22"/>
          <w:szCs w:val="22"/>
        </w:rPr>
        <w:t xml:space="preserve">mlouvy nejsou dotčena práva smluvních stran na úhradu </w:t>
      </w:r>
      <w:r w:rsidR="002C782F" w:rsidRPr="003030E7">
        <w:rPr>
          <w:sz w:val="22"/>
          <w:szCs w:val="22"/>
        </w:rPr>
        <w:t xml:space="preserve">jakékoliv </w:t>
      </w:r>
      <w:r w:rsidRPr="003030E7">
        <w:rPr>
          <w:sz w:val="22"/>
          <w:szCs w:val="22"/>
        </w:rPr>
        <w:t>smluvní pokuty a na náhradu škody.</w:t>
      </w:r>
    </w:p>
    <w:p w14:paraId="5508BA31" w14:textId="77777777" w:rsidR="002504FE" w:rsidRPr="003030E7" w:rsidRDefault="002504FE" w:rsidP="004A5166">
      <w:pPr>
        <w:suppressAutoHyphens/>
        <w:spacing w:line="257" w:lineRule="auto"/>
        <w:ind w:right="-233"/>
        <w:rPr>
          <w:sz w:val="22"/>
          <w:szCs w:val="22"/>
        </w:rPr>
      </w:pPr>
    </w:p>
    <w:p w14:paraId="5E41CAA1" w14:textId="7A512258" w:rsidR="000E29F0" w:rsidRPr="003030E7" w:rsidRDefault="00CB418B" w:rsidP="004A5166">
      <w:pPr>
        <w:spacing w:line="257" w:lineRule="auto"/>
        <w:jc w:val="center"/>
        <w:rPr>
          <w:b/>
          <w:sz w:val="22"/>
          <w:szCs w:val="22"/>
        </w:rPr>
      </w:pPr>
      <w:r w:rsidRPr="003030E7">
        <w:rPr>
          <w:b/>
          <w:sz w:val="22"/>
          <w:szCs w:val="22"/>
        </w:rPr>
        <w:t xml:space="preserve">Čl. </w:t>
      </w:r>
      <w:r w:rsidR="000E29F0" w:rsidRPr="003030E7">
        <w:rPr>
          <w:b/>
          <w:sz w:val="22"/>
          <w:szCs w:val="22"/>
        </w:rPr>
        <w:t xml:space="preserve">X. </w:t>
      </w:r>
      <w:r w:rsidRPr="003030E7">
        <w:rPr>
          <w:b/>
          <w:sz w:val="22"/>
          <w:szCs w:val="22"/>
        </w:rPr>
        <w:br/>
      </w:r>
      <w:r w:rsidR="000E29F0" w:rsidRPr="003030E7">
        <w:rPr>
          <w:b/>
          <w:sz w:val="22"/>
          <w:szCs w:val="22"/>
        </w:rPr>
        <w:t>Závěrečná ustanovení</w:t>
      </w:r>
    </w:p>
    <w:p w14:paraId="7CCCA72F" w14:textId="62E6988D" w:rsidR="00505085" w:rsidRPr="0000257C" w:rsidRDefault="00505085" w:rsidP="0000257C">
      <w:pPr>
        <w:pStyle w:val="Textkomente"/>
        <w:numPr>
          <w:ilvl w:val="0"/>
          <w:numId w:val="9"/>
        </w:numPr>
        <w:tabs>
          <w:tab w:val="left" w:pos="6900"/>
        </w:tabs>
        <w:ind w:left="425" w:hanging="425"/>
      </w:pPr>
      <w:r w:rsidRPr="003030E7">
        <w:rPr>
          <w:sz w:val="22"/>
          <w:szCs w:val="22"/>
        </w:rPr>
        <w:t>Zhotovitel svým podpisem výslovně potvrzuje, že je seznámen s</w:t>
      </w:r>
      <w:r w:rsidR="009466A3">
        <w:rPr>
          <w:sz w:val="22"/>
          <w:szCs w:val="22"/>
        </w:rPr>
        <w:t>e skutečností, že Objednatel je</w:t>
      </w:r>
      <w:r w:rsidRPr="003030E7">
        <w:rPr>
          <w:sz w:val="22"/>
          <w:szCs w:val="22"/>
        </w:rPr>
        <w:t xml:space="preserve"> z hlediska zákona č. 340/2015 Sb., o zvláštních podmínkách účinnosti některých smluv, uveřejňování těchto smluv a o registru smluv (zákon o registru smluv) povinným subjektem uvedeným v § 2 odst. 1 písm. m) zákona o registru smluv</w:t>
      </w:r>
    </w:p>
    <w:p w14:paraId="5236C32A" w14:textId="77777777" w:rsidR="00505085" w:rsidRPr="001A205B" w:rsidRDefault="00505085" w:rsidP="00505085">
      <w:pPr>
        <w:numPr>
          <w:ilvl w:val="0"/>
          <w:numId w:val="9"/>
        </w:numPr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 xml:space="preserve">Tato Smlouva se řídí v otázkách výslovně neupravených příslušnými ustanoveními občanského </w:t>
      </w:r>
      <w:r w:rsidRPr="001A205B">
        <w:rPr>
          <w:sz w:val="22"/>
          <w:szCs w:val="22"/>
        </w:rPr>
        <w:t xml:space="preserve">zákoníku a dalších relevantních předpisů upravujících vztahy při přípravě a provádění výstavby. </w:t>
      </w:r>
    </w:p>
    <w:p w14:paraId="65B78FC0" w14:textId="52B1D8D1" w:rsidR="00505085" w:rsidRPr="006D01E1" w:rsidRDefault="00505085" w:rsidP="006D01E1">
      <w:pPr>
        <w:numPr>
          <w:ilvl w:val="0"/>
          <w:numId w:val="9"/>
        </w:numPr>
        <w:ind w:left="426" w:hanging="426"/>
        <w:rPr>
          <w:sz w:val="22"/>
          <w:szCs w:val="22"/>
        </w:rPr>
      </w:pPr>
      <w:r w:rsidRPr="001A205B">
        <w:rPr>
          <w:sz w:val="22"/>
          <w:szCs w:val="22"/>
        </w:rPr>
        <w:t>Tato smlouva se uzavírá na dobu určitou, tedy do doby splnění díla a nabývá platnosti a účinnosti dnem podpisu oběma smluvními stranami.</w:t>
      </w:r>
      <w:r w:rsidRPr="006D01E1">
        <w:rPr>
          <w:sz w:val="22"/>
          <w:szCs w:val="22"/>
        </w:rPr>
        <w:t xml:space="preserve"> </w:t>
      </w:r>
    </w:p>
    <w:p w14:paraId="4E12B355" w14:textId="073D1AD3" w:rsidR="00505085" w:rsidRPr="003030E7" w:rsidRDefault="00505085" w:rsidP="00505085">
      <w:pPr>
        <w:numPr>
          <w:ilvl w:val="0"/>
          <w:numId w:val="9"/>
        </w:numPr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>Smluvní strany se dohodly, že žádná z nich není oprávněna postoupit svá práva a povinnosti vyplývající z této Smlouvy třetí osobě bez předchozího písemného souhlasu druhé smluvní strany.</w:t>
      </w:r>
    </w:p>
    <w:p w14:paraId="3E76A403" w14:textId="77777777" w:rsidR="00505085" w:rsidRPr="003030E7" w:rsidRDefault="00505085" w:rsidP="00505085">
      <w:pPr>
        <w:numPr>
          <w:ilvl w:val="0"/>
          <w:numId w:val="9"/>
        </w:numPr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>Smlouvu lze měnit nebo doplňovat pouze formou písemného dodatku podepsaného oběma smluvními stranami.</w:t>
      </w:r>
    </w:p>
    <w:p w14:paraId="68BA5982" w14:textId="345BD226" w:rsidR="001049ED" w:rsidRPr="006D01E1" w:rsidRDefault="00505085" w:rsidP="006D01E1">
      <w:pPr>
        <w:numPr>
          <w:ilvl w:val="0"/>
          <w:numId w:val="9"/>
        </w:numPr>
        <w:spacing w:after="240"/>
        <w:ind w:left="426" w:hanging="426"/>
        <w:rPr>
          <w:sz w:val="22"/>
          <w:szCs w:val="22"/>
        </w:rPr>
      </w:pPr>
      <w:r w:rsidRPr="003030E7">
        <w:rPr>
          <w:sz w:val="22"/>
          <w:szCs w:val="22"/>
        </w:rPr>
        <w:t>Smlouva je vyhotovena ve dvou (2) stejnopisech, přičemž Objednatel i Zhotovitel obdrží po jednom (1) z</w:t>
      </w:r>
      <w:r w:rsidR="006D01E1">
        <w:rPr>
          <w:sz w:val="22"/>
          <w:szCs w:val="22"/>
        </w:rPr>
        <w:t> </w:t>
      </w:r>
      <w:r w:rsidRPr="003030E7">
        <w:rPr>
          <w:sz w:val="22"/>
          <w:szCs w:val="22"/>
        </w:rPr>
        <w:t>nich</w:t>
      </w:r>
      <w:r w:rsidR="006D01E1">
        <w:rPr>
          <w:sz w:val="22"/>
          <w:szCs w:val="22"/>
        </w:rPr>
        <w:t>.</w:t>
      </w:r>
    </w:p>
    <w:p w14:paraId="784CADF8" w14:textId="28E60948" w:rsidR="00805F25" w:rsidRPr="003030E7" w:rsidRDefault="00805F25" w:rsidP="001049ED">
      <w:pPr>
        <w:tabs>
          <w:tab w:val="center" w:pos="1800"/>
          <w:tab w:val="center" w:pos="6660"/>
        </w:tabs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Příloha  –</w:t>
      </w:r>
      <w:proofErr w:type="gramEnd"/>
      <w:r>
        <w:rPr>
          <w:sz w:val="22"/>
          <w:szCs w:val="22"/>
        </w:rPr>
        <w:t xml:space="preserve"> Časový harmonogram</w:t>
      </w:r>
    </w:p>
    <w:p w14:paraId="649F3738" w14:textId="77777777" w:rsidR="001049ED" w:rsidRPr="003030E7" w:rsidRDefault="001049ED" w:rsidP="00CA2D1A">
      <w:pPr>
        <w:rPr>
          <w:sz w:val="22"/>
          <w:szCs w:val="22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4543"/>
        <w:gridCol w:w="4529"/>
      </w:tblGrid>
      <w:tr w:rsidR="00381802" w:rsidRPr="003030E7" w14:paraId="62309EAB" w14:textId="77777777" w:rsidTr="002504FE">
        <w:tc>
          <w:tcPr>
            <w:tcW w:w="4543" w:type="dxa"/>
            <w:shd w:val="clear" w:color="auto" w:fill="auto"/>
          </w:tcPr>
          <w:p w14:paraId="4B165EF2" w14:textId="240322A8" w:rsidR="00381802" w:rsidRPr="003030E7" w:rsidRDefault="001049ED" w:rsidP="001049ED">
            <w:pPr>
              <w:pStyle w:val="Zkladntext"/>
              <w:tabs>
                <w:tab w:val="clear" w:pos="1800"/>
              </w:tabs>
              <w:rPr>
                <w:sz w:val="22"/>
                <w:szCs w:val="22"/>
              </w:rPr>
            </w:pPr>
            <w:r w:rsidRPr="003030E7">
              <w:rPr>
                <w:sz w:val="22"/>
                <w:szCs w:val="22"/>
              </w:rPr>
              <w:t>V</w:t>
            </w:r>
            <w:r w:rsidR="009466A3">
              <w:rPr>
                <w:sz w:val="22"/>
                <w:szCs w:val="22"/>
              </w:rPr>
              <w:t xml:space="preserve"> Mostě</w:t>
            </w:r>
            <w:r w:rsidR="00F503E8" w:rsidRPr="003030E7">
              <w:rPr>
                <w:sz w:val="22"/>
                <w:szCs w:val="22"/>
              </w:rPr>
              <w:t xml:space="preserve"> dne </w:t>
            </w:r>
            <w:r w:rsidR="00381802" w:rsidRPr="003030E7">
              <w:rPr>
                <w:sz w:val="22"/>
                <w:szCs w:val="22"/>
              </w:rPr>
              <w:t>.</w:t>
            </w:r>
            <w:r w:rsidRPr="003030E7">
              <w:rPr>
                <w:sz w:val="22"/>
                <w:szCs w:val="22"/>
              </w:rPr>
              <w:t>..............................</w:t>
            </w:r>
          </w:p>
        </w:tc>
        <w:tc>
          <w:tcPr>
            <w:tcW w:w="4529" w:type="dxa"/>
            <w:shd w:val="clear" w:color="auto" w:fill="auto"/>
          </w:tcPr>
          <w:p w14:paraId="34455091" w14:textId="68E91F2C" w:rsidR="004B1BE5" w:rsidRPr="003030E7" w:rsidRDefault="007F7820" w:rsidP="00911C0F">
            <w:pPr>
              <w:pStyle w:val="Zkladntext"/>
              <w:tabs>
                <w:tab w:val="clear" w:pos="18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V</w:t>
            </w:r>
            <w:r w:rsidR="003B75E2">
              <w:rPr>
                <w:sz w:val="22"/>
                <w:szCs w:val="22"/>
              </w:rPr>
              <w:t xml:space="preserve"> Praze </w:t>
            </w:r>
            <w:r w:rsidR="00B35FB1">
              <w:rPr>
                <w:sz w:val="22"/>
                <w:szCs w:val="22"/>
              </w:rPr>
              <w:t>dne………………</w:t>
            </w:r>
            <w:proofErr w:type="gramStart"/>
            <w:r w:rsidR="00B35FB1">
              <w:rPr>
                <w:sz w:val="22"/>
                <w:szCs w:val="22"/>
              </w:rPr>
              <w:t>…….</w:t>
            </w:r>
            <w:proofErr w:type="gramEnd"/>
            <w:r w:rsidR="00B35FB1">
              <w:rPr>
                <w:sz w:val="22"/>
                <w:szCs w:val="22"/>
              </w:rPr>
              <w:t>.</w:t>
            </w:r>
          </w:p>
        </w:tc>
      </w:tr>
      <w:tr w:rsidR="004B1BE5" w:rsidRPr="003030E7" w14:paraId="1A0C3510" w14:textId="77777777" w:rsidTr="002504FE">
        <w:tc>
          <w:tcPr>
            <w:tcW w:w="4543" w:type="dxa"/>
            <w:shd w:val="clear" w:color="auto" w:fill="auto"/>
          </w:tcPr>
          <w:p w14:paraId="7111C41C" w14:textId="7BF7EFE0" w:rsidR="004B1BE5" w:rsidRPr="003030E7" w:rsidRDefault="004B1BE5" w:rsidP="006D01E1">
            <w:pPr>
              <w:pStyle w:val="Zkladntext"/>
              <w:rPr>
                <w:sz w:val="22"/>
                <w:szCs w:val="22"/>
              </w:rPr>
            </w:pPr>
          </w:p>
        </w:tc>
        <w:tc>
          <w:tcPr>
            <w:tcW w:w="4529" w:type="dxa"/>
            <w:shd w:val="clear" w:color="auto" w:fill="auto"/>
          </w:tcPr>
          <w:p w14:paraId="519D4927" w14:textId="29021CEA" w:rsidR="004B1BE5" w:rsidRPr="005F081D" w:rsidRDefault="004B1BE5" w:rsidP="004B1BE5">
            <w:pPr>
              <w:pStyle w:val="Zkladntext"/>
              <w:jc w:val="center"/>
              <w:rPr>
                <w:sz w:val="22"/>
                <w:szCs w:val="22"/>
              </w:rPr>
            </w:pPr>
          </w:p>
        </w:tc>
      </w:tr>
      <w:tr w:rsidR="004B1BE5" w:rsidRPr="003030E7" w14:paraId="7C49B95D" w14:textId="77777777" w:rsidTr="002504FE">
        <w:tc>
          <w:tcPr>
            <w:tcW w:w="4543" w:type="dxa"/>
            <w:shd w:val="clear" w:color="auto" w:fill="auto"/>
          </w:tcPr>
          <w:p w14:paraId="615C5CC2" w14:textId="0A6D7D58" w:rsidR="004B1BE5" w:rsidRPr="003030E7" w:rsidRDefault="004B1BE5" w:rsidP="004B1BE5">
            <w:pPr>
              <w:pStyle w:val="Zkladntext"/>
              <w:jc w:val="center"/>
              <w:rPr>
                <w:sz w:val="22"/>
                <w:szCs w:val="22"/>
              </w:rPr>
            </w:pPr>
          </w:p>
        </w:tc>
        <w:tc>
          <w:tcPr>
            <w:tcW w:w="4529" w:type="dxa"/>
            <w:shd w:val="clear" w:color="auto" w:fill="auto"/>
          </w:tcPr>
          <w:p w14:paraId="2F5F764A" w14:textId="511BFCC5" w:rsidR="004B1BE5" w:rsidRPr="005F081D" w:rsidRDefault="004B1BE5" w:rsidP="004B1BE5">
            <w:pPr>
              <w:pStyle w:val="Zkladntext"/>
              <w:jc w:val="center"/>
              <w:rPr>
                <w:sz w:val="22"/>
                <w:szCs w:val="22"/>
              </w:rPr>
            </w:pPr>
          </w:p>
        </w:tc>
      </w:tr>
    </w:tbl>
    <w:p w14:paraId="335925BD" w14:textId="77777777" w:rsidR="004B1BE5" w:rsidRPr="003030E7" w:rsidRDefault="004B1BE5" w:rsidP="004B1BE5">
      <w:pPr>
        <w:tabs>
          <w:tab w:val="center" w:pos="1800"/>
          <w:tab w:val="center" w:pos="6660"/>
        </w:tabs>
        <w:jc w:val="center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4B1BE5" w:rsidRPr="003030E7" w14:paraId="63992875" w14:textId="77777777" w:rsidTr="00911C0F">
        <w:tc>
          <w:tcPr>
            <w:tcW w:w="4536" w:type="dxa"/>
            <w:shd w:val="clear" w:color="auto" w:fill="auto"/>
          </w:tcPr>
          <w:p w14:paraId="7E098E5C" w14:textId="77777777" w:rsidR="004B1BE5" w:rsidRPr="003030E7" w:rsidRDefault="004B1BE5" w:rsidP="00D4789A">
            <w:pPr>
              <w:tabs>
                <w:tab w:val="center" w:pos="1800"/>
                <w:tab w:val="center" w:pos="6660"/>
              </w:tabs>
              <w:jc w:val="center"/>
              <w:rPr>
                <w:sz w:val="22"/>
                <w:szCs w:val="22"/>
              </w:rPr>
            </w:pPr>
            <w:r w:rsidRPr="003030E7">
              <w:rPr>
                <w:sz w:val="22"/>
                <w:szCs w:val="22"/>
              </w:rPr>
              <w:t>…………………………………….</w:t>
            </w:r>
          </w:p>
        </w:tc>
        <w:tc>
          <w:tcPr>
            <w:tcW w:w="4536" w:type="dxa"/>
            <w:shd w:val="clear" w:color="auto" w:fill="auto"/>
          </w:tcPr>
          <w:p w14:paraId="4FA7634C" w14:textId="77777777" w:rsidR="004B1BE5" w:rsidRPr="003030E7" w:rsidRDefault="004B1BE5" w:rsidP="00D4789A">
            <w:pPr>
              <w:tabs>
                <w:tab w:val="center" w:pos="1800"/>
                <w:tab w:val="center" w:pos="6660"/>
              </w:tabs>
              <w:jc w:val="center"/>
              <w:rPr>
                <w:sz w:val="22"/>
                <w:szCs w:val="22"/>
              </w:rPr>
            </w:pPr>
            <w:r w:rsidRPr="003030E7">
              <w:rPr>
                <w:sz w:val="22"/>
                <w:szCs w:val="22"/>
              </w:rPr>
              <w:t>…………………………………….</w:t>
            </w:r>
          </w:p>
        </w:tc>
      </w:tr>
      <w:tr w:rsidR="00911C0F" w:rsidRPr="003030E7" w14:paraId="083BF968" w14:textId="77777777" w:rsidTr="00911C0F">
        <w:tc>
          <w:tcPr>
            <w:tcW w:w="4536" w:type="dxa"/>
            <w:shd w:val="clear" w:color="auto" w:fill="auto"/>
          </w:tcPr>
          <w:p w14:paraId="05B20625" w14:textId="462D1216" w:rsidR="00911C0F" w:rsidRPr="003030E7" w:rsidRDefault="009466A3" w:rsidP="00911C0F">
            <w:pPr>
              <w:tabs>
                <w:tab w:val="center" w:pos="1800"/>
                <w:tab w:val="center" w:pos="6660"/>
              </w:tabs>
              <w:jc w:val="center"/>
              <w:rPr>
                <w:sz w:val="22"/>
                <w:szCs w:val="22"/>
                <w:highlight w:val="yellow"/>
              </w:rPr>
            </w:pPr>
            <w:r w:rsidRPr="003B75E2">
              <w:rPr>
                <w:sz w:val="22"/>
                <w:szCs w:val="22"/>
              </w:rPr>
              <w:t>PaedDr. Karel Vokáč (ředitel školy)</w:t>
            </w:r>
          </w:p>
        </w:tc>
        <w:tc>
          <w:tcPr>
            <w:tcW w:w="4536" w:type="dxa"/>
            <w:shd w:val="clear" w:color="auto" w:fill="auto"/>
          </w:tcPr>
          <w:p w14:paraId="14813BB4" w14:textId="77777777" w:rsidR="00BB3B54" w:rsidRDefault="003B75E2" w:rsidP="005F081D">
            <w:pPr>
              <w:tabs>
                <w:tab w:val="center" w:pos="1800"/>
                <w:tab w:val="center" w:pos="66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JUDr. Mgr. Tomáš Fadrný, jednatel</w:t>
            </w:r>
          </w:p>
          <w:p w14:paraId="19A273AA" w14:textId="225B0E5E" w:rsidR="003B75E2" w:rsidRPr="003030E7" w:rsidRDefault="003B75E2" w:rsidP="005F081D">
            <w:pPr>
              <w:tabs>
                <w:tab w:val="center" w:pos="1800"/>
                <w:tab w:val="center" w:pos="6660"/>
              </w:tabs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Finex</w:t>
            </w:r>
            <w:proofErr w:type="spellEnd"/>
            <w:r>
              <w:rPr>
                <w:sz w:val="22"/>
                <w:szCs w:val="22"/>
              </w:rPr>
              <w:t xml:space="preserve"> technology s.r.o.</w:t>
            </w:r>
          </w:p>
        </w:tc>
      </w:tr>
      <w:tr w:rsidR="00911C0F" w:rsidRPr="003030E7" w14:paraId="572D7EE9" w14:textId="77777777" w:rsidTr="00911C0F">
        <w:tc>
          <w:tcPr>
            <w:tcW w:w="4536" w:type="dxa"/>
            <w:shd w:val="clear" w:color="auto" w:fill="auto"/>
          </w:tcPr>
          <w:p w14:paraId="7FDBCA8B" w14:textId="3CDC1A5E" w:rsidR="00911C0F" w:rsidRPr="003030E7" w:rsidRDefault="00911C0F" w:rsidP="00D128AB">
            <w:pPr>
              <w:tabs>
                <w:tab w:val="center" w:pos="1800"/>
                <w:tab w:val="center" w:pos="6660"/>
              </w:tabs>
              <w:rPr>
                <w:sz w:val="22"/>
                <w:szCs w:val="22"/>
                <w:highlight w:val="yellow"/>
              </w:rPr>
            </w:pPr>
          </w:p>
        </w:tc>
        <w:tc>
          <w:tcPr>
            <w:tcW w:w="4536" w:type="dxa"/>
            <w:shd w:val="clear" w:color="auto" w:fill="auto"/>
          </w:tcPr>
          <w:p w14:paraId="2DF62671" w14:textId="5B781A77" w:rsidR="00911C0F" w:rsidRPr="003030E7" w:rsidRDefault="00911C0F" w:rsidP="00911C0F">
            <w:pPr>
              <w:tabs>
                <w:tab w:val="center" w:pos="1800"/>
                <w:tab w:val="center" w:pos="6660"/>
              </w:tabs>
              <w:jc w:val="center"/>
              <w:rPr>
                <w:sz w:val="22"/>
                <w:szCs w:val="22"/>
              </w:rPr>
            </w:pPr>
          </w:p>
        </w:tc>
      </w:tr>
      <w:tr w:rsidR="004B1BE5" w:rsidRPr="003030E7" w14:paraId="09B504C3" w14:textId="77777777" w:rsidTr="00911C0F">
        <w:tc>
          <w:tcPr>
            <w:tcW w:w="4536" w:type="dxa"/>
            <w:shd w:val="clear" w:color="auto" w:fill="auto"/>
          </w:tcPr>
          <w:p w14:paraId="211DFCE1" w14:textId="77777777" w:rsidR="004B1BE5" w:rsidRPr="003030E7" w:rsidRDefault="004B1BE5" w:rsidP="009C51DD">
            <w:pPr>
              <w:tabs>
                <w:tab w:val="center" w:pos="1800"/>
                <w:tab w:val="center" w:pos="6660"/>
              </w:tabs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14:paraId="167B0D2C" w14:textId="77777777" w:rsidR="004B1BE5" w:rsidRPr="003030E7" w:rsidRDefault="004B1BE5" w:rsidP="00D4789A">
            <w:pPr>
              <w:tabs>
                <w:tab w:val="center" w:pos="1800"/>
                <w:tab w:val="center" w:pos="66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880BC3" w:rsidRPr="003030E7" w14:paraId="7C53254B" w14:textId="77777777" w:rsidTr="00911C0F">
        <w:tc>
          <w:tcPr>
            <w:tcW w:w="4536" w:type="dxa"/>
            <w:shd w:val="clear" w:color="auto" w:fill="auto"/>
          </w:tcPr>
          <w:p w14:paraId="7FDFDE94" w14:textId="77777777" w:rsidR="00880BC3" w:rsidRPr="003030E7" w:rsidRDefault="00880BC3" w:rsidP="00D128AB">
            <w:pPr>
              <w:tabs>
                <w:tab w:val="center" w:pos="1800"/>
                <w:tab w:val="center" w:pos="6660"/>
              </w:tabs>
              <w:rPr>
                <w:sz w:val="22"/>
                <w:szCs w:val="22"/>
                <w:highlight w:val="yellow"/>
              </w:rPr>
            </w:pPr>
          </w:p>
        </w:tc>
        <w:tc>
          <w:tcPr>
            <w:tcW w:w="4536" w:type="dxa"/>
            <w:shd w:val="clear" w:color="auto" w:fill="auto"/>
          </w:tcPr>
          <w:p w14:paraId="4A6ABFF6" w14:textId="77777777" w:rsidR="00880BC3" w:rsidRPr="003030E7" w:rsidRDefault="00880BC3" w:rsidP="00911C0F">
            <w:pPr>
              <w:tabs>
                <w:tab w:val="center" w:pos="1800"/>
                <w:tab w:val="center" w:pos="66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14:paraId="432EC92B" w14:textId="77777777" w:rsidR="00B35FB1" w:rsidRDefault="00B35FB1" w:rsidP="009C51DD">
      <w:pPr>
        <w:spacing w:before="0"/>
        <w:jc w:val="left"/>
        <w:rPr>
          <w:sz w:val="22"/>
          <w:szCs w:val="22"/>
        </w:rPr>
      </w:pPr>
    </w:p>
    <w:p w14:paraId="7AF774C0" w14:textId="2DF8F72A" w:rsidR="006D465E" w:rsidRPr="003030E7" w:rsidRDefault="006D465E" w:rsidP="009C51DD">
      <w:pPr>
        <w:spacing w:before="0"/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Příloha  –</w:t>
      </w:r>
      <w:proofErr w:type="gramEnd"/>
      <w:r>
        <w:rPr>
          <w:sz w:val="22"/>
          <w:szCs w:val="22"/>
        </w:rPr>
        <w:t xml:space="preserve"> Časový harmonogram</w:t>
      </w:r>
    </w:p>
    <w:p w14:paraId="74E90EA0" w14:textId="77777777" w:rsidR="006D465E" w:rsidRDefault="006D465E" w:rsidP="004F64BD">
      <w:pPr>
        <w:spacing w:before="0"/>
        <w:jc w:val="left"/>
        <w:rPr>
          <w:sz w:val="22"/>
          <w:szCs w:val="22"/>
        </w:rPr>
      </w:pPr>
    </w:p>
    <w:p w14:paraId="4143C963" w14:textId="77777777" w:rsidR="0083705A" w:rsidRDefault="0083705A" w:rsidP="006D465E">
      <w:pPr>
        <w:spacing w:before="0"/>
        <w:jc w:val="center"/>
        <w:rPr>
          <w:b/>
          <w:bCs/>
        </w:rPr>
      </w:pPr>
    </w:p>
    <w:p w14:paraId="420762FB" w14:textId="56D194BC" w:rsidR="006D465E" w:rsidRDefault="006D465E" w:rsidP="006D465E">
      <w:pPr>
        <w:spacing w:before="0"/>
        <w:jc w:val="center"/>
        <w:rPr>
          <w:b/>
          <w:bCs/>
        </w:rPr>
      </w:pPr>
      <w:r w:rsidRPr="005F081D">
        <w:rPr>
          <w:b/>
          <w:bCs/>
        </w:rPr>
        <w:t>Časový harmonogram</w:t>
      </w:r>
    </w:p>
    <w:p w14:paraId="2C8B96AE" w14:textId="77777777" w:rsidR="007A1A65" w:rsidRDefault="007A1A65" w:rsidP="005F081D">
      <w:pPr>
        <w:spacing w:before="0"/>
      </w:pPr>
    </w:p>
    <w:p w14:paraId="29C9BB27" w14:textId="6459E097" w:rsidR="00601CC5" w:rsidRDefault="003B75E2" w:rsidP="003B75E2">
      <w:pPr>
        <w:rPr>
          <w:sz w:val="22"/>
          <w:szCs w:val="22"/>
        </w:rPr>
      </w:pPr>
      <w:r>
        <w:rPr>
          <w:sz w:val="22"/>
          <w:szCs w:val="22"/>
        </w:rPr>
        <w:t xml:space="preserve">Zahájení prací: do 10 ti dnů od podpisu </w:t>
      </w:r>
      <w:proofErr w:type="spellStart"/>
      <w:r>
        <w:rPr>
          <w:sz w:val="22"/>
          <w:szCs w:val="22"/>
        </w:rPr>
        <w:t>SoD</w:t>
      </w:r>
      <w:proofErr w:type="spellEnd"/>
    </w:p>
    <w:p w14:paraId="6709F42B" w14:textId="70EE6A05" w:rsidR="003B75E2" w:rsidRDefault="003B75E2" w:rsidP="003B75E2">
      <w:pPr>
        <w:rPr>
          <w:sz w:val="22"/>
          <w:szCs w:val="22"/>
        </w:rPr>
      </w:pPr>
      <w:r>
        <w:rPr>
          <w:sz w:val="22"/>
          <w:szCs w:val="22"/>
        </w:rPr>
        <w:t>Dokončení prací: do 15 dnů od zahájení (včetně předání a předávací dokumentace)</w:t>
      </w:r>
    </w:p>
    <w:p w14:paraId="4696463E" w14:textId="68CCEA46" w:rsidR="00E4395F" w:rsidRPr="004C563B" w:rsidRDefault="00E4395F" w:rsidP="003B75E2">
      <w:pPr>
        <w:rPr>
          <w:sz w:val="22"/>
          <w:szCs w:val="22"/>
        </w:rPr>
      </w:pPr>
      <w:r w:rsidRPr="004C563B">
        <w:rPr>
          <w:sz w:val="22"/>
          <w:szCs w:val="22"/>
        </w:rPr>
        <w:t xml:space="preserve">      </w:t>
      </w:r>
    </w:p>
    <w:p w14:paraId="56191A9B" w14:textId="77777777" w:rsidR="00E4395F" w:rsidRPr="005F081D" w:rsidRDefault="00E4395F" w:rsidP="00E4395F">
      <w:pPr>
        <w:pStyle w:val="Odstavecseseznamem"/>
      </w:pPr>
    </w:p>
    <w:sectPr w:rsidR="00E4395F" w:rsidRPr="005F081D" w:rsidSect="00F503E8">
      <w:headerReference w:type="default" r:id="rId11"/>
      <w:footerReference w:type="defaul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18E51" w14:textId="77777777" w:rsidR="002A33AC" w:rsidRDefault="002A33AC">
      <w:r>
        <w:separator/>
      </w:r>
    </w:p>
  </w:endnote>
  <w:endnote w:type="continuationSeparator" w:id="0">
    <w:p w14:paraId="08D41348" w14:textId="77777777" w:rsidR="002A33AC" w:rsidRDefault="002A33AC">
      <w:r>
        <w:continuationSeparator/>
      </w:r>
    </w:p>
  </w:endnote>
  <w:endnote w:type="continuationNotice" w:id="1">
    <w:p w14:paraId="1B94BA3C" w14:textId="77777777" w:rsidR="002A33AC" w:rsidRDefault="002A33AC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B787" w14:textId="2541B177" w:rsidR="002C782F" w:rsidRPr="002504FE" w:rsidRDefault="002C782F">
    <w:pPr>
      <w:pStyle w:val="Zpat"/>
      <w:jc w:val="center"/>
      <w:rPr>
        <w:rFonts w:ascii="Trebuchet MS" w:hAnsi="Trebuchet MS"/>
        <w:sz w:val="18"/>
        <w:szCs w:val="18"/>
      </w:rPr>
    </w:pPr>
    <w:r w:rsidRPr="002504FE">
      <w:rPr>
        <w:rStyle w:val="slostrnky"/>
        <w:rFonts w:ascii="Trebuchet MS" w:hAnsi="Trebuchet MS"/>
        <w:sz w:val="18"/>
        <w:szCs w:val="18"/>
      </w:rPr>
      <w:fldChar w:fldCharType="begin"/>
    </w:r>
    <w:r w:rsidRPr="002504FE">
      <w:rPr>
        <w:rStyle w:val="slostrnky"/>
        <w:rFonts w:ascii="Trebuchet MS" w:hAnsi="Trebuchet MS"/>
        <w:sz w:val="18"/>
        <w:szCs w:val="18"/>
      </w:rPr>
      <w:instrText xml:space="preserve"> PAGE </w:instrText>
    </w:r>
    <w:r w:rsidRPr="002504FE">
      <w:rPr>
        <w:rStyle w:val="slostrnky"/>
        <w:rFonts w:ascii="Trebuchet MS" w:hAnsi="Trebuchet MS"/>
        <w:sz w:val="18"/>
        <w:szCs w:val="18"/>
      </w:rPr>
      <w:fldChar w:fldCharType="separate"/>
    </w:r>
    <w:r w:rsidR="00CC42AF">
      <w:rPr>
        <w:rStyle w:val="slostrnky"/>
        <w:rFonts w:ascii="Trebuchet MS" w:hAnsi="Trebuchet MS"/>
        <w:noProof/>
        <w:sz w:val="18"/>
        <w:szCs w:val="18"/>
      </w:rPr>
      <w:t>7</w:t>
    </w:r>
    <w:r w:rsidRPr="002504FE">
      <w:rPr>
        <w:rStyle w:val="slostrnky"/>
        <w:rFonts w:ascii="Trebuchet MS" w:hAnsi="Trebuchet MS"/>
        <w:sz w:val="18"/>
        <w:szCs w:val="18"/>
      </w:rPr>
      <w:fldChar w:fldCharType="end"/>
    </w:r>
    <w:r w:rsidRPr="002504FE">
      <w:rPr>
        <w:rStyle w:val="slostrnky"/>
        <w:rFonts w:ascii="Trebuchet MS" w:hAnsi="Trebuchet MS"/>
        <w:sz w:val="18"/>
        <w:szCs w:val="18"/>
      </w:rPr>
      <w:t xml:space="preserve"> z </w:t>
    </w:r>
    <w:r w:rsidRPr="002504FE">
      <w:rPr>
        <w:rStyle w:val="slostrnky"/>
        <w:rFonts w:ascii="Trebuchet MS" w:hAnsi="Trebuchet MS"/>
        <w:sz w:val="18"/>
        <w:szCs w:val="18"/>
      </w:rPr>
      <w:fldChar w:fldCharType="begin"/>
    </w:r>
    <w:r w:rsidRPr="002504FE">
      <w:rPr>
        <w:rStyle w:val="slostrnky"/>
        <w:rFonts w:ascii="Trebuchet MS" w:hAnsi="Trebuchet MS"/>
        <w:sz w:val="18"/>
        <w:szCs w:val="18"/>
      </w:rPr>
      <w:instrText xml:space="preserve"> NUMPAGES </w:instrText>
    </w:r>
    <w:r w:rsidRPr="002504FE">
      <w:rPr>
        <w:rStyle w:val="slostrnky"/>
        <w:rFonts w:ascii="Trebuchet MS" w:hAnsi="Trebuchet MS"/>
        <w:sz w:val="18"/>
        <w:szCs w:val="18"/>
      </w:rPr>
      <w:fldChar w:fldCharType="separate"/>
    </w:r>
    <w:r w:rsidR="00CC42AF">
      <w:rPr>
        <w:rStyle w:val="slostrnky"/>
        <w:rFonts w:ascii="Trebuchet MS" w:hAnsi="Trebuchet MS"/>
        <w:noProof/>
        <w:sz w:val="18"/>
        <w:szCs w:val="18"/>
      </w:rPr>
      <w:t>7</w:t>
    </w:r>
    <w:r w:rsidRPr="002504FE">
      <w:rPr>
        <w:rStyle w:val="slostrnky"/>
        <w:rFonts w:ascii="Trebuchet MS" w:hAnsi="Trebuchet MS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4539E" w14:textId="77777777" w:rsidR="002A33AC" w:rsidRDefault="002A33AC">
      <w:r>
        <w:separator/>
      </w:r>
    </w:p>
  </w:footnote>
  <w:footnote w:type="continuationSeparator" w:id="0">
    <w:p w14:paraId="62310145" w14:textId="77777777" w:rsidR="002A33AC" w:rsidRDefault="002A33AC">
      <w:r>
        <w:continuationSeparator/>
      </w:r>
    </w:p>
  </w:footnote>
  <w:footnote w:type="continuationNotice" w:id="1">
    <w:p w14:paraId="6C540806" w14:textId="77777777" w:rsidR="002A33AC" w:rsidRDefault="002A33AC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3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520"/>
      <w:gridCol w:w="2010"/>
      <w:gridCol w:w="3547"/>
    </w:tblGrid>
    <w:tr w:rsidR="002F26BF" w:rsidRPr="00AD539F" w14:paraId="2A396437" w14:textId="77777777" w:rsidTr="00964A65">
      <w:trPr>
        <w:trHeight w:val="1203"/>
        <w:jc w:val="center"/>
      </w:trPr>
      <w:tc>
        <w:tcPr>
          <w:tcW w:w="1939" w:type="pct"/>
          <w:shd w:val="clear" w:color="auto" w:fill="auto"/>
        </w:tcPr>
        <w:p w14:paraId="292EA7BB" w14:textId="502AB577" w:rsidR="002F26BF" w:rsidRPr="009D3815" w:rsidRDefault="002F26BF" w:rsidP="002F26BF">
          <w:pPr>
            <w:pStyle w:val="Zhlav"/>
            <w:spacing w:after="60"/>
            <w:rPr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25DE72E" wp14:editId="78397AD8">
                <wp:simplePos x="0" y="0"/>
                <wp:positionH relativeFrom="column">
                  <wp:posOffset>-1905</wp:posOffset>
                </wp:positionH>
                <wp:positionV relativeFrom="paragraph">
                  <wp:posOffset>146050</wp:posOffset>
                </wp:positionV>
                <wp:extent cx="2124075" cy="466725"/>
                <wp:effectExtent l="0" t="0" r="9525" b="9525"/>
                <wp:wrapNone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40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107" w:type="pct"/>
          <w:tcMar>
            <w:top w:w="57" w:type="dxa"/>
            <w:left w:w="28" w:type="dxa"/>
            <w:right w:w="28" w:type="dxa"/>
          </w:tcMar>
          <w:vAlign w:val="center"/>
        </w:tcPr>
        <w:p w14:paraId="7DE579E9" w14:textId="799B23AA" w:rsidR="002F26BF" w:rsidRPr="009D3815" w:rsidRDefault="002F26BF" w:rsidP="002F26BF">
          <w:pPr>
            <w:pStyle w:val="Zhlav"/>
            <w:spacing w:after="60"/>
            <w:jc w:val="center"/>
            <w:rPr>
              <w:b/>
              <w:color w:val="008000"/>
              <w:sz w:val="20"/>
              <w:szCs w:val="20"/>
            </w:rPr>
          </w:pPr>
          <w:r>
            <w:rPr>
              <w:b/>
              <w:noProof/>
              <w:color w:val="008000"/>
              <w:sz w:val="20"/>
              <w:szCs w:val="20"/>
            </w:rPr>
            <w:drawing>
              <wp:inline distT="0" distB="0" distL="0" distR="0" wp14:anchorId="277AB2EB" wp14:editId="47C20734">
                <wp:extent cx="1123950" cy="590550"/>
                <wp:effectExtent l="0" t="0" r="0" b="0"/>
                <wp:docPr id="2" name="Obrázek 2" descr="CEZ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EZ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4" w:type="pct"/>
          <w:tcMar>
            <w:left w:w="0" w:type="dxa"/>
          </w:tcMar>
          <w:vAlign w:val="center"/>
        </w:tcPr>
        <w:p w14:paraId="6782DCB3" w14:textId="77777777" w:rsidR="002F26BF" w:rsidRPr="00B210C1" w:rsidRDefault="002F26BF" w:rsidP="002F26BF">
          <w:pPr>
            <w:pStyle w:val="Zhlav"/>
            <w:jc w:val="right"/>
            <w:rPr>
              <w:rFonts w:ascii="Calibri" w:hAnsi="Calibri" w:cs="Calibri"/>
              <w:b/>
              <w:color w:val="008000"/>
              <w:spacing w:val="8"/>
              <w:sz w:val="20"/>
              <w:szCs w:val="20"/>
            </w:rPr>
          </w:pPr>
          <w:r w:rsidRPr="00B210C1">
            <w:rPr>
              <w:rFonts w:ascii="Calibri" w:hAnsi="Calibri" w:cs="Calibri"/>
              <w:b/>
              <w:color w:val="008000"/>
              <w:spacing w:val="8"/>
              <w:sz w:val="20"/>
              <w:szCs w:val="20"/>
            </w:rPr>
            <w:t>Střední škola technická, Most</w:t>
          </w:r>
        </w:p>
        <w:p w14:paraId="22599F03" w14:textId="77777777" w:rsidR="002F26BF" w:rsidRPr="00B210C1" w:rsidRDefault="002F26BF" w:rsidP="002F26BF">
          <w:pPr>
            <w:pStyle w:val="Zhlav"/>
            <w:jc w:val="right"/>
            <w:rPr>
              <w:rFonts w:ascii="Calibri" w:hAnsi="Calibri" w:cs="Calibri"/>
              <w:b/>
              <w:color w:val="008000"/>
              <w:spacing w:val="8"/>
              <w:sz w:val="20"/>
              <w:szCs w:val="20"/>
            </w:rPr>
          </w:pPr>
          <w:r w:rsidRPr="00B210C1">
            <w:rPr>
              <w:rFonts w:ascii="Calibri" w:hAnsi="Calibri" w:cs="Calibri"/>
              <w:b/>
              <w:color w:val="008000"/>
              <w:spacing w:val="8"/>
              <w:sz w:val="20"/>
              <w:szCs w:val="20"/>
            </w:rPr>
            <w:t>příspěvková organizace</w:t>
          </w:r>
        </w:p>
        <w:p w14:paraId="633603B7" w14:textId="77777777" w:rsidR="002F26BF" w:rsidRPr="00AD539F" w:rsidRDefault="002F26BF" w:rsidP="002F26BF">
          <w:pPr>
            <w:pStyle w:val="Zhlav"/>
            <w:jc w:val="right"/>
            <w:rPr>
              <w:rFonts w:ascii="Arial" w:hAnsi="Arial" w:cs="Arial"/>
              <w:color w:val="008C32"/>
              <w:sz w:val="20"/>
              <w:szCs w:val="20"/>
            </w:rPr>
          </w:pPr>
          <w:r w:rsidRPr="00B210C1">
            <w:rPr>
              <w:rFonts w:ascii="Calibri" w:hAnsi="Calibri" w:cs="Calibri"/>
              <w:color w:val="008000"/>
              <w:sz w:val="20"/>
              <w:szCs w:val="20"/>
            </w:rPr>
            <w:t>Dělnická 21, Velebudice, 434 01 Most</w:t>
          </w:r>
        </w:p>
      </w:tc>
    </w:tr>
  </w:tbl>
  <w:p w14:paraId="08E999F2" w14:textId="440FAFFB" w:rsidR="00AF3425" w:rsidRDefault="003E38DA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DF0E85" wp14:editId="1582B65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e7764b4db93faa8151225020" descr="{&quot;HashCode&quot;:551744559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CE661BD" w14:textId="54F26D77" w:rsidR="003E38DA" w:rsidRPr="003E38DA" w:rsidRDefault="003E38DA" w:rsidP="003E38DA">
                          <w:pPr>
                            <w:spacing w:before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DF0E85" id="_x0000_t202" coordsize="21600,21600" o:spt="202" path="m,l,21600r21600,l21600,xe">
              <v:stroke joinstyle="miter"/>
              <v:path gradientshapeok="t" o:connecttype="rect"/>
            </v:shapetype>
            <v:shape id="MSIPCMe7764b4db93faa8151225020" o:spid="_x0000_s1026" type="#_x0000_t202" alt="{&quot;HashCode&quot;:551744559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4t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" o:allowincell="f" filled="f" stroked="f" strokeweight=".5pt">
              <v:textbox inset=",0,20pt,0">
                <w:txbxContent>
                  <w:p w14:paraId="1CE661BD" w14:textId="54F26D77" w:rsidR="003E38DA" w:rsidRPr="003E38DA" w:rsidRDefault="003E38DA" w:rsidP="003E38DA">
                    <w:pPr>
                      <w:spacing w:before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2A7654B0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 "/>
      <w:lvlJc w:val="left"/>
      <w:pPr>
        <w:tabs>
          <w:tab w:val="num" w:pos="0"/>
        </w:tabs>
        <w:ind w:left="510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947"/>
        </w:tabs>
        <w:ind w:left="94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5595B0F"/>
    <w:multiLevelType w:val="multilevel"/>
    <w:tmpl w:val="39D05EC0"/>
    <w:lvl w:ilvl="0">
      <w:start w:val="1"/>
      <w:numFmt w:val="lowerRoman"/>
      <w:pStyle w:val="i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8" w15:restartNumberingAfterBreak="0">
    <w:nsid w:val="06896ADA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86700FE"/>
    <w:multiLevelType w:val="hybridMultilevel"/>
    <w:tmpl w:val="D6285B7E"/>
    <w:lvl w:ilvl="0" w:tplc="C76AE4D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0CB3721B"/>
    <w:multiLevelType w:val="hybridMultilevel"/>
    <w:tmpl w:val="D3ACE7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727552"/>
    <w:multiLevelType w:val="multilevel"/>
    <w:tmpl w:val="C7EEB2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5B339C9"/>
    <w:multiLevelType w:val="hybridMultilevel"/>
    <w:tmpl w:val="6BC4B54A"/>
    <w:lvl w:ilvl="0" w:tplc="C23855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297F31"/>
    <w:multiLevelType w:val="hybridMultilevel"/>
    <w:tmpl w:val="B35453E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137BB"/>
    <w:multiLevelType w:val="hybridMultilevel"/>
    <w:tmpl w:val="51548F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6630E7"/>
    <w:multiLevelType w:val="hybridMultilevel"/>
    <w:tmpl w:val="A210E8E4"/>
    <w:lvl w:ilvl="0" w:tplc="3E2EC4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5127B"/>
    <w:multiLevelType w:val="hybridMultilevel"/>
    <w:tmpl w:val="55422920"/>
    <w:lvl w:ilvl="0" w:tplc="7128AAA6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A9C6FE3"/>
    <w:multiLevelType w:val="hybridMultilevel"/>
    <w:tmpl w:val="50147CD2"/>
    <w:lvl w:ilvl="0" w:tplc="59DEF63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8E1077"/>
    <w:multiLevelType w:val="hybridMultilevel"/>
    <w:tmpl w:val="4934C6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3429C9"/>
    <w:multiLevelType w:val="hybridMultilevel"/>
    <w:tmpl w:val="964C7D88"/>
    <w:lvl w:ilvl="0" w:tplc="3E2EC4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2310F"/>
    <w:multiLevelType w:val="hybridMultilevel"/>
    <w:tmpl w:val="78D60B2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751F55"/>
    <w:multiLevelType w:val="hybridMultilevel"/>
    <w:tmpl w:val="68E80A68"/>
    <w:lvl w:ilvl="0" w:tplc="7B4231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D46A6"/>
    <w:multiLevelType w:val="hybridMultilevel"/>
    <w:tmpl w:val="C63C6DA6"/>
    <w:lvl w:ilvl="0" w:tplc="0405000F">
      <w:start w:val="1"/>
      <w:numFmt w:val="decimal"/>
      <w:lvlText w:val="%1."/>
      <w:lvlJc w:val="left"/>
      <w:pPr>
        <w:ind w:left="501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755503"/>
    <w:multiLevelType w:val="hybridMultilevel"/>
    <w:tmpl w:val="19C60D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956282"/>
    <w:multiLevelType w:val="hybridMultilevel"/>
    <w:tmpl w:val="4A1691B6"/>
    <w:lvl w:ilvl="0" w:tplc="533C9422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E638E4"/>
    <w:multiLevelType w:val="hybridMultilevel"/>
    <w:tmpl w:val="9F82EFF2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52869"/>
    <w:multiLevelType w:val="hybridMultilevel"/>
    <w:tmpl w:val="CF9ABBB0"/>
    <w:lvl w:ilvl="0" w:tplc="D5500946">
      <w:start w:val="1"/>
      <w:numFmt w:val="lowerRoman"/>
      <w:lvlText w:val="%1)"/>
      <w:lvlJc w:val="left"/>
      <w:pPr>
        <w:ind w:left="1083" w:hanging="720"/>
      </w:pPr>
      <w:rPr>
        <w:rFonts w:hint="default"/>
        <w:b w:val="0"/>
        <w:u w:val="single"/>
      </w:r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7" w15:restartNumberingAfterBreak="0">
    <w:nsid w:val="46D115C3"/>
    <w:multiLevelType w:val="hybridMultilevel"/>
    <w:tmpl w:val="1EDEB3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A00C4"/>
    <w:multiLevelType w:val="multilevel"/>
    <w:tmpl w:val="B7D4ECEC"/>
    <w:lvl w:ilvl="0">
      <w:start w:val="2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2"/>
      <w:numFmt w:val="decimal"/>
      <w:lvlText w:val="3.%2."/>
      <w:lvlJc w:val="left"/>
      <w:pPr>
        <w:tabs>
          <w:tab w:val="num" w:pos="397"/>
        </w:tabs>
        <w:ind w:left="454" w:hanging="45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9" w15:restartNumberingAfterBreak="0">
    <w:nsid w:val="5125517E"/>
    <w:multiLevelType w:val="hybridMultilevel"/>
    <w:tmpl w:val="F5FEDA58"/>
    <w:lvl w:ilvl="0" w:tplc="99281CF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58630468"/>
    <w:multiLevelType w:val="hybridMultilevel"/>
    <w:tmpl w:val="A51A6660"/>
    <w:lvl w:ilvl="0" w:tplc="086A049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637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554CF5"/>
    <w:multiLevelType w:val="hybridMultilevel"/>
    <w:tmpl w:val="1EDEB3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22560"/>
    <w:multiLevelType w:val="hybridMultilevel"/>
    <w:tmpl w:val="F5FEDA58"/>
    <w:lvl w:ilvl="0" w:tplc="99281CF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AC2575E"/>
    <w:multiLevelType w:val="hybridMultilevel"/>
    <w:tmpl w:val="B1547C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514499"/>
    <w:multiLevelType w:val="hybridMultilevel"/>
    <w:tmpl w:val="B12EB8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AC7CF1"/>
    <w:multiLevelType w:val="hybridMultilevel"/>
    <w:tmpl w:val="469E7EE2"/>
    <w:lvl w:ilvl="0" w:tplc="2A8EEF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690D86"/>
    <w:multiLevelType w:val="hybridMultilevel"/>
    <w:tmpl w:val="FCA884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C40589"/>
    <w:multiLevelType w:val="multilevel"/>
    <w:tmpl w:val="275C7E24"/>
    <w:lvl w:ilvl="0">
      <w:start w:val="1"/>
      <w:numFmt w:val="decimal"/>
      <w:pStyle w:val="Styl1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Styl2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tyl3"/>
      <w:lvlText w:val="%1.%2.%3."/>
      <w:lvlJc w:val="left"/>
      <w:pPr>
        <w:tabs>
          <w:tab w:val="num" w:pos="709"/>
        </w:tabs>
        <w:ind w:left="709" w:firstLine="709"/>
      </w:pPr>
      <w:rPr>
        <w:rFonts w:ascii="Calibri" w:eastAsia="Times New Roman" w:hAnsi="Calibri" w:cs="Aria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6671A94"/>
    <w:multiLevelType w:val="hybridMultilevel"/>
    <w:tmpl w:val="55422920"/>
    <w:lvl w:ilvl="0" w:tplc="7128AAA6">
      <w:start w:val="1"/>
      <w:numFmt w:val="lowerRoman"/>
      <w:lvlText w:val="(%1)"/>
      <w:lvlJc w:val="left"/>
      <w:pPr>
        <w:ind w:left="115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14" w:hanging="360"/>
      </w:pPr>
    </w:lvl>
    <w:lvl w:ilvl="2" w:tplc="0405001B" w:tentative="1">
      <w:start w:val="1"/>
      <w:numFmt w:val="lowerRoman"/>
      <w:lvlText w:val="%3."/>
      <w:lvlJc w:val="right"/>
      <w:pPr>
        <w:ind w:left="2234" w:hanging="180"/>
      </w:pPr>
    </w:lvl>
    <w:lvl w:ilvl="3" w:tplc="0405000F" w:tentative="1">
      <w:start w:val="1"/>
      <w:numFmt w:val="decimal"/>
      <w:lvlText w:val="%4."/>
      <w:lvlJc w:val="left"/>
      <w:pPr>
        <w:ind w:left="2954" w:hanging="360"/>
      </w:pPr>
    </w:lvl>
    <w:lvl w:ilvl="4" w:tplc="04050019" w:tentative="1">
      <w:start w:val="1"/>
      <w:numFmt w:val="lowerLetter"/>
      <w:lvlText w:val="%5."/>
      <w:lvlJc w:val="left"/>
      <w:pPr>
        <w:ind w:left="3674" w:hanging="360"/>
      </w:pPr>
    </w:lvl>
    <w:lvl w:ilvl="5" w:tplc="0405001B" w:tentative="1">
      <w:start w:val="1"/>
      <w:numFmt w:val="lowerRoman"/>
      <w:lvlText w:val="%6."/>
      <w:lvlJc w:val="right"/>
      <w:pPr>
        <w:ind w:left="4394" w:hanging="180"/>
      </w:pPr>
    </w:lvl>
    <w:lvl w:ilvl="6" w:tplc="0405000F" w:tentative="1">
      <w:start w:val="1"/>
      <w:numFmt w:val="decimal"/>
      <w:lvlText w:val="%7."/>
      <w:lvlJc w:val="left"/>
      <w:pPr>
        <w:ind w:left="5114" w:hanging="360"/>
      </w:pPr>
    </w:lvl>
    <w:lvl w:ilvl="7" w:tplc="04050019" w:tentative="1">
      <w:start w:val="1"/>
      <w:numFmt w:val="lowerLetter"/>
      <w:lvlText w:val="%8."/>
      <w:lvlJc w:val="left"/>
      <w:pPr>
        <w:ind w:left="5834" w:hanging="360"/>
      </w:pPr>
    </w:lvl>
    <w:lvl w:ilvl="8" w:tplc="0405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39" w15:restartNumberingAfterBreak="0">
    <w:nsid w:val="7DA15B04"/>
    <w:multiLevelType w:val="hybridMultilevel"/>
    <w:tmpl w:val="C352CB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A71A55"/>
    <w:multiLevelType w:val="hybridMultilevel"/>
    <w:tmpl w:val="F244A54C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>
      <w:start w:val="1"/>
      <w:numFmt w:val="lowerLetter"/>
      <w:lvlText w:val="%2."/>
      <w:lvlJc w:val="left"/>
      <w:pPr>
        <w:ind w:left="1637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973577">
    <w:abstractNumId w:val="30"/>
  </w:num>
  <w:num w:numId="2" w16cid:durableId="1664315830">
    <w:abstractNumId w:val="25"/>
  </w:num>
  <w:num w:numId="3" w16cid:durableId="14499204">
    <w:abstractNumId w:val="21"/>
  </w:num>
  <w:num w:numId="4" w16cid:durableId="1962027943">
    <w:abstractNumId w:val="35"/>
  </w:num>
  <w:num w:numId="5" w16cid:durableId="1328292825">
    <w:abstractNumId w:val="31"/>
  </w:num>
  <w:num w:numId="6" w16cid:durableId="1549031929">
    <w:abstractNumId w:val="22"/>
  </w:num>
  <w:num w:numId="7" w16cid:durableId="1995141923">
    <w:abstractNumId w:val="23"/>
  </w:num>
  <w:num w:numId="8" w16cid:durableId="2051373151">
    <w:abstractNumId w:val="18"/>
  </w:num>
  <w:num w:numId="9" w16cid:durableId="129172910">
    <w:abstractNumId w:val="34"/>
  </w:num>
  <w:num w:numId="10" w16cid:durableId="182020366">
    <w:abstractNumId w:val="16"/>
  </w:num>
  <w:num w:numId="11" w16cid:durableId="1360358056">
    <w:abstractNumId w:val="38"/>
  </w:num>
  <w:num w:numId="12" w16cid:durableId="360784622">
    <w:abstractNumId w:val="12"/>
  </w:num>
  <w:num w:numId="13" w16cid:durableId="779684559">
    <w:abstractNumId w:val="19"/>
  </w:num>
  <w:num w:numId="14" w16cid:durableId="1281766511">
    <w:abstractNumId w:val="15"/>
  </w:num>
  <w:num w:numId="15" w16cid:durableId="177741635">
    <w:abstractNumId w:val="26"/>
  </w:num>
  <w:num w:numId="16" w16cid:durableId="72167009">
    <w:abstractNumId w:val="7"/>
  </w:num>
  <w:num w:numId="17" w16cid:durableId="1920409989">
    <w:abstractNumId w:val="37"/>
  </w:num>
  <w:num w:numId="18" w16cid:durableId="1147740807">
    <w:abstractNumId w:val="24"/>
  </w:num>
  <w:num w:numId="19" w16cid:durableId="1972635447">
    <w:abstractNumId w:val="39"/>
  </w:num>
  <w:num w:numId="20" w16cid:durableId="1935702185">
    <w:abstractNumId w:val="28"/>
  </w:num>
  <w:num w:numId="21" w16cid:durableId="2144229485">
    <w:abstractNumId w:val="8"/>
  </w:num>
  <w:num w:numId="22" w16cid:durableId="26175639">
    <w:abstractNumId w:val="17"/>
  </w:num>
  <w:num w:numId="23" w16cid:durableId="1587685554">
    <w:abstractNumId w:val="13"/>
  </w:num>
  <w:num w:numId="24" w16cid:durableId="382142554">
    <w:abstractNumId w:val="40"/>
  </w:num>
  <w:num w:numId="25" w16cid:durableId="1506284931">
    <w:abstractNumId w:val="27"/>
  </w:num>
  <w:num w:numId="26" w16cid:durableId="1033069540">
    <w:abstractNumId w:val="36"/>
  </w:num>
  <w:num w:numId="27" w16cid:durableId="1638952175">
    <w:abstractNumId w:val="11"/>
  </w:num>
  <w:num w:numId="28" w16cid:durableId="1378705112">
    <w:abstractNumId w:val="32"/>
  </w:num>
  <w:num w:numId="29" w16cid:durableId="1217470545">
    <w:abstractNumId w:val="29"/>
  </w:num>
  <w:num w:numId="30" w16cid:durableId="717120435">
    <w:abstractNumId w:val="20"/>
  </w:num>
  <w:num w:numId="31" w16cid:durableId="12874465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6769516">
    <w:abstractNumId w:val="25"/>
  </w:num>
  <w:num w:numId="33" w16cid:durableId="15545676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41927126">
    <w:abstractNumId w:val="10"/>
  </w:num>
  <w:num w:numId="35" w16cid:durableId="898250832">
    <w:abstractNumId w:val="33"/>
  </w:num>
  <w:num w:numId="36" w16cid:durableId="1221358176">
    <w:abstractNumId w:val="9"/>
  </w:num>
  <w:num w:numId="37" w16cid:durableId="2012442804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E8A"/>
    <w:rsid w:val="0000257C"/>
    <w:rsid w:val="00002721"/>
    <w:rsid w:val="00002C78"/>
    <w:rsid w:val="00004100"/>
    <w:rsid w:val="00006AC4"/>
    <w:rsid w:val="000073E0"/>
    <w:rsid w:val="000106B3"/>
    <w:rsid w:val="00010EE2"/>
    <w:rsid w:val="0001148A"/>
    <w:rsid w:val="00013459"/>
    <w:rsid w:val="00013DF7"/>
    <w:rsid w:val="000147CB"/>
    <w:rsid w:val="00014B66"/>
    <w:rsid w:val="00014E8E"/>
    <w:rsid w:val="00015456"/>
    <w:rsid w:val="000164BC"/>
    <w:rsid w:val="000208F3"/>
    <w:rsid w:val="00021F15"/>
    <w:rsid w:val="00024738"/>
    <w:rsid w:val="000247D4"/>
    <w:rsid w:val="000262C0"/>
    <w:rsid w:val="00027C9E"/>
    <w:rsid w:val="000300A3"/>
    <w:rsid w:val="00032D82"/>
    <w:rsid w:val="00034729"/>
    <w:rsid w:val="0003641E"/>
    <w:rsid w:val="0003647B"/>
    <w:rsid w:val="00036D69"/>
    <w:rsid w:val="000376B9"/>
    <w:rsid w:val="000408EC"/>
    <w:rsid w:val="000465F5"/>
    <w:rsid w:val="00047B43"/>
    <w:rsid w:val="00051EC0"/>
    <w:rsid w:val="0005548B"/>
    <w:rsid w:val="00055711"/>
    <w:rsid w:val="00055EDF"/>
    <w:rsid w:val="00056220"/>
    <w:rsid w:val="00056335"/>
    <w:rsid w:val="000614B3"/>
    <w:rsid w:val="00061FAC"/>
    <w:rsid w:val="00062476"/>
    <w:rsid w:val="00064174"/>
    <w:rsid w:val="000652FF"/>
    <w:rsid w:val="00066454"/>
    <w:rsid w:val="00066625"/>
    <w:rsid w:val="000708FF"/>
    <w:rsid w:val="00070CBB"/>
    <w:rsid w:val="00073E22"/>
    <w:rsid w:val="00075636"/>
    <w:rsid w:val="0007589A"/>
    <w:rsid w:val="00075E4E"/>
    <w:rsid w:val="00077219"/>
    <w:rsid w:val="000800FF"/>
    <w:rsid w:val="00080A80"/>
    <w:rsid w:val="00081EC2"/>
    <w:rsid w:val="0008385E"/>
    <w:rsid w:val="00083A64"/>
    <w:rsid w:val="00083B60"/>
    <w:rsid w:val="0008780E"/>
    <w:rsid w:val="00087EA9"/>
    <w:rsid w:val="0009052D"/>
    <w:rsid w:val="00090BEE"/>
    <w:rsid w:val="0009220D"/>
    <w:rsid w:val="00092B79"/>
    <w:rsid w:val="00092FC4"/>
    <w:rsid w:val="00093129"/>
    <w:rsid w:val="00094229"/>
    <w:rsid w:val="000A101B"/>
    <w:rsid w:val="000A1111"/>
    <w:rsid w:val="000A56BB"/>
    <w:rsid w:val="000A6268"/>
    <w:rsid w:val="000A626B"/>
    <w:rsid w:val="000A671E"/>
    <w:rsid w:val="000B0346"/>
    <w:rsid w:val="000B3D00"/>
    <w:rsid w:val="000B5550"/>
    <w:rsid w:val="000B60D4"/>
    <w:rsid w:val="000C138E"/>
    <w:rsid w:val="000C1650"/>
    <w:rsid w:val="000C2E82"/>
    <w:rsid w:val="000C4DCC"/>
    <w:rsid w:val="000C647F"/>
    <w:rsid w:val="000C649F"/>
    <w:rsid w:val="000C679C"/>
    <w:rsid w:val="000C6D06"/>
    <w:rsid w:val="000C7966"/>
    <w:rsid w:val="000D02E4"/>
    <w:rsid w:val="000D084C"/>
    <w:rsid w:val="000D1CA4"/>
    <w:rsid w:val="000D22D5"/>
    <w:rsid w:val="000D3F59"/>
    <w:rsid w:val="000D5269"/>
    <w:rsid w:val="000D556C"/>
    <w:rsid w:val="000D5EDF"/>
    <w:rsid w:val="000D64E1"/>
    <w:rsid w:val="000D7499"/>
    <w:rsid w:val="000D7A18"/>
    <w:rsid w:val="000E0780"/>
    <w:rsid w:val="000E1BCC"/>
    <w:rsid w:val="000E25F4"/>
    <w:rsid w:val="000E29F0"/>
    <w:rsid w:val="000E2AFE"/>
    <w:rsid w:val="000E2F2B"/>
    <w:rsid w:val="000E73F3"/>
    <w:rsid w:val="000F0F5E"/>
    <w:rsid w:val="000F11A1"/>
    <w:rsid w:val="000F2787"/>
    <w:rsid w:val="000F2D7C"/>
    <w:rsid w:val="000F35A3"/>
    <w:rsid w:val="000F3680"/>
    <w:rsid w:val="000F36FC"/>
    <w:rsid w:val="000F39E2"/>
    <w:rsid w:val="000F3A81"/>
    <w:rsid w:val="000F3BFC"/>
    <w:rsid w:val="000F4DB3"/>
    <w:rsid w:val="000F56F0"/>
    <w:rsid w:val="000F7E6D"/>
    <w:rsid w:val="0010045D"/>
    <w:rsid w:val="00100DA8"/>
    <w:rsid w:val="00102876"/>
    <w:rsid w:val="00102DEF"/>
    <w:rsid w:val="001030FD"/>
    <w:rsid w:val="001049ED"/>
    <w:rsid w:val="001049F0"/>
    <w:rsid w:val="00105588"/>
    <w:rsid w:val="00106E90"/>
    <w:rsid w:val="0011049B"/>
    <w:rsid w:val="0011365B"/>
    <w:rsid w:val="001209CF"/>
    <w:rsid w:val="001219D2"/>
    <w:rsid w:val="00122224"/>
    <w:rsid w:val="001239C5"/>
    <w:rsid w:val="0012461D"/>
    <w:rsid w:val="00126E9A"/>
    <w:rsid w:val="00127AC4"/>
    <w:rsid w:val="00131D97"/>
    <w:rsid w:val="00134A56"/>
    <w:rsid w:val="00135F2E"/>
    <w:rsid w:val="001372EE"/>
    <w:rsid w:val="00137ED7"/>
    <w:rsid w:val="00137F90"/>
    <w:rsid w:val="0014147A"/>
    <w:rsid w:val="0014418F"/>
    <w:rsid w:val="0014756B"/>
    <w:rsid w:val="001503C4"/>
    <w:rsid w:val="0015369F"/>
    <w:rsid w:val="00154688"/>
    <w:rsid w:val="00157B3D"/>
    <w:rsid w:val="00160B64"/>
    <w:rsid w:val="00160F5D"/>
    <w:rsid w:val="00161F16"/>
    <w:rsid w:val="00162ABB"/>
    <w:rsid w:val="00163351"/>
    <w:rsid w:val="00165196"/>
    <w:rsid w:val="00170090"/>
    <w:rsid w:val="001731F9"/>
    <w:rsid w:val="00173DEF"/>
    <w:rsid w:val="00177304"/>
    <w:rsid w:val="001800D6"/>
    <w:rsid w:val="00182433"/>
    <w:rsid w:val="00185CAA"/>
    <w:rsid w:val="001A0460"/>
    <w:rsid w:val="001A0FCF"/>
    <w:rsid w:val="001A120B"/>
    <w:rsid w:val="001A205B"/>
    <w:rsid w:val="001A285A"/>
    <w:rsid w:val="001A2F3B"/>
    <w:rsid w:val="001A364C"/>
    <w:rsid w:val="001A46B9"/>
    <w:rsid w:val="001A5633"/>
    <w:rsid w:val="001B1CD3"/>
    <w:rsid w:val="001B2547"/>
    <w:rsid w:val="001B27F5"/>
    <w:rsid w:val="001B2861"/>
    <w:rsid w:val="001B5567"/>
    <w:rsid w:val="001B5B8F"/>
    <w:rsid w:val="001B69E0"/>
    <w:rsid w:val="001B6B14"/>
    <w:rsid w:val="001B725E"/>
    <w:rsid w:val="001C0FBC"/>
    <w:rsid w:val="001C22C9"/>
    <w:rsid w:val="001C2652"/>
    <w:rsid w:val="001C4CBD"/>
    <w:rsid w:val="001D1BA2"/>
    <w:rsid w:val="001D347B"/>
    <w:rsid w:val="001D4258"/>
    <w:rsid w:val="001D4D1D"/>
    <w:rsid w:val="001D58FE"/>
    <w:rsid w:val="001D66D8"/>
    <w:rsid w:val="001E0A7A"/>
    <w:rsid w:val="001E1098"/>
    <w:rsid w:val="001E1114"/>
    <w:rsid w:val="001E1BD3"/>
    <w:rsid w:val="001E2544"/>
    <w:rsid w:val="001E7CEF"/>
    <w:rsid w:val="001F09F9"/>
    <w:rsid w:val="001F0DB3"/>
    <w:rsid w:val="001F14B9"/>
    <w:rsid w:val="001F44FB"/>
    <w:rsid w:val="001F5C41"/>
    <w:rsid w:val="001F60DF"/>
    <w:rsid w:val="002023C7"/>
    <w:rsid w:val="002034C9"/>
    <w:rsid w:val="00203E7C"/>
    <w:rsid w:val="00205CFE"/>
    <w:rsid w:val="002065D8"/>
    <w:rsid w:val="00206AF4"/>
    <w:rsid w:val="00207A42"/>
    <w:rsid w:val="0021010D"/>
    <w:rsid w:val="00214486"/>
    <w:rsid w:val="002154CC"/>
    <w:rsid w:val="00223611"/>
    <w:rsid w:val="00223AEE"/>
    <w:rsid w:val="00231B66"/>
    <w:rsid w:val="00232210"/>
    <w:rsid w:val="00232553"/>
    <w:rsid w:val="0023343A"/>
    <w:rsid w:val="00234048"/>
    <w:rsid w:val="00234C12"/>
    <w:rsid w:val="00235546"/>
    <w:rsid w:val="00236C6E"/>
    <w:rsid w:val="002373E7"/>
    <w:rsid w:val="00237BB6"/>
    <w:rsid w:val="0024182B"/>
    <w:rsid w:val="002429A0"/>
    <w:rsid w:val="002433CD"/>
    <w:rsid w:val="002443BF"/>
    <w:rsid w:val="00246AEE"/>
    <w:rsid w:val="00247A5B"/>
    <w:rsid w:val="002504FE"/>
    <w:rsid w:val="0025144B"/>
    <w:rsid w:val="00251963"/>
    <w:rsid w:val="00253FFA"/>
    <w:rsid w:val="00256A7F"/>
    <w:rsid w:val="00260ACB"/>
    <w:rsid w:val="00261291"/>
    <w:rsid w:val="00261D29"/>
    <w:rsid w:val="00263212"/>
    <w:rsid w:val="0026382B"/>
    <w:rsid w:val="00265E1B"/>
    <w:rsid w:val="00265E7E"/>
    <w:rsid w:val="00267393"/>
    <w:rsid w:val="00267985"/>
    <w:rsid w:val="00271D9E"/>
    <w:rsid w:val="002727C5"/>
    <w:rsid w:val="00272C44"/>
    <w:rsid w:val="002730DE"/>
    <w:rsid w:val="002766B9"/>
    <w:rsid w:val="00276F58"/>
    <w:rsid w:val="00283431"/>
    <w:rsid w:val="00290851"/>
    <w:rsid w:val="00291071"/>
    <w:rsid w:val="00293149"/>
    <w:rsid w:val="002939FF"/>
    <w:rsid w:val="0029408A"/>
    <w:rsid w:val="002949D2"/>
    <w:rsid w:val="00294EFE"/>
    <w:rsid w:val="00296025"/>
    <w:rsid w:val="002A249E"/>
    <w:rsid w:val="002A256F"/>
    <w:rsid w:val="002A33AC"/>
    <w:rsid w:val="002A5BF1"/>
    <w:rsid w:val="002A62A6"/>
    <w:rsid w:val="002A6D29"/>
    <w:rsid w:val="002B0359"/>
    <w:rsid w:val="002B0460"/>
    <w:rsid w:val="002B569F"/>
    <w:rsid w:val="002C2CC3"/>
    <w:rsid w:val="002C36DB"/>
    <w:rsid w:val="002C5698"/>
    <w:rsid w:val="002C5CF5"/>
    <w:rsid w:val="002C7351"/>
    <w:rsid w:val="002C782F"/>
    <w:rsid w:val="002D19D1"/>
    <w:rsid w:val="002D25CB"/>
    <w:rsid w:val="002D40E6"/>
    <w:rsid w:val="002D63A3"/>
    <w:rsid w:val="002D6717"/>
    <w:rsid w:val="002D6EAA"/>
    <w:rsid w:val="002D6FDB"/>
    <w:rsid w:val="002D70CF"/>
    <w:rsid w:val="002E0617"/>
    <w:rsid w:val="002E0FF2"/>
    <w:rsid w:val="002E23D8"/>
    <w:rsid w:val="002E4771"/>
    <w:rsid w:val="002E4B4F"/>
    <w:rsid w:val="002E52E0"/>
    <w:rsid w:val="002E5976"/>
    <w:rsid w:val="002E6610"/>
    <w:rsid w:val="002F075D"/>
    <w:rsid w:val="002F1A6F"/>
    <w:rsid w:val="002F26BF"/>
    <w:rsid w:val="002F36C3"/>
    <w:rsid w:val="002F4302"/>
    <w:rsid w:val="002F4FB7"/>
    <w:rsid w:val="002F5F6E"/>
    <w:rsid w:val="0030080A"/>
    <w:rsid w:val="00300CDE"/>
    <w:rsid w:val="00302AC1"/>
    <w:rsid w:val="00302F68"/>
    <w:rsid w:val="003030E7"/>
    <w:rsid w:val="00303C03"/>
    <w:rsid w:val="003047DF"/>
    <w:rsid w:val="00304E80"/>
    <w:rsid w:val="003056C8"/>
    <w:rsid w:val="003066C7"/>
    <w:rsid w:val="00307746"/>
    <w:rsid w:val="003124CA"/>
    <w:rsid w:val="003129A9"/>
    <w:rsid w:val="00312A94"/>
    <w:rsid w:val="003178B8"/>
    <w:rsid w:val="0032059F"/>
    <w:rsid w:val="00320DF4"/>
    <w:rsid w:val="00320E8E"/>
    <w:rsid w:val="003263FA"/>
    <w:rsid w:val="003303FE"/>
    <w:rsid w:val="00333884"/>
    <w:rsid w:val="00333934"/>
    <w:rsid w:val="003419F6"/>
    <w:rsid w:val="00342404"/>
    <w:rsid w:val="00343884"/>
    <w:rsid w:val="00345360"/>
    <w:rsid w:val="003455AA"/>
    <w:rsid w:val="00346189"/>
    <w:rsid w:val="0034718C"/>
    <w:rsid w:val="0035283A"/>
    <w:rsid w:val="00353F77"/>
    <w:rsid w:val="00354AD0"/>
    <w:rsid w:val="00354F8C"/>
    <w:rsid w:val="0035582B"/>
    <w:rsid w:val="0036129B"/>
    <w:rsid w:val="00361463"/>
    <w:rsid w:val="003614F8"/>
    <w:rsid w:val="003622AB"/>
    <w:rsid w:val="0036233F"/>
    <w:rsid w:val="003639EB"/>
    <w:rsid w:val="00364465"/>
    <w:rsid w:val="00364D9C"/>
    <w:rsid w:val="00365B8D"/>
    <w:rsid w:val="00366B8C"/>
    <w:rsid w:val="003719FB"/>
    <w:rsid w:val="003720FA"/>
    <w:rsid w:val="00372839"/>
    <w:rsid w:val="00375420"/>
    <w:rsid w:val="00377AB3"/>
    <w:rsid w:val="00377BCC"/>
    <w:rsid w:val="00381802"/>
    <w:rsid w:val="00381A20"/>
    <w:rsid w:val="00382783"/>
    <w:rsid w:val="00390F65"/>
    <w:rsid w:val="00392228"/>
    <w:rsid w:val="003959D1"/>
    <w:rsid w:val="00396767"/>
    <w:rsid w:val="00396AD3"/>
    <w:rsid w:val="00396D7A"/>
    <w:rsid w:val="003A01CF"/>
    <w:rsid w:val="003A0ADF"/>
    <w:rsid w:val="003A3932"/>
    <w:rsid w:val="003A420B"/>
    <w:rsid w:val="003A43B7"/>
    <w:rsid w:val="003B01AE"/>
    <w:rsid w:val="003B172B"/>
    <w:rsid w:val="003B3071"/>
    <w:rsid w:val="003B328F"/>
    <w:rsid w:val="003B4BDF"/>
    <w:rsid w:val="003B5797"/>
    <w:rsid w:val="003B75E2"/>
    <w:rsid w:val="003C27AE"/>
    <w:rsid w:val="003C453D"/>
    <w:rsid w:val="003C5AF5"/>
    <w:rsid w:val="003C6954"/>
    <w:rsid w:val="003C70B4"/>
    <w:rsid w:val="003C7278"/>
    <w:rsid w:val="003D0AD4"/>
    <w:rsid w:val="003D0B95"/>
    <w:rsid w:val="003D1240"/>
    <w:rsid w:val="003D49EE"/>
    <w:rsid w:val="003D4D7A"/>
    <w:rsid w:val="003D6131"/>
    <w:rsid w:val="003D72F1"/>
    <w:rsid w:val="003E1565"/>
    <w:rsid w:val="003E215E"/>
    <w:rsid w:val="003E242B"/>
    <w:rsid w:val="003E38DA"/>
    <w:rsid w:val="003E4976"/>
    <w:rsid w:val="003E52AB"/>
    <w:rsid w:val="003E601F"/>
    <w:rsid w:val="003E7BED"/>
    <w:rsid w:val="003E7D30"/>
    <w:rsid w:val="003F0562"/>
    <w:rsid w:val="003F0B6B"/>
    <w:rsid w:val="003F1A27"/>
    <w:rsid w:val="003F20CB"/>
    <w:rsid w:val="003F447F"/>
    <w:rsid w:val="003F6C66"/>
    <w:rsid w:val="003F6D2A"/>
    <w:rsid w:val="003F6EDC"/>
    <w:rsid w:val="003F705E"/>
    <w:rsid w:val="003F717B"/>
    <w:rsid w:val="003F7273"/>
    <w:rsid w:val="003F74FE"/>
    <w:rsid w:val="00400CE5"/>
    <w:rsid w:val="00400F8F"/>
    <w:rsid w:val="004017D0"/>
    <w:rsid w:val="004072E6"/>
    <w:rsid w:val="0040779C"/>
    <w:rsid w:val="00407CD4"/>
    <w:rsid w:val="00410930"/>
    <w:rsid w:val="00412327"/>
    <w:rsid w:val="004151E8"/>
    <w:rsid w:val="00415497"/>
    <w:rsid w:val="0041775B"/>
    <w:rsid w:val="00421CFE"/>
    <w:rsid w:val="004242EF"/>
    <w:rsid w:val="0042552A"/>
    <w:rsid w:val="00425E5D"/>
    <w:rsid w:val="00426BD2"/>
    <w:rsid w:val="004272D4"/>
    <w:rsid w:val="00433E68"/>
    <w:rsid w:val="004354A3"/>
    <w:rsid w:val="00436114"/>
    <w:rsid w:val="00440159"/>
    <w:rsid w:val="0044127A"/>
    <w:rsid w:val="00443D86"/>
    <w:rsid w:val="0044409A"/>
    <w:rsid w:val="00445D21"/>
    <w:rsid w:val="00447373"/>
    <w:rsid w:val="00447710"/>
    <w:rsid w:val="00452209"/>
    <w:rsid w:val="004525E3"/>
    <w:rsid w:val="00453A83"/>
    <w:rsid w:val="00454579"/>
    <w:rsid w:val="00454891"/>
    <w:rsid w:val="00455070"/>
    <w:rsid w:val="004550AB"/>
    <w:rsid w:val="00455B53"/>
    <w:rsid w:val="0046058B"/>
    <w:rsid w:val="00460650"/>
    <w:rsid w:val="0046132A"/>
    <w:rsid w:val="004617E1"/>
    <w:rsid w:val="004677C6"/>
    <w:rsid w:val="00471C83"/>
    <w:rsid w:val="004723DF"/>
    <w:rsid w:val="004746EC"/>
    <w:rsid w:val="004748C8"/>
    <w:rsid w:val="0047553C"/>
    <w:rsid w:val="00476745"/>
    <w:rsid w:val="00483804"/>
    <w:rsid w:val="00483DC5"/>
    <w:rsid w:val="00483EDD"/>
    <w:rsid w:val="004849E5"/>
    <w:rsid w:val="004854D6"/>
    <w:rsid w:val="00485B28"/>
    <w:rsid w:val="004875F4"/>
    <w:rsid w:val="00491480"/>
    <w:rsid w:val="00492F81"/>
    <w:rsid w:val="0049735D"/>
    <w:rsid w:val="004A323C"/>
    <w:rsid w:val="004A3C4F"/>
    <w:rsid w:val="004A3F8F"/>
    <w:rsid w:val="004A5166"/>
    <w:rsid w:val="004A674A"/>
    <w:rsid w:val="004A69DE"/>
    <w:rsid w:val="004B0AC7"/>
    <w:rsid w:val="004B1863"/>
    <w:rsid w:val="004B1A66"/>
    <w:rsid w:val="004B1BE5"/>
    <w:rsid w:val="004B2A8A"/>
    <w:rsid w:val="004B30F3"/>
    <w:rsid w:val="004B493A"/>
    <w:rsid w:val="004B58EC"/>
    <w:rsid w:val="004B6FDE"/>
    <w:rsid w:val="004B709F"/>
    <w:rsid w:val="004B7318"/>
    <w:rsid w:val="004C163B"/>
    <w:rsid w:val="004C240E"/>
    <w:rsid w:val="004C2499"/>
    <w:rsid w:val="004C4655"/>
    <w:rsid w:val="004C46A3"/>
    <w:rsid w:val="004C563B"/>
    <w:rsid w:val="004C6ACD"/>
    <w:rsid w:val="004D1A85"/>
    <w:rsid w:val="004D1B1C"/>
    <w:rsid w:val="004D4E08"/>
    <w:rsid w:val="004D55C2"/>
    <w:rsid w:val="004D5A80"/>
    <w:rsid w:val="004E08F6"/>
    <w:rsid w:val="004E34BE"/>
    <w:rsid w:val="004E6B95"/>
    <w:rsid w:val="004E6FBF"/>
    <w:rsid w:val="004F129B"/>
    <w:rsid w:val="004F2CCB"/>
    <w:rsid w:val="004F3E38"/>
    <w:rsid w:val="004F64BD"/>
    <w:rsid w:val="004F6746"/>
    <w:rsid w:val="00500099"/>
    <w:rsid w:val="005007EB"/>
    <w:rsid w:val="00500A43"/>
    <w:rsid w:val="0050172D"/>
    <w:rsid w:val="00501774"/>
    <w:rsid w:val="00505085"/>
    <w:rsid w:val="00510EA1"/>
    <w:rsid w:val="005111D9"/>
    <w:rsid w:val="0051174C"/>
    <w:rsid w:val="0051284B"/>
    <w:rsid w:val="00517AC6"/>
    <w:rsid w:val="00527031"/>
    <w:rsid w:val="00527A34"/>
    <w:rsid w:val="005301FB"/>
    <w:rsid w:val="005307B7"/>
    <w:rsid w:val="00533D9B"/>
    <w:rsid w:val="00537129"/>
    <w:rsid w:val="00541036"/>
    <w:rsid w:val="00546987"/>
    <w:rsid w:val="0054791D"/>
    <w:rsid w:val="00554505"/>
    <w:rsid w:val="0055507B"/>
    <w:rsid w:val="00556405"/>
    <w:rsid w:val="00560146"/>
    <w:rsid w:val="00561F70"/>
    <w:rsid w:val="00563343"/>
    <w:rsid w:val="005639FF"/>
    <w:rsid w:val="005671EF"/>
    <w:rsid w:val="005719AE"/>
    <w:rsid w:val="00572473"/>
    <w:rsid w:val="00574CB8"/>
    <w:rsid w:val="00575AC2"/>
    <w:rsid w:val="00577385"/>
    <w:rsid w:val="00580AE4"/>
    <w:rsid w:val="00581035"/>
    <w:rsid w:val="0058150C"/>
    <w:rsid w:val="005874F8"/>
    <w:rsid w:val="005936B2"/>
    <w:rsid w:val="00594327"/>
    <w:rsid w:val="00594F4B"/>
    <w:rsid w:val="005A03F8"/>
    <w:rsid w:val="005A112A"/>
    <w:rsid w:val="005A4460"/>
    <w:rsid w:val="005A5D2D"/>
    <w:rsid w:val="005A73B9"/>
    <w:rsid w:val="005B01A8"/>
    <w:rsid w:val="005B25B7"/>
    <w:rsid w:val="005B3ABB"/>
    <w:rsid w:val="005B3ADA"/>
    <w:rsid w:val="005B45A2"/>
    <w:rsid w:val="005B7181"/>
    <w:rsid w:val="005B7338"/>
    <w:rsid w:val="005B7F79"/>
    <w:rsid w:val="005C3977"/>
    <w:rsid w:val="005C3ADB"/>
    <w:rsid w:val="005C5CD1"/>
    <w:rsid w:val="005C6FB7"/>
    <w:rsid w:val="005C7A2E"/>
    <w:rsid w:val="005D23D2"/>
    <w:rsid w:val="005D68CA"/>
    <w:rsid w:val="005E13D1"/>
    <w:rsid w:val="005E2EE9"/>
    <w:rsid w:val="005E3752"/>
    <w:rsid w:val="005E3C78"/>
    <w:rsid w:val="005E4D9C"/>
    <w:rsid w:val="005E65F6"/>
    <w:rsid w:val="005E6C74"/>
    <w:rsid w:val="005E707A"/>
    <w:rsid w:val="005F081D"/>
    <w:rsid w:val="005F1742"/>
    <w:rsid w:val="005F1DA9"/>
    <w:rsid w:val="005F36BC"/>
    <w:rsid w:val="005F3DC1"/>
    <w:rsid w:val="005F4440"/>
    <w:rsid w:val="005F4A6B"/>
    <w:rsid w:val="00601CC5"/>
    <w:rsid w:val="00603DD4"/>
    <w:rsid w:val="00603FCB"/>
    <w:rsid w:val="00604FC5"/>
    <w:rsid w:val="00605FF9"/>
    <w:rsid w:val="006072D4"/>
    <w:rsid w:val="00610FAD"/>
    <w:rsid w:val="00611635"/>
    <w:rsid w:val="00612163"/>
    <w:rsid w:val="00612575"/>
    <w:rsid w:val="00612BC5"/>
    <w:rsid w:val="00612DC7"/>
    <w:rsid w:val="006163FB"/>
    <w:rsid w:val="00616737"/>
    <w:rsid w:val="00617CC2"/>
    <w:rsid w:val="00622FC7"/>
    <w:rsid w:val="006241D2"/>
    <w:rsid w:val="00626C81"/>
    <w:rsid w:val="006317CE"/>
    <w:rsid w:val="00636CE9"/>
    <w:rsid w:val="00640EBD"/>
    <w:rsid w:val="00642CE4"/>
    <w:rsid w:val="006439B6"/>
    <w:rsid w:val="00643F69"/>
    <w:rsid w:val="00645E49"/>
    <w:rsid w:val="00647A45"/>
    <w:rsid w:val="00647A50"/>
    <w:rsid w:val="00651BEB"/>
    <w:rsid w:val="00652745"/>
    <w:rsid w:val="00652C7B"/>
    <w:rsid w:val="00653DBD"/>
    <w:rsid w:val="00655823"/>
    <w:rsid w:val="0065659E"/>
    <w:rsid w:val="00660151"/>
    <w:rsid w:val="00660A9D"/>
    <w:rsid w:val="00660DC8"/>
    <w:rsid w:val="0066177B"/>
    <w:rsid w:val="00661AC5"/>
    <w:rsid w:val="00662E2B"/>
    <w:rsid w:val="006642DA"/>
    <w:rsid w:val="0066543E"/>
    <w:rsid w:val="00667016"/>
    <w:rsid w:val="00675034"/>
    <w:rsid w:val="00675A63"/>
    <w:rsid w:val="00675FE8"/>
    <w:rsid w:val="006801B2"/>
    <w:rsid w:val="006803C8"/>
    <w:rsid w:val="006807EA"/>
    <w:rsid w:val="00681E23"/>
    <w:rsid w:val="00682C8F"/>
    <w:rsid w:val="006831C7"/>
    <w:rsid w:val="00690C5A"/>
    <w:rsid w:val="0069214D"/>
    <w:rsid w:val="006941EA"/>
    <w:rsid w:val="006944BB"/>
    <w:rsid w:val="006979AC"/>
    <w:rsid w:val="00697A59"/>
    <w:rsid w:val="00697FED"/>
    <w:rsid w:val="006A104E"/>
    <w:rsid w:val="006A1333"/>
    <w:rsid w:val="006A2AF6"/>
    <w:rsid w:val="006A38D3"/>
    <w:rsid w:val="006A4CAF"/>
    <w:rsid w:val="006A5C44"/>
    <w:rsid w:val="006A64A7"/>
    <w:rsid w:val="006A6E6F"/>
    <w:rsid w:val="006A7D7B"/>
    <w:rsid w:val="006B024F"/>
    <w:rsid w:val="006B066A"/>
    <w:rsid w:val="006B11A2"/>
    <w:rsid w:val="006B2A36"/>
    <w:rsid w:val="006B549D"/>
    <w:rsid w:val="006B5F56"/>
    <w:rsid w:val="006B6BD8"/>
    <w:rsid w:val="006B700A"/>
    <w:rsid w:val="006B727E"/>
    <w:rsid w:val="006C15FD"/>
    <w:rsid w:val="006C19D6"/>
    <w:rsid w:val="006C4632"/>
    <w:rsid w:val="006C6F90"/>
    <w:rsid w:val="006C78B8"/>
    <w:rsid w:val="006C7B8B"/>
    <w:rsid w:val="006D01E1"/>
    <w:rsid w:val="006D465E"/>
    <w:rsid w:val="006D53EF"/>
    <w:rsid w:val="006E0C96"/>
    <w:rsid w:val="006E0F09"/>
    <w:rsid w:val="006E3EB4"/>
    <w:rsid w:val="006E4288"/>
    <w:rsid w:val="006E6754"/>
    <w:rsid w:val="006E6C34"/>
    <w:rsid w:val="006E6E14"/>
    <w:rsid w:val="006F068A"/>
    <w:rsid w:val="006F31FA"/>
    <w:rsid w:val="006F35E5"/>
    <w:rsid w:val="006F50FE"/>
    <w:rsid w:val="006F5E67"/>
    <w:rsid w:val="006F6F6E"/>
    <w:rsid w:val="00700028"/>
    <w:rsid w:val="00702AA6"/>
    <w:rsid w:val="00704C58"/>
    <w:rsid w:val="007051A4"/>
    <w:rsid w:val="007072C2"/>
    <w:rsid w:val="00707AC0"/>
    <w:rsid w:val="00711057"/>
    <w:rsid w:val="007111F7"/>
    <w:rsid w:val="00711E5B"/>
    <w:rsid w:val="0071358C"/>
    <w:rsid w:val="007157E1"/>
    <w:rsid w:val="00717CD6"/>
    <w:rsid w:val="0072027D"/>
    <w:rsid w:val="007205C5"/>
    <w:rsid w:val="0072134C"/>
    <w:rsid w:val="00723EAF"/>
    <w:rsid w:val="007252BD"/>
    <w:rsid w:val="00726A3A"/>
    <w:rsid w:val="00727043"/>
    <w:rsid w:val="007315E8"/>
    <w:rsid w:val="00732630"/>
    <w:rsid w:val="007340F9"/>
    <w:rsid w:val="00735D96"/>
    <w:rsid w:val="00736949"/>
    <w:rsid w:val="007402C8"/>
    <w:rsid w:val="007406C3"/>
    <w:rsid w:val="00740B89"/>
    <w:rsid w:val="00743434"/>
    <w:rsid w:val="00744A2D"/>
    <w:rsid w:val="007450E5"/>
    <w:rsid w:val="00746766"/>
    <w:rsid w:val="00746B66"/>
    <w:rsid w:val="007507E5"/>
    <w:rsid w:val="00750B62"/>
    <w:rsid w:val="00755ABB"/>
    <w:rsid w:val="00756CD8"/>
    <w:rsid w:val="00761D02"/>
    <w:rsid w:val="00762C67"/>
    <w:rsid w:val="0076386D"/>
    <w:rsid w:val="00763E57"/>
    <w:rsid w:val="007640B2"/>
    <w:rsid w:val="00764C77"/>
    <w:rsid w:val="0077231D"/>
    <w:rsid w:val="00772CFA"/>
    <w:rsid w:val="00775424"/>
    <w:rsid w:val="0077551E"/>
    <w:rsid w:val="00775C34"/>
    <w:rsid w:val="00776929"/>
    <w:rsid w:val="00780DE4"/>
    <w:rsid w:val="0078178D"/>
    <w:rsid w:val="00782D8C"/>
    <w:rsid w:val="00783B66"/>
    <w:rsid w:val="00783C3F"/>
    <w:rsid w:val="00783C98"/>
    <w:rsid w:val="00785284"/>
    <w:rsid w:val="00787526"/>
    <w:rsid w:val="00787641"/>
    <w:rsid w:val="00790775"/>
    <w:rsid w:val="0079209F"/>
    <w:rsid w:val="007924D1"/>
    <w:rsid w:val="007927C6"/>
    <w:rsid w:val="00793035"/>
    <w:rsid w:val="00793F04"/>
    <w:rsid w:val="00796189"/>
    <w:rsid w:val="007A1A65"/>
    <w:rsid w:val="007A25A0"/>
    <w:rsid w:val="007A28F8"/>
    <w:rsid w:val="007A2CEB"/>
    <w:rsid w:val="007A43A4"/>
    <w:rsid w:val="007A5704"/>
    <w:rsid w:val="007A624F"/>
    <w:rsid w:val="007A69A2"/>
    <w:rsid w:val="007B18F8"/>
    <w:rsid w:val="007B28AA"/>
    <w:rsid w:val="007B2BC3"/>
    <w:rsid w:val="007B4568"/>
    <w:rsid w:val="007B5031"/>
    <w:rsid w:val="007B7D3D"/>
    <w:rsid w:val="007C0F25"/>
    <w:rsid w:val="007C1D66"/>
    <w:rsid w:val="007C3E15"/>
    <w:rsid w:val="007C3FEF"/>
    <w:rsid w:val="007C402E"/>
    <w:rsid w:val="007C437C"/>
    <w:rsid w:val="007C699A"/>
    <w:rsid w:val="007C79A7"/>
    <w:rsid w:val="007D12CF"/>
    <w:rsid w:val="007D1994"/>
    <w:rsid w:val="007D1F25"/>
    <w:rsid w:val="007D29EE"/>
    <w:rsid w:val="007E24C5"/>
    <w:rsid w:val="007E2539"/>
    <w:rsid w:val="007E4611"/>
    <w:rsid w:val="007E4614"/>
    <w:rsid w:val="007E5158"/>
    <w:rsid w:val="007E5481"/>
    <w:rsid w:val="007E5662"/>
    <w:rsid w:val="007E5AE4"/>
    <w:rsid w:val="007E6DB2"/>
    <w:rsid w:val="007E71F5"/>
    <w:rsid w:val="007E7395"/>
    <w:rsid w:val="007F07C6"/>
    <w:rsid w:val="007F173F"/>
    <w:rsid w:val="007F20AA"/>
    <w:rsid w:val="007F2864"/>
    <w:rsid w:val="007F43F0"/>
    <w:rsid w:val="007F534B"/>
    <w:rsid w:val="007F641E"/>
    <w:rsid w:val="007F6B42"/>
    <w:rsid w:val="007F7820"/>
    <w:rsid w:val="00802B55"/>
    <w:rsid w:val="0080353B"/>
    <w:rsid w:val="008037F4"/>
    <w:rsid w:val="00805247"/>
    <w:rsid w:val="00805F25"/>
    <w:rsid w:val="00811274"/>
    <w:rsid w:val="00815341"/>
    <w:rsid w:val="00816D03"/>
    <w:rsid w:val="00817B8C"/>
    <w:rsid w:val="00817F80"/>
    <w:rsid w:val="00822631"/>
    <w:rsid w:val="00823435"/>
    <w:rsid w:val="00823F87"/>
    <w:rsid w:val="008256AE"/>
    <w:rsid w:val="00825F6B"/>
    <w:rsid w:val="008271EA"/>
    <w:rsid w:val="00831466"/>
    <w:rsid w:val="00831946"/>
    <w:rsid w:val="00834081"/>
    <w:rsid w:val="00835BF7"/>
    <w:rsid w:val="0083705A"/>
    <w:rsid w:val="00837A0D"/>
    <w:rsid w:val="00837AE3"/>
    <w:rsid w:val="00840DC1"/>
    <w:rsid w:val="00840F6F"/>
    <w:rsid w:val="008418E2"/>
    <w:rsid w:val="00842371"/>
    <w:rsid w:val="00842D74"/>
    <w:rsid w:val="008443C4"/>
    <w:rsid w:val="008462B8"/>
    <w:rsid w:val="0084680D"/>
    <w:rsid w:val="0084793D"/>
    <w:rsid w:val="00851173"/>
    <w:rsid w:val="00854452"/>
    <w:rsid w:val="008565F7"/>
    <w:rsid w:val="00857A03"/>
    <w:rsid w:val="00860795"/>
    <w:rsid w:val="00860970"/>
    <w:rsid w:val="00861B6B"/>
    <w:rsid w:val="0086369C"/>
    <w:rsid w:val="00864E07"/>
    <w:rsid w:val="008654FA"/>
    <w:rsid w:val="0086695D"/>
    <w:rsid w:val="00870AA9"/>
    <w:rsid w:val="008710BE"/>
    <w:rsid w:val="00871FAE"/>
    <w:rsid w:val="008725A2"/>
    <w:rsid w:val="0087359C"/>
    <w:rsid w:val="00877E19"/>
    <w:rsid w:val="00880BC3"/>
    <w:rsid w:val="00881248"/>
    <w:rsid w:val="0088352F"/>
    <w:rsid w:val="00883B0F"/>
    <w:rsid w:val="00883BB0"/>
    <w:rsid w:val="00886B12"/>
    <w:rsid w:val="00886BCE"/>
    <w:rsid w:val="008878CC"/>
    <w:rsid w:val="00887956"/>
    <w:rsid w:val="00892640"/>
    <w:rsid w:val="00893DBB"/>
    <w:rsid w:val="00896535"/>
    <w:rsid w:val="00896EAE"/>
    <w:rsid w:val="008A19A5"/>
    <w:rsid w:val="008A1A27"/>
    <w:rsid w:val="008A2189"/>
    <w:rsid w:val="008A3FD7"/>
    <w:rsid w:val="008A63E8"/>
    <w:rsid w:val="008A6BFA"/>
    <w:rsid w:val="008B01E6"/>
    <w:rsid w:val="008B1649"/>
    <w:rsid w:val="008B53EE"/>
    <w:rsid w:val="008B69FB"/>
    <w:rsid w:val="008B75D7"/>
    <w:rsid w:val="008C01C5"/>
    <w:rsid w:val="008C3141"/>
    <w:rsid w:val="008C5F26"/>
    <w:rsid w:val="008D0FFE"/>
    <w:rsid w:val="008D50AB"/>
    <w:rsid w:val="008D773C"/>
    <w:rsid w:val="008E231F"/>
    <w:rsid w:val="008E36BB"/>
    <w:rsid w:val="008E4125"/>
    <w:rsid w:val="008E4B11"/>
    <w:rsid w:val="008E5387"/>
    <w:rsid w:val="008E70BE"/>
    <w:rsid w:val="008F103B"/>
    <w:rsid w:val="008F107D"/>
    <w:rsid w:val="008F3DB0"/>
    <w:rsid w:val="00901C1B"/>
    <w:rsid w:val="00903674"/>
    <w:rsid w:val="00903C04"/>
    <w:rsid w:val="00906764"/>
    <w:rsid w:val="00906F22"/>
    <w:rsid w:val="00910F38"/>
    <w:rsid w:val="00911C0F"/>
    <w:rsid w:val="00913271"/>
    <w:rsid w:val="009172F5"/>
    <w:rsid w:val="00926975"/>
    <w:rsid w:val="00926C0F"/>
    <w:rsid w:val="0092794E"/>
    <w:rsid w:val="009303B7"/>
    <w:rsid w:val="0093217A"/>
    <w:rsid w:val="009353E6"/>
    <w:rsid w:val="009379F0"/>
    <w:rsid w:val="00944C0F"/>
    <w:rsid w:val="009466A3"/>
    <w:rsid w:val="00946726"/>
    <w:rsid w:val="0095095E"/>
    <w:rsid w:val="00954257"/>
    <w:rsid w:val="0095476C"/>
    <w:rsid w:val="0095567E"/>
    <w:rsid w:val="00957A2A"/>
    <w:rsid w:val="009604C2"/>
    <w:rsid w:val="00960511"/>
    <w:rsid w:val="0096129B"/>
    <w:rsid w:val="00962074"/>
    <w:rsid w:val="00963E22"/>
    <w:rsid w:val="00964DA1"/>
    <w:rsid w:val="00970E78"/>
    <w:rsid w:val="00971B37"/>
    <w:rsid w:val="00974399"/>
    <w:rsid w:val="00974EB3"/>
    <w:rsid w:val="00975DC1"/>
    <w:rsid w:val="00975E1E"/>
    <w:rsid w:val="00976084"/>
    <w:rsid w:val="00976CA5"/>
    <w:rsid w:val="00977201"/>
    <w:rsid w:val="00977AD1"/>
    <w:rsid w:val="00977F42"/>
    <w:rsid w:val="009804DD"/>
    <w:rsid w:val="00981CD2"/>
    <w:rsid w:val="00981F9C"/>
    <w:rsid w:val="00982B3B"/>
    <w:rsid w:val="0098339A"/>
    <w:rsid w:val="00983757"/>
    <w:rsid w:val="00983921"/>
    <w:rsid w:val="00990AD0"/>
    <w:rsid w:val="00990CD5"/>
    <w:rsid w:val="009927B1"/>
    <w:rsid w:val="0099436C"/>
    <w:rsid w:val="00994732"/>
    <w:rsid w:val="00994F4E"/>
    <w:rsid w:val="0099525F"/>
    <w:rsid w:val="009A241D"/>
    <w:rsid w:val="009A5548"/>
    <w:rsid w:val="009B0DB8"/>
    <w:rsid w:val="009B42A9"/>
    <w:rsid w:val="009B4657"/>
    <w:rsid w:val="009B49F9"/>
    <w:rsid w:val="009C0B3F"/>
    <w:rsid w:val="009C2135"/>
    <w:rsid w:val="009C32CF"/>
    <w:rsid w:val="009C51DD"/>
    <w:rsid w:val="009C7A6F"/>
    <w:rsid w:val="009C7C01"/>
    <w:rsid w:val="009D2EAB"/>
    <w:rsid w:val="009D3BAB"/>
    <w:rsid w:val="009D4EFF"/>
    <w:rsid w:val="009D52CC"/>
    <w:rsid w:val="009D57BD"/>
    <w:rsid w:val="009D7AA6"/>
    <w:rsid w:val="009E1B6B"/>
    <w:rsid w:val="009E213D"/>
    <w:rsid w:val="009E345E"/>
    <w:rsid w:val="009E3DB2"/>
    <w:rsid w:val="009E5774"/>
    <w:rsid w:val="009E5DE7"/>
    <w:rsid w:val="009F113A"/>
    <w:rsid w:val="00A0109F"/>
    <w:rsid w:val="00A0146D"/>
    <w:rsid w:val="00A0198D"/>
    <w:rsid w:val="00A02B8B"/>
    <w:rsid w:val="00A03C36"/>
    <w:rsid w:val="00A0535F"/>
    <w:rsid w:val="00A06DC4"/>
    <w:rsid w:val="00A10593"/>
    <w:rsid w:val="00A10863"/>
    <w:rsid w:val="00A118A7"/>
    <w:rsid w:val="00A12B68"/>
    <w:rsid w:val="00A136BC"/>
    <w:rsid w:val="00A14F37"/>
    <w:rsid w:val="00A16D73"/>
    <w:rsid w:val="00A16DDB"/>
    <w:rsid w:val="00A20B45"/>
    <w:rsid w:val="00A22711"/>
    <w:rsid w:val="00A323BB"/>
    <w:rsid w:val="00A3497B"/>
    <w:rsid w:val="00A36502"/>
    <w:rsid w:val="00A40238"/>
    <w:rsid w:val="00A4139F"/>
    <w:rsid w:val="00A438B5"/>
    <w:rsid w:val="00A44B1C"/>
    <w:rsid w:val="00A45975"/>
    <w:rsid w:val="00A477F3"/>
    <w:rsid w:val="00A50225"/>
    <w:rsid w:val="00A51E43"/>
    <w:rsid w:val="00A524F0"/>
    <w:rsid w:val="00A53106"/>
    <w:rsid w:val="00A538F9"/>
    <w:rsid w:val="00A55CBE"/>
    <w:rsid w:val="00A576B5"/>
    <w:rsid w:val="00A57C0B"/>
    <w:rsid w:val="00A6121A"/>
    <w:rsid w:val="00A61DAC"/>
    <w:rsid w:val="00A64789"/>
    <w:rsid w:val="00A65881"/>
    <w:rsid w:val="00A663F4"/>
    <w:rsid w:val="00A67035"/>
    <w:rsid w:val="00A672F0"/>
    <w:rsid w:val="00A723D8"/>
    <w:rsid w:val="00A72604"/>
    <w:rsid w:val="00A74223"/>
    <w:rsid w:val="00A76F96"/>
    <w:rsid w:val="00A81584"/>
    <w:rsid w:val="00A822F8"/>
    <w:rsid w:val="00A825DC"/>
    <w:rsid w:val="00A83BC2"/>
    <w:rsid w:val="00A86914"/>
    <w:rsid w:val="00A86F13"/>
    <w:rsid w:val="00A90E2D"/>
    <w:rsid w:val="00A93DB7"/>
    <w:rsid w:val="00A9431E"/>
    <w:rsid w:val="00A94CDC"/>
    <w:rsid w:val="00AA16AE"/>
    <w:rsid w:val="00AA373A"/>
    <w:rsid w:val="00AA5ACF"/>
    <w:rsid w:val="00AA6008"/>
    <w:rsid w:val="00AA7D0E"/>
    <w:rsid w:val="00AB1D7B"/>
    <w:rsid w:val="00AB3335"/>
    <w:rsid w:val="00AC13E1"/>
    <w:rsid w:val="00AC17A4"/>
    <w:rsid w:val="00AC21D0"/>
    <w:rsid w:val="00AC38C8"/>
    <w:rsid w:val="00AC3DF3"/>
    <w:rsid w:val="00AC40E1"/>
    <w:rsid w:val="00AC4FB1"/>
    <w:rsid w:val="00AD0DE2"/>
    <w:rsid w:val="00AD33E3"/>
    <w:rsid w:val="00AD3670"/>
    <w:rsid w:val="00AD3A08"/>
    <w:rsid w:val="00AD3D17"/>
    <w:rsid w:val="00AD4C79"/>
    <w:rsid w:val="00AD67C2"/>
    <w:rsid w:val="00AE0485"/>
    <w:rsid w:val="00AE0636"/>
    <w:rsid w:val="00AE1843"/>
    <w:rsid w:val="00AE1B2D"/>
    <w:rsid w:val="00AE2918"/>
    <w:rsid w:val="00AE2EE1"/>
    <w:rsid w:val="00AE4D93"/>
    <w:rsid w:val="00AF0D28"/>
    <w:rsid w:val="00AF149E"/>
    <w:rsid w:val="00AF1F69"/>
    <w:rsid w:val="00AF3425"/>
    <w:rsid w:val="00AF4102"/>
    <w:rsid w:val="00AF6F68"/>
    <w:rsid w:val="00AF705B"/>
    <w:rsid w:val="00AF7805"/>
    <w:rsid w:val="00B0072F"/>
    <w:rsid w:val="00B01736"/>
    <w:rsid w:val="00B0184E"/>
    <w:rsid w:val="00B021E8"/>
    <w:rsid w:val="00B021F4"/>
    <w:rsid w:val="00B0662A"/>
    <w:rsid w:val="00B07E64"/>
    <w:rsid w:val="00B131D1"/>
    <w:rsid w:val="00B138CC"/>
    <w:rsid w:val="00B13BB5"/>
    <w:rsid w:val="00B14084"/>
    <w:rsid w:val="00B14AC9"/>
    <w:rsid w:val="00B16B94"/>
    <w:rsid w:val="00B17A4A"/>
    <w:rsid w:val="00B20976"/>
    <w:rsid w:val="00B219FD"/>
    <w:rsid w:val="00B261C7"/>
    <w:rsid w:val="00B267E1"/>
    <w:rsid w:val="00B34CBA"/>
    <w:rsid w:val="00B359F4"/>
    <w:rsid w:val="00B35B68"/>
    <w:rsid w:val="00B35EA5"/>
    <w:rsid w:val="00B35FB1"/>
    <w:rsid w:val="00B42AC7"/>
    <w:rsid w:val="00B43B17"/>
    <w:rsid w:val="00B452DF"/>
    <w:rsid w:val="00B45797"/>
    <w:rsid w:val="00B45A28"/>
    <w:rsid w:val="00B46560"/>
    <w:rsid w:val="00B46B23"/>
    <w:rsid w:val="00B5296C"/>
    <w:rsid w:val="00B53189"/>
    <w:rsid w:val="00B55840"/>
    <w:rsid w:val="00B55915"/>
    <w:rsid w:val="00B55E45"/>
    <w:rsid w:val="00B5687B"/>
    <w:rsid w:val="00B568DF"/>
    <w:rsid w:val="00B575E9"/>
    <w:rsid w:val="00B64161"/>
    <w:rsid w:val="00B655B9"/>
    <w:rsid w:val="00B72773"/>
    <w:rsid w:val="00B74B4E"/>
    <w:rsid w:val="00B774CB"/>
    <w:rsid w:val="00B80A9E"/>
    <w:rsid w:val="00B811C5"/>
    <w:rsid w:val="00B827BB"/>
    <w:rsid w:val="00B842BD"/>
    <w:rsid w:val="00B85EBF"/>
    <w:rsid w:val="00B87EFC"/>
    <w:rsid w:val="00B90C9A"/>
    <w:rsid w:val="00B925BC"/>
    <w:rsid w:val="00B96E53"/>
    <w:rsid w:val="00B97992"/>
    <w:rsid w:val="00BA02AF"/>
    <w:rsid w:val="00BA19F5"/>
    <w:rsid w:val="00BA340C"/>
    <w:rsid w:val="00BA4E41"/>
    <w:rsid w:val="00BA5FF2"/>
    <w:rsid w:val="00BA6369"/>
    <w:rsid w:val="00BA725A"/>
    <w:rsid w:val="00BA73B5"/>
    <w:rsid w:val="00BA7731"/>
    <w:rsid w:val="00BA7E70"/>
    <w:rsid w:val="00BB2C83"/>
    <w:rsid w:val="00BB354A"/>
    <w:rsid w:val="00BB3B54"/>
    <w:rsid w:val="00BB4C8F"/>
    <w:rsid w:val="00BB595E"/>
    <w:rsid w:val="00BB59C1"/>
    <w:rsid w:val="00BB6ADD"/>
    <w:rsid w:val="00BB6F8D"/>
    <w:rsid w:val="00BB7A8B"/>
    <w:rsid w:val="00BB7B37"/>
    <w:rsid w:val="00BC07B9"/>
    <w:rsid w:val="00BC2448"/>
    <w:rsid w:val="00BC29D5"/>
    <w:rsid w:val="00BC3140"/>
    <w:rsid w:val="00BC48F2"/>
    <w:rsid w:val="00BC57C1"/>
    <w:rsid w:val="00BC75E0"/>
    <w:rsid w:val="00BD0798"/>
    <w:rsid w:val="00BD21AD"/>
    <w:rsid w:val="00BD3454"/>
    <w:rsid w:val="00BD46AE"/>
    <w:rsid w:val="00BD4978"/>
    <w:rsid w:val="00BD4ED2"/>
    <w:rsid w:val="00BD6344"/>
    <w:rsid w:val="00BD63CC"/>
    <w:rsid w:val="00BE0415"/>
    <w:rsid w:val="00BE4569"/>
    <w:rsid w:val="00BE52B6"/>
    <w:rsid w:val="00BE6822"/>
    <w:rsid w:val="00BE7E8A"/>
    <w:rsid w:val="00BF074C"/>
    <w:rsid w:val="00BF1B25"/>
    <w:rsid w:val="00BF1B34"/>
    <w:rsid w:val="00BF7702"/>
    <w:rsid w:val="00C0284A"/>
    <w:rsid w:val="00C029E8"/>
    <w:rsid w:val="00C04701"/>
    <w:rsid w:val="00C06898"/>
    <w:rsid w:val="00C101D2"/>
    <w:rsid w:val="00C1078A"/>
    <w:rsid w:val="00C11972"/>
    <w:rsid w:val="00C12E2D"/>
    <w:rsid w:val="00C1350B"/>
    <w:rsid w:val="00C14055"/>
    <w:rsid w:val="00C17970"/>
    <w:rsid w:val="00C205B5"/>
    <w:rsid w:val="00C21CE0"/>
    <w:rsid w:val="00C24285"/>
    <w:rsid w:val="00C26D06"/>
    <w:rsid w:val="00C27282"/>
    <w:rsid w:val="00C300C8"/>
    <w:rsid w:val="00C310D0"/>
    <w:rsid w:val="00C3267C"/>
    <w:rsid w:val="00C3292C"/>
    <w:rsid w:val="00C32A5C"/>
    <w:rsid w:val="00C33EDF"/>
    <w:rsid w:val="00C37DBF"/>
    <w:rsid w:val="00C412CC"/>
    <w:rsid w:val="00C415EB"/>
    <w:rsid w:val="00C43DB6"/>
    <w:rsid w:val="00C45836"/>
    <w:rsid w:val="00C501EA"/>
    <w:rsid w:val="00C504A1"/>
    <w:rsid w:val="00C509FA"/>
    <w:rsid w:val="00C516EB"/>
    <w:rsid w:val="00C5206F"/>
    <w:rsid w:val="00C520EF"/>
    <w:rsid w:val="00C53312"/>
    <w:rsid w:val="00C5381C"/>
    <w:rsid w:val="00C55E61"/>
    <w:rsid w:val="00C5667C"/>
    <w:rsid w:val="00C57BD4"/>
    <w:rsid w:val="00C60C85"/>
    <w:rsid w:val="00C614CF"/>
    <w:rsid w:val="00C617B4"/>
    <w:rsid w:val="00C639D5"/>
    <w:rsid w:val="00C63F61"/>
    <w:rsid w:val="00C640CA"/>
    <w:rsid w:val="00C6431B"/>
    <w:rsid w:val="00C67AA3"/>
    <w:rsid w:val="00C67C48"/>
    <w:rsid w:val="00C704EE"/>
    <w:rsid w:val="00C71728"/>
    <w:rsid w:val="00C7421D"/>
    <w:rsid w:val="00C7441E"/>
    <w:rsid w:val="00C745D2"/>
    <w:rsid w:val="00C756F7"/>
    <w:rsid w:val="00C7620A"/>
    <w:rsid w:val="00C76451"/>
    <w:rsid w:val="00C801EC"/>
    <w:rsid w:val="00C80538"/>
    <w:rsid w:val="00C80A92"/>
    <w:rsid w:val="00C81E60"/>
    <w:rsid w:val="00C8276A"/>
    <w:rsid w:val="00C83057"/>
    <w:rsid w:val="00C83360"/>
    <w:rsid w:val="00C83F02"/>
    <w:rsid w:val="00C9052A"/>
    <w:rsid w:val="00C907A5"/>
    <w:rsid w:val="00C91910"/>
    <w:rsid w:val="00C92E42"/>
    <w:rsid w:val="00C93046"/>
    <w:rsid w:val="00C94229"/>
    <w:rsid w:val="00C94ECC"/>
    <w:rsid w:val="00C96FAE"/>
    <w:rsid w:val="00C97E10"/>
    <w:rsid w:val="00CA1A0F"/>
    <w:rsid w:val="00CA2D1A"/>
    <w:rsid w:val="00CA3DD6"/>
    <w:rsid w:val="00CA4DF8"/>
    <w:rsid w:val="00CA6670"/>
    <w:rsid w:val="00CA6871"/>
    <w:rsid w:val="00CA7090"/>
    <w:rsid w:val="00CA7D8C"/>
    <w:rsid w:val="00CB418B"/>
    <w:rsid w:val="00CB6ADA"/>
    <w:rsid w:val="00CB7F79"/>
    <w:rsid w:val="00CC050C"/>
    <w:rsid w:val="00CC0A2D"/>
    <w:rsid w:val="00CC42AF"/>
    <w:rsid w:val="00CC5D12"/>
    <w:rsid w:val="00CC786D"/>
    <w:rsid w:val="00CD001F"/>
    <w:rsid w:val="00CD0922"/>
    <w:rsid w:val="00CD251E"/>
    <w:rsid w:val="00CD66EA"/>
    <w:rsid w:val="00CD6D41"/>
    <w:rsid w:val="00CD79CA"/>
    <w:rsid w:val="00CE1199"/>
    <w:rsid w:val="00CE2FCF"/>
    <w:rsid w:val="00CE30C8"/>
    <w:rsid w:val="00CE3494"/>
    <w:rsid w:val="00CE35B9"/>
    <w:rsid w:val="00CE4BBE"/>
    <w:rsid w:val="00CE6C42"/>
    <w:rsid w:val="00CF0DC4"/>
    <w:rsid w:val="00CF15CB"/>
    <w:rsid w:val="00CF2C75"/>
    <w:rsid w:val="00CF2CD0"/>
    <w:rsid w:val="00CF4705"/>
    <w:rsid w:val="00CF49C1"/>
    <w:rsid w:val="00CF4ECF"/>
    <w:rsid w:val="00CF4F03"/>
    <w:rsid w:val="00CF56B9"/>
    <w:rsid w:val="00D02F5F"/>
    <w:rsid w:val="00D0381B"/>
    <w:rsid w:val="00D03928"/>
    <w:rsid w:val="00D03AE6"/>
    <w:rsid w:val="00D054D3"/>
    <w:rsid w:val="00D054F7"/>
    <w:rsid w:val="00D05B71"/>
    <w:rsid w:val="00D05C1F"/>
    <w:rsid w:val="00D101A0"/>
    <w:rsid w:val="00D102D6"/>
    <w:rsid w:val="00D10445"/>
    <w:rsid w:val="00D11A55"/>
    <w:rsid w:val="00D128AB"/>
    <w:rsid w:val="00D12F46"/>
    <w:rsid w:val="00D13729"/>
    <w:rsid w:val="00D14902"/>
    <w:rsid w:val="00D14A18"/>
    <w:rsid w:val="00D15C19"/>
    <w:rsid w:val="00D15C38"/>
    <w:rsid w:val="00D20240"/>
    <w:rsid w:val="00D2343D"/>
    <w:rsid w:val="00D23507"/>
    <w:rsid w:val="00D23D21"/>
    <w:rsid w:val="00D258B8"/>
    <w:rsid w:val="00D26B66"/>
    <w:rsid w:val="00D3156F"/>
    <w:rsid w:val="00D329DD"/>
    <w:rsid w:val="00D332C8"/>
    <w:rsid w:val="00D34105"/>
    <w:rsid w:val="00D3737E"/>
    <w:rsid w:val="00D377B4"/>
    <w:rsid w:val="00D402E6"/>
    <w:rsid w:val="00D40BB8"/>
    <w:rsid w:val="00D4127E"/>
    <w:rsid w:val="00D41553"/>
    <w:rsid w:val="00D418A2"/>
    <w:rsid w:val="00D4226A"/>
    <w:rsid w:val="00D4339D"/>
    <w:rsid w:val="00D4595B"/>
    <w:rsid w:val="00D53566"/>
    <w:rsid w:val="00D54560"/>
    <w:rsid w:val="00D54FA9"/>
    <w:rsid w:val="00D559FF"/>
    <w:rsid w:val="00D560F1"/>
    <w:rsid w:val="00D562CB"/>
    <w:rsid w:val="00D56EB7"/>
    <w:rsid w:val="00D604DC"/>
    <w:rsid w:val="00D60D73"/>
    <w:rsid w:val="00D61CEB"/>
    <w:rsid w:val="00D61F08"/>
    <w:rsid w:val="00D6243E"/>
    <w:rsid w:val="00D6258A"/>
    <w:rsid w:val="00D62856"/>
    <w:rsid w:val="00D636B3"/>
    <w:rsid w:val="00D63808"/>
    <w:rsid w:val="00D64A60"/>
    <w:rsid w:val="00D72381"/>
    <w:rsid w:val="00D726FF"/>
    <w:rsid w:val="00D735A4"/>
    <w:rsid w:val="00D747B0"/>
    <w:rsid w:val="00D76DF1"/>
    <w:rsid w:val="00D82F84"/>
    <w:rsid w:val="00D833C2"/>
    <w:rsid w:val="00D8381B"/>
    <w:rsid w:val="00D84069"/>
    <w:rsid w:val="00D854B0"/>
    <w:rsid w:val="00D85CAA"/>
    <w:rsid w:val="00D87CEA"/>
    <w:rsid w:val="00D911BA"/>
    <w:rsid w:val="00D92877"/>
    <w:rsid w:val="00D95229"/>
    <w:rsid w:val="00D95689"/>
    <w:rsid w:val="00D96596"/>
    <w:rsid w:val="00D96FF1"/>
    <w:rsid w:val="00DA1680"/>
    <w:rsid w:val="00DA3D0B"/>
    <w:rsid w:val="00DA3E84"/>
    <w:rsid w:val="00DA7A54"/>
    <w:rsid w:val="00DB0303"/>
    <w:rsid w:val="00DB4AFD"/>
    <w:rsid w:val="00DB6C03"/>
    <w:rsid w:val="00DB6EFC"/>
    <w:rsid w:val="00DB713C"/>
    <w:rsid w:val="00DB7CC5"/>
    <w:rsid w:val="00DC0EED"/>
    <w:rsid w:val="00DC265D"/>
    <w:rsid w:val="00DC368C"/>
    <w:rsid w:val="00DC5EE1"/>
    <w:rsid w:val="00DC70A5"/>
    <w:rsid w:val="00DD0902"/>
    <w:rsid w:val="00DD1CC1"/>
    <w:rsid w:val="00DD578F"/>
    <w:rsid w:val="00DD5882"/>
    <w:rsid w:val="00DD7576"/>
    <w:rsid w:val="00DD7852"/>
    <w:rsid w:val="00DE41A1"/>
    <w:rsid w:val="00DE4855"/>
    <w:rsid w:val="00DE6FA9"/>
    <w:rsid w:val="00DF11BF"/>
    <w:rsid w:val="00DF18DA"/>
    <w:rsid w:val="00DF1CF9"/>
    <w:rsid w:val="00DF79FD"/>
    <w:rsid w:val="00DF7BC3"/>
    <w:rsid w:val="00E03610"/>
    <w:rsid w:val="00E03FD1"/>
    <w:rsid w:val="00E042A9"/>
    <w:rsid w:val="00E046ED"/>
    <w:rsid w:val="00E0676F"/>
    <w:rsid w:val="00E07514"/>
    <w:rsid w:val="00E104EB"/>
    <w:rsid w:val="00E1288D"/>
    <w:rsid w:val="00E14AE2"/>
    <w:rsid w:val="00E14F2F"/>
    <w:rsid w:val="00E1667B"/>
    <w:rsid w:val="00E17286"/>
    <w:rsid w:val="00E23F44"/>
    <w:rsid w:val="00E25153"/>
    <w:rsid w:val="00E2596C"/>
    <w:rsid w:val="00E25FEB"/>
    <w:rsid w:val="00E27BE6"/>
    <w:rsid w:val="00E27DFB"/>
    <w:rsid w:val="00E300BD"/>
    <w:rsid w:val="00E301E6"/>
    <w:rsid w:val="00E30525"/>
    <w:rsid w:val="00E32AA6"/>
    <w:rsid w:val="00E36A9D"/>
    <w:rsid w:val="00E40838"/>
    <w:rsid w:val="00E4218B"/>
    <w:rsid w:val="00E42196"/>
    <w:rsid w:val="00E43052"/>
    <w:rsid w:val="00E4395F"/>
    <w:rsid w:val="00E44625"/>
    <w:rsid w:val="00E4494E"/>
    <w:rsid w:val="00E45251"/>
    <w:rsid w:val="00E45AAA"/>
    <w:rsid w:val="00E50AAD"/>
    <w:rsid w:val="00E54910"/>
    <w:rsid w:val="00E54CAA"/>
    <w:rsid w:val="00E57457"/>
    <w:rsid w:val="00E57810"/>
    <w:rsid w:val="00E60FF9"/>
    <w:rsid w:val="00E6120E"/>
    <w:rsid w:val="00E635A1"/>
    <w:rsid w:val="00E70641"/>
    <w:rsid w:val="00E70936"/>
    <w:rsid w:val="00E7286C"/>
    <w:rsid w:val="00E74C7B"/>
    <w:rsid w:val="00E74F1C"/>
    <w:rsid w:val="00E755A4"/>
    <w:rsid w:val="00E75C63"/>
    <w:rsid w:val="00E809D5"/>
    <w:rsid w:val="00E82C7C"/>
    <w:rsid w:val="00E85E59"/>
    <w:rsid w:val="00E86ADF"/>
    <w:rsid w:val="00E86F57"/>
    <w:rsid w:val="00E86FEA"/>
    <w:rsid w:val="00E879E8"/>
    <w:rsid w:val="00E904D5"/>
    <w:rsid w:val="00E90D06"/>
    <w:rsid w:val="00E93E5F"/>
    <w:rsid w:val="00E947AF"/>
    <w:rsid w:val="00E9689B"/>
    <w:rsid w:val="00E96ADF"/>
    <w:rsid w:val="00EA08C7"/>
    <w:rsid w:val="00EA2C00"/>
    <w:rsid w:val="00EA5A30"/>
    <w:rsid w:val="00EA6A26"/>
    <w:rsid w:val="00EA74A0"/>
    <w:rsid w:val="00EB402E"/>
    <w:rsid w:val="00EB4618"/>
    <w:rsid w:val="00EB49D7"/>
    <w:rsid w:val="00EB4BAA"/>
    <w:rsid w:val="00EB4EC8"/>
    <w:rsid w:val="00EB6310"/>
    <w:rsid w:val="00EB7243"/>
    <w:rsid w:val="00EB7432"/>
    <w:rsid w:val="00EC0446"/>
    <w:rsid w:val="00EC0A5A"/>
    <w:rsid w:val="00EC5966"/>
    <w:rsid w:val="00EC750A"/>
    <w:rsid w:val="00EC7E66"/>
    <w:rsid w:val="00ED07D9"/>
    <w:rsid w:val="00ED477B"/>
    <w:rsid w:val="00ED6142"/>
    <w:rsid w:val="00ED63FB"/>
    <w:rsid w:val="00ED6ECF"/>
    <w:rsid w:val="00EE0491"/>
    <w:rsid w:val="00EE1A19"/>
    <w:rsid w:val="00EE1DBD"/>
    <w:rsid w:val="00EE3F7E"/>
    <w:rsid w:val="00EE5B73"/>
    <w:rsid w:val="00EE7871"/>
    <w:rsid w:val="00EF02BF"/>
    <w:rsid w:val="00EF5E3B"/>
    <w:rsid w:val="00EF5F20"/>
    <w:rsid w:val="00EF5F9D"/>
    <w:rsid w:val="00EF6BBE"/>
    <w:rsid w:val="00EF746C"/>
    <w:rsid w:val="00F01401"/>
    <w:rsid w:val="00F0228E"/>
    <w:rsid w:val="00F03B74"/>
    <w:rsid w:val="00F07A91"/>
    <w:rsid w:val="00F1079A"/>
    <w:rsid w:val="00F16C36"/>
    <w:rsid w:val="00F20002"/>
    <w:rsid w:val="00F2028F"/>
    <w:rsid w:val="00F207BF"/>
    <w:rsid w:val="00F20BEB"/>
    <w:rsid w:val="00F230D5"/>
    <w:rsid w:val="00F2444F"/>
    <w:rsid w:val="00F277D1"/>
    <w:rsid w:val="00F278DA"/>
    <w:rsid w:val="00F27EFF"/>
    <w:rsid w:val="00F318F5"/>
    <w:rsid w:val="00F330CD"/>
    <w:rsid w:val="00F34B57"/>
    <w:rsid w:val="00F34B69"/>
    <w:rsid w:val="00F41871"/>
    <w:rsid w:val="00F44252"/>
    <w:rsid w:val="00F46712"/>
    <w:rsid w:val="00F473CB"/>
    <w:rsid w:val="00F47640"/>
    <w:rsid w:val="00F501B3"/>
    <w:rsid w:val="00F5020D"/>
    <w:rsid w:val="00F503E8"/>
    <w:rsid w:val="00F532D2"/>
    <w:rsid w:val="00F54284"/>
    <w:rsid w:val="00F550B6"/>
    <w:rsid w:val="00F56A55"/>
    <w:rsid w:val="00F601AC"/>
    <w:rsid w:val="00F62F4B"/>
    <w:rsid w:val="00F65985"/>
    <w:rsid w:val="00F660D1"/>
    <w:rsid w:val="00F7006D"/>
    <w:rsid w:val="00F71039"/>
    <w:rsid w:val="00F723F5"/>
    <w:rsid w:val="00F74C8D"/>
    <w:rsid w:val="00F74CB4"/>
    <w:rsid w:val="00F76168"/>
    <w:rsid w:val="00F825E3"/>
    <w:rsid w:val="00F82A2B"/>
    <w:rsid w:val="00F82F89"/>
    <w:rsid w:val="00F84586"/>
    <w:rsid w:val="00F84D32"/>
    <w:rsid w:val="00F853AB"/>
    <w:rsid w:val="00F85413"/>
    <w:rsid w:val="00F85753"/>
    <w:rsid w:val="00F86505"/>
    <w:rsid w:val="00F90703"/>
    <w:rsid w:val="00F9079F"/>
    <w:rsid w:val="00F921D4"/>
    <w:rsid w:val="00F92677"/>
    <w:rsid w:val="00F9372F"/>
    <w:rsid w:val="00F94480"/>
    <w:rsid w:val="00F9463D"/>
    <w:rsid w:val="00F9478C"/>
    <w:rsid w:val="00F95513"/>
    <w:rsid w:val="00F96577"/>
    <w:rsid w:val="00FA1170"/>
    <w:rsid w:val="00FA238A"/>
    <w:rsid w:val="00FA3119"/>
    <w:rsid w:val="00FA3394"/>
    <w:rsid w:val="00FA35BC"/>
    <w:rsid w:val="00FA3EB7"/>
    <w:rsid w:val="00FA4272"/>
    <w:rsid w:val="00FA5BBE"/>
    <w:rsid w:val="00FB08F5"/>
    <w:rsid w:val="00FB12EF"/>
    <w:rsid w:val="00FB16D1"/>
    <w:rsid w:val="00FB190C"/>
    <w:rsid w:val="00FB26AB"/>
    <w:rsid w:val="00FB2733"/>
    <w:rsid w:val="00FB279A"/>
    <w:rsid w:val="00FB2AC4"/>
    <w:rsid w:val="00FB4A79"/>
    <w:rsid w:val="00FB4CD5"/>
    <w:rsid w:val="00FB589A"/>
    <w:rsid w:val="00FB69F5"/>
    <w:rsid w:val="00FB69FC"/>
    <w:rsid w:val="00FB6E64"/>
    <w:rsid w:val="00FC64FF"/>
    <w:rsid w:val="00FC7F02"/>
    <w:rsid w:val="00FD2127"/>
    <w:rsid w:val="00FD61DE"/>
    <w:rsid w:val="00FE0532"/>
    <w:rsid w:val="00FE06F1"/>
    <w:rsid w:val="00FE27D3"/>
    <w:rsid w:val="00FE2EB6"/>
    <w:rsid w:val="00FE3906"/>
    <w:rsid w:val="00FE63C4"/>
    <w:rsid w:val="00FF041F"/>
    <w:rsid w:val="00FF13AF"/>
    <w:rsid w:val="00FF6029"/>
    <w:rsid w:val="00FF619F"/>
    <w:rsid w:val="00FF6CD3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888BC1"/>
  <w15:docId w15:val="{1334DB3A-D14B-49C1-87CB-B78E41E0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pacing w:before="120"/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after="60"/>
      <w:ind w:left="227" w:right="113" w:firstLine="567"/>
      <w:outlineLvl w:val="0"/>
    </w:pPr>
    <w:rPr>
      <w:kern w:val="36"/>
    </w:rPr>
  </w:style>
  <w:style w:type="paragraph" w:styleId="Nadpis2">
    <w:name w:val="heading 2"/>
    <w:basedOn w:val="Normln"/>
    <w:link w:val="Nadpis2Char"/>
    <w:qFormat/>
    <w:pPr>
      <w:spacing w:before="100" w:beforeAutospacing="1" w:after="100" w:afterAutospacing="1"/>
      <w:jc w:val="left"/>
      <w:outlineLvl w:val="1"/>
    </w:pPr>
    <w:rPr>
      <w:rFonts w:ascii="Arial Unicode MS" w:eastAsia="Arial Unicode MS" w:hAnsi="Arial Unicode MS" w:cs="Arial Unicode MS"/>
      <w:b/>
      <w:bCs/>
      <w:sz w:val="34"/>
      <w:szCs w:val="34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spacing w:before="480" w:after="60"/>
      <w:ind w:left="227" w:right="113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pPr>
      <w:tabs>
        <w:tab w:val="center" w:pos="1800"/>
        <w:tab w:val="center" w:pos="6660"/>
      </w:tabs>
      <w:jc w:val="left"/>
    </w:p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aliases w:val="Značka poznámky"/>
    <w:uiPriority w:val="99"/>
    <w:rPr>
      <w:sz w:val="16"/>
      <w:szCs w:val="16"/>
    </w:rPr>
  </w:style>
  <w:style w:type="paragraph" w:styleId="Textkomente">
    <w:name w:val="annotation text"/>
    <w:aliases w:val="RL Text komentáře,CV Intro"/>
    <w:basedOn w:val="Normln"/>
    <w:link w:val="TextkomenteChar"/>
    <w:uiPriority w:val="99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rPr>
      <w:color w:val="FF0000"/>
    </w:rPr>
  </w:style>
  <w:style w:type="paragraph" w:styleId="Revize">
    <w:name w:val="Revision"/>
    <w:hidden/>
    <w:uiPriority w:val="99"/>
    <w:semiHidden/>
    <w:rsid w:val="003E52AB"/>
    <w:rPr>
      <w:sz w:val="24"/>
      <w:szCs w:val="24"/>
    </w:rPr>
  </w:style>
  <w:style w:type="table" w:styleId="Mkatabulky">
    <w:name w:val="Table Grid"/>
    <w:basedOn w:val="Normlntabulka"/>
    <w:rsid w:val="00381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eChar">
    <w:name w:val="Text komentáře Char"/>
    <w:aliases w:val="RL Text komentáře Char,CV Intro Char"/>
    <w:link w:val="Textkomente"/>
    <w:uiPriority w:val="99"/>
    <w:rsid w:val="00A477F3"/>
  </w:style>
  <w:style w:type="paragraph" w:styleId="Zkladntextodsazen3">
    <w:name w:val="Body Text Indent 3"/>
    <w:basedOn w:val="Normln"/>
    <w:link w:val="Zkladntextodsazen3Char"/>
    <w:rsid w:val="000408EC"/>
    <w:pPr>
      <w:spacing w:before="0" w:after="120"/>
      <w:ind w:left="283"/>
      <w:jc w:val="left"/>
    </w:pPr>
    <w:rPr>
      <w:sz w:val="16"/>
      <w:szCs w:val="16"/>
      <w:lang w:val="en-AU" w:eastAsia="x-none"/>
    </w:rPr>
  </w:style>
  <w:style w:type="character" w:customStyle="1" w:styleId="Zkladntextodsazen3Char">
    <w:name w:val="Základní text odsazený 3 Char"/>
    <w:link w:val="Zkladntextodsazen3"/>
    <w:rsid w:val="000408EC"/>
    <w:rPr>
      <w:sz w:val="16"/>
      <w:szCs w:val="16"/>
      <w:lang w:val="en-AU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34"/>
    <w:qFormat/>
    <w:rsid w:val="00F54284"/>
    <w:pPr>
      <w:spacing w:before="0"/>
      <w:ind w:left="720"/>
      <w:contextualSpacing/>
      <w:jc w:val="left"/>
    </w:pPr>
    <w:rPr>
      <w:sz w:val="20"/>
      <w:szCs w:val="20"/>
    </w:rPr>
  </w:style>
  <w:style w:type="character" w:styleId="Hypertextovodkaz">
    <w:name w:val="Hyperlink"/>
    <w:rsid w:val="00DB6EFC"/>
    <w:rPr>
      <w:color w:val="0000FF"/>
      <w:u w:val="single"/>
    </w:rPr>
  </w:style>
  <w:style w:type="paragraph" w:customStyle="1" w:styleId="Zkladntextodsazen31">
    <w:name w:val="Základní text odsazený 31"/>
    <w:basedOn w:val="Normln"/>
    <w:rsid w:val="00300CDE"/>
    <w:pPr>
      <w:suppressAutoHyphens/>
      <w:spacing w:before="0"/>
      <w:jc w:val="left"/>
    </w:pPr>
    <w:rPr>
      <w:rFonts w:eastAsia="Lucida Sans Unicode" w:cs="Mangal"/>
      <w:kern w:val="1"/>
      <w:lang w:eastAsia="hi-IN" w:bidi="hi-IN"/>
    </w:rPr>
  </w:style>
  <w:style w:type="paragraph" w:customStyle="1" w:styleId="Odstavec">
    <w:name w:val="Odstavec"/>
    <w:basedOn w:val="Normln"/>
    <w:rsid w:val="00300CDE"/>
    <w:pPr>
      <w:suppressAutoHyphens/>
      <w:spacing w:before="0"/>
      <w:jc w:val="left"/>
    </w:pPr>
    <w:rPr>
      <w:rFonts w:eastAsia="Lucida Sans Unicode" w:cs="Mangal"/>
      <w:kern w:val="1"/>
      <w:lang w:eastAsia="hi-IN" w:bidi="hi-IN"/>
    </w:rPr>
  </w:style>
  <w:style w:type="paragraph" w:styleId="Zkladntextodsazen">
    <w:name w:val="Body Text Indent"/>
    <w:basedOn w:val="Normln"/>
    <w:link w:val="ZkladntextodsazenChar"/>
    <w:rsid w:val="00FF6CD3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link w:val="Zkladntextodsazen"/>
    <w:rsid w:val="00FF6CD3"/>
    <w:rPr>
      <w:sz w:val="24"/>
      <w:szCs w:val="24"/>
    </w:rPr>
  </w:style>
  <w:style w:type="character" w:customStyle="1" w:styleId="apple-style-span">
    <w:name w:val="apple-style-span"/>
    <w:rsid w:val="00FF6CD3"/>
  </w:style>
  <w:style w:type="paragraph" w:customStyle="1" w:styleId="Zkladntextodsazendal4">
    <w:name w:val="Základní text odsazený (další 4"/>
    <w:rsid w:val="00A6121A"/>
    <w:pPr>
      <w:widowControl w:val="0"/>
      <w:suppressAutoHyphens/>
    </w:pPr>
    <w:rPr>
      <w:kern w:val="1"/>
      <w:lang w:eastAsia="ar-SA"/>
    </w:rPr>
  </w:style>
  <w:style w:type="paragraph" w:customStyle="1" w:styleId="Zkladntext21">
    <w:name w:val="Základní text 21"/>
    <w:basedOn w:val="Normln"/>
    <w:rsid w:val="00A65881"/>
    <w:pPr>
      <w:suppressAutoHyphens/>
      <w:spacing w:before="0"/>
      <w:jc w:val="left"/>
    </w:pPr>
    <w:rPr>
      <w:rFonts w:eastAsia="Lucida Sans Unicode" w:cs="Mangal"/>
      <w:kern w:val="1"/>
      <w:lang w:eastAsia="hi-IN" w:bidi="hi-IN"/>
    </w:rPr>
  </w:style>
  <w:style w:type="paragraph" w:customStyle="1" w:styleId="Odstavec1">
    <w:name w:val="Odstavec1"/>
    <w:basedOn w:val="Normln"/>
    <w:rsid w:val="00A65881"/>
    <w:pPr>
      <w:suppressAutoHyphens/>
      <w:spacing w:before="0"/>
      <w:jc w:val="left"/>
    </w:pPr>
    <w:rPr>
      <w:rFonts w:eastAsia="Lucida Sans Unicode" w:cs="Mangal"/>
      <w:kern w:val="1"/>
      <w:lang w:eastAsia="hi-IN" w:bidi="hi-IN"/>
    </w:rPr>
  </w:style>
  <w:style w:type="paragraph" w:customStyle="1" w:styleId="Seznam21">
    <w:name w:val="Seznam 21"/>
    <w:basedOn w:val="Normln"/>
    <w:rsid w:val="00A65881"/>
    <w:pPr>
      <w:suppressAutoHyphens/>
      <w:spacing w:before="0"/>
      <w:jc w:val="left"/>
    </w:pPr>
    <w:rPr>
      <w:rFonts w:eastAsia="Lucida Sans Unicode" w:cs="Mangal"/>
      <w:kern w:val="1"/>
      <w:lang w:eastAsia="hi-IN" w:bidi="hi-IN"/>
    </w:rPr>
  </w:style>
  <w:style w:type="paragraph" w:customStyle="1" w:styleId="i">
    <w:name w:val="i."/>
    <w:aliases w:val="ii."/>
    <w:basedOn w:val="Normln"/>
    <w:link w:val="iChar"/>
    <w:qFormat/>
    <w:rsid w:val="00C80A92"/>
    <w:pPr>
      <w:numPr>
        <w:numId w:val="16"/>
      </w:numPr>
      <w:spacing w:before="0" w:after="120"/>
      <w:ind w:left="1134" w:hanging="425"/>
    </w:pPr>
    <w:rPr>
      <w:rFonts w:ascii="Calibri" w:hAnsi="Calibri"/>
    </w:rPr>
  </w:style>
  <w:style w:type="character" w:customStyle="1" w:styleId="iChar">
    <w:name w:val="i. Char"/>
    <w:aliases w:val="ii. Char"/>
    <w:link w:val="i"/>
    <w:rsid w:val="00C80A92"/>
    <w:rPr>
      <w:rFonts w:ascii="Calibri" w:hAnsi="Calibri"/>
      <w:sz w:val="24"/>
      <w:szCs w:val="24"/>
    </w:rPr>
  </w:style>
  <w:style w:type="paragraph" w:customStyle="1" w:styleId="Styl1">
    <w:name w:val="Styl 1"/>
    <w:basedOn w:val="Nadpis3"/>
    <w:qFormat/>
    <w:rsid w:val="00C80A92"/>
    <w:pPr>
      <w:keepLines/>
      <w:numPr>
        <w:numId w:val="17"/>
      </w:numPr>
      <w:spacing w:before="360" w:after="120"/>
      <w:jc w:val="both"/>
      <w:outlineLvl w:val="0"/>
    </w:pPr>
    <w:rPr>
      <w:rFonts w:ascii="Calibri" w:hAnsi="Calibri" w:cs="Arial"/>
      <w:sz w:val="24"/>
      <w:szCs w:val="26"/>
    </w:rPr>
  </w:style>
  <w:style w:type="paragraph" w:customStyle="1" w:styleId="Styl2">
    <w:name w:val="Styl 2"/>
    <w:basedOn w:val="Styl1"/>
    <w:link w:val="Styl2Char"/>
    <w:qFormat/>
    <w:rsid w:val="00C80A92"/>
    <w:pPr>
      <w:keepNext w:val="0"/>
      <w:keepLines w:val="0"/>
      <w:numPr>
        <w:ilvl w:val="1"/>
      </w:numPr>
      <w:spacing w:before="120"/>
      <w:outlineLvl w:val="1"/>
    </w:pPr>
    <w:rPr>
      <w:b w:val="0"/>
    </w:rPr>
  </w:style>
  <w:style w:type="paragraph" w:customStyle="1" w:styleId="Styl3">
    <w:name w:val="Styl 3"/>
    <w:basedOn w:val="Styl2"/>
    <w:qFormat/>
    <w:rsid w:val="00C80A92"/>
    <w:pPr>
      <w:numPr>
        <w:ilvl w:val="2"/>
      </w:numPr>
      <w:tabs>
        <w:tab w:val="clear" w:pos="709"/>
        <w:tab w:val="left" w:pos="1560"/>
      </w:tabs>
      <w:ind w:left="2160" w:hanging="180"/>
    </w:pPr>
  </w:style>
  <w:style w:type="character" w:customStyle="1" w:styleId="Styl2Char">
    <w:name w:val="Styl 2 Char"/>
    <w:link w:val="Styl2"/>
    <w:rsid w:val="00C80A92"/>
    <w:rPr>
      <w:rFonts w:ascii="Calibri" w:hAnsi="Calibri" w:cs="Arial"/>
      <w:bCs/>
      <w:sz w:val="24"/>
      <w:szCs w:val="26"/>
    </w:rPr>
  </w:style>
  <w:style w:type="character" w:customStyle="1" w:styleId="Nadpis2Char">
    <w:name w:val="Nadpis 2 Char"/>
    <w:link w:val="Nadpis2"/>
    <w:rsid w:val="00C04701"/>
    <w:rPr>
      <w:rFonts w:ascii="Arial Unicode MS" w:eastAsia="Arial Unicode MS" w:hAnsi="Arial Unicode MS" w:cs="Arial Unicode MS"/>
      <w:b/>
      <w:bCs/>
      <w:sz w:val="34"/>
      <w:szCs w:val="34"/>
    </w:rPr>
  </w:style>
  <w:style w:type="character" w:customStyle="1" w:styleId="ZhlavChar">
    <w:name w:val="Záhlaví Char"/>
    <w:link w:val="Zhlav"/>
    <w:rsid w:val="005A5D2D"/>
    <w:rPr>
      <w:sz w:val="24"/>
      <w:szCs w:val="24"/>
    </w:rPr>
  </w:style>
  <w:style w:type="character" w:customStyle="1" w:styleId="preformatted">
    <w:name w:val="preformatted"/>
    <w:basedOn w:val="Standardnpsmoodstavce"/>
    <w:rsid w:val="00DD5882"/>
  </w:style>
  <w:style w:type="paragraph" w:customStyle="1" w:styleId="Normodsaz">
    <w:name w:val="Norm.odsaz."/>
    <w:basedOn w:val="Normln"/>
    <w:rsid w:val="00C7421D"/>
    <w:pPr>
      <w:tabs>
        <w:tab w:val="num" w:pos="397"/>
      </w:tabs>
      <w:spacing w:after="120"/>
      <w:ind w:left="454" w:hanging="454"/>
    </w:pPr>
    <w:rPr>
      <w:rFonts w:ascii="Arial" w:hAnsi="Arial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34"/>
    <w:rsid w:val="00C21CE0"/>
  </w:style>
  <w:style w:type="table" w:customStyle="1" w:styleId="Mkatabulky2">
    <w:name w:val="Mřížka tabulky2"/>
    <w:basedOn w:val="Normlntabulka"/>
    <w:next w:val="Mkatabulky"/>
    <w:uiPriority w:val="59"/>
    <w:rsid w:val="00C21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C21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basedOn w:val="Standardnpsmoodstavce"/>
    <w:link w:val="Zkladntext"/>
    <w:rsid w:val="009379F0"/>
    <w:rPr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7006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semiHidden/>
    <w:unhideWhenUsed/>
    <w:rsid w:val="00006AC4"/>
    <w:rPr>
      <w:color w:val="800080" w:themeColor="followedHyperlink"/>
      <w:u w:val="single"/>
    </w:rPr>
  </w:style>
  <w:style w:type="paragraph" w:customStyle="1" w:styleId="Nadpis">
    <w:name w:val="Nadpis"/>
    <w:rsid w:val="00FA35BC"/>
    <w:pPr>
      <w:widowControl w:val="0"/>
      <w:autoSpaceDE w:val="0"/>
      <w:autoSpaceDN w:val="0"/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TextArialCE">
    <w:name w:val="Text Arial CE"/>
    <w:rsid w:val="00FA35BC"/>
    <w:pPr>
      <w:widowControl w:val="0"/>
      <w:autoSpaceDE w:val="0"/>
      <w:autoSpaceDN w:val="0"/>
      <w:jc w:val="both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1d65d1e-cd5b-4bba-880e-241bd72b95f1">
      <UserInfo>
        <DisplayName>Pecková Eliška</DisplayName>
        <AccountId>45</AccountId>
        <AccountType/>
      </UserInfo>
      <UserInfo>
        <DisplayName>Procházková Dana</DisplayName>
        <AccountId>50</AccountId>
        <AccountType/>
      </UserInfo>
      <UserInfo>
        <DisplayName>Oršuláková Janka</DisplayName>
        <AccountId>39</AccountId>
        <AccountType/>
      </UserInfo>
      <UserInfo>
        <DisplayName>Svobodová Ivana</DisplayName>
        <AccountId>66</AccountId>
        <AccountType/>
      </UserInfo>
      <UserInfo>
        <DisplayName>Indruchová Kateřina</DisplayName>
        <AccountId>62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40301AF2150D4DAA235254C0BC58D2" ma:contentTypeVersion="6" ma:contentTypeDescription="Vytvoří nový dokument" ma:contentTypeScope="" ma:versionID="c966a858441c2a26c1b4cd095d6242ef">
  <xsd:schema xmlns:xsd="http://www.w3.org/2001/XMLSchema" xmlns:xs="http://www.w3.org/2001/XMLSchema" xmlns:p="http://schemas.microsoft.com/office/2006/metadata/properties" xmlns:ns2="41d65d1e-cd5b-4bba-880e-241bd72b95f1" xmlns:ns3="62bdbe29-cd37-43c8-8c2f-f1e29a530ded" targetNamespace="http://schemas.microsoft.com/office/2006/metadata/properties" ma:root="true" ma:fieldsID="4fbe4b8d2ad0847f47a14e9a30c630a5" ns2:_="" ns3:_="">
    <xsd:import namespace="41d65d1e-cd5b-4bba-880e-241bd72b95f1"/>
    <xsd:import namespace="62bdbe29-cd37-43c8-8c2f-f1e29a530d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65d1e-cd5b-4bba-880e-241bd72b95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dbe29-cd37-43c8-8c2f-f1e29a530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2304A-781F-438D-8629-4CA3C0F3C8C3}">
  <ds:schemaRefs>
    <ds:schemaRef ds:uri="http://schemas.microsoft.com/office/2006/metadata/properties"/>
    <ds:schemaRef ds:uri="http://schemas.microsoft.com/office/infopath/2007/PartnerControls"/>
    <ds:schemaRef ds:uri="41d65d1e-cd5b-4bba-880e-241bd72b95f1"/>
  </ds:schemaRefs>
</ds:datastoreItem>
</file>

<file path=customXml/itemProps2.xml><?xml version="1.0" encoding="utf-8"?>
<ds:datastoreItem xmlns:ds="http://schemas.openxmlformats.org/officeDocument/2006/customXml" ds:itemID="{645EB87B-0EFF-479B-A3A7-65C77A51E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65d1e-cd5b-4bba-880e-241bd72b95f1"/>
    <ds:schemaRef ds:uri="62bdbe29-cd37-43c8-8c2f-f1e29a530d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0D7714-FE8E-403E-BA09-0489B00CD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26C668-49C3-4E78-889D-B41F62FB8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2245</Words>
  <Characters>13249</Characters>
  <Application>Microsoft Office Word</Application>
  <DocSecurity>0</DocSecurity>
  <Lines>110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- vzor</vt:lpstr>
    </vt:vector>
  </TitlesOfParts>
  <Company>Město Planá</Company>
  <LinksUpToDate>false</LinksUpToDate>
  <CharactersWithSpaces>15464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- vzor</dc:title>
  <dc:creator>Zdeněk Blažek</dc:creator>
  <cp:lastModifiedBy>Iveta Brožová</cp:lastModifiedBy>
  <cp:revision>2</cp:revision>
  <cp:lastPrinted>2025-05-23T10:12:00Z</cp:lastPrinted>
  <dcterms:created xsi:type="dcterms:W3CDTF">2025-05-30T06:19:00Z</dcterms:created>
  <dcterms:modified xsi:type="dcterms:W3CDTF">2025-05-30T06:19:00Z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0x0101009E40301AF2150D4DAA235254C0BC58D2</vt:lpwstr>
  </property>
  <property fmtid="{D5CDD505-2E9C-101B-9397-08002B2CF9AE}" pid="3" name="MSIP_Label_92558d49-7e86-46d4-87a9-ebd6250b5c20_Enabled">
    <vt:lpwstr>true</vt:lpwstr>
  </property>
  <property fmtid="{D5CDD505-2E9C-101B-9397-08002B2CF9AE}" pid="4" name="MSIP_Label_92558d49-7e86-46d4-87a9-ebd6250b5c20_SetDate">
    <vt:lpwstr>2023-03-23T14:52:38Z</vt:lpwstr>
  </property>
  <property fmtid="{D5CDD505-2E9C-101B-9397-08002B2CF9AE}" pid="5" name="MSIP_Label_92558d49-7e86-46d4-87a9-ebd6250b5c20_Method">
    <vt:lpwstr>Standard</vt:lpwstr>
  </property>
  <property fmtid="{D5CDD505-2E9C-101B-9397-08002B2CF9AE}" pid="6" name="MSIP_Label_92558d49-7e86-46d4-87a9-ebd6250b5c20_Name">
    <vt:lpwstr>Interní - se značkou</vt:lpwstr>
  </property>
  <property fmtid="{D5CDD505-2E9C-101B-9397-08002B2CF9AE}" pid="7" name="MSIP_Label_92558d49-7e86-46d4-87a9-ebd6250b5c20_SiteId">
    <vt:lpwstr>5cdffe46-631e-482d-9990-1d2119b3418b</vt:lpwstr>
  </property>
  <property fmtid="{D5CDD505-2E9C-101B-9397-08002B2CF9AE}" pid="8" name="MSIP_Label_92558d49-7e86-46d4-87a9-ebd6250b5c20_ActionId">
    <vt:lpwstr>3c7d9c1f-f808-4d3c-9508-4b13715f93f6</vt:lpwstr>
  </property>
  <property fmtid="{D5CDD505-2E9C-101B-9397-08002B2CF9AE}" pid="9" name="MSIP_Label_92558d49-7e86-46d4-87a9-ebd6250b5c20_ContentBits">
    <vt:lpwstr>1</vt:lpwstr>
  </property>
</Properties>
</file>