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6"/>
        <w:gridCol w:w="1417"/>
        <w:gridCol w:w="801"/>
        <w:gridCol w:w="8142"/>
        <w:gridCol w:w="285"/>
      </w:tblGrid>
      <w:tr w:rsidR="00527A42" w14:paraId="3847CFC5" w14:textId="77777777">
        <w:trPr>
          <w:trHeight w:val="148"/>
        </w:trPr>
        <w:tc>
          <w:tcPr>
            <w:tcW w:w="115" w:type="dxa"/>
          </w:tcPr>
          <w:p w14:paraId="7B25A9CA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EEFA8A2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7B255199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1B8596F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84BE517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2A0A788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F420B9" w14:paraId="527E35F7" w14:textId="77777777" w:rsidTr="00F420B9">
        <w:trPr>
          <w:trHeight w:val="340"/>
        </w:trPr>
        <w:tc>
          <w:tcPr>
            <w:tcW w:w="115" w:type="dxa"/>
          </w:tcPr>
          <w:p w14:paraId="35FA775B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4C1C023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527A42" w14:paraId="0B8E3E70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4F5F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6AFDF978" w14:textId="77777777" w:rsidR="00527A42" w:rsidRDefault="00527A42">
            <w:pPr>
              <w:spacing w:after="0" w:line="240" w:lineRule="auto"/>
            </w:pPr>
          </w:p>
        </w:tc>
        <w:tc>
          <w:tcPr>
            <w:tcW w:w="8142" w:type="dxa"/>
          </w:tcPr>
          <w:p w14:paraId="564B46AF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0E37EA5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527A42" w14:paraId="60BD6191" w14:textId="77777777">
        <w:trPr>
          <w:trHeight w:val="100"/>
        </w:trPr>
        <w:tc>
          <w:tcPr>
            <w:tcW w:w="115" w:type="dxa"/>
          </w:tcPr>
          <w:p w14:paraId="4EE91D25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00FFB2B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60237B95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C48F099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54305E2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74582F3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F420B9" w14:paraId="260B7221" w14:textId="77777777" w:rsidTr="00F420B9">
        <w:tc>
          <w:tcPr>
            <w:tcW w:w="115" w:type="dxa"/>
          </w:tcPr>
          <w:p w14:paraId="5C54E7D8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04F2016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8"/>
              <w:gridCol w:w="7686"/>
            </w:tblGrid>
            <w:tr w:rsidR="00527A42" w14:paraId="2B9A2B6D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EC4E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25CF9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527A42" w14:paraId="5FCC6451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0BE5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Základní organizace Českého zahrádkářského svazu ,Střížovický vrch, Ústí nad Labem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26C2A" w14:textId="0E847F53" w:rsidR="00527A42" w:rsidRDefault="00527A42">
                  <w:pPr>
                    <w:spacing w:after="0" w:line="240" w:lineRule="auto"/>
                  </w:pPr>
                </w:p>
              </w:tc>
            </w:tr>
          </w:tbl>
          <w:p w14:paraId="3F316831" w14:textId="77777777" w:rsidR="00527A42" w:rsidRDefault="00527A42">
            <w:pPr>
              <w:spacing w:after="0" w:line="240" w:lineRule="auto"/>
            </w:pPr>
          </w:p>
        </w:tc>
      </w:tr>
      <w:tr w:rsidR="00527A42" w14:paraId="448E1B8F" w14:textId="77777777">
        <w:trPr>
          <w:trHeight w:val="349"/>
        </w:trPr>
        <w:tc>
          <w:tcPr>
            <w:tcW w:w="115" w:type="dxa"/>
          </w:tcPr>
          <w:p w14:paraId="20261A55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0CCE726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7FCC8673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44EEE79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31F8C2C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C514343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527A42" w14:paraId="3AA7FF54" w14:textId="77777777">
        <w:trPr>
          <w:trHeight w:val="340"/>
        </w:trPr>
        <w:tc>
          <w:tcPr>
            <w:tcW w:w="115" w:type="dxa"/>
          </w:tcPr>
          <w:p w14:paraId="1AC41BF6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0716C21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527A42" w14:paraId="31DF1BB0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4E1DE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5735FBD0" w14:textId="77777777" w:rsidR="00527A42" w:rsidRDefault="00527A42">
            <w:pPr>
              <w:spacing w:after="0" w:line="240" w:lineRule="auto"/>
            </w:pPr>
          </w:p>
        </w:tc>
        <w:tc>
          <w:tcPr>
            <w:tcW w:w="801" w:type="dxa"/>
          </w:tcPr>
          <w:p w14:paraId="4D0A4256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D9FCD0A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689AC69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527A42" w14:paraId="5F073939" w14:textId="77777777">
        <w:trPr>
          <w:trHeight w:val="229"/>
        </w:trPr>
        <w:tc>
          <w:tcPr>
            <w:tcW w:w="115" w:type="dxa"/>
          </w:tcPr>
          <w:p w14:paraId="59FB026B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D98B8F6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6FC7309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DD5E68E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1FA9799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596A365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F420B9" w14:paraId="7AC28A2A" w14:textId="77777777" w:rsidTr="00F420B9">
        <w:tc>
          <w:tcPr>
            <w:tcW w:w="115" w:type="dxa"/>
          </w:tcPr>
          <w:p w14:paraId="332B3040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527A42" w14:paraId="2CE23552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6DA5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34CA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108C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A66CD" w14:textId="77777777" w:rsidR="00527A42" w:rsidRDefault="00F420B9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69C43" w14:textId="77777777" w:rsidR="00527A42" w:rsidRDefault="00F420B9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5B5B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E9259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3F23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FF21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7021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927B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58A2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09DA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CFA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F420B9" w14:paraId="7B75A162" w14:textId="77777777" w:rsidTr="00F420B9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447C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Klíše</w:t>
                  </w:r>
                  <w:proofErr w:type="spellEnd"/>
                </w:p>
              </w:tc>
            </w:tr>
            <w:tr w:rsidR="00527A42" w14:paraId="5220C34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D152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055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AFB0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D759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54FC3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CCC6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1B7AD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45677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04C9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A785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B7DC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55B5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DF1D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3D21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7 098,00</w:t>
                  </w:r>
                </w:p>
              </w:tc>
            </w:tr>
            <w:tr w:rsidR="00527A42" w14:paraId="6A1E8C1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F864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F40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61732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CA46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C8EB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ACC7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935CA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5667E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DF9A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EDC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95E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14C1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0C07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51C6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104,00</w:t>
                  </w:r>
                </w:p>
              </w:tc>
            </w:tr>
            <w:tr w:rsidR="00527A42" w14:paraId="0C006A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0C91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01BF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D1E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6834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6A64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53B0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26112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6BB81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21E6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61C2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3EFC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32BD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5C2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93E68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184,00</w:t>
                  </w:r>
                </w:p>
              </w:tc>
            </w:tr>
            <w:tr w:rsidR="00527A42" w14:paraId="699CF57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7F11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7EA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3A0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0652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5542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AEF0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7FDD1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51B27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95E4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2566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8B4D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F2BC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FFCB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EB68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124,00</w:t>
                  </w:r>
                </w:p>
              </w:tc>
            </w:tr>
            <w:tr w:rsidR="00527A42" w14:paraId="712E40C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0C3D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52BF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4E3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1ECA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FB8F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7721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B53330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D8625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167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0968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A72D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52AE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BB69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95E9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128,00</w:t>
                  </w:r>
                </w:p>
              </w:tc>
            </w:tr>
            <w:tr w:rsidR="00527A42" w14:paraId="0E0B552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843E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0AE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C2B4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5197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F89F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C42A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C6324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82877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374E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8ED9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F260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1A2A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A5DB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99C3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128,00</w:t>
                  </w:r>
                </w:p>
              </w:tc>
            </w:tr>
            <w:tr w:rsidR="00527A42" w14:paraId="338C7C9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FA61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2CAA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4E8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7C2F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07CE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4F36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10A7A7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088B4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42C8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C720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F91F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EC01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CF22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27EF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88,00</w:t>
                  </w:r>
                </w:p>
              </w:tc>
            </w:tr>
            <w:tr w:rsidR="00527A42" w14:paraId="156255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406D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848F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40F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6732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CA8A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F412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831C0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D8295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B6C9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E0C8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25E3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479E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4A52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078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76,00</w:t>
                  </w:r>
                </w:p>
              </w:tc>
            </w:tr>
            <w:tr w:rsidR="00527A42" w14:paraId="64474F1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5C78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73F48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80C3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AB1B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18C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D94D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F3DB0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26EDC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D52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686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03400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B8DF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2965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DB43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1A24B4C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1E65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D9DC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A816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44444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B760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B295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9E60D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F6480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66DF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26724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9FE4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DD6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0F58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8BA6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72,00</w:t>
                  </w:r>
                </w:p>
              </w:tc>
            </w:tr>
            <w:tr w:rsidR="00527A42" w14:paraId="1D522B6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7ED5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9F60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0644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4BE2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0CD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E97E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75F3E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1A91E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B179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5C8B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0DB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22B0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A79A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9ACA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44,00</w:t>
                  </w:r>
                </w:p>
              </w:tc>
            </w:tr>
            <w:tr w:rsidR="00527A42" w14:paraId="74637C1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733D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C35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C9A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1AC5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6E7DD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DDBB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7A918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2C8FC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57D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BEDF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4C8B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4DFD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CCA6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E60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52,00</w:t>
                  </w:r>
                </w:p>
              </w:tc>
            </w:tr>
            <w:tr w:rsidR="00527A42" w14:paraId="0E2BAB7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B7F6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745E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BD02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E7DC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B377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CC9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4DB5F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4B7D7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19B7F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B3683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26FA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354A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380D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2301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28,00</w:t>
                  </w:r>
                </w:p>
              </w:tc>
            </w:tr>
            <w:tr w:rsidR="00527A42" w14:paraId="22DD97E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E98A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3FC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B1B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E5763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59F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7A6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F269A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CC230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8AA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2D2D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0628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0CF6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16DB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B1AB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48,00</w:t>
                  </w:r>
                </w:p>
              </w:tc>
            </w:tr>
            <w:tr w:rsidR="00527A42" w14:paraId="1B20BE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9718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618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9C24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E2CB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6B1B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D75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A43CA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B874B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26F5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634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447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85CC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C777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EFD8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527A42" w14:paraId="6EEECE4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E85E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4A19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855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6376C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062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3F0F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4FA3E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50621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EC4A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BD18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2EA9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F3B1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AA1B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5AEA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56,00</w:t>
                  </w:r>
                </w:p>
              </w:tc>
            </w:tr>
            <w:tr w:rsidR="00527A42" w14:paraId="48DE7A9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D6EA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3A37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F1E1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2BB9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44CA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D7B9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ABDA7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E8524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877C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80A4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EF86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B1F4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C3E5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13F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88,00</w:t>
                  </w:r>
                </w:p>
              </w:tc>
            </w:tr>
            <w:tr w:rsidR="00527A42" w14:paraId="004DCC2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2430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16E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ACFF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D9FB3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886DA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3DB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757D98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407B9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2132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52A4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3328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6CF0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D1BCF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A9BF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12079C7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9D352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CFC3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503E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29B2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78A0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7EE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035B7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D8D3A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C64F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A33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73C5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303A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068B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E64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128,00</w:t>
                  </w:r>
                </w:p>
              </w:tc>
            </w:tr>
            <w:tr w:rsidR="00527A42" w14:paraId="0AAE1E7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AD77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83C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6FA8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5238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16E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9555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BC8D6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89973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B6F7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15CC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087F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D1AE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EA3C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EE82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88,00</w:t>
                  </w:r>
                </w:p>
              </w:tc>
            </w:tr>
            <w:tr w:rsidR="00527A42" w14:paraId="0BD4D23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3231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689E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5BE5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2B08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BA82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EA9F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AB8C2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2C6DB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9CC2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93F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88A6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2340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3141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7640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56,00</w:t>
                  </w:r>
                </w:p>
              </w:tc>
            </w:tr>
            <w:tr w:rsidR="00527A42" w14:paraId="48C1F28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2070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4C9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E75B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D7E3A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61BD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6151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82F57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10546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238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22F4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DA87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5BC7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D1BF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97C0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52,00</w:t>
                  </w:r>
                </w:p>
              </w:tc>
            </w:tr>
            <w:tr w:rsidR="00527A42" w14:paraId="5AF26A7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3008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9590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99044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72F5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F812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BAF7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C7EAF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8F0A9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96D19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2B22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902B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D9248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C36C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E25F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527A42" w14:paraId="1C7540F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C126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9EC5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C2B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352A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75AF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97E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C0837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7FEDA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D0A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4C40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0FAC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0E9D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80FF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919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44,00</w:t>
                  </w:r>
                </w:p>
              </w:tc>
            </w:tr>
            <w:tr w:rsidR="00527A42" w14:paraId="372EE4C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B0F4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65A8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AF1C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BA8D9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62D4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93AD5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6DFDC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ADC26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73CE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894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6EF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7E05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5D8F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195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527A42" w14:paraId="6909BEA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A6CB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8C56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ABB7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B7A2E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1080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DD06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C0F3C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6551CD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148F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9F1B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BEC1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C7E0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BA65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827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4B544DA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4C91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353D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3585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FB14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1D8A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2288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08DDE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35456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5390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9472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BE1A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DBF9B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07B0A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1DCE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4FFFB7B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3E14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714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852B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A600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361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E031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28B4B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A8940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3FDC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B93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000E2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2AD13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8306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58C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527A42" w14:paraId="0217CC4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834D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0B1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4B3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D2AD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263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527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EEF76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96EEA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D951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E78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48DB2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0BE0C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BE17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4F5D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527A42" w14:paraId="173E5F8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4F98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607F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D521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4479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BBEC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2BE5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2D1EF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08EFC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2575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C8B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4706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8267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9367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A6D4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132,00</w:t>
                  </w:r>
                </w:p>
              </w:tc>
            </w:tr>
            <w:tr w:rsidR="00527A42" w14:paraId="5125F36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2D2A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8DF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55F71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52D6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BD8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C115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D336F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F15AB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1A09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A2AE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7CB14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A47C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FE28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305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88,00</w:t>
                  </w:r>
                </w:p>
              </w:tc>
            </w:tr>
            <w:tr w:rsidR="00527A42" w14:paraId="50B6606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6DD2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FFAB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2F40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7D84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0F6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A177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52A15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C039B0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E7B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2827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4A78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C207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64C1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13C6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32,00</w:t>
                  </w:r>
                </w:p>
              </w:tc>
            </w:tr>
            <w:tr w:rsidR="00527A42" w14:paraId="5CFCF2B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C4ED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973A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5EC7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E3AB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E9C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9D6C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E158C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168A0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A04F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C2F3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C74D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B8C3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DE1B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9AA0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1219061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808F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D6F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5DE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DEA2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17C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E03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FF268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76146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9D44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1F40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C500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78E1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3B96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BF66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61F2CE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C7CE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1434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EB0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97AB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624A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941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186C7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0610F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661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1B4B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D698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7271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40B5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36B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28,00</w:t>
                  </w:r>
                </w:p>
              </w:tc>
            </w:tr>
            <w:tr w:rsidR="00527A42" w14:paraId="05AD5AB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B007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4CF50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0B85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C3D7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FCF7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7912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394FF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BE017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BDFD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632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5400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5E50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0C00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459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116,00</w:t>
                  </w:r>
                </w:p>
              </w:tc>
            </w:tr>
            <w:tr w:rsidR="00527A42" w14:paraId="0685018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D78F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58F5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7E1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48C9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1B83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52DD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FD31E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6F603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B79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4A50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C755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E0BA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1F45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76BF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56,00</w:t>
                  </w:r>
                </w:p>
              </w:tc>
            </w:tr>
            <w:tr w:rsidR="00527A42" w14:paraId="7E9AD02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9418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2F66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400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E26E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669B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190F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43B36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45E4B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4DF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4B9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0C9E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F241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7AF5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F61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52,00</w:t>
                  </w:r>
                </w:p>
              </w:tc>
            </w:tr>
            <w:tr w:rsidR="00527A42" w14:paraId="518C690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0CE2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066A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E39D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E5AB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A848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C1B6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34BDE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66EFB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6DEF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A3F53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2BF6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6BC4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09C3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505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5D4CE85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53BE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8066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97B9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6830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E82F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2C6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C1592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84F26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306D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3B631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6420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FCF0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4FF5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4FD0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18FD55C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B0F4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6DC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51B0E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BDD7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AFD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AAC0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C67C1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930EE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006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F2D1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09E4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4A6A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9C46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0BA0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100,00</w:t>
                  </w:r>
                </w:p>
              </w:tc>
            </w:tr>
            <w:tr w:rsidR="00527A42" w14:paraId="3742BA8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0150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3525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A67D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AE583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BA0F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AA27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9738F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71737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748E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410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E1F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88FA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AEFA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89D2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527A42" w14:paraId="0B2E27E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A147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03A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02FF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CE1D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F9C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7BD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EC468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59B84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F477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5B1F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935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F417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E653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DCEA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52,00</w:t>
                  </w:r>
                </w:p>
              </w:tc>
            </w:tr>
            <w:tr w:rsidR="00527A42" w14:paraId="5BD9587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C873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CA7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35EE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D7A2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2D0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124A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A744B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04604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F1D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9967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D932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3A6D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49E9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4AC7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32,00</w:t>
                  </w:r>
                </w:p>
              </w:tc>
            </w:tr>
            <w:tr w:rsidR="00527A42" w14:paraId="4644C32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414E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3319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367B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3ED83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9455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5FD8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3B5B6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2FB13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EDA4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F9D32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7545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A81B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F1E9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5BA9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76A5AAC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F566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39A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2653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2FFC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B194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4DA0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6C613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D9157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9B52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745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BB38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27DA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A8FE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FB2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563C776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534E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1AC2E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3FAF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0013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C78C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10D5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09367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7B634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B56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2C9A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E88F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97D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4E30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73C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1F1FA38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D584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0559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F50E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E79D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600F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0740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7FF80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5AE2F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1B6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A1DB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2833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FD1D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29D7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0C9F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104,37</w:t>
                  </w:r>
                </w:p>
              </w:tc>
            </w:tr>
            <w:tr w:rsidR="00527A42" w14:paraId="493D54D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1336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D06B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6E18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71CD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91B7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ED3F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872FC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40DF33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FAC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03A2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37A5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09C88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ECA3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80A4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108,50</w:t>
                  </w:r>
                </w:p>
              </w:tc>
            </w:tr>
            <w:tr w:rsidR="00527A42" w14:paraId="66522B2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D401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130E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D4F9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2B5C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5A64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806B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96AB6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3A0067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E70E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DD63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09BD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67F52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4B5D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1609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101,72</w:t>
                  </w:r>
                </w:p>
              </w:tc>
            </w:tr>
            <w:tr w:rsidR="00527A42" w14:paraId="1325A53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E9C3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C898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5EBD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4ABF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5B99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D725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F7DB4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A3252E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6240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059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2486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1122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14CF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346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104,67</w:t>
                  </w:r>
                </w:p>
              </w:tc>
            </w:tr>
            <w:tr w:rsidR="00527A42" w14:paraId="45BF6C0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090E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3471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BAD3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067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FC63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4F5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8B9D3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1C60FD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1A1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7D2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5A21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9967D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2610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117E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204,32</w:t>
                  </w:r>
                </w:p>
              </w:tc>
            </w:tr>
            <w:tr w:rsidR="00527A42" w14:paraId="5162E50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A165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C46D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452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F0024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31C8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BB3C1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FE1E2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D743B7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D87E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309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E4F8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DC43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D211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C1E4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99,66</w:t>
                  </w:r>
                </w:p>
              </w:tc>
            </w:tr>
            <w:tr w:rsidR="00527A42" w14:paraId="6ED64EF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9502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5BA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6CBF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ABA3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6856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88AD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80E5E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005A28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F93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65FE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972B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F1A10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A7FC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3C12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79,61</w:t>
                  </w:r>
                </w:p>
              </w:tc>
            </w:tr>
            <w:tr w:rsidR="00527A42" w14:paraId="3F5BA6A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0F48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10CD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6B0B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5DB8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92D63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069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56A57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16026B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7B45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D3B0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F415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A2B0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17A8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6050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267,71</w:t>
                  </w:r>
                </w:p>
              </w:tc>
            </w:tr>
            <w:tr w:rsidR="00527A42" w14:paraId="08ADE1F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5F91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2A53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88834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1D87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B4A7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4984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B224C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3A73A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3F4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A93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D321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7909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2005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2DD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300,74</w:t>
                  </w:r>
                </w:p>
              </w:tc>
            </w:tr>
            <w:tr w:rsidR="00527A42" w14:paraId="034E68A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20D6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918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8698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4127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442B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FE27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8E9DA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430E00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CD2E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44EB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BEDE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21F48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EE1C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901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104,37</w:t>
                  </w:r>
                </w:p>
              </w:tc>
            </w:tr>
            <w:tr w:rsidR="00527A42" w14:paraId="1AFE14E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076B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784A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9E02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9030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5C24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A705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637D2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C56E6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93D7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79B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91E43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BECE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ECA0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68EB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160,69</w:t>
                  </w:r>
                </w:p>
              </w:tc>
            </w:tr>
            <w:tr w:rsidR="00527A42" w14:paraId="51C0D9F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445D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75EB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E9224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5573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0774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CE0D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FB8B1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133D5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5A3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3FE2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B139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C2CE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35C9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4731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145,06</w:t>
                  </w:r>
                </w:p>
              </w:tc>
            </w:tr>
            <w:tr w:rsidR="00527A42" w14:paraId="5706CFB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73FB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4E90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DD5A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AC64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584B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1EC3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9F3A7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91E53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255C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0957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1 005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3EE7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F65E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61F1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4C2E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296,31</w:t>
                  </w:r>
                </w:p>
              </w:tc>
            </w:tr>
            <w:tr w:rsidR="00527A42" w14:paraId="4D2D497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AB21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EC85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87CF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F9F0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55E7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68DB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66A68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10549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8A68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DA6D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B683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9D38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4E22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57CB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166,58</w:t>
                  </w:r>
                </w:p>
              </w:tc>
            </w:tr>
            <w:tr w:rsidR="00527A42" w14:paraId="1D7C50F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78EA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785C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336A6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8690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880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C503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AF68F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5A8AA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6B22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CD7C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9E0EA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5336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2A1C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45C0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150,07</w:t>
                  </w:r>
                </w:p>
              </w:tc>
            </w:tr>
            <w:tr w:rsidR="00527A42" w14:paraId="02EFE91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BD3D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A1E4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8F88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2AE8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F45D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640A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8B762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407914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1D5F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A85E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FBD9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93F6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02C57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F092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109,39</w:t>
                  </w:r>
                </w:p>
              </w:tc>
            </w:tr>
            <w:tr w:rsidR="00527A42" w14:paraId="668072F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E578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016C2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9FF4C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E6ED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6F84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E28B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67DCF7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8D359D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EAE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7C4AD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FDBF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685F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E630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98E2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143,59</w:t>
                  </w:r>
                </w:p>
              </w:tc>
            </w:tr>
            <w:tr w:rsidR="00527A42" w14:paraId="47C205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C7826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1F8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FB3C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3A0A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45E38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798B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EADEC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705B2B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65E4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3BCB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BC9F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F2A3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48AD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FB07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140,64</w:t>
                  </w:r>
                </w:p>
              </w:tc>
            </w:tr>
            <w:tr w:rsidR="00527A42" w14:paraId="737EDA1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F762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5005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A4CB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CE24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20F5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464D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FE325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DE65C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3A7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1F2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FEDE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606D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40423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9EE7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138,28</w:t>
                  </w:r>
                </w:p>
              </w:tc>
            </w:tr>
            <w:tr w:rsidR="00527A42" w14:paraId="7A131BE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1BCC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349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AAE9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82FA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98D0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46AE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7641F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CE5C7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E9EC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EAF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023A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5014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80084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B01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142,41</w:t>
                  </w:r>
                </w:p>
              </w:tc>
            </w:tr>
            <w:tr w:rsidR="00527A42" w14:paraId="77CAF44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1611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6FE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54A0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6C3D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3F74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164E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681E0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53AF0E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F89C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4402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EC56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6FB9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6DE80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A51A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280,10</w:t>
                  </w:r>
                </w:p>
              </w:tc>
            </w:tr>
            <w:tr w:rsidR="00527A42" w14:paraId="0A63B05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9BFE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4BE3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30D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A553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538F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819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016AA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64B9FF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4029C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E9AD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7201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7FBF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9D6C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01429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234,69</w:t>
                  </w:r>
                </w:p>
              </w:tc>
            </w:tr>
            <w:tr w:rsidR="00527A42" w14:paraId="1E04BA9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F954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F733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36FA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E2FE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FB40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9B8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B33E8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A739C4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E858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5D8C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8FA8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F7FB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3100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9DA9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168,94</w:t>
                  </w:r>
                </w:p>
              </w:tc>
            </w:tr>
            <w:tr w:rsidR="00527A42" w14:paraId="36C34A2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6E88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278C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1257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26392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AF2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131F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175B0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0BE44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21FD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C219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2922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E91C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B596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2BE8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163,05</w:t>
                  </w:r>
                </w:p>
              </w:tc>
            </w:tr>
            <w:tr w:rsidR="00527A42" w14:paraId="79A9B06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FCA2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AFE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DE6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3AD7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0266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14C6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1B4C8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B54081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789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8C10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2EC0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5E6B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0E55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AA21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166,29</w:t>
                  </w:r>
                </w:p>
              </w:tc>
            </w:tr>
            <w:tr w:rsidR="00527A42" w14:paraId="2B223AA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28F3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D9C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8F0A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4112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92D5B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DB17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2CD50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F44D7F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DDB9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D797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95C7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C13D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D2398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5FE1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125,31</w:t>
                  </w:r>
                </w:p>
              </w:tc>
            </w:tr>
            <w:tr w:rsidR="00527A42" w14:paraId="3F5D917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0371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F1A5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626E6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1FD0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C48AF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44A5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7514A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A5CF64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1F3E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62D0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1 008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A05B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907D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F2B0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1CC7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297,20</w:t>
                  </w:r>
                </w:p>
              </w:tc>
            </w:tr>
            <w:tr w:rsidR="00527A42" w14:paraId="3F91A30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1C6A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F321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1570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463B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2117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5B01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82423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33379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835D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6ED8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2F4C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5AB5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A3CA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4F68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277,15</w:t>
                  </w:r>
                </w:p>
              </w:tc>
            </w:tr>
            <w:tr w:rsidR="00527A42" w14:paraId="20D0613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8408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02D9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2F78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F4D9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149C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7B3D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8B8F4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03A188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8ADF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74C4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60E5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0210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0D19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4FD2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179,26</w:t>
                  </w:r>
                </w:p>
              </w:tc>
            </w:tr>
            <w:tr w:rsidR="00527A42" w14:paraId="77C35A6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2F311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7BD1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A467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DC79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E40C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7B4D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F1457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02CA4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6329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0E6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9A78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CC59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488F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67F0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135,33</w:t>
                  </w:r>
                </w:p>
              </w:tc>
            </w:tr>
            <w:tr w:rsidR="00527A42" w14:paraId="52977F8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70D44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B6E3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F50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068F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8AA6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DC1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5633E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12194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0D36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9B2C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CA99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357F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211C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07C2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309,58</w:t>
                  </w:r>
                </w:p>
              </w:tc>
            </w:tr>
            <w:tr w:rsidR="00527A42" w14:paraId="0290768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3D04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93D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E388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EB9A9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965CF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7915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3D517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6B0A63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A4EB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B42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EE82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DCC2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EE5A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C91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72,83</w:t>
                  </w:r>
                </w:p>
              </w:tc>
            </w:tr>
            <w:tr w:rsidR="00527A42" w14:paraId="3923747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0C61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CCD3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93B1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D2DE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718D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0B7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159A0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C2428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EFB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3867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1 268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B6FF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3DE4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236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248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373,86</w:t>
                  </w:r>
                </w:p>
              </w:tc>
            </w:tr>
            <w:tr w:rsidR="00527A42" w14:paraId="498C8FD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7CD3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8F54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774C8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FFB2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23F9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1F31F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CCB8F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E05BE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1AE8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0C76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DD4B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7443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0852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162E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312,53</w:t>
                  </w:r>
                </w:p>
              </w:tc>
            </w:tr>
            <w:tr w:rsidR="00527A42" w14:paraId="07C620B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7D77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2DE2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269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BBE1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8C4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CE45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30440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AFA940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CBFC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568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995C8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F1CA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A1CD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026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131,20</w:t>
                  </w:r>
                </w:p>
              </w:tc>
            </w:tr>
            <w:tr w:rsidR="00527A42" w14:paraId="26F662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1D17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E8D6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3EF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DB2D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2750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1BEE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167B5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859795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522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8D8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A00B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69F02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EDE2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E9E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250,02</w:t>
                  </w:r>
                </w:p>
              </w:tc>
            </w:tr>
            <w:tr w:rsidR="00527A42" w14:paraId="1C31A52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E1B2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5226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5A4D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149F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E256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DA72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81ECA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60545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0D57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9143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A26E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23A7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AA27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71C3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193,12</w:t>
                  </w:r>
                </w:p>
              </w:tc>
            </w:tr>
            <w:tr w:rsidR="00527A42" w14:paraId="09C12D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872F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EA23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17B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DA3E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521D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F2D6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ADF0D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FDE7F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9940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F9B9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0D6A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7CCF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EE2B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C6F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247,96</w:t>
                  </w:r>
                </w:p>
              </w:tc>
            </w:tr>
            <w:tr w:rsidR="00527A42" w14:paraId="7FAA974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FA299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9526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7B12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37E9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C31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D845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1B333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8943A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5937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6495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9638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C1DB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CCFF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42D4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234,40</w:t>
                  </w:r>
                </w:p>
              </w:tc>
            </w:tr>
            <w:tr w:rsidR="00527A42" w14:paraId="7DB11C2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A2A0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B210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F55F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1128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0E1A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D428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EEB2E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520AAD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088F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3E1D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CF5F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3CE6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32E6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8DB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286,58</w:t>
                  </w:r>
                </w:p>
              </w:tc>
            </w:tr>
            <w:tr w:rsidR="00527A42" w14:paraId="75337B2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29C0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87C8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D310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F0DB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F2C4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7396F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73210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C7C6B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F2FE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D671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E8C3B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8D53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960D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6317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133,86</w:t>
                  </w:r>
                </w:p>
              </w:tc>
            </w:tr>
            <w:tr w:rsidR="00527A42" w14:paraId="74A1A9E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07EBA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8E5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C508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A7CF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A2BB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ACB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F6F27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3C0B325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56C4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7D7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FB98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E58B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F814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EB42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140,34</w:t>
                  </w:r>
                </w:p>
              </w:tc>
            </w:tr>
            <w:tr w:rsidR="00527A42" w14:paraId="5D3DC8D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F37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E6E4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A04F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E64B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A44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CF410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FE4C0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B6D7D8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361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7B68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2B3E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CBB2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481E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8B11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251,20</w:t>
                  </w:r>
                </w:p>
              </w:tc>
            </w:tr>
            <w:tr w:rsidR="00527A42" w14:paraId="43EC871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DECA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C2CF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4D97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781B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95C3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3B66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3929A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004AF5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8579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4493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9A04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6300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CBEB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2DC50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268,89</w:t>
                  </w:r>
                </w:p>
              </w:tc>
            </w:tr>
            <w:tr w:rsidR="00527A42" w14:paraId="044330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8611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27F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6FEB1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ADF3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71551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9F14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09104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C30A9B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A8B5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14B5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36F2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B969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BEE0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742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248,84</w:t>
                  </w:r>
                </w:p>
              </w:tc>
            </w:tr>
            <w:tr w:rsidR="00527A42" w14:paraId="6438612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241C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15EF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4333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E416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0576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5C05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51A79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975D1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DA2FC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73C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58DE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268B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7B6A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708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520,98</w:t>
                  </w:r>
                </w:p>
              </w:tc>
            </w:tr>
            <w:tr w:rsidR="00527A42" w14:paraId="6F0B879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505F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2AFE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3A6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2D98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0582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3966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EDE86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F8877D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28D5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629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362A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3D69C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0EE1F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F73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269,19</w:t>
                  </w:r>
                </w:p>
              </w:tc>
            </w:tr>
            <w:tr w:rsidR="00527A42" w14:paraId="124EDA1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CDA1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8379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E895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AE1A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3ED83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9CA6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D717D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B9F94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C194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8219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0B34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9AC8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D017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F5D6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251,50</w:t>
                  </w:r>
                </w:p>
              </w:tc>
            </w:tr>
            <w:tr w:rsidR="00527A42" w14:paraId="51297FA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060A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862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F2EE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6ADC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59A1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616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455FFF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491E0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23C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25B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7B3C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8036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8404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A7530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7,67</w:t>
                  </w:r>
                </w:p>
              </w:tc>
            </w:tr>
            <w:tr w:rsidR="00527A42" w14:paraId="351B2D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2D50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84341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ED3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9D9F6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9E10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BA27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D3800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E432A3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76EB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FDB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ED44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1AA9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A28B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7CCD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136,81</w:t>
                  </w:r>
                </w:p>
              </w:tc>
            </w:tr>
            <w:tr w:rsidR="00527A42" w14:paraId="32254F9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9D4E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ADA7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D15C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92C6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8BB8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F74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5F64A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A55135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91F5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52D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ECFC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6B12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7228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4441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152,14</w:t>
                  </w:r>
                </w:p>
              </w:tc>
            </w:tr>
            <w:tr w:rsidR="00527A42" w14:paraId="4A006D9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C46C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312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F638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958A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AE4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E50D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F0A1F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83959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DC50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4C5FD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624E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1C12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BC0D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209D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165,99</w:t>
                  </w:r>
                </w:p>
              </w:tc>
            </w:tr>
            <w:tr w:rsidR="00527A42" w14:paraId="7C6C15E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9DC6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A2AE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B8EB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EFD4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87CE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EF30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8DDC4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149A648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CDAF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A1D0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7D4B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8DF3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79CA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115C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168,35</w:t>
                  </w:r>
                </w:p>
              </w:tc>
            </w:tr>
            <w:tr w:rsidR="00527A42" w14:paraId="13FB5FA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03C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3F8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AE2F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242A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3AC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F2EF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590C9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4622A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AB3F6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CF04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A765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A90F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837C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FFA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151,25</w:t>
                  </w:r>
                </w:p>
              </w:tc>
            </w:tr>
            <w:tr w:rsidR="00527A42" w14:paraId="19E6678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0CB0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9AB1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4E8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6308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FD5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EB1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75E59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F6DAB4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1125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9837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559A2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07212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0D44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C773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143,88</w:t>
                  </w:r>
                </w:p>
              </w:tc>
            </w:tr>
            <w:tr w:rsidR="00527A42" w14:paraId="316975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1D704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8C79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D61A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89BF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4FBA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7C94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909F4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3C1AE7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0BF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AD1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6AD6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7EAE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BF55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EE3E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199,61</w:t>
                  </w:r>
                </w:p>
              </w:tc>
            </w:tr>
            <w:tr w:rsidR="00527A42" w14:paraId="75E857F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FAA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175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36E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4224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3296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9003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99C14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989A54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58B0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3E8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14FC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E112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413C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8802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362,36</w:t>
                  </w:r>
                </w:p>
              </w:tc>
            </w:tr>
            <w:tr w:rsidR="00527A42" w14:paraId="35AB644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380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E9C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B17A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7AC6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E990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0992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F116B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0102E8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D9605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2A0B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C203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9BA28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6439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4C0D6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32,73</w:t>
                  </w:r>
                </w:p>
              </w:tc>
            </w:tr>
            <w:tr w:rsidR="00527A42" w14:paraId="44EB0E2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2467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715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7A01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61B3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F5DB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BAAB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C1423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16FF7E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45CB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76A1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F67E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0E79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1C6A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EC7F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99,66</w:t>
                  </w:r>
                </w:p>
              </w:tc>
            </w:tr>
            <w:tr w:rsidR="00527A42" w14:paraId="774C6D8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AAE8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6725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E6D9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02EB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C5CD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3BAB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5FDBC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7FF3C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71A5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B47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BA6A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4047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B455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099E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197,25</w:t>
                  </w:r>
                </w:p>
              </w:tc>
            </w:tr>
            <w:tr w:rsidR="00527A42" w14:paraId="53DD6D4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2F2F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FD19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92C6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875D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E2C9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2B65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79F4A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AABA34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6299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5FC4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CFCE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E69A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7252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9E11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205,21</w:t>
                  </w:r>
                </w:p>
              </w:tc>
            </w:tr>
            <w:tr w:rsidR="00527A42" w14:paraId="1D33B77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B6E80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14D0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6088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2C35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DC5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2AC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C57A52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6741AD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F5D6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EB3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8033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15D0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9D66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28A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16,51</w:t>
                  </w:r>
                </w:p>
              </w:tc>
            </w:tr>
            <w:tr w:rsidR="00527A42" w14:paraId="3BC9A03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1ED4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98F1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369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A098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B9D2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82A8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6506B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C05E3F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C6BC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FA9C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51142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E11D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FA63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7A9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158,92</w:t>
                  </w:r>
                </w:p>
              </w:tc>
            </w:tr>
            <w:tr w:rsidR="00527A42" w14:paraId="45B1FE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1449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A96D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A266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004E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8D05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D327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667E3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04BC4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B6CCF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251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1AFE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60FC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81D7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FEFD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20,93</w:t>
                  </w:r>
                </w:p>
              </w:tc>
            </w:tr>
            <w:tr w:rsidR="00527A42" w14:paraId="5A32EB9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F82E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9CC53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6696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77F5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E344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78C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ABC5D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D1C69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D320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35164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5671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F882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855D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18F4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0,59</w:t>
                  </w:r>
                </w:p>
              </w:tc>
            </w:tr>
            <w:tr w:rsidR="00527A42" w14:paraId="3578298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4D44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15CA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C1B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DBD4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3C81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06FD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DEDE7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08B1B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6FF2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6E8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CFAE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2FFF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32EA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80A64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112,33</w:t>
                  </w:r>
                </w:p>
              </w:tc>
            </w:tr>
            <w:tr w:rsidR="00527A42" w14:paraId="09B8580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D957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C521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553D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DDD4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FEBC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40C9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54405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3545F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AC27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33AF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A6A7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2B19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4CD3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00C5F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1,77</w:t>
                  </w:r>
                </w:p>
              </w:tc>
            </w:tr>
            <w:tr w:rsidR="00527A42" w14:paraId="6325E4D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695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B0A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AAC4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8FD17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3D2E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F518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0828F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18AC6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99C98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3F92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B571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7FC9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422FC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2EE57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3,83</w:t>
                  </w:r>
                </w:p>
              </w:tc>
            </w:tr>
            <w:tr w:rsidR="00527A42" w14:paraId="6A2293E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9DBE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73E0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2B8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D53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657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E93E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1C580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6A32A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26F5C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FD8D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D97A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EBCD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ED37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3CD9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8,00</w:t>
                  </w:r>
                </w:p>
              </w:tc>
            </w:tr>
            <w:tr w:rsidR="00527A42" w14:paraId="39BFB54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22AB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C8D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314D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307A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91DB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6722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D5956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D2B2A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1D20F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866B3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CBDB6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C975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7DDA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EDD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4 106,00</w:t>
                  </w:r>
                </w:p>
              </w:tc>
            </w:tr>
            <w:tr w:rsidR="00527A42" w14:paraId="5485741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ADD0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E4D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1C0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3517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9F8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FDD3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9D9C8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8AF16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D1BF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06E17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4936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7DC5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BD99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7E26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184,00</w:t>
                  </w:r>
                </w:p>
              </w:tc>
            </w:tr>
            <w:tr w:rsidR="00527A42" w14:paraId="2270832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46F8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8471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C398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72FA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CFF0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F863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DC659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533010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ACD2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CE45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B1175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9BC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26136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22E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430F347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5315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3725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7086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9BD6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248A9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578B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55686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93734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9B97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0DDC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7EB2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63A1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FAAA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1720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88,00</w:t>
                  </w:r>
                </w:p>
              </w:tc>
            </w:tr>
            <w:tr w:rsidR="00527A42" w14:paraId="1C570BD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D1B4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CC01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24D3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9BB9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8E136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A385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9F719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D5727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60D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1729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548D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85F5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E358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7E9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92,00</w:t>
                  </w:r>
                </w:p>
              </w:tc>
            </w:tr>
            <w:tr w:rsidR="00527A42" w14:paraId="7316891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E975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1BD9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294B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D0AC2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9A6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984F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0E9F3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FEF69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7EBF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4DB3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9CC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7900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DB7B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D800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4697172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6997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B31B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001DF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B563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663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5ADD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AB34F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1C17D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A5B0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22A6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1809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007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9E13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2071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80,00</w:t>
                  </w:r>
                </w:p>
              </w:tc>
            </w:tr>
            <w:tr w:rsidR="00527A42" w14:paraId="4DF5E4E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13C7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98B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E76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9E1D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9EF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FF2F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17DEF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7D28F2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A1BE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CBC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7A18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CB1A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826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732D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160,00</w:t>
                  </w:r>
                </w:p>
              </w:tc>
            </w:tr>
            <w:tr w:rsidR="00527A42" w14:paraId="25A1A5F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A5AD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CA2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36BC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AEA5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DE4A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9B69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8F2D4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C8D5E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217D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889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2DAB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E4D6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CC3A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AF04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527A42" w14:paraId="6EABE0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804F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244B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36F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242D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9CB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12B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C7690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15F6C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8BA1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8962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4D85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C65B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6C45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82E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176,00</w:t>
                  </w:r>
                </w:p>
              </w:tc>
            </w:tr>
            <w:tr w:rsidR="00527A42" w14:paraId="01D35ED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F803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6740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D22C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C130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281C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99CC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F6FCD2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1DB1E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F8E7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93C0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FC4D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0053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5BC6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A24D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80,00</w:t>
                  </w:r>
                </w:p>
              </w:tc>
            </w:tr>
            <w:tr w:rsidR="00527A42" w14:paraId="2555ABA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AFE3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6FA6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0B59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2D42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160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F3F1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64AD1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50899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A6D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58C3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1506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D7711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B5E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9C19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40,00</w:t>
                  </w:r>
                </w:p>
              </w:tc>
            </w:tr>
            <w:tr w:rsidR="00527A42" w14:paraId="331B93F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71D0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17C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31CD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7390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3AD5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EB14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C50C8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7E4F0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A1A3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D11B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E647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0024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4B66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6B8C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48,00</w:t>
                  </w:r>
                </w:p>
              </w:tc>
            </w:tr>
            <w:tr w:rsidR="00527A42" w14:paraId="2E9A52C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762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3AC7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D7B0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65F5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365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A2F0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E408F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39038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978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A8A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31F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980F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488F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88A9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84,00</w:t>
                  </w:r>
                </w:p>
              </w:tc>
            </w:tr>
            <w:tr w:rsidR="00527A42" w14:paraId="495AA4F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6302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200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611B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17CF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38B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579A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A57DB6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889D9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272E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F326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C95F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31A8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E4E9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8E5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76,07</w:t>
                  </w:r>
                </w:p>
              </w:tc>
            </w:tr>
            <w:tr w:rsidR="00527A42" w14:paraId="2C4D35B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65A6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6619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A4DE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B2FF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B240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3183C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98FFF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A1B4E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5BE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B659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500D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DE75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FAC5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62B1D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108,80</w:t>
                  </w:r>
                </w:p>
              </w:tc>
            </w:tr>
            <w:tr w:rsidR="00527A42" w14:paraId="1EE50F4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1342C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622E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540B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FCB8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FABD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15BD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FCE1B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6BA2B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EF9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B985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786D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3C980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05D8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0742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160,10</w:t>
                  </w:r>
                </w:p>
              </w:tc>
            </w:tr>
            <w:tr w:rsidR="00527A42" w14:paraId="6ACFB1E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6F99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212E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C548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4923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B39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504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886AD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76D93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83ED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098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1760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09F9B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E593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099F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205,21</w:t>
                  </w:r>
                </w:p>
              </w:tc>
            </w:tr>
            <w:tr w:rsidR="00527A42" w14:paraId="6A62674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E80F6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4D13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A23A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6E29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F66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4F26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73AC4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A6459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790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38EB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68E0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32EC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25934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F09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19,75</w:t>
                  </w:r>
                </w:p>
              </w:tc>
            </w:tr>
            <w:tr w:rsidR="00527A42" w14:paraId="639AB85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206A1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25AF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B82CB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9304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E7AB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6DE2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555B0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91113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EAC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C0BD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E7CF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CC50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E96D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CE00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159,80</w:t>
                  </w:r>
                </w:p>
              </w:tc>
            </w:tr>
            <w:tr w:rsidR="00527A42" w14:paraId="2CCD4D6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DE47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2E91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C62B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F1F1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88F1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762F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4C86B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DA0385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5FB6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A82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B3C1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BF3D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5C07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574C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171,30</w:t>
                  </w:r>
                </w:p>
              </w:tc>
            </w:tr>
            <w:tr w:rsidR="00527A42" w14:paraId="2B15A55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1E7BB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C465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42A7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CDD9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C8C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02E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33076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AEF49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A5B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C3B1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2C3A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7EA2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DCA6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C9D5A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229,98</w:t>
                  </w:r>
                </w:p>
              </w:tc>
            </w:tr>
            <w:tr w:rsidR="00527A42" w14:paraId="536D028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5776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2F1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32C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4BAB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3BD33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31C5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02AE9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EFA14E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0C02C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282A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B00A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50B8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7A2A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83A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323,73</w:t>
                  </w:r>
                </w:p>
              </w:tc>
            </w:tr>
            <w:tr w:rsidR="00527A42" w14:paraId="3A4B5B6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6CCA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549A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76D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46F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6E6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79D0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9057A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80A040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0A29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B92C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A3D5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0588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FDFF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0132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98,77</w:t>
                  </w:r>
                </w:p>
              </w:tc>
            </w:tr>
            <w:tr w:rsidR="00527A42" w14:paraId="346835F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EDDB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C275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D42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B5DE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DA8A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BEA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A6F12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7E13C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96C0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1D48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341A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A216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60F4D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DB6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208,75</w:t>
                  </w:r>
                </w:p>
              </w:tc>
            </w:tr>
            <w:tr w:rsidR="00527A42" w14:paraId="6EED6D1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A235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A6A5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E6C1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66C9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02DB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708D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FA285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EB944F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585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6E6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9A83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610B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CA0D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40A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180,74</w:t>
                  </w:r>
                </w:p>
              </w:tc>
            </w:tr>
            <w:tr w:rsidR="00527A42" w14:paraId="49B76CD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F021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10EF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8F4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41D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5972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4958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1A08A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CAE4FA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F43C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97236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5C33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DFF0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E5DC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177A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219,66</w:t>
                  </w:r>
                </w:p>
              </w:tc>
            </w:tr>
            <w:tr w:rsidR="00527A42" w14:paraId="462A1DE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7A95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88F0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B0C7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6B08B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9AD7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FAFE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CC015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5B567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01AF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787D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3249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F746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121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7D10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121,77</w:t>
                  </w:r>
                </w:p>
              </w:tc>
            </w:tr>
            <w:tr w:rsidR="00527A42" w14:paraId="212D10E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A218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40B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F216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1B80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C9F5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5956B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60BEB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804AB8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F341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DEF2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0CB01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C453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70C5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05D0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29,48</w:t>
                  </w:r>
                </w:p>
              </w:tc>
            </w:tr>
            <w:tr w:rsidR="00527A42" w14:paraId="197B1C4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E85C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FC41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19BA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D9A4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3487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342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4D2A1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543AA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AD60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1E8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FC07F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87B1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6E89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369EE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100,25</w:t>
                  </w:r>
                </w:p>
              </w:tc>
            </w:tr>
            <w:tr w:rsidR="00527A42" w14:paraId="2D3DAE8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7814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7DD0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6697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A09D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7B1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730E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CB001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CEDF07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4EC84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59F6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2512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FE0E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36C9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A781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92,58</w:t>
                  </w:r>
                </w:p>
              </w:tc>
            </w:tr>
            <w:tr w:rsidR="00527A42" w14:paraId="1D2AEC2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E006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3786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F6F6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15D5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5CE4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7828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97AE9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A10CC20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73C8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E571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90417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CFF0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F6B6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753E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237,05</w:t>
                  </w:r>
                </w:p>
              </w:tc>
            </w:tr>
            <w:tr w:rsidR="00527A42" w14:paraId="708A959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2A48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FB63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F86D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5054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760F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F88B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ADD70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1F5155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FF44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B562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51AD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4848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BF1C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7198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247,96</w:t>
                  </w:r>
                </w:p>
              </w:tc>
            </w:tr>
            <w:tr w:rsidR="00527A42" w14:paraId="0A4DA32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99F4B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DB3C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67B9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0F0D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4CB9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3250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7FD71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6BF9AE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65E0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125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3CBF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562E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0286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A2A1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3,83</w:t>
                  </w:r>
                </w:p>
              </w:tc>
            </w:tr>
            <w:tr w:rsidR="00527A42" w14:paraId="07A7A18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9C1A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5ED8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5CB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712D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A7F1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AB6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5367F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C8B94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8183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456D3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BA72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86AA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00FD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D558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4,72</w:t>
                  </w:r>
                </w:p>
              </w:tc>
            </w:tr>
            <w:tr w:rsidR="00527A42" w14:paraId="1F9EA4A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D287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718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0598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85C9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451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64D2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CB9DC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709A6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F79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933A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05CC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2F09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5A01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B38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0,29</w:t>
                  </w:r>
                </w:p>
              </w:tc>
            </w:tr>
            <w:tr w:rsidR="00527A42" w14:paraId="70937E0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E890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AE75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AF2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0964D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E921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6E80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610BF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1418DB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A708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B1B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1089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283D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958F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64D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7,96</w:t>
                  </w:r>
                </w:p>
              </w:tc>
            </w:tr>
            <w:tr w:rsidR="00527A42" w14:paraId="7A07F96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784A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7C81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4E02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7BC9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ABB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49F1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97FE7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0ABFA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8279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39A4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382F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5306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EA90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626B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654,00</w:t>
                  </w:r>
                </w:p>
              </w:tc>
            </w:tr>
            <w:tr w:rsidR="00527A42" w14:paraId="482EFB1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86DE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C8C9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A184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2481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379C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3E40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90538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E18B0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E963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537D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CCD3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0965B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0C45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8749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104,00</w:t>
                  </w:r>
                </w:p>
              </w:tc>
            </w:tr>
            <w:tr w:rsidR="00527A42" w14:paraId="3BDDE39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44B0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FD81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19D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0C60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ABA1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2B8C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76DC9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F97F3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91990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9532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8BBD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A0C1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E3C4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C12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84,00</w:t>
                  </w:r>
                </w:p>
              </w:tc>
            </w:tr>
            <w:tr w:rsidR="00527A42" w14:paraId="1E8A211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070A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9F2A0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C73E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786E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F8D9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861E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20B8A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58CCE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A71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A71C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1355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97B3D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A9D7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7A2B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56,00</w:t>
                  </w:r>
                </w:p>
              </w:tc>
            </w:tr>
            <w:tr w:rsidR="00527A42" w14:paraId="0DD95C2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37A2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29A2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10F3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2195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2B60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FF31A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214D4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9D922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DA0D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01F7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2E28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942E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7E3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5A7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36,00</w:t>
                  </w:r>
                </w:p>
              </w:tc>
            </w:tr>
            <w:tr w:rsidR="00527A42" w14:paraId="5632CDF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122B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E334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11DD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F31AD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9CAD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6F23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481C7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783F2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B405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0118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D9D0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CAF8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61C5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B1A0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120,00</w:t>
                  </w:r>
                </w:p>
              </w:tc>
            </w:tr>
            <w:tr w:rsidR="00527A42" w14:paraId="2F463E1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38E5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94A4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313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0B9E6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8A3B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DB39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1EA6D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F2F51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1911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1793A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8D41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CA54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DA6D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15ED8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92,00</w:t>
                  </w:r>
                </w:p>
              </w:tc>
            </w:tr>
            <w:tr w:rsidR="00527A42" w14:paraId="00CE126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C7ECD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5C5B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E5C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0B69E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ADB0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144A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14965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D833E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B72B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CBB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FB78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13A6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AFC8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5AE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84,00</w:t>
                  </w:r>
                </w:p>
              </w:tc>
            </w:tr>
            <w:tr w:rsidR="00527A42" w14:paraId="5A2E4D0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4C83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2CFA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563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C26A0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AC76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0254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53592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F91169F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DB49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5F51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89DA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57E0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0319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AB1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61,62</w:t>
                  </w:r>
                </w:p>
              </w:tc>
            </w:tr>
            <w:tr w:rsidR="00527A42" w14:paraId="3100A70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DAD2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99AE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B9281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340A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472A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E5F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18450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1E162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3ED5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51E6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B988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64CD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F25A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55FF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278,03</w:t>
                  </w:r>
                </w:p>
              </w:tc>
            </w:tr>
            <w:tr w:rsidR="00527A42" w14:paraId="39ED3F7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4BF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95F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331E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E6A1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987A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585C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991B8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C1B86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CF1C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46AB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F896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7563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224F9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36F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368,84</w:t>
                  </w:r>
                </w:p>
              </w:tc>
            </w:tr>
            <w:tr w:rsidR="00527A42" w14:paraId="11E0795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7730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45D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9E3E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7ED4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7968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25FCE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62FCB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84A13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9741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56E67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4AD8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2569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90E41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AAB7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158,33</w:t>
                  </w:r>
                </w:p>
              </w:tc>
            </w:tr>
            <w:tr w:rsidR="00527A42" w14:paraId="6D599B5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B4C7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1D0A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EFC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40AC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F306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81397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862D5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87769F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E74D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48B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E91C0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E507F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F7D4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24D70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239,70</w:t>
                  </w:r>
                </w:p>
              </w:tc>
            </w:tr>
            <w:tr w:rsidR="00527A42" w14:paraId="50F6CC6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8CE6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39DB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71E5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4092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F3E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43585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9FF11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F00AB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7094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8B047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71AC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A299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9762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6347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169,83</w:t>
                  </w:r>
                </w:p>
              </w:tc>
            </w:tr>
            <w:tr w:rsidR="00527A42" w14:paraId="1CC1B3D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DA20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EC3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7CA16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95F2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57BB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72B8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44E18E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1D8884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B17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D0A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E75D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A9A7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54C8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4D9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188,99</w:t>
                  </w:r>
                </w:p>
              </w:tc>
            </w:tr>
            <w:tr w:rsidR="00527A42" w14:paraId="262A87C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D40E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EE8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0449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94C46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3F71F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3122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DD2A3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A8EF46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016D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9F7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05894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31BC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D7E6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813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219,66</w:t>
                  </w:r>
                </w:p>
              </w:tc>
            </w:tr>
            <w:tr w:rsidR="00527A42" w14:paraId="1B7E783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6FC3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587B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36B5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AB55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C7DC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363E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6CC945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6723DED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E691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36A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30ED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CAD9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C33C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B1C6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191,35</w:t>
                  </w:r>
                </w:p>
              </w:tc>
            </w:tr>
            <w:tr w:rsidR="00527A42" w14:paraId="5845C43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68EB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D562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DCF1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E411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37E0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76DD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EDEF5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04418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215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18B5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ABE0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9DCD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97E4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DDAF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566,00</w:t>
                  </w:r>
                </w:p>
              </w:tc>
            </w:tr>
            <w:tr w:rsidR="00527A42" w14:paraId="6C4621F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467D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F727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86D7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FC6DD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0E6B0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CFCE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EF127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A361C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BCCE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105E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B262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4C1A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6D33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81452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578,00</w:t>
                  </w:r>
                </w:p>
              </w:tc>
            </w:tr>
            <w:tr w:rsidR="00527A42" w14:paraId="637BD75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2AB5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33C7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436C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5CF4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4CA01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77EE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BB71B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06CD4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EEFE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6E84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8F66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0CF3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B357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016E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952,00</w:t>
                  </w:r>
                </w:p>
              </w:tc>
            </w:tr>
            <w:tr w:rsidR="00527A42" w14:paraId="5CE14E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FFCC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0C9D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C006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7DA8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6B9C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2714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212E3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F6405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FB72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13F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5 181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1DD6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6A1A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34EF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848E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10 362,00</w:t>
                  </w:r>
                </w:p>
              </w:tc>
            </w:tr>
            <w:tr w:rsidR="00527A42" w14:paraId="7889393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752F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6126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C3F3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15C3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ACDB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3DB3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8DF47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E7920D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AF8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689A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BE0B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817B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33F9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A876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6A8CD6D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4885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F1C3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B378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F5C4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37C1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C3A9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F0DAE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0B535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844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BDDE9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0CAE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4D26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9115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2A73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72,00</w:t>
                  </w:r>
                </w:p>
              </w:tc>
            </w:tr>
            <w:tr w:rsidR="00527A42" w14:paraId="0615B4E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B18D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52A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5F38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B30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51A4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EF44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6F499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6756C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84B0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45E9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D55C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01FA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B7FF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99246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80,00</w:t>
                  </w:r>
                </w:p>
              </w:tc>
            </w:tr>
            <w:tr w:rsidR="00527A42" w14:paraId="1975922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9813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00F6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AA64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9A17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3805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F28A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F6639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581736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F4DA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2F41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B93F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9252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2431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5D7D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108,00</w:t>
                  </w:r>
                </w:p>
              </w:tc>
            </w:tr>
            <w:tr w:rsidR="00527A42" w14:paraId="44C5A18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45CC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17EE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FE96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A45E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9546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82CA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456A0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00FE8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0A00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77646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306F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E821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0FF0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4672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527A42" w14:paraId="44DB500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27C8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021A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70E8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63B1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5FB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ECF1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DBD2A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2DA2C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CA1F5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0C97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D75B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A53C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E142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06E7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44,00</w:t>
                  </w:r>
                </w:p>
              </w:tc>
            </w:tr>
            <w:tr w:rsidR="00527A42" w14:paraId="2721480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A79C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FBC7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CDE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F1F2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B7FE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76FA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42246B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006C9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1E17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2CC6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833C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83C0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2C7D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3A001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88,00</w:t>
                  </w:r>
                </w:p>
              </w:tc>
            </w:tr>
            <w:tr w:rsidR="00527A42" w14:paraId="679D059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5ACD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525C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6089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3B05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1CC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100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BAA967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5C3DD0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C11E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8A8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AD84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88E8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1F19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DD3DE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</w:t>
                  </w:r>
                </w:p>
              </w:tc>
            </w:tr>
            <w:tr w:rsidR="00527A42" w14:paraId="15058F7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D161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4C00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7A0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DF9C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308A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0AB1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D06DE4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14AA2E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185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FAAE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B39CE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552E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B25B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1B7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225,55</w:t>
                  </w:r>
                </w:p>
              </w:tc>
            </w:tr>
            <w:tr w:rsidR="00527A42" w14:paraId="1820926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D871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48CC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92E5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4ACF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0C008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E21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D2446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96DA9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BBA8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3F9C5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CB00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91BBC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9E16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19DC2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208,16</w:t>
                  </w:r>
                </w:p>
              </w:tc>
            </w:tr>
            <w:tr w:rsidR="00527A42" w14:paraId="519283A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E1E8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65DC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8D7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F61F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F3DA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D8E4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082CB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3A8F433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D227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F21B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C589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EA7A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206C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C10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276,27</w:t>
                  </w:r>
                </w:p>
              </w:tc>
            </w:tr>
            <w:tr w:rsidR="00527A42" w14:paraId="56F482B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18DE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E01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2095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CADA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E230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3859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C8997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B553FC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3C2E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85E3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38FC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0257A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AA52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E3E9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238,82</w:t>
                  </w:r>
                </w:p>
              </w:tc>
            </w:tr>
            <w:tr w:rsidR="00527A42" w14:paraId="08C910A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6BDF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22A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5DEE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41F3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EC49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9C55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F4F36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297001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AD72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D496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540B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09FF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4DD3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803D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188,70</w:t>
                  </w:r>
                </w:p>
              </w:tc>
            </w:tr>
            <w:tr w:rsidR="00527A42" w14:paraId="1DB6355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F8DC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F32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8352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CAB6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8872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4C85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678DA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B1E86D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E969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49FA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CF63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DCF0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C2AD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4582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134,15</w:t>
                  </w:r>
                </w:p>
              </w:tc>
            </w:tr>
            <w:tr w:rsidR="00527A42" w14:paraId="6EA793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949C2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F7AA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251E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E06C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7E38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091F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0C1B4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8034C2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4E3F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9A34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A28B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81433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0BB2B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D3B3D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163,34</w:t>
                  </w:r>
                </w:p>
              </w:tc>
            </w:tr>
            <w:tr w:rsidR="00527A42" w14:paraId="6B3B6C4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EF97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629B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B549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9933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1040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3C3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9036F6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99495F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0785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639C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2CD9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645D2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1379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EA5C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171,89</w:t>
                  </w:r>
                </w:p>
              </w:tc>
            </w:tr>
            <w:tr w:rsidR="00527A42" w14:paraId="17A83F9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6ED70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FBA5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BFDC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3D69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D5A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522E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37F06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0D5629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F411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0827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A062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A7709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5539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467A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171,30</w:t>
                  </w:r>
                </w:p>
              </w:tc>
            </w:tr>
            <w:tr w:rsidR="00527A42" w14:paraId="024E471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B5A5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6A6E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EF00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BD24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FBAE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2DF9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28F80E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C0F425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31F1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C5B3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35C9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73D5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FAAE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D5A4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166,00</w:t>
                  </w:r>
                </w:p>
              </w:tc>
            </w:tr>
            <w:tr w:rsidR="00527A42" w14:paraId="1553EE1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B092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A694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4651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6D69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3DB7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63D7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3FE52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46DF7B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87B7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5D2A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F60F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850E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39D7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C638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21,23</w:t>
                  </w:r>
                </w:p>
              </w:tc>
            </w:tr>
            <w:tr w:rsidR="00527A42" w14:paraId="5E1A92C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1C85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F7F3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0DB2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4C73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8AF3C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6E39E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472BCC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67ED4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6912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BBFF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03A0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FDDF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B30D0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74CD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</w:tr>
            <w:tr w:rsidR="00527A42" w14:paraId="00834AF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E374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CA911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EC31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DE77D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80E9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51D3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7D7BD9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0523A1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48B4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F76E2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0AB5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B2B3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680D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90B4D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1 128,00</w:t>
                  </w:r>
                </w:p>
              </w:tc>
            </w:tr>
            <w:tr w:rsidR="00527A42" w14:paraId="2CA7F6A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0805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928F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514A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5EF61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D5C97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5EC8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E0423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5A5C1B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8C3CE5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8E2CC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1A27F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3BBA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73B80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70E9A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</w:tr>
            <w:tr w:rsidR="00527A42" w14:paraId="736354D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EFE5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F87D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A830B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20B38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655576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C5BD9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2AC4E5A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46A737" w14:textId="77777777" w:rsidR="00527A42" w:rsidRDefault="00F420B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9BE9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2CB34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A6408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C4E17" w14:textId="77777777" w:rsidR="00527A42" w:rsidRDefault="00F420B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C914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D8710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12,68</w:t>
                  </w:r>
                </w:p>
              </w:tc>
            </w:tr>
            <w:tr w:rsidR="00F420B9" w14:paraId="79D9BC18" w14:textId="77777777" w:rsidTr="00F420B9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BAA8C0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8E14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7C64C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BF3975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C3444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DEACB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562A3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77 436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5C87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8D22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3EABA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0CE5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50 041,67</w:t>
                  </w:r>
                </w:p>
              </w:tc>
            </w:tr>
            <w:tr w:rsidR="00F420B9" w14:paraId="727A62CB" w14:textId="77777777" w:rsidTr="00F420B9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1DDA8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CCADF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77 436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FC48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317A7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8F4CBE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7FDE28" w14:textId="77777777" w:rsidR="00527A42" w:rsidRDefault="00F420B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50 042</w:t>
                  </w:r>
                </w:p>
              </w:tc>
            </w:tr>
            <w:tr w:rsidR="00F420B9" w14:paraId="5C9B6E01" w14:textId="77777777" w:rsidTr="00F420B9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2D03C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72623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EE846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1C449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3EBED" w14:textId="77777777" w:rsidR="00527A42" w:rsidRDefault="00527A42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EC0E8" w14:textId="77777777" w:rsidR="00527A42" w:rsidRDefault="00527A42">
                  <w:pPr>
                    <w:spacing w:after="0" w:line="240" w:lineRule="auto"/>
                  </w:pPr>
                </w:p>
              </w:tc>
            </w:tr>
          </w:tbl>
          <w:p w14:paraId="51D80184" w14:textId="77777777" w:rsidR="00527A42" w:rsidRDefault="00527A42">
            <w:pPr>
              <w:spacing w:after="0" w:line="240" w:lineRule="auto"/>
            </w:pPr>
          </w:p>
        </w:tc>
      </w:tr>
      <w:tr w:rsidR="00527A42" w14:paraId="6206D57F" w14:textId="77777777">
        <w:trPr>
          <w:trHeight w:val="254"/>
        </w:trPr>
        <w:tc>
          <w:tcPr>
            <w:tcW w:w="115" w:type="dxa"/>
          </w:tcPr>
          <w:p w14:paraId="143B6A77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6701EC9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659F0C4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37670AF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1CDCF7B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F9D565C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F420B9" w14:paraId="4C1495CE" w14:textId="77777777" w:rsidTr="00F420B9">
        <w:trPr>
          <w:trHeight w:val="1305"/>
        </w:trPr>
        <w:tc>
          <w:tcPr>
            <w:tcW w:w="115" w:type="dxa"/>
          </w:tcPr>
          <w:p w14:paraId="3B396452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527A42" w14:paraId="71C9B764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A68F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2728C683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625444B6" w14:textId="77777777" w:rsidR="00527A42" w:rsidRDefault="00F420B9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55DCF200" w14:textId="77777777" w:rsidR="00527A42" w:rsidRDefault="00F420B9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183CDBD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628D68B1" w14:textId="77777777" w:rsidR="00527A42" w:rsidRDefault="00527A42">
            <w:pPr>
              <w:spacing w:after="0" w:line="240" w:lineRule="auto"/>
            </w:pPr>
          </w:p>
        </w:tc>
        <w:tc>
          <w:tcPr>
            <w:tcW w:w="285" w:type="dxa"/>
          </w:tcPr>
          <w:p w14:paraId="58D059DF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527A42" w14:paraId="74CC9870" w14:textId="77777777">
        <w:trPr>
          <w:trHeight w:val="100"/>
        </w:trPr>
        <w:tc>
          <w:tcPr>
            <w:tcW w:w="115" w:type="dxa"/>
          </w:tcPr>
          <w:p w14:paraId="4CC3D8DA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062F4F2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F5BA1E9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95F31C0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4045EE1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6B8A633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F420B9" w14:paraId="1BF3C4F6" w14:textId="77777777" w:rsidTr="00F420B9">
        <w:trPr>
          <w:trHeight w:val="1685"/>
        </w:trPr>
        <w:tc>
          <w:tcPr>
            <w:tcW w:w="115" w:type="dxa"/>
          </w:tcPr>
          <w:p w14:paraId="6800FD71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527A42" w14:paraId="050F161E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7C287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09BE6CCB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H...horská</w:t>
                  </w:r>
                </w:p>
                <w:p w14:paraId="6960609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31676212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662A09C1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75C51A4F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258F49CD" w14:textId="77777777" w:rsidR="00527A42" w:rsidRDefault="00F420B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2ED02BCE" w14:textId="77777777" w:rsidR="00527A42" w:rsidRDefault="00527A42">
            <w:pPr>
              <w:spacing w:after="0" w:line="240" w:lineRule="auto"/>
            </w:pPr>
          </w:p>
        </w:tc>
        <w:tc>
          <w:tcPr>
            <w:tcW w:w="285" w:type="dxa"/>
          </w:tcPr>
          <w:p w14:paraId="436F3291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  <w:tr w:rsidR="00527A42" w14:paraId="433A94E0" w14:textId="77777777">
        <w:trPr>
          <w:trHeight w:val="60"/>
        </w:trPr>
        <w:tc>
          <w:tcPr>
            <w:tcW w:w="115" w:type="dxa"/>
          </w:tcPr>
          <w:p w14:paraId="71D7D480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000291E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13605B1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0852E12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04536D8" w14:textId="77777777" w:rsidR="00527A42" w:rsidRDefault="00527A42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A55A8D3" w14:textId="77777777" w:rsidR="00527A42" w:rsidRDefault="00527A42">
            <w:pPr>
              <w:pStyle w:val="EmptyCellLayoutStyle"/>
              <w:spacing w:after="0" w:line="240" w:lineRule="auto"/>
            </w:pPr>
          </w:p>
        </w:tc>
      </w:tr>
    </w:tbl>
    <w:p w14:paraId="396E1EBB" w14:textId="77777777" w:rsidR="00527A42" w:rsidRDefault="00527A42">
      <w:pPr>
        <w:spacing w:after="0" w:line="240" w:lineRule="auto"/>
      </w:pPr>
    </w:p>
    <w:sectPr w:rsidR="00527A42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032A2" w14:textId="77777777" w:rsidR="00F420B9" w:rsidRDefault="00F420B9">
      <w:pPr>
        <w:spacing w:after="0" w:line="240" w:lineRule="auto"/>
      </w:pPr>
      <w:r>
        <w:separator/>
      </w:r>
    </w:p>
  </w:endnote>
  <w:endnote w:type="continuationSeparator" w:id="0">
    <w:p w14:paraId="2776627E" w14:textId="77777777" w:rsidR="00F420B9" w:rsidRDefault="00F4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6"/>
      <w:gridCol w:w="1417"/>
    </w:tblGrid>
    <w:tr w:rsidR="00527A42" w14:paraId="1C767039" w14:textId="77777777">
      <w:tc>
        <w:tcPr>
          <w:tcW w:w="9346" w:type="dxa"/>
        </w:tcPr>
        <w:p w14:paraId="5A5D3D15" w14:textId="77777777" w:rsidR="00527A42" w:rsidRDefault="00527A42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5FD2B64" w14:textId="77777777" w:rsidR="00527A42" w:rsidRDefault="00527A42">
          <w:pPr>
            <w:pStyle w:val="EmptyCellLayoutStyle"/>
            <w:spacing w:after="0" w:line="240" w:lineRule="auto"/>
          </w:pPr>
        </w:p>
      </w:tc>
    </w:tr>
    <w:tr w:rsidR="00527A42" w14:paraId="18F481BB" w14:textId="77777777">
      <w:tc>
        <w:tcPr>
          <w:tcW w:w="9346" w:type="dxa"/>
        </w:tcPr>
        <w:p w14:paraId="06BC0CD5" w14:textId="77777777" w:rsidR="00527A42" w:rsidRDefault="00527A42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527A42" w14:paraId="2CCB700F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744FDD9" w14:textId="77777777" w:rsidR="00527A42" w:rsidRDefault="00F420B9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1396BD9A" w14:textId="77777777" w:rsidR="00527A42" w:rsidRDefault="00527A42">
          <w:pPr>
            <w:spacing w:after="0" w:line="240" w:lineRule="auto"/>
          </w:pPr>
        </w:p>
      </w:tc>
    </w:tr>
    <w:tr w:rsidR="00527A42" w14:paraId="7DA82C8C" w14:textId="77777777">
      <w:tc>
        <w:tcPr>
          <w:tcW w:w="9346" w:type="dxa"/>
        </w:tcPr>
        <w:p w14:paraId="7721B307" w14:textId="77777777" w:rsidR="00527A42" w:rsidRDefault="00527A42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62DE1A69" w14:textId="77777777" w:rsidR="00527A42" w:rsidRDefault="00527A42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93A1C" w14:textId="77777777" w:rsidR="00F420B9" w:rsidRDefault="00F420B9">
      <w:pPr>
        <w:spacing w:after="0" w:line="240" w:lineRule="auto"/>
      </w:pPr>
      <w:r>
        <w:separator/>
      </w:r>
    </w:p>
  </w:footnote>
  <w:footnote w:type="continuationSeparator" w:id="0">
    <w:p w14:paraId="506EE66C" w14:textId="77777777" w:rsidR="00F420B9" w:rsidRDefault="00F4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619"/>
    </w:tblGrid>
    <w:tr w:rsidR="00527A42" w14:paraId="218A85F0" w14:textId="77777777">
      <w:tc>
        <w:tcPr>
          <w:tcW w:w="144" w:type="dxa"/>
        </w:tcPr>
        <w:p w14:paraId="2B303FEB" w14:textId="77777777" w:rsidR="00527A42" w:rsidRDefault="00527A42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7510D363" w14:textId="77777777" w:rsidR="00527A42" w:rsidRDefault="00527A42">
          <w:pPr>
            <w:pStyle w:val="EmptyCellLayoutStyle"/>
            <w:spacing w:after="0" w:line="240" w:lineRule="auto"/>
          </w:pPr>
        </w:p>
      </w:tc>
    </w:tr>
    <w:tr w:rsidR="00527A42" w14:paraId="321954FA" w14:textId="77777777">
      <w:tc>
        <w:tcPr>
          <w:tcW w:w="144" w:type="dxa"/>
        </w:tcPr>
        <w:p w14:paraId="5A40FD29" w14:textId="77777777" w:rsidR="00527A42" w:rsidRDefault="00527A42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527A42" w14:paraId="13C85D8C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0A3CF7D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5FFCED2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052339F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3373FDD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03DF038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1D96BEF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3B27CAD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009C6E4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0C40203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131FD5B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475596C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3985CCE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5D11DD0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1158669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0763EED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1FCF8FD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78CE191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15A5C6C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F420B9" w14:paraId="33B660A7" w14:textId="77777777" w:rsidTr="00F420B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8B98AB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4"/>
                </w:tblGrid>
                <w:tr w:rsidR="00527A42" w14:paraId="64F4DF14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10C6E6B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39N25/08</w:t>
                      </w:r>
                    </w:p>
                  </w:tc>
                </w:tr>
              </w:tbl>
              <w:p w14:paraId="211EE4CC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C5DC0B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527A42" w14:paraId="69729088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6A6C76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73C80F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672DBB0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06D209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588E06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7F16BB0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612821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F15982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A7BDEC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D1F19E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D311B3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FEEE41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0AB0A2D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563E85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4D57AC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CD49D2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39CDD9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3EDEB8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F420B9" w14:paraId="36AB688A" w14:textId="77777777" w:rsidTr="00F420B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B1FAB7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901C9F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4"/>
                </w:tblGrid>
                <w:tr w:rsidR="00527A42" w14:paraId="55AFE305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4AD4154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57A516CC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BA093D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8"/>
                </w:tblGrid>
                <w:tr w:rsidR="00527A42" w14:paraId="60525BFB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A537F96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3912508</w:t>
                      </w:r>
                    </w:p>
                  </w:tc>
                </w:tr>
              </w:tbl>
              <w:p w14:paraId="529F98C1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8449E4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527A42" w14:paraId="104F75D9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B77DC6A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5368C72B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5ADA57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1B0E4A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A4187C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7"/>
                </w:tblGrid>
                <w:tr w:rsidR="00527A42" w14:paraId="2E8AB49E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F03C433" w14:textId="77777777" w:rsidR="00527A42" w:rsidRDefault="00527A42">
                      <w:pPr>
                        <w:spacing w:after="0" w:line="240" w:lineRule="auto"/>
                      </w:pPr>
                    </w:p>
                  </w:tc>
                </w:tr>
              </w:tbl>
              <w:p w14:paraId="1A3FCDF1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CCC6767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49"/>
                </w:tblGrid>
                <w:tr w:rsidR="00527A42" w14:paraId="7EECFC82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8A78D84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649FF538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78F580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87"/>
                </w:tblGrid>
                <w:tr w:rsidR="00527A42" w14:paraId="79552F79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13214D0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50 042 Kč</w:t>
                      </w:r>
                    </w:p>
                  </w:tc>
                </w:tr>
              </w:tbl>
              <w:p w14:paraId="540B32D6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CAA271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527A42" w14:paraId="3B0B400C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8D64A4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FEC5EF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A03BCB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C6A842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5BB7C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2A7678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B3B6C0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1AC150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1B0325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F892527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B631D5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4685F3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331A13C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A74AB3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8D9C14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4D8F8F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2D407B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B38546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527A42" w14:paraId="2C552908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9A4E89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67C001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E1B2E6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3D0991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48DAF2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A84E33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70DF82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DF66A2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1524C0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D3B92C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17B3EF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02ADBE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741F3E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8376C8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14ADE3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03CC5A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6770B9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00509C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527A42" w14:paraId="446EFCDD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A13D68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61A8D0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6"/>
                </w:tblGrid>
                <w:tr w:rsidR="00527A42" w14:paraId="34A572BA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3A03888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4A2F21B0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D2C27C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1FF5BD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C72BFF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93C1D0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231B64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82BD3B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465ACE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BA623A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FB3B24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BCB7FD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8F38B4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2341E6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47E506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CE0094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9D03AD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F420B9" w14:paraId="688FE603" w14:textId="77777777" w:rsidTr="00F420B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0E7765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AB3A917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596ACE4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177EAB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074F49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9"/>
                </w:tblGrid>
                <w:tr w:rsidR="00527A42" w14:paraId="0C1291A3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1D7BA4A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24.04.2025</w:t>
                      </w:r>
                    </w:p>
                  </w:tc>
                </w:tr>
              </w:tbl>
              <w:p w14:paraId="3F69CB25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8A3155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377A99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527A42" w14:paraId="3CBAD8A8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0B0E12A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67167B0C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D82B48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A54F39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3812B40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090B91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0B19BE0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59C43D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6E2C65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4E0364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F420B9" w14:paraId="66F88114" w14:textId="77777777" w:rsidTr="00F420B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377EA3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A6113C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593F8996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58E1B5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7BC400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3BF25CB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BDC779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3E550F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7F5F335F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2F6FC4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2"/>
                </w:tblGrid>
                <w:tr w:rsidR="00527A42" w14:paraId="7876E9D4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8394773" w14:textId="77777777" w:rsidR="00527A42" w:rsidRDefault="00F420B9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01.07.2025</w:t>
                      </w:r>
                    </w:p>
                  </w:tc>
                </w:tr>
              </w:tbl>
              <w:p w14:paraId="04F56F2B" w14:textId="77777777" w:rsidR="00527A42" w:rsidRDefault="00527A42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FE2778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E0F25F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63064F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99E820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0EFB4D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F420B9" w14:paraId="141FF499" w14:textId="77777777" w:rsidTr="00F420B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67CBD39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A740F3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177C2B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A74A564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7F9C3C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3D9341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EB10F8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9AE9E50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AFC5A3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E1D292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FC1643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792F3752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F9AADF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C100D28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ED5951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2C674B7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27881F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  <w:tr w:rsidR="00527A42" w14:paraId="08BA8A7F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28F746D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31661F0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35C0C607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3F79D1C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3F70E9CD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69C62DA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72D1FA6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7C80AEC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6FBE660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765C207B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47571315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7283E4F7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48F3DDDA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4E92D36E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71C5F7A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52B9BF11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3AE3D873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51F3957C" w14:textId="77777777" w:rsidR="00527A42" w:rsidRDefault="00527A42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775FD272" w14:textId="77777777" w:rsidR="00527A42" w:rsidRDefault="00527A42">
          <w:pPr>
            <w:spacing w:after="0" w:line="240" w:lineRule="auto"/>
          </w:pPr>
        </w:p>
      </w:tc>
    </w:tr>
    <w:tr w:rsidR="00527A42" w14:paraId="748B76C8" w14:textId="77777777">
      <w:tc>
        <w:tcPr>
          <w:tcW w:w="144" w:type="dxa"/>
        </w:tcPr>
        <w:p w14:paraId="10DDD483" w14:textId="77777777" w:rsidR="00527A42" w:rsidRDefault="00527A42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292E6954" w14:textId="77777777" w:rsidR="00527A42" w:rsidRDefault="00527A42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374046488">
    <w:abstractNumId w:val="0"/>
  </w:num>
  <w:num w:numId="2" w16cid:durableId="1071152274">
    <w:abstractNumId w:val="1"/>
  </w:num>
  <w:num w:numId="3" w16cid:durableId="963655587">
    <w:abstractNumId w:val="2"/>
  </w:num>
  <w:num w:numId="4" w16cid:durableId="57482718">
    <w:abstractNumId w:val="3"/>
  </w:num>
  <w:num w:numId="5" w16cid:durableId="730234028">
    <w:abstractNumId w:val="4"/>
  </w:num>
  <w:num w:numId="6" w16cid:durableId="1845511914">
    <w:abstractNumId w:val="5"/>
  </w:num>
  <w:num w:numId="7" w16cid:durableId="1441336003">
    <w:abstractNumId w:val="6"/>
  </w:num>
  <w:num w:numId="8" w16cid:durableId="1591158653">
    <w:abstractNumId w:val="7"/>
  </w:num>
  <w:num w:numId="9" w16cid:durableId="676419702">
    <w:abstractNumId w:val="8"/>
  </w:num>
  <w:num w:numId="10" w16cid:durableId="925578807">
    <w:abstractNumId w:val="9"/>
  </w:num>
  <w:num w:numId="11" w16cid:durableId="208152429">
    <w:abstractNumId w:val="10"/>
  </w:num>
  <w:num w:numId="12" w16cid:durableId="1207907890">
    <w:abstractNumId w:val="11"/>
  </w:num>
  <w:num w:numId="13" w16cid:durableId="1584530545">
    <w:abstractNumId w:val="12"/>
  </w:num>
  <w:num w:numId="14" w16cid:durableId="1566182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42"/>
    <w:rsid w:val="00434CB9"/>
    <w:rsid w:val="00527A42"/>
    <w:rsid w:val="00A22026"/>
    <w:rsid w:val="00C72021"/>
    <w:rsid w:val="00F4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9748"/>
  <w15:docId w15:val="{3117F80B-CF4D-4137-9AF8-F22561CD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1503</Words>
  <Characters>8872</Characters>
  <Application>Microsoft Office Word</Application>
  <DocSecurity>0</DocSecurity>
  <Lines>73</Lines>
  <Paragraphs>20</Paragraphs>
  <ScaleCrop>false</ScaleCrop>
  <Company>Státní pozemkový úřad</Company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Hrdinová Michaela DiS.</dc:creator>
  <dc:description/>
  <cp:lastModifiedBy>Hrdinová Michaela DiS.</cp:lastModifiedBy>
  <cp:revision>3</cp:revision>
  <dcterms:created xsi:type="dcterms:W3CDTF">2025-04-24T07:45:00Z</dcterms:created>
  <dcterms:modified xsi:type="dcterms:W3CDTF">2025-04-25T06:44:00Z</dcterms:modified>
</cp:coreProperties>
</file>