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"/>
        <w:gridCol w:w="6"/>
        <w:gridCol w:w="1417"/>
        <w:gridCol w:w="801"/>
        <w:gridCol w:w="8142"/>
        <w:gridCol w:w="285"/>
      </w:tblGrid>
      <w:tr w:rsidR="002C3DA3" w14:paraId="5624FAAE" w14:textId="77777777">
        <w:trPr>
          <w:trHeight w:val="148"/>
        </w:trPr>
        <w:tc>
          <w:tcPr>
            <w:tcW w:w="115" w:type="dxa"/>
          </w:tcPr>
          <w:p w14:paraId="5624FAA8" w14:textId="77777777" w:rsidR="002C3DA3" w:rsidRDefault="002C3DA3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5624FAA9" w14:textId="77777777" w:rsidR="002C3DA3" w:rsidRDefault="002C3DA3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5624FAAA" w14:textId="77777777" w:rsidR="002C3DA3" w:rsidRDefault="002C3DA3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5624FAAB" w14:textId="77777777" w:rsidR="002C3DA3" w:rsidRDefault="002C3DA3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5624FAAC" w14:textId="77777777" w:rsidR="002C3DA3" w:rsidRDefault="002C3DA3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5624FAAD" w14:textId="77777777" w:rsidR="002C3DA3" w:rsidRDefault="002C3DA3">
            <w:pPr>
              <w:pStyle w:val="EmptyCellLayoutStyle"/>
              <w:spacing w:after="0" w:line="240" w:lineRule="auto"/>
            </w:pPr>
          </w:p>
        </w:tc>
      </w:tr>
      <w:tr w:rsidR="0041178D" w14:paraId="5624FAB7" w14:textId="77777777" w:rsidTr="0041178D">
        <w:trPr>
          <w:trHeight w:val="340"/>
        </w:trPr>
        <w:tc>
          <w:tcPr>
            <w:tcW w:w="115" w:type="dxa"/>
          </w:tcPr>
          <w:p w14:paraId="5624FAAF" w14:textId="77777777" w:rsidR="002C3DA3" w:rsidRDefault="002C3DA3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5624FAB0" w14:textId="77777777" w:rsidR="002C3DA3" w:rsidRDefault="002C3DA3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18"/>
            </w:tblGrid>
            <w:tr w:rsidR="002C3DA3" w14:paraId="5624FAB2" w14:textId="77777777">
              <w:trPr>
                <w:trHeight w:val="262"/>
              </w:trPr>
              <w:tc>
                <w:tcPr>
                  <w:tcW w:w="2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AB1" w14:textId="77777777" w:rsidR="002C3DA3" w:rsidRDefault="004117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Pachtýři:</w:t>
                  </w:r>
                </w:p>
              </w:tc>
            </w:tr>
          </w:tbl>
          <w:p w14:paraId="5624FAB3" w14:textId="77777777" w:rsidR="002C3DA3" w:rsidRDefault="002C3DA3">
            <w:pPr>
              <w:spacing w:after="0" w:line="240" w:lineRule="auto"/>
            </w:pPr>
          </w:p>
        </w:tc>
        <w:tc>
          <w:tcPr>
            <w:tcW w:w="8142" w:type="dxa"/>
          </w:tcPr>
          <w:p w14:paraId="5624FAB5" w14:textId="77777777" w:rsidR="002C3DA3" w:rsidRDefault="002C3DA3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5624FAB6" w14:textId="77777777" w:rsidR="002C3DA3" w:rsidRDefault="002C3DA3">
            <w:pPr>
              <w:pStyle w:val="EmptyCellLayoutStyle"/>
              <w:spacing w:after="0" w:line="240" w:lineRule="auto"/>
            </w:pPr>
          </w:p>
        </w:tc>
      </w:tr>
      <w:tr w:rsidR="002C3DA3" w14:paraId="5624FABE" w14:textId="77777777">
        <w:trPr>
          <w:trHeight w:val="100"/>
        </w:trPr>
        <w:tc>
          <w:tcPr>
            <w:tcW w:w="115" w:type="dxa"/>
          </w:tcPr>
          <w:p w14:paraId="5624FAB8" w14:textId="77777777" w:rsidR="002C3DA3" w:rsidRDefault="002C3DA3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5624FAB9" w14:textId="77777777" w:rsidR="002C3DA3" w:rsidRDefault="002C3DA3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5624FABA" w14:textId="77777777" w:rsidR="002C3DA3" w:rsidRDefault="002C3DA3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5624FABB" w14:textId="77777777" w:rsidR="002C3DA3" w:rsidRDefault="002C3DA3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5624FABC" w14:textId="77777777" w:rsidR="002C3DA3" w:rsidRDefault="002C3DA3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5624FABD" w14:textId="77777777" w:rsidR="002C3DA3" w:rsidRDefault="002C3DA3">
            <w:pPr>
              <w:pStyle w:val="EmptyCellLayoutStyle"/>
              <w:spacing w:after="0" w:line="240" w:lineRule="auto"/>
            </w:pPr>
          </w:p>
        </w:tc>
      </w:tr>
      <w:tr w:rsidR="0041178D" w14:paraId="5624FACB" w14:textId="77777777" w:rsidTr="0041178D">
        <w:tc>
          <w:tcPr>
            <w:tcW w:w="115" w:type="dxa"/>
          </w:tcPr>
          <w:p w14:paraId="5624FABF" w14:textId="77777777" w:rsidR="002C3DA3" w:rsidRDefault="002C3DA3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5624FAC0" w14:textId="77777777" w:rsidR="002C3DA3" w:rsidRDefault="002C3DA3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  <w:gridSpan w:val="4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958"/>
              <w:gridCol w:w="7686"/>
            </w:tblGrid>
            <w:tr w:rsidR="002C3DA3" w14:paraId="5624FAC3" w14:textId="77777777">
              <w:trPr>
                <w:trHeight w:val="262"/>
              </w:trPr>
              <w:tc>
                <w:tcPr>
                  <w:tcW w:w="2958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AC1" w14:textId="77777777" w:rsidR="002C3DA3" w:rsidRDefault="004117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Název</w:t>
                  </w:r>
                </w:p>
              </w:tc>
              <w:tc>
                <w:tcPr>
                  <w:tcW w:w="7686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AC2" w14:textId="77777777" w:rsidR="002C3DA3" w:rsidRDefault="004117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Adresa</w:t>
                  </w:r>
                </w:p>
              </w:tc>
            </w:tr>
            <w:tr w:rsidR="002C3DA3" w14:paraId="5624FAC6" w14:textId="77777777">
              <w:trPr>
                <w:trHeight w:val="262"/>
              </w:trPr>
              <w:tc>
                <w:tcPr>
                  <w:tcW w:w="295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AC4" w14:textId="77777777" w:rsidR="002C3DA3" w:rsidRDefault="004117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AGROSPOL, spol. s r.o.</w:t>
                  </w:r>
                </w:p>
              </w:tc>
              <w:tc>
                <w:tcPr>
                  <w:tcW w:w="768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AC5" w14:textId="77777777" w:rsidR="002C3DA3" w:rsidRDefault="0041178D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</w:rPr>
                    <w:t>č.p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</w:rPr>
                    <w:t xml:space="preserve"> 302, 67175 </w:t>
                  </w:r>
                  <w:proofErr w:type="gramStart"/>
                  <w:r>
                    <w:rPr>
                      <w:rFonts w:ascii="Arial" w:eastAsia="Arial" w:hAnsi="Arial"/>
                      <w:color w:val="000000"/>
                    </w:rPr>
                    <w:t>Jezeřany - Maršovice</w:t>
                  </w:r>
                  <w:proofErr w:type="gramEnd"/>
                </w:p>
              </w:tc>
            </w:tr>
          </w:tbl>
          <w:p w14:paraId="5624FAC7" w14:textId="77777777" w:rsidR="002C3DA3" w:rsidRDefault="002C3DA3">
            <w:pPr>
              <w:spacing w:after="0" w:line="240" w:lineRule="auto"/>
            </w:pPr>
          </w:p>
        </w:tc>
      </w:tr>
      <w:tr w:rsidR="002C3DA3" w14:paraId="5624FAD2" w14:textId="77777777">
        <w:trPr>
          <w:trHeight w:val="349"/>
        </w:trPr>
        <w:tc>
          <w:tcPr>
            <w:tcW w:w="115" w:type="dxa"/>
          </w:tcPr>
          <w:p w14:paraId="5624FACC" w14:textId="77777777" w:rsidR="002C3DA3" w:rsidRDefault="002C3DA3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5624FACD" w14:textId="77777777" w:rsidR="002C3DA3" w:rsidRDefault="002C3DA3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5624FACE" w14:textId="77777777" w:rsidR="002C3DA3" w:rsidRDefault="002C3DA3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5624FACF" w14:textId="77777777" w:rsidR="002C3DA3" w:rsidRDefault="002C3DA3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5624FAD0" w14:textId="77777777" w:rsidR="002C3DA3" w:rsidRDefault="002C3DA3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5624FAD1" w14:textId="77777777" w:rsidR="002C3DA3" w:rsidRDefault="002C3DA3">
            <w:pPr>
              <w:pStyle w:val="EmptyCellLayoutStyle"/>
              <w:spacing w:after="0" w:line="240" w:lineRule="auto"/>
            </w:pPr>
          </w:p>
        </w:tc>
      </w:tr>
      <w:tr w:rsidR="002C3DA3" w14:paraId="5624FADB" w14:textId="77777777">
        <w:trPr>
          <w:trHeight w:val="340"/>
        </w:trPr>
        <w:tc>
          <w:tcPr>
            <w:tcW w:w="115" w:type="dxa"/>
          </w:tcPr>
          <w:p w14:paraId="5624FAD3" w14:textId="77777777" w:rsidR="002C3DA3" w:rsidRDefault="002C3DA3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5624FAD4" w14:textId="77777777" w:rsidR="002C3DA3" w:rsidRDefault="002C3DA3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17"/>
            </w:tblGrid>
            <w:tr w:rsidR="002C3DA3" w14:paraId="5624FAD6" w14:textId="77777777">
              <w:trPr>
                <w:trHeight w:val="262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AD5" w14:textId="77777777" w:rsidR="002C3DA3" w:rsidRDefault="004117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Nemovitosti:</w:t>
                  </w:r>
                </w:p>
              </w:tc>
            </w:tr>
          </w:tbl>
          <w:p w14:paraId="5624FAD7" w14:textId="77777777" w:rsidR="002C3DA3" w:rsidRDefault="002C3DA3">
            <w:pPr>
              <w:spacing w:after="0" w:line="240" w:lineRule="auto"/>
            </w:pPr>
          </w:p>
        </w:tc>
        <w:tc>
          <w:tcPr>
            <w:tcW w:w="801" w:type="dxa"/>
          </w:tcPr>
          <w:p w14:paraId="5624FAD8" w14:textId="77777777" w:rsidR="002C3DA3" w:rsidRDefault="002C3DA3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5624FAD9" w14:textId="77777777" w:rsidR="002C3DA3" w:rsidRDefault="002C3DA3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5624FADA" w14:textId="77777777" w:rsidR="002C3DA3" w:rsidRDefault="002C3DA3">
            <w:pPr>
              <w:pStyle w:val="EmptyCellLayoutStyle"/>
              <w:spacing w:after="0" w:line="240" w:lineRule="auto"/>
            </w:pPr>
          </w:p>
        </w:tc>
      </w:tr>
      <w:tr w:rsidR="002C3DA3" w14:paraId="5624FAE2" w14:textId="77777777">
        <w:trPr>
          <w:trHeight w:val="229"/>
        </w:trPr>
        <w:tc>
          <w:tcPr>
            <w:tcW w:w="115" w:type="dxa"/>
          </w:tcPr>
          <w:p w14:paraId="5624FADC" w14:textId="77777777" w:rsidR="002C3DA3" w:rsidRDefault="002C3DA3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5624FADD" w14:textId="77777777" w:rsidR="002C3DA3" w:rsidRDefault="002C3DA3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5624FADE" w14:textId="77777777" w:rsidR="002C3DA3" w:rsidRDefault="002C3DA3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5624FADF" w14:textId="77777777" w:rsidR="002C3DA3" w:rsidRDefault="002C3DA3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5624FAE0" w14:textId="77777777" w:rsidR="002C3DA3" w:rsidRDefault="002C3DA3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5624FAE1" w14:textId="77777777" w:rsidR="002C3DA3" w:rsidRDefault="002C3DA3">
            <w:pPr>
              <w:pStyle w:val="EmptyCellLayoutStyle"/>
              <w:spacing w:after="0" w:line="240" w:lineRule="auto"/>
            </w:pPr>
          </w:p>
        </w:tc>
      </w:tr>
      <w:tr w:rsidR="0041178D" w14:paraId="5624FF5D" w14:textId="77777777" w:rsidTr="0041178D">
        <w:tc>
          <w:tcPr>
            <w:tcW w:w="115" w:type="dxa"/>
          </w:tcPr>
          <w:p w14:paraId="5624FAE3" w14:textId="77777777" w:rsidR="002C3DA3" w:rsidRDefault="002C3DA3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  <w:gridSpan w:val="5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31"/>
              <w:gridCol w:w="801"/>
              <w:gridCol w:w="485"/>
              <w:gridCol w:w="376"/>
              <w:gridCol w:w="563"/>
              <w:gridCol w:w="570"/>
              <w:gridCol w:w="646"/>
              <w:gridCol w:w="688"/>
              <w:gridCol w:w="1070"/>
              <w:gridCol w:w="910"/>
              <w:gridCol w:w="442"/>
              <w:gridCol w:w="718"/>
              <w:gridCol w:w="766"/>
              <w:gridCol w:w="1177"/>
            </w:tblGrid>
            <w:tr w:rsidR="002C3DA3" w14:paraId="5624FAF2" w14:textId="77777777">
              <w:trPr>
                <w:trHeight w:val="487"/>
              </w:trPr>
              <w:tc>
                <w:tcPr>
                  <w:tcW w:w="1431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AE4" w14:textId="77777777" w:rsidR="002C3DA3" w:rsidRDefault="004117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Pozn.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AE5" w14:textId="77777777" w:rsidR="002C3DA3" w:rsidRDefault="004117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Parcela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AE6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/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AE7" w14:textId="77777777" w:rsidR="002C3DA3" w:rsidRDefault="0041178D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</w:rPr>
                    <w:t>Dil</w:t>
                  </w:r>
                  <w:proofErr w:type="spellEnd"/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AE8" w14:textId="77777777" w:rsidR="002C3DA3" w:rsidRDefault="0041178D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</w:rPr>
                    <w:t>Skp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</w:rPr>
                    <w:t>.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AE9" w14:textId="77777777" w:rsidR="002C3DA3" w:rsidRDefault="004117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Kult.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AEA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Číslo LV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AEB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Typ sazby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AEC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Cena</w:t>
                  </w:r>
                  <w:r>
                    <w:rPr>
                      <w:rFonts w:ascii="Arial" w:eastAsia="Arial" w:hAnsi="Arial"/>
                      <w:b/>
                      <w:color w:val="000000"/>
                    </w:rPr>
                    <w:br/>
                    <w:t>[Kč]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AED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Výměra</w:t>
                  </w:r>
                  <w:r>
                    <w:rPr>
                      <w:rFonts w:ascii="Arial" w:eastAsia="Arial" w:hAnsi="Arial"/>
                      <w:b/>
                      <w:color w:val="000000"/>
                    </w:rPr>
                    <w:br/>
                    <w:t>[m²]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AEE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VO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AEF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%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AF0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Inflace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AF1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Pacht</w:t>
                  </w:r>
                  <w:r>
                    <w:rPr>
                      <w:rFonts w:ascii="Arial" w:eastAsia="Arial" w:hAnsi="Arial"/>
                      <w:b/>
                      <w:color w:val="000000"/>
                    </w:rPr>
                    <w:br/>
                    <w:t>[Kč]</w:t>
                  </w:r>
                </w:p>
              </w:tc>
            </w:tr>
            <w:tr w:rsidR="0041178D" w14:paraId="5624FB01" w14:textId="77777777" w:rsidTr="0041178D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AF3" w14:textId="77777777" w:rsidR="002C3DA3" w:rsidRDefault="004117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Katastr: Jezeřany</w:t>
                  </w:r>
                </w:p>
              </w:tc>
            </w:tr>
            <w:tr w:rsidR="002C3DA3" w14:paraId="5624FB10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02" w14:textId="77777777" w:rsidR="002C3DA3" w:rsidRDefault="004117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03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04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39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05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06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07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B08" w14:textId="77777777" w:rsidR="002C3DA3" w:rsidRDefault="004117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B09" w14:textId="77777777" w:rsidR="002C3DA3" w:rsidRDefault="0041178D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0A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134 000,00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0B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983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0C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K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0D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0E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0F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526,89</w:t>
                  </w:r>
                </w:p>
              </w:tc>
            </w:tr>
            <w:tr w:rsidR="002C3DA3" w14:paraId="5624FB1F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11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12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13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14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15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16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B17" w14:textId="77777777" w:rsidR="002C3DA3" w:rsidRDefault="004117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B18" w14:textId="77777777" w:rsidR="002C3DA3" w:rsidRDefault="0041178D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19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134 000,00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1A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225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1B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K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1C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1D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1E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120,60</w:t>
                  </w:r>
                </w:p>
              </w:tc>
            </w:tr>
            <w:tr w:rsidR="002C3DA3" w14:paraId="5624FB2E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20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21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22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23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24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25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B26" w14:textId="77777777" w:rsidR="002C3DA3" w:rsidRDefault="004117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B27" w14:textId="77777777" w:rsidR="002C3DA3" w:rsidRDefault="0041178D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28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134 000,00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29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22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2A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K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2B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2C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2D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11,79</w:t>
                  </w:r>
                </w:p>
              </w:tc>
            </w:tr>
            <w:tr w:rsidR="002C3DA3" w14:paraId="5624FB3D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2F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30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531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31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48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32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33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34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B35" w14:textId="77777777" w:rsidR="002C3DA3" w:rsidRDefault="004117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B36" w14:textId="77777777" w:rsidR="002C3DA3" w:rsidRDefault="0041178D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37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134 000,00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38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2 510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39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K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3A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3B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3C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1 345,36</w:t>
                  </w:r>
                </w:p>
              </w:tc>
            </w:tr>
            <w:tr w:rsidR="002C3DA3" w14:paraId="5624FB4C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3E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3F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531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40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110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41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42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43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B44" w14:textId="77777777" w:rsidR="002C3DA3" w:rsidRDefault="004117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B45" w14:textId="77777777" w:rsidR="002C3DA3" w:rsidRDefault="0041178D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46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134 000,00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47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77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48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K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49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4A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4B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41,27</w:t>
                  </w:r>
                </w:p>
              </w:tc>
            </w:tr>
            <w:tr w:rsidR="002C3DA3" w14:paraId="5624FB5B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4D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4E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531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4F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50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51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52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B53" w14:textId="77777777" w:rsidR="002C3DA3" w:rsidRDefault="004117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B54" w14:textId="77777777" w:rsidR="002C3DA3" w:rsidRDefault="0041178D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55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134 000,00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56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85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57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K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58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59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5A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45,56</w:t>
                  </w:r>
                </w:p>
              </w:tc>
            </w:tr>
            <w:tr w:rsidR="002C3DA3" w14:paraId="5624FB6A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5C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5D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956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5E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5F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60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61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B62" w14:textId="77777777" w:rsidR="002C3DA3" w:rsidRDefault="004117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B63" w14:textId="77777777" w:rsidR="002C3DA3" w:rsidRDefault="0041178D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64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134 000,00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65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1 176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66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K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67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68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69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630,34</w:t>
                  </w:r>
                </w:p>
              </w:tc>
            </w:tr>
            <w:tr w:rsidR="002C3DA3" w14:paraId="5624FB79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6B" w14:textId="77777777" w:rsidR="002C3DA3" w:rsidRDefault="004117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6C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956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6D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6E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6F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70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B71" w14:textId="77777777" w:rsidR="002C3DA3" w:rsidRDefault="004117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B72" w14:textId="77777777" w:rsidR="002C3DA3" w:rsidRDefault="0041178D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73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134 000,00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74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267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75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K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76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77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78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143,11</w:t>
                  </w:r>
                </w:p>
              </w:tc>
            </w:tr>
            <w:tr w:rsidR="002C3DA3" w14:paraId="5624FB88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7A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7B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1103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7C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7D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7E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7F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B80" w14:textId="77777777" w:rsidR="002C3DA3" w:rsidRDefault="004117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B81" w14:textId="77777777" w:rsidR="002C3DA3" w:rsidRDefault="0041178D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82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134 000,00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83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1 948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84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K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85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86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87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1 044,13</w:t>
                  </w:r>
                </w:p>
              </w:tc>
            </w:tr>
            <w:tr w:rsidR="002C3DA3" w14:paraId="5624FB97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89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8A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1103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8B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37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8C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8D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8E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B8F" w14:textId="77777777" w:rsidR="002C3DA3" w:rsidRDefault="004117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B90" w14:textId="77777777" w:rsidR="002C3DA3" w:rsidRDefault="0041178D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91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134 000,00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92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1 594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93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K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94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95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96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854,38</w:t>
                  </w:r>
                </w:p>
              </w:tc>
            </w:tr>
            <w:tr w:rsidR="002C3DA3" w14:paraId="5624FBA6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98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99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1103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9A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38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9B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9C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9D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B9E" w14:textId="77777777" w:rsidR="002C3DA3" w:rsidRDefault="004117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B9F" w14:textId="77777777" w:rsidR="002C3DA3" w:rsidRDefault="0041178D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A0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134 000,00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A1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1 756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A2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K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A3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A4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A5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941,22</w:t>
                  </w:r>
                </w:p>
              </w:tc>
            </w:tr>
            <w:tr w:rsidR="002C3DA3" w14:paraId="5624FBB5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A7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A8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1103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A9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AA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AB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AC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BAD" w14:textId="77777777" w:rsidR="002C3DA3" w:rsidRDefault="004117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BAE" w14:textId="77777777" w:rsidR="002C3DA3" w:rsidRDefault="0041178D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AF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134 000,00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B0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1 072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B1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K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B2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B3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B4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574,59</w:t>
                  </w:r>
                </w:p>
              </w:tc>
            </w:tr>
            <w:tr w:rsidR="002C3DA3" w14:paraId="5624FBC4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B6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B7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2003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B8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B9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BA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BB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BBC" w14:textId="77777777" w:rsidR="002C3DA3" w:rsidRDefault="004117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BBD" w14:textId="77777777" w:rsidR="002C3DA3" w:rsidRDefault="0041178D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BE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134 000,00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BF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19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C0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K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C1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C2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C3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10,18</w:t>
                  </w:r>
                </w:p>
              </w:tc>
            </w:tr>
            <w:tr w:rsidR="002C3DA3" w14:paraId="5624FBD3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C5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C6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2008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C7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C8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C9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CA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BCB" w14:textId="77777777" w:rsidR="002C3DA3" w:rsidRDefault="004117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BCC" w14:textId="77777777" w:rsidR="002C3DA3" w:rsidRDefault="0041178D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CD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134 000,00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CE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1 825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CF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K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D0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D1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D2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978,20</w:t>
                  </w:r>
                </w:p>
              </w:tc>
            </w:tr>
            <w:tr w:rsidR="002C3DA3" w14:paraId="5624FBE2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D4" w14:textId="77777777" w:rsidR="002C3DA3" w:rsidRDefault="004117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D5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2008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D6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D7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D8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D9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BDA" w14:textId="77777777" w:rsidR="002C3DA3" w:rsidRDefault="004117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BDB" w14:textId="77777777" w:rsidR="002C3DA3" w:rsidRDefault="0041178D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DC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134 000,00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DD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1 372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DE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K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DF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E0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E1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735,39</w:t>
                  </w:r>
                </w:p>
              </w:tc>
            </w:tr>
            <w:tr w:rsidR="002C3DA3" w14:paraId="5624FBF1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E3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E4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2008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E5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208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E6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E7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E8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BE9" w14:textId="77777777" w:rsidR="002C3DA3" w:rsidRDefault="004117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BEA" w14:textId="77777777" w:rsidR="002C3DA3" w:rsidRDefault="0041178D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EB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134 000,00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EC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389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ED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K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EE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EF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F0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208,50</w:t>
                  </w:r>
                </w:p>
              </w:tc>
            </w:tr>
            <w:tr w:rsidR="002C3DA3" w14:paraId="5624FC00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F2" w14:textId="77777777" w:rsidR="002C3DA3" w:rsidRDefault="004117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F3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2008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F4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209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F5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F6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F7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BF8" w14:textId="77777777" w:rsidR="002C3DA3" w:rsidRDefault="004117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BF9" w14:textId="77777777" w:rsidR="002C3DA3" w:rsidRDefault="0041178D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FA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134 000,00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FB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457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FC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K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FD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FE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BFF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244,95</w:t>
                  </w:r>
                </w:p>
              </w:tc>
            </w:tr>
            <w:tr w:rsidR="002C3DA3" w14:paraId="5624FC0F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01" w14:textId="77777777" w:rsidR="002C3DA3" w:rsidRDefault="004117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02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2079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03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79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04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05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06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C07" w14:textId="77777777" w:rsidR="002C3DA3" w:rsidRDefault="004117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C08" w14:textId="77777777" w:rsidR="002C3DA3" w:rsidRDefault="0041178D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09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134 000,00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0A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6 999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0B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K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0C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0D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0E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3 751,46</w:t>
                  </w:r>
                </w:p>
              </w:tc>
            </w:tr>
            <w:tr w:rsidR="002C3DA3" w14:paraId="5624FC1E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10" w14:textId="77777777" w:rsidR="002C3DA3" w:rsidRDefault="004117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11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2079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12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88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13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14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15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C16" w14:textId="77777777" w:rsidR="002C3DA3" w:rsidRDefault="004117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C17" w14:textId="77777777" w:rsidR="002C3DA3" w:rsidRDefault="0041178D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18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134 000,00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19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925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1A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K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1B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1C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1D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495,80</w:t>
                  </w:r>
                </w:p>
              </w:tc>
            </w:tr>
            <w:tr w:rsidR="002C3DA3" w14:paraId="5624FC2D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1F" w14:textId="77777777" w:rsidR="002C3DA3" w:rsidRDefault="004117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20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2079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21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90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22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23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24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C25" w14:textId="77777777" w:rsidR="002C3DA3" w:rsidRDefault="004117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C26" w14:textId="77777777" w:rsidR="002C3DA3" w:rsidRDefault="0041178D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27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134 000,00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28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961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29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K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2A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2B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2C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515,10</w:t>
                  </w:r>
                </w:p>
              </w:tc>
            </w:tr>
            <w:tr w:rsidR="002C3DA3" w14:paraId="5624FC3C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2E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2F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2083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30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31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32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33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C34" w14:textId="77777777" w:rsidR="002C3DA3" w:rsidRDefault="004117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C35" w14:textId="77777777" w:rsidR="002C3DA3" w:rsidRDefault="0041178D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36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134 000,00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37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66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38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K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39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3A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3B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35,38</w:t>
                  </w:r>
                </w:p>
              </w:tc>
            </w:tr>
            <w:tr w:rsidR="002C3DA3" w14:paraId="5624FC4B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3D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3E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2083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3F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40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41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42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C43" w14:textId="77777777" w:rsidR="002C3DA3" w:rsidRDefault="004117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C44" w14:textId="77777777" w:rsidR="002C3DA3" w:rsidRDefault="0041178D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45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134 000,00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46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57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47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K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48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49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4A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30,55</w:t>
                  </w:r>
                </w:p>
              </w:tc>
            </w:tr>
            <w:tr w:rsidR="002C3DA3" w14:paraId="5624FC5A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4C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4D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2095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4E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4F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50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51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C52" w14:textId="77777777" w:rsidR="002C3DA3" w:rsidRDefault="004117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C53" w14:textId="77777777" w:rsidR="002C3DA3" w:rsidRDefault="0041178D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54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134 000,00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55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267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56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K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57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58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59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143,11</w:t>
                  </w:r>
                </w:p>
              </w:tc>
            </w:tr>
            <w:tr w:rsidR="002C3DA3" w14:paraId="5624FC69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5B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5C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2095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5D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185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5E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5F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60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C61" w14:textId="77777777" w:rsidR="002C3DA3" w:rsidRDefault="004117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C62" w14:textId="77777777" w:rsidR="002C3DA3" w:rsidRDefault="0041178D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63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134 000,00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64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79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65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K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66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67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68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42,34</w:t>
                  </w:r>
                </w:p>
              </w:tc>
            </w:tr>
            <w:tr w:rsidR="002C3DA3" w14:paraId="5624FC78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6A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6B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2095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6C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191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6D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6E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6F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C70" w14:textId="77777777" w:rsidR="002C3DA3" w:rsidRDefault="004117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C71" w14:textId="77777777" w:rsidR="002C3DA3" w:rsidRDefault="0041178D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72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134 000,00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73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74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K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75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76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77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44,49</w:t>
                  </w:r>
                </w:p>
              </w:tc>
            </w:tr>
            <w:tr w:rsidR="002C3DA3" w14:paraId="5624FC87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79" w14:textId="77777777" w:rsidR="002C3DA3" w:rsidRDefault="004117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7A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2095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7B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7C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7D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7E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C7F" w14:textId="77777777" w:rsidR="002C3DA3" w:rsidRDefault="004117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C80" w14:textId="77777777" w:rsidR="002C3DA3" w:rsidRDefault="0041178D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81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134 000,00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82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546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83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K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84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85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86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292,66</w:t>
                  </w:r>
                </w:p>
              </w:tc>
            </w:tr>
            <w:tr w:rsidR="002C3DA3" w14:paraId="5624FC96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88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89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2095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8A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279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8B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8C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8D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C8E" w14:textId="77777777" w:rsidR="002C3DA3" w:rsidRDefault="004117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C8F" w14:textId="77777777" w:rsidR="002C3DA3" w:rsidRDefault="0041178D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90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134 000,00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91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4 241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92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K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93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94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95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2 273,18</w:t>
                  </w:r>
                </w:p>
              </w:tc>
            </w:tr>
            <w:tr w:rsidR="002C3DA3" w14:paraId="5624FCA5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97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98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2095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99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283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9A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9B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9C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C9D" w14:textId="77777777" w:rsidR="002C3DA3" w:rsidRDefault="004117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C9E" w14:textId="77777777" w:rsidR="002C3DA3" w:rsidRDefault="0041178D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9F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134 000,00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A0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2 687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A1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K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A2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A3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A4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1 440,23</w:t>
                  </w:r>
                </w:p>
              </w:tc>
            </w:tr>
            <w:tr w:rsidR="002C3DA3" w14:paraId="5624FCB4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A6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A7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2245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A8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85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A9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AA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AB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CAC" w14:textId="77777777" w:rsidR="002C3DA3" w:rsidRDefault="004117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CAD" w14:textId="77777777" w:rsidR="002C3DA3" w:rsidRDefault="0041178D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AE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134 000,00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AF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218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B0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K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B1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B2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B3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116,85</w:t>
                  </w:r>
                </w:p>
              </w:tc>
            </w:tr>
            <w:tr w:rsidR="002C3DA3" w14:paraId="5624FCC3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B5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B6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2245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B7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116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B8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B9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BA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CBB" w14:textId="77777777" w:rsidR="002C3DA3" w:rsidRDefault="004117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CBC" w14:textId="77777777" w:rsidR="002C3DA3" w:rsidRDefault="0041178D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BD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134 000,00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BE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1 397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BF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K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C0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C1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C2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748,79</w:t>
                  </w:r>
                </w:p>
              </w:tc>
            </w:tr>
            <w:tr w:rsidR="002C3DA3" w14:paraId="5624FCD2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C4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C5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2245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C6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167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C7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C8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C9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CCA" w14:textId="77777777" w:rsidR="002C3DA3" w:rsidRDefault="004117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CCB" w14:textId="77777777" w:rsidR="002C3DA3" w:rsidRDefault="0041178D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CC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134 000,00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CD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3 853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CE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K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CF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D0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D1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2 065,21</w:t>
                  </w:r>
                </w:p>
              </w:tc>
            </w:tr>
            <w:tr w:rsidR="002C3DA3" w14:paraId="5624FCE1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D3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D4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2319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D5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39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D6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D7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D8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CD9" w14:textId="77777777" w:rsidR="002C3DA3" w:rsidRDefault="004117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CDA" w14:textId="77777777" w:rsidR="002C3DA3" w:rsidRDefault="0041178D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DB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134 000,00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DC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49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DD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K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DE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DF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E0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26,26</w:t>
                  </w:r>
                </w:p>
              </w:tc>
            </w:tr>
            <w:tr w:rsidR="002C3DA3" w14:paraId="5624FCF0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E2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E3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2319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E4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E5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E6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E7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CE8" w14:textId="77777777" w:rsidR="002C3DA3" w:rsidRDefault="004117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CE9" w14:textId="77777777" w:rsidR="002C3DA3" w:rsidRDefault="0041178D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EA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134 000,00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EB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26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EC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K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ED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EE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EF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13,94</w:t>
                  </w:r>
                </w:p>
              </w:tc>
            </w:tr>
            <w:tr w:rsidR="002C3DA3" w14:paraId="5624FCFF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F1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F2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2359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F3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F4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F5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F6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CF7" w14:textId="77777777" w:rsidR="002C3DA3" w:rsidRDefault="004117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CF8" w14:textId="77777777" w:rsidR="002C3DA3" w:rsidRDefault="0041178D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F9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134 000,00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FA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465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FB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K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FC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FD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CFE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249,24</w:t>
                  </w:r>
                </w:p>
              </w:tc>
            </w:tr>
            <w:tr w:rsidR="002C3DA3" w14:paraId="5624FD0E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00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01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2429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02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03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04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05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D06" w14:textId="77777777" w:rsidR="002C3DA3" w:rsidRDefault="004117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D07" w14:textId="77777777" w:rsidR="002C3DA3" w:rsidRDefault="0041178D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08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134 000,00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09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0A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K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0B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0C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0D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59,50</w:t>
                  </w:r>
                </w:p>
              </w:tc>
            </w:tr>
            <w:tr w:rsidR="002C3DA3" w14:paraId="5624FD1D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0F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10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2429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11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12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13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14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D15" w14:textId="77777777" w:rsidR="002C3DA3" w:rsidRDefault="004117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D16" w14:textId="77777777" w:rsidR="002C3DA3" w:rsidRDefault="0041178D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17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134 000,00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18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106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19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K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1A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1B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1C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56,82</w:t>
                  </w:r>
                </w:p>
              </w:tc>
            </w:tr>
            <w:tr w:rsidR="002C3DA3" w14:paraId="5624FD2C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1E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1F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2431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20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21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22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23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D24" w14:textId="77777777" w:rsidR="002C3DA3" w:rsidRDefault="004117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D25" w14:textId="77777777" w:rsidR="002C3DA3" w:rsidRDefault="0041178D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26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134 000,00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27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27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28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K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29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2A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2B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14,47</w:t>
                  </w:r>
                </w:p>
              </w:tc>
            </w:tr>
            <w:tr w:rsidR="002C3DA3" w14:paraId="5624FD3B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2D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2E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2431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2F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30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31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32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D33" w14:textId="77777777" w:rsidR="002C3DA3" w:rsidRDefault="004117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D34" w14:textId="77777777" w:rsidR="002C3DA3" w:rsidRDefault="0041178D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35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134 000,00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36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22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37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K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38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39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3A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11,79</w:t>
                  </w:r>
                </w:p>
              </w:tc>
            </w:tr>
            <w:tr w:rsidR="002C3DA3" w14:paraId="5624FD4A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3C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3D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2434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3E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3F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40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41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D42" w14:textId="77777777" w:rsidR="002C3DA3" w:rsidRDefault="004117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D43" w14:textId="77777777" w:rsidR="002C3DA3" w:rsidRDefault="0041178D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44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134 000,00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45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46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K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47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48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49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21,98</w:t>
                  </w:r>
                </w:p>
              </w:tc>
            </w:tr>
            <w:tr w:rsidR="002C3DA3" w14:paraId="5624FD59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4B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4C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2435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4D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4E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4F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50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D51" w14:textId="77777777" w:rsidR="002C3DA3" w:rsidRDefault="004117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D52" w14:textId="77777777" w:rsidR="002C3DA3" w:rsidRDefault="0041178D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53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134 000,00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54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78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55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K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56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57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58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41,81</w:t>
                  </w:r>
                </w:p>
              </w:tc>
            </w:tr>
            <w:tr w:rsidR="002C3DA3" w14:paraId="5624FD68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5A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5B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2436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5C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5D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5E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5F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D60" w14:textId="77777777" w:rsidR="002C3DA3" w:rsidRDefault="004117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D61" w14:textId="77777777" w:rsidR="002C3DA3" w:rsidRDefault="0041178D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62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134 000,00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63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64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K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65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66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67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5,36</w:t>
                  </w:r>
                </w:p>
              </w:tc>
            </w:tr>
            <w:tr w:rsidR="002C3DA3" w14:paraId="5624FD77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69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6A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2437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6B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6C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6D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6E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D6F" w14:textId="77777777" w:rsidR="002C3DA3" w:rsidRDefault="004117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D70" w14:textId="77777777" w:rsidR="002C3DA3" w:rsidRDefault="0041178D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71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134 000,00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72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2 868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73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K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74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75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76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1 537,25</w:t>
                  </w:r>
                </w:p>
              </w:tc>
            </w:tr>
            <w:tr w:rsidR="002C3DA3" w14:paraId="5624FD86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78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79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2439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7A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7B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7C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7D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D7E" w14:textId="77777777" w:rsidR="002C3DA3" w:rsidRDefault="004117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D7F" w14:textId="77777777" w:rsidR="002C3DA3" w:rsidRDefault="0041178D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80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134 000,00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81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82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K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83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84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85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59,50</w:t>
                  </w:r>
                </w:p>
              </w:tc>
            </w:tr>
            <w:tr w:rsidR="002C3DA3" w14:paraId="5624FD95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87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88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2440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89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8A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8B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8C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D8D" w14:textId="77777777" w:rsidR="002C3DA3" w:rsidRDefault="004117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D8E" w14:textId="77777777" w:rsidR="002C3DA3" w:rsidRDefault="0041178D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8F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134 000,00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90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177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91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K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92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93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94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94,87</w:t>
                  </w:r>
                </w:p>
              </w:tc>
            </w:tr>
            <w:tr w:rsidR="0041178D" w14:paraId="5624FDA4" w14:textId="77777777" w:rsidTr="0041178D">
              <w:trPr>
                <w:trHeight w:val="262"/>
              </w:trPr>
              <w:tc>
                <w:tcPr>
                  <w:tcW w:w="1431" w:type="dxa"/>
                  <w:gridSpan w:val="4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96" w14:textId="77777777" w:rsidR="002C3DA3" w:rsidRDefault="004117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Celkem za katastr</w:t>
                  </w:r>
                </w:p>
              </w:tc>
              <w:tc>
                <w:tcPr>
                  <w:tcW w:w="563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9A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9B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D9C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9D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9E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9F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42 247</w:t>
                  </w:r>
                </w:p>
              </w:tc>
              <w:tc>
                <w:tcPr>
                  <w:tcW w:w="442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A0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A1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A2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A3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22 644,40</w:t>
                  </w:r>
                </w:p>
              </w:tc>
            </w:tr>
            <w:tr w:rsidR="0041178D" w14:paraId="5624FDB3" w14:textId="77777777" w:rsidTr="0041178D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A5" w14:textId="77777777" w:rsidR="002C3DA3" w:rsidRDefault="004117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Katastr: Maršovice</w:t>
                  </w:r>
                </w:p>
              </w:tc>
            </w:tr>
            <w:tr w:rsidR="002C3DA3" w14:paraId="5624FDC2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B4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B5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278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B6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B7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B8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B9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DBA" w14:textId="77777777" w:rsidR="002C3DA3" w:rsidRDefault="004117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DBB" w14:textId="77777777" w:rsidR="002C3DA3" w:rsidRDefault="0041178D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BC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121 600,00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BD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1 118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BE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BF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C0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C1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489,42</w:t>
                  </w:r>
                </w:p>
              </w:tc>
            </w:tr>
            <w:tr w:rsidR="002C3DA3" w14:paraId="5624FDD1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C3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C4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278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C5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C6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C7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C8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DC9" w14:textId="77777777" w:rsidR="002C3DA3" w:rsidRDefault="004117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DCA" w14:textId="77777777" w:rsidR="002C3DA3" w:rsidRDefault="0041178D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CB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121 600,00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CC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750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CD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CE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CF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D0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328,32</w:t>
                  </w:r>
                </w:p>
              </w:tc>
            </w:tr>
            <w:tr w:rsidR="002C3DA3" w14:paraId="5624FDE0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D2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D3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278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D4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99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D5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D6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D7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DD8" w14:textId="77777777" w:rsidR="002C3DA3" w:rsidRDefault="004117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DD9" w14:textId="77777777" w:rsidR="002C3DA3" w:rsidRDefault="0041178D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DA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121 600,00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DB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2 658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DC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DD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DE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DF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1 163,57</w:t>
                  </w:r>
                </w:p>
              </w:tc>
            </w:tr>
            <w:tr w:rsidR="002C3DA3" w14:paraId="5624FDEF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E1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E2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286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E3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E4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E5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E6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DE7" w14:textId="77777777" w:rsidR="002C3DA3" w:rsidRDefault="004117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DE8" w14:textId="77777777" w:rsidR="002C3DA3" w:rsidRDefault="0041178D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E9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121 600,00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EA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4 640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EB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EC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ED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EE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2 031,21</w:t>
                  </w:r>
                </w:p>
              </w:tc>
            </w:tr>
            <w:tr w:rsidR="002C3DA3" w14:paraId="5624FDFE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F0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F1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286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F2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99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F3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F4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F5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DF6" w14:textId="77777777" w:rsidR="002C3DA3" w:rsidRDefault="004117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DF7" w14:textId="77777777" w:rsidR="002C3DA3" w:rsidRDefault="0041178D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F8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121 600,00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F9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3 209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FA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FB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FC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FD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1 404,77</w:t>
                  </w:r>
                </w:p>
              </w:tc>
            </w:tr>
            <w:tr w:rsidR="002C3DA3" w14:paraId="5624FE0D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DFF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00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01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02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03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04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E05" w14:textId="77777777" w:rsidR="002C3DA3" w:rsidRDefault="004117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E06" w14:textId="77777777" w:rsidR="002C3DA3" w:rsidRDefault="0041178D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07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121 600,00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08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5 258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09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0A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0B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0C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2 301,74</w:t>
                  </w:r>
                </w:p>
              </w:tc>
            </w:tr>
            <w:tr w:rsidR="002C3DA3" w14:paraId="5624FE1C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0E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0F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504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10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11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12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13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E14" w14:textId="77777777" w:rsidR="002C3DA3" w:rsidRDefault="004117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E15" w14:textId="77777777" w:rsidR="002C3DA3" w:rsidRDefault="0041178D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16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121 600,00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17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415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18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19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1A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1B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181,67</w:t>
                  </w:r>
                </w:p>
              </w:tc>
            </w:tr>
            <w:tr w:rsidR="002C3DA3" w14:paraId="5624FE2B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1D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1E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504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1F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20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21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22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E23" w14:textId="77777777" w:rsidR="002C3DA3" w:rsidRDefault="004117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E24" w14:textId="77777777" w:rsidR="002C3DA3" w:rsidRDefault="0041178D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25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121 600,00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26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683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27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28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29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2A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298,99</w:t>
                  </w:r>
                </w:p>
              </w:tc>
            </w:tr>
            <w:tr w:rsidR="002C3DA3" w14:paraId="5624FE3A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2C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2D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504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2E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2F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30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31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E32" w14:textId="77777777" w:rsidR="002C3DA3" w:rsidRDefault="004117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E33" w14:textId="77777777" w:rsidR="002C3DA3" w:rsidRDefault="0041178D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34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121 600,00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35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532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36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37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38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39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232,89</w:t>
                  </w:r>
                </w:p>
              </w:tc>
            </w:tr>
            <w:tr w:rsidR="002C3DA3" w14:paraId="5624FE49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3B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3C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510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3D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68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3E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3F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40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E41" w14:textId="77777777" w:rsidR="002C3DA3" w:rsidRDefault="004117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E42" w14:textId="77777777" w:rsidR="002C3DA3" w:rsidRDefault="0041178D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43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121 600,00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44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6 034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45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46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47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48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2 641,44</w:t>
                  </w:r>
                </w:p>
              </w:tc>
            </w:tr>
            <w:tr w:rsidR="002C3DA3" w14:paraId="5624FE58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4A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4B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538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4C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60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4D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4E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4F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E50" w14:textId="77777777" w:rsidR="002C3DA3" w:rsidRDefault="004117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E51" w14:textId="77777777" w:rsidR="002C3DA3" w:rsidRDefault="0041178D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52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121 600,00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53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1 147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54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55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56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57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502,11</w:t>
                  </w:r>
                </w:p>
              </w:tc>
            </w:tr>
            <w:tr w:rsidR="002C3DA3" w14:paraId="5624FE67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59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5A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582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5B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5C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5D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5E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E5F" w14:textId="77777777" w:rsidR="002C3DA3" w:rsidRDefault="004117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E60" w14:textId="77777777" w:rsidR="002C3DA3" w:rsidRDefault="0041178D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61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121 600,00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62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1 083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63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64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65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66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474,09</w:t>
                  </w:r>
                </w:p>
              </w:tc>
            </w:tr>
            <w:tr w:rsidR="002C3DA3" w14:paraId="5624FE76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68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69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582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6A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26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6B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6C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6D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E6E" w14:textId="77777777" w:rsidR="002C3DA3" w:rsidRDefault="004117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E6F" w14:textId="77777777" w:rsidR="002C3DA3" w:rsidRDefault="0041178D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70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121 600,00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71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1 270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72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73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74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75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555,96</w:t>
                  </w:r>
                </w:p>
              </w:tc>
            </w:tr>
            <w:tr w:rsidR="002C3DA3" w14:paraId="5624FE85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77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78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827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79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7A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7B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7C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E7D" w14:textId="77777777" w:rsidR="002C3DA3" w:rsidRDefault="004117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E7E" w14:textId="77777777" w:rsidR="002C3DA3" w:rsidRDefault="0041178D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7F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121 600,00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80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37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81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82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83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84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16,20</w:t>
                  </w:r>
                </w:p>
              </w:tc>
            </w:tr>
            <w:tr w:rsidR="002C3DA3" w14:paraId="5624FE94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86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87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828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88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89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8A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8B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E8C" w14:textId="77777777" w:rsidR="002C3DA3" w:rsidRDefault="004117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E8D" w14:textId="77777777" w:rsidR="002C3DA3" w:rsidRDefault="0041178D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8E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121 600,00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8F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453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90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91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92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93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198,31</w:t>
                  </w:r>
                </w:p>
              </w:tc>
            </w:tr>
            <w:tr w:rsidR="002C3DA3" w14:paraId="5624FEA3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95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96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845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97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98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99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9A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E9B" w14:textId="77777777" w:rsidR="002C3DA3" w:rsidRDefault="004117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E9C" w14:textId="77777777" w:rsidR="002C3DA3" w:rsidRDefault="0041178D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9D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121 600,00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9E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997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9F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A0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A1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A2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436,45</w:t>
                  </w:r>
                </w:p>
              </w:tc>
            </w:tr>
            <w:tr w:rsidR="002C3DA3" w14:paraId="5624FEB2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A4" w14:textId="77777777" w:rsidR="002C3DA3" w:rsidRDefault="004117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A5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949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A6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87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A7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A8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A9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EAA" w14:textId="77777777" w:rsidR="002C3DA3" w:rsidRDefault="004117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EAB" w14:textId="77777777" w:rsidR="002C3DA3" w:rsidRDefault="0041178D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AC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121 600,00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AD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1 212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AE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AF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B0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B1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530,57</w:t>
                  </w:r>
                </w:p>
              </w:tc>
            </w:tr>
            <w:tr w:rsidR="002C3DA3" w14:paraId="5624FEC1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B3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B4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949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B5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110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B6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B7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B8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EB9" w14:textId="77777777" w:rsidR="002C3DA3" w:rsidRDefault="004117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EBA" w14:textId="77777777" w:rsidR="002C3DA3" w:rsidRDefault="0041178D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BB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121 600,00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BC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5 059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BD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BE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BF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C0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2 214,63</w:t>
                  </w:r>
                </w:p>
              </w:tc>
            </w:tr>
            <w:tr w:rsidR="002C3DA3" w14:paraId="5624FED0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C2" w14:textId="77777777" w:rsidR="002C3DA3" w:rsidRDefault="004117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C3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949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C4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C5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C6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C7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EC8" w14:textId="77777777" w:rsidR="002C3DA3" w:rsidRDefault="004117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EC9" w14:textId="77777777" w:rsidR="002C3DA3" w:rsidRDefault="0041178D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CA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121 600,00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CB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347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CC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CD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CE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CF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151,90</w:t>
                  </w:r>
                </w:p>
              </w:tc>
            </w:tr>
            <w:tr w:rsidR="002C3DA3" w14:paraId="5624FEDF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D1" w14:textId="77777777" w:rsidR="002C3DA3" w:rsidRDefault="004117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D2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949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D3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217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D4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D5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D6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ED7" w14:textId="77777777" w:rsidR="002C3DA3" w:rsidRDefault="004117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ED8" w14:textId="77777777" w:rsidR="002C3DA3" w:rsidRDefault="0041178D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D9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121 600,00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DA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2 702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DB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DC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DD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DE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1 182,83</w:t>
                  </w:r>
                </w:p>
              </w:tc>
            </w:tr>
            <w:tr w:rsidR="002C3DA3" w14:paraId="5624FEEE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E0" w14:textId="77777777" w:rsidR="002C3DA3" w:rsidRDefault="004117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E1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949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E2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219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E3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E4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E5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EE6" w14:textId="77777777" w:rsidR="002C3DA3" w:rsidRDefault="004117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EE7" w14:textId="77777777" w:rsidR="002C3DA3" w:rsidRDefault="0041178D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E8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121 600,00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E9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2 186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EA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EB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EC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ED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956,94</w:t>
                  </w:r>
                </w:p>
              </w:tc>
            </w:tr>
            <w:tr w:rsidR="002C3DA3" w14:paraId="5624FEFD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EF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F0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949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F1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232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F2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F3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F4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EF5" w14:textId="77777777" w:rsidR="002C3DA3" w:rsidRDefault="004117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EF6" w14:textId="77777777" w:rsidR="002C3DA3" w:rsidRDefault="0041178D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F7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121 600,00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F8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928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F9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FA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FB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FC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406,24</w:t>
                  </w:r>
                </w:p>
              </w:tc>
            </w:tr>
            <w:tr w:rsidR="002C3DA3" w14:paraId="5624FF0C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FE" w14:textId="77777777" w:rsidR="002C3DA3" w:rsidRDefault="004117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EFF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1197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F00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F01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F02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F03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F04" w14:textId="77777777" w:rsidR="002C3DA3" w:rsidRDefault="004117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F05" w14:textId="77777777" w:rsidR="002C3DA3" w:rsidRDefault="0041178D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F06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121 600,00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F07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13 528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F08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F09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F0A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F0B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5 922,02</w:t>
                  </w:r>
                </w:p>
              </w:tc>
            </w:tr>
            <w:tr w:rsidR="002C3DA3" w14:paraId="5624FF1B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F0D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F0E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1496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F0F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F10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F11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F12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F13" w14:textId="77777777" w:rsidR="002C3DA3" w:rsidRDefault="004117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F14" w14:textId="77777777" w:rsidR="002C3DA3" w:rsidRDefault="0041178D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F15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121 600,00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F16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F17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F18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F19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F1A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26,27</w:t>
                  </w:r>
                </w:p>
              </w:tc>
            </w:tr>
            <w:tr w:rsidR="002C3DA3" w14:paraId="5624FF2A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F1C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F1D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2400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F1E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F1F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F20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F21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F22" w14:textId="77777777" w:rsidR="002C3DA3" w:rsidRDefault="004117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F23" w14:textId="77777777" w:rsidR="002C3DA3" w:rsidRDefault="0041178D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F24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121 600,00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F25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545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F26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F27" w14:textId="77777777" w:rsidR="002C3DA3" w:rsidRDefault="004117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F28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F29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238,58</w:t>
                  </w:r>
                </w:p>
              </w:tc>
            </w:tr>
            <w:tr w:rsidR="0041178D" w14:paraId="5624FF39" w14:textId="77777777" w:rsidTr="0041178D">
              <w:trPr>
                <w:trHeight w:val="262"/>
              </w:trPr>
              <w:tc>
                <w:tcPr>
                  <w:tcW w:w="1431" w:type="dxa"/>
                  <w:gridSpan w:val="4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F2B" w14:textId="77777777" w:rsidR="002C3DA3" w:rsidRDefault="004117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Celkem za katastr</w:t>
                  </w:r>
                </w:p>
              </w:tc>
              <w:tc>
                <w:tcPr>
                  <w:tcW w:w="563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F2F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F30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24FF31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F32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F33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F34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56 851</w:t>
                  </w:r>
                </w:p>
              </w:tc>
              <w:tc>
                <w:tcPr>
                  <w:tcW w:w="442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F35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F36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F37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F38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24 887,12</w:t>
                  </w:r>
                </w:p>
              </w:tc>
            </w:tr>
            <w:tr w:rsidR="0041178D" w14:paraId="5624FF48" w14:textId="77777777" w:rsidTr="0041178D">
              <w:trPr>
                <w:trHeight w:val="262"/>
              </w:trPr>
              <w:tc>
                <w:tcPr>
                  <w:tcW w:w="1431" w:type="dxa"/>
                  <w:gridSpan w:val="9"/>
                  <w:tcBorders>
                    <w:top w:val="doub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F3A" w14:textId="77777777" w:rsidR="002C3DA3" w:rsidRDefault="004117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Celkem</w:t>
                  </w:r>
                </w:p>
              </w:tc>
              <w:tc>
                <w:tcPr>
                  <w:tcW w:w="910" w:type="dxa"/>
                  <w:tcBorders>
                    <w:top w:val="double" w:sz="7" w:space="0" w:color="000000"/>
                    <w:left w:val="nil"/>
                    <w:bottom w:val="single" w:sz="15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F43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99 098</w:t>
                  </w:r>
                </w:p>
              </w:tc>
              <w:tc>
                <w:tcPr>
                  <w:tcW w:w="442" w:type="dxa"/>
                  <w:tcBorders>
                    <w:top w:val="doub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F44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doub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F45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doub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F46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double" w:sz="7" w:space="0" w:color="000000"/>
                    <w:left w:val="nil"/>
                    <w:bottom w:val="single" w:sz="15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F47" w14:textId="77777777" w:rsidR="002C3DA3" w:rsidRDefault="004117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47 532</w:t>
                  </w:r>
                </w:p>
              </w:tc>
            </w:tr>
            <w:tr w:rsidR="0041178D" w14:paraId="5624FF57" w14:textId="77777777" w:rsidTr="0041178D">
              <w:trPr>
                <w:trHeight w:val="262"/>
              </w:trPr>
              <w:tc>
                <w:tcPr>
                  <w:tcW w:w="1431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F49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doub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F52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F53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F54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F55" w14:textId="77777777" w:rsidR="002C3DA3" w:rsidRDefault="002C3DA3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F56" w14:textId="77777777" w:rsidR="002C3DA3" w:rsidRDefault="002C3DA3">
                  <w:pPr>
                    <w:spacing w:after="0" w:line="240" w:lineRule="auto"/>
                  </w:pPr>
                </w:p>
              </w:tc>
            </w:tr>
          </w:tbl>
          <w:p w14:paraId="5624FF58" w14:textId="77777777" w:rsidR="002C3DA3" w:rsidRDefault="002C3DA3">
            <w:pPr>
              <w:spacing w:after="0" w:line="240" w:lineRule="auto"/>
            </w:pPr>
          </w:p>
        </w:tc>
      </w:tr>
      <w:tr w:rsidR="002C3DA3" w14:paraId="5624FF64" w14:textId="77777777">
        <w:trPr>
          <w:trHeight w:val="254"/>
        </w:trPr>
        <w:tc>
          <w:tcPr>
            <w:tcW w:w="115" w:type="dxa"/>
          </w:tcPr>
          <w:p w14:paraId="5624FF5E" w14:textId="77777777" w:rsidR="002C3DA3" w:rsidRDefault="002C3DA3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5624FF5F" w14:textId="77777777" w:rsidR="002C3DA3" w:rsidRDefault="002C3DA3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5624FF60" w14:textId="77777777" w:rsidR="002C3DA3" w:rsidRDefault="002C3DA3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5624FF61" w14:textId="77777777" w:rsidR="002C3DA3" w:rsidRDefault="002C3DA3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5624FF62" w14:textId="77777777" w:rsidR="002C3DA3" w:rsidRDefault="002C3DA3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5624FF63" w14:textId="77777777" w:rsidR="002C3DA3" w:rsidRDefault="002C3DA3">
            <w:pPr>
              <w:pStyle w:val="EmptyCellLayoutStyle"/>
              <w:spacing w:after="0" w:line="240" w:lineRule="auto"/>
            </w:pPr>
          </w:p>
        </w:tc>
      </w:tr>
      <w:tr w:rsidR="0041178D" w14:paraId="5624FF71" w14:textId="77777777" w:rsidTr="0041178D">
        <w:trPr>
          <w:trHeight w:val="1305"/>
        </w:trPr>
        <w:tc>
          <w:tcPr>
            <w:tcW w:w="115" w:type="dxa"/>
          </w:tcPr>
          <w:p w14:paraId="5624FF65" w14:textId="77777777" w:rsidR="002C3DA3" w:rsidRDefault="002C3DA3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363"/>
            </w:tblGrid>
            <w:tr w:rsidR="002C3DA3" w14:paraId="5624FF6B" w14:textId="77777777">
              <w:trPr>
                <w:trHeight w:val="1227"/>
              </w:trPr>
              <w:tc>
                <w:tcPr>
                  <w:tcW w:w="103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F66" w14:textId="77777777" w:rsidR="002C3DA3" w:rsidRDefault="004117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Vysvětlivky k typu sazby:</w:t>
                  </w:r>
                </w:p>
                <w:p w14:paraId="5624FF67" w14:textId="77777777" w:rsidR="002C3DA3" w:rsidRDefault="004117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ha...za hektar</w:t>
                  </w:r>
                </w:p>
                <w:p w14:paraId="5624FF68" w14:textId="77777777" w:rsidR="002C3DA3" w:rsidRDefault="0041178D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</w:rPr>
                    <w:t>jdn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</w:rPr>
                    <w:t>...za jednotku</w:t>
                  </w:r>
                </w:p>
                <w:p w14:paraId="5624FF69" w14:textId="77777777" w:rsidR="002C3DA3" w:rsidRDefault="0041178D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</w:rPr>
                    <w:t>/ha...průměrná cena za hektar</w:t>
                  </w:r>
                </w:p>
                <w:p w14:paraId="5624FF6A" w14:textId="77777777" w:rsidR="002C3DA3" w:rsidRDefault="004117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m²...za m²</w:t>
                  </w:r>
                </w:p>
              </w:tc>
            </w:tr>
          </w:tbl>
          <w:p w14:paraId="5624FF6C" w14:textId="77777777" w:rsidR="002C3DA3" w:rsidRDefault="002C3DA3">
            <w:pPr>
              <w:spacing w:after="0" w:line="240" w:lineRule="auto"/>
            </w:pPr>
          </w:p>
        </w:tc>
        <w:tc>
          <w:tcPr>
            <w:tcW w:w="285" w:type="dxa"/>
          </w:tcPr>
          <w:p w14:paraId="5624FF70" w14:textId="77777777" w:rsidR="002C3DA3" w:rsidRDefault="002C3DA3">
            <w:pPr>
              <w:pStyle w:val="EmptyCellLayoutStyle"/>
              <w:spacing w:after="0" w:line="240" w:lineRule="auto"/>
            </w:pPr>
          </w:p>
        </w:tc>
      </w:tr>
      <w:tr w:rsidR="002C3DA3" w14:paraId="5624FF78" w14:textId="77777777">
        <w:trPr>
          <w:trHeight w:val="99"/>
        </w:trPr>
        <w:tc>
          <w:tcPr>
            <w:tcW w:w="115" w:type="dxa"/>
          </w:tcPr>
          <w:p w14:paraId="5624FF72" w14:textId="77777777" w:rsidR="002C3DA3" w:rsidRDefault="002C3DA3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5624FF73" w14:textId="77777777" w:rsidR="002C3DA3" w:rsidRDefault="002C3DA3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5624FF74" w14:textId="77777777" w:rsidR="002C3DA3" w:rsidRDefault="002C3DA3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5624FF75" w14:textId="77777777" w:rsidR="002C3DA3" w:rsidRDefault="002C3DA3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5624FF76" w14:textId="77777777" w:rsidR="002C3DA3" w:rsidRDefault="002C3DA3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5624FF77" w14:textId="77777777" w:rsidR="002C3DA3" w:rsidRDefault="002C3DA3">
            <w:pPr>
              <w:pStyle w:val="EmptyCellLayoutStyle"/>
              <w:spacing w:after="0" w:line="240" w:lineRule="auto"/>
            </w:pPr>
          </w:p>
        </w:tc>
      </w:tr>
      <w:tr w:rsidR="0041178D" w14:paraId="5624FF87" w14:textId="77777777" w:rsidTr="0041178D">
        <w:trPr>
          <w:trHeight w:val="1685"/>
        </w:trPr>
        <w:tc>
          <w:tcPr>
            <w:tcW w:w="115" w:type="dxa"/>
          </w:tcPr>
          <w:p w14:paraId="5624FF79" w14:textId="77777777" w:rsidR="002C3DA3" w:rsidRDefault="002C3DA3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363"/>
            </w:tblGrid>
            <w:tr w:rsidR="002C3DA3" w14:paraId="5624FF81" w14:textId="77777777">
              <w:trPr>
                <w:trHeight w:val="1607"/>
              </w:trPr>
              <w:tc>
                <w:tcPr>
                  <w:tcW w:w="103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4FF7A" w14:textId="77777777" w:rsidR="002C3DA3" w:rsidRDefault="004117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Vysvětlivky k výrobním oblastem (VO):</w:t>
                  </w:r>
                </w:p>
                <w:p w14:paraId="5624FF7B" w14:textId="77777777" w:rsidR="002C3DA3" w:rsidRDefault="0041178D">
                  <w:pPr>
                    <w:spacing w:after="0" w:line="240" w:lineRule="auto"/>
                  </w:pPr>
                  <w:proofErr w:type="gramStart"/>
                  <w:r>
                    <w:rPr>
                      <w:rFonts w:ascii="Arial" w:eastAsia="Arial" w:hAnsi="Arial"/>
                      <w:color w:val="000000"/>
                    </w:rPr>
                    <w:t>H...</w:t>
                  </w:r>
                  <w:proofErr w:type="gramEnd"/>
                  <w:r>
                    <w:rPr>
                      <w:rFonts w:ascii="Arial" w:eastAsia="Arial" w:hAnsi="Arial"/>
                      <w:color w:val="000000"/>
                    </w:rPr>
                    <w:t>horská</w:t>
                  </w:r>
                </w:p>
                <w:p w14:paraId="5624FF7C" w14:textId="77777777" w:rsidR="002C3DA3" w:rsidRDefault="004117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BO...bramborářsko-ovesná</w:t>
                  </w:r>
                </w:p>
                <w:p w14:paraId="5624FF7D" w14:textId="77777777" w:rsidR="002C3DA3" w:rsidRDefault="0041178D">
                  <w:pPr>
                    <w:spacing w:after="0" w:line="240" w:lineRule="auto"/>
                  </w:pPr>
                  <w:proofErr w:type="gramStart"/>
                  <w:r>
                    <w:rPr>
                      <w:rFonts w:ascii="Arial" w:eastAsia="Arial" w:hAnsi="Arial"/>
                      <w:color w:val="000000"/>
                    </w:rPr>
                    <w:t>B...</w:t>
                  </w:r>
                  <w:proofErr w:type="gramEnd"/>
                  <w:r>
                    <w:rPr>
                      <w:rFonts w:ascii="Arial" w:eastAsia="Arial" w:hAnsi="Arial"/>
                      <w:color w:val="000000"/>
                    </w:rPr>
                    <w:t>bramborářská</w:t>
                  </w:r>
                </w:p>
                <w:p w14:paraId="5624FF7E" w14:textId="77777777" w:rsidR="002C3DA3" w:rsidRDefault="0041178D">
                  <w:pPr>
                    <w:spacing w:after="0" w:line="240" w:lineRule="auto"/>
                  </w:pPr>
                  <w:proofErr w:type="gramStart"/>
                  <w:r>
                    <w:rPr>
                      <w:rFonts w:ascii="Arial" w:eastAsia="Arial" w:hAnsi="Arial"/>
                      <w:color w:val="000000"/>
                    </w:rPr>
                    <w:t>K...</w:t>
                  </w:r>
                  <w:proofErr w:type="gramEnd"/>
                  <w:r>
                    <w:rPr>
                      <w:rFonts w:ascii="Arial" w:eastAsia="Arial" w:hAnsi="Arial"/>
                      <w:color w:val="000000"/>
                    </w:rPr>
                    <w:t>kukuřičná</w:t>
                  </w:r>
                </w:p>
                <w:p w14:paraId="5624FF7F" w14:textId="77777777" w:rsidR="002C3DA3" w:rsidRDefault="0041178D">
                  <w:pPr>
                    <w:spacing w:after="0" w:line="240" w:lineRule="auto"/>
                  </w:pPr>
                  <w:proofErr w:type="gramStart"/>
                  <w:r>
                    <w:rPr>
                      <w:rFonts w:ascii="Arial" w:eastAsia="Arial" w:hAnsi="Arial"/>
                      <w:color w:val="000000"/>
                    </w:rPr>
                    <w:t>Ř...</w:t>
                  </w:r>
                  <w:proofErr w:type="gramEnd"/>
                  <w:r>
                    <w:rPr>
                      <w:rFonts w:ascii="Arial" w:eastAsia="Arial" w:hAnsi="Arial"/>
                      <w:color w:val="000000"/>
                    </w:rPr>
                    <w:t>řepařská</w:t>
                  </w:r>
                </w:p>
                <w:p w14:paraId="5624FF80" w14:textId="77777777" w:rsidR="002C3DA3" w:rsidRDefault="004117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9...neurčená</w:t>
                  </w:r>
                </w:p>
              </w:tc>
            </w:tr>
          </w:tbl>
          <w:p w14:paraId="5624FF82" w14:textId="77777777" w:rsidR="002C3DA3" w:rsidRDefault="002C3DA3">
            <w:pPr>
              <w:spacing w:after="0" w:line="240" w:lineRule="auto"/>
            </w:pPr>
          </w:p>
        </w:tc>
        <w:tc>
          <w:tcPr>
            <w:tcW w:w="285" w:type="dxa"/>
          </w:tcPr>
          <w:p w14:paraId="5624FF86" w14:textId="77777777" w:rsidR="002C3DA3" w:rsidRDefault="002C3DA3">
            <w:pPr>
              <w:pStyle w:val="EmptyCellLayoutStyle"/>
              <w:spacing w:after="0" w:line="240" w:lineRule="auto"/>
            </w:pPr>
          </w:p>
        </w:tc>
      </w:tr>
      <w:tr w:rsidR="002C3DA3" w14:paraId="5624FF8E" w14:textId="77777777">
        <w:trPr>
          <w:trHeight w:val="59"/>
        </w:trPr>
        <w:tc>
          <w:tcPr>
            <w:tcW w:w="115" w:type="dxa"/>
          </w:tcPr>
          <w:p w14:paraId="5624FF88" w14:textId="77777777" w:rsidR="002C3DA3" w:rsidRDefault="002C3DA3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5624FF89" w14:textId="77777777" w:rsidR="002C3DA3" w:rsidRDefault="002C3DA3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5624FF8A" w14:textId="77777777" w:rsidR="002C3DA3" w:rsidRDefault="002C3DA3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5624FF8B" w14:textId="77777777" w:rsidR="002C3DA3" w:rsidRDefault="002C3DA3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5624FF8C" w14:textId="77777777" w:rsidR="002C3DA3" w:rsidRDefault="002C3DA3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5624FF8D" w14:textId="77777777" w:rsidR="002C3DA3" w:rsidRDefault="002C3DA3">
            <w:pPr>
              <w:pStyle w:val="EmptyCellLayoutStyle"/>
              <w:spacing w:after="0" w:line="240" w:lineRule="auto"/>
            </w:pPr>
          </w:p>
        </w:tc>
      </w:tr>
    </w:tbl>
    <w:p w14:paraId="5624FF8F" w14:textId="77777777" w:rsidR="002C3DA3" w:rsidRDefault="002C3DA3">
      <w:pPr>
        <w:spacing w:after="0" w:line="240" w:lineRule="auto"/>
      </w:pPr>
    </w:p>
    <w:sectPr w:rsidR="002C3DA3">
      <w:headerReference w:type="default" r:id="rId7"/>
      <w:footerReference w:type="default" r:id="rId8"/>
      <w:pgSz w:w="11905" w:h="16837"/>
      <w:pgMar w:top="2432" w:right="566" w:bottom="1337" w:left="566" w:header="737" w:footer="73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25008F" w14:textId="77777777" w:rsidR="0041178D" w:rsidRDefault="0041178D">
      <w:pPr>
        <w:spacing w:after="0" w:line="240" w:lineRule="auto"/>
      </w:pPr>
      <w:r>
        <w:separator/>
      </w:r>
    </w:p>
  </w:endnote>
  <w:endnote w:type="continuationSeparator" w:id="0">
    <w:p w14:paraId="56250091" w14:textId="77777777" w:rsidR="0041178D" w:rsidRDefault="004117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346"/>
      <w:gridCol w:w="1417"/>
    </w:tblGrid>
    <w:tr w:rsidR="002C3DA3" w14:paraId="56250082" w14:textId="77777777">
      <w:tc>
        <w:tcPr>
          <w:tcW w:w="9346" w:type="dxa"/>
        </w:tcPr>
        <w:p w14:paraId="56250080" w14:textId="77777777" w:rsidR="002C3DA3" w:rsidRDefault="002C3DA3"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p w14:paraId="56250081" w14:textId="77777777" w:rsidR="002C3DA3" w:rsidRDefault="002C3DA3">
          <w:pPr>
            <w:pStyle w:val="EmptyCellLayoutStyle"/>
            <w:spacing w:after="0" w:line="240" w:lineRule="auto"/>
          </w:pPr>
        </w:p>
      </w:tc>
    </w:tr>
    <w:tr w:rsidR="002C3DA3" w14:paraId="56250087" w14:textId="77777777">
      <w:tc>
        <w:tcPr>
          <w:tcW w:w="9346" w:type="dxa"/>
        </w:tcPr>
        <w:p w14:paraId="56250083" w14:textId="77777777" w:rsidR="002C3DA3" w:rsidRDefault="002C3DA3"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417"/>
          </w:tblGrid>
          <w:tr w:rsidR="002C3DA3" w14:paraId="56250085" w14:textId="77777777">
            <w:trPr>
              <w:trHeight w:val="262"/>
            </w:trPr>
            <w:tc>
              <w:tcPr>
                <w:tcW w:w="1417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14:paraId="56250084" w14:textId="77777777" w:rsidR="002C3DA3" w:rsidRDefault="0041178D">
                <w:pPr>
                  <w:spacing w:after="0" w:line="240" w:lineRule="auto"/>
                  <w:jc w:val="right"/>
                </w:pPr>
                <w:r>
                  <w:rPr>
                    <w:rFonts w:ascii="Arial" w:eastAsia="Arial" w:hAnsi="Arial"/>
                    <w:color w:val="000000"/>
                  </w:rPr>
                  <w:fldChar w:fldCharType="begin"/>
                </w:r>
                <w:r>
                  <w:rPr>
                    <w:rFonts w:ascii="Arial" w:eastAsia="Arial" w:hAnsi="Arial"/>
                    <w:noProof/>
                    <w:color w:val="000000"/>
                  </w:rPr>
                  <w:instrText xml:space="preserve"> PAGE </w:instrText>
                </w:r>
                <w:r>
                  <w:rPr>
                    <w:rFonts w:ascii="Arial" w:eastAsia="Arial" w:hAnsi="Arial"/>
                    <w:color w:val="000000"/>
                  </w:rPr>
                  <w:fldChar w:fldCharType="separate"/>
                </w:r>
                <w:r>
                  <w:rPr>
                    <w:rFonts w:ascii="Arial" w:eastAsia="Arial" w:hAnsi="Arial"/>
                    <w:color w:val="000000"/>
                  </w:rPr>
                  <w:t>1</w:t>
                </w:r>
                <w:r>
                  <w:rPr>
                    <w:rFonts w:ascii="Arial" w:eastAsia="Arial" w:hAnsi="Arial"/>
                    <w:color w:val="000000"/>
                  </w:rPr>
                  <w:fldChar w:fldCharType="end"/>
                </w:r>
                <w:r>
                  <w:rPr>
                    <w:rFonts w:ascii="Arial" w:eastAsia="Arial" w:hAnsi="Arial"/>
                    <w:color w:val="000000"/>
                  </w:rPr>
                  <w:t xml:space="preserve"> / </w:t>
                </w:r>
                <w:r>
                  <w:rPr>
                    <w:rFonts w:ascii="Arial" w:eastAsia="Arial" w:hAnsi="Arial"/>
                    <w:color w:val="000000"/>
                  </w:rPr>
                  <w:fldChar w:fldCharType="begin"/>
                </w:r>
                <w:r>
                  <w:rPr>
                    <w:rFonts w:ascii="Arial" w:eastAsia="Arial" w:hAnsi="Arial"/>
                    <w:noProof/>
                    <w:color w:val="000000"/>
                  </w:rPr>
                  <w:instrText xml:space="preserve"> NUMPAGES </w:instrText>
                </w:r>
                <w:r>
                  <w:rPr>
                    <w:rFonts w:ascii="Arial" w:eastAsia="Arial" w:hAnsi="Arial"/>
                    <w:color w:val="000000"/>
                  </w:rPr>
                  <w:fldChar w:fldCharType="separate"/>
                </w:r>
                <w:r>
                  <w:rPr>
                    <w:rFonts w:ascii="Arial" w:eastAsia="Arial" w:hAnsi="Arial"/>
                    <w:color w:val="000000"/>
                  </w:rPr>
                  <w:t>1</w:t>
                </w:r>
                <w:r>
                  <w:rPr>
                    <w:rFonts w:ascii="Arial" w:eastAsia="Arial" w:hAnsi="Arial"/>
                    <w:color w:val="000000"/>
                  </w:rPr>
                  <w:fldChar w:fldCharType="end"/>
                </w:r>
              </w:p>
            </w:tc>
          </w:tr>
        </w:tbl>
        <w:p w14:paraId="56250086" w14:textId="77777777" w:rsidR="002C3DA3" w:rsidRDefault="002C3DA3">
          <w:pPr>
            <w:spacing w:after="0" w:line="240" w:lineRule="auto"/>
          </w:pPr>
        </w:p>
      </w:tc>
    </w:tr>
    <w:tr w:rsidR="002C3DA3" w14:paraId="5625008A" w14:textId="77777777">
      <w:tc>
        <w:tcPr>
          <w:tcW w:w="9346" w:type="dxa"/>
        </w:tcPr>
        <w:p w14:paraId="56250088" w14:textId="77777777" w:rsidR="002C3DA3" w:rsidRDefault="002C3DA3"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p w14:paraId="56250089" w14:textId="77777777" w:rsidR="002C3DA3" w:rsidRDefault="002C3DA3">
          <w:pPr>
            <w:pStyle w:val="EmptyCellLayoutStyle"/>
            <w:spacing w:after="0" w:line="240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25008B" w14:textId="77777777" w:rsidR="0041178D" w:rsidRDefault="0041178D">
      <w:pPr>
        <w:spacing w:after="0" w:line="240" w:lineRule="auto"/>
      </w:pPr>
      <w:r>
        <w:separator/>
      </w:r>
    </w:p>
  </w:footnote>
  <w:footnote w:type="continuationSeparator" w:id="0">
    <w:p w14:paraId="5625008D" w14:textId="77777777" w:rsidR="0041178D" w:rsidRDefault="004117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44"/>
      <w:gridCol w:w="10619"/>
    </w:tblGrid>
    <w:tr w:rsidR="002C3DA3" w14:paraId="5624FF92" w14:textId="77777777">
      <w:tc>
        <w:tcPr>
          <w:tcW w:w="144" w:type="dxa"/>
        </w:tcPr>
        <w:p w14:paraId="5624FF90" w14:textId="77777777" w:rsidR="002C3DA3" w:rsidRDefault="002C3DA3">
          <w:pPr>
            <w:pStyle w:val="EmptyCellLayoutStyle"/>
            <w:spacing w:after="0" w:line="240" w:lineRule="auto"/>
          </w:pPr>
        </w:p>
      </w:tc>
      <w:tc>
        <w:tcPr>
          <w:tcW w:w="10619" w:type="dxa"/>
        </w:tcPr>
        <w:p w14:paraId="5624FF91" w14:textId="77777777" w:rsidR="002C3DA3" w:rsidRDefault="002C3DA3">
          <w:pPr>
            <w:pStyle w:val="EmptyCellLayoutStyle"/>
            <w:spacing w:after="0" w:line="240" w:lineRule="auto"/>
          </w:pPr>
        </w:p>
      </w:tc>
    </w:tr>
    <w:tr w:rsidR="002C3DA3" w14:paraId="5625007C" w14:textId="77777777">
      <w:tc>
        <w:tcPr>
          <w:tcW w:w="144" w:type="dxa"/>
        </w:tcPr>
        <w:p w14:paraId="5624FF93" w14:textId="77777777" w:rsidR="002C3DA3" w:rsidRDefault="002C3DA3">
          <w:pPr>
            <w:pStyle w:val="EmptyCellLayoutStyle"/>
            <w:spacing w:after="0" w:line="240" w:lineRule="auto"/>
          </w:pPr>
        </w:p>
      </w:tc>
      <w:tc>
        <w:tcPr>
          <w:tcW w:w="10619" w:type="dxa"/>
        </w:tcPr>
        <w:tbl>
          <w:tblPr>
            <w:tblW w:w="0" w:type="auto"/>
            <w:tbl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blBorders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74"/>
            <w:gridCol w:w="59"/>
            <w:gridCol w:w="1257"/>
            <w:gridCol w:w="534"/>
            <w:gridCol w:w="20"/>
            <w:gridCol w:w="1251"/>
            <w:gridCol w:w="79"/>
            <w:gridCol w:w="686"/>
            <w:gridCol w:w="1123"/>
            <w:gridCol w:w="44"/>
            <w:gridCol w:w="38"/>
            <w:gridCol w:w="15"/>
            <w:gridCol w:w="1208"/>
            <w:gridCol w:w="324"/>
            <w:gridCol w:w="1436"/>
            <w:gridCol w:w="38"/>
            <w:gridCol w:w="1869"/>
            <w:gridCol w:w="546"/>
          </w:tblGrid>
          <w:tr w:rsidR="002C3DA3" w14:paraId="5624FFA6" w14:textId="77777777">
            <w:trPr>
              <w:trHeight w:val="45"/>
            </w:trPr>
            <w:tc>
              <w:tcPr>
                <w:tcW w:w="74" w:type="dxa"/>
                <w:tcBorders>
                  <w:top w:val="single" w:sz="7" w:space="0" w:color="000000"/>
                  <w:left w:val="single" w:sz="7" w:space="0" w:color="000000"/>
                </w:tcBorders>
              </w:tcPr>
              <w:p w14:paraId="5624FF94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  <w:tcBorders>
                  <w:top w:val="single" w:sz="7" w:space="0" w:color="000000"/>
                </w:tcBorders>
              </w:tcPr>
              <w:p w14:paraId="5624FF95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tcBorders>
                  <w:top w:val="single" w:sz="7" w:space="0" w:color="000000"/>
                </w:tcBorders>
              </w:tcPr>
              <w:p w14:paraId="5624FF96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  <w:tcBorders>
                  <w:top w:val="single" w:sz="7" w:space="0" w:color="000000"/>
                </w:tcBorders>
              </w:tcPr>
              <w:p w14:paraId="5624FF97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  <w:tcBorders>
                  <w:top w:val="single" w:sz="7" w:space="0" w:color="000000"/>
                </w:tcBorders>
              </w:tcPr>
              <w:p w14:paraId="5624FF98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tcBorders>
                  <w:top w:val="single" w:sz="7" w:space="0" w:color="000000"/>
                </w:tcBorders>
              </w:tcPr>
              <w:p w14:paraId="5624FF99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  <w:tcBorders>
                  <w:top w:val="single" w:sz="7" w:space="0" w:color="000000"/>
                </w:tcBorders>
              </w:tcPr>
              <w:p w14:paraId="5624FF9A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  <w:tcBorders>
                  <w:top w:val="single" w:sz="7" w:space="0" w:color="000000"/>
                </w:tcBorders>
              </w:tcPr>
              <w:p w14:paraId="5624FF9B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  <w:tcBorders>
                  <w:top w:val="single" w:sz="7" w:space="0" w:color="000000"/>
                </w:tcBorders>
              </w:tcPr>
              <w:p w14:paraId="5624FF9C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  <w:tcBorders>
                  <w:top w:val="single" w:sz="7" w:space="0" w:color="000000"/>
                </w:tcBorders>
              </w:tcPr>
              <w:p w14:paraId="5624FF9D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  <w:tcBorders>
                  <w:top w:val="single" w:sz="7" w:space="0" w:color="000000"/>
                </w:tcBorders>
              </w:tcPr>
              <w:p w14:paraId="5624FF9E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  <w:tcBorders>
                  <w:top w:val="single" w:sz="7" w:space="0" w:color="000000"/>
                </w:tcBorders>
              </w:tcPr>
              <w:p w14:paraId="5624FF9F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  <w:tcBorders>
                  <w:top w:val="single" w:sz="7" w:space="0" w:color="000000"/>
                </w:tcBorders>
              </w:tcPr>
              <w:p w14:paraId="5624FFA0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  <w:tcBorders>
                  <w:top w:val="single" w:sz="7" w:space="0" w:color="000000"/>
                </w:tcBorders>
              </w:tcPr>
              <w:p w14:paraId="5624FFA1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  <w:tcBorders>
                  <w:top w:val="single" w:sz="7" w:space="0" w:color="000000"/>
                </w:tcBorders>
              </w:tcPr>
              <w:p w14:paraId="5624FFA2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  <w:tcBorders>
                  <w:top w:val="single" w:sz="7" w:space="0" w:color="000000"/>
                </w:tcBorders>
              </w:tcPr>
              <w:p w14:paraId="5624FFA3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  <w:tcBorders>
                  <w:top w:val="single" w:sz="7" w:space="0" w:color="000000"/>
                </w:tcBorders>
              </w:tcPr>
              <w:p w14:paraId="5624FFA4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top w:val="single" w:sz="7" w:space="0" w:color="000000"/>
                  <w:right w:val="single" w:sz="7" w:space="0" w:color="000000"/>
                </w:tcBorders>
              </w:tcPr>
              <w:p w14:paraId="5624FFA5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</w:tr>
          <w:tr w:rsidR="0041178D" w14:paraId="5624FFBB" w14:textId="77777777" w:rsidTr="0041178D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5624FFA7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  <w:gridSpan w:val="16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9981"/>
                </w:tblGrid>
                <w:tr w:rsidR="002C3DA3" w14:paraId="5624FFA9" w14:textId="77777777">
                  <w:trPr>
                    <w:trHeight w:val="282"/>
                  </w:trPr>
                  <w:tc>
                    <w:tcPr>
                      <w:tcW w:w="9989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5624FFA8" w14:textId="77777777" w:rsidR="002C3DA3" w:rsidRDefault="0041178D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b/>
                          <w:color w:val="000000"/>
                          <w:sz w:val="24"/>
                        </w:rPr>
                        <w:t>Příloha pachtovní smlouvy č. 97N25/27</w:t>
                      </w:r>
                    </w:p>
                  </w:tc>
                </w:tr>
              </w:tbl>
              <w:p w14:paraId="5624FFAA" w14:textId="77777777" w:rsidR="002C3DA3" w:rsidRDefault="002C3DA3">
                <w:pPr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5624FFBA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</w:tr>
          <w:tr w:rsidR="002C3DA3" w14:paraId="5624FFCE" w14:textId="77777777">
            <w:trPr>
              <w:trHeight w:val="119"/>
            </w:trPr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5624FFBC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5624FFBD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</w:tcPr>
              <w:p w14:paraId="5624FFBE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5624FFBF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5624FFC0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 w14:paraId="5624FFC1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5624FFC2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5624FFC3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 w14:paraId="5624FFC4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 w14:paraId="5624FFC5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5624FFC6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 w14:paraId="5624FFC7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</w:tcPr>
              <w:p w14:paraId="5624FFC8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5624FFC9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5624FFCA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5624FFCB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5624FFCC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5624FFCD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</w:tr>
          <w:tr w:rsidR="0041178D" w14:paraId="5624FFED" w14:textId="77777777" w:rsidTr="0041178D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5624FFCF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5624FFD0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gridSpan w:val="2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791"/>
                </w:tblGrid>
                <w:tr w:rsidR="002C3DA3" w14:paraId="5624FFD2" w14:textId="77777777">
                  <w:trPr>
                    <w:trHeight w:val="262"/>
                  </w:trPr>
                  <w:tc>
                    <w:tcPr>
                      <w:tcW w:w="1807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5624FFD1" w14:textId="77777777" w:rsidR="002C3DA3" w:rsidRDefault="0041178D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Variabilní symbol:</w:t>
                      </w:r>
                    </w:p>
                  </w:tc>
                </w:tr>
              </w:tbl>
              <w:p w14:paraId="5624FFD3" w14:textId="77777777" w:rsidR="002C3DA3" w:rsidRDefault="002C3DA3">
                <w:pPr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5624FFD5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gridSpan w:val="2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330"/>
                </w:tblGrid>
                <w:tr w:rsidR="002C3DA3" w14:paraId="5624FFD7" w14:textId="77777777">
                  <w:trPr>
                    <w:trHeight w:val="262"/>
                  </w:trPr>
                  <w:tc>
                    <w:tcPr>
                      <w:tcW w:w="1339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5624FFD6" w14:textId="77777777" w:rsidR="002C3DA3" w:rsidRDefault="0041178D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9712527</w:t>
                      </w:r>
                    </w:p>
                  </w:tc>
                </w:tr>
              </w:tbl>
              <w:p w14:paraId="5624FFD8" w14:textId="77777777" w:rsidR="002C3DA3" w:rsidRDefault="002C3DA3">
                <w:pPr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5624FFDA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027"/>
                </w:tblGrid>
                <w:tr w:rsidR="002C3DA3" w14:paraId="5624FFDC" w14:textId="77777777">
                  <w:trPr>
                    <w:trHeight w:val="262"/>
                  </w:trPr>
                  <w:tc>
                    <w:tcPr>
                      <w:tcW w:w="1027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5624FFDB" w14:textId="77777777" w:rsidR="002C3DA3" w:rsidRDefault="0041178D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Uzavřeno:</w:t>
                      </w:r>
                    </w:p>
                  </w:tc>
                </w:tr>
              </w:tbl>
              <w:p w14:paraId="5624FFDD" w14:textId="77777777" w:rsidR="002C3DA3" w:rsidRDefault="002C3DA3">
                <w:pPr>
                  <w:spacing w:after="0" w:line="240" w:lineRule="auto"/>
                </w:pPr>
              </w:p>
            </w:tc>
            <w:tc>
              <w:tcPr>
                <w:tcW w:w="45" w:type="dxa"/>
              </w:tcPr>
              <w:p w14:paraId="5624FFDE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5624FFDF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 w14:paraId="5624FFE0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  <w:vMerge w:val="restart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208"/>
                </w:tblGrid>
                <w:tr w:rsidR="002C3DA3" w14:paraId="5624FFE2" w14:textId="77777777">
                  <w:trPr>
                    <w:trHeight w:val="282"/>
                  </w:trPr>
                  <w:tc>
                    <w:tcPr>
                      <w:tcW w:w="1227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5624FFE1" w14:textId="77777777" w:rsidR="002C3DA3" w:rsidRDefault="002C3DA3">
                      <w:pPr>
                        <w:spacing w:after="0" w:line="240" w:lineRule="auto"/>
                      </w:pPr>
                    </w:p>
                  </w:tc>
                </w:tr>
              </w:tbl>
              <w:p w14:paraId="5624FFE3" w14:textId="77777777" w:rsidR="002C3DA3" w:rsidRDefault="002C3DA3">
                <w:pPr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5624FFE4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436"/>
                </w:tblGrid>
                <w:tr w:rsidR="002C3DA3" w14:paraId="5624FFE6" w14:textId="77777777">
                  <w:trPr>
                    <w:trHeight w:val="262"/>
                  </w:trPr>
                  <w:tc>
                    <w:tcPr>
                      <w:tcW w:w="1450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5624FFE5" w14:textId="77777777" w:rsidR="002C3DA3" w:rsidRDefault="0041178D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Roční pacht:</w:t>
                      </w:r>
                    </w:p>
                  </w:tc>
                </w:tr>
              </w:tbl>
              <w:p w14:paraId="5624FFE7" w14:textId="77777777" w:rsidR="002C3DA3" w:rsidRDefault="002C3DA3">
                <w:pPr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5624FFE8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869"/>
                </w:tblGrid>
                <w:tr w:rsidR="002C3DA3" w14:paraId="5624FFEA" w14:textId="77777777">
                  <w:trPr>
                    <w:trHeight w:val="262"/>
                  </w:trPr>
                  <w:tc>
                    <w:tcPr>
                      <w:tcW w:w="1889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5624FFE9" w14:textId="77777777" w:rsidR="002C3DA3" w:rsidRDefault="0041178D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b/>
                          <w:color w:val="000000"/>
                        </w:rPr>
                        <w:t>47 532 Kč</w:t>
                      </w:r>
                    </w:p>
                  </w:tc>
                </w:tr>
              </w:tbl>
              <w:p w14:paraId="5624FFEB" w14:textId="77777777" w:rsidR="002C3DA3" w:rsidRDefault="002C3DA3">
                <w:pPr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5624FFEC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</w:tr>
          <w:tr w:rsidR="002C3DA3" w14:paraId="56250000" w14:textId="77777777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5624FFEE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5624FFEF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</w:tcPr>
              <w:p w14:paraId="5624FFF0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5624FFF1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5624FFF2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 w14:paraId="5624FFF3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5624FFF4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5624FFF5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 w14:paraId="5624FFF6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 w14:paraId="5624FFF7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5624FFF8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 w14:paraId="5624FFF9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  <w:vMerge/>
              </w:tcPr>
              <w:p w14:paraId="5624FFFA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5624FFFB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5624FFFC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5624FFFD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5624FFFE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5624FFFF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</w:tr>
          <w:tr w:rsidR="002C3DA3" w14:paraId="56250013" w14:textId="77777777">
            <w:trPr>
              <w:trHeight w:val="80"/>
            </w:trPr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56250001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56250002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</w:tcPr>
              <w:p w14:paraId="56250003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56250004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56250005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 w14:paraId="56250006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56250007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56250008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 w14:paraId="56250009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 w14:paraId="5625000A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5625000B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 w14:paraId="5625000C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</w:tcPr>
              <w:p w14:paraId="5625000D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5625000E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5625000F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56250010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56250011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56250012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</w:tr>
          <w:tr w:rsidR="002C3DA3" w14:paraId="56250028" w14:textId="77777777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56250014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56250015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vMerge w:val="restart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257"/>
                </w:tblGrid>
                <w:tr w:rsidR="002C3DA3" w14:paraId="56250017" w14:textId="77777777">
                  <w:trPr>
                    <w:trHeight w:val="262"/>
                  </w:trPr>
                  <w:tc>
                    <w:tcPr>
                      <w:tcW w:w="1267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56250016" w14:textId="64720020" w:rsidR="002C3DA3" w:rsidRDefault="002C3DA3">
                      <w:pPr>
                        <w:spacing w:after="0" w:line="240" w:lineRule="auto"/>
                      </w:pPr>
                    </w:p>
                  </w:tc>
                </w:tr>
              </w:tbl>
              <w:p w14:paraId="56250018" w14:textId="77777777" w:rsidR="002C3DA3" w:rsidRDefault="002C3DA3">
                <w:pPr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56250019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5625001A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 w14:paraId="5625001B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5625001C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5625001D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 w14:paraId="5625001E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 w14:paraId="5625001F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56250020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 w14:paraId="56250021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</w:tcPr>
              <w:p w14:paraId="56250022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56250023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56250024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56250025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56250026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56250027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</w:tr>
          <w:tr w:rsidR="0041178D" w14:paraId="5625003F" w14:textId="77777777" w:rsidTr="0041178D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56250029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5625002A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vMerge/>
              </w:tcPr>
              <w:p w14:paraId="5625002B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5625002C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5625002D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vMerge w:val="restart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251"/>
                </w:tblGrid>
                <w:tr w:rsidR="002C3DA3" w14:paraId="5625002F" w14:textId="77777777">
                  <w:trPr>
                    <w:trHeight w:val="252"/>
                  </w:trPr>
                  <w:tc>
                    <w:tcPr>
                      <w:tcW w:w="1260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5625002E" w14:textId="50C74FAF" w:rsidR="002C3DA3" w:rsidRDefault="002C3DA3">
                      <w:pPr>
                        <w:spacing w:after="0" w:line="240" w:lineRule="auto"/>
                      </w:pPr>
                    </w:p>
                  </w:tc>
                </w:tr>
              </w:tbl>
              <w:p w14:paraId="56250030" w14:textId="77777777" w:rsidR="002C3DA3" w:rsidRDefault="002C3DA3">
                <w:pPr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56250031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56250032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  <w:gridSpan w:val="2"/>
                <w:vMerge w:val="restart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135"/>
                </w:tblGrid>
                <w:tr w:rsidR="002C3DA3" w14:paraId="56250034" w14:textId="77777777">
                  <w:trPr>
                    <w:trHeight w:val="262"/>
                  </w:trPr>
                  <w:tc>
                    <w:tcPr>
                      <w:tcW w:w="1072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56250033" w14:textId="750039E8" w:rsidR="002C3DA3" w:rsidRDefault="0041178D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Účinná od:1.6.2025</w:t>
                      </w:r>
                    </w:p>
                  </w:tc>
                </w:tr>
              </w:tbl>
              <w:p w14:paraId="56250035" w14:textId="77777777" w:rsidR="002C3DA3" w:rsidRDefault="002C3DA3">
                <w:pPr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56250037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 w14:paraId="56250038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</w:tcPr>
              <w:p w14:paraId="56250039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5625003A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5625003B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5625003C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5625003D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5625003E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</w:tr>
          <w:tr w:rsidR="0041178D" w14:paraId="56250054" w14:textId="77777777" w:rsidTr="0041178D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56250040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56250041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vMerge/>
              </w:tcPr>
              <w:p w14:paraId="56250042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56250043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56250044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vMerge/>
              </w:tcPr>
              <w:p w14:paraId="56250045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56250046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56250047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  <w:gridSpan w:val="2"/>
                <w:vMerge/>
              </w:tcPr>
              <w:p w14:paraId="56250048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5625004A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  <w:gridSpan w:val="2"/>
                <w:vMerge w:val="restart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223"/>
                </w:tblGrid>
                <w:tr w:rsidR="002C3DA3" w14:paraId="5625004C" w14:textId="77777777">
                  <w:trPr>
                    <w:trHeight w:val="282"/>
                  </w:trPr>
                  <w:tc>
                    <w:tcPr>
                      <w:tcW w:w="1242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5625004B" w14:textId="77777777" w:rsidR="002C3DA3" w:rsidRDefault="002C3DA3">
                      <w:pPr>
                        <w:spacing w:after="0" w:line="240" w:lineRule="auto"/>
                      </w:pPr>
                    </w:p>
                  </w:tc>
                </w:tr>
              </w:tbl>
              <w:p w14:paraId="5625004D" w14:textId="77777777" w:rsidR="002C3DA3" w:rsidRDefault="002C3DA3">
                <w:pPr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5625004F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56250050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56250051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56250052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56250053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</w:tr>
          <w:tr w:rsidR="0041178D" w14:paraId="56250067" w14:textId="77777777" w:rsidTr="0041178D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56250055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56250056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</w:tcPr>
              <w:p w14:paraId="56250057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56250058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56250059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 w14:paraId="5625005A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5625005B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5625005C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 w14:paraId="5625005D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 w14:paraId="5625005E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5625005F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  <w:gridSpan w:val="2"/>
                <w:vMerge/>
              </w:tcPr>
              <w:p w14:paraId="56250060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56250062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56250063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56250064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56250065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56250066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</w:tr>
          <w:tr w:rsidR="002C3DA3" w14:paraId="5625007A" w14:textId="77777777">
            <w:trPr>
              <w:trHeight w:val="120"/>
            </w:trPr>
            <w:tc>
              <w:tcPr>
                <w:tcW w:w="74" w:type="dxa"/>
                <w:tcBorders>
                  <w:left w:val="single" w:sz="7" w:space="0" w:color="000000"/>
                  <w:bottom w:val="single" w:sz="7" w:space="0" w:color="000000"/>
                </w:tcBorders>
              </w:tcPr>
              <w:p w14:paraId="56250068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  <w:tcBorders>
                  <w:bottom w:val="single" w:sz="7" w:space="0" w:color="000000"/>
                </w:tcBorders>
              </w:tcPr>
              <w:p w14:paraId="56250069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tcBorders>
                  <w:bottom w:val="single" w:sz="7" w:space="0" w:color="000000"/>
                </w:tcBorders>
              </w:tcPr>
              <w:p w14:paraId="5625006A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  <w:tcBorders>
                  <w:bottom w:val="single" w:sz="7" w:space="0" w:color="000000"/>
                </w:tcBorders>
              </w:tcPr>
              <w:p w14:paraId="5625006B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  <w:tcBorders>
                  <w:bottom w:val="single" w:sz="7" w:space="0" w:color="000000"/>
                </w:tcBorders>
              </w:tcPr>
              <w:p w14:paraId="5625006C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tcBorders>
                  <w:bottom w:val="single" w:sz="7" w:space="0" w:color="000000"/>
                </w:tcBorders>
              </w:tcPr>
              <w:p w14:paraId="5625006D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  <w:tcBorders>
                  <w:bottom w:val="single" w:sz="7" w:space="0" w:color="000000"/>
                </w:tcBorders>
              </w:tcPr>
              <w:p w14:paraId="5625006E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  <w:tcBorders>
                  <w:bottom w:val="single" w:sz="7" w:space="0" w:color="000000"/>
                </w:tcBorders>
              </w:tcPr>
              <w:p w14:paraId="5625006F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  <w:tcBorders>
                  <w:bottom w:val="single" w:sz="7" w:space="0" w:color="000000"/>
                </w:tcBorders>
              </w:tcPr>
              <w:p w14:paraId="56250070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  <w:tcBorders>
                  <w:bottom w:val="single" w:sz="7" w:space="0" w:color="000000"/>
                </w:tcBorders>
              </w:tcPr>
              <w:p w14:paraId="56250071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  <w:tcBorders>
                  <w:bottom w:val="single" w:sz="7" w:space="0" w:color="000000"/>
                </w:tcBorders>
              </w:tcPr>
              <w:p w14:paraId="56250072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  <w:tcBorders>
                  <w:bottom w:val="single" w:sz="7" w:space="0" w:color="000000"/>
                </w:tcBorders>
              </w:tcPr>
              <w:p w14:paraId="56250073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  <w:tcBorders>
                  <w:bottom w:val="single" w:sz="7" w:space="0" w:color="000000"/>
                </w:tcBorders>
              </w:tcPr>
              <w:p w14:paraId="56250074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  <w:tcBorders>
                  <w:bottom w:val="single" w:sz="7" w:space="0" w:color="000000"/>
                </w:tcBorders>
              </w:tcPr>
              <w:p w14:paraId="56250075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  <w:tcBorders>
                  <w:bottom w:val="single" w:sz="7" w:space="0" w:color="000000"/>
                </w:tcBorders>
              </w:tcPr>
              <w:p w14:paraId="56250076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  <w:tcBorders>
                  <w:bottom w:val="single" w:sz="7" w:space="0" w:color="000000"/>
                </w:tcBorders>
              </w:tcPr>
              <w:p w14:paraId="56250077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  <w:tcBorders>
                  <w:bottom w:val="single" w:sz="7" w:space="0" w:color="000000"/>
                </w:tcBorders>
              </w:tcPr>
              <w:p w14:paraId="56250078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bottom w:val="single" w:sz="7" w:space="0" w:color="000000"/>
                  <w:right w:val="single" w:sz="7" w:space="0" w:color="000000"/>
                </w:tcBorders>
              </w:tcPr>
              <w:p w14:paraId="56250079" w14:textId="77777777" w:rsidR="002C3DA3" w:rsidRDefault="002C3DA3">
                <w:pPr>
                  <w:pStyle w:val="EmptyCellLayoutStyle"/>
                  <w:spacing w:after="0" w:line="240" w:lineRule="auto"/>
                </w:pPr>
              </w:p>
            </w:tc>
          </w:tr>
        </w:tbl>
        <w:p w14:paraId="5625007B" w14:textId="77777777" w:rsidR="002C3DA3" w:rsidRDefault="002C3DA3">
          <w:pPr>
            <w:spacing w:after="0" w:line="240" w:lineRule="auto"/>
          </w:pPr>
        </w:p>
      </w:tc>
    </w:tr>
    <w:tr w:rsidR="002C3DA3" w14:paraId="5625007F" w14:textId="77777777">
      <w:tc>
        <w:tcPr>
          <w:tcW w:w="144" w:type="dxa"/>
        </w:tcPr>
        <w:p w14:paraId="5625007D" w14:textId="77777777" w:rsidR="002C3DA3" w:rsidRDefault="002C3DA3">
          <w:pPr>
            <w:pStyle w:val="EmptyCellLayoutStyle"/>
            <w:spacing w:after="0" w:line="240" w:lineRule="auto"/>
          </w:pPr>
        </w:p>
      </w:tc>
      <w:tc>
        <w:tcPr>
          <w:tcW w:w="10619" w:type="dxa"/>
        </w:tcPr>
        <w:p w14:paraId="5625007E" w14:textId="77777777" w:rsidR="002C3DA3" w:rsidRDefault="002C3DA3">
          <w:pPr>
            <w:pStyle w:val="EmptyCellLayoutStyle"/>
            <w:spacing w:after="0" w:line="240" w:lineRule="auto"/>
          </w:pP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8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9" w15:restartNumberingAfterBreak="0">
    <w:nsid w:val="0000000A"/>
    <w:multiLevelType w:val="multilevel"/>
    <w:tmpl w:val="0000000A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0" w15:restartNumberingAfterBreak="0">
    <w:nsid w:val="0000000B"/>
    <w:multiLevelType w:val="multilevel"/>
    <w:tmpl w:val="0000000B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1" w15:restartNumberingAfterBreak="0">
    <w:nsid w:val="0000000C"/>
    <w:multiLevelType w:val="multilevel"/>
    <w:tmpl w:val="0000000C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2" w15:restartNumberingAfterBreak="0">
    <w:nsid w:val="0000000D"/>
    <w:multiLevelType w:val="multilevel"/>
    <w:tmpl w:val="0000000D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3" w15:restartNumberingAfterBreak="0">
    <w:nsid w:val="0000000E"/>
    <w:multiLevelType w:val="multilevel"/>
    <w:tmpl w:val="0000000E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4" w15:restartNumberingAfterBreak="0">
    <w:nsid w:val="0000000F"/>
    <w:multiLevelType w:val="multilevel"/>
    <w:tmpl w:val="0000000F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num w:numId="1" w16cid:durableId="2072389732">
    <w:abstractNumId w:val="0"/>
  </w:num>
  <w:num w:numId="2" w16cid:durableId="803236238">
    <w:abstractNumId w:val="1"/>
  </w:num>
  <w:num w:numId="3" w16cid:durableId="1470516897">
    <w:abstractNumId w:val="2"/>
  </w:num>
  <w:num w:numId="4" w16cid:durableId="646204842">
    <w:abstractNumId w:val="3"/>
  </w:num>
  <w:num w:numId="5" w16cid:durableId="1725593510">
    <w:abstractNumId w:val="4"/>
  </w:num>
  <w:num w:numId="6" w16cid:durableId="1190486928">
    <w:abstractNumId w:val="5"/>
  </w:num>
  <w:num w:numId="7" w16cid:durableId="700322165">
    <w:abstractNumId w:val="6"/>
  </w:num>
  <w:num w:numId="8" w16cid:durableId="922835116">
    <w:abstractNumId w:val="7"/>
  </w:num>
  <w:num w:numId="9" w16cid:durableId="444429509">
    <w:abstractNumId w:val="8"/>
  </w:num>
  <w:num w:numId="10" w16cid:durableId="1576284085">
    <w:abstractNumId w:val="9"/>
  </w:num>
  <w:num w:numId="11" w16cid:durableId="1068727952">
    <w:abstractNumId w:val="10"/>
  </w:num>
  <w:num w:numId="12" w16cid:durableId="121655048">
    <w:abstractNumId w:val="11"/>
  </w:num>
  <w:num w:numId="13" w16cid:durableId="625083412">
    <w:abstractNumId w:val="12"/>
  </w:num>
  <w:num w:numId="14" w16cid:durableId="1824617430">
    <w:abstractNumId w:val="13"/>
  </w:num>
  <w:num w:numId="15" w16cid:durableId="15001964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3DA3"/>
    <w:rsid w:val="0014502F"/>
    <w:rsid w:val="002C3DA3"/>
    <w:rsid w:val="0041178D"/>
    <w:rsid w:val="00C72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24FA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  <w:style w:type="paragraph" w:styleId="Zhlav">
    <w:name w:val="header"/>
    <w:basedOn w:val="Normln"/>
    <w:link w:val="ZhlavChar"/>
    <w:uiPriority w:val="99"/>
    <w:unhideWhenUsed/>
    <w:rsid w:val="004117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1178D"/>
  </w:style>
  <w:style w:type="paragraph" w:styleId="Zpat">
    <w:name w:val="footer"/>
    <w:basedOn w:val="Normln"/>
    <w:link w:val="ZpatChar"/>
    <w:uiPriority w:val="99"/>
    <w:unhideWhenUsed/>
    <w:rsid w:val="004117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117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655</Words>
  <Characters>3868</Characters>
  <Application>Microsoft Office Word</Application>
  <DocSecurity>0</DocSecurity>
  <Lines>32</Lines>
  <Paragraphs>9</Paragraphs>
  <ScaleCrop>false</ScaleCrop>
  <Company/>
  <LinksUpToDate>false</LinksUpToDate>
  <CharactersWithSpaces>4514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description/>
  <cp:lastModifiedBy/>
  <cp:revision>1</cp:revision>
  <dcterms:created xsi:type="dcterms:W3CDTF">2025-04-29T11:42:00Z</dcterms:created>
  <dcterms:modified xsi:type="dcterms:W3CDTF">2025-04-29T11:42:00Z</dcterms:modified>
</cp:coreProperties>
</file>