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666AE0" w14:paraId="7CF12064" w14:textId="77777777">
        <w:trPr>
          <w:trHeight w:val="100"/>
        </w:trPr>
        <w:tc>
          <w:tcPr>
            <w:tcW w:w="107" w:type="dxa"/>
          </w:tcPr>
          <w:p w14:paraId="631466BB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0B608E6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28027CA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98327C2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798F9E0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2B6B9EB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70735C2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AA607B4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E824F06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81E495C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9143EF" w14:paraId="1375FBDD" w14:textId="77777777" w:rsidTr="009143EF">
        <w:trPr>
          <w:trHeight w:val="340"/>
        </w:trPr>
        <w:tc>
          <w:tcPr>
            <w:tcW w:w="107" w:type="dxa"/>
          </w:tcPr>
          <w:p w14:paraId="49749197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802320A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746577E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666AE0" w14:paraId="54144E0F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7368B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2A036DF1" w14:textId="77777777" w:rsidR="00666AE0" w:rsidRDefault="00666AE0">
            <w:pPr>
              <w:spacing w:after="0" w:line="240" w:lineRule="auto"/>
            </w:pPr>
          </w:p>
        </w:tc>
        <w:tc>
          <w:tcPr>
            <w:tcW w:w="2422" w:type="dxa"/>
          </w:tcPr>
          <w:p w14:paraId="4DD0946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5D9CB78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F5FA033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29183B1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666AE0" w14:paraId="1D78C4A6" w14:textId="77777777">
        <w:trPr>
          <w:trHeight w:val="167"/>
        </w:trPr>
        <w:tc>
          <w:tcPr>
            <w:tcW w:w="107" w:type="dxa"/>
          </w:tcPr>
          <w:p w14:paraId="304C099B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0193B40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302EC1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2278F68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2B5884E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93B1E8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C0F2D8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D52AA5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75E0068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C427B15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9143EF" w14:paraId="7E5A2FD1" w14:textId="77777777" w:rsidTr="009143EF">
        <w:tc>
          <w:tcPr>
            <w:tcW w:w="107" w:type="dxa"/>
          </w:tcPr>
          <w:p w14:paraId="3D1CDD10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759709A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D4189DA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666AE0" w14:paraId="076DBE2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25C18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3CDC7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A0296" w14:textId="77777777" w:rsidR="00666AE0" w:rsidRDefault="009143E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236A5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71F0C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EF7A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FE23D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721D0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918BB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6948D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9143EF" w14:paraId="4B1E56AB" w14:textId="77777777" w:rsidTr="009143EF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51C0A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EAF1B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06E6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77BB2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12A30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C5B11" w14:textId="77777777" w:rsidR="00666AE0" w:rsidRDefault="00666AE0">
                  <w:pPr>
                    <w:spacing w:after="0" w:line="240" w:lineRule="auto"/>
                  </w:pPr>
                </w:p>
              </w:tc>
            </w:tr>
          </w:tbl>
          <w:p w14:paraId="65EFC080" w14:textId="77777777" w:rsidR="00666AE0" w:rsidRDefault="00666AE0">
            <w:pPr>
              <w:spacing w:after="0" w:line="240" w:lineRule="auto"/>
            </w:pPr>
          </w:p>
        </w:tc>
        <w:tc>
          <w:tcPr>
            <w:tcW w:w="15" w:type="dxa"/>
          </w:tcPr>
          <w:p w14:paraId="041FB716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FBF70E0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666AE0" w14:paraId="0CEF4E07" w14:textId="77777777">
        <w:trPr>
          <w:trHeight w:val="124"/>
        </w:trPr>
        <w:tc>
          <w:tcPr>
            <w:tcW w:w="107" w:type="dxa"/>
          </w:tcPr>
          <w:p w14:paraId="64E95B16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7584610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084C34E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40456BF7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24BBA66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E3AA27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A7766A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1AAE493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40F9A32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59B2BE1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9143EF" w14:paraId="1A03A279" w14:textId="77777777" w:rsidTr="009143EF">
        <w:trPr>
          <w:trHeight w:val="340"/>
        </w:trPr>
        <w:tc>
          <w:tcPr>
            <w:tcW w:w="107" w:type="dxa"/>
          </w:tcPr>
          <w:p w14:paraId="53911C9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666AE0" w14:paraId="7EEFEE2D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3841D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5591238B" w14:textId="77777777" w:rsidR="00666AE0" w:rsidRDefault="00666AE0">
            <w:pPr>
              <w:spacing w:after="0" w:line="240" w:lineRule="auto"/>
            </w:pPr>
          </w:p>
        </w:tc>
        <w:tc>
          <w:tcPr>
            <w:tcW w:w="40" w:type="dxa"/>
          </w:tcPr>
          <w:p w14:paraId="136E3747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64B629B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512968C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5264238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7C70B27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666AE0" w14:paraId="532AEF7F" w14:textId="77777777">
        <w:trPr>
          <w:trHeight w:val="225"/>
        </w:trPr>
        <w:tc>
          <w:tcPr>
            <w:tcW w:w="107" w:type="dxa"/>
          </w:tcPr>
          <w:p w14:paraId="187CC47E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58AC2A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75A794E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4EC69BF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CA19802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E51537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0FC457E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902A20E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50FBE2A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7FF2B3F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9143EF" w14:paraId="309D61CD" w14:textId="77777777" w:rsidTr="009143EF">
        <w:tc>
          <w:tcPr>
            <w:tcW w:w="107" w:type="dxa"/>
          </w:tcPr>
          <w:p w14:paraId="3132AC4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666AE0" w14:paraId="6E8100A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83B80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F3BD8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7BCF7" w14:textId="77777777" w:rsidR="00666AE0" w:rsidRDefault="009143E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91BA2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5EFC4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C0AD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8D5BC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C8244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E0C92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51AC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9143EF" w14:paraId="157B2293" w14:textId="77777777" w:rsidTr="009143E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422D9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Bruntál-město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8414A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D6B4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87F5E" w14:textId="77777777" w:rsidR="00666AE0" w:rsidRDefault="00666AE0">
                  <w:pPr>
                    <w:spacing w:after="0" w:line="240" w:lineRule="auto"/>
                  </w:pPr>
                </w:p>
              </w:tc>
            </w:tr>
            <w:tr w:rsidR="00666AE0" w14:paraId="016D9AE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A2AAF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447C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26CB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19700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AB1C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2931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57 716,00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14F2B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6E37C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1F51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48CE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4 717,69 Kč</w:t>
                  </w:r>
                </w:p>
              </w:tc>
            </w:tr>
            <w:tr w:rsidR="00666AE0" w14:paraId="2D9E9B6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CAA32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A19EF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195A0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616FB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C8A2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CD46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C81C0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A8DF8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5609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7B103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108,71 Kč</w:t>
                  </w:r>
                </w:p>
              </w:tc>
            </w:tr>
            <w:tr w:rsidR="00666AE0" w14:paraId="0B14F74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D8E8C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648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8714D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F8F62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C788B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95373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167 866,00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32C4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6A744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B9EC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68E7B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13 721,32 Kč</w:t>
                  </w:r>
                </w:p>
              </w:tc>
            </w:tr>
            <w:tr w:rsidR="00666AE0" w14:paraId="66FDA53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E2D4A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C3DF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1C430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0134B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10462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1D8C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8 891,00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708F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FB30F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543A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14B9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726,75 Kč</w:t>
                  </w:r>
                </w:p>
              </w:tc>
            </w:tr>
            <w:tr w:rsidR="00666AE0" w14:paraId="6B5A787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8F6A5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AD77A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964B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9DB5B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11D4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D2A4C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C88F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F4006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80D4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25A9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6,95 Kč</w:t>
                  </w:r>
                </w:p>
              </w:tc>
            </w:tr>
            <w:tr w:rsidR="009143EF" w14:paraId="1AB65543" w14:textId="77777777" w:rsidTr="009143E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B97BE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E473A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F1ED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235 888,00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EDC5E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9002D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8AC44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59873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19 281,42 Kč</w:t>
                  </w:r>
                </w:p>
              </w:tc>
            </w:tr>
            <w:tr w:rsidR="009143EF" w14:paraId="65F58BB4" w14:textId="77777777" w:rsidTr="009143E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1AAE1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Jelení u Bruntálu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CC45F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65AB0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1D42C" w14:textId="77777777" w:rsidR="00666AE0" w:rsidRDefault="00666AE0">
                  <w:pPr>
                    <w:spacing w:after="0" w:line="240" w:lineRule="auto"/>
                  </w:pPr>
                </w:p>
              </w:tc>
            </w:tr>
            <w:tr w:rsidR="00666AE0" w14:paraId="556989C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D629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B16E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AD85E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B3B09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4742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9CD20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EF1E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239DB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2365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C634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28,07 Kč</w:t>
                  </w:r>
                </w:p>
              </w:tc>
            </w:tr>
            <w:tr w:rsidR="00666AE0" w14:paraId="0868204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819FC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9A3A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70B1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23724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A579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F0AE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4 486,00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231F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36F60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49AE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67DE2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425,35 Kč</w:t>
                  </w:r>
                </w:p>
              </w:tc>
            </w:tr>
            <w:tr w:rsidR="00666AE0" w14:paraId="1BFE9D8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AB064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D9E1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6567C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0982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915F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C4E63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82BDF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7BFE2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931F2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DD98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35,56 Kč</w:t>
                  </w:r>
                </w:p>
              </w:tc>
            </w:tr>
            <w:tr w:rsidR="00666AE0" w14:paraId="585285A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E388F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C8ABB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31E6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1E947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F017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70BD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9 734,00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D1A82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EAEF0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A127F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4356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922,96 Kč</w:t>
                  </w:r>
                </w:p>
              </w:tc>
            </w:tr>
            <w:tr w:rsidR="00666AE0" w14:paraId="4A2FA9A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DC5C2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893DF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D972D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D3F9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C433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B6EE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7 643,00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A2B5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D3FCD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54FA0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C70C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724,70 Kč</w:t>
                  </w:r>
                </w:p>
              </w:tc>
            </w:tr>
            <w:tr w:rsidR="00666AE0" w14:paraId="59225DD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D702C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51A6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2DA2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6EF5E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9B8A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D876D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1599C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776A3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F1133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39E0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37,74 Kč</w:t>
                  </w:r>
                </w:p>
              </w:tc>
            </w:tr>
            <w:tr w:rsidR="00666AE0" w14:paraId="7622466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6DF25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B405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048C2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41DAF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388EF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01CF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71286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EA4F4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AEB4D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1A77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87,71 Kč</w:t>
                  </w:r>
                </w:p>
              </w:tc>
            </w:tr>
            <w:tr w:rsidR="00666AE0" w14:paraId="3B4154E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51819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A2FA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2F8D4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0AAB8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2162F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9CB8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2250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36AB7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1BAE7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C3A9D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8,06 Kč</w:t>
                  </w:r>
                </w:p>
              </w:tc>
            </w:tr>
            <w:tr w:rsidR="00666AE0" w14:paraId="1E781BE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300C7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1AA7B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628DF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AB3F9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743C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10258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3888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9F42B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8F980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8823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79,74 Kč</w:t>
                  </w:r>
                </w:p>
              </w:tc>
            </w:tr>
            <w:tr w:rsidR="009143EF" w14:paraId="2B34B833" w14:textId="77777777" w:rsidTr="009143E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21414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EFC0B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8049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24 783,00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40EF5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EB68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C431D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7779E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2 349,89 Kč</w:t>
                  </w:r>
                </w:p>
              </w:tc>
            </w:tr>
            <w:tr w:rsidR="009143EF" w14:paraId="1CD18CBB" w14:textId="77777777" w:rsidTr="009143EF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B412A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FFB81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260 671,00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06BB7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11BE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75CC1" w14:textId="77777777" w:rsidR="00666AE0" w:rsidRDefault="00666AE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E4609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21 631,31 Kč</w:t>
                  </w:r>
                </w:p>
              </w:tc>
            </w:tr>
          </w:tbl>
          <w:p w14:paraId="2E10A406" w14:textId="77777777" w:rsidR="00666AE0" w:rsidRDefault="00666AE0">
            <w:pPr>
              <w:spacing w:after="0" w:line="240" w:lineRule="auto"/>
            </w:pPr>
          </w:p>
        </w:tc>
        <w:tc>
          <w:tcPr>
            <w:tcW w:w="40" w:type="dxa"/>
          </w:tcPr>
          <w:p w14:paraId="1BCD5E0A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666AE0" w14:paraId="539CE443" w14:textId="77777777">
        <w:trPr>
          <w:trHeight w:val="107"/>
        </w:trPr>
        <w:tc>
          <w:tcPr>
            <w:tcW w:w="107" w:type="dxa"/>
          </w:tcPr>
          <w:p w14:paraId="20BDC9D8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BF52B2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778630AA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205E95C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7D6552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48D6DD8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0BBC58B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E9649A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6954612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7ADDA50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9143EF" w14:paraId="01E52927" w14:textId="77777777" w:rsidTr="009143EF">
        <w:trPr>
          <w:trHeight w:val="30"/>
        </w:trPr>
        <w:tc>
          <w:tcPr>
            <w:tcW w:w="107" w:type="dxa"/>
          </w:tcPr>
          <w:p w14:paraId="44EDB6D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E8BD0B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666AE0" w14:paraId="214220ED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2ACF7" w14:textId="77777777" w:rsidR="00666AE0" w:rsidRDefault="009143E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00F5E97C" w14:textId="77777777" w:rsidR="00666AE0" w:rsidRDefault="00666AE0">
            <w:pPr>
              <w:spacing w:after="0" w:line="240" w:lineRule="auto"/>
            </w:pPr>
          </w:p>
        </w:tc>
        <w:tc>
          <w:tcPr>
            <w:tcW w:w="1869" w:type="dxa"/>
          </w:tcPr>
          <w:p w14:paraId="406C322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1CD3579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8892FF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202A5E6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AA329BF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08538EA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9143EF" w14:paraId="399328E5" w14:textId="77777777" w:rsidTr="009143EF">
        <w:trPr>
          <w:trHeight w:val="310"/>
        </w:trPr>
        <w:tc>
          <w:tcPr>
            <w:tcW w:w="107" w:type="dxa"/>
          </w:tcPr>
          <w:p w14:paraId="4F685CD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1BF5DC1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557CB34B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19D8B6C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3FA98B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FC135D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666AE0" w14:paraId="1C3748FD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C3E85" w14:textId="77777777" w:rsidR="00666AE0" w:rsidRDefault="009143E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21 631</w:t>
                  </w:r>
                </w:p>
              </w:tc>
            </w:tr>
          </w:tbl>
          <w:p w14:paraId="0FF7CF21" w14:textId="77777777" w:rsidR="00666AE0" w:rsidRDefault="00666AE0">
            <w:pPr>
              <w:spacing w:after="0" w:line="240" w:lineRule="auto"/>
            </w:pPr>
          </w:p>
        </w:tc>
        <w:tc>
          <w:tcPr>
            <w:tcW w:w="15" w:type="dxa"/>
          </w:tcPr>
          <w:p w14:paraId="30D1E7D3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FB76463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  <w:tr w:rsidR="00666AE0" w14:paraId="14673248" w14:textId="77777777">
        <w:trPr>
          <w:trHeight w:val="137"/>
        </w:trPr>
        <w:tc>
          <w:tcPr>
            <w:tcW w:w="107" w:type="dxa"/>
          </w:tcPr>
          <w:p w14:paraId="5D94A7A4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AF01F3D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8EB26C6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03B5BEF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042D025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E37D9A1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FA4EC8C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513A8D4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E408B21" w14:textId="77777777" w:rsidR="00666AE0" w:rsidRDefault="00666AE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D266116" w14:textId="77777777" w:rsidR="00666AE0" w:rsidRDefault="00666AE0">
            <w:pPr>
              <w:pStyle w:val="EmptyCellLayoutStyle"/>
              <w:spacing w:after="0" w:line="240" w:lineRule="auto"/>
            </w:pPr>
          </w:p>
        </w:tc>
      </w:tr>
    </w:tbl>
    <w:p w14:paraId="5600AADA" w14:textId="77777777" w:rsidR="00666AE0" w:rsidRDefault="00666AE0">
      <w:pPr>
        <w:spacing w:after="0" w:line="240" w:lineRule="auto"/>
      </w:pPr>
    </w:p>
    <w:sectPr w:rsidR="00666A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B5AF6" w14:textId="77777777" w:rsidR="009143EF" w:rsidRDefault="009143EF">
      <w:pPr>
        <w:spacing w:after="0" w:line="240" w:lineRule="auto"/>
      </w:pPr>
      <w:r>
        <w:separator/>
      </w:r>
    </w:p>
  </w:endnote>
  <w:endnote w:type="continuationSeparator" w:id="0">
    <w:p w14:paraId="7A5AF763" w14:textId="77777777" w:rsidR="009143EF" w:rsidRDefault="00914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6626" w14:textId="77777777" w:rsidR="009143EF" w:rsidRDefault="009143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666AE0" w14:paraId="6A669B4F" w14:textId="77777777">
      <w:tc>
        <w:tcPr>
          <w:tcW w:w="8570" w:type="dxa"/>
        </w:tcPr>
        <w:p w14:paraId="0361F611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029A657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38DF5257" w14:textId="77777777" w:rsidR="00666AE0" w:rsidRDefault="00666AE0">
          <w:pPr>
            <w:pStyle w:val="EmptyCellLayoutStyle"/>
            <w:spacing w:after="0" w:line="240" w:lineRule="auto"/>
          </w:pPr>
        </w:p>
      </w:tc>
    </w:tr>
    <w:tr w:rsidR="00666AE0" w14:paraId="1AAF4335" w14:textId="77777777">
      <w:tc>
        <w:tcPr>
          <w:tcW w:w="8570" w:type="dxa"/>
        </w:tcPr>
        <w:p w14:paraId="7D611F61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666AE0" w14:paraId="5081DDD5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1FDCBD8" w14:textId="77777777" w:rsidR="00666AE0" w:rsidRDefault="009143E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1280F58" w14:textId="77777777" w:rsidR="00666AE0" w:rsidRDefault="00666AE0">
          <w:pPr>
            <w:spacing w:after="0" w:line="240" w:lineRule="auto"/>
          </w:pPr>
        </w:p>
      </w:tc>
      <w:tc>
        <w:tcPr>
          <w:tcW w:w="55" w:type="dxa"/>
        </w:tcPr>
        <w:p w14:paraId="18E16A14" w14:textId="77777777" w:rsidR="00666AE0" w:rsidRDefault="00666AE0">
          <w:pPr>
            <w:pStyle w:val="EmptyCellLayoutStyle"/>
            <w:spacing w:after="0" w:line="240" w:lineRule="auto"/>
          </w:pPr>
        </w:p>
      </w:tc>
    </w:tr>
    <w:tr w:rsidR="00666AE0" w14:paraId="2D992E08" w14:textId="77777777">
      <w:tc>
        <w:tcPr>
          <w:tcW w:w="8570" w:type="dxa"/>
        </w:tcPr>
        <w:p w14:paraId="50B1F5BC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62D10F3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19F02A73" w14:textId="77777777" w:rsidR="00666AE0" w:rsidRDefault="00666AE0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30CE" w14:textId="77777777" w:rsidR="009143EF" w:rsidRDefault="009143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5DF6" w14:textId="77777777" w:rsidR="009143EF" w:rsidRDefault="009143EF">
      <w:pPr>
        <w:spacing w:after="0" w:line="240" w:lineRule="auto"/>
      </w:pPr>
      <w:r>
        <w:separator/>
      </w:r>
    </w:p>
  </w:footnote>
  <w:footnote w:type="continuationSeparator" w:id="0">
    <w:p w14:paraId="577E8A7B" w14:textId="77777777" w:rsidR="009143EF" w:rsidRDefault="00914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3E3C" w14:textId="77777777" w:rsidR="009143EF" w:rsidRDefault="009143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666AE0" w14:paraId="0C840D50" w14:textId="77777777">
      <w:tc>
        <w:tcPr>
          <w:tcW w:w="148" w:type="dxa"/>
        </w:tcPr>
        <w:p w14:paraId="155C972B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1C200F4F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14F81681" w14:textId="77777777" w:rsidR="00666AE0" w:rsidRDefault="00666AE0">
          <w:pPr>
            <w:pStyle w:val="EmptyCellLayoutStyle"/>
            <w:spacing w:after="0" w:line="240" w:lineRule="auto"/>
          </w:pPr>
        </w:p>
      </w:tc>
    </w:tr>
    <w:tr w:rsidR="00666AE0" w14:paraId="3EAD9BAA" w14:textId="77777777">
      <w:tc>
        <w:tcPr>
          <w:tcW w:w="148" w:type="dxa"/>
        </w:tcPr>
        <w:p w14:paraId="40FF5D40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666AE0" w14:paraId="4E47595C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1FA93A04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3A237628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7D78BA0A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1B8605D9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7F9B252D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7DEE3D42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37B10E61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1E816D64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664E5A1C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66E3DAA2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</w:tr>
          <w:tr w:rsidR="009143EF" w14:paraId="40F6572C" w14:textId="77777777" w:rsidTr="009143EF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223BF677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666AE0" w14:paraId="2F97031B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16AF71D" w14:textId="03E081BF" w:rsidR="00666AE0" w:rsidRDefault="009143E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Výpočet pachtu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pachtovní smlouvy č. 69N25/26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– Alikvotní část</w:t>
                      </w:r>
                    </w:p>
                  </w:tc>
                </w:tr>
              </w:tbl>
              <w:p w14:paraId="4F5EE81E" w14:textId="77777777" w:rsidR="00666AE0" w:rsidRDefault="00666AE0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78052D3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</w:tr>
          <w:tr w:rsidR="00666AE0" w14:paraId="54569520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57B09C0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1C31F1A1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430F7006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42497B68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18102DD5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3FBB112E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068EF286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34FAA5DE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0EBA0F6A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12EE2037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</w:tr>
          <w:tr w:rsidR="00666AE0" w14:paraId="6ACFA053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18A3E0D7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666AE0" w14:paraId="1E8BD4D3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1F56761" w14:textId="77777777" w:rsidR="00666AE0" w:rsidRDefault="009143E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75705B4C" w14:textId="77777777" w:rsidR="00666AE0" w:rsidRDefault="00666AE0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726B58BC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666AE0" w14:paraId="5170302E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B381451" w14:textId="77777777" w:rsidR="00666AE0" w:rsidRDefault="009143E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11.04.2025</w:t>
                      </w:r>
                    </w:p>
                  </w:tc>
                </w:tr>
              </w:tbl>
              <w:p w14:paraId="57F53CDC" w14:textId="77777777" w:rsidR="00666AE0" w:rsidRDefault="00666AE0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762CB031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666AE0" w14:paraId="0A7C2316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7033B3" w14:textId="77777777" w:rsidR="00666AE0" w:rsidRDefault="009143E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575ABA4A" w14:textId="77777777" w:rsidR="00666AE0" w:rsidRDefault="00666AE0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4EA984AB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666AE0" w14:paraId="169C864A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8538184" w14:textId="77777777" w:rsidR="00666AE0" w:rsidRDefault="009143E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1. 10. 2025</w:t>
                      </w:r>
                    </w:p>
                  </w:tc>
                </w:tr>
              </w:tbl>
              <w:p w14:paraId="0DD8767D" w14:textId="77777777" w:rsidR="00666AE0" w:rsidRDefault="00666AE0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44465654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596AA1D7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</w:tr>
          <w:tr w:rsidR="00666AE0" w14:paraId="13CDA72F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3A468D95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3FB269AA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3A8C851C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3BDB61A8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6A3E45BE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72067073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7C14D13A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45AB9C2D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639338CC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21F6CAC5" w14:textId="77777777" w:rsidR="00666AE0" w:rsidRDefault="00666AE0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39371B7" w14:textId="77777777" w:rsidR="00666AE0" w:rsidRDefault="00666AE0">
          <w:pPr>
            <w:spacing w:after="0" w:line="240" w:lineRule="auto"/>
          </w:pPr>
        </w:p>
      </w:tc>
      <w:tc>
        <w:tcPr>
          <w:tcW w:w="40" w:type="dxa"/>
        </w:tcPr>
        <w:p w14:paraId="5A7E69CC" w14:textId="77777777" w:rsidR="00666AE0" w:rsidRDefault="00666AE0">
          <w:pPr>
            <w:pStyle w:val="EmptyCellLayoutStyle"/>
            <w:spacing w:after="0" w:line="240" w:lineRule="auto"/>
          </w:pPr>
        </w:p>
      </w:tc>
    </w:tr>
    <w:tr w:rsidR="00666AE0" w14:paraId="3511B7DA" w14:textId="77777777">
      <w:tc>
        <w:tcPr>
          <w:tcW w:w="148" w:type="dxa"/>
        </w:tcPr>
        <w:p w14:paraId="25399975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2DC0E908" w14:textId="77777777" w:rsidR="00666AE0" w:rsidRDefault="00666AE0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5CB8B557" w14:textId="77777777" w:rsidR="00666AE0" w:rsidRDefault="00666AE0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1856" w14:textId="77777777" w:rsidR="009143EF" w:rsidRDefault="009143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579675430">
    <w:abstractNumId w:val="0"/>
  </w:num>
  <w:num w:numId="2" w16cid:durableId="2008439544">
    <w:abstractNumId w:val="1"/>
  </w:num>
  <w:num w:numId="3" w16cid:durableId="1699161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E0"/>
    <w:rsid w:val="004E6668"/>
    <w:rsid w:val="00666AE0"/>
    <w:rsid w:val="0091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D27EE6"/>
  <w15:docId w15:val="{D42D8E30-22FE-4C95-8504-625491B9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91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43EF"/>
  </w:style>
  <w:style w:type="paragraph" w:styleId="Zpat">
    <w:name w:val="footer"/>
    <w:basedOn w:val="Normln"/>
    <w:link w:val="ZpatChar"/>
    <w:uiPriority w:val="99"/>
    <w:unhideWhenUsed/>
    <w:rsid w:val="0091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1116</Characters>
  <Application>Microsoft Office Word</Application>
  <DocSecurity>0</DocSecurity>
  <Lines>9</Lines>
  <Paragraphs>2</Paragraphs>
  <ScaleCrop>false</ScaleCrop>
  <Company>Státní pozemkový úřad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Kramná Miroslava Mgr.</dc:creator>
  <dc:description/>
  <cp:lastModifiedBy>Kramná Miroslava Mgr.</cp:lastModifiedBy>
  <cp:revision>3</cp:revision>
  <dcterms:created xsi:type="dcterms:W3CDTF">2025-04-11T10:06:00Z</dcterms:created>
  <dcterms:modified xsi:type="dcterms:W3CDTF">2025-04-11T10:06:00Z</dcterms:modified>
</cp:coreProperties>
</file>