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"/>
        <w:gridCol w:w="6"/>
        <w:gridCol w:w="1417"/>
        <w:gridCol w:w="801"/>
        <w:gridCol w:w="8142"/>
        <w:gridCol w:w="285"/>
      </w:tblGrid>
      <w:tr w:rsidR="00EF08FC" w14:paraId="33864DE2" w14:textId="77777777">
        <w:trPr>
          <w:trHeight w:val="148"/>
        </w:trPr>
        <w:tc>
          <w:tcPr>
            <w:tcW w:w="115" w:type="dxa"/>
          </w:tcPr>
          <w:p w14:paraId="5237509C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F1C52C1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6C9F8709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3F0C44B4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54B47E89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2B67431C" w14:textId="77777777" w:rsidR="00EF08FC" w:rsidRDefault="00EF08FC">
            <w:pPr>
              <w:pStyle w:val="EmptyCellLayoutStyle"/>
              <w:spacing w:after="0" w:line="240" w:lineRule="auto"/>
            </w:pPr>
          </w:p>
        </w:tc>
      </w:tr>
      <w:tr w:rsidR="00693580" w14:paraId="3C5D6D44" w14:textId="77777777" w:rsidTr="00693580">
        <w:trPr>
          <w:trHeight w:val="340"/>
        </w:trPr>
        <w:tc>
          <w:tcPr>
            <w:tcW w:w="115" w:type="dxa"/>
          </w:tcPr>
          <w:p w14:paraId="4266A03B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761DDC0F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218"/>
            </w:tblGrid>
            <w:tr w:rsidR="00EF08FC" w14:paraId="1F941B3E" w14:textId="77777777">
              <w:trPr>
                <w:trHeight w:val="262"/>
              </w:trPr>
              <w:tc>
                <w:tcPr>
                  <w:tcW w:w="22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0297A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Pachtýři:</w:t>
                  </w:r>
                </w:p>
              </w:tc>
            </w:tr>
          </w:tbl>
          <w:p w14:paraId="0FE5DEFC" w14:textId="77777777" w:rsidR="00EF08FC" w:rsidRDefault="00EF08FC">
            <w:pPr>
              <w:spacing w:after="0" w:line="240" w:lineRule="auto"/>
            </w:pPr>
          </w:p>
        </w:tc>
        <w:tc>
          <w:tcPr>
            <w:tcW w:w="8142" w:type="dxa"/>
          </w:tcPr>
          <w:p w14:paraId="00A82BA3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4E9EC7A2" w14:textId="77777777" w:rsidR="00EF08FC" w:rsidRDefault="00EF08FC">
            <w:pPr>
              <w:pStyle w:val="EmptyCellLayoutStyle"/>
              <w:spacing w:after="0" w:line="240" w:lineRule="auto"/>
            </w:pPr>
          </w:p>
        </w:tc>
      </w:tr>
      <w:tr w:rsidR="00EF08FC" w14:paraId="0B05A8F2" w14:textId="77777777">
        <w:trPr>
          <w:trHeight w:val="100"/>
        </w:trPr>
        <w:tc>
          <w:tcPr>
            <w:tcW w:w="115" w:type="dxa"/>
          </w:tcPr>
          <w:p w14:paraId="67359FB8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0F3D43C4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3C5D7B96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695B0AF9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4C0D85C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55391C75" w14:textId="77777777" w:rsidR="00EF08FC" w:rsidRDefault="00EF08FC">
            <w:pPr>
              <w:pStyle w:val="EmptyCellLayoutStyle"/>
              <w:spacing w:after="0" w:line="240" w:lineRule="auto"/>
            </w:pPr>
          </w:p>
        </w:tc>
      </w:tr>
      <w:tr w:rsidR="00693580" w14:paraId="6B916244" w14:textId="77777777" w:rsidTr="00693580">
        <w:tc>
          <w:tcPr>
            <w:tcW w:w="115" w:type="dxa"/>
          </w:tcPr>
          <w:p w14:paraId="732F09BA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E951F27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  <w:gridSpan w:val="4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958"/>
              <w:gridCol w:w="7686"/>
            </w:tblGrid>
            <w:tr w:rsidR="00EF08FC" w14:paraId="23AB0422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8FB4C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Název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D949C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Adresa</w:t>
                  </w:r>
                </w:p>
              </w:tc>
            </w:tr>
            <w:tr w:rsidR="00EF08FC" w14:paraId="00AF0B5F" w14:textId="77777777">
              <w:trPr>
                <w:trHeight w:val="262"/>
              </w:trPr>
              <w:tc>
                <w:tcPr>
                  <w:tcW w:w="295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A4F8F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EIDK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Trade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Agency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 xml:space="preserve"> spol. s r.o.</w:t>
                  </w:r>
                </w:p>
              </w:tc>
              <w:tc>
                <w:tcPr>
                  <w:tcW w:w="76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B1E87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Starostrašnická 3241/53, 10000 Praha </w:t>
                  </w: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10-Strašnice</w:t>
                  </w:r>
                  <w:proofErr w:type="gramEnd"/>
                </w:p>
              </w:tc>
            </w:tr>
          </w:tbl>
          <w:p w14:paraId="5653E552" w14:textId="77777777" w:rsidR="00EF08FC" w:rsidRDefault="00EF08FC">
            <w:pPr>
              <w:spacing w:after="0" w:line="240" w:lineRule="auto"/>
            </w:pPr>
          </w:p>
        </w:tc>
      </w:tr>
      <w:tr w:rsidR="00EF08FC" w14:paraId="546BD828" w14:textId="77777777">
        <w:trPr>
          <w:trHeight w:val="349"/>
        </w:trPr>
        <w:tc>
          <w:tcPr>
            <w:tcW w:w="115" w:type="dxa"/>
          </w:tcPr>
          <w:p w14:paraId="4373AA16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750F0AC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072DD8CB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04E2A337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059C22B1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51EB8C22" w14:textId="77777777" w:rsidR="00EF08FC" w:rsidRDefault="00EF08FC">
            <w:pPr>
              <w:pStyle w:val="EmptyCellLayoutStyle"/>
              <w:spacing w:after="0" w:line="240" w:lineRule="auto"/>
            </w:pPr>
          </w:p>
        </w:tc>
      </w:tr>
      <w:tr w:rsidR="00EF08FC" w14:paraId="743B55D4" w14:textId="77777777">
        <w:trPr>
          <w:trHeight w:val="340"/>
        </w:trPr>
        <w:tc>
          <w:tcPr>
            <w:tcW w:w="115" w:type="dxa"/>
          </w:tcPr>
          <w:p w14:paraId="48504E46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BD7A1CE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17"/>
            </w:tblGrid>
            <w:tr w:rsidR="00EF08FC" w14:paraId="547D3FC7" w14:textId="77777777">
              <w:trPr>
                <w:trHeight w:val="262"/>
              </w:trPr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73587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Nemovitosti:</w:t>
                  </w:r>
                </w:p>
              </w:tc>
            </w:tr>
          </w:tbl>
          <w:p w14:paraId="640496EC" w14:textId="77777777" w:rsidR="00EF08FC" w:rsidRDefault="00EF08FC">
            <w:pPr>
              <w:spacing w:after="0" w:line="240" w:lineRule="auto"/>
            </w:pPr>
          </w:p>
        </w:tc>
        <w:tc>
          <w:tcPr>
            <w:tcW w:w="801" w:type="dxa"/>
          </w:tcPr>
          <w:p w14:paraId="1F1ECF93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7C0E0D32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421D2C5A" w14:textId="77777777" w:rsidR="00EF08FC" w:rsidRDefault="00EF08FC">
            <w:pPr>
              <w:pStyle w:val="EmptyCellLayoutStyle"/>
              <w:spacing w:after="0" w:line="240" w:lineRule="auto"/>
            </w:pPr>
          </w:p>
        </w:tc>
      </w:tr>
      <w:tr w:rsidR="00EF08FC" w14:paraId="4C8AE1F7" w14:textId="77777777">
        <w:trPr>
          <w:trHeight w:val="229"/>
        </w:trPr>
        <w:tc>
          <w:tcPr>
            <w:tcW w:w="115" w:type="dxa"/>
          </w:tcPr>
          <w:p w14:paraId="23589DC1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19A8B2C8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77DF68F0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50C9A790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632E1A33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7AAFFD07" w14:textId="77777777" w:rsidR="00EF08FC" w:rsidRDefault="00EF08FC">
            <w:pPr>
              <w:pStyle w:val="EmptyCellLayoutStyle"/>
              <w:spacing w:after="0" w:line="240" w:lineRule="auto"/>
            </w:pPr>
          </w:p>
        </w:tc>
      </w:tr>
      <w:tr w:rsidR="00693580" w14:paraId="16F33F85" w14:textId="77777777" w:rsidTr="00693580">
        <w:tc>
          <w:tcPr>
            <w:tcW w:w="115" w:type="dxa"/>
          </w:tcPr>
          <w:p w14:paraId="070B9448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5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31"/>
              <w:gridCol w:w="801"/>
              <w:gridCol w:w="485"/>
              <w:gridCol w:w="376"/>
              <w:gridCol w:w="563"/>
              <w:gridCol w:w="570"/>
              <w:gridCol w:w="646"/>
              <w:gridCol w:w="688"/>
              <w:gridCol w:w="1070"/>
              <w:gridCol w:w="910"/>
              <w:gridCol w:w="442"/>
              <w:gridCol w:w="718"/>
              <w:gridCol w:w="766"/>
              <w:gridCol w:w="1177"/>
            </w:tblGrid>
            <w:tr w:rsidR="00EF08FC" w14:paraId="5E32307E" w14:textId="77777777">
              <w:trPr>
                <w:trHeight w:val="487"/>
              </w:trPr>
              <w:tc>
                <w:tcPr>
                  <w:tcW w:w="143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42F93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Pozn.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1F4B0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Parcela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4FF6C" w14:textId="77777777" w:rsidR="00EF08FC" w:rsidRDefault="006935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/</w:t>
                  </w: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792E6" w14:textId="77777777" w:rsidR="00EF08FC" w:rsidRDefault="0069358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Dil</w:t>
                  </w:r>
                  <w:proofErr w:type="spellEnd"/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B5207" w14:textId="77777777" w:rsidR="00EF08FC" w:rsidRDefault="0069358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</w:rPr>
                    <w:t>Skp</w:t>
                  </w:r>
                  <w:proofErr w:type="spellEnd"/>
                  <w:r>
                    <w:rPr>
                      <w:rFonts w:ascii="Arial" w:eastAsia="Arial" w:hAnsi="Arial"/>
                      <w:b/>
                      <w:color w:val="000000"/>
                    </w:rPr>
                    <w:t>.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6B388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Kult.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0C722BD8" w14:textId="77777777" w:rsidR="00EF08FC" w:rsidRDefault="006935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Číslo LV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8C33B" w14:textId="77777777" w:rsidR="00EF08FC" w:rsidRDefault="006935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Typ sazby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66608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Cena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51235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Výměra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[m²]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831CD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VO</w:t>
                  </w: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B684E" w14:textId="77777777" w:rsidR="00EF08FC" w:rsidRDefault="006935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%</w:t>
                  </w: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D4238" w14:textId="77777777" w:rsidR="00EF08FC" w:rsidRDefault="006935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Inflace</w:t>
                  </w: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21591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Pacht</w:t>
                  </w:r>
                  <w:r>
                    <w:rPr>
                      <w:rFonts w:ascii="Arial" w:eastAsia="Arial" w:hAnsi="Arial"/>
                      <w:b/>
                      <w:color w:val="000000"/>
                    </w:rPr>
                    <w:br/>
                    <w:t>[Kč]</w:t>
                  </w:r>
                </w:p>
              </w:tc>
            </w:tr>
            <w:tr w:rsidR="00693580" w14:paraId="01D14ED8" w14:textId="77777777" w:rsidTr="00693580">
              <w:trPr>
                <w:trHeight w:val="262"/>
              </w:trPr>
              <w:tc>
                <w:tcPr>
                  <w:tcW w:w="1431" w:type="dxa"/>
                  <w:gridSpan w:val="14"/>
                  <w:tcBorders>
                    <w:top w:val="nil"/>
                    <w:left w:val="nil"/>
                    <w:bottom w:val="single" w:sz="7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B434A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Katastr: Jaroměř</w:t>
                  </w:r>
                </w:p>
              </w:tc>
            </w:tr>
            <w:tr w:rsidR="00EF08FC" w14:paraId="7A35B3E2" w14:textId="77777777">
              <w:trPr>
                <w:trHeight w:val="262"/>
              </w:trPr>
              <w:tc>
                <w:tcPr>
                  <w:tcW w:w="14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A6998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1BDBE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2239</w:t>
                  </w: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9047A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37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DB015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5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907D3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</w:t>
                  </w: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DD63C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7</w:t>
                  </w: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6070988E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10002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5A997AD7" w14:textId="77777777" w:rsidR="00EF08FC" w:rsidRDefault="006935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m²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A8297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2,50</w:t>
                  </w:r>
                </w:p>
              </w:tc>
              <w:tc>
                <w:tcPr>
                  <w:tcW w:w="9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40B7B2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11 078</w:t>
                  </w: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3DD29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86241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E5B42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FF8B9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8"/>
                    </w:rPr>
                    <w:t>27 695,00</w:t>
                  </w:r>
                </w:p>
              </w:tc>
            </w:tr>
            <w:tr w:rsidR="00693580" w14:paraId="2A8E5AA1" w14:textId="77777777" w:rsidTr="00693580">
              <w:trPr>
                <w:trHeight w:val="262"/>
              </w:trPr>
              <w:tc>
                <w:tcPr>
                  <w:tcW w:w="1431" w:type="dxa"/>
                  <w:gridSpan w:val="4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2EDC5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Celkem za katastr</w:t>
                  </w:r>
                </w:p>
              </w:tc>
              <w:tc>
                <w:tcPr>
                  <w:tcW w:w="563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88466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5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BEAD6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64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19" w:type="dxa"/>
                    <w:bottom w:w="39" w:type="dxa"/>
                    <w:right w:w="19" w:type="dxa"/>
                  </w:tcMar>
                </w:tcPr>
                <w:p w14:paraId="139CECE9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68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95FF8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107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35ED8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A75B1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11 078</w:t>
                  </w:r>
                </w:p>
              </w:tc>
              <w:tc>
                <w:tcPr>
                  <w:tcW w:w="442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81A607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AF9CB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DA167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sing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5D020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</w:rPr>
                    <w:t>27 695,00</w:t>
                  </w:r>
                </w:p>
              </w:tc>
            </w:tr>
            <w:tr w:rsidR="00693580" w14:paraId="72FF12C4" w14:textId="77777777" w:rsidTr="00693580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7A7C2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Celkem</w:t>
                  </w: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B8C14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11 078</w:t>
                  </w:r>
                </w:p>
              </w:tc>
              <w:tc>
                <w:tcPr>
                  <w:tcW w:w="442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9A37F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21CDE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A79C5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double" w:sz="7" w:space="0" w:color="000000"/>
                    <w:left w:val="nil"/>
                    <w:bottom w:val="single" w:sz="15" w:space="0" w:color="000000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E3DA0" w14:textId="77777777" w:rsidR="00EF08FC" w:rsidRDefault="006935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27 695</w:t>
                  </w:r>
                </w:p>
              </w:tc>
            </w:tr>
            <w:tr w:rsidR="00693580" w14:paraId="0312E467" w14:textId="77777777" w:rsidTr="00693580">
              <w:trPr>
                <w:trHeight w:val="262"/>
              </w:trPr>
              <w:tc>
                <w:tcPr>
                  <w:tcW w:w="1431" w:type="dxa"/>
                  <w:gridSpan w:val="9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FDBEB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910" w:type="dxa"/>
                  <w:tcBorders>
                    <w:top w:val="double" w:sz="7" w:space="0" w:color="000000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4A3CE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D0314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7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C1006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76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F9677" w14:textId="77777777" w:rsidR="00EF08FC" w:rsidRDefault="00EF08FC">
                  <w:pPr>
                    <w:spacing w:after="0" w:line="240" w:lineRule="auto"/>
                  </w:pPr>
                </w:p>
              </w:tc>
              <w:tc>
                <w:tcPr>
                  <w:tcW w:w="117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C165E" w14:textId="77777777" w:rsidR="00EF08FC" w:rsidRDefault="00EF08FC">
                  <w:pPr>
                    <w:spacing w:after="0" w:line="240" w:lineRule="auto"/>
                  </w:pPr>
                </w:p>
              </w:tc>
            </w:tr>
          </w:tbl>
          <w:p w14:paraId="06D0E524" w14:textId="77777777" w:rsidR="00EF08FC" w:rsidRDefault="00EF08FC">
            <w:pPr>
              <w:spacing w:after="0" w:line="240" w:lineRule="auto"/>
            </w:pPr>
          </w:p>
        </w:tc>
      </w:tr>
      <w:tr w:rsidR="00EF08FC" w14:paraId="3C49FC05" w14:textId="77777777">
        <w:trPr>
          <w:trHeight w:val="254"/>
        </w:trPr>
        <w:tc>
          <w:tcPr>
            <w:tcW w:w="115" w:type="dxa"/>
          </w:tcPr>
          <w:p w14:paraId="0CD88696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69AFD256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19252B63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41FE339B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500E9574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5A885C4E" w14:textId="77777777" w:rsidR="00EF08FC" w:rsidRDefault="00EF08FC">
            <w:pPr>
              <w:pStyle w:val="EmptyCellLayoutStyle"/>
              <w:spacing w:after="0" w:line="240" w:lineRule="auto"/>
            </w:pPr>
          </w:p>
        </w:tc>
      </w:tr>
      <w:tr w:rsidR="00693580" w14:paraId="592785D9" w14:textId="77777777" w:rsidTr="00693580">
        <w:trPr>
          <w:trHeight w:val="1305"/>
        </w:trPr>
        <w:tc>
          <w:tcPr>
            <w:tcW w:w="115" w:type="dxa"/>
          </w:tcPr>
          <w:p w14:paraId="7D5623EE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363"/>
            </w:tblGrid>
            <w:tr w:rsidR="00EF08FC" w14:paraId="532D19AC" w14:textId="77777777">
              <w:trPr>
                <w:trHeight w:val="122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D52AD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typu sazby:</w:t>
                  </w:r>
                </w:p>
                <w:p w14:paraId="5049A25E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ha...za hektar</w:t>
                  </w:r>
                </w:p>
                <w:p w14:paraId="33E6E32A" w14:textId="77777777" w:rsidR="00EF08FC" w:rsidRDefault="0069358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jdn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...za jednotku</w:t>
                  </w:r>
                </w:p>
                <w:p w14:paraId="3BA59521" w14:textId="77777777" w:rsidR="00EF08FC" w:rsidRDefault="0069358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</w:rPr>
                    <w:t>pc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</w:rPr>
                    <w:t>/ha...průměrná cena za hektar</w:t>
                  </w:r>
                </w:p>
                <w:p w14:paraId="5A56E8C8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m²...za m²</w:t>
                  </w:r>
                </w:p>
              </w:tc>
            </w:tr>
          </w:tbl>
          <w:p w14:paraId="043EAD3C" w14:textId="77777777" w:rsidR="00EF08FC" w:rsidRDefault="00EF08FC">
            <w:pPr>
              <w:spacing w:after="0" w:line="240" w:lineRule="auto"/>
            </w:pPr>
          </w:p>
        </w:tc>
        <w:tc>
          <w:tcPr>
            <w:tcW w:w="285" w:type="dxa"/>
          </w:tcPr>
          <w:p w14:paraId="738890CA" w14:textId="77777777" w:rsidR="00EF08FC" w:rsidRDefault="00EF08FC">
            <w:pPr>
              <w:pStyle w:val="EmptyCellLayoutStyle"/>
              <w:spacing w:after="0" w:line="240" w:lineRule="auto"/>
            </w:pPr>
          </w:p>
        </w:tc>
      </w:tr>
      <w:tr w:rsidR="00EF08FC" w14:paraId="1A9482E3" w14:textId="77777777">
        <w:trPr>
          <w:trHeight w:val="100"/>
        </w:trPr>
        <w:tc>
          <w:tcPr>
            <w:tcW w:w="115" w:type="dxa"/>
          </w:tcPr>
          <w:p w14:paraId="5C46C865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2282C07B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0D1EF6D8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77F06CDF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5D8D8DE3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1A892671" w14:textId="77777777" w:rsidR="00EF08FC" w:rsidRDefault="00EF08FC">
            <w:pPr>
              <w:pStyle w:val="EmptyCellLayoutStyle"/>
              <w:spacing w:after="0" w:line="240" w:lineRule="auto"/>
            </w:pPr>
          </w:p>
        </w:tc>
      </w:tr>
      <w:tr w:rsidR="00693580" w14:paraId="273B8717" w14:textId="77777777" w:rsidTr="00693580">
        <w:trPr>
          <w:trHeight w:val="1685"/>
        </w:trPr>
        <w:tc>
          <w:tcPr>
            <w:tcW w:w="115" w:type="dxa"/>
          </w:tcPr>
          <w:p w14:paraId="4E6DFD08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363"/>
            </w:tblGrid>
            <w:tr w:rsidR="00EF08FC" w14:paraId="2F3761FA" w14:textId="77777777">
              <w:trPr>
                <w:trHeight w:val="1607"/>
              </w:trPr>
              <w:tc>
                <w:tcPr>
                  <w:tcW w:w="1036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0E914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Vysvětlivky k výrobním oblastem (VO):</w:t>
                  </w:r>
                </w:p>
                <w:p w14:paraId="0E4AA7EB" w14:textId="77777777" w:rsidR="00EF08FC" w:rsidRDefault="00693580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H...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horská</w:t>
                  </w:r>
                </w:p>
                <w:p w14:paraId="61189B64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BO...bramborářsko-ovesná</w:t>
                  </w:r>
                </w:p>
                <w:p w14:paraId="080E2DF0" w14:textId="77777777" w:rsidR="00EF08FC" w:rsidRDefault="00693580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B...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bramborářská</w:t>
                  </w:r>
                </w:p>
                <w:p w14:paraId="2305052A" w14:textId="77777777" w:rsidR="00EF08FC" w:rsidRDefault="00693580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K...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kukuřičná</w:t>
                  </w:r>
                </w:p>
                <w:p w14:paraId="12A3DFD9" w14:textId="77777777" w:rsidR="00EF08FC" w:rsidRDefault="00693580">
                  <w:pPr>
                    <w:spacing w:after="0" w:line="240" w:lineRule="auto"/>
                  </w:pPr>
                  <w:proofErr w:type="gramStart"/>
                  <w:r>
                    <w:rPr>
                      <w:rFonts w:ascii="Arial" w:eastAsia="Arial" w:hAnsi="Arial"/>
                      <w:color w:val="000000"/>
                    </w:rPr>
                    <w:t>Ř...</w:t>
                  </w:r>
                  <w:proofErr w:type="gramEnd"/>
                  <w:r>
                    <w:rPr>
                      <w:rFonts w:ascii="Arial" w:eastAsia="Arial" w:hAnsi="Arial"/>
                      <w:color w:val="000000"/>
                    </w:rPr>
                    <w:t>řepařská</w:t>
                  </w:r>
                </w:p>
                <w:p w14:paraId="33CF352A" w14:textId="77777777" w:rsidR="00EF08FC" w:rsidRDefault="006935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9...neurčená</w:t>
                  </w:r>
                </w:p>
              </w:tc>
            </w:tr>
          </w:tbl>
          <w:p w14:paraId="7AB685DD" w14:textId="77777777" w:rsidR="00EF08FC" w:rsidRDefault="00EF08FC">
            <w:pPr>
              <w:spacing w:after="0" w:line="240" w:lineRule="auto"/>
            </w:pPr>
          </w:p>
        </w:tc>
        <w:tc>
          <w:tcPr>
            <w:tcW w:w="285" w:type="dxa"/>
          </w:tcPr>
          <w:p w14:paraId="473A6B84" w14:textId="77777777" w:rsidR="00EF08FC" w:rsidRDefault="00EF08FC">
            <w:pPr>
              <w:pStyle w:val="EmptyCellLayoutStyle"/>
              <w:spacing w:after="0" w:line="240" w:lineRule="auto"/>
            </w:pPr>
          </w:p>
        </w:tc>
      </w:tr>
      <w:tr w:rsidR="00EF08FC" w14:paraId="78352099" w14:textId="77777777">
        <w:trPr>
          <w:trHeight w:val="59"/>
        </w:trPr>
        <w:tc>
          <w:tcPr>
            <w:tcW w:w="115" w:type="dxa"/>
          </w:tcPr>
          <w:p w14:paraId="31BA328E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" w:type="dxa"/>
          </w:tcPr>
          <w:p w14:paraId="4F324A13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1417" w:type="dxa"/>
          </w:tcPr>
          <w:p w14:paraId="5750A899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01" w:type="dxa"/>
          </w:tcPr>
          <w:p w14:paraId="4C60CC6C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8142" w:type="dxa"/>
          </w:tcPr>
          <w:p w14:paraId="388F3914" w14:textId="77777777" w:rsidR="00EF08FC" w:rsidRDefault="00EF08FC">
            <w:pPr>
              <w:pStyle w:val="EmptyCellLayoutStyle"/>
              <w:spacing w:after="0" w:line="240" w:lineRule="auto"/>
            </w:pPr>
          </w:p>
        </w:tc>
        <w:tc>
          <w:tcPr>
            <w:tcW w:w="285" w:type="dxa"/>
          </w:tcPr>
          <w:p w14:paraId="698D990B" w14:textId="77777777" w:rsidR="00EF08FC" w:rsidRDefault="00EF08FC">
            <w:pPr>
              <w:pStyle w:val="EmptyCellLayoutStyle"/>
              <w:spacing w:after="0" w:line="240" w:lineRule="auto"/>
            </w:pPr>
          </w:p>
        </w:tc>
      </w:tr>
    </w:tbl>
    <w:p w14:paraId="2930731D" w14:textId="77777777" w:rsidR="00EF08FC" w:rsidRDefault="00EF08FC">
      <w:pPr>
        <w:spacing w:after="0" w:line="240" w:lineRule="auto"/>
      </w:pPr>
    </w:p>
    <w:sectPr w:rsidR="00EF08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2432" w:right="566" w:bottom="1337" w:left="566" w:header="737" w:footer="73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EB514" w14:textId="77777777" w:rsidR="00693580" w:rsidRDefault="00693580">
      <w:pPr>
        <w:spacing w:after="0" w:line="240" w:lineRule="auto"/>
      </w:pPr>
      <w:r>
        <w:separator/>
      </w:r>
    </w:p>
  </w:endnote>
  <w:endnote w:type="continuationSeparator" w:id="0">
    <w:p w14:paraId="4C9C7953" w14:textId="77777777" w:rsidR="00693580" w:rsidRDefault="00693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13188" w14:textId="77777777" w:rsidR="00693580" w:rsidRDefault="0069358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6"/>
      <w:gridCol w:w="1417"/>
    </w:tblGrid>
    <w:tr w:rsidR="00EF08FC" w14:paraId="15AB2843" w14:textId="77777777">
      <w:tc>
        <w:tcPr>
          <w:tcW w:w="9346" w:type="dxa"/>
        </w:tcPr>
        <w:p w14:paraId="78E82350" w14:textId="77777777" w:rsidR="00EF08FC" w:rsidRDefault="00EF08FC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7C9FB336" w14:textId="77777777" w:rsidR="00EF08FC" w:rsidRDefault="00EF08FC">
          <w:pPr>
            <w:pStyle w:val="EmptyCellLayoutStyle"/>
            <w:spacing w:after="0" w:line="240" w:lineRule="auto"/>
          </w:pPr>
        </w:p>
      </w:tc>
    </w:tr>
    <w:tr w:rsidR="00EF08FC" w14:paraId="051B7B01" w14:textId="77777777">
      <w:tc>
        <w:tcPr>
          <w:tcW w:w="9346" w:type="dxa"/>
        </w:tcPr>
        <w:p w14:paraId="62345FBD" w14:textId="77777777" w:rsidR="00EF08FC" w:rsidRDefault="00EF08FC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417"/>
          </w:tblGrid>
          <w:tr w:rsidR="00EF08FC" w14:paraId="3F84C924" w14:textId="77777777">
            <w:trPr>
              <w:trHeight w:val="262"/>
            </w:trPr>
            <w:tc>
              <w:tcPr>
                <w:tcW w:w="1417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0E49C7DB" w14:textId="77777777" w:rsidR="00EF08FC" w:rsidRDefault="00693580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  <w:r>
                  <w:rPr>
                    <w:rFonts w:ascii="Arial" w:eastAsia="Arial" w:hAnsi="Arial"/>
                    <w:color w:val="000000"/>
                  </w:rPr>
                  <w:t xml:space="preserve"> / </w:t>
                </w:r>
                <w:r>
                  <w:rPr>
                    <w:rFonts w:ascii="Arial" w:eastAsia="Arial" w:hAnsi="Arial"/>
                    <w:color w:val="000000"/>
                  </w:rPr>
                  <w:fldChar w:fldCharType="begin"/>
                </w:r>
                <w:r>
                  <w:rPr>
                    <w:rFonts w:ascii="Arial" w:eastAsia="Arial" w:hAnsi="Arial"/>
                    <w:noProof/>
                    <w:color w:val="000000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color w:val="000000"/>
                  </w:rPr>
                  <w:fldChar w:fldCharType="separate"/>
                </w:r>
                <w:r>
                  <w:rPr>
                    <w:rFonts w:ascii="Arial" w:eastAsia="Arial" w:hAnsi="Arial"/>
                    <w:color w:val="000000"/>
                  </w:rPr>
                  <w:t>1</w:t>
                </w:r>
                <w:r>
                  <w:rPr>
                    <w:rFonts w:ascii="Arial" w:eastAsia="Arial" w:hAnsi="Arial"/>
                    <w:color w:val="000000"/>
                  </w:rPr>
                  <w:fldChar w:fldCharType="end"/>
                </w:r>
              </w:p>
            </w:tc>
          </w:tr>
        </w:tbl>
        <w:p w14:paraId="642546D6" w14:textId="77777777" w:rsidR="00EF08FC" w:rsidRDefault="00EF08FC">
          <w:pPr>
            <w:spacing w:after="0" w:line="240" w:lineRule="auto"/>
          </w:pPr>
        </w:p>
      </w:tc>
    </w:tr>
    <w:tr w:rsidR="00EF08FC" w14:paraId="5E751DF1" w14:textId="77777777">
      <w:tc>
        <w:tcPr>
          <w:tcW w:w="9346" w:type="dxa"/>
        </w:tcPr>
        <w:p w14:paraId="0A4A8120" w14:textId="77777777" w:rsidR="00EF08FC" w:rsidRDefault="00EF08FC">
          <w:pPr>
            <w:pStyle w:val="EmptyCellLayoutStyle"/>
            <w:spacing w:after="0" w:line="240" w:lineRule="auto"/>
          </w:pPr>
        </w:p>
      </w:tc>
      <w:tc>
        <w:tcPr>
          <w:tcW w:w="1417" w:type="dxa"/>
        </w:tcPr>
        <w:p w14:paraId="67485F19" w14:textId="77777777" w:rsidR="00EF08FC" w:rsidRDefault="00EF08FC">
          <w:pPr>
            <w:pStyle w:val="EmptyCellLayoutStyle"/>
            <w:spacing w:after="0" w:line="240" w:lineRule="auto"/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2C556" w14:textId="77777777" w:rsidR="00693580" w:rsidRDefault="0069358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3A879" w14:textId="77777777" w:rsidR="00693580" w:rsidRDefault="00693580">
      <w:pPr>
        <w:spacing w:after="0" w:line="240" w:lineRule="auto"/>
      </w:pPr>
      <w:r>
        <w:separator/>
      </w:r>
    </w:p>
  </w:footnote>
  <w:footnote w:type="continuationSeparator" w:id="0">
    <w:p w14:paraId="7CB51F82" w14:textId="77777777" w:rsidR="00693580" w:rsidRDefault="00693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87259" w14:textId="77777777" w:rsidR="00693580" w:rsidRDefault="0069358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4"/>
      <w:gridCol w:w="10619"/>
    </w:tblGrid>
    <w:tr w:rsidR="00EF08FC" w14:paraId="040D7388" w14:textId="77777777">
      <w:tc>
        <w:tcPr>
          <w:tcW w:w="144" w:type="dxa"/>
        </w:tcPr>
        <w:p w14:paraId="4B0A386C" w14:textId="77777777" w:rsidR="00EF08FC" w:rsidRDefault="00EF08FC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62236CAF" w14:textId="77777777" w:rsidR="00EF08FC" w:rsidRDefault="00EF08FC">
          <w:pPr>
            <w:pStyle w:val="EmptyCellLayoutStyle"/>
            <w:spacing w:after="0" w:line="240" w:lineRule="auto"/>
          </w:pPr>
        </w:p>
      </w:tc>
    </w:tr>
    <w:tr w:rsidR="00EF08FC" w14:paraId="050D8CF5" w14:textId="77777777">
      <w:tc>
        <w:tcPr>
          <w:tcW w:w="144" w:type="dxa"/>
        </w:tcPr>
        <w:p w14:paraId="1315E8D9" w14:textId="77777777" w:rsidR="00EF08FC" w:rsidRDefault="00EF08FC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tbl>
          <w:tblPr>
            <w:tblW w:w="0" w:type="auto"/>
            <w:tbl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blBorders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74"/>
            <w:gridCol w:w="60"/>
            <w:gridCol w:w="1266"/>
            <w:gridCol w:w="538"/>
            <w:gridCol w:w="20"/>
            <w:gridCol w:w="1259"/>
            <w:gridCol w:w="79"/>
            <w:gridCol w:w="696"/>
            <w:gridCol w:w="1027"/>
            <w:gridCol w:w="45"/>
            <w:gridCol w:w="39"/>
            <w:gridCol w:w="15"/>
            <w:gridCol w:w="1225"/>
            <w:gridCol w:w="329"/>
            <w:gridCol w:w="1449"/>
            <w:gridCol w:w="39"/>
            <w:gridCol w:w="1887"/>
            <w:gridCol w:w="554"/>
          </w:tblGrid>
          <w:tr w:rsidR="00EF08FC" w14:paraId="108BACEF" w14:textId="77777777">
            <w:trPr>
              <w:trHeight w:val="45"/>
            </w:trPr>
            <w:tc>
              <w:tcPr>
                <w:tcW w:w="74" w:type="dxa"/>
                <w:tcBorders>
                  <w:top w:val="single" w:sz="7" w:space="0" w:color="000000"/>
                  <w:left w:val="single" w:sz="7" w:space="0" w:color="000000"/>
                </w:tcBorders>
              </w:tcPr>
              <w:p w14:paraId="4A928866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top w:val="single" w:sz="7" w:space="0" w:color="000000"/>
                </w:tcBorders>
              </w:tcPr>
              <w:p w14:paraId="72879A6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top w:val="single" w:sz="7" w:space="0" w:color="000000"/>
                </w:tcBorders>
              </w:tcPr>
              <w:p w14:paraId="573B4A1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top w:val="single" w:sz="7" w:space="0" w:color="000000"/>
                </w:tcBorders>
              </w:tcPr>
              <w:p w14:paraId="18964B1F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top w:val="single" w:sz="7" w:space="0" w:color="000000"/>
                </w:tcBorders>
              </w:tcPr>
              <w:p w14:paraId="58CC93EA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top w:val="single" w:sz="7" w:space="0" w:color="000000"/>
                </w:tcBorders>
              </w:tcPr>
              <w:p w14:paraId="3B5365E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top w:val="single" w:sz="7" w:space="0" w:color="000000"/>
                </w:tcBorders>
              </w:tcPr>
              <w:p w14:paraId="097A20D9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top w:val="single" w:sz="7" w:space="0" w:color="000000"/>
                </w:tcBorders>
              </w:tcPr>
              <w:p w14:paraId="2D4ADFF4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top w:val="single" w:sz="7" w:space="0" w:color="000000"/>
                </w:tcBorders>
              </w:tcPr>
              <w:p w14:paraId="2C7E532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top w:val="single" w:sz="7" w:space="0" w:color="000000"/>
                </w:tcBorders>
              </w:tcPr>
              <w:p w14:paraId="0549E6C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7F2621D2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top w:val="single" w:sz="7" w:space="0" w:color="000000"/>
                </w:tcBorders>
              </w:tcPr>
              <w:p w14:paraId="74EC7FD4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top w:val="single" w:sz="7" w:space="0" w:color="000000"/>
                </w:tcBorders>
              </w:tcPr>
              <w:p w14:paraId="2FF0E2AD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top w:val="single" w:sz="7" w:space="0" w:color="000000"/>
                </w:tcBorders>
              </w:tcPr>
              <w:p w14:paraId="4734C7A9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top w:val="single" w:sz="7" w:space="0" w:color="000000"/>
                </w:tcBorders>
              </w:tcPr>
              <w:p w14:paraId="4EDC7CC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top w:val="single" w:sz="7" w:space="0" w:color="000000"/>
                </w:tcBorders>
              </w:tcPr>
              <w:p w14:paraId="7BACBF94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top w:val="single" w:sz="7" w:space="0" w:color="000000"/>
                </w:tcBorders>
              </w:tcPr>
              <w:p w14:paraId="2D3E7B5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top w:val="single" w:sz="7" w:space="0" w:color="000000"/>
                  <w:right w:val="single" w:sz="7" w:space="0" w:color="000000"/>
                </w:tcBorders>
              </w:tcPr>
              <w:p w14:paraId="510D914A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</w:tr>
          <w:tr w:rsidR="00693580" w14:paraId="302D1EBE" w14:textId="77777777" w:rsidTr="00693580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97619A0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gridSpan w:val="16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9972"/>
                </w:tblGrid>
                <w:tr w:rsidR="00EF08FC" w14:paraId="051E7161" w14:textId="77777777">
                  <w:trPr>
                    <w:trHeight w:val="282"/>
                  </w:trPr>
                  <w:tc>
                    <w:tcPr>
                      <w:tcW w:w="99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22C1EFEF" w14:textId="77777777" w:rsidR="00EF08FC" w:rsidRDefault="0069358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  <w:sz w:val="24"/>
                        </w:rPr>
                        <w:t>Příloha pachtovní smlouvy č. 7N25/13</w:t>
                      </w:r>
                    </w:p>
                  </w:tc>
                </w:tr>
              </w:tbl>
              <w:p w14:paraId="7BF049A3" w14:textId="77777777" w:rsidR="00EF08FC" w:rsidRDefault="00EF08FC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4C45E348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</w:tr>
          <w:tr w:rsidR="00EF08FC" w14:paraId="444CC6ED" w14:textId="77777777">
            <w:trPr>
              <w:trHeight w:val="119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4E0133D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F2EB0A0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5D3AA4B8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2DCE0255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533C4866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4AB262DF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3887DB7B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4EFBC8B0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2C4EDAF6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6832CCBB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FE5191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12FF9A0A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72C524A8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101C359F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2541E084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B4EF3E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4EF0D258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07C24E9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</w:tr>
          <w:tr w:rsidR="00693580" w14:paraId="0FAE223E" w14:textId="77777777" w:rsidTr="00693580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078390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F31A873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804"/>
                </w:tblGrid>
                <w:tr w:rsidR="00EF08FC" w14:paraId="7B8B4430" w14:textId="77777777">
                  <w:trPr>
                    <w:trHeight w:val="262"/>
                  </w:trPr>
                  <w:tc>
                    <w:tcPr>
                      <w:tcW w:w="180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1F181FDE" w14:textId="77777777" w:rsidR="00EF08FC" w:rsidRDefault="0069358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Variabilní symbol:</w:t>
                      </w:r>
                    </w:p>
                  </w:tc>
                </w:tr>
              </w:tbl>
              <w:p w14:paraId="28C3DCA6" w14:textId="77777777" w:rsidR="00EF08FC" w:rsidRDefault="00EF08FC">
                <w:pPr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CF4A5D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gridSpan w:val="2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337"/>
                </w:tblGrid>
                <w:tr w:rsidR="00EF08FC" w14:paraId="0615A984" w14:textId="77777777">
                  <w:trPr>
                    <w:trHeight w:val="262"/>
                  </w:trPr>
                  <w:tc>
                    <w:tcPr>
                      <w:tcW w:w="133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508B2BA1" w14:textId="77777777" w:rsidR="00EF08FC" w:rsidRDefault="0069358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712513</w:t>
                      </w:r>
                    </w:p>
                  </w:tc>
                </w:tr>
              </w:tbl>
              <w:p w14:paraId="0814E142" w14:textId="77777777" w:rsidR="00EF08FC" w:rsidRDefault="00EF08FC">
                <w:pPr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24124C36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027"/>
                </w:tblGrid>
                <w:tr w:rsidR="00EF08FC" w14:paraId="14DCFFFB" w14:textId="77777777">
                  <w:trPr>
                    <w:trHeight w:val="262"/>
                  </w:trPr>
                  <w:tc>
                    <w:tcPr>
                      <w:tcW w:w="10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D028609" w14:textId="77777777" w:rsidR="00EF08FC" w:rsidRDefault="0069358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Uzavřeno:</w:t>
                      </w:r>
                    </w:p>
                  </w:tc>
                </w:tr>
              </w:tbl>
              <w:p w14:paraId="7D550BA2" w14:textId="77777777" w:rsidR="00EF08FC" w:rsidRDefault="00EF08FC">
                <w:pPr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42AC42AF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6586FEBA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06E70688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25"/>
                </w:tblGrid>
                <w:tr w:rsidR="00EF08FC" w14:paraId="543BE6ED" w14:textId="77777777">
                  <w:trPr>
                    <w:trHeight w:val="282"/>
                  </w:trPr>
                  <w:tc>
                    <w:tcPr>
                      <w:tcW w:w="122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7F24487" w14:textId="77777777" w:rsidR="00EF08FC" w:rsidRDefault="00EF08FC">
                      <w:pPr>
                        <w:spacing w:after="0" w:line="240" w:lineRule="auto"/>
                      </w:pPr>
                    </w:p>
                  </w:tc>
                </w:tr>
              </w:tbl>
              <w:p w14:paraId="191703EB" w14:textId="77777777" w:rsidR="00EF08FC" w:rsidRDefault="00EF08FC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22FDFE7A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449"/>
                </w:tblGrid>
                <w:tr w:rsidR="00EF08FC" w14:paraId="1227982D" w14:textId="77777777">
                  <w:trPr>
                    <w:trHeight w:val="262"/>
                  </w:trPr>
                  <w:tc>
                    <w:tcPr>
                      <w:tcW w:w="145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5185954" w14:textId="77777777" w:rsidR="00EF08FC" w:rsidRDefault="0069358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Roční pacht:</w:t>
                      </w:r>
                    </w:p>
                  </w:tc>
                </w:tr>
              </w:tbl>
              <w:p w14:paraId="1405B3B8" w14:textId="77777777" w:rsidR="00EF08FC" w:rsidRDefault="00EF08FC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9CC444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887"/>
                </w:tblGrid>
                <w:tr w:rsidR="00EF08FC" w14:paraId="3738BF7D" w14:textId="77777777">
                  <w:trPr>
                    <w:trHeight w:val="262"/>
                  </w:trPr>
                  <w:tc>
                    <w:tcPr>
                      <w:tcW w:w="1889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6C63441B" w14:textId="77777777" w:rsidR="00EF08FC" w:rsidRDefault="0069358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b/>
                          <w:color w:val="000000"/>
                        </w:rPr>
                        <w:t>27 695 Kč</w:t>
                      </w:r>
                    </w:p>
                  </w:tc>
                </w:tr>
              </w:tbl>
              <w:p w14:paraId="1716E5AB" w14:textId="77777777" w:rsidR="00EF08FC" w:rsidRDefault="00EF08FC">
                <w:pPr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6475A0F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</w:tr>
          <w:tr w:rsidR="00EF08FC" w14:paraId="13828AA6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2664629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7426176F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745DF774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53EB205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E44858A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25C3FA7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A6C8078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5F89623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348ADEE2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4E954F54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111317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1BA2936B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vMerge/>
              </w:tcPr>
              <w:p w14:paraId="46FE41C5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232DEA80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3389F25D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E23A6A9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48BD892C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2A44266A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</w:tr>
          <w:tr w:rsidR="00EF08FC" w14:paraId="3A9729A9" w14:textId="77777777">
            <w:trPr>
              <w:trHeight w:val="80"/>
            </w:trPr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120DC97D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35F7895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745BB826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7DB46DD5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0DE6711A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5C8DBB80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445EFB29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0AD62FAF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55F0139B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762D02A3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7CB258B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076C28E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5B6AE75C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2F3A976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75CF223B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6612D24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790D93B8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18E8EB4A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</w:tr>
          <w:tr w:rsidR="00EF08FC" w14:paraId="50288E86" w14:textId="77777777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5425FF93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50CA99AC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66"/>
                </w:tblGrid>
                <w:tr w:rsidR="00EF08FC" w14:paraId="5B647448" w14:textId="77777777">
                  <w:trPr>
                    <w:trHeight w:val="262"/>
                  </w:trPr>
                  <w:tc>
                    <w:tcPr>
                      <w:tcW w:w="1267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7762B36" w14:textId="77777777" w:rsidR="00EF08FC" w:rsidRDefault="0069358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Datum tisku:</w:t>
                      </w:r>
                    </w:p>
                  </w:tc>
                </w:tr>
              </w:tbl>
              <w:p w14:paraId="37CDDACE" w14:textId="77777777" w:rsidR="00EF08FC" w:rsidRDefault="00EF08FC">
                <w:pPr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F4FD2D8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6458A9A5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3870FE7A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61DF587F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5052F998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1A3E26EB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5D67D205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72F1030C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230EDF85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0CA1A40C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301F12B6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331DAC5B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1469E98A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3E311BBD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7D01FBDF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</w:tr>
          <w:tr w:rsidR="00693580" w14:paraId="5C10CBB8" w14:textId="77777777" w:rsidTr="00693580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3EF095E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2EB395FC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3A8DC0EF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B2F693D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14E52FE4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58"/>
                </w:tblGrid>
                <w:tr w:rsidR="00EF08FC" w14:paraId="1CE60CF1" w14:textId="77777777">
                  <w:trPr>
                    <w:trHeight w:val="252"/>
                  </w:trPr>
                  <w:tc>
                    <w:tcPr>
                      <w:tcW w:w="126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376AF281" w14:textId="77777777" w:rsidR="00EF08FC" w:rsidRDefault="0069358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24</w:t>
                      </w:r>
                      <w:r>
                        <w:rPr>
                          <w:rFonts w:ascii="Arial" w:eastAsia="Arial" w:hAnsi="Arial"/>
                          <w:color w:val="000000"/>
                        </w:rPr>
                        <w:t>.02</w:t>
                      </w:r>
                      <w:r>
                        <w:rPr>
                          <w:rFonts w:ascii="Arial" w:eastAsia="Arial" w:hAnsi="Arial"/>
                          <w:color w:val="000000"/>
                        </w:rPr>
                        <w:t>.2025</w:t>
                      </w:r>
                    </w:p>
                  </w:tc>
                </w:tr>
              </w:tbl>
              <w:p w14:paraId="408B375E" w14:textId="77777777" w:rsidR="00EF08FC" w:rsidRDefault="00EF08FC">
                <w:pPr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37D7E55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7087274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072"/>
                </w:tblGrid>
                <w:tr w:rsidR="00EF08FC" w14:paraId="3025FB7C" w14:textId="77777777">
                  <w:trPr>
                    <w:trHeight w:val="262"/>
                  </w:trPr>
                  <w:tc>
                    <w:tcPr>
                      <w:tcW w:w="107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BFAD0B9" w14:textId="77777777" w:rsidR="00EF08FC" w:rsidRDefault="00693580">
                      <w:pPr>
                        <w:spacing w:after="0" w:line="240" w:lineRule="auto"/>
                      </w:pPr>
                      <w:r>
                        <w:rPr>
                          <w:rFonts w:ascii="Arial" w:eastAsia="Arial" w:hAnsi="Arial"/>
                          <w:color w:val="000000"/>
                        </w:rPr>
                        <w:t>Účinná od:</w:t>
                      </w:r>
                    </w:p>
                  </w:tc>
                </w:tr>
              </w:tbl>
              <w:p w14:paraId="3C2D9951" w14:textId="77777777" w:rsidR="00EF08FC" w:rsidRDefault="00EF08FC">
                <w:pPr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C5F870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</w:tcPr>
              <w:p w14:paraId="37CBDFC6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</w:tcPr>
              <w:p w14:paraId="23548CAB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7DA53883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4675E2DD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338D1A1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472DD99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45014069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</w:tr>
          <w:tr w:rsidR="00693580" w14:paraId="4321B954" w14:textId="77777777" w:rsidTr="00693580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0B6427F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1C5CF0B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vMerge/>
              </w:tcPr>
              <w:p w14:paraId="348B5DB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619823E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24A5511F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vMerge/>
              </w:tcPr>
              <w:p w14:paraId="7525D8B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47F6F49D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6812FDA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gridSpan w:val="2"/>
                <w:vMerge/>
              </w:tcPr>
              <w:p w14:paraId="3B9AE376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0150B3F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 w:val="restart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240"/>
                </w:tblGrid>
                <w:tr w:rsidR="00EF08FC" w14:paraId="4E80A626" w14:textId="77777777">
                  <w:trPr>
                    <w:trHeight w:val="282"/>
                  </w:trPr>
                  <w:tc>
                    <w:tcPr>
                      <w:tcW w:w="1242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tcMar>
                        <w:top w:w="39" w:type="dxa"/>
                        <w:left w:w="39" w:type="dxa"/>
                        <w:bottom w:w="39" w:type="dxa"/>
                        <w:right w:w="39" w:type="dxa"/>
                      </w:tcMar>
                    </w:tcPr>
                    <w:p w14:paraId="025D4083" w14:textId="77777777" w:rsidR="00EF08FC" w:rsidRDefault="00EF08FC">
                      <w:pPr>
                        <w:spacing w:after="0" w:line="240" w:lineRule="auto"/>
                      </w:pPr>
                    </w:p>
                  </w:tc>
                </w:tr>
              </w:tbl>
              <w:p w14:paraId="3872E15D" w14:textId="77777777" w:rsidR="00EF08FC" w:rsidRDefault="00EF08FC">
                <w:pPr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2A3C8A4C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6F925375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5B98A524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0A0436D0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5EB79025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</w:tr>
          <w:tr w:rsidR="00693580" w14:paraId="11D7A0A7" w14:textId="77777777" w:rsidTr="00693580">
            <w:tc>
              <w:tcPr>
                <w:tcW w:w="74" w:type="dxa"/>
                <w:tcBorders>
                  <w:left w:val="single" w:sz="7" w:space="0" w:color="000000"/>
                </w:tcBorders>
              </w:tcPr>
              <w:p w14:paraId="7FCF95D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</w:tcPr>
              <w:p w14:paraId="59B46080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</w:tcPr>
              <w:p w14:paraId="77E6F10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</w:tcPr>
              <w:p w14:paraId="71B99446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</w:tcPr>
              <w:p w14:paraId="777A2FA5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</w:tcPr>
              <w:p w14:paraId="2582D4A3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</w:tcPr>
              <w:p w14:paraId="27244942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</w:tcPr>
              <w:p w14:paraId="361B2CDD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</w:tcPr>
              <w:p w14:paraId="4B94E37D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</w:tcPr>
              <w:p w14:paraId="29E81E02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48D40645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gridSpan w:val="2"/>
                <w:vMerge/>
              </w:tcPr>
              <w:p w14:paraId="0901733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</w:tcPr>
              <w:p w14:paraId="17ADB8E9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</w:tcPr>
              <w:p w14:paraId="7E9B7165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</w:tcPr>
              <w:p w14:paraId="2C5A3D15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</w:tcPr>
              <w:p w14:paraId="1CE61F2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right w:val="single" w:sz="7" w:space="0" w:color="000000"/>
                </w:tcBorders>
              </w:tcPr>
              <w:p w14:paraId="4346E54D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</w:tr>
          <w:tr w:rsidR="00EF08FC" w14:paraId="108B804C" w14:textId="77777777">
            <w:trPr>
              <w:trHeight w:val="120"/>
            </w:trPr>
            <w:tc>
              <w:tcPr>
                <w:tcW w:w="74" w:type="dxa"/>
                <w:tcBorders>
                  <w:left w:val="single" w:sz="7" w:space="0" w:color="000000"/>
                  <w:bottom w:val="single" w:sz="7" w:space="0" w:color="000000"/>
                </w:tcBorders>
              </w:tcPr>
              <w:p w14:paraId="183AECC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0" w:type="dxa"/>
                <w:tcBorders>
                  <w:bottom w:val="single" w:sz="7" w:space="0" w:color="000000"/>
                </w:tcBorders>
              </w:tcPr>
              <w:p w14:paraId="279B4EEA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67" w:type="dxa"/>
                <w:tcBorders>
                  <w:bottom w:val="single" w:sz="7" w:space="0" w:color="000000"/>
                </w:tcBorders>
              </w:tcPr>
              <w:p w14:paraId="0C2F23B4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39" w:type="dxa"/>
                <w:tcBorders>
                  <w:bottom w:val="single" w:sz="7" w:space="0" w:color="000000"/>
                </w:tcBorders>
              </w:tcPr>
              <w:p w14:paraId="077968D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20" w:type="dxa"/>
                <w:tcBorders>
                  <w:bottom w:val="single" w:sz="7" w:space="0" w:color="000000"/>
                </w:tcBorders>
              </w:tcPr>
              <w:p w14:paraId="57B6C4C9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59" w:type="dxa"/>
                <w:tcBorders>
                  <w:bottom w:val="single" w:sz="7" w:space="0" w:color="000000"/>
                </w:tcBorders>
              </w:tcPr>
              <w:p w14:paraId="19A828F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79" w:type="dxa"/>
                <w:tcBorders>
                  <w:bottom w:val="single" w:sz="7" w:space="0" w:color="000000"/>
                </w:tcBorders>
              </w:tcPr>
              <w:p w14:paraId="63384C51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697" w:type="dxa"/>
                <w:tcBorders>
                  <w:bottom w:val="single" w:sz="7" w:space="0" w:color="000000"/>
                </w:tcBorders>
              </w:tcPr>
              <w:p w14:paraId="01D4AF4C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027" w:type="dxa"/>
                <w:tcBorders>
                  <w:bottom w:val="single" w:sz="7" w:space="0" w:color="000000"/>
                </w:tcBorders>
              </w:tcPr>
              <w:p w14:paraId="5755B15A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45" w:type="dxa"/>
                <w:tcBorders>
                  <w:bottom w:val="single" w:sz="7" w:space="0" w:color="000000"/>
                </w:tcBorders>
              </w:tcPr>
              <w:p w14:paraId="0D81B320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43C18C8B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5" w:type="dxa"/>
                <w:tcBorders>
                  <w:bottom w:val="single" w:sz="7" w:space="0" w:color="000000"/>
                </w:tcBorders>
              </w:tcPr>
              <w:p w14:paraId="733999FE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227" w:type="dxa"/>
                <w:tcBorders>
                  <w:bottom w:val="single" w:sz="7" w:space="0" w:color="000000"/>
                </w:tcBorders>
              </w:tcPr>
              <w:p w14:paraId="03D59BE4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29" w:type="dxa"/>
                <w:tcBorders>
                  <w:bottom w:val="single" w:sz="7" w:space="0" w:color="000000"/>
                </w:tcBorders>
              </w:tcPr>
              <w:p w14:paraId="34CA1B9F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450" w:type="dxa"/>
                <w:tcBorders>
                  <w:bottom w:val="single" w:sz="7" w:space="0" w:color="000000"/>
                </w:tcBorders>
              </w:tcPr>
              <w:p w14:paraId="48927987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39" w:type="dxa"/>
                <w:tcBorders>
                  <w:bottom w:val="single" w:sz="7" w:space="0" w:color="000000"/>
                </w:tcBorders>
              </w:tcPr>
              <w:p w14:paraId="364D16EC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1889" w:type="dxa"/>
                <w:tcBorders>
                  <w:bottom w:val="single" w:sz="7" w:space="0" w:color="000000"/>
                </w:tcBorders>
              </w:tcPr>
              <w:p w14:paraId="46751E45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  <w:tc>
              <w:tcPr>
                <w:tcW w:w="555" w:type="dxa"/>
                <w:tcBorders>
                  <w:bottom w:val="single" w:sz="7" w:space="0" w:color="000000"/>
                  <w:right w:val="single" w:sz="7" w:space="0" w:color="000000"/>
                </w:tcBorders>
              </w:tcPr>
              <w:p w14:paraId="1617224C" w14:textId="77777777" w:rsidR="00EF08FC" w:rsidRDefault="00EF08FC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52C5B069" w14:textId="77777777" w:rsidR="00EF08FC" w:rsidRDefault="00EF08FC">
          <w:pPr>
            <w:spacing w:after="0" w:line="240" w:lineRule="auto"/>
          </w:pPr>
        </w:p>
      </w:tc>
    </w:tr>
    <w:tr w:rsidR="00EF08FC" w14:paraId="718ADC87" w14:textId="77777777">
      <w:tc>
        <w:tcPr>
          <w:tcW w:w="144" w:type="dxa"/>
        </w:tcPr>
        <w:p w14:paraId="73E53A30" w14:textId="77777777" w:rsidR="00EF08FC" w:rsidRDefault="00EF08FC">
          <w:pPr>
            <w:pStyle w:val="EmptyCellLayoutStyle"/>
            <w:spacing w:after="0" w:line="240" w:lineRule="auto"/>
          </w:pPr>
        </w:p>
      </w:tc>
      <w:tc>
        <w:tcPr>
          <w:tcW w:w="10619" w:type="dxa"/>
        </w:tcPr>
        <w:p w14:paraId="3BF64391" w14:textId="77777777" w:rsidR="00EF08FC" w:rsidRDefault="00EF08FC">
          <w:pPr>
            <w:pStyle w:val="EmptyCellLayoutStyle"/>
            <w:spacing w:after="0" w:line="240" w:lineRule="auto"/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5E039" w14:textId="77777777" w:rsidR="00693580" w:rsidRDefault="0069358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1177034602">
    <w:abstractNumId w:val="0"/>
  </w:num>
  <w:num w:numId="2" w16cid:durableId="195239138">
    <w:abstractNumId w:val="1"/>
  </w:num>
  <w:num w:numId="3" w16cid:durableId="1320114998">
    <w:abstractNumId w:val="2"/>
  </w:num>
  <w:num w:numId="4" w16cid:durableId="1054742489">
    <w:abstractNumId w:val="3"/>
  </w:num>
  <w:num w:numId="5" w16cid:durableId="1316564891">
    <w:abstractNumId w:val="4"/>
  </w:num>
  <w:num w:numId="6" w16cid:durableId="1680540976">
    <w:abstractNumId w:val="5"/>
  </w:num>
  <w:num w:numId="7" w16cid:durableId="866794250">
    <w:abstractNumId w:val="6"/>
  </w:num>
  <w:num w:numId="8" w16cid:durableId="277419529">
    <w:abstractNumId w:val="7"/>
  </w:num>
  <w:num w:numId="9" w16cid:durableId="1687243584">
    <w:abstractNumId w:val="8"/>
  </w:num>
  <w:num w:numId="10" w16cid:durableId="1638604924">
    <w:abstractNumId w:val="9"/>
  </w:num>
  <w:num w:numId="11" w16cid:durableId="513425960">
    <w:abstractNumId w:val="10"/>
  </w:num>
  <w:num w:numId="12" w16cid:durableId="262543191">
    <w:abstractNumId w:val="11"/>
  </w:num>
  <w:num w:numId="13" w16cid:durableId="1654915405">
    <w:abstractNumId w:val="12"/>
  </w:num>
  <w:num w:numId="14" w16cid:durableId="19664251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8FC"/>
    <w:rsid w:val="00693580"/>
    <w:rsid w:val="00EF0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018B064"/>
  <w15:docId w15:val="{EE687DE6-A55A-4C60-BA0E-27F90506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Zhlav">
    <w:name w:val="header"/>
    <w:basedOn w:val="Normln"/>
    <w:link w:val="ZhlavChar"/>
    <w:uiPriority w:val="99"/>
    <w:unhideWhenUsed/>
    <w:rsid w:val="00693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580"/>
  </w:style>
  <w:style w:type="paragraph" w:styleId="Zpat">
    <w:name w:val="footer"/>
    <w:basedOn w:val="Normln"/>
    <w:link w:val="ZpatChar"/>
    <w:uiPriority w:val="99"/>
    <w:unhideWhenUsed/>
    <w:rsid w:val="006935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5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575</Characters>
  <Application>Microsoft Office Word</Application>
  <DocSecurity>0</DocSecurity>
  <Lines>4</Lines>
  <Paragraphs>1</Paragraphs>
  <ScaleCrop>false</ScaleCrop>
  <Company>Státní pozemkový úřad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NAIS-PrilohaNs</dc:title>
  <dc:creator>Minaříková Monika DiS.</dc:creator>
  <dc:description/>
  <cp:lastModifiedBy>Minaříková Monika DiS.</cp:lastModifiedBy>
  <cp:revision>2</cp:revision>
  <dcterms:created xsi:type="dcterms:W3CDTF">2025-03-28T10:24:00Z</dcterms:created>
  <dcterms:modified xsi:type="dcterms:W3CDTF">2025-03-28T10:24:00Z</dcterms:modified>
</cp:coreProperties>
</file>