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6"/>
        <w:gridCol w:w="1417"/>
        <w:gridCol w:w="801"/>
        <w:gridCol w:w="8142"/>
        <w:gridCol w:w="285"/>
      </w:tblGrid>
      <w:tr w:rsidR="00CB3E0E" w14:paraId="66621CDB" w14:textId="77777777">
        <w:trPr>
          <w:trHeight w:val="148"/>
        </w:trPr>
        <w:tc>
          <w:tcPr>
            <w:tcW w:w="115" w:type="dxa"/>
          </w:tcPr>
          <w:p w14:paraId="5D8819C6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951A012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B76A81B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721BFE47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6F6EE44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A1F85F0" w14:textId="77777777" w:rsidR="00CB3E0E" w:rsidRDefault="00CB3E0E">
            <w:pPr>
              <w:pStyle w:val="EmptyCellLayoutStyle"/>
              <w:spacing w:after="0" w:line="240" w:lineRule="auto"/>
            </w:pPr>
          </w:p>
        </w:tc>
      </w:tr>
      <w:tr w:rsidR="00560E3D" w14:paraId="1F931791" w14:textId="77777777" w:rsidTr="00560E3D">
        <w:trPr>
          <w:trHeight w:val="340"/>
        </w:trPr>
        <w:tc>
          <w:tcPr>
            <w:tcW w:w="115" w:type="dxa"/>
          </w:tcPr>
          <w:p w14:paraId="5CF9E123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93EE4E9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8"/>
            </w:tblGrid>
            <w:tr w:rsidR="00CB3E0E" w14:paraId="5528DB07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E0BFBE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Nájemci:</w:t>
                  </w:r>
                </w:p>
              </w:tc>
            </w:tr>
          </w:tbl>
          <w:p w14:paraId="1B6770E4" w14:textId="77777777" w:rsidR="00CB3E0E" w:rsidRDefault="00CB3E0E">
            <w:pPr>
              <w:spacing w:after="0" w:line="240" w:lineRule="auto"/>
            </w:pPr>
          </w:p>
        </w:tc>
        <w:tc>
          <w:tcPr>
            <w:tcW w:w="8142" w:type="dxa"/>
          </w:tcPr>
          <w:p w14:paraId="61563F61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4CA4A59" w14:textId="77777777" w:rsidR="00CB3E0E" w:rsidRDefault="00CB3E0E">
            <w:pPr>
              <w:pStyle w:val="EmptyCellLayoutStyle"/>
              <w:spacing w:after="0" w:line="240" w:lineRule="auto"/>
            </w:pPr>
          </w:p>
        </w:tc>
      </w:tr>
      <w:tr w:rsidR="00CB3E0E" w14:paraId="120AA14C" w14:textId="77777777">
        <w:trPr>
          <w:trHeight w:val="100"/>
        </w:trPr>
        <w:tc>
          <w:tcPr>
            <w:tcW w:w="115" w:type="dxa"/>
          </w:tcPr>
          <w:p w14:paraId="68FBEA58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35A158D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1F9850F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C726B2F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C86E900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EA599D0" w14:textId="77777777" w:rsidR="00CB3E0E" w:rsidRDefault="00CB3E0E">
            <w:pPr>
              <w:pStyle w:val="EmptyCellLayoutStyle"/>
              <w:spacing w:after="0" w:line="240" w:lineRule="auto"/>
            </w:pPr>
          </w:p>
        </w:tc>
      </w:tr>
      <w:tr w:rsidR="00560E3D" w14:paraId="5892DE1F" w14:textId="77777777" w:rsidTr="00560E3D">
        <w:tc>
          <w:tcPr>
            <w:tcW w:w="115" w:type="dxa"/>
          </w:tcPr>
          <w:p w14:paraId="3CDAA731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B4CE0B0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7686"/>
            </w:tblGrid>
            <w:tr w:rsidR="00CB3E0E" w14:paraId="785295C0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48A44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933BD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CB3E0E" w14:paraId="21313C7A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7DA84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FORTIS CV s.r.o.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6C5DB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Losiná 303, 33204 Losiná</w:t>
                  </w:r>
                </w:p>
              </w:tc>
            </w:tr>
          </w:tbl>
          <w:p w14:paraId="78E9C698" w14:textId="77777777" w:rsidR="00CB3E0E" w:rsidRDefault="00CB3E0E">
            <w:pPr>
              <w:spacing w:after="0" w:line="240" w:lineRule="auto"/>
            </w:pPr>
          </w:p>
        </w:tc>
      </w:tr>
      <w:tr w:rsidR="00CB3E0E" w14:paraId="64529BB5" w14:textId="77777777">
        <w:trPr>
          <w:trHeight w:val="349"/>
        </w:trPr>
        <w:tc>
          <w:tcPr>
            <w:tcW w:w="115" w:type="dxa"/>
          </w:tcPr>
          <w:p w14:paraId="15602EC5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5EEF770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B973C2F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3ECAF44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A0C9587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FD11D02" w14:textId="77777777" w:rsidR="00CB3E0E" w:rsidRDefault="00CB3E0E">
            <w:pPr>
              <w:pStyle w:val="EmptyCellLayoutStyle"/>
              <w:spacing w:after="0" w:line="240" w:lineRule="auto"/>
            </w:pPr>
          </w:p>
        </w:tc>
      </w:tr>
      <w:tr w:rsidR="00CB3E0E" w14:paraId="327236B2" w14:textId="77777777">
        <w:trPr>
          <w:trHeight w:val="340"/>
        </w:trPr>
        <w:tc>
          <w:tcPr>
            <w:tcW w:w="115" w:type="dxa"/>
          </w:tcPr>
          <w:p w14:paraId="502C619E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1A9D5B2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7"/>
            </w:tblGrid>
            <w:tr w:rsidR="00CB3E0E" w14:paraId="429A0A4B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77EBB2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2A89B830" w14:textId="77777777" w:rsidR="00CB3E0E" w:rsidRDefault="00CB3E0E">
            <w:pPr>
              <w:spacing w:after="0" w:line="240" w:lineRule="auto"/>
            </w:pPr>
          </w:p>
        </w:tc>
        <w:tc>
          <w:tcPr>
            <w:tcW w:w="801" w:type="dxa"/>
          </w:tcPr>
          <w:p w14:paraId="006BD438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3B92676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1054699" w14:textId="77777777" w:rsidR="00CB3E0E" w:rsidRDefault="00CB3E0E">
            <w:pPr>
              <w:pStyle w:val="EmptyCellLayoutStyle"/>
              <w:spacing w:after="0" w:line="240" w:lineRule="auto"/>
            </w:pPr>
          </w:p>
        </w:tc>
      </w:tr>
      <w:tr w:rsidR="00CB3E0E" w14:paraId="39D55F1C" w14:textId="77777777">
        <w:trPr>
          <w:trHeight w:val="229"/>
        </w:trPr>
        <w:tc>
          <w:tcPr>
            <w:tcW w:w="115" w:type="dxa"/>
          </w:tcPr>
          <w:p w14:paraId="62A91FB5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D3242D1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C39FA28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73EAD25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A852B65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1DEC26B" w14:textId="77777777" w:rsidR="00CB3E0E" w:rsidRDefault="00CB3E0E">
            <w:pPr>
              <w:pStyle w:val="EmptyCellLayoutStyle"/>
              <w:spacing w:after="0" w:line="240" w:lineRule="auto"/>
            </w:pPr>
          </w:p>
        </w:tc>
      </w:tr>
      <w:tr w:rsidR="00560E3D" w14:paraId="521BA683" w14:textId="77777777" w:rsidTr="00560E3D">
        <w:tc>
          <w:tcPr>
            <w:tcW w:w="115" w:type="dxa"/>
          </w:tcPr>
          <w:p w14:paraId="49AE7FA6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CB3E0E" w14:paraId="5017675A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63F246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241A6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D2518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4CE81" w14:textId="77777777" w:rsidR="00CB3E0E" w:rsidRDefault="00000000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2311F5" w14:textId="77777777" w:rsidR="00CB3E0E" w:rsidRDefault="00000000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74AC29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FD77A9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E47546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73C0F7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EA8F5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4A80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8FEE0A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BBE03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564C3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560E3D" w14:paraId="353CA327" w14:textId="77777777" w:rsidTr="00560E3D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E4D1B8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Místo</w:t>
                  </w:r>
                </w:p>
              </w:tc>
            </w:tr>
            <w:tr w:rsidR="00CB3E0E" w14:paraId="6D72E3E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BE615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C6A871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38D7C9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BB009B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2F1D5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D442B5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F0FFAC9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314D379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01BCDF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B790C7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39ED00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5D026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4F0FA7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186F4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1 646,00</w:t>
                  </w:r>
                </w:p>
              </w:tc>
            </w:tr>
            <w:tr w:rsidR="00CB3E0E" w14:paraId="5B23115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E8D61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2A85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1E7C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C69283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FB323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80FD2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C43B76A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CE04C54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CFED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A6802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3 218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E4FB01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E2CE1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8C9393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062E17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6 436,00</w:t>
                  </w:r>
                </w:p>
              </w:tc>
            </w:tr>
            <w:tr w:rsidR="00CB3E0E" w14:paraId="794285B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CAFC9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09DEA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47096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417841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F57C3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C6C14F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1F2DBFF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EEBFD9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2A533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8664D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96A78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4656EA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80EFE7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040CB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1 088,00</w:t>
                  </w:r>
                </w:p>
              </w:tc>
            </w:tr>
            <w:tr w:rsidR="00CB3E0E" w14:paraId="164E2BF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115CE9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6016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1A7EF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6466E5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CC4EAF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37433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BDC6A2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7A034E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D81A1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2E378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D2E50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683FD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023AFB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9D8041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4 440,00</w:t>
                  </w:r>
                </w:p>
              </w:tc>
            </w:tr>
            <w:tr w:rsidR="00CB3E0E" w14:paraId="4D41226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A2B60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EF0F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0286D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2BA381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C77C3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B3CE6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C5BFAD9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FB358FC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982A7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C628F7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E85EF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52BEB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72A738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5E8D0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40,00</w:t>
                  </w:r>
                </w:p>
              </w:tc>
            </w:tr>
            <w:tr w:rsidR="00CB3E0E" w14:paraId="55D87C4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D14452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6F081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5623A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60AFC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03D10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36EA6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8895FF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EF1A3F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ECF16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EB3D8F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56421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EFCE9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955F4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34D48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298,00</w:t>
                  </w:r>
                </w:p>
              </w:tc>
            </w:tr>
            <w:tr w:rsidR="00CB3E0E" w14:paraId="0133B76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238CD2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E51DF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79BF8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76FA2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F25B1D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E4964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7263B5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568038D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D082C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F528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EF1DF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1BB26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5710E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EEEE2A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20,00</w:t>
                  </w:r>
                </w:p>
              </w:tc>
            </w:tr>
            <w:tr w:rsidR="00CB3E0E" w14:paraId="5B7F8FD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06EF2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D030B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AAD16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F1B00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BD27F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749F3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22CB3D7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FBFA4D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E227C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3D9F9B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0A565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75F459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BEBD0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254E5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922,00</w:t>
                  </w:r>
                </w:p>
              </w:tc>
            </w:tr>
            <w:tr w:rsidR="00CB3E0E" w14:paraId="3474685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ECD61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jen pozemek pod stavbou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9CFA3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F9268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072BB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5E2655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15FC6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F4010E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FD92C8E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8F45CF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760AB7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1 453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85D357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0987AC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A6ADDE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91C6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5 812,00</w:t>
                  </w:r>
                </w:p>
              </w:tc>
            </w:tr>
            <w:tr w:rsidR="00CB3E0E" w14:paraId="07AB953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3131D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12D01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867B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0988C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59195D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ECAD8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2893F1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FC0455E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31DF32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4C55E8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888FD4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29D18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517CE9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31AC4B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1 390,00</w:t>
                  </w:r>
                </w:p>
              </w:tc>
            </w:tr>
            <w:tr w:rsidR="00CB3E0E" w14:paraId="0A36112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7010B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3FDC16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B10B6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CCBFE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5A99C0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949B8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41DF222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BDED777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CFD9F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A8D4F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BF3A7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2F3358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D1A378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8E6AC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706,00</w:t>
                  </w:r>
                </w:p>
              </w:tc>
            </w:tr>
            <w:tr w:rsidR="00CB3E0E" w14:paraId="773376F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3DD5A1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959BB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3461F5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9EB3C5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635625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ECB185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62FA56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2A5F81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9E9C6C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3BCCB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E7E42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E5A88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3E1DC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C6F37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4 030,00</w:t>
                  </w:r>
                </w:p>
              </w:tc>
            </w:tr>
            <w:tr w:rsidR="00560E3D" w14:paraId="1A7F3099" w14:textId="77777777" w:rsidTr="00560E3D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77703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02801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B838F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A2CC95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F3C7B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0180C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74446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11 961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308F3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FB0BBF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E8471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BA5A9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26 828,00</w:t>
                  </w:r>
                </w:p>
              </w:tc>
            </w:tr>
            <w:tr w:rsidR="00560E3D" w14:paraId="4B7F142D" w14:textId="77777777" w:rsidTr="00560E3D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780CDD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Vysoká Jedle</w:t>
                  </w:r>
                </w:p>
              </w:tc>
            </w:tr>
            <w:tr w:rsidR="00CB3E0E" w14:paraId="65A62B4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5DF55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C5A9AD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0B3DF8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55310E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47B763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530783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7540F6C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E06C1D" w14:textId="77777777" w:rsidR="00CB3E0E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A0721E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46E415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A8C4C7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20D9D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11BAB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F74F2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3 520,00</w:t>
                  </w:r>
                </w:p>
              </w:tc>
            </w:tr>
            <w:tr w:rsidR="00560E3D" w14:paraId="74FEC034" w14:textId="77777777" w:rsidTr="00560E3D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70196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828BF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015E7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2053C1F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05F1C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AD7397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382719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1 760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0A940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9B473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7C6A78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D4438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3 520,00</w:t>
                  </w:r>
                </w:p>
              </w:tc>
            </w:tr>
            <w:tr w:rsidR="00560E3D" w14:paraId="740528A8" w14:textId="77777777" w:rsidTr="00560E3D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207D01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25FCF9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13 721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6B8EC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0EEC1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6444B9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AD222F" w14:textId="77777777" w:rsidR="00CB3E0E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30 348</w:t>
                  </w:r>
                </w:p>
              </w:tc>
            </w:tr>
            <w:tr w:rsidR="00560E3D" w14:paraId="644C68CE" w14:textId="77777777" w:rsidTr="00560E3D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5AF18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E8887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8643B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A0652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115E4A" w14:textId="77777777" w:rsidR="00CB3E0E" w:rsidRDefault="00CB3E0E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B294E" w14:textId="77777777" w:rsidR="00CB3E0E" w:rsidRDefault="00CB3E0E">
                  <w:pPr>
                    <w:spacing w:after="0" w:line="240" w:lineRule="auto"/>
                  </w:pPr>
                </w:p>
              </w:tc>
            </w:tr>
          </w:tbl>
          <w:p w14:paraId="625D8E03" w14:textId="77777777" w:rsidR="00CB3E0E" w:rsidRDefault="00CB3E0E">
            <w:pPr>
              <w:spacing w:after="0" w:line="240" w:lineRule="auto"/>
            </w:pPr>
          </w:p>
        </w:tc>
      </w:tr>
      <w:tr w:rsidR="00CB3E0E" w14:paraId="3C2E0689" w14:textId="77777777">
        <w:trPr>
          <w:trHeight w:val="254"/>
        </w:trPr>
        <w:tc>
          <w:tcPr>
            <w:tcW w:w="115" w:type="dxa"/>
          </w:tcPr>
          <w:p w14:paraId="09CFC4A3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2B75AEA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F27713D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7300DC6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98D42E4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B4BF620" w14:textId="77777777" w:rsidR="00CB3E0E" w:rsidRDefault="00CB3E0E">
            <w:pPr>
              <w:pStyle w:val="EmptyCellLayoutStyle"/>
              <w:spacing w:after="0" w:line="240" w:lineRule="auto"/>
            </w:pPr>
          </w:p>
        </w:tc>
      </w:tr>
      <w:tr w:rsidR="00560E3D" w14:paraId="08BDBBD4" w14:textId="77777777" w:rsidTr="00560E3D">
        <w:trPr>
          <w:trHeight w:val="1305"/>
        </w:trPr>
        <w:tc>
          <w:tcPr>
            <w:tcW w:w="115" w:type="dxa"/>
          </w:tcPr>
          <w:p w14:paraId="4CBD9899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CB3E0E" w14:paraId="4CCAE104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415D4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6C161D3C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276C81FB" w14:textId="77777777" w:rsidR="00CB3E0E" w:rsidRDefault="00000000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08C34557" w14:textId="77777777" w:rsidR="00CB3E0E" w:rsidRDefault="00000000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4647D533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1E2727FA" w14:textId="77777777" w:rsidR="00CB3E0E" w:rsidRDefault="00CB3E0E">
            <w:pPr>
              <w:spacing w:after="0" w:line="240" w:lineRule="auto"/>
            </w:pPr>
          </w:p>
        </w:tc>
        <w:tc>
          <w:tcPr>
            <w:tcW w:w="285" w:type="dxa"/>
          </w:tcPr>
          <w:p w14:paraId="59E386F8" w14:textId="77777777" w:rsidR="00CB3E0E" w:rsidRDefault="00CB3E0E">
            <w:pPr>
              <w:pStyle w:val="EmptyCellLayoutStyle"/>
              <w:spacing w:after="0" w:line="240" w:lineRule="auto"/>
            </w:pPr>
          </w:p>
        </w:tc>
      </w:tr>
      <w:tr w:rsidR="00CB3E0E" w14:paraId="149E883C" w14:textId="77777777">
        <w:trPr>
          <w:trHeight w:val="100"/>
        </w:trPr>
        <w:tc>
          <w:tcPr>
            <w:tcW w:w="115" w:type="dxa"/>
          </w:tcPr>
          <w:p w14:paraId="71DB5E6C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7C24E19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43AC81C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1E1BA866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6181CCF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0615FD2E" w14:textId="77777777" w:rsidR="00CB3E0E" w:rsidRDefault="00CB3E0E">
            <w:pPr>
              <w:pStyle w:val="EmptyCellLayoutStyle"/>
              <w:spacing w:after="0" w:line="240" w:lineRule="auto"/>
            </w:pPr>
          </w:p>
        </w:tc>
      </w:tr>
      <w:tr w:rsidR="00560E3D" w14:paraId="179F8225" w14:textId="77777777" w:rsidTr="00560E3D">
        <w:trPr>
          <w:trHeight w:val="1685"/>
        </w:trPr>
        <w:tc>
          <w:tcPr>
            <w:tcW w:w="115" w:type="dxa"/>
          </w:tcPr>
          <w:p w14:paraId="20DD13F4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CB3E0E" w14:paraId="790DFFD4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34D48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02C8B49A" w14:textId="77777777" w:rsidR="00CB3E0E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H...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horská</w:t>
                  </w:r>
                </w:p>
                <w:p w14:paraId="68C52B92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6F255FA6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B...bramborářská</w:t>
                  </w:r>
                </w:p>
                <w:p w14:paraId="07D34B75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K...kukuřičná</w:t>
                  </w:r>
                </w:p>
                <w:p w14:paraId="50028D90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Ř...řepařská</w:t>
                  </w:r>
                </w:p>
                <w:p w14:paraId="0CFDA0C9" w14:textId="77777777" w:rsidR="00CB3E0E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291C6CCA" w14:textId="77777777" w:rsidR="00CB3E0E" w:rsidRDefault="00CB3E0E">
            <w:pPr>
              <w:spacing w:after="0" w:line="240" w:lineRule="auto"/>
            </w:pPr>
          </w:p>
        </w:tc>
        <w:tc>
          <w:tcPr>
            <w:tcW w:w="285" w:type="dxa"/>
          </w:tcPr>
          <w:p w14:paraId="15C73DEE" w14:textId="77777777" w:rsidR="00CB3E0E" w:rsidRDefault="00CB3E0E">
            <w:pPr>
              <w:pStyle w:val="EmptyCellLayoutStyle"/>
              <w:spacing w:after="0" w:line="240" w:lineRule="auto"/>
            </w:pPr>
          </w:p>
        </w:tc>
      </w:tr>
      <w:tr w:rsidR="00CB3E0E" w14:paraId="28BF1417" w14:textId="77777777">
        <w:trPr>
          <w:trHeight w:val="59"/>
        </w:trPr>
        <w:tc>
          <w:tcPr>
            <w:tcW w:w="115" w:type="dxa"/>
          </w:tcPr>
          <w:p w14:paraId="5D507F22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42A364E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2725150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6A63105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0B3672D" w14:textId="77777777" w:rsidR="00CB3E0E" w:rsidRDefault="00CB3E0E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D8A2BCD" w14:textId="77777777" w:rsidR="00CB3E0E" w:rsidRDefault="00CB3E0E">
            <w:pPr>
              <w:pStyle w:val="EmptyCellLayoutStyle"/>
              <w:spacing w:after="0" w:line="240" w:lineRule="auto"/>
            </w:pPr>
          </w:p>
        </w:tc>
      </w:tr>
    </w:tbl>
    <w:p w14:paraId="45728E2C" w14:textId="77777777" w:rsidR="00CB3E0E" w:rsidRDefault="00CB3E0E">
      <w:pPr>
        <w:spacing w:after="0" w:line="240" w:lineRule="auto"/>
      </w:pPr>
    </w:p>
    <w:sectPr w:rsidR="00CB3E0E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C3834" w14:textId="77777777" w:rsidR="00C2550F" w:rsidRDefault="00C2550F">
      <w:pPr>
        <w:spacing w:after="0" w:line="240" w:lineRule="auto"/>
      </w:pPr>
      <w:r>
        <w:separator/>
      </w:r>
    </w:p>
  </w:endnote>
  <w:endnote w:type="continuationSeparator" w:id="0">
    <w:p w14:paraId="510F7980" w14:textId="77777777" w:rsidR="00C2550F" w:rsidRDefault="00C25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46"/>
      <w:gridCol w:w="1417"/>
    </w:tblGrid>
    <w:tr w:rsidR="00CB3E0E" w14:paraId="633418E1" w14:textId="77777777">
      <w:tc>
        <w:tcPr>
          <w:tcW w:w="9346" w:type="dxa"/>
        </w:tcPr>
        <w:p w14:paraId="06EFBDB7" w14:textId="77777777" w:rsidR="00CB3E0E" w:rsidRDefault="00CB3E0E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364DD6BE" w14:textId="77777777" w:rsidR="00CB3E0E" w:rsidRDefault="00CB3E0E">
          <w:pPr>
            <w:pStyle w:val="EmptyCellLayoutStyle"/>
            <w:spacing w:after="0" w:line="240" w:lineRule="auto"/>
          </w:pPr>
        </w:p>
      </w:tc>
    </w:tr>
    <w:tr w:rsidR="00CB3E0E" w14:paraId="46E5D497" w14:textId="77777777">
      <w:tc>
        <w:tcPr>
          <w:tcW w:w="9346" w:type="dxa"/>
        </w:tcPr>
        <w:p w14:paraId="60AB521E" w14:textId="77777777" w:rsidR="00CB3E0E" w:rsidRDefault="00CB3E0E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CB3E0E" w14:paraId="166ABD9E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77A35B2" w14:textId="77777777" w:rsidR="00CB3E0E" w:rsidRDefault="00000000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17F9029C" w14:textId="77777777" w:rsidR="00CB3E0E" w:rsidRDefault="00CB3E0E">
          <w:pPr>
            <w:spacing w:after="0" w:line="240" w:lineRule="auto"/>
          </w:pPr>
        </w:p>
      </w:tc>
    </w:tr>
    <w:tr w:rsidR="00CB3E0E" w14:paraId="0EACE3DC" w14:textId="77777777">
      <w:tc>
        <w:tcPr>
          <w:tcW w:w="9346" w:type="dxa"/>
        </w:tcPr>
        <w:p w14:paraId="7A198E5A" w14:textId="77777777" w:rsidR="00CB3E0E" w:rsidRDefault="00CB3E0E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4177094F" w14:textId="77777777" w:rsidR="00CB3E0E" w:rsidRDefault="00CB3E0E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86BE4" w14:textId="77777777" w:rsidR="00C2550F" w:rsidRDefault="00C2550F">
      <w:pPr>
        <w:spacing w:after="0" w:line="240" w:lineRule="auto"/>
      </w:pPr>
      <w:r>
        <w:separator/>
      </w:r>
    </w:p>
  </w:footnote>
  <w:footnote w:type="continuationSeparator" w:id="0">
    <w:p w14:paraId="4693B2F0" w14:textId="77777777" w:rsidR="00C2550F" w:rsidRDefault="00C25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4"/>
      <w:gridCol w:w="10619"/>
    </w:tblGrid>
    <w:tr w:rsidR="00CB3E0E" w14:paraId="441FED03" w14:textId="77777777">
      <w:tc>
        <w:tcPr>
          <w:tcW w:w="144" w:type="dxa"/>
        </w:tcPr>
        <w:p w14:paraId="4E23DC41" w14:textId="77777777" w:rsidR="00CB3E0E" w:rsidRDefault="00CB3E0E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50C5822E" w14:textId="77777777" w:rsidR="00CB3E0E" w:rsidRDefault="00CB3E0E">
          <w:pPr>
            <w:pStyle w:val="EmptyCellLayoutStyle"/>
            <w:spacing w:after="0" w:line="240" w:lineRule="auto"/>
          </w:pPr>
        </w:p>
      </w:tc>
    </w:tr>
    <w:tr w:rsidR="00CB3E0E" w14:paraId="19DE7B12" w14:textId="77777777">
      <w:tc>
        <w:tcPr>
          <w:tcW w:w="144" w:type="dxa"/>
        </w:tcPr>
        <w:p w14:paraId="17D45ED0" w14:textId="77777777" w:rsidR="00CB3E0E" w:rsidRDefault="00CB3E0E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CB3E0E" w14:paraId="40C57573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4946196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2149FF21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2ECD65FD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18CE5BF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3FAA463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02550DD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13FFD03D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57E46850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70829FB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5E36742A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6A13681D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058E203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3876A53D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3AADE50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3C3855DF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5843306A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24A53BA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71ED899E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</w:tr>
          <w:tr w:rsidR="00560E3D" w14:paraId="5215A8AC" w14:textId="77777777" w:rsidTr="00560E3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2378AC6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973"/>
                </w:tblGrid>
                <w:tr w:rsidR="00CB3E0E" w14:paraId="74191A33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7D3D181" w14:textId="77777777" w:rsidR="00CB3E0E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nájemní smlouvy č.240N01/42</w:t>
                      </w:r>
                    </w:p>
                  </w:tc>
                </w:tr>
              </w:tbl>
              <w:p w14:paraId="020F1CA7" w14:textId="77777777" w:rsidR="00CB3E0E" w:rsidRDefault="00CB3E0E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A64A4DF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</w:tr>
          <w:tr w:rsidR="00CB3E0E" w14:paraId="7F2BA112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3F4A807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BDECA57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2D05557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0AD1C7C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C2AA1D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1A901C1D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59337F0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1BD5BCE5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71BC5456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60FC5B74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C4D66DA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06FA0BF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65769A46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20955EF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0B3277E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A2DEC9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ED98437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9B21064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</w:tr>
          <w:tr w:rsidR="00560E3D" w14:paraId="0FC6CDD3" w14:textId="77777777" w:rsidTr="00560E3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7CF1A16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6F28A33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04"/>
                </w:tblGrid>
                <w:tr w:rsidR="00CB3E0E" w14:paraId="7F85E3A4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50A8466" w14:textId="77777777" w:rsidR="00CB3E0E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4E7AF952" w14:textId="77777777" w:rsidR="00CB3E0E" w:rsidRDefault="00CB3E0E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08D0B1F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337"/>
                </w:tblGrid>
                <w:tr w:rsidR="00CB3E0E" w14:paraId="2F532F69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DF0860C" w14:textId="77777777" w:rsidR="00CB3E0E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24010142</w:t>
                      </w:r>
                    </w:p>
                  </w:tc>
                </w:tr>
              </w:tbl>
              <w:p w14:paraId="254E99B3" w14:textId="77777777" w:rsidR="00CB3E0E" w:rsidRDefault="00CB3E0E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340E50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27"/>
                </w:tblGrid>
                <w:tr w:rsidR="00CB3E0E" w14:paraId="30DE0929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B9F7F28" w14:textId="77777777" w:rsidR="00CB3E0E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51122576" w14:textId="77777777" w:rsidR="00CB3E0E" w:rsidRDefault="00CB3E0E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0340937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7526BA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FF8DC5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27"/>
                </w:tblGrid>
                <w:tr w:rsidR="00CB3E0E" w14:paraId="596923D9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92A5E1C" w14:textId="77777777" w:rsidR="00CB3E0E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19.12.2001</w:t>
                      </w:r>
                    </w:p>
                  </w:tc>
                </w:tr>
              </w:tbl>
              <w:p w14:paraId="31912735" w14:textId="77777777" w:rsidR="00CB3E0E" w:rsidRDefault="00CB3E0E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899DAE5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49"/>
                </w:tblGrid>
                <w:tr w:rsidR="00CB3E0E" w14:paraId="17765769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16F5756" w14:textId="77777777" w:rsidR="00CB3E0E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nájem:</w:t>
                      </w:r>
                    </w:p>
                  </w:tc>
                </w:tr>
              </w:tbl>
              <w:p w14:paraId="32041077" w14:textId="77777777" w:rsidR="00CB3E0E" w:rsidRDefault="00CB3E0E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0F87D5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87"/>
                </w:tblGrid>
                <w:tr w:rsidR="00CB3E0E" w14:paraId="2EDB1886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7ED8A30" w14:textId="77777777" w:rsidR="00CB3E0E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30 348 Kč</w:t>
                      </w:r>
                    </w:p>
                  </w:tc>
                </w:tr>
              </w:tbl>
              <w:p w14:paraId="2648924A" w14:textId="77777777" w:rsidR="00CB3E0E" w:rsidRDefault="00CB3E0E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920F0E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</w:tr>
          <w:tr w:rsidR="00CB3E0E" w14:paraId="5D23E3C7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8D2CD7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A209EA7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0733965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F6DB18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E408014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1B7E58A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91BF341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04FF6B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36B92FE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96FDE86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3B8B590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701A2AF4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36EEC415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0E533C6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73FFD3BF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86B35A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3F6495F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A69851A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</w:tr>
          <w:tr w:rsidR="00CB3E0E" w14:paraId="03D73F66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4E61F0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B40882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05B37C96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1BF401C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10B662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1D5B13A1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A0CCE1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84A666C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09482DEE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116BE2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088DA7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D3114D1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EF861C1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9CAFC10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B34A835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E25F48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712217C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3F75DD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</w:tr>
          <w:tr w:rsidR="00CB3E0E" w14:paraId="1C3BFD1D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3A7D410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87F69DE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66"/>
                </w:tblGrid>
                <w:tr w:rsidR="00CB3E0E" w14:paraId="6395CA1A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B0D2D76" w14:textId="77777777" w:rsidR="00CB3E0E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0477372B" w14:textId="77777777" w:rsidR="00CB3E0E" w:rsidRDefault="00CB3E0E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C8C196D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5B85C4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1CB86550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91361E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7A01C2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46515AE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4FD844E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CC9AB35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1FB9E84C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3A116F7F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9EF2457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7652093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437E370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F1D078C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7B740C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</w:tr>
          <w:tr w:rsidR="00560E3D" w14:paraId="41A540C5" w14:textId="77777777" w:rsidTr="00560E3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46A029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1F18E5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1AEF0171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5E17115C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601D0F0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58"/>
                </w:tblGrid>
                <w:tr w:rsidR="00CB3E0E" w14:paraId="2579417F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EB94AD8" w14:textId="6D73998A" w:rsidR="00CB3E0E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</w:t>
                      </w:r>
                      <w:r w:rsidR="00560E3D">
                        <w:rPr>
                          <w:rFonts w:ascii="Arial" w:eastAsia="Arial" w:hAnsi="Arial"/>
                          <w:color w:val="000000"/>
                        </w:rPr>
                        <w:t>4</w:t>
                      </w:r>
                      <w:r>
                        <w:rPr>
                          <w:rFonts w:ascii="Arial" w:eastAsia="Arial" w:hAnsi="Arial"/>
                          <w:color w:val="000000"/>
                        </w:rPr>
                        <w:t>.03.2025</w:t>
                      </w:r>
                    </w:p>
                  </w:tc>
                </w:tr>
              </w:tbl>
              <w:p w14:paraId="37D276E2" w14:textId="77777777" w:rsidR="00CB3E0E" w:rsidRDefault="00CB3E0E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0279C76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AAA24F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72"/>
                </w:tblGrid>
                <w:tr w:rsidR="00CB3E0E" w14:paraId="64A9B2F2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C593095" w14:textId="77777777" w:rsidR="00CB3E0E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5D42E08E" w14:textId="77777777" w:rsidR="00CB3E0E" w:rsidRDefault="00CB3E0E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FC6CA3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8489D7C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4CE8167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14720B7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0BECD3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2D3B4C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ECB5BE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A90D76D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</w:tr>
          <w:tr w:rsidR="00560E3D" w14:paraId="5EB4FEB8" w14:textId="77777777" w:rsidTr="00560E3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BB2AD0A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0A552E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316AC5A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82C9D8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2A467C4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482D794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391B584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7ED48F1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4514240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277AB9D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42"/>
                </w:tblGrid>
                <w:tr w:rsidR="00CB3E0E" w14:paraId="37D75438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3FF6520" w14:textId="77777777" w:rsidR="00CB3E0E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01.01.2002</w:t>
                      </w:r>
                    </w:p>
                  </w:tc>
                </w:tr>
              </w:tbl>
              <w:p w14:paraId="5AC6BFC9" w14:textId="77777777" w:rsidR="00CB3E0E" w:rsidRDefault="00CB3E0E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C837A46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AF6B80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5FED44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C21E18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AD529E4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</w:tr>
          <w:tr w:rsidR="00560E3D" w14:paraId="710B8244" w14:textId="77777777" w:rsidTr="00560E3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09CD273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B427E6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0F86CE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577471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BEE2CE5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1B3D1F3E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2E43D0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9061586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974A9A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6B9DE5DA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387C925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2B3C481D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9068944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7ACCB28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9EA6B3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1200C66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58882B7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</w:tr>
          <w:tr w:rsidR="00CB3E0E" w14:paraId="5CB20272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6191581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1FED986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78FCF278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1AEEEF3D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5B5CC48F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10ED9425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0558FC07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41C94EF1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62E64871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37760F8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473ED79B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50E2312C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108532FD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6101CAC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1CCC4CD2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64ABCDAF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2DFE91A9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1A26C721" w14:textId="77777777" w:rsidR="00CB3E0E" w:rsidRDefault="00CB3E0E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3414B7DD" w14:textId="77777777" w:rsidR="00CB3E0E" w:rsidRDefault="00CB3E0E">
          <w:pPr>
            <w:spacing w:after="0" w:line="240" w:lineRule="auto"/>
          </w:pPr>
        </w:p>
      </w:tc>
    </w:tr>
    <w:tr w:rsidR="00CB3E0E" w14:paraId="626FB0B7" w14:textId="77777777">
      <w:tc>
        <w:tcPr>
          <w:tcW w:w="144" w:type="dxa"/>
        </w:tcPr>
        <w:p w14:paraId="07241698" w14:textId="77777777" w:rsidR="00CB3E0E" w:rsidRDefault="00CB3E0E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0E83696A" w14:textId="77777777" w:rsidR="00CB3E0E" w:rsidRDefault="00CB3E0E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846291380">
    <w:abstractNumId w:val="0"/>
  </w:num>
  <w:num w:numId="2" w16cid:durableId="387073039">
    <w:abstractNumId w:val="1"/>
  </w:num>
  <w:num w:numId="3" w16cid:durableId="408506209">
    <w:abstractNumId w:val="2"/>
  </w:num>
  <w:num w:numId="4" w16cid:durableId="856500930">
    <w:abstractNumId w:val="3"/>
  </w:num>
  <w:num w:numId="5" w16cid:durableId="1356927053">
    <w:abstractNumId w:val="4"/>
  </w:num>
  <w:num w:numId="6" w16cid:durableId="2052338633">
    <w:abstractNumId w:val="5"/>
  </w:num>
  <w:num w:numId="7" w16cid:durableId="1960723354">
    <w:abstractNumId w:val="6"/>
  </w:num>
  <w:num w:numId="8" w16cid:durableId="1661040193">
    <w:abstractNumId w:val="7"/>
  </w:num>
  <w:num w:numId="9" w16cid:durableId="1415006645">
    <w:abstractNumId w:val="8"/>
  </w:num>
  <w:num w:numId="10" w16cid:durableId="1731609357">
    <w:abstractNumId w:val="9"/>
  </w:num>
  <w:num w:numId="11" w16cid:durableId="1071197894">
    <w:abstractNumId w:val="10"/>
  </w:num>
  <w:num w:numId="12" w16cid:durableId="614363363">
    <w:abstractNumId w:val="11"/>
  </w:num>
  <w:num w:numId="13" w16cid:durableId="1497570525">
    <w:abstractNumId w:val="12"/>
  </w:num>
  <w:num w:numId="14" w16cid:durableId="1650480346">
    <w:abstractNumId w:val="13"/>
  </w:num>
  <w:num w:numId="15" w16cid:durableId="19767155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E0E"/>
    <w:rsid w:val="00560E3D"/>
    <w:rsid w:val="00C2550F"/>
    <w:rsid w:val="00CB3E0E"/>
    <w:rsid w:val="00F2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CBF47"/>
  <w15:docId w15:val="{72413EF4-60C4-445C-802F-E0AAFB78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560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60E3D"/>
  </w:style>
  <w:style w:type="paragraph" w:styleId="Zpat">
    <w:name w:val="footer"/>
    <w:basedOn w:val="Normln"/>
    <w:link w:val="ZpatChar"/>
    <w:uiPriority w:val="99"/>
    <w:unhideWhenUsed/>
    <w:rsid w:val="00560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60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180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NAIS-PrilohaNs</vt:lpstr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Kotíková Lucie</dc:creator>
  <dc:description/>
  <cp:lastModifiedBy>Kotíková Lucie</cp:lastModifiedBy>
  <cp:revision>2</cp:revision>
  <dcterms:created xsi:type="dcterms:W3CDTF">2025-03-18T10:13:00Z</dcterms:created>
  <dcterms:modified xsi:type="dcterms:W3CDTF">2025-03-18T10:13:00Z</dcterms:modified>
</cp:coreProperties>
</file>