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"/>
        <w:gridCol w:w="10"/>
        <w:gridCol w:w="30"/>
        <w:gridCol w:w="3917"/>
        <w:gridCol w:w="1869"/>
        <w:gridCol w:w="40"/>
        <w:gridCol w:w="2422"/>
        <w:gridCol w:w="1589"/>
        <w:gridCol w:w="15"/>
        <w:gridCol w:w="40"/>
      </w:tblGrid>
      <w:tr w:rsidR="00E71867" w14:paraId="6E3516DD" w14:textId="77777777">
        <w:trPr>
          <w:trHeight w:val="100"/>
        </w:trPr>
        <w:tc>
          <w:tcPr>
            <w:tcW w:w="107" w:type="dxa"/>
          </w:tcPr>
          <w:p w14:paraId="78B95FF6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7AA363B7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69354D5A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3CE568DC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47F4A0BB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0EC6F37D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0177B5D1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6886B74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13318938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E69DC4B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6615C2" w14:paraId="49ACF674" w14:textId="77777777" w:rsidTr="006615C2">
        <w:trPr>
          <w:trHeight w:val="340"/>
        </w:trPr>
        <w:tc>
          <w:tcPr>
            <w:tcW w:w="107" w:type="dxa"/>
          </w:tcPr>
          <w:p w14:paraId="05BB129A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74C54A3A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4FBD7A52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26"/>
            </w:tblGrid>
            <w:tr w:rsidR="00E71867" w14:paraId="350FDEFC" w14:textId="77777777">
              <w:trPr>
                <w:trHeight w:val="262"/>
              </w:trPr>
              <w:tc>
                <w:tcPr>
                  <w:tcW w:w="58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0A8151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Vydané parcely:</w:t>
                  </w:r>
                </w:p>
              </w:tc>
            </w:tr>
          </w:tbl>
          <w:p w14:paraId="3CEA4C3A" w14:textId="77777777" w:rsidR="00E71867" w:rsidRDefault="00E71867">
            <w:pPr>
              <w:spacing w:after="0" w:line="240" w:lineRule="auto"/>
            </w:pPr>
          </w:p>
        </w:tc>
        <w:tc>
          <w:tcPr>
            <w:tcW w:w="2422" w:type="dxa"/>
          </w:tcPr>
          <w:p w14:paraId="3F2BDC76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10B56D11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1B25E29F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17739F24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E71867" w14:paraId="237C01C7" w14:textId="77777777">
        <w:trPr>
          <w:trHeight w:val="167"/>
        </w:trPr>
        <w:tc>
          <w:tcPr>
            <w:tcW w:w="107" w:type="dxa"/>
          </w:tcPr>
          <w:p w14:paraId="0B7799D5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0655441E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1022EE2C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2717B519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38B52E0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22F75091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04DA817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4DA4EA26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4AB797AF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0042F34A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7075CD" w14:paraId="4A2CFFA8" w14:textId="77777777" w:rsidTr="007075CD">
        <w:tc>
          <w:tcPr>
            <w:tcW w:w="107" w:type="dxa"/>
          </w:tcPr>
          <w:p w14:paraId="675CE2FE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717D1F3C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68242F6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30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21"/>
            </w:tblGrid>
            <w:tr w:rsidR="00E71867" w14:paraId="6C16D2CA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AED10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Poznámka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56192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9CE0F3" w14:textId="77777777" w:rsidR="00E71867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EABFC" w14:textId="77777777" w:rsidR="00E71867" w:rsidRDefault="0000000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8B6FE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Skup.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0FCF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4C57A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zahájení nájmu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8B2EF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ukončení nájmu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A55DF5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Počet dní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23F6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6615C2" w14:paraId="431BA3F6" w14:textId="77777777" w:rsidTr="006615C2">
              <w:trPr>
                <w:trHeight w:val="262"/>
              </w:trPr>
              <w:tc>
                <w:tcPr>
                  <w:tcW w:w="1330" w:type="dxa"/>
                  <w:gridSpan w:val="8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18C10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Místo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E47156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CD672" w14:textId="77777777" w:rsidR="00E71867" w:rsidRDefault="00E71867">
                  <w:pPr>
                    <w:spacing w:after="0" w:line="240" w:lineRule="auto"/>
                  </w:pPr>
                </w:p>
              </w:tc>
            </w:tr>
            <w:tr w:rsidR="00E71867" w14:paraId="5BE66BA7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6DF853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C477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E8CB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9960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CADC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03B07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94B04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B5A6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6F2C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9BED2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236,17 Kč</w:t>
                  </w:r>
                </w:p>
              </w:tc>
            </w:tr>
            <w:tr w:rsidR="00E71867" w14:paraId="2C1CF89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BCC820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6410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9755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89075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FAB54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08C69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4 426,00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7ADB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FAF3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21FE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CFE1F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1 270,09 Kč</w:t>
                  </w:r>
                </w:p>
              </w:tc>
            </w:tr>
            <w:tr w:rsidR="00E71867" w14:paraId="52F17007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A228E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C900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7E52D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D6E20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6C84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2DE8A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2B2C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2001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982C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B477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156,11 Kč</w:t>
                  </w:r>
                </w:p>
              </w:tc>
            </w:tr>
            <w:tr w:rsidR="00E71867" w14:paraId="4A5B3D91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3A78B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F41A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6B2C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57A1A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49E9F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0D31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2 276,00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EF29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D97D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F81A0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A89F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653,13 Kč</w:t>
                  </w:r>
                </w:p>
              </w:tc>
            </w:tr>
            <w:tr w:rsidR="00E71867" w14:paraId="08799898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5BB0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566E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79271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EB87D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8604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2B84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5050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F2AC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8B51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8E29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11,48 Kč</w:t>
                  </w:r>
                </w:p>
              </w:tc>
            </w:tr>
            <w:tr w:rsidR="00E71867" w14:paraId="69FE48C1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DFBB9D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2D38F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E7DA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56113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DEECE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3435C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12DD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7D98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0329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52511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85,52 Kč</w:t>
                  </w:r>
                </w:p>
              </w:tc>
            </w:tr>
            <w:tr w:rsidR="00E71867" w14:paraId="0567894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A0D0C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365A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F2E1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78583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9E10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AE61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9052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8518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BD0F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7CDE4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5,74 Kč</w:t>
                  </w:r>
                </w:p>
              </w:tc>
            </w:tr>
            <w:tr w:rsidR="00E71867" w14:paraId="24094BD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A59EF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290A4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D1C2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AD67B3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FF09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E351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461,00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7717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C8F8A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9479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3C22A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132,29 Kč</w:t>
                  </w:r>
                </w:p>
              </w:tc>
            </w:tr>
            <w:tr w:rsidR="00E71867" w14:paraId="35D21D8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01ACE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jen pozemek pod stavbou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1092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CA1A5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0E29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12E5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BB31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1 453,00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18FD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8A7F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1702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92AF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833,91 Kč</w:t>
                  </w:r>
                </w:p>
              </w:tc>
            </w:tr>
            <w:tr w:rsidR="00E71867" w14:paraId="5C6D72CF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4593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EF57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3B73F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D1C01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8389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EE33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FE5A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04.11.2015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A6A1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4210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430B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199,44 Kč</w:t>
                  </w:r>
                </w:p>
              </w:tc>
            </w:tr>
            <w:tr w:rsidR="00E71867" w14:paraId="0F5D34A4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A4DF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E8DC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1948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B264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75C1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494F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424B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04.11.2015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108D6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17.07.2016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0D0F2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BB64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71867" w14:paraId="443187E0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91F7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7FDC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093D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3737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0B0F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0967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944A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04.11.2015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C6B7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17.07.2016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3FDD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ED94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71867" w14:paraId="5AF3759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6807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EBBBF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5A41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46E7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E342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3981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F18D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01.01.2002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9434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5E93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072D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101,30 Kč</w:t>
                  </w:r>
                </w:p>
              </w:tc>
            </w:tr>
            <w:tr w:rsidR="00E71867" w14:paraId="452AB8C5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395AC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1C39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89AF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D06C3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9406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7A56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123E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01.01.2002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C2E3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17.07.2016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4C14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7927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71867" w14:paraId="7EA696C7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FF39CE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595E5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4120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49720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64E6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CAFD4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2 015,00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3F65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E6E8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3F64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CFB6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93,62 Kč</w:t>
                  </w:r>
                </w:p>
              </w:tc>
            </w:tr>
            <w:tr w:rsidR="00E71867" w14:paraId="780D618A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F35F2E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7508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9760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31D7B6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D53F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BAF7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7DFB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01.01.2002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E6E1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17.07.2016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3011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E805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E71867" w14:paraId="7F5A5665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3DB3A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E0FB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DE2E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6A8D6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7E95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E9E8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422D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01.01.2002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979B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17.07.2016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1FDCD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8F3B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7075CD" w14:paraId="672AF02E" w14:textId="77777777" w:rsidTr="007075CD">
              <w:trPr>
                <w:trHeight w:val="262"/>
              </w:trPr>
              <w:tc>
                <w:tcPr>
                  <w:tcW w:w="1330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15342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33BFC6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0FB5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13 942,00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77F2A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65570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861BD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A3E0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3 778,80 Kč</w:t>
                  </w:r>
                </w:p>
              </w:tc>
            </w:tr>
            <w:tr w:rsidR="007075CD" w14:paraId="666F2096" w14:textId="77777777" w:rsidTr="007075CD">
              <w:trPr>
                <w:trHeight w:val="262"/>
              </w:trPr>
              <w:tc>
                <w:tcPr>
                  <w:tcW w:w="1330" w:type="dxa"/>
                  <w:gridSpan w:val="8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CF9C9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Vysoká Jedle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768C6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B56D6" w14:textId="77777777" w:rsidR="00E71867" w:rsidRDefault="00E71867">
                  <w:pPr>
                    <w:spacing w:after="0" w:line="240" w:lineRule="auto"/>
                  </w:pPr>
                </w:p>
              </w:tc>
            </w:tr>
            <w:tr w:rsidR="00E71867" w14:paraId="61674E55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21A5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F890F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EDB2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B4010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25832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6154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A82E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04.11.2005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4DCB4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31.03.2025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BAB4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182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65F6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505,05 Kč</w:t>
                  </w:r>
                </w:p>
              </w:tc>
            </w:tr>
            <w:tr w:rsidR="007075CD" w14:paraId="58208DAB" w14:textId="77777777" w:rsidTr="007075CD">
              <w:trPr>
                <w:trHeight w:val="262"/>
              </w:trPr>
              <w:tc>
                <w:tcPr>
                  <w:tcW w:w="1330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4F123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93BB1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3A6D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1 760,00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B3EF5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13AF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FDA38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34A9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505,05 Kč</w:t>
                  </w:r>
                </w:p>
              </w:tc>
            </w:tr>
            <w:tr w:rsidR="007075CD" w14:paraId="04BBA137" w14:textId="77777777" w:rsidTr="007075CD">
              <w:trPr>
                <w:trHeight w:val="262"/>
              </w:trPr>
              <w:tc>
                <w:tcPr>
                  <w:tcW w:w="1330" w:type="dxa"/>
                  <w:gridSpan w:val="5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7AFA9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 vydané parcely</w:t>
                  </w:r>
                </w:p>
              </w:tc>
              <w:tc>
                <w:tcPr>
                  <w:tcW w:w="14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826B4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15 702,00</w:t>
                  </w:r>
                </w:p>
              </w:tc>
              <w:tc>
                <w:tcPr>
                  <w:tcW w:w="11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A0A36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692C8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9EDD8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637E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4 283,85 Kč</w:t>
                  </w:r>
                </w:p>
              </w:tc>
            </w:tr>
          </w:tbl>
          <w:p w14:paraId="2D247E0B" w14:textId="77777777" w:rsidR="00E71867" w:rsidRDefault="00E71867">
            <w:pPr>
              <w:spacing w:after="0" w:line="240" w:lineRule="auto"/>
            </w:pPr>
          </w:p>
        </w:tc>
        <w:tc>
          <w:tcPr>
            <w:tcW w:w="15" w:type="dxa"/>
          </w:tcPr>
          <w:p w14:paraId="7319C99F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3F58BBE4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E71867" w14:paraId="467C48B8" w14:textId="77777777">
        <w:trPr>
          <w:trHeight w:val="124"/>
        </w:trPr>
        <w:tc>
          <w:tcPr>
            <w:tcW w:w="107" w:type="dxa"/>
          </w:tcPr>
          <w:p w14:paraId="3B58A41A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29C4BA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510EB662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3C77A558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550EEF58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3900DCA9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711E0321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276AEA9F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4BB7A350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F010DD3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7075CD" w14:paraId="2824BDA1" w14:textId="77777777" w:rsidTr="007075CD">
        <w:trPr>
          <w:trHeight w:val="340"/>
        </w:trPr>
        <w:tc>
          <w:tcPr>
            <w:tcW w:w="107" w:type="dxa"/>
          </w:tcPr>
          <w:p w14:paraId="28FE985B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26"/>
            </w:tblGrid>
            <w:tr w:rsidR="00E71867" w14:paraId="6E87C1EB" w14:textId="77777777">
              <w:trPr>
                <w:trHeight w:val="262"/>
              </w:trPr>
              <w:tc>
                <w:tcPr>
                  <w:tcW w:w="58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7A8E9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Stávající parcely:</w:t>
                  </w:r>
                </w:p>
              </w:tc>
            </w:tr>
          </w:tbl>
          <w:p w14:paraId="692734F4" w14:textId="77777777" w:rsidR="00E71867" w:rsidRDefault="00E71867">
            <w:pPr>
              <w:spacing w:after="0" w:line="240" w:lineRule="auto"/>
            </w:pPr>
          </w:p>
        </w:tc>
        <w:tc>
          <w:tcPr>
            <w:tcW w:w="40" w:type="dxa"/>
          </w:tcPr>
          <w:p w14:paraId="0680CA33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15D9C1F3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5DF23C53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31012D12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152ADB1E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E71867" w14:paraId="4C88845D" w14:textId="77777777">
        <w:trPr>
          <w:trHeight w:val="225"/>
        </w:trPr>
        <w:tc>
          <w:tcPr>
            <w:tcW w:w="107" w:type="dxa"/>
          </w:tcPr>
          <w:p w14:paraId="248B980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1A5392B8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13305857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40B9BDA0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30AC698F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15A62E5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6390E420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488C7FE8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113D0C8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003D58E9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7075CD" w14:paraId="3BAFE01A" w14:textId="77777777" w:rsidTr="007075CD">
        <w:tc>
          <w:tcPr>
            <w:tcW w:w="107" w:type="dxa"/>
          </w:tcPr>
          <w:p w14:paraId="2C4AB396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gridSpan w:val="8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71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36"/>
            </w:tblGrid>
            <w:tr w:rsidR="00E71867" w14:paraId="2DBC4470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85483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Poznámka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2F0952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55F8F" w14:textId="77777777" w:rsidR="00E71867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FE9CF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98383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Skup.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7263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1B57F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zahájení nájmu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C6E61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ukončení nájmu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33D48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Počet dní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2CCE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7075CD" w14:paraId="45FECECF" w14:textId="77777777" w:rsidTr="007075CD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A5A33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Místo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ECE8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5F16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DAC686" w14:textId="77777777" w:rsidR="00E71867" w:rsidRDefault="00E71867">
                  <w:pPr>
                    <w:spacing w:after="0" w:line="240" w:lineRule="auto"/>
                  </w:pPr>
                </w:p>
              </w:tc>
            </w:tr>
            <w:tr w:rsidR="00E71867" w14:paraId="09FD6084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50A3A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3304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11D1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5E5C1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8BF44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644F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30B26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86711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6CE9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15C4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825,25 Kč</w:t>
                  </w:r>
                </w:p>
              </w:tc>
            </w:tr>
            <w:tr w:rsidR="00E71867" w14:paraId="38E7EC0B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C6A43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5830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0729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8FCE5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BAC88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AD215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3 218,00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3F49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A5E3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CD09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A6F9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3 226,82 Kč</w:t>
                  </w:r>
                </w:p>
              </w:tc>
            </w:tr>
            <w:tr w:rsidR="00E71867" w14:paraId="4FFBD9C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722F6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4FD5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8323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0A937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7F3E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4BD2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A8CD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ADD90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2D10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8D83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545,49 Kč</w:t>
                  </w:r>
                </w:p>
              </w:tc>
            </w:tr>
            <w:tr w:rsidR="00E71867" w14:paraId="711F6DC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E5D5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EC4D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252D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0906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E126F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FF61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2 220,00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B0CAE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66395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1DA6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5670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2 226,08 Kč</w:t>
                  </w:r>
                </w:p>
              </w:tc>
            </w:tr>
            <w:tr w:rsidR="00E71867" w14:paraId="116187B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4835A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FF5E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BA63F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998631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DFDF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C593D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C6BE5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19BED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7981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328C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20,05 Kč</w:t>
                  </w:r>
                </w:p>
              </w:tc>
            </w:tr>
            <w:tr w:rsidR="00E71867" w14:paraId="71135420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003E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32E0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AA73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D40BF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9A47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77B9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C39B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EE619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1D3D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8A29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149,41 Kč</w:t>
                  </w:r>
                </w:p>
              </w:tc>
            </w:tr>
            <w:tr w:rsidR="00E71867" w14:paraId="7772D2C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F34F8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EFC82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EC45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1EB8E3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7A54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D1D5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C60E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F9D18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A8D9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7AF7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10,03 Kč</w:t>
                  </w:r>
                </w:p>
              </w:tc>
            </w:tr>
            <w:tr w:rsidR="00E71867" w14:paraId="3E8CA02E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DDE43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14777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738B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7985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B8BC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F4E2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461,00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612B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913E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8D76D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13CC2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462,26 Kč</w:t>
                  </w:r>
                </w:p>
              </w:tc>
            </w:tr>
            <w:tr w:rsidR="00E71867" w14:paraId="311924D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9E9A4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jen pozemek pod stavbou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B505C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AA9A6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21A5E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A3D6C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4337B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1 453,00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C81E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CF62E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11899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91C2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2 913,96 Kč</w:t>
                  </w:r>
                </w:p>
              </w:tc>
            </w:tr>
            <w:tr w:rsidR="00E71867" w14:paraId="309048A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A7E3F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13E9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BFC9B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68B8C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4270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A98C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43E49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A4FD3F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440E9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B217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696,90 Kč</w:t>
                  </w:r>
                </w:p>
              </w:tc>
            </w:tr>
            <w:tr w:rsidR="00E71867" w14:paraId="6156B8D5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0B1FF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9505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8CD9A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85A0C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68B7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27BCE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43A4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C37E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919F7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6076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353,97 Kč</w:t>
                  </w:r>
                </w:p>
              </w:tc>
            </w:tr>
            <w:tr w:rsidR="00E71867" w14:paraId="3662B18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DA90E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B6A95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44B09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368DB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E81DB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C8ED1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2 015,00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B7B1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F14DA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FB8D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34BE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2 020,52 Kč</w:t>
                  </w:r>
                </w:p>
              </w:tc>
            </w:tr>
            <w:tr w:rsidR="007075CD" w14:paraId="4DB276FC" w14:textId="77777777" w:rsidTr="007075CD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284FC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2314E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A297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11 961,00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35B9E9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9FDE8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E741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B862C8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13 450,74 Kč</w:t>
                  </w:r>
                </w:p>
              </w:tc>
            </w:tr>
            <w:tr w:rsidR="007075CD" w14:paraId="20183748" w14:textId="77777777" w:rsidTr="007075CD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B83B4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Vysoká Jedle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D243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2609E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B147B2" w14:textId="77777777" w:rsidR="00E71867" w:rsidRDefault="00E71867">
                  <w:pPr>
                    <w:spacing w:after="0" w:line="240" w:lineRule="auto"/>
                  </w:pPr>
                </w:p>
              </w:tc>
            </w:tr>
            <w:tr w:rsidR="00E71867" w14:paraId="014DA03B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D8C4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C109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481D0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4DB0F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24A7C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4D176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46BB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01.04.2025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6239F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1959A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5251D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1 764,82 Kč</w:t>
                  </w:r>
                </w:p>
              </w:tc>
            </w:tr>
            <w:tr w:rsidR="007075CD" w14:paraId="33960651" w14:textId="77777777" w:rsidTr="007075CD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08B0FB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6C917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D5864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1 760,00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4B06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0ECA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2F50B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F79F1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1 764,82 Kč</w:t>
                  </w:r>
                </w:p>
              </w:tc>
            </w:tr>
            <w:tr w:rsidR="007075CD" w14:paraId="468B2584" w14:textId="77777777" w:rsidTr="007075CD">
              <w:trPr>
                <w:trHeight w:val="262"/>
              </w:trPr>
              <w:tc>
                <w:tcPr>
                  <w:tcW w:w="1371" w:type="dxa"/>
                  <w:gridSpan w:val="5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7D1D41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 stávající parcely</w:t>
                  </w:r>
                </w:p>
              </w:tc>
              <w:tc>
                <w:tcPr>
                  <w:tcW w:w="14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AF353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13 721,00</w:t>
                  </w:r>
                </w:p>
              </w:tc>
              <w:tc>
                <w:tcPr>
                  <w:tcW w:w="11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58EE4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67B592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D5585" w14:textId="77777777" w:rsidR="00E71867" w:rsidRDefault="00E71867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67A9F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15 215,56 Kč</w:t>
                  </w:r>
                </w:p>
              </w:tc>
            </w:tr>
          </w:tbl>
          <w:p w14:paraId="632B0740" w14:textId="77777777" w:rsidR="00E71867" w:rsidRDefault="00E71867">
            <w:pPr>
              <w:spacing w:after="0" w:line="240" w:lineRule="auto"/>
            </w:pPr>
          </w:p>
        </w:tc>
        <w:tc>
          <w:tcPr>
            <w:tcW w:w="40" w:type="dxa"/>
          </w:tcPr>
          <w:p w14:paraId="1CF9F16F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E71867" w14:paraId="7C0552B6" w14:textId="77777777">
        <w:trPr>
          <w:trHeight w:val="107"/>
        </w:trPr>
        <w:tc>
          <w:tcPr>
            <w:tcW w:w="107" w:type="dxa"/>
          </w:tcPr>
          <w:p w14:paraId="653528CC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436B14C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7E088A4D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28AEA9C7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4FB4103B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49DF9893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21ED23E2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21865ED5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3AF0E107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45F5A69B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7075CD" w14:paraId="774A6FFB" w14:textId="77777777" w:rsidTr="007075CD">
        <w:trPr>
          <w:trHeight w:val="30"/>
        </w:trPr>
        <w:tc>
          <w:tcPr>
            <w:tcW w:w="107" w:type="dxa"/>
          </w:tcPr>
          <w:p w14:paraId="7342F81D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6B35753B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2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47"/>
            </w:tblGrid>
            <w:tr w:rsidR="00E71867" w14:paraId="1D8C4BA8" w14:textId="77777777">
              <w:trPr>
                <w:trHeight w:val="262"/>
              </w:trPr>
              <w:tc>
                <w:tcPr>
                  <w:tcW w:w="39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F4CA5" w14:textId="77777777" w:rsidR="00E71867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</w:tr>
          </w:tbl>
          <w:p w14:paraId="2A3F2D4C" w14:textId="77777777" w:rsidR="00E71867" w:rsidRDefault="00E71867">
            <w:pPr>
              <w:spacing w:after="0" w:line="240" w:lineRule="auto"/>
            </w:pPr>
          </w:p>
        </w:tc>
        <w:tc>
          <w:tcPr>
            <w:tcW w:w="1869" w:type="dxa"/>
          </w:tcPr>
          <w:p w14:paraId="6A415FD3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9060E72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286521BA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4ACBAF2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030AD85D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21B2AEC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7075CD" w14:paraId="1251BBD5" w14:textId="77777777" w:rsidTr="007075CD">
        <w:trPr>
          <w:trHeight w:val="310"/>
        </w:trPr>
        <w:tc>
          <w:tcPr>
            <w:tcW w:w="107" w:type="dxa"/>
          </w:tcPr>
          <w:p w14:paraId="7DB6F5A1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6EFA0EA8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2"/>
            <w:vMerge/>
          </w:tcPr>
          <w:p w14:paraId="0A1135E6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24D6E251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2B51192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576FE73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89"/>
            </w:tblGrid>
            <w:tr w:rsidR="00E71867" w14:paraId="20480085" w14:textId="77777777">
              <w:trPr>
                <w:trHeight w:val="232"/>
              </w:trPr>
              <w:tc>
                <w:tcPr>
                  <w:tcW w:w="1589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59592" w14:textId="77777777" w:rsidR="00E71867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19 499</w:t>
                  </w:r>
                </w:p>
              </w:tc>
            </w:tr>
          </w:tbl>
          <w:p w14:paraId="0548B92C" w14:textId="77777777" w:rsidR="00E71867" w:rsidRDefault="00E71867">
            <w:pPr>
              <w:spacing w:after="0" w:line="240" w:lineRule="auto"/>
            </w:pPr>
          </w:p>
        </w:tc>
        <w:tc>
          <w:tcPr>
            <w:tcW w:w="15" w:type="dxa"/>
          </w:tcPr>
          <w:p w14:paraId="51F49211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2E948226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  <w:tr w:rsidR="00E71867" w14:paraId="3FF5F6A3" w14:textId="77777777">
        <w:trPr>
          <w:trHeight w:val="137"/>
        </w:trPr>
        <w:tc>
          <w:tcPr>
            <w:tcW w:w="107" w:type="dxa"/>
          </w:tcPr>
          <w:p w14:paraId="649F8D8E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8065CBF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0720F544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166DD812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0F06DE05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15801121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6D1DD203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2C0EB1AE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4AC32BF7" w14:textId="77777777" w:rsidR="00E71867" w:rsidRDefault="00E71867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3C7A6EB5" w14:textId="77777777" w:rsidR="00E71867" w:rsidRDefault="00E71867">
            <w:pPr>
              <w:pStyle w:val="EmptyCellLayoutStyle"/>
              <w:spacing w:after="0" w:line="240" w:lineRule="auto"/>
            </w:pPr>
          </w:p>
        </w:tc>
      </w:tr>
    </w:tbl>
    <w:p w14:paraId="5A039FBC" w14:textId="77777777" w:rsidR="00E71867" w:rsidRDefault="00E71867">
      <w:pPr>
        <w:spacing w:after="0" w:line="240" w:lineRule="auto"/>
      </w:pPr>
    </w:p>
    <w:sectPr w:rsidR="00E71867">
      <w:headerReference w:type="default" r:id="rId7"/>
      <w:footerReference w:type="default" r:id="rId8"/>
      <w:pgSz w:w="11905" w:h="16837"/>
      <w:pgMar w:top="2280" w:right="850" w:bottom="1405" w:left="850" w:header="850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C4D39" w14:textId="77777777" w:rsidR="00DE5746" w:rsidRDefault="00DE5746">
      <w:pPr>
        <w:spacing w:after="0" w:line="240" w:lineRule="auto"/>
      </w:pPr>
      <w:r>
        <w:separator/>
      </w:r>
    </w:p>
  </w:endnote>
  <w:endnote w:type="continuationSeparator" w:id="0">
    <w:p w14:paraId="224B7347" w14:textId="77777777" w:rsidR="00DE5746" w:rsidRDefault="00DE5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70"/>
      <w:gridCol w:w="1417"/>
      <w:gridCol w:w="55"/>
    </w:tblGrid>
    <w:tr w:rsidR="00E71867" w14:paraId="22F7F5F0" w14:textId="77777777">
      <w:tc>
        <w:tcPr>
          <w:tcW w:w="8570" w:type="dxa"/>
        </w:tcPr>
        <w:p w14:paraId="142A9E11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1FEAC8C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 w14:paraId="622E3D71" w14:textId="77777777" w:rsidR="00E71867" w:rsidRDefault="00E71867">
          <w:pPr>
            <w:pStyle w:val="EmptyCellLayoutStyle"/>
            <w:spacing w:after="0" w:line="240" w:lineRule="auto"/>
          </w:pPr>
        </w:p>
      </w:tc>
    </w:tr>
    <w:tr w:rsidR="00E71867" w14:paraId="5C6A4FB9" w14:textId="77777777">
      <w:tc>
        <w:tcPr>
          <w:tcW w:w="8570" w:type="dxa"/>
        </w:tcPr>
        <w:p w14:paraId="1DA2C285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E71867" w14:paraId="7B040000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80D22FD" w14:textId="77777777" w:rsidR="00E71867" w:rsidRDefault="0000000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6380F3C3" w14:textId="77777777" w:rsidR="00E71867" w:rsidRDefault="00E71867">
          <w:pPr>
            <w:spacing w:after="0" w:line="240" w:lineRule="auto"/>
          </w:pPr>
        </w:p>
      </w:tc>
      <w:tc>
        <w:tcPr>
          <w:tcW w:w="55" w:type="dxa"/>
        </w:tcPr>
        <w:p w14:paraId="6514721B" w14:textId="77777777" w:rsidR="00E71867" w:rsidRDefault="00E71867">
          <w:pPr>
            <w:pStyle w:val="EmptyCellLayoutStyle"/>
            <w:spacing w:after="0" w:line="240" w:lineRule="auto"/>
          </w:pPr>
        </w:p>
      </w:tc>
    </w:tr>
    <w:tr w:rsidR="00E71867" w14:paraId="3791B668" w14:textId="77777777">
      <w:tc>
        <w:tcPr>
          <w:tcW w:w="8570" w:type="dxa"/>
        </w:tcPr>
        <w:p w14:paraId="758144D8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7B3B0E19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 w14:paraId="2398CA32" w14:textId="77777777" w:rsidR="00E71867" w:rsidRDefault="00E71867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DD49D" w14:textId="77777777" w:rsidR="00DE5746" w:rsidRDefault="00DE5746">
      <w:pPr>
        <w:spacing w:after="0" w:line="240" w:lineRule="auto"/>
      </w:pPr>
      <w:r>
        <w:separator/>
      </w:r>
    </w:p>
  </w:footnote>
  <w:footnote w:type="continuationSeparator" w:id="0">
    <w:p w14:paraId="5F2B846D" w14:textId="77777777" w:rsidR="00DE5746" w:rsidRDefault="00DE5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8"/>
      <w:gridCol w:w="9854"/>
      <w:gridCol w:w="40"/>
    </w:tblGrid>
    <w:tr w:rsidR="00E71867" w14:paraId="5FD6EE88" w14:textId="77777777">
      <w:tc>
        <w:tcPr>
          <w:tcW w:w="148" w:type="dxa"/>
        </w:tcPr>
        <w:p w14:paraId="5A0A86C2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 w14:paraId="60E09837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 w14:paraId="233C6AB9" w14:textId="77777777" w:rsidR="00E71867" w:rsidRDefault="00E71867">
          <w:pPr>
            <w:pStyle w:val="EmptyCellLayoutStyle"/>
            <w:spacing w:after="0" w:line="240" w:lineRule="auto"/>
          </w:pPr>
        </w:p>
      </w:tc>
    </w:tr>
    <w:tr w:rsidR="00E71867" w14:paraId="1C37CD18" w14:textId="77777777">
      <w:tc>
        <w:tcPr>
          <w:tcW w:w="148" w:type="dxa"/>
        </w:tcPr>
        <w:p w14:paraId="5389C181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tbl>
          <w:tblPr>
            <w:tblW w:w="0" w:type="auto"/>
            <w:tbl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8"/>
            <w:gridCol w:w="1413"/>
            <w:gridCol w:w="100"/>
            <w:gridCol w:w="2293"/>
            <w:gridCol w:w="201"/>
            <w:gridCol w:w="2400"/>
            <w:gridCol w:w="69"/>
            <w:gridCol w:w="2114"/>
            <w:gridCol w:w="907"/>
            <w:gridCol w:w="171"/>
          </w:tblGrid>
          <w:tr w:rsidR="00E71867" w14:paraId="3F135C4E" w14:textId="77777777">
            <w:trPr>
              <w:trHeight w:val="149"/>
            </w:trPr>
            <w:tc>
              <w:tcPr>
                <w:tcW w:w="149" w:type="dxa"/>
                <w:tcBorders>
                  <w:top w:val="single" w:sz="15" w:space="0" w:color="000000"/>
                  <w:left w:val="single" w:sz="15" w:space="0" w:color="000000"/>
                </w:tcBorders>
              </w:tcPr>
              <w:p w14:paraId="66D1537E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top w:val="single" w:sz="15" w:space="0" w:color="000000"/>
                </w:tcBorders>
              </w:tcPr>
              <w:p w14:paraId="077CFC9E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top w:val="single" w:sz="15" w:space="0" w:color="000000"/>
                </w:tcBorders>
              </w:tcPr>
              <w:p w14:paraId="60F3E5D4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top w:val="single" w:sz="15" w:space="0" w:color="000000"/>
                </w:tcBorders>
              </w:tcPr>
              <w:p w14:paraId="07C4EB35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top w:val="single" w:sz="15" w:space="0" w:color="000000"/>
                </w:tcBorders>
              </w:tcPr>
              <w:p w14:paraId="28800707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top w:val="single" w:sz="15" w:space="0" w:color="000000"/>
                </w:tcBorders>
              </w:tcPr>
              <w:p w14:paraId="529A68EA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top w:val="single" w:sz="15" w:space="0" w:color="000000"/>
                </w:tcBorders>
              </w:tcPr>
              <w:p w14:paraId="08B7BCE4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top w:val="single" w:sz="15" w:space="0" w:color="000000"/>
                </w:tcBorders>
              </w:tcPr>
              <w:p w14:paraId="0BD62F2D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top w:val="single" w:sz="15" w:space="0" w:color="000000"/>
                </w:tcBorders>
              </w:tcPr>
              <w:p w14:paraId="32DC9B9A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top w:val="single" w:sz="15" w:space="0" w:color="000000"/>
                  <w:right w:val="single" w:sz="15" w:space="0" w:color="000000"/>
                </w:tcBorders>
              </w:tcPr>
              <w:p w14:paraId="544A3D02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</w:tr>
          <w:tr w:rsidR="006615C2" w14:paraId="74F1F7CC" w14:textId="77777777" w:rsidTr="006615C2"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64C8E95C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gridSpan w:val="8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496"/>
                </w:tblGrid>
                <w:tr w:rsidR="00E71867" w14:paraId="38E753E7" w14:textId="77777777">
                  <w:trPr>
                    <w:trHeight w:val="262"/>
                  </w:trPr>
                  <w:tc>
                    <w:tcPr>
                      <w:tcW w:w="953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AAD6423" w14:textId="77777777" w:rsidR="00E71867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Výpočet nájmu k dodatku č. 11 nájemní smlouvy č. 240N01/42</w:t>
                      </w:r>
                    </w:p>
                  </w:tc>
                </w:tr>
              </w:tbl>
              <w:p w14:paraId="1D8A9FCF" w14:textId="77777777" w:rsidR="00E71867" w:rsidRDefault="00E71867">
                <w:pPr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7CB2DDC0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</w:tr>
          <w:tr w:rsidR="00E71867" w14:paraId="38EA4F76" w14:textId="77777777">
            <w:trPr>
              <w:trHeight w:val="100"/>
            </w:trPr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01BC406E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p w14:paraId="2E005E0E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14:paraId="5F250B5D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p w14:paraId="2B31DC2F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</w:tcPr>
              <w:p w14:paraId="32D8B20B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p w14:paraId="3E3327F6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</w:tcPr>
              <w:p w14:paraId="4B90EBA6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p w14:paraId="11AD0CA2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</w:tcPr>
              <w:p w14:paraId="36CA67B6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0DF98830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</w:tr>
          <w:tr w:rsidR="00E71867" w14:paraId="29E6B4B0" w14:textId="77777777"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0FF73A49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13"/>
                </w:tblGrid>
                <w:tr w:rsidR="00E71867" w14:paraId="4BD83310" w14:textId="77777777">
                  <w:trPr>
                    <w:trHeight w:val="262"/>
                  </w:trPr>
                  <w:tc>
                    <w:tcPr>
                      <w:tcW w:w="141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A83C2E3" w14:textId="77777777" w:rsidR="00E71867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402BDA48" w14:textId="77777777" w:rsidR="00E71867" w:rsidRDefault="00E71867">
                <w:pPr>
                  <w:spacing w:after="0" w:line="240" w:lineRule="auto"/>
                </w:pPr>
              </w:p>
            </w:tc>
            <w:tc>
              <w:tcPr>
                <w:tcW w:w="100" w:type="dxa"/>
              </w:tcPr>
              <w:p w14:paraId="6D61E474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2292"/>
                </w:tblGrid>
                <w:tr w:rsidR="00E71867" w14:paraId="39F9AA10" w14:textId="77777777">
                  <w:trPr>
                    <w:trHeight w:val="262"/>
                  </w:trPr>
                  <w:tc>
                    <w:tcPr>
                      <w:tcW w:w="229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F863059" w14:textId="5D71E6E7" w:rsidR="00E71867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</w:t>
                      </w:r>
                      <w:r w:rsidR="007075CD">
                        <w:rPr>
                          <w:rFonts w:ascii="Arial" w:eastAsia="Arial" w:hAnsi="Arial"/>
                          <w:color w:val="000000"/>
                        </w:rPr>
                        <w:t>4</w:t>
                      </w:r>
                      <w:r>
                        <w:rPr>
                          <w:rFonts w:ascii="Arial" w:eastAsia="Arial" w:hAnsi="Arial"/>
                          <w:color w:val="000000"/>
                        </w:rPr>
                        <w:t>.03.2025</w:t>
                      </w:r>
                    </w:p>
                  </w:tc>
                </w:tr>
              </w:tbl>
              <w:p w14:paraId="39FDF896" w14:textId="77777777" w:rsidR="00E71867" w:rsidRDefault="00E71867">
                <w:pPr>
                  <w:spacing w:after="0" w:line="240" w:lineRule="auto"/>
                </w:pPr>
              </w:p>
            </w:tc>
            <w:tc>
              <w:tcPr>
                <w:tcW w:w="202" w:type="dxa"/>
              </w:tcPr>
              <w:p w14:paraId="5F3664FD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2400"/>
                </w:tblGrid>
                <w:tr w:rsidR="00E71867" w14:paraId="0B00D355" w14:textId="77777777">
                  <w:trPr>
                    <w:trHeight w:val="262"/>
                  </w:trPr>
                  <w:tc>
                    <w:tcPr>
                      <w:tcW w:w="24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4CD173A" w14:textId="77777777" w:rsidR="00E71867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Spočítáno k datu splátky:</w:t>
                      </w:r>
                    </w:p>
                  </w:tc>
                </w:tr>
              </w:tbl>
              <w:p w14:paraId="39B80D64" w14:textId="77777777" w:rsidR="00E71867" w:rsidRDefault="00E71867">
                <w:pPr>
                  <w:spacing w:after="0" w:line="240" w:lineRule="auto"/>
                </w:pPr>
              </w:p>
            </w:tc>
            <w:tc>
              <w:tcPr>
                <w:tcW w:w="69" w:type="dxa"/>
              </w:tcPr>
              <w:p w14:paraId="64E680EE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2114"/>
                </w:tblGrid>
                <w:tr w:rsidR="00E71867" w14:paraId="16601D6A" w14:textId="77777777">
                  <w:trPr>
                    <w:trHeight w:val="262"/>
                  </w:trPr>
                  <w:tc>
                    <w:tcPr>
                      <w:tcW w:w="212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9ED0EDD" w14:textId="77777777" w:rsidR="00E71867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1. 10. 2025</w:t>
                      </w:r>
                    </w:p>
                  </w:tc>
                </w:tr>
              </w:tbl>
              <w:p w14:paraId="005518FE" w14:textId="77777777" w:rsidR="00E71867" w:rsidRDefault="00E71867">
                <w:pPr>
                  <w:spacing w:after="0" w:line="240" w:lineRule="auto"/>
                </w:pPr>
              </w:p>
            </w:tc>
            <w:tc>
              <w:tcPr>
                <w:tcW w:w="912" w:type="dxa"/>
              </w:tcPr>
              <w:p w14:paraId="5BAC8590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048CD57C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</w:tr>
          <w:tr w:rsidR="00E71867" w14:paraId="0B7297A5" w14:textId="77777777">
            <w:trPr>
              <w:trHeight w:val="187"/>
            </w:trPr>
            <w:tc>
              <w:tcPr>
                <w:tcW w:w="149" w:type="dxa"/>
                <w:tcBorders>
                  <w:left w:val="single" w:sz="15" w:space="0" w:color="000000"/>
                  <w:bottom w:val="single" w:sz="15" w:space="0" w:color="000000"/>
                </w:tcBorders>
              </w:tcPr>
              <w:p w14:paraId="12AE9816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bottom w:val="single" w:sz="15" w:space="0" w:color="000000"/>
                </w:tcBorders>
              </w:tcPr>
              <w:p w14:paraId="4F0D36CB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bottom w:val="single" w:sz="15" w:space="0" w:color="000000"/>
                </w:tcBorders>
              </w:tcPr>
              <w:p w14:paraId="48FBE96E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bottom w:val="single" w:sz="15" w:space="0" w:color="000000"/>
                </w:tcBorders>
              </w:tcPr>
              <w:p w14:paraId="0336F915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bottom w:val="single" w:sz="15" w:space="0" w:color="000000"/>
                </w:tcBorders>
              </w:tcPr>
              <w:p w14:paraId="6EFE3F1E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bottom w:val="single" w:sz="15" w:space="0" w:color="000000"/>
                </w:tcBorders>
              </w:tcPr>
              <w:p w14:paraId="2AC84D59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bottom w:val="single" w:sz="15" w:space="0" w:color="000000"/>
                </w:tcBorders>
              </w:tcPr>
              <w:p w14:paraId="614C2C04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bottom w:val="single" w:sz="15" w:space="0" w:color="000000"/>
                </w:tcBorders>
              </w:tcPr>
              <w:p w14:paraId="424189BE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bottom w:val="single" w:sz="15" w:space="0" w:color="000000"/>
                </w:tcBorders>
              </w:tcPr>
              <w:p w14:paraId="674E1444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bottom w:val="single" w:sz="15" w:space="0" w:color="000000"/>
                  <w:right w:val="single" w:sz="15" w:space="0" w:color="000000"/>
                </w:tcBorders>
              </w:tcPr>
              <w:p w14:paraId="396C512A" w14:textId="77777777" w:rsidR="00E71867" w:rsidRDefault="00E71867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4630512F" w14:textId="77777777" w:rsidR="00E71867" w:rsidRDefault="00E71867">
          <w:pPr>
            <w:spacing w:after="0" w:line="240" w:lineRule="auto"/>
          </w:pPr>
        </w:p>
      </w:tc>
      <w:tc>
        <w:tcPr>
          <w:tcW w:w="40" w:type="dxa"/>
        </w:tcPr>
        <w:p w14:paraId="46A75369" w14:textId="77777777" w:rsidR="00E71867" w:rsidRDefault="00E71867">
          <w:pPr>
            <w:pStyle w:val="EmptyCellLayoutStyle"/>
            <w:spacing w:after="0" w:line="240" w:lineRule="auto"/>
          </w:pPr>
        </w:p>
      </w:tc>
    </w:tr>
    <w:tr w:rsidR="00E71867" w14:paraId="6573DCC4" w14:textId="77777777">
      <w:tc>
        <w:tcPr>
          <w:tcW w:w="148" w:type="dxa"/>
        </w:tcPr>
        <w:p w14:paraId="23C3E56A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 w14:paraId="2D44E93A" w14:textId="77777777" w:rsidR="00E71867" w:rsidRDefault="00E71867"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 w14:paraId="47B4281E" w14:textId="77777777" w:rsidR="00E71867" w:rsidRDefault="00E71867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320815973">
    <w:abstractNumId w:val="0"/>
  </w:num>
  <w:num w:numId="2" w16cid:durableId="1958633849">
    <w:abstractNumId w:val="1"/>
  </w:num>
  <w:num w:numId="3" w16cid:durableId="987974899">
    <w:abstractNumId w:val="2"/>
  </w:num>
  <w:num w:numId="4" w16cid:durableId="621575939">
    <w:abstractNumId w:val="3"/>
  </w:num>
  <w:num w:numId="5" w16cid:durableId="4197138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67"/>
    <w:rsid w:val="006615C2"/>
    <w:rsid w:val="007075CD"/>
    <w:rsid w:val="00DE5746"/>
    <w:rsid w:val="00E7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0EAC"/>
  <w15:docId w15:val="{72413EF4-60C4-445C-802F-E0AAFB78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707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75CD"/>
  </w:style>
  <w:style w:type="paragraph" w:styleId="Zpat">
    <w:name w:val="footer"/>
    <w:basedOn w:val="Normln"/>
    <w:link w:val="ZpatChar"/>
    <w:uiPriority w:val="99"/>
    <w:unhideWhenUsed/>
    <w:rsid w:val="00707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7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NAIS-VypocetPachtuNs</dc:title>
  <dc:creator>Kotíková Lucie</dc:creator>
  <dc:description/>
  <cp:lastModifiedBy>Kotíková Lucie</cp:lastModifiedBy>
  <cp:revision>3</cp:revision>
  <dcterms:created xsi:type="dcterms:W3CDTF">2025-03-18T10:14:00Z</dcterms:created>
  <dcterms:modified xsi:type="dcterms:W3CDTF">2025-03-18T10:15:00Z</dcterms:modified>
</cp:coreProperties>
</file>