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8BDA" w14:textId="347558E8" w:rsidR="00BD2B06" w:rsidRPr="00D472EE" w:rsidRDefault="000E15D8" w:rsidP="00D472EE">
      <w:pPr>
        <w:pStyle w:val="Nzev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D472EE">
        <w:rPr>
          <w:rFonts w:ascii="Times New Roman" w:hAnsi="Times New Roman" w:cs="Times New Roman"/>
          <w:b/>
          <w:bCs/>
          <w:sz w:val="30"/>
          <w:szCs w:val="30"/>
        </w:rPr>
        <w:t xml:space="preserve">Smlouva </w:t>
      </w:r>
      <w:r w:rsidR="00BD2B06" w:rsidRPr="00D472EE">
        <w:rPr>
          <w:rFonts w:ascii="Times New Roman" w:hAnsi="Times New Roman" w:cs="Times New Roman"/>
          <w:b/>
          <w:bCs/>
          <w:sz w:val="30"/>
          <w:szCs w:val="30"/>
        </w:rPr>
        <w:t>o zajištění pobytu v areálu Školy v přírodě a školní jídelny</w:t>
      </w:r>
    </w:p>
    <w:p w14:paraId="6306E9F5" w14:textId="77777777" w:rsidR="00500E64" w:rsidRPr="00C83443" w:rsidRDefault="00BD2B06" w:rsidP="00BD2B06">
      <w:pPr>
        <w:pStyle w:val="Nzev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D472EE">
        <w:rPr>
          <w:rFonts w:ascii="Times New Roman" w:hAnsi="Times New Roman" w:cs="Times New Roman"/>
          <w:b/>
          <w:bCs/>
          <w:sz w:val="30"/>
          <w:szCs w:val="30"/>
        </w:rPr>
        <w:t xml:space="preserve"> Janov nad Nisou</w:t>
      </w:r>
      <w:r w:rsidR="00552339" w:rsidRPr="00C83443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32EA256D" w14:textId="77777777" w:rsidR="00835E9D" w:rsidRDefault="00552339" w:rsidP="00BD2B06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pro </w:t>
      </w:r>
      <w:r w:rsidR="00835E9D">
        <w:rPr>
          <w:rFonts w:ascii="Times New Roman" w:hAnsi="Times New Roman" w:cs="Times New Roman"/>
          <w:b/>
          <w:bCs/>
          <w:sz w:val="22"/>
          <w:szCs w:val="22"/>
        </w:rPr>
        <w:t>OSTATNÍ subjekty – klienty</w:t>
      </w: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</w:p>
    <w:p w14:paraId="1B4A4BF3" w14:textId="547F4E42" w:rsidR="000E15D8" w:rsidRPr="00C83443" w:rsidRDefault="00552339" w:rsidP="00BD2B06">
      <w:pPr>
        <w:pStyle w:val="Nzev"/>
        <w:jc w:val="center"/>
        <w:rPr>
          <w:rFonts w:ascii="Times New Roman" w:hAnsi="Times New Roman" w:cs="Times New Roman"/>
          <w:sz w:val="22"/>
          <w:szCs w:val="22"/>
        </w:rPr>
      </w:pP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kde </w:t>
      </w:r>
      <w:r w:rsidR="00835E9D" w:rsidRPr="00835E9D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NENÍ </w:t>
      </w:r>
      <w:r w:rsidRPr="00C83443">
        <w:rPr>
          <w:rFonts w:ascii="Times New Roman" w:hAnsi="Times New Roman" w:cs="Times New Roman"/>
          <w:b/>
          <w:bCs/>
          <w:sz w:val="22"/>
          <w:szCs w:val="22"/>
        </w:rPr>
        <w:t>zřizovatel ÚMČ Praha 1</w:t>
      </w:r>
      <w:r w:rsidR="00500E64"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 nebo hlavní město Praha a </w:t>
      </w:r>
      <w:r w:rsidR="00835E9D" w:rsidRPr="00835E9D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NENÁLEŽÍ </w:t>
      </w:r>
      <w:r w:rsidR="00500E64" w:rsidRPr="00C83443">
        <w:rPr>
          <w:rFonts w:ascii="Times New Roman" w:hAnsi="Times New Roman" w:cs="Times New Roman"/>
          <w:b/>
          <w:bCs/>
          <w:sz w:val="22"/>
          <w:szCs w:val="22"/>
        </w:rPr>
        <w:t>územím městské části Prahy 1</w:t>
      </w:r>
    </w:p>
    <w:p w14:paraId="0C506AFE" w14:textId="06F24A03" w:rsidR="003257B9" w:rsidRPr="00D472EE" w:rsidRDefault="000E15D8" w:rsidP="003257B9">
      <w:pPr>
        <w:pStyle w:val="Zkladntext31"/>
        <w:rPr>
          <w:b w:val="0"/>
          <w:bCs w:val="0"/>
          <w:sz w:val="22"/>
          <w:szCs w:val="22"/>
        </w:rPr>
      </w:pPr>
      <w:r w:rsidRPr="00D472EE">
        <w:rPr>
          <w:b w:val="0"/>
          <w:bCs w:val="0"/>
          <w:sz w:val="22"/>
          <w:szCs w:val="22"/>
        </w:rPr>
        <w:t xml:space="preserve">se uzavírá v souladu se zákonem č. 258/2000 </w:t>
      </w:r>
      <w:r w:rsidR="003257B9" w:rsidRPr="00D472EE">
        <w:rPr>
          <w:b w:val="0"/>
          <w:bCs w:val="0"/>
          <w:sz w:val="22"/>
          <w:szCs w:val="22"/>
        </w:rPr>
        <w:t xml:space="preserve">Sb. </w:t>
      </w:r>
      <w:r w:rsidR="00FA43DA">
        <w:rPr>
          <w:b w:val="0"/>
          <w:bCs w:val="0"/>
          <w:sz w:val="22"/>
          <w:szCs w:val="22"/>
        </w:rPr>
        <w:t>o</w:t>
      </w:r>
      <w:r w:rsidRPr="00D472EE">
        <w:rPr>
          <w:b w:val="0"/>
          <w:bCs w:val="0"/>
          <w:sz w:val="22"/>
          <w:szCs w:val="22"/>
        </w:rPr>
        <w:t xml:space="preserve"> ochraně </w:t>
      </w:r>
      <w:r w:rsidR="003257B9" w:rsidRPr="00D472EE">
        <w:rPr>
          <w:b w:val="0"/>
          <w:bCs w:val="0"/>
          <w:sz w:val="22"/>
          <w:szCs w:val="22"/>
        </w:rPr>
        <w:t xml:space="preserve">veřejného </w:t>
      </w:r>
      <w:r w:rsidRPr="00D472EE">
        <w:rPr>
          <w:b w:val="0"/>
          <w:bCs w:val="0"/>
          <w:sz w:val="22"/>
          <w:szCs w:val="22"/>
        </w:rPr>
        <w:t xml:space="preserve">zdraví, </w:t>
      </w:r>
      <w:r w:rsidR="003257B9" w:rsidRPr="00D472EE">
        <w:rPr>
          <w:b w:val="0"/>
          <w:bCs w:val="0"/>
          <w:sz w:val="22"/>
          <w:szCs w:val="22"/>
        </w:rPr>
        <w:t xml:space="preserve">s vyhláškou </w:t>
      </w:r>
    </w:p>
    <w:p w14:paraId="04255138" w14:textId="693C6BDB" w:rsidR="000E15D8" w:rsidRPr="00D472EE" w:rsidRDefault="000E15D8" w:rsidP="003257B9">
      <w:pPr>
        <w:pStyle w:val="Zkladntext31"/>
        <w:rPr>
          <w:b w:val="0"/>
          <w:bCs w:val="0"/>
          <w:sz w:val="22"/>
          <w:szCs w:val="22"/>
        </w:rPr>
      </w:pPr>
      <w:r w:rsidRPr="00D472EE">
        <w:rPr>
          <w:b w:val="0"/>
          <w:bCs w:val="0"/>
          <w:sz w:val="22"/>
          <w:szCs w:val="22"/>
        </w:rPr>
        <w:t xml:space="preserve">č. 106/2001 </w:t>
      </w:r>
      <w:r w:rsidR="00FA43DA">
        <w:rPr>
          <w:b w:val="0"/>
          <w:bCs w:val="0"/>
          <w:sz w:val="22"/>
          <w:szCs w:val="22"/>
        </w:rPr>
        <w:t>Sb. o</w:t>
      </w:r>
      <w:r w:rsidRPr="00D472EE">
        <w:rPr>
          <w:b w:val="0"/>
          <w:bCs w:val="0"/>
          <w:sz w:val="22"/>
          <w:szCs w:val="22"/>
        </w:rPr>
        <w:t xml:space="preserve"> </w:t>
      </w:r>
      <w:r w:rsidR="003257B9" w:rsidRPr="00D472EE">
        <w:rPr>
          <w:b w:val="0"/>
          <w:bCs w:val="0"/>
          <w:sz w:val="22"/>
          <w:szCs w:val="22"/>
        </w:rPr>
        <w:t>hygienických požadavcích n</w:t>
      </w:r>
      <w:r w:rsidRPr="00D472EE">
        <w:rPr>
          <w:b w:val="0"/>
          <w:bCs w:val="0"/>
          <w:sz w:val="22"/>
          <w:szCs w:val="22"/>
        </w:rPr>
        <w:t>a zotavovací akc</w:t>
      </w:r>
      <w:r w:rsidR="003257B9" w:rsidRPr="00D472EE">
        <w:rPr>
          <w:b w:val="0"/>
          <w:bCs w:val="0"/>
          <w:sz w:val="22"/>
          <w:szCs w:val="22"/>
        </w:rPr>
        <w:t>e pro děti</w:t>
      </w:r>
      <w:r w:rsidRPr="00D472EE">
        <w:rPr>
          <w:b w:val="0"/>
          <w:bCs w:val="0"/>
          <w:sz w:val="22"/>
          <w:szCs w:val="22"/>
        </w:rPr>
        <w:t xml:space="preserve">, </w:t>
      </w:r>
      <w:r w:rsidR="003257B9" w:rsidRPr="00D472EE">
        <w:rPr>
          <w:b w:val="0"/>
          <w:bCs w:val="0"/>
          <w:sz w:val="22"/>
          <w:szCs w:val="22"/>
        </w:rPr>
        <w:t xml:space="preserve">s vyhláškou </w:t>
      </w:r>
      <w:r w:rsidRPr="00D472EE">
        <w:rPr>
          <w:b w:val="0"/>
          <w:bCs w:val="0"/>
          <w:sz w:val="22"/>
          <w:szCs w:val="22"/>
        </w:rPr>
        <w:t xml:space="preserve">č. 137/2004 </w:t>
      </w:r>
      <w:r w:rsidR="00FA43DA">
        <w:rPr>
          <w:b w:val="0"/>
          <w:bCs w:val="0"/>
          <w:sz w:val="22"/>
          <w:szCs w:val="22"/>
        </w:rPr>
        <w:t>Sb. o</w:t>
      </w:r>
      <w:r w:rsidR="003257B9" w:rsidRPr="00D472EE">
        <w:rPr>
          <w:b w:val="0"/>
          <w:bCs w:val="0"/>
          <w:sz w:val="22"/>
          <w:szCs w:val="22"/>
        </w:rPr>
        <w:t xml:space="preserve"> h</w:t>
      </w:r>
      <w:r w:rsidRPr="00D472EE">
        <w:rPr>
          <w:b w:val="0"/>
          <w:bCs w:val="0"/>
          <w:sz w:val="22"/>
          <w:szCs w:val="22"/>
        </w:rPr>
        <w:t>ygienick</w:t>
      </w:r>
      <w:r w:rsidR="003257B9" w:rsidRPr="00D472EE">
        <w:rPr>
          <w:b w:val="0"/>
          <w:bCs w:val="0"/>
          <w:sz w:val="22"/>
          <w:szCs w:val="22"/>
        </w:rPr>
        <w:t>ých</w:t>
      </w:r>
      <w:r w:rsidRPr="00D472EE">
        <w:rPr>
          <w:b w:val="0"/>
          <w:bCs w:val="0"/>
          <w:sz w:val="22"/>
          <w:szCs w:val="22"/>
        </w:rPr>
        <w:t xml:space="preserve"> požadav</w:t>
      </w:r>
      <w:r w:rsidR="003257B9" w:rsidRPr="00D472EE">
        <w:rPr>
          <w:b w:val="0"/>
          <w:bCs w:val="0"/>
          <w:sz w:val="22"/>
          <w:szCs w:val="22"/>
        </w:rPr>
        <w:t>cích</w:t>
      </w:r>
      <w:r w:rsidRPr="00D472EE">
        <w:rPr>
          <w:b w:val="0"/>
          <w:bCs w:val="0"/>
          <w:sz w:val="22"/>
          <w:szCs w:val="22"/>
        </w:rPr>
        <w:t xml:space="preserve"> na stravov</w:t>
      </w:r>
      <w:r w:rsidR="003257B9" w:rsidRPr="00D472EE">
        <w:rPr>
          <w:b w:val="0"/>
          <w:bCs w:val="0"/>
          <w:sz w:val="22"/>
          <w:szCs w:val="22"/>
        </w:rPr>
        <w:t>ací služby a o zásadách osobní a provozní hygieny při činnostech epidemiologicky závažných</w:t>
      </w:r>
      <w:r w:rsidR="00070DC9" w:rsidRPr="00D472EE">
        <w:rPr>
          <w:b w:val="0"/>
          <w:bCs w:val="0"/>
          <w:sz w:val="22"/>
          <w:szCs w:val="22"/>
        </w:rPr>
        <w:t xml:space="preserve"> a</w:t>
      </w:r>
      <w:r w:rsidRPr="00D472EE">
        <w:rPr>
          <w:b w:val="0"/>
          <w:bCs w:val="0"/>
          <w:sz w:val="22"/>
          <w:szCs w:val="22"/>
        </w:rPr>
        <w:t xml:space="preserve"> </w:t>
      </w:r>
      <w:r w:rsidR="003257B9" w:rsidRPr="00D472EE">
        <w:rPr>
          <w:b w:val="0"/>
          <w:bCs w:val="0"/>
          <w:sz w:val="22"/>
          <w:szCs w:val="22"/>
        </w:rPr>
        <w:t>s vyhláškou č.107/2005 Sb</w:t>
      </w:r>
      <w:r w:rsidR="00FA43DA">
        <w:rPr>
          <w:b w:val="0"/>
          <w:bCs w:val="0"/>
          <w:sz w:val="22"/>
          <w:szCs w:val="22"/>
        </w:rPr>
        <w:t xml:space="preserve">. </w:t>
      </w:r>
      <w:proofErr w:type="gramStart"/>
      <w:r w:rsidR="00FA43DA">
        <w:rPr>
          <w:b w:val="0"/>
          <w:bCs w:val="0"/>
          <w:sz w:val="22"/>
          <w:szCs w:val="22"/>
        </w:rPr>
        <w:t>o  školním</w:t>
      </w:r>
      <w:proofErr w:type="gramEnd"/>
      <w:r w:rsidR="00FA43DA">
        <w:rPr>
          <w:b w:val="0"/>
          <w:bCs w:val="0"/>
          <w:sz w:val="22"/>
          <w:szCs w:val="22"/>
        </w:rPr>
        <w:t xml:space="preserve"> stravování, všechny v platném znění</w:t>
      </w:r>
    </w:p>
    <w:p w14:paraId="26A974A3" w14:textId="77777777" w:rsidR="000E15D8" w:rsidRPr="00D472EE" w:rsidRDefault="000E15D8" w:rsidP="000E15D8">
      <w:pPr>
        <w:pStyle w:val="Zkladntext31"/>
        <w:jc w:val="both"/>
        <w:rPr>
          <w:sz w:val="22"/>
          <w:szCs w:val="22"/>
        </w:rPr>
      </w:pPr>
    </w:p>
    <w:p w14:paraId="4DEC59E5" w14:textId="769C8C93" w:rsidR="000E15D8" w:rsidRDefault="000E15D8" w:rsidP="00070DC9">
      <w:pPr>
        <w:ind w:left="720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Objednatel (</w:t>
      </w:r>
      <w:r w:rsidR="003257B9" w:rsidRPr="00D472EE">
        <w:rPr>
          <w:b/>
          <w:bCs/>
          <w:sz w:val="22"/>
          <w:szCs w:val="22"/>
        </w:rPr>
        <w:t>Odběratel)</w:t>
      </w:r>
      <w:r w:rsidRPr="00D472EE">
        <w:rPr>
          <w:b/>
          <w:bCs/>
          <w:sz w:val="22"/>
          <w:szCs w:val="22"/>
        </w:rPr>
        <w:t>:</w:t>
      </w:r>
    </w:p>
    <w:p w14:paraId="6EC9EC72" w14:textId="5380B3CB" w:rsidR="00F26E71" w:rsidRDefault="00F26E71" w:rsidP="00070DC9">
      <w:pPr>
        <w:ind w:left="720"/>
        <w:rPr>
          <w:b/>
          <w:bCs/>
          <w:sz w:val="22"/>
          <w:szCs w:val="22"/>
        </w:rPr>
      </w:pPr>
    </w:p>
    <w:p w14:paraId="3AF1661C" w14:textId="77777777" w:rsidR="00F26E71" w:rsidRPr="00F26E71" w:rsidRDefault="00F26E71" w:rsidP="00F26E71">
      <w:pPr>
        <w:tabs>
          <w:tab w:val="left" w:pos="709"/>
        </w:tabs>
        <w:ind w:left="720"/>
        <w:rPr>
          <w:b/>
          <w:bCs/>
          <w:color w:val="000000" w:themeColor="text1"/>
          <w:sz w:val="22"/>
          <w:szCs w:val="22"/>
        </w:rPr>
      </w:pPr>
      <w:r w:rsidRPr="00F26E71">
        <w:rPr>
          <w:b/>
          <w:bCs/>
          <w:color w:val="000000" w:themeColor="text1"/>
          <w:sz w:val="22"/>
          <w:szCs w:val="22"/>
        </w:rPr>
        <w:t>Vyšší odborná škola pedagogická a sociální, Střední odborná škola pedagogická a Gymnázium, Praha 6, Evropská 33</w:t>
      </w:r>
    </w:p>
    <w:p w14:paraId="59E70A20" w14:textId="77777777" w:rsidR="00F26E71" w:rsidRPr="00F26E71" w:rsidRDefault="00F26E71" w:rsidP="00F26E71">
      <w:pPr>
        <w:tabs>
          <w:tab w:val="left" w:pos="709"/>
        </w:tabs>
        <w:ind w:left="720"/>
        <w:rPr>
          <w:color w:val="000000" w:themeColor="text1"/>
          <w:sz w:val="22"/>
          <w:szCs w:val="22"/>
        </w:rPr>
      </w:pPr>
      <w:r w:rsidRPr="00F26E71">
        <w:rPr>
          <w:color w:val="000000" w:themeColor="text1"/>
          <w:sz w:val="22"/>
          <w:szCs w:val="22"/>
        </w:rPr>
        <w:t>se sídlem: Evropská 33, Praha 6</w:t>
      </w:r>
    </w:p>
    <w:p w14:paraId="0F7C522F" w14:textId="7C2A1637" w:rsidR="00F26E71" w:rsidRPr="00F26E71" w:rsidRDefault="00C83BF9" w:rsidP="00F26E71">
      <w:pPr>
        <w:tabs>
          <w:tab w:val="left" w:pos="709"/>
        </w:tabs>
        <w:ind w:left="720"/>
        <w:rPr>
          <w:color w:val="000000" w:themeColor="text1"/>
          <w:sz w:val="22"/>
          <w:szCs w:val="22"/>
        </w:rPr>
      </w:pPr>
      <w:r w:rsidRPr="00F26E71">
        <w:rPr>
          <w:color w:val="000000" w:themeColor="text1"/>
          <w:sz w:val="22"/>
          <w:szCs w:val="22"/>
        </w:rPr>
        <w:t>zastoupení: Mgr.</w:t>
      </w:r>
      <w:r w:rsidR="00F26E71" w:rsidRPr="00F26E71">
        <w:rPr>
          <w:color w:val="000000" w:themeColor="text1"/>
          <w:sz w:val="22"/>
          <w:szCs w:val="22"/>
        </w:rPr>
        <w:t xml:space="preserve"> Ing. Pavel Ždárský Ph.D. – ředitel školy</w:t>
      </w:r>
    </w:p>
    <w:p w14:paraId="2F697F69" w14:textId="0FD04547" w:rsidR="00F26E71" w:rsidRDefault="00C83BF9" w:rsidP="00F26E71">
      <w:pPr>
        <w:tabs>
          <w:tab w:val="left" w:pos="709"/>
        </w:tabs>
        <w:ind w:left="720"/>
        <w:rPr>
          <w:color w:val="000000" w:themeColor="text1"/>
          <w:sz w:val="22"/>
          <w:szCs w:val="22"/>
        </w:rPr>
      </w:pPr>
      <w:r w:rsidRPr="00F26E71">
        <w:rPr>
          <w:color w:val="000000" w:themeColor="text1"/>
          <w:sz w:val="22"/>
          <w:szCs w:val="22"/>
        </w:rPr>
        <w:t>IČO: 61388068</w:t>
      </w:r>
    </w:p>
    <w:p w14:paraId="473045C1" w14:textId="0D548EBD" w:rsidR="00F26E71" w:rsidRPr="00F26E71" w:rsidRDefault="00F26E71" w:rsidP="00F26E71">
      <w:pPr>
        <w:tabs>
          <w:tab w:val="left" w:pos="1440"/>
        </w:tabs>
        <w:ind w:left="720"/>
        <w:rPr>
          <w:sz w:val="22"/>
          <w:szCs w:val="22"/>
        </w:rPr>
      </w:pPr>
      <w:r w:rsidRPr="00F26E71">
        <w:rPr>
          <w:sz w:val="22"/>
          <w:szCs w:val="22"/>
        </w:rPr>
        <w:t>Tel.: +420 233 091 261</w:t>
      </w:r>
    </w:p>
    <w:p w14:paraId="21F0D1B6" w14:textId="10D37DAD" w:rsidR="00F26E71" w:rsidRPr="00F26E71" w:rsidRDefault="00C83BF9" w:rsidP="00F26E71">
      <w:pPr>
        <w:tabs>
          <w:tab w:val="left" w:pos="1440"/>
        </w:tabs>
        <w:ind w:left="720"/>
        <w:rPr>
          <w:sz w:val="22"/>
          <w:szCs w:val="22"/>
        </w:rPr>
      </w:pPr>
      <w:r w:rsidRPr="00F26E71">
        <w:rPr>
          <w:sz w:val="22"/>
          <w:szCs w:val="22"/>
        </w:rPr>
        <w:t>E-mail: info@pedevropska.cz</w:t>
      </w:r>
    </w:p>
    <w:p w14:paraId="2EA9E95E" w14:textId="3EC89088" w:rsidR="00F26E71" w:rsidRPr="00C21110" w:rsidRDefault="00F26E71" w:rsidP="00F26E71">
      <w:pPr>
        <w:tabs>
          <w:tab w:val="left" w:pos="1440"/>
        </w:tabs>
        <w:ind w:left="720"/>
        <w:rPr>
          <w:sz w:val="22"/>
          <w:szCs w:val="22"/>
        </w:rPr>
      </w:pPr>
      <w:r w:rsidRPr="00C21110">
        <w:rPr>
          <w:sz w:val="22"/>
          <w:szCs w:val="22"/>
        </w:rPr>
        <w:t>Kontaktní osoba:</w:t>
      </w:r>
      <w:r w:rsidR="00ED125B" w:rsidRPr="00C21110">
        <w:rPr>
          <w:sz w:val="22"/>
          <w:szCs w:val="22"/>
        </w:rPr>
        <w:t xml:space="preserve"> </w:t>
      </w:r>
      <w:bookmarkStart w:id="0" w:name="_Hlk190419638"/>
      <w:r w:rsidR="00ED125B" w:rsidRPr="00C21110">
        <w:rPr>
          <w:sz w:val="22"/>
          <w:szCs w:val="22"/>
        </w:rPr>
        <w:t>Mgr. Zita Gartz</w:t>
      </w:r>
      <w:r w:rsidRPr="00C21110">
        <w:rPr>
          <w:sz w:val="22"/>
          <w:szCs w:val="22"/>
        </w:rPr>
        <w:t xml:space="preserve">                    mobil: +420</w:t>
      </w:r>
      <w:r w:rsidR="00ED125B" w:rsidRPr="00C21110">
        <w:rPr>
          <w:sz w:val="22"/>
          <w:szCs w:val="22"/>
        </w:rPr>
        <w:t xml:space="preserve"> 773 935 388</w:t>
      </w:r>
    </w:p>
    <w:bookmarkEnd w:id="0"/>
    <w:p w14:paraId="476A821B" w14:textId="77777777" w:rsidR="00F26E71" w:rsidRPr="00D472EE" w:rsidRDefault="00F26E71" w:rsidP="00F26E71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D472EE">
        <w:rPr>
          <w:i/>
          <w:iCs/>
          <w:sz w:val="22"/>
          <w:szCs w:val="22"/>
        </w:rPr>
        <w:t>(dále jen „objednatel“)</w:t>
      </w:r>
    </w:p>
    <w:p w14:paraId="641CFD5A" w14:textId="77777777" w:rsidR="00F26E71" w:rsidRPr="00F26E71" w:rsidRDefault="00F26E71" w:rsidP="00F26E71">
      <w:pPr>
        <w:tabs>
          <w:tab w:val="left" w:pos="709"/>
        </w:tabs>
        <w:ind w:left="720"/>
        <w:rPr>
          <w:color w:val="000000" w:themeColor="text1"/>
          <w:sz w:val="22"/>
          <w:szCs w:val="22"/>
        </w:rPr>
      </w:pPr>
    </w:p>
    <w:p w14:paraId="22B053DF" w14:textId="169AA9A2" w:rsidR="003257B9" w:rsidRPr="00D472EE" w:rsidRDefault="000E15D8" w:rsidP="00070DC9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D472EE">
        <w:rPr>
          <w:b/>
          <w:bCs/>
          <w:color w:val="000000" w:themeColor="text1"/>
          <w:sz w:val="22"/>
          <w:szCs w:val="22"/>
        </w:rPr>
        <w:t>Ubytovatel (Dodavatel</w:t>
      </w:r>
      <w:r w:rsidR="00BD2B06" w:rsidRPr="00D472EE">
        <w:rPr>
          <w:b/>
          <w:bCs/>
          <w:color w:val="000000" w:themeColor="text1"/>
          <w:sz w:val="22"/>
          <w:szCs w:val="22"/>
        </w:rPr>
        <w:t>, poskytovatel</w:t>
      </w:r>
      <w:r w:rsidRPr="00D472EE">
        <w:rPr>
          <w:b/>
          <w:bCs/>
          <w:color w:val="000000" w:themeColor="text1"/>
          <w:sz w:val="22"/>
          <w:szCs w:val="22"/>
        </w:rPr>
        <w:t>):</w:t>
      </w:r>
      <w:r w:rsidR="00216643" w:rsidRPr="00D472EE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Škola v přírodě a školní jídelna Janov nad Nisou, příspěvková organizace                  </w:t>
      </w:r>
      <w:r w:rsidR="00216643" w:rsidRPr="00D472EE">
        <w:rPr>
          <w:color w:val="000000" w:themeColor="text1"/>
          <w:sz w:val="22"/>
          <w:szCs w:val="22"/>
        </w:rPr>
        <w:t>Janov nad Nisou 464                                                                                                                       468 11 Janov nad Nisou</w:t>
      </w:r>
      <w:r w:rsidR="00216643" w:rsidRPr="00D472EE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</w:t>
      </w:r>
      <w:r w:rsidR="00216643" w:rsidRPr="00D472EE">
        <w:rPr>
          <w:color w:val="000000" w:themeColor="text1"/>
          <w:sz w:val="22"/>
          <w:szCs w:val="22"/>
        </w:rPr>
        <w:t xml:space="preserve">            </w:t>
      </w:r>
      <w:r w:rsidRPr="00D472EE">
        <w:rPr>
          <w:color w:val="000000" w:themeColor="text1"/>
          <w:sz w:val="22"/>
          <w:szCs w:val="22"/>
        </w:rPr>
        <w:t>Zastoupená</w:t>
      </w:r>
      <w:r w:rsidR="00070DC9" w:rsidRPr="00D472EE">
        <w:rPr>
          <w:color w:val="000000" w:themeColor="text1"/>
          <w:sz w:val="22"/>
          <w:szCs w:val="22"/>
        </w:rPr>
        <w:t xml:space="preserve"> ředitelkou školy</w:t>
      </w:r>
      <w:r w:rsidRPr="00D472EE">
        <w:rPr>
          <w:color w:val="000000" w:themeColor="text1"/>
          <w:sz w:val="22"/>
          <w:szCs w:val="22"/>
        </w:rPr>
        <w:t xml:space="preserve"> </w:t>
      </w:r>
      <w:r w:rsidR="00216643" w:rsidRPr="00873470">
        <w:rPr>
          <w:b/>
          <w:bCs/>
          <w:color w:val="000000" w:themeColor="text1"/>
          <w:sz w:val="22"/>
          <w:szCs w:val="22"/>
        </w:rPr>
        <w:t>Bc.</w:t>
      </w:r>
      <w:r w:rsidR="00873470">
        <w:rPr>
          <w:b/>
          <w:bCs/>
          <w:color w:val="000000" w:themeColor="text1"/>
          <w:sz w:val="22"/>
          <w:szCs w:val="22"/>
        </w:rPr>
        <w:t xml:space="preserve"> </w:t>
      </w:r>
      <w:r w:rsidRPr="00873470">
        <w:rPr>
          <w:b/>
          <w:bCs/>
          <w:color w:val="000000" w:themeColor="text1"/>
          <w:sz w:val="22"/>
          <w:szCs w:val="22"/>
        </w:rPr>
        <w:t>Michaelou</w:t>
      </w:r>
      <w:r w:rsidRPr="00D472EE">
        <w:rPr>
          <w:b/>
          <w:bCs/>
          <w:color w:val="000000" w:themeColor="text1"/>
          <w:sz w:val="22"/>
          <w:szCs w:val="22"/>
        </w:rPr>
        <w:t xml:space="preserve"> Trojanovou</w:t>
      </w:r>
      <w:r w:rsidR="003257B9" w:rsidRPr="00D472EE">
        <w:rPr>
          <w:b/>
          <w:bCs/>
          <w:color w:val="000000" w:themeColor="text1"/>
          <w:sz w:val="22"/>
          <w:szCs w:val="22"/>
        </w:rPr>
        <w:t xml:space="preserve">   </w:t>
      </w:r>
      <w:r w:rsidR="00216643" w:rsidRPr="00D472EE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t xml:space="preserve">IČ: </w:t>
      </w:r>
      <w:r w:rsidR="00216643" w:rsidRPr="00D472EE">
        <w:rPr>
          <w:color w:val="000000" w:themeColor="text1"/>
          <w:sz w:val="22"/>
          <w:szCs w:val="22"/>
        </w:rPr>
        <w:t xml:space="preserve">10896091                                                                                                   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t>Mobil: +420 60</w:t>
      </w:r>
      <w:r w:rsidR="00216643" w:rsidRPr="00D472EE">
        <w:rPr>
          <w:color w:val="000000" w:themeColor="text1"/>
          <w:sz w:val="22"/>
          <w:szCs w:val="22"/>
        </w:rPr>
        <w:t xml:space="preserve">8 959 223                                                                  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t xml:space="preserve">E-mail: </w:t>
      </w:r>
      <w:hyperlink r:id="rId8" w:history="1">
        <w:r w:rsidR="00216643" w:rsidRPr="00D472EE">
          <w:rPr>
            <w:rStyle w:val="Hypertextovodkaz"/>
            <w:color w:val="000000" w:themeColor="text1"/>
            <w:sz w:val="22"/>
            <w:szCs w:val="22"/>
          </w:rPr>
          <w:t>info@svp-janov.cz</w:t>
        </w:r>
      </w:hyperlink>
      <w:r w:rsidR="00216643" w:rsidRPr="00D472EE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web: </w:t>
      </w:r>
      <w:hyperlink r:id="rId9" w:tgtFrame="_blank" w:history="1">
        <w:r w:rsidR="003257B9" w:rsidRPr="00D472EE">
          <w:rPr>
            <w:rStyle w:val="Hypertextovodkaz"/>
            <w:rFonts w:eastAsiaTheme="majorEastAsia"/>
            <w:color w:val="000000" w:themeColor="text1"/>
            <w:sz w:val="22"/>
            <w:szCs w:val="22"/>
            <w:shd w:val="clear" w:color="auto" w:fill="FFFFFF"/>
          </w:rPr>
          <w:t>www.svp-janov.cz</w:t>
        </w:r>
      </w:hyperlink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IČ 10896091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IZO:181127806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IZO:181127822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Datová schránka: wcxk4e7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Bankovní účet vedený u </w:t>
      </w:r>
      <w:proofErr w:type="spellStart"/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Raiffeisen</w:t>
      </w:r>
      <w:proofErr w:type="spellEnd"/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 BANK: </w:t>
      </w:r>
      <w:r w:rsidR="003257B9" w:rsidRPr="00D472EE">
        <w:rPr>
          <w:b/>
          <w:bCs/>
          <w:color w:val="000000" w:themeColor="text1"/>
          <w:sz w:val="22"/>
          <w:szCs w:val="22"/>
          <w:shd w:val="clear" w:color="auto" w:fill="FFFFFF"/>
        </w:rPr>
        <w:t>5743759002/5500</w:t>
      </w:r>
    </w:p>
    <w:p w14:paraId="618E4EC7" w14:textId="77777777" w:rsidR="000E15D8" w:rsidRPr="00D472EE" w:rsidRDefault="000E15D8" w:rsidP="0043421B">
      <w:pPr>
        <w:ind w:left="709"/>
        <w:rPr>
          <w:i/>
          <w:iCs/>
          <w:sz w:val="22"/>
          <w:szCs w:val="22"/>
        </w:rPr>
      </w:pPr>
      <w:r w:rsidRPr="00D472EE">
        <w:rPr>
          <w:i/>
          <w:iCs/>
          <w:sz w:val="22"/>
          <w:szCs w:val="22"/>
        </w:rPr>
        <w:t>(dále jen „ubytovatel“)</w:t>
      </w:r>
    </w:p>
    <w:p w14:paraId="2B710E0C" w14:textId="77777777" w:rsidR="000E15D8" w:rsidRPr="00D472EE" w:rsidRDefault="000E15D8" w:rsidP="000E15D8">
      <w:pPr>
        <w:pStyle w:val="Zkladntext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I.</w:t>
      </w:r>
    </w:p>
    <w:p w14:paraId="2B34AF76" w14:textId="4069063D" w:rsidR="000E15D8" w:rsidRPr="00F26E71" w:rsidRDefault="000E15D8" w:rsidP="000E15D8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Předmět smlouvy</w:t>
      </w:r>
      <w:r w:rsidR="0043421B" w:rsidRPr="00D472EE">
        <w:rPr>
          <w:b/>
          <w:bCs/>
          <w:sz w:val="22"/>
          <w:szCs w:val="22"/>
        </w:rPr>
        <w:t xml:space="preserve"> č</w:t>
      </w:r>
      <w:r w:rsidR="0043421B" w:rsidRPr="00F26E71">
        <w:rPr>
          <w:b/>
          <w:bCs/>
          <w:sz w:val="22"/>
          <w:szCs w:val="22"/>
        </w:rPr>
        <w:t xml:space="preserve">. </w:t>
      </w:r>
      <w:r w:rsidR="00F26E71" w:rsidRPr="00F26E71">
        <w:rPr>
          <w:b/>
          <w:bCs/>
          <w:sz w:val="22"/>
          <w:szCs w:val="22"/>
        </w:rPr>
        <w:t>61388068</w:t>
      </w:r>
      <w:r w:rsidR="0043421B" w:rsidRPr="00F26E71">
        <w:rPr>
          <w:b/>
          <w:bCs/>
          <w:sz w:val="22"/>
          <w:szCs w:val="22"/>
        </w:rPr>
        <w:t>/2025</w:t>
      </w:r>
      <w:r w:rsidR="00C83BF9">
        <w:rPr>
          <w:b/>
          <w:bCs/>
          <w:sz w:val="22"/>
          <w:szCs w:val="22"/>
        </w:rPr>
        <w:t>03</w:t>
      </w:r>
    </w:p>
    <w:p w14:paraId="1F3C1830" w14:textId="77777777" w:rsidR="000E15D8" w:rsidRPr="00D472EE" w:rsidRDefault="000E15D8" w:rsidP="000E15D8">
      <w:pPr>
        <w:jc w:val="both"/>
        <w:rPr>
          <w:sz w:val="22"/>
          <w:szCs w:val="22"/>
        </w:rPr>
      </w:pPr>
    </w:p>
    <w:p w14:paraId="5F78A681" w14:textId="1502816D" w:rsidR="000E15D8" w:rsidRPr="00D472EE" w:rsidRDefault="000E15D8" w:rsidP="000E15D8">
      <w:pPr>
        <w:pStyle w:val="Zkladntext21"/>
        <w:rPr>
          <w:color w:val="000000" w:themeColor="text1"/>
          <w:sz w:val="22"/>
          <w:szCs w:val="22"/>
        </w:rPr>
      </w:pPr>
      <w:r w:rsidRPr="00D472EE">
        <w:rPr>
          <w:sz w:val="22"/>
          <w:szCs w:val="22"/>
        </w:rPr>
        <w:t xml:space="preserve">Předmětem této smlouvy je </w:t>
      </w:r>
      <w:r w:rsidR="00070DC9" w:rsidRPr="00D472EE">
        <w:rPr>
          <w:sz w:val="22"/>
          <w:szCs w:val="22"/>
        </w:rPr>
        <w:t>závazek poskytovatele</w:t>
      </w:r>
      <w:r w:rsidR="005F34A3" w:rsidRPr="00D472EE">
        <w:rPr>
          <w:sz w:val="22"/>
          <w:szCs w:val="22"/>
        </w:rPr>
        <w:t xml:space="preserve"> </w:t>
      </w:r>
      <w:r w:rsidR="005F34A3" w:rsidRPr="00D472EE">
        <w:rPr>
          <w:color w:val="000000" w:themeColor="text1"/>
          <w:sz w:val="22"/>
          <w:szCs w:val="22"/>
        </w:rPr>
        <w:t xml:space="preserve">(poskytnout ubytování </w:t>
      </w:r>
      <w:r w:rsidR="00D472EE" w:rsidRPr="00D472EE">
        <w:rPr>
          <w:color w:val="000000" w:themeColor="text1"/>
          <w:sz w:val="22"/>
          <w:szCs w:val="22"/>
        </w:rPr>
        <w:t>a stravu včetně pitného režimu</w:t>
      </w:r>
      <w:r w:rsidR="005F34A3" w:rsidRPr="00D472EE">
        <w:rPr>
          <w:color w:val="000000" w:themeColor="text1"/>
          <w:sz w:val="22"/>
          <w:szCs w:val="22"/>
        </w:rPr>
        <w:t xml:space="preserve">) </w:t>
      </w:r>
      <w:r w:rsidR="00070DC9" w:rsidRPr="00D472EE">
        <w:rPr>
          <w:sz w:val="22"/>
          <w:szCs w:val="22"/>
        </w:rPr>
        <w:t xml:space="preserve">k </w:t>
      </w:r>
      <w:r w:rsidRPr="00D472EE">
        <w:rPr>
          <w:sz w:val="22"/>
          <w:szCs w:val="22"/>
        </w:rPr>
        <w:t>zabezpečení pobytu pro děti v</w:t>
      </w:r>
      <w:r w:rsidR="00070DC9" w:rsidRPr="00D472EE">
        <w:rPr>
          <w:sz w:val="22"/>
          <w:szCs w:val="22"/>
        </w:rPr>
        <w:t> areálu Školy v přírodě a školní jídelny Janov nad Nisou pro zajištění konání školy v přírodě, zotavovací akce nebo lyžařského výcvikového kurzu</w:t>
      </w:r>
      <w:r w:rsidR="005F34A3" w:rsidRPr="00D472EE">
        <w:rPr>
          <w:sz w:val="22"/>
          <w:szCs w:val="22"/>
        </w:rPr>
        <w:t xml:space="preserve"> </w:t>
      </w:r>
      <w:r w:rsidR="005F34A3" w:rsidRPr="00D472EE">
        <w:rPr>
          <w:color w:val="000000" w:themeColor="text1"/>
          <w:sz w:val="22"/>
          <w:szCs w:val="22"/>
        </w:rPr>
        <w:t>v určitém čase za níže uvedených podmínek</w:t>
      </w:r>
      <w:r w:rsidR="00D472EE" w:rsidRPr="00D472EE">
        <w:rPr>
          <w:color w:val="000000" w:themeColor="text1"/>
          <w:sz w:val="22"/>
          <w:szCs w:val="22"/>
        </w:rPr>
        <w:t>.</w:t>
      </w:r>
    </w:p>
    <w:p w14:paraId="32987E21" w14:textId="77777777" w:rsidR="000E15D8" w:rsidRPr="00D472EE" w:rsidRDefault="000E15D8" w:rsidP="000E15D8">
      <w:pPr>
        <w:pStyle w:val="Zkladntext21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II.</w:t>
      </w:r>
    </w:p>
    <w:p w14:paraId="1F2B749C" w14:textId="77777777" w:rsidR="000E15D8" w:rsidRPr="00D472EE" w:rsidRDefault="000E15D8" w:rsidP="000E15D8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Místo a doba pobytu, počet lůžek, stravování</w:t>
      </w:r>
    </w:p>
    <w:p w14:paraId="6125361F" w14:textId="77777777" w:rsidR="000E15D8" w:rsidRPr="00D472EE" w:rsidRDefault="000E15D8" w:rsidP="000E15D8">
      <w:pPr>
        <w:rPr>
          <w:sz w:val="22"/>
          <w:szCs w:val="22"/>
        </w:rPr>
      </w:pPr>
    </w:p>
    <w:p w14:paraId="6B9A3EF7" w14:textId="77777777" w:rsidR="000E15D8" w:rsidRPr="00604584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604584">
        <w:rPr>
          <w:sz w:val="22"/>
          <w:szCs w:val="22"/>
        </w:rPr>
        <w:t>Místo pobytu:</w:t>
      </w:r>
      <w:r w:rsidR="00691D58" w:rsidRPr="00604584">
        <w:rPr>
          <w:sz w:val="22"/>
          <w:szCs w:val="22"/>
        </w:rPr>
        <w:t xml:space="preserve"> </w:t>
      </w:r>
      <w:r w:rsidR="00070DC9" w:rsidRPr="00604584">
        <w:rPr>
          <w:b/>
          <w:bCs/>
          <w:sz w:val="22"/>
          <w:szCs w:val="22"/>
        </w:rPr>
        <w:t xml:space="preserve">Škola v přírodě a školní jídelna Janov nad Nisou, </w:t>
      </w:r>
      <w:r w:rsidR="00070DC9" w:rsidRPr="00604584">
        <w:rPr>
          <w:sz w:val="22"/>
          <w:szCs w:val="22"/>
        </w:rPr>
        <w:t>příspěvková organizace</w:t>
      </w:r>
      <w:r w:rsidR="00070DC9" w:rsidRPr="00604584">
        <w:rPr>
          <w:b/>
          <w:bCs/>
          <w:sz w:val="22"/>
          <w:szCs w:val="22"/>
        </w:rPr>
        <w:t xml:space="preserve">                  </w:t>
      </w:r>
      <w:r w:rsidR="00070DC9" w:rsidRPr="00604584">
        <w:rPr>
          <w:sz w:val="22"/>
          <w:szCs w:val="22"/>
        </w:rPr>
        <w:t>Janov nad Nisou 464</w:t>
      </w:r>
      <w:r w:rsidR="00B3472C" w:rsidRPr="00604584">
        <w:rPr>
          <w:sz w:val="22"/>
          <w:szCs w:val="22"/>
        </w:rPr>
        <w:t xml:space="preserve">, </w:t>
      </w:r>
      <w:r w:rsidRPr="00604584">
        <w:rPr>
          <w:sz w:val="22"/>
          <w:szCs w:val="22"/>
        </w:rPr>
        <w:t xml:space="preserve">468 11 Janov nad </w:t>
      </w:r>
      <w:r w:rsidR="00273DA1" w:rsidRPr="00604584">
        <w:rPr>
          <w:sz w:val="22"/>
          <w:szCs w:val="22"/>
        </w:rPr>
        <w:t>Nisou (</w:t>
      </w:r>
      <w:r w:rsidR="00C83443" w:rsidRPr="00604584">
        <w:rPr>
          <w:sz w:val="22"/>
          <w:szCs w:val="22"/>
        </w:rPr>
        <w:t>hlavní budova Škola, Vila Oáza)</w:t>
      </w:r>
    </w:p>
    <w:p w14:paraId="176E85AA" w14:textId="1B2D0063" w:rsidR="000E15D8" w:rsidRPr="00604584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604584">
        <w:rPr>
          <w:sz w:val="22"/>
          <w:szCs w:val="22"/>
        </w:rPr>
        <w:t xml:space="preserve">Doba pobytu (od – do): </w:t>
      </w:r>
      <w:r w:rsidR="00ED125B" w:rsidRPr="00604584">
        <w:rPr>
          <w:sz w:val="22"/>
          <w:szCs w:val="22"/>
        </w:rPr>
        <w:t>10.03.2025</w:t>
      </w:r>
      <w:r w:rsidRPr="00604584">
        <w:rPr>
          <w:sz w:val="22"/>
          <w:szCs w:val="22"/>
        </w:rPr>
        <w:t xml:space="preserve"> – </w:t>
      </w:r>
      <w:r w:rsidR="00ED125B" w:rsidRPr="00604584">
        <w:rPr>
          <w:sz w:val="22"/>
          <w:szCs w:val="22"/>
        </w:rPr>
        <w:t>14.03.2025</w:t>
      </w:r>
    </w:p>
    <w:p w14:paraId="060A8F05" w14:textId="5C7A1D8B" w:rsidR="000E15D8" w:rsidRPr="00604584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604584">
        <w:rPr>
          <w:sz w:val="22"/>
          <w:szCs w:val="22"/>
        </w:rPr>
        <w:t>Předběžný počet lůžek: celý objekt = 6</w:t>
      </w:r>
      <w:r w:rsidR="00ED125B" w:rsidRPr="00604584">
        <w:rPr>
          <w:sz w:val="22"/>
          <w:szCs w:val="22"/>
        </w:rPr>
        <w:t>1</w:t>
      </w:r>
    </w:p>
    <w:p w14:paraId="5E1D7880" w14:textId="77777777" w:rsidR="000E15D8" w:rsidRPr="00604584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604584">
        <w:rPr>
          <w:sz w:val="22"/>
          <w:szCs w:val="22"/>
        </w:rPr>
        <w:t xml:space="preserve">Závazně je nutno počet lůžek potvrdit do </w:t>
      </w:r>
      <w:r w:rsidRPr="00604584">
        <w:rPr>
          <w:b/>
          <w:bCs/>
          <w:sz w:val="22"/>
          <w:szCs w:val="22"/>
        </w:rPr>
        <w:t>10 dnů</w:t>
      </w:r>
      <w:r w:rsidRPr="00604584">
        <w:rPr>
          <w:sz w:val="22"/>
          <w:szCs w:val="22"/>
        </w:rPr>
        <w:t xml:space="preserve"> před začátkem pobytu. </w:t>
      </w:r>
    </w:p>
    <w:p w14:paraId="2BA49D7E" w14:textId="77777777" w:rsidR="000E15D8" w:rsidRPr="00604584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604584">
        <w:rPr>
          <w:sz w:val="22"/>
          <w:szCs w:val="22"/>
        </w:rPr>
        <w:t>Stravování:</w:t>
      </w:r>
      <w:r w:rsidRPr="00604584">
        <w:rPr>
          <w:b/>
          <w:bCs/>
          <w:sz w:val="22"/>
          <w:szCs w:val="22"/>
        </w:rPr>
        <w:t xml:space="preserve"> </w:t>
      </w:r>
      <w:r w:rsidRPr="00604584">
        <w:rPr>
          <w:b/>
          <w:bCs/>
          <w:sz w:val="22"/>
          <w:szCs w:val="22"/>
        </w:rPr>
        <w:tab/>
        <w:t>plná penze včetně pitného režimu</w:t>
      </w:r>
    </w:p>
    <w:p w14:paraId="653AC031" w14:textId="09C260D6" w:rsidR="000E15D8" w:rsidRPr="00604584" w:rsidRDefault="000E15D8" w:rsidP="000E15D8">
      <w:pPr>
        <w:tabs>
          <w:tab w:val="left" w:pos="426"/>
        </w:tabs>
        <w:ind w:left="66"/>
        <w:rPr>
          <w:sz w:val="22"/>
          <w:szCs w:val="22"/>
        </w:rPr>
      </w:pPr>
      <w:r w:rsidRPr="00604584">
        <w:rPr>
          <w:b/>
          <w:bCs/>
          <w:sz w:val="22"/>
          <w:szCs w:val="22"/>
        </w:rPr>
        <w:t xml:space="preserve">                                     </w:t>
      </w:r>
      <w:r w:rsidRPr="00604584">
        <w:rPr>
          <w:sz w:val="22"/>
          <w:szCs w:val="22"/>
        </w:rPr>
        <w:t xml:space="preserve">první </w:t>
      </w:r>
      <w:r w:rsidR="007B3FF6" w:rsidRPr="00604584">
        <w:rPr>
          <w:sz w:val="22"/>
          <w:szCs w:val="22"/>
        </w:rPr>
        <w:t>jídlo: oběd</w:t>
      </w:r>
      <w:r w:rsidRPr="00604584">
        <w:rPr>
          <w:sz w:val="22"/>
          <w:szCs w:val="22"/>
        </w:rPr>
        <w:t xml:space="preserve"> </w:t>
      </w:r>
      <w:r w:rsidR="005F34A3" w:rsidRPr="00604584">
        <w:rPr>
          <w:sz w:val="22"/>
          <w:szCs w:val="22"/>
        </w:rPr>
        <w:t xml:space="preserve">v den příjezdu, tedy dne </w:t>
      </w:r>
      <w:r w:rsidR="00ED125B" w:rsidRPr="00604584">
        <w:rPr>
          <w:sz w:val="22"/>
          <w:szCs w:val="22"/>
        </w:rPr>
        <w:t>10.03.2025</w:t>
      </w:r>
    </w:p>
    <w:p w14:paraId="19EBF457" w14:textId="2BCA8184" w:rsidR="000E15D8" w:rsidRPr="00ED125B" w:rsidRDefault="000E15D8" w:rsidP="00ED125B">
      <w:pPr>
        <w:tabs>
          <w:tab w:val="left" w:pos="426"/>
        </w:tabs>
        <w:ind w:left="66"/>
        <w:rPr>
          <w:color w:val="FF0000"/>
          <w:sz w:val="22"/>
          <w:szCs w:val="22"/>
        </w:rPr>
      </w:pPr>
      <w:r w:rsidRPr="00604584">
        <w:rPr>
          <w:sz w:val="22"/>
          <w:szCs w:val="22"/>
        </w:rPr>
        <w:t xml:space="preserve">                                     poslední </w:t>
      </w:r>
      <w:r w:rsidR="007B3FF6" w:rsidRPr="00604584">
        <w:rPr>
          <w:sz w:val="22"/>
          <w:szCs w:val="22"/>
        </w:rPr>
        <w:t xml:space="preserve">jídlo: </w:t>
      </w:r>
      <w:r w:rsidRPr="00604584">
        <w:rPr>
          <w:sz w:val="22"/>
          <w:szCs w:val="22"/>
        </w:rPr>
        <w:t xml:space="preserve">oběd </w:t>
      </w:r>
      <w:r w:rsidR="007B3FF6" w:rsidRPr="00604584">
        <w:rPr>
          <w:sz w:val="22"/>
          <w:szCs w:val="22"/>
        </w:rPr>
        <w:t>+</w:t>
      </w:r>
      <w:r w:rsidRPr="00604584">
        <w:rPr>
          <w:sz w:val="22"/>
          <w:szCs w:val="22"/>
        </w:rPr>
        <w:t xml:space="preserve"> balíček na cestu </w:t>
      </w:r>
      <w:r w:rsidR="005F34A3" w:rsidRPr="00604584">
        <w:rPr>
          <w:sz w:val="22"/>
          <w:szCs w:val="22"/>
        </w:rPr>
        <w:t xml:space="preserve">v den odjezdu, tedy </w:t>
      </w:r>
      <w:r w:rsidR="005F34A3" w:rsidRPr="00E31038">
        <w:rPr>
          <w:color w:val="000000" w:themeColor="text1"/>
          <w:sz w:val="22"/>
          <w:szCs w:val="22"/>
        </w:rPr>
        <w:t>dne</w:t>
      </w:r>
      <w:r w:rsidR="005F34A3" w:rsidRPr="00D472EE">
        <w:rPr>
          <w:color w:val="007BB8"/>
          <w:sz w:val="22"/>
          <w:szCs w:val="22"/>
        </w:rPr>
        <w:t xml:space="preserve"> </w:t>
      </w:r>
      <w:r w:rsidR="00ED125B" w:rsidRPr="00ED125B">
        <w:rPr>
          <w:sz w:val="22"/>
          <w:szCs w:val="22"/>
        </w:rPr>
        <w:t>14.03.2025</w:t>
      </w:r>
    </w:p>
    <w:p w14:paraId="5EBA08CD" w14:textId="77777777" w:rsidR="00D472EE" w:rsidRPr="00D472EE" w:rsidRDefault="00D472EE" w:rsidP="00C83443">
      <w:pPr>
        <w:tabs>
          <w:tab w:val="left" w:pos="426"/>
        </w:tabs>
        <w:ind w:left="66"/>
        <w:rPr>
          <w:color w:val="007BB8"/>
          <w:sz w:val="22"/>
          <w:szCs w:val="22"/>
        </w:rPr>
      </w:pPr>
    </w:p>
    <w:p w14:paraId="0C096D99" w14:textId="77777777" w:rsidR="000E15D8" w:rsidRPr="00D472EE" w:rsidRDefault="000E15D8" w:rsidP="000E15D8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lastRenderedPageBreak/>
        <w:t>III.</w:t>
      </w:r>
    </w:p>
    <w:p w14:paraId="60BE3EB4" w14:textId="77777777" w:rsidR="000E15D8" w:rsidRPr="00D472EE" w:rsidRDefault="000E15D8" w:rsidP="000E15D8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Cenová ujednání</w:t>
      </w:r>
    </w:p>
    <w:p w14:paraId="7D785B19" w14:textId="77777777" w:rsidR="000E15D8" w:rsidRPr="00D472EE" w:rsidRDefault="000E15D8" w:rsidP="000E15D8">
      <w:pPr>
        <w:rPr>
          <w:sz w:val="22"/>
          <w:szCs w:val="22"/>
        </w:rPr>
      </w:pPr>
    </w:p>
    <w:p w14:paraId="0D4BDAE0" w14:textId="77777777" w:rsidR="000E15D8" w:rsidRPr="00873470" w:rsidRDefault="000E15D8" w:rsidP="000E15D8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>Cena za předmět této smlouvy za pobyt ve škole v přírodě ve smyslu čl. II této smlouvy je stanovená ve výši smluvní cen</w:t>
      </w:r>
      <w:r w:rsidR="00430D73" w:rsidRPr="00D472EE">
        <w:rPr>
          <w:sz w:val="22"/>
          <w:szCs w:val="22"/>
        </w:rPr>
        <w:t xml:space="preserve">y </w:t>
      </w:r>
      <w:r w:rsidRPr="00D472EE">
        <w:rPr>
          <w:sz w:val="22"/>
          <w:szCs w:val="22"/>
        </w:rPr>
        <w:t xml:space="preserve">za </w:t>
      </w:r>
      <w:r w:rsidR="00430D73" w:rsidRPr="00D472EE">
        <w:rPr>
          <w:sz w:val="22"/>
          <w:szCs w:val="22"/>
        </w:rPr>
        <w:t>počet placených dn</w:t>
      </w:r>
      <w:r w:rsidR="002D498A" w:rsidRPr="00D472EE">
        <w:rPr>
          <w:sz w:val="22"/>
          <w:szCs w:val="22"/>
        </w:rPr>
        <w:t>ů, přesný čas výjezdu do ŠvP a ŠJ Janov nad Nisou a pokyny k platbě jsou uvedeny v </w:t>
      </w:r>
      <w:r w:rsidR="002D498A" w:rsidRPr="00873470">
        <w:rPr>
          <w:b/>
          <w:bCs/>
          <w:sz w:val="22"/>
          <w:szCs w:val="22"/>
        </w:rPr>
        <w:t>Příloze č. 1</w:t>
      </w:r>
    </w:p>
    <w:p w14:paraId="3218828A" w14:textId="77777777" w:rsidR="0043421B" w:rsidRPr="00D472EE" w:rsidRDefault="0043421B" w:rsidP="0043421B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7154C6B1" w14:textId="77777777" w:rsidR="0079528A" w:rsidRPr="00D472EE" w:rsidRDefault="0079528A" w:rsidP="0079528A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OBDOBÍ DUBEN–ŘÍJEN</w:t>
      </w:r>
    </w:p>
    <w:p w14:paraId="5C5756FB" w14:textId="5A122F44" w:rsidR="000E15D8" w:rsidRPr="00D472EE" w:rsidRDefault="000E15D8" w:rsidP="000E15D8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</w:t>
      </w:r>
      <w:r w:rsidR="002D498A" w:rsidRPr="00D472EE">
        <w:rPr>
          <w:sz w:val="22"/>
          <w:szCs w:val="22"/>
        </w:rPr>
        <w:t>a) děti</w:t>
      </w:r>
      <w:r w:rsidRPr="00D472EE">
        <w:rPr>
          <w:sz w:val="22"/>
          <w:szCs w:val="22"/>
        </w:rPr>
        <w:t xml:space="preserve"> od </w:t>
      </w:r>
      <w:r w:rsidR="0079528A" w:rsidRPr="00D472EE">
        <w:rPr>
          <w:sz w:val="22"/>
          <w:szCs w:val="22"/>
        </w:rPr>
        <w:t>3</w:t>
      </w:r>
      <w:r w:rsidRPr="00D472EE">
        <w:rPr>
          <w:sz w:val="22"/>
          <w:szCs w:val="22"/>
        </w:rPr>
        <w:t>-6 let MŠ</w:t>
      </w:r>
      <w:r w:rsidR="0079528A" w:rsidRPr="00D472EE">
        <w:rPr>
          <w:sz w:val="22"/>
          <w:szCs w:val="22"/>
        </w:rPr>
        <w:t xml:space="preserve"> </w:t>
      </w:r>
      <w:r w:rsidR="00835E9D">
        <w:rPr>
          <w:b/>
          <w:bCs/>
          <w:sz w:val="22"/>
          <w:szCs w:val="22"/>
        </w:rPr>
        <w:t>5</w:t>
      </w:r>
      <w:r w:rsidR="0079528A" w:rsidRPr="00D472EE">
        <w:rPr>
          <w:b/>
          <w:bCs/>
          <w:sz w:val="22"/>
          <w:szCs w:val="22"/>
        </w:rPr>
        <w:t>0</w:t>
      </w:r>
      <w:r w:rsidRPr="00D472EE">
        <w:rPr>
          <w:b/>
          <w:bCs/>
          <w:sz w:val="22"/>
          <w:szCs w:val="22"/>
        </w:rPr>
        <w:t>0,-Kč zahrnuje ubytování, stravu 5x denně, pitný režim</w:t>
      </w:r>
    </w:p>
    <w:p w14:paraId="1DB0BD91" w14:textId="174EC8A2" w:rsidR="000E15D8" w:rsidRPr="00D472EE" w:rsidRDefault="000E15D8" w:rsidP="000E15D8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="002D498A" w:rsidRPr="00D472EE">
        <w:rPr>
          <w:sz w:val="22"/>
          <w:szCs w:val="22"/>
        </w:rPr>
        <w:t>b) děti</w:t>
      </w:r>
      <w:r w:rsidRPr="00D472EE">
        <w:rPr>
          <w:sz w:val="22"/>
          <w:szCs w:val="22"/>
        </w:rPr>
        <w:t xml:space="preserve"> </w:t>
      </w:r>
      <w:r w:rsidRPr="00D472EE">
        <w:rPr>
          <w:bCs/>
          <w:sz w:val="22"/>
          <w:szCs w:val="22"/>
        </w:rPr>
        <w:t xml:space="preserve">od </w:t>
      </w:r>
      <w:r w:rsidR="0079528A" w:rsidRPr="00D472EE">
        <w:rPr>
          <w:bCs/>
          <w:sz w:val="22"/>
          <w:szCs w:val="22"/>
        </w:rPr>
        <w:t>7</w:t>
      </w:r>
      <w:r w:rsidRPr="00D472EE">
        <w:rPr>
          <w:bCs/>
          <w:sz w:val="22"/>
          <w:szCs w:val="22"/>
        </w:rPr>
        <w:t>-1</w:t>
      </w:r>
      <w:r w:rsidR="0079528A" w:rsidRPr="00D472EE">
        <w:rPr>
          <w:bCs/>
          <w:sz w:val="22"/>
          <w:szCs w:val="22"/>
        </w:rPr>
        <w:t>0</w:t>
      </w:r>
      <w:r w:rsidRPr="00D472EE">
        <w:rPr>
          <w:bCs/>
          <w:sz w:val="22"/>
          <w:szCs w:val="22"/>
        </w:rPr>
        <w:t xml:space="preserve"> let I.st</w:t>
      </w:r>
      <w:r w:rsidRPr="00D472EE">
        <w:rPr>
          <w:b/>
          <w:bCs/>
          <w:sz w:val="22"/>
          <w:szCs w:val="22"/>
        </w:rPr>
        <w:t>.</w:t>
      </w:r>
      <w:r w:rsidRPr="00D472EE">
        <w:rPr>
          <w:sz w:val="22"/>
          <w:szCs w:val="22"/>
        </w:rPr>
        <w:t xml:space="preserve"> ZŠ </w:t>
      </w:r>
      <w:r w:rsidR="00835E9D">
        <w:rPr>
          <w:b/>
          <w:bCs/>
          <w:sz w:val="22"/>
          <w:szCs w:val="22"/>
        </w:rPr>
        <w:t>5</w:t>
      </w:r>
      <w:r w:rsidR="0079528A" w:rsidRPr="00D472EE">
        <w:rPr>
          <w:b/>
          <w:bCs/>
          <w:sz w:val="22"/>
          <w:szCs w:val="22"/>
        </w:rPr>
        <w:t>20</w:t>
      </w:r>
      <w:r w:rsidRPr="00D472EE">
        <w:rPr>
          <w:b/>
          <w:bCs/>
          <w:sz w:val="22"/>
          <w:szCs w:val="22"/>
        </w:rPr>
        <w:t xml:space="preserve">,-Kč zahrnuje ubytování, stravu </w:t>
      </w:r>
      <w:r w:rsidR="0079528A" w:rsidRPr="00D472EE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x denně, pitný režim</w:t>
      </w:r>
    </w:p>
    <w:p w14:paraId="20652A1C" w14:textId="2304C3BE" w:rsidR="000E15D8" w:rsidRPr="00D472EE" w:rsidRDefault="000E15D8" w:rsidP="000E15D8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>c)</w:t>
      </w:r>
      <w:r w:rsidR="002D498A" w:rsidRPr="00D472EE">
        <w:rPr>
          <w:sz w:val="22"/>
          <w:szCs w:val="22"/>
        </w:rPr>
        <w:t xml:space="preserve"> </w:t>
      </w:r>
      <w:r w:rsidRPr="00D472EE">
        <w:rPr>
          <w:sz w:val="22"/>
          <w:szCs w:val="22"/>
        </w:rPr>
        <w:t>děti od 11-1</w:t>
      </w:r>
      <w:r w:rsidR="0079528A" w:rsidRPr="00D472EE">
        <w:rPr>
          <w:sz w:val="22"/>
          <w:szCs w:val="22"/>
        </w:rPr>
        <w:t>4</w:t>
      </w:r>
      <w:r w:rsidRPr="00D472EE">
        <w:rPr>
          <w:sz w:val="22"/>
          <w:szCs w:val="22"/>
        </w:rPr>
        <w:t xml:space="preserve"> let II.st. ZŠ</w:t>
      </w:r>
      <w:r w:rsidR="0079528A" w:rsidRPr="00D472EE">
        <w:rPr>
          <w:sz w:val="22"/>
          <w:szCs w:val="22"/>
        </w:rPr>
        <w:t xml:space="preserve"> </w:t>
      </w:r>
      <w:r w:rsidR="00835E9D">
        <w:rPr>
          <w:b/>
          <w:bCs/>
          <w:sz w:val="22"/>
          <w:szCs w:val="22"/>
        </w:rPr>
        <w:t>5</w:t>
      </w:r>
      <w:r w:rsidR="0079528A" w:rsidRPr="00D472EE">
        <w:rPr>
          <w:b/>
          <w:bCs/>
          <w:sz w:val="22"/>
          <w:szCs w:val="22"/>
        </w:rPr>
        <w:t>40</w:t>
      </w:r>
      <w:r w:rsidRPr="00D472EE">
        <w:rPr>
          <w:b/>
          <w:bCs/>
          <w:sz w:val="22"/>
          <w:szCs w:val="22"/>
        </w:rPr>
        <w:t xml:space="preserve">,-Kč zahrnuje ubytování, stravu </w:t>
      </w:r>
      <w:r w:rsidR="0079528A" w:rsidRPr="00D472EE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x denně, pitný režim</w:t>
      </w:r>
    </w:p>
    <w:p w14:paraId="640D441E" w14:textId="16E944CF" w:rsidR="000E15D8" w:rsidRPr="00D472EE" w:rsidRDefault="000E15D8" w:rsidP="000E15D8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d)</w:t>
      </w:r>
      <w:r w:rsidR="002D498A" w:rsidRPr="00D472EE">
        <w:rPr>
          <w:sz w:val="22"/>
          <w:szCs w:val="22"/>
        </w:rPr>
        <w:t xml:space="preserve"> </w:t>
      </w:r>
      <w:r w:rsidRPr="00D472EE">
        <w:rPr>
          <w:sz w:val="22"/>
          <w:szCs w:val="22"/>
        </w:rPr>
        <w:t>studenti od 15</w:t>
      </w:r>
      <w:r w:rsidR="0079528A" w:rsidRPr="00D472EE">
        <w:rPr>
          <w:sz w:val="22"/>
          <w:szCs w:val="22"/>
        </w:rPr>
        <w:t xml:space="preserve"> a více let </w:t>
      </w:r>
      <w:r w:rsidRPr="00D472EE">
        <w:rPr>
          <w:sz w:val="22"/>
          <w:szCs w:val="22"/>
        </w:rPr>
        <w:t>SŠ</w:t>
      </w:r>
      <w:r w:rsidR="0079528A" w:rsidRPr="00D472EE">
        <w:rPr>
          <w:sz w:val="22"/>
          <w:szCs w:val="22"/>
        </w:rPr>
        <w:t>, VŠ</w:t>
      </w:r>
      <w:r w:rsidR="0079528A" w:rsidRPr="00D472EE">
        <w:rPr>
          <w:b/>
          <w:bCs/>
          <w:sz w:val="22"/>
          <w:szCs w:val="22"/>
        </w:rPr>
        <w:t xml:space="preserve"> </w:t>
      </w:r>
      <w:r w:rsidR="00835E9D">
        <w:rPr>
          <w:b/>
          <w:bCs/>
          <w:sz w:val="22"/>
          <w:szCs w:val="22"/>
        </w:rPr>
        <w:t>5</w:t>
      </w:r>
      <w:r w:rsidR="0079528A" w:rsidRPr="00D472EE">
        <w:rPr>
          <w:b/>
          <w:bCs/>
          <w:sz w:val="22"/>
          <w:szCs w:val="22"/>
        </w:rPr>
        <w:t>80</w:t>
      </w:r>
      <w:r w:rsidRPr="00D472EE">
        <w:rPr>
          <w:b/>
          <w:bCs/>
          <w:sz w:val="22"/>
          <w:szCs w:val="22"/>
        </w:rPr>
        <w:t xml:space="preserve">,-Kč zahrnuje ubytování, stravu </w:t>
      </w:r>
      <w:r w:rsidR="0079528A" w:rsidRPr="00D472EE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x denně, pitný režim</w:t>
      </w:r>
    </w:p>
    <w:p w14:paraId="6BFB2BD5" w14:textId="6BEBC9E4" w:rsidR="000E15D8" w:rsidRPr="00D472EE" w:rsidRDefault="000E15D8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</w:t>
      </w:r>
      <w:r w:rsidR="002D498A" w:rsidRPr="00D472EE">
        <w:rPr>
          <w:sz w:val="22"/>
          <w:szCs w:val="22"/>
        </w:rPr>
        <w:t>e) placený</w:t>
      </w:r>
      <w:r w:rsidRPr="00D472EE">
        <w:rPr>
          <w:sz w:val="22"/>
          <w:szCs w:val="22"/>
        </w:rPr>
        <w:t xml:space="preserve"> pedagogický doprovod</w:t>
      </w:r>
      <w:r w:rsidR="0079528A" w:rsidRPr="00D472EE">
        <w:rPr>
          <w:sz w:val="22"/>
          <w:szCs w:val="22"/>
        </w:rPr>
        <w:t xml:space="preserve"> </w:t>
      </w:r>
      <w:r w:rsidR="00835E9D">
        <w:rPr>
          <w:b/>
          <w:bCs/>
          <w:sz w:val="22"/>
          <w:szCs w:val="22"/>
        </w:rPr>
        <w:t>2</w:t>
      </w:r>
      <w:r w:rsidR="0079528A" w:rsidRPr="00D472EE">
        <w:rPr>
          <w:b/>
          <w:bCs/>
          <w:sz w:val="22"/>
          <w:szCs w:val="22"/>
        </w:rPr>
        <w:t>9</w:t>
      </w:r>
      <w:r w:rsidRPr="00D472EE">
        <w:rPr>
          <w:b/>
          <w:bCs/>
          <w:sz w:val="22"/>
          <w:szCs w:val="22"/>
        </w:rPr>
        <w:t xml:space="preserve">0,-Kč zahrnuje ubytování, stravu </w:t>
      </w:r>
      <w:r w:rsidR="0079528A" w:rsidRPr="00D472EE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 xml:space="preserve">x </w:t>
      </w:r>
      <w:r w:rsidR="002D498A" w:rsidRPr="00D472EE">
        <w:rPr>
          <w:b/>
          <w:bCs/>
          <w:sz w:val="22"/>
          <w:szCs w:val="22"/>
        </w:rPr>
        <w:t>denně, pitný</w:t>
      </w:r>
      <w:r w:rsidRPr="00D472EE">
        <w:rPr>
          <w:b/>
          <w:bCs/>
          <w:sz w:val="22"/>
          <w:szCs w:val="22"/>
        </w:rPr>
        <w:t xml:space="preserve"> režim</w:t>
      </w:r>
    </w:p>
    <w:p w14:paraId="1DCD6AAA" w14:textId="3FC84F4B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f) nadpočetný placený pedagogický doprovod </w:t>
      </w:r>
      <w:r w:rsidR="00835E9D"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 xml:space="preserve">00,-Kč zahrnuje ubytování, stravu 5x denně, </w:t>
      </w:r>
    </w:p>
    <w:p w14:paraId="6C81BEF7" w14:textId="77777777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   pitný režim</w:t>
      </w:r>
    </w:p>
    <w:p w14:paraId="4888074F" w14:textId="77777777" w:rsidR="0043421B" w:rsidRPr="00D472EE" w:rsidRDefault="0043421B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258D4C06" w14:textId="77777777" w:rsidR="0079528A" w:rsidRPr="00D472EE" w:rsidRDefault="0079528A" w:rsidP="0079528A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OBDOBÍ LISTOPAD–BŘEZEN</w:t>
      </w:r>
    </w:p>
    <w:p w14:paraId="38AA525B" w14:textId="6F8B4BE0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a) děti od 3-6 let MŠ </w:t>
      </w:r>
      <w:r w:rsidR="00835E9D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50,-Kč zahrnuje ubytování, stravu 5x denně, pitný režim</w:t>
      </w:r>
    </w:p>
    <w:p w14:paraId="79262E2B" w14:textId="41BE63FB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 xml:space="preserve">b) děti </w:t>
      </w:r>
      <w:r w:rsidRPr="00D472EE">
        <w:rPr>
          <w:bCs/>
          <w:sz w:val="22"/>
          <w:szCs w:val="22"/>
        </w:rPr>
        <w:t>od 7-10 let I.st</w:t>
      </w:r>
      <w:r w:rsidRPr="00D472EE">
        <w:rPr>
          <w:b/>
          <w:bCs/>
          <w:sz w:val="22"/>
          <w:szCs w:val="22"/>
        </w:rPr>
        <w:t>.</w:t>
      </w:r>
      <w:r w:rsidRPr="00D472EE">
        <w:rPr>
          <w:sz w:val="22"/>
          <w:szCs w:val="22"/>
        </w:rPr>
        <w:t xml:space="preserve"> ZŠ </w:t>
      </w:r>
      <w:r w:rsidR="00835E9D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70,-Kč zahrnuje ubytování, stravu 5x denně, pitný režim</w:t>
      </w:r>
    </w:p>
    <w:p w14:paraId="48C621E7" w14:textId="0599C29B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 xml:space="preserve">c) děti od 11-14 let II.st. ZŠ </w:t>
      </w:r>
      <w:r w:rsidR="00835E9D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90,-Kč zahrnuje ubytování, stravu 5x denně, pitný režim</w:t>
      </w:r>
    </w:p>
    <w:p w14:paraId="740F858A" w14:textId="724B535B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d) studenti od 15 a více let SŠ, VŠ</w:t>
      </w:r>
      <w:r w:rsidRPr="00D472EE">
        <w:rPr>
          <w:b/>
          <w:bCs/>
          <w:sz w:val="22"/>
          <w:szCs w:val="22"/>
        </w:rPr>
        <w:t xml:space="preserve"> </w:t>
      </w:r>
      <w:r w:rsidR="00835E9D"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30,-Kč zahrnuje ubytování, stravu 5x denně, pitný režim</w:t>
      </w:r>
    </w:p>
    <w:p w14:paraId="1282EB2F" w14:textId="2C5BD55E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e) placený pedagogický doprovod </w:t>
      </w:r>
      <w:r w:rsidR="00835E9D">
        <w:rPr>
          <w:b/>
          <w:bCs/>
          <w:sz w:val="22"/>
          <w:szCs w:val="22"/>
        </w:rPr>
        <w:t>2</w:t>
      </w:r>
      <w:r w:rsidRPr="00D472EE">
        <w:rPr>
          <w:b/>
          <w:bCs/>
          <w:sz w:val="22"/>
          <w:szCs w:val="22"/>
        </w:rPr>
        <w:t>90,-Kč zahrnuje ubytování, stravu 5x denně, pitný režim</w:t>
      </w:r>
    </w:p>
    <w:p w14:paraId="43851ADA" w14:textId="7BF98C4C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f) nadpočetný placený pedagogický doprovod </w:t>
      </w:r>
      <w:r w:rsidR="00835E9D"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 xml:space="preserve">50,-Kč zahrnuje ubytování, stravu 5x denně, </w:t>
      </w:r>
    </w:p>
    <w:p w14:paraId="6464008C" w14:textId="77777777" w:rsidR="0079528A" w:rsidRPr="00D472EE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   pitný režim</w:t>
      </w:r>
    </w:p>
    <w:p w14:paraId="6B75F584" w14:textId="77777777" w:rsidR="0043421B" w:rsidRPr="00D472EE" w:rsidRDefault="0043421B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2758B00E" w14:textId="77777777" w:rsidR="000E15D8" w:rsidRPr="00D472EE" w:rsidRDefault="00500E64" w:rsidP="00552339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  <w:r w:rsidRPr="00D472EE">
        <w:rPr>
          <w:rStyle w:val="Siln"/>
          <w:rFonts w:eastAsiaTheme="majorEastAsia"/>
          <w:color w:val="0096FF"/>
          <w:sz w:val="22"/>
          <w:szCs w:val="22"/>
          <w:shd w:val="clear" w:color="auto" w:fill="FFFFFF"/>
        </w:rPr>
        <w:t xml:space="preserve">         </w:t>
      </w:r>
      <w:r w:rsidRPr="00D472EE">
        <w:rPr>
          <w:rStyle w:val="Siln"/>
          <w:rFonts w:eastAsiaTheme="majorEastAsia"/>
          <w:color w:val="000000" w:themeColor="text1"/>
          <w:sz w:val="22"/>
          <w:szCs w:val="22"/>
          <w:shd w:val="clear" w:color="auto" w:fill="FFFFFF"/>
        </w:rPr>
        <w:t>Dokoupení II. večeře v ceně 24,-Kč/den/strávník, dle vyhlášky č. 107/2005 Sb.</w:t>
      </w:r>
    </w:p>
    <w:p w14:paraId="1066E088" w14:textId="77777777" w:rsidR="00500E64" w:rsidRPr="00D472EE" w:rsidRDefault="00500E64" w:rsidP="00552339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</w:p>
    <w:p w14:paraId="55C073E8" w14:textId="362A747C" w:rsidR="000E15D8" w:rsidRPr="00C21110" w:rsidRDefault="000E15D8" w:rsidP="000E15D8">
      <w:pPr>
        <w:rPr>
          <w:sz w:val="22"/>
          <w:szCs w:val="22"/>
        </w:rPr>
      </w:pPr>
      <w:r w:rsidRPr="00D472EE">
        <w:rPr>
          <w:sz w:val="22"/>
          <w:szCs w:val="22"/>
        </w:rPr>
        <w:t xml:space="preserve">        Způsob úhrady:</w:t>
      </w:r>
      <w:r w:rsidR="00C21110">
        <w:rPr>
          <w:sz w:val="22"/>
          <w:szCs w:val="22"/>
        </w:rPr>
        <w:t xml:space="preserve"> </w:t>
      </w:r>
      <w:r w:rsidRPr="00C21110">
        <w:rPr>
          <w:b/>
          <w:bCs/>
          <w:sz w:val="22"/>
          <w:szCs w:val="22"/>
        </w:rPr>
        <w:t xml:space="preserve">fakturou </w:t>
      </w:r>
      <w:r w:rsidRPr="00C21110">
        <w:rPr>
          <w:sz w:val="22"/>
          <w:szCs w:val="22"/>
        </w:rPr>
        <w:t>bankovním převodem</w:t>
      </w:r>
    </w:p>
    <w:p w14:paraId="532B7574" w14:textId="77777777" w:rsidR="000E15D8" w:rsidRPr="00C21110" w:rsidRDefault="000E15D8" w:rsidP="000E15D8">
      <w:pPr>
        <w:rPr>
          <w:sz w:val="22"/>
          <w:szCs w:val="22"/>
        </w:rPr>
      </w:pPr>
    </w:p>
    <w:p w14:paraId="21A60161" w14:textId="4C802EC0" w:rsidR="000E15D8" w:rsidRDefault="000E15D8" w:rsidP="000E15D8">
      <w:pPr>
        <w:jc w:val="both"/>
        <w:rPr>
          <w:color w:val="000000" w:themeColor="text1"/>
          <w:sz w:val="22"/>
          <w:szCs w:val="22"/>
        </w:rPr>
      </w:pPr>
      <w:r w:rsidRPr="00C21110">
        <w:rPr>
          <w:sz w:val="22"/>
          <w:szCs w:val="22"/>
        </w:rPr>
        <w:t xml:space="preserve">        Objednatel </w:t>
      </w:r>
      <w:r w:rsidR="00702017" w:rsidRPr="00C83BF9">
        <w:rPr>
          <w:b/>
          <w:bCs/>
          <w:sz w:val="22"/>
          <w:szCs w:val="22"/>
        </w:rPr>
        <w:t>NESLOŽÍ</w:t>
      </w:r>
      <w:r w:rsidR="00702017" w:rsidRPr="00C21110">
        <w:rPr>
          <w:sz w:val="22"/>
          <w:szCs w:val="22"/>
        </w:rPr>
        <w:t xml:space="preserve"> </w:t>
      </w:r>
      <w:r w:rsidRPr="00C21110">
        <w:rPr>
          <w:sz w:val="22"/>
          <w:szCs w:val="22"/>
        </w:rPr>
        <w:t>zálohu</w:t>
      </w:r>
      <w:r w:rsidR="00D472EE" w:rsidRPr="00C21110">
        <w:rPr>
          <w:sz w:val="22"/>
          <w:szCs w:val="22"/>
        </w:rPr>
        <w:t xml:space="preserve"> </w:t>
      </w:r>
      <w:r w:rsidR="005F34A3" w:rsidRPr="00D472EE">
        <w:rPr>
          <w:color w:val="000000" w:themeColor="text1"/>
          <w:sz w:val="22"/>
          <w:szCs w:val="22"/>
        </w:rPr>
        <w:t xml:space="preserve">ve lhůtě </w:t>
      </w:r>
      <w:r w:rsidR="00D472EE" w:rsidRPr="00D472EE">
        <w:rPr>
          <w:color w:val="000000" w:themeColor="text1"/>
          <w:sz w:val="22"/>
          <w:szCs w:val="22"/>
        </w:rPr>
        <w:t xml:space="preserve">dle splatnosti vystavené zálohové </w:t>
      </w:r>
      <w:r w:rsidR="00702017" w:rsidRPr="00D472EE">
        <w:rPr>
          <w:color w:val="000000" w:themeColor="text1"/>
          <w:sz w:val="22"/>
          <w:szCs w:val="22"/>
        </w:rPr>
        <w:t>faktury.</w:t>
      </w:r>
      <w:r w:rsidR="00702017">
        <w:rPr>
          <w:color w:val="000000" w:themeColor="text1"/>
          <w:sz w:val="22"/>
          <w:szCs w:val="22"/>
        </w:rPr>
        <w:t xml:space="preserve"> </w:t>
      </w:r>
    </w:p>
    <w:p w14:paraId="48E362C5" w14:textId="77777777" w:rsidR="00702017" w:rsidRPr="00D472EE" w:rsidRDefault="00702017" w:rsidP="000E15D8">
      <w:pPr>
        <w:jc w:val="both"/>
        <w:rPr>
          <w:color w:val="000000" w:themeColor="text1"/>
          <w:sz w:val="22"/>
          <w:szCs w:val="22"/>
        </w:rPr>
      </w:pPr>
    </w:p>
    <w:p w14:paraId="1CCD20EF" w14:textId="77777777" w:rsidR="000E15D8" w:rsidRPr="00D472EE" w:rsidRDefault="000E15D8" w:rsidP="000E15D8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Celkové vyúčtování bude provedeno po splnění závazků z této smlouvy, na základě vystavené faktury zaslané objednateli. Tato faktura bude splatná </w:t>
      </w:r>
      <w:r w:rsidRPr="00D472EE">
        <w:rPr>
          <w:b/>
          <w:bCs/>
          <w:sz w:val="22"/>
          <w:szCs w:val="22"/>
        </w:rPr>
        <w:t>do 7 dnů</w:t>
      </w:r>
      <w:r w:rsidRPr="00D472EE">
        <w:rPr>
          <w:sz w:val="22"/>
          <w:szCs w:val="22"/>
        </w:rPr>
        <w:t xml:space="preserve"> od doručení objednateli. Faktury musí mít náležitosti daňového dokladu. Pokud je objednatel v prodlení se splácením faktur, je povinen zaplatit ubytovateli úroky z prodlení podle platných právních předpisů.</w:t>
      </w:r>
    </w:p>
    <w:p w14:paraId="04753576" w14:textId="77777777" w:rsidR="00500E64" w:rsidRPr="00D472EE" w:rsidRDefault="00500E64" w:rsidP="00500E64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1F90B208" w14:textId="77777777" w:rsidR="00500E64" w:rsidRPr="00D472EE" w:rsidRDefault="00C83443" w:rsidP="000E15D8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K této smlouvě jsou určeny podrobné „Všeobecné podmínky pobytu“, které jsou uloženy a přístupny na webových stránkách ŠvP a ŠJ Janov nad Nisou: https://www.svp-janov.cz </w:t>
      </w:r>
    </w:p>
    <w:p w14:paraId="0D0A9F4C" w14:textId="77777777" w:rsidR="000E15D8" w:rsidRPr="00D472EE" w:rsidRDefault="000E15D8" w:rsidP="000E15D8">
      <w:pPr>
        <w:tabs>
          <w:tab w:val="left" w:pos="426"/>
          <w:tab w:val="left" w:pos="1429"/>
        </w:tabs>
        <w:jc w:val="both"/>
        <w:rPr>
          <w:sz w:val="22"/>
          <w:szCs w:val="22"/>
        </w:rPr>
      </w:pPr>
    </w:p>
    <w:p w14:paraId="6B8DD789" w14:textId="77777777" w:rsidR="000E15D8" w:rsidRPr="00D472EE" w:rsidRDefault="000E15D8" w:rsidP="000E15D8">
      <w:pPr>
        <w:jc w:val="center"/>
        <w:rPr>
          <w:b/>
          <w:bCs/>
          <w:sz w:val="22"/>
          <w:szCs w:val="22"/>
        </w:rPr>
      </w:pPr>
    </w:p>
    <w:p w14:paraId="393CC43D" w14:textId="77777777" w:rsidR="0043421B" w:rsidRPr="00D472EE" w:rsidRDefault="0043421B" w:rsidP="000E15D8">
      <w:pPr>
        <w:jc w:val="center"/>
        <w:rPr>
          <w:b/>
          <w:bCs/>
          <w:sz w:val="22"/>
          <w:szCs w:val="22"/>
        </w:rPr>
      </w:pPr>
    </w:p>
    <w:p w14:paraId="6B412B67" w14:textId="77777777" w:rsidR="00C83443" w:rsidRPr="00D472EE" w:rsidRDefault="000E15D8" w:rsidP="00C83443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IV.</w:t>
      </w:r>
    </w:p>
    <w:p w14:paraId="3E2B070E" w14:textId="77777777" w:rsidR="000E15D8" w:rsidRPr="00D472EE" w:rsidRDefault="000E15D8" w:rsidP="00C83443">
      <w:pPr>
        <w:jc w:val="center"/>
        <w:rPr>
          <w:b/>
          <w:bCs/>
          <w:sz w:val="22"/>
          <w:szCs w:val="22"/>
        </w:rPr>
      </w:pPr>
      <w:r w:rsidRPr="00D472EE">
        <w:rPr>
          <w:b/>
          <w:color w:val="000000" w:themeColor="text1"/>
          <w:sz w:val="22"/>
          <w:szCs w:val="22"/>
        </w:rPr>
        <w:t>Práva a povinnosti smluvních stran</w:t>
      </w:r>
    </w:p>
    <w:p w14:paraId="13BA68A6" w14:textId="77777777" w:rsidR="000E15D8" w:rsidRPr="00D472EE" w:rsidRDefault="000E15D8" w:rsidP="000E15D8">
      <w:pPr>
        <w:numPr>
          <w:ilvl w:val="0"/>
          <w:numId w:val="5"/>
        </w:numPr>
        <w:tabs>
          <w:tab w:val="left" w:pos="360"/>
        </w:tabs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Ubytovatel je povinen:</w:t>
      </w:r>
    </w:p>
    <w:p w14:paraId="714D637F" w14:textId="77777777" w:rsidR="000E15D8" w:rsidRPr="00D472EE" w:rsidRDefault="000E15D8" w:rsidP="000E15D8">
      <w:pPr>
        <w:jc w:val="both"/>
        <w:rPr>
          <w:b/>
          <w:bCs/>
          <w:sz w:val="22"/>
          <w:szCs w:val="22"/>
        </w:rPr>
      </w:pPr>
    </w:p>
    <w:p w14:paraId="40EEEC02" w14:textId="77777777" w:rsidR="000E15D8" w:rsidRPr="00D472EE" w:rsidRDefault="000E15D8" w:rsidP="000E15D8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Poskytnout objednateli ubytovací a stravovací služby v ubytovacím zařízení</w:t>
      </w:r>
      <w:r w:rsidR="00C83443" w:rsidRPr="00D472EE">
        <w:rPr>
          <w:sz w:val="22"/>
          <w:szCs w:val="22"/>
        </w:rPr>
        <w:t xml:space="preserve"> areálu ŠvP a ŠJ Janov nad Nisou</w:t>
      </w:r>
      <w:r w:rsidRPr="00D472EE">
        <w:rPr>
          <w:sz w:val="22"/>
          <w:szCs w:val="22"/>
        </w:rPr>
        <w:t xml:space="preserve">, </w:t>
      </w:r>
      <w:r w:rsidR="00C83443" w:rsidRPr="00D472EE">
        <w:rPr>
          <w:sz w:val="22"/>
          <w:szCs w:val="22"/>
        </w:rPr>
        <w:t xml:space="preserve">Janov nad Nisou 464, </w:t>
      </w:r>
      <w:r w:rsidRPr="00D472EE">
        <w:rPr>
          <w:sz w:val="22"/>
          <w:szCs w:val="22"/>
        </w:rPr>
        <w:t>468 11 Janov nad Nisou, jakož i umožnit užívání společných a dalších prostor a zařízení a používání služeb podle platných právních předpisů o školách v přírodě, a hygienických požadavků na zotavovací akce pro děti.</w:t>
      </w:r>
    </w:p>
    <w:p w14:paraId="28E0DFB8" w14:textId="77777777" w:rsidR="000E15D8" w:rsidRPr="00D472EE" w:rsidRDefault="000E15D8" w:rsidP="000E15D8">
      <w:pPr>
        <w:ind w:left="360"/>
        <w:jc w:val="both"/>
        <w:rPr>
          <w:sz w:val="22"/>
          <w:szCs w:val="22"/>
        </w:rPr>
      </w:pPr>
    </w:p>
    <w:p w14:paraId="55F36B43" w14:textId="77777777" w:rsidR="000E15D8" w:rsidRPr="00D472EE" w:rsidRDefault="000E15D8" w:rsidP="000E15D8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7666C5E0" w14:textId="77777777" w:rsidR="000E15D8" w:rsidRPr="00D472EE" w:rsidRDefault="000E15D8" w:rsidP="000E15D8">
      <w:pPr>
        <w:ind w:left="360"/>
        <w:jc w:val="both"/>
        <w:rPr>
          <w:sz w:val="22"/>
          <w:szCs w:val="22"/>
        </w:rPr>
      </w:pPr>
    </w:p>
    <w:p w14:paraId="5FC208BA" w14:textId="77777777" w:rsidR="000E15D8" w:rsidRPr="00D472EE" w:rsidRDefault="000E15D8" w:rsidP="000E15D8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Zabezpečit řádný úklid všech poskytnutých prostor v rámci platných hygienických norem a předpisů.</w:t>
      </w:r>
    </w:p>
    <w:p w14:paraId="31D5A635" w14:textId="77777777" w:rsidR="000E15D8" w:rsidRPr="00D472EE" w:rsidRDefault="000E15D8" w:rsidP="000E15D8">
      <w:pPr>
        <w:ind w:left="360"/>
        <w:jc w:val="both"/>
        <w:rPr>
          <w:sz w:val="22"/>
          <w:szCs w:val="22"/>
        </w:rPr>
      </w:pPr>
    </w:p>
    <w:p w14:paraId="6C56028A" w14:textId="77777777" w:rsidR="000E15D8" w:rsidRPr="00D472EE" w:rsidRDefault="000E15D8" w:rsidP="000E15D8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lastRenderedPageBreak/>
        <w:t xml:space="preserve">Seznámit objednatele s ustanoveními vnitřního řádu ubytovacího zařízení </w:t>
      </w:r>
      <w:r w:rsidR="00C83443" w:rsidRPr="00D472EE">
        <w:rPr>
          <w:sz w:val="22"/>
          <w:szCs w:val="22"/>
        </w:rPr>
        <w:t xml:space="preserve">ŠvP a ŠJ Janov nad Nisou, Janov nad Nisou 464, 468 11 Janov nad Nisou </w:t>
      </w:r>
      <w:r w:rsidRPr="00D472EE">
        <w:rPr>
          <w:sz w:val="22"/>
          <w:szCs w:val="22"/>
        </w:rPr>
        <w:t>(Provozní řád</w:t>
      </w:r>
      <w:r w:rsidR="00C83443" w:rsidRPr="00D472EE">
        <w:rPr>
          <w:sz w:val="22"/>
          <w:szCs w:val="22"/>
        </w:rPr>
        <w:t xml:space="preserve"> ŠvP a ŠJ Janov nad Nisou</w:t>
      </w:r>
      <w:r w:rsidRPr="00D472EE">
        <w:rPr>
          <w:sz w:val="22"/>
          <w:szCs w:val="22"/>
        </w:rPr>
        <w:t xml:space="preserve">, Ubytovací řád </w:t>
      </w:r>
      <w:r w:rsidR="00C83443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>a Požární řád</w:t>
      </w:r>
      <w:r w:rsidR="00C83443" w:rsidRPr="00D472EE">
        <w:rPr>
          <w:sz w:val="22"/>
          <w:szCs w:val="22"/>
        </w:rPr>
        <w:t xml:space="preserve"> ŠvP a ŠJ Janov nad Nisou</w:t>
      </w:r>
      <w:r w:rsidRPr="00D472EE">
        <w:rPr>
          <w:sz w:val="22"/>
          <w:szCs w:val="22"/>
        </w:rPr>
        <w:t>).</w:t>
      </w:r>
    </w:p>
    <w:p w14:paraId="3AAC4651" w14:textId="77777777" w:rsidR="000E15D8" w:rsidRPr="00D472EE" w:rsidRDefault="000E15D8" w:rsidP="00C83443">
      <w:pPr>
        <w:jc w:val="both"/>
        <w:rPr>
          <w:sz w:val="22"/>
          <w:szCs w:val="22"/>
        </w:rPr>
      </w:pPr>
    </w:p>
    <w:p w14:paraId="7E1277B3" w14:textId="77777777" w:rsidR="000E15D8" w:rsidRPr="00D472EE" w:rsidRDefault="000E15D8" w:rsidP="00C83443">
      <w:pPr>
        <w:pStyle w:val="Zkladntext"/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Poskytnout objednateli stravování v množství a kvalitě stanovené platnými stravovacími předpisy a limity</w:t>
      </w:r>
      <w:r w:rsidR="00C83443" w:rsidRPr="00D472EE">
        <w:rPr>
          <w:sz w:val="22"/>
          <w:szCs w:val="22"/>
        </w:rPr>
        <w:t xml:space="preserve">, dle vyhlášky č. 107/2004 </w:t>
      </w:r>
      <w:r w:rsidR="002B0610" w:rsidRPr="00D472EE">
        <w:rPr>
          <w:sz w:val="22"/>
          <w:szCs w:val="22"/>
        </w:rPr>
        <w:t>Sb.</w:t>
      </w:r>
    </w:p>
    <w:p w14:paraId="25870BE9" w14:textId="77777777" w:rsidR="00C83443" w:rsidRPr="00D472EE" w:rsidRDefault="00C83443" w:rsidP="002B0610">
      <w:pPr>
        <w:pStyle w:val="Zkladntext"/>
        <w:tabs>
          <w:tab w:val="left" w:pos="720"/>
        </w:tabs>
        <w:jc w:val="both"/>
        <w:rPr>
          <w:sz w:val="22"/>
          <w:szCs w:val="22"/>
        </w:rPr>
      </w:pPr>
    </w:p>
    <w:p w14:paraId="48E0A31D" w14:textId="77777777" w:rsidR="000E15D8" w:rsidRPr="00D472EE" w:rsidRDefault="000E15D8" w:rsidP="00B5483E">
      <w:pPr>
        <w:pStyle w:val="Zkladntext"/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Ubytovatel a jeho personál se zavazuje dodržovat platné hygienické, bezpečnostní a požární předpisy.</w:t>
      </w:r>
    </w:p>
    <w:p w14:paraId="6CDE7596" w14:textId="77777777" w:rsidR="00B5483E" w:rsidRPr="00D472EE" w:rsidRDefault="00B5483E" w:rsidP="00B5483E">
      <w:pPr>
        <w:pStyle w:val="Odstavecseseznamem"/>
        <w:rPr>
          <w:sz w:val="22"/>
          <w:szCs w:val="22"/>
        </w:rPr>
      </w:pPr>
    </w:p>
    <w:p w14:paraId="2D51E478" w14:textId="77777777" w:rsidR="000E15D8" w:rsidRPr="00D472EE" w:rsidRDefault="000E15D8" w:rsidP="00B5483E">
      <w:pPr>
        <w:pStyle w:val="Zkladntext"/>
        <w:numPr>
          <w:ilvl w:val="0"/>
          <w:numId w:val="5"/>
        </w:numPr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Objednatel je povinen:</w:t>
      </w:r>
    </w:p>
    <w:p w14:paraId="39B69581" w14:textId="77777777" w:rsidR="00B5483E" w:rsidRPr="00D472EE" w:rsidRDefault="00B5483E" w:rsidP="00B5483E">
      <w:pPr>
        <w:pStyle w:val="Zkladntext"/>
        <w:jc w:val="both"/>
        <w:rPr>
          <w:b/>
          <w:bCs/>
          <w:sz w:val="22"/>
          <w:szCs w:val="22"/>
        </w:rPr>
      </w:pPr>
    </w:p>
    <w:p w14:paraId="2C923B66" w14:textId="77777777" w:rsidR="000E15D8" w:rsidRPr="00D472EE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Dodržovat platný vnitřní řád ubytovacího zařízení </w:t>
      </w:r>
      <w:r w:rsidR="002B0610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 xml:space="preserve">(Provozní řád </w:t>
      </w:r>
      <w:r w:rsidR="002B0610" w:rsidRPr="00D472EE">
        <w:rPr>
          <w:sz w:val="22"/>
          <w:szCs w:val="22"/>
        </w:rPr>
        <w:t>ŠvP a ŠJ Janov nad Nisou</w:t>
      </w:r>
      <w:r w:rsidRPr="00D472EE">
        <w:rPr>
          <w:sz w:val="22"/>
          <w:szCs w:val="22"/>
        </w:rPr>
        <w:t xml:space="preserve">, Ubytovací řád </w:t>
      </w:r>
      <w:r w:rsidR="002B0610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 xml:space="preserve">a Požární </w:t>
      </w:r>
      <w:r w:rsidR="002B0610" w:rsidRPr="00D472EE">
        <w:rPr>
          <w:sz w:val="22"/>
          <w:szCs w:val="22"/>
        </w:rPr>
        <w:t>řád ŠvP a ŠJ Janov nad Nisou</w:t>
      </w:r>
      <w:r w:rsidRPr="00D472EE">
        <w:rPr>
          <w:sz w:val="22"/>
          <w:szCs w:val="22"/>
        </w:rPr>
        <w:t>). Ubytovatel si vyhrazuje právo na odstoupení od smlouvy, pokud zcela nebo jen z části, a to i v průběhu pobytu ubytovaná osoba či ubytované osoby přes upozornění tyto řády, nebo jen každý jednotlivě opakovaně porušuje(í) – bez nároku vrácení ceny pobytu při předčasném odjezdu.</w:t>
      </w:r>
    </w:p>
    <w:p w14:paraId="00FD811D" w14:textId="77777777" w:rsidR="000E15D8" w:rsidRPr="00D472EE" w:rsidRDefault="000E15D8" w:rsidP="000E15D8">
      <w:pPr>
        <w:pStyle w:val="Zkladntext"/>
        <w:ind w:left="360"/>
        <w:jc w:val="both"/>
        <w:rPr>
          <w:sz w:val="22"/>
          <w:szCs w:val="22"/>
        </w:rPr>
      </w:pPr>
    </w:p>
    <w:p w14:paraId="184EECD6" w14:textId="77777777" w:rsidR="000E15D8" w:rsidRPr="00D472EE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Zaplatit za poskytnuté služby ubytovateli cenu ve výši a lhůtách stanovených v této smlouvě.</w:t>
      </w:r>
    </w:p>
    <w:p w14:paraId="26E0832B" w14:textId="77777777" w:rsidR="000E15D8" w:rsidRPr="00D472EE" w:rsidRDefault="000E15D8" w:rsidP="002B0610">
      <w:pPr>
        <w:pStyle w:val="Zkladntext"/>
        <w:jc w:val="both"/>
        <w:rPr>
          <w:sz w:val="22"/>
          <w:szCs w:val="22"/>
        </w:rPr>
      </w:pPr>
    </w:p>
    <w:p w14:paraId="0E14DB28" w14:textId="77777777" w:rsidR="000E15D8" w:rsidRPr="00D472EE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Užívat prostory mu poskytnuté smlouvou řádně. V těchto prostorách nesmí bez souhlasu ubytovatele provádět žádné podstatné změny.</w:t>
      </w:r>
    </w:p>
    <w:p w14:paraId="51285726" w14:textId="77777777" w:rsidR="000E15D8" w:rsidRPr="00D472EE" w:rsidRDefault="000E15D8" w:rsidP="000E15D8">
      <w:pPr>
        <w:pStyle w:val="Zkladntext"/>
        <w:ind w:left="360"/>
        <w:jc w:val="both"/>
        <w:rPr>
          <w:sz w:val="22"/>
          <w:szCs w:val="22"/>
        </w:rPr>
      </w:pPr>
    </w:p>
    <w:p w14:paraId="13A42530" w14:textId="77777777" w:rsidR="000E15D8" w:rsidRPr="00D472EE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Po skončení pobytu v ubytovacím zařízení </w:t>
      </w:r>
      <w:r w:rsidR="00273DA1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>předat všechny užívané prostory a věci, které užíval, ve stavu, v jakém je převzal, s přihlédnutím k obvyklému opotřebení.</w:t>
      </w:r>
    </w:p>
    <w:p w14:paraId="1B334C1A" w14:textId="77777777" w:rsidR="000E15D8" w:rsidRPr="00D472EE" w:rsidRDefault="000E15D8" w:rsidP="002B0610">
      <w:pPr>
        <w:pStyle w:val="Zkladntext"/>
        <w:jc w:val="both"/>
        <w:rPr>
          <w:sz w:val="22"/>
          <w:szCs w:val="22"/>
        </w:rPr>
      </w:pPr>
    </w:p>
    <w:p w14:paraId="19FB34A0" w14:textId="77777777" w:rsidR="000E15D8" w:rsidRPr="00D472EE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Nahradit případnou vzniklou škodu na majetku ubytovacího zařízení</w:t>
      </w:r>
      <w:r w:rsidR="00273DA1" w:rsidRPr="00D472EE">
        <w:rPr>
          <w:sz w:val="22"/>
          <w:szCs w:val="22"/>
        </w:rPr>
        <w:t xml:space="preserve"> ŠvP a ŠJ Janov nad Nisou </w:t>
      </w:r>
      <w:r w:rsidRPr="00D472EE">
        <w:rPr>
          <w:sz w:val="22"/>
          <w:szCs w:val="22"/>
        </w:rPr>
        <w:t>způsobenou prokazatelně jejími účastníky, bude takováto škoda uhrazena objednatelem v hotovosti, a to nejpozději v den odjezdu (doklad o zaplacení mu bude automaticky vystaven při převzetí hotovosti).</w:t>
      </w:r>
    </w:p>
    <w:p w14:paraId="551E93EC" w14:textId="77777777" w:rsidR="000E15D8" w:rsidRPr="00D472EE" w:rsidRDefault="000E15D8" w:rsidP="000E15D8">
      <w:pPr>
        <w:pStyle w:val="Zkladntext"/>
        <w:ind w:left="360"/>
        <w:jc w:val="both"/>
        <w:rPr>
          <w:sz w:val="22"/>
          <w:szCs w:val="22"/>
        </w:rPr>
      </w:pPr>
    </w:p>
    <w:p w14:paraId="111DAE9C" w14:textId="77777777" w:rsidR="000E15D8" w:rsidRPr="00D472EE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Uhradit ubytovateli veškerý materiál, zboží či služby, které mu budou na jeho žádost poskytnuty, pokud jejich poskytnutí není podle této smlouvy povinností ubytovacího zařízení</w:t>
      </w:r>
      <w:r w:rsidR="00273DA1" w:rsidRPr="00D472EE">
        <w:rPr>
          <w:sz w:val="22"/>
          <w:szCs w:val="22"/>
        </w:rPr>
        <w:t xml:space="preserve"> ŠvP a ŠJ Janov nad Nisou</w:t>
      </w:r>
      <w:r w:rsidRPr="00D472EE">
        <w:rPr>
          <w:sz w:val="22"/>
          <w:szCs w:val="22"/>
        </w:rPr>
        <w:t>.</w:t>
      </w:r>
    </w:p>
    <w:p w14:paraId="3AC06366" w14:textId="77777777" w:rsidR="000E15D8" w:rsidRPr="00D472EE" w:rsidRDefault="000E15D8" w:rsidP="000E15D8">
      <w:pPr>
        <w:pStyle w:val="Zkladntext"/>
        <w:jc w:val="both"/>
        <w:rPr>
          <w:sz w:val="22"/>
          <w:szCs w:val="22"/>
        </w:rPr>
      </w:pPr>
    </w:p>
    <w:p w14:paraId="01B219E6" w14:textId="77777777" w:rsidR="0043421B" w:rsidRDefault="000E15D8" w:rsidP="0043421B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Ubytované osoby jsou povinny ve všech vnitřních prostorech </w:t>
      </w:r>
      <w:r w:rsidR="00273DA1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>používat domácí obuv.</w:t>
      </w:r>
    </w:p>
    <w:p w14:paraId="72CA5C59" w14:textId="77777777" w:rsidR="00E31038" w:rsidRDefault="00E31038" w:rsidP="00E31038">
      <w:pPr>
        <w:pStyle w:val="Odstavecseseznamem"/>
        <w:rPr>
          <w:sz w:val="22"/>
          <w:szCs w:val="22"/>
        </w:rPr>
      </w:pPr>
    </w:p>
    <w:p w14:paraId="1499FEA2" w14:textId="77777777" w:rsidR="00E31038" w:rsidRPr="00D472EE" w:rsidRDefault="00E31038" w:rsidP="00E31038">
      <w:pPr>
        <w:pStyle w:val="Zkladntext"/>
        <w:ind w:left="720"/>
        <w:jc w:val="both"/>
        <w:rPr>
          <w:sz w:val="22"/>
          <w:szCs w:val="22"/>
        </w:rPr>
      </w:pPr>
    </w:p>
    <w:p w14:paraId="17768CD4" w14:textId="3E8B4758" w:rsidR="007F171E" w:rsidRPr="00D472EE" w:rsidRDefault="007F171E" w:rsidP="007F171E">
      <w:pPr>
        <w:pStyle w:val="Zkladntext"/>
        <w:numPr>
          <w:ilvl w:val="0"/>
          <w:numId w:val="5"/>
        </w:numPr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Objednatel je povinen:</w:t>
      </w:r>
    </w:p>
    <w:p w14:paraId="0229C4FB" w14:textId="77777777" w:rsidR="007F171E" w:rsidRPr="00D472EE" w:rsidRDefault="007F171E" w:rsidP="007F171E">
      <w:pPr>
        <w:rPr>
          <w:sz w:val="22"/>
          <w:szCs w:val="22"/>
        </w:rPr>
      </w:pPr>
    </w:p>
    <w:p w14:paraId="16A1BC14" w14:textId="1CB5ACA5" w:rsidR="001A7226" w:rsidRPr="00D472EE" w:rsidRDefault="005F34A3" w:rsidP="007F171E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color w:val="000000" w:themeColor="text1"/>
          <w:sz w:val="22"/>
          <w:szCs w:val="22"/>
        </w:rPr>
        <w:t>Objednatel je povinen zabezpečit dozor nad dětmi po celých 24 hodin od prvního dne pobytu do odjezdu. Stejně tak je povinen kontrolovat jejich zdravotní stav</w:t>
      </w:r>
      <w:r w:rsidR="00873470">
        <w:rPr>
          <w:color w:val="000000" w:themeColor="text1"/>
          <w:sz w:val="22"/>
          <w:szCs w:val="22"/>
        </w:rPr>
        <w:t>, zákonný zástupce souhlasí s případnou dopravou „do“ nebo „ze“ zdravotnického zařízení služebním vozidlem PO ŠvP a ŠJ Janov nad Nisou</w:t>
      </w:r>
      <w:r w:rsidRPr="00D472EE">
        <w:rPr>
          <w:color w:val="000000" w:themeColor="text1"/>
          <w:sz w:val="22"/>
          <w:szCs w:val="22"/>
        </w:rPr>
        <w:t>. V případě podezření na infekční či jinou nemoc, je škol</w:t>
      </w:r>
      <w:r w:rsidR="007F171E" w:rsidRPr="00D472EE">
        <w:rPr>
          <w:color w:val="000000" w:themeColor="text1"/>
          <w:sz w:val="22"/>
          <w:szCs w:val="22"/>
        </w:rPr>
        <w:t>n</w:t>
      </w:r>
      <w:r w:rsidRPr="00D472EE">
        <w:rPr>
          <w:color w:val="000000" w:themeColor="text1"/>
          <w:sz w:val="22"/>
          <w:szCs w:val="22"/>
        </w:rPr>
        <w:t>í dozor povinen tuto informaci ihned sdělit ředitelce objektu</w:t>
      </w:r>
      <w:r w:rsidRPr="00D472EE">
        <w:rPr>
          <w:color w:val="007BB8"/>
          <w:sz w:val="22"/>
          <w:szCs w:val="22"/>
        </w:rPr>
        <w:t xml:space="preserve">. </w:t>
      </w:r>
    </w:p>
    <w:p w14:paraId="55B90E07" w14:textId="77777777" w:rsidR="00B5483E" w:rsidRPr="00D472EE" w:rsidRDefault="00B5483E" w:rsidP="000E15D8">
      <w:pPr>
        <w:pStyle w:val="Zkladntext"/>
        <w:tabs>
          <w:tab w:val="left" w:pos="709"/>
        </w:tabs>
        <w:ind w:left="426" w:hanging="426"/>
        <w:rPr>
          <w:sz w:val="22"/>
          <w:szCs w:val="22"/>
        </w:rPr>
      </w:pPr>
    </w:p>
    <w:p w14:paraId="09388EAE" w14:textId="1CAC5087" w:rsidR="00DB2F3B" w:rsidRPr="00B044DD" w:rsidRDefault="001A7226" w:rsidP="00E31038">
      <w:pPr>
        <w:pStyle w:val="Zkladntext"/>
        <w:numPr>
          <w:ilvl w:val="0"/>
          <w:numId w:val="8"/>
        </w:numPr>
        <w:tabs>
          <w:tab w:val="left" w:pos="720"/>
        </w:tabs>
        <w:rPr>
          <w:sz w:val="22"/>
          <w:szCs w:val="22"/>
        </w:rPr>
      </w:pPr>
      <w:r w:rsidRPr="00B044DD">
        <w:rPr>
          <w:sz w:val="22"/>
          <w:szCs w:val="22"/>
        </w:rPr>
        <w:t>Objednatel prohlašuje, že se seznámil se „Všeobecnými podmínkami pobytu“</w:t>
      </w:r>
      <w:r w:rsidR="00DB2F3B" w:rsidRPr="00B044DD">
        <w:rPr>
          <w:sz w:val="22"/>
          <w:szCs w:val="22"/>
        </w:rPr>
        <w:t>, které určují základní práva a povinnosti obou zúčastněných stran a náležitostí organizačního provozu v ŠvP a ŠJ Janov nad Nisou.</w:t>
      </w:r>
    </w:p>
    <w:p w14:paraId="44C8BA59" w14:textId="77777777" w:rsidR="00B044DD" w:rsidRDefault="00B044DD" w:rsidP="00B044DD">
      <w:pPr>
        <w:pStyle w:val="Odstavecseseznamem"/>
        <w:rPr>
          <w:sz w:val="22"/>
          <w:szCs w:val="22"/>
        </w:rPr>
      </w:pPr>
    </w:p>
    <w:p w14:paraId="199A0544" w14:textId="63A1CE75" w:rsidR="00B044DD" w:rsidRDefault="00B044DD" w:rsidP="00B044DD">
      <w:pPr>
        <w:pStyle w:val="Zkladntext"/>
        <w:tabs>
          <w:tab w:val="left" w:pos="720"/>
        </w:tabs>
        <w:ind w:left="720"/>
        <w:rPr>
          <w:sz w:val="22"/>
          <w:szCs w:val="22"/>
        </w:rPr>
      </w:pPr>
    </w:p>
    <w:p w14:paraId="517A4E72" w14:textId="5C20537D" w:rsidR="00B044DD" w:rsidRDefault="00B044DD" w:rsidP="00B044DD">
      <w:pPr>
        <w:pStyle w:val="Zkladntext"/>
        <w:tabs>
          <w:tab w:val="left" w:pos="720"/>
        </w:tabs>
        <w:ind w:left="720"/>
        <w:rPr>
          <w:sz w:val="22"/>
          <w:szCs w:val="22"/>
        </w:rPr>
      </w:pPr>
    </w:p>
    <w:p w14:paraId="5F2FC7B6" w14:textId="470D8123" w:rsidR="00B044DD" w:rsidRDefault="00B044DD" w:rsidP="00B044DD">
      <w:pPr>
        <w:pStyle w:val="Zkladntext"/>
        <w:tabs>
          <w:tab w:val="left" w:pos="720"/>
        </w:tabs>
        <w:ind w:left="720"/>
        <w:rPr>
          <w:sz w:val="22"/>
          <w:szCs w:val="22"/>
        </w:rPr>
      </w:pPr>
    </w:p>
    <w:p w14:paraId="6C1FE465" w14:textId="77777777" w:rsidR="00B044DD" w:rsidRPr="00B044DD" w:rsidRDefault="00B044DD" w:rsidP="00B044DD">
      <w:pPr>
        <w:pStyle w:val="Zkladntext"/>
        <w:tabs>
          <w:tab w:val="left" w:pos="720"/>
        </w:tabs>
        <w:ind w:left="720"/>
        <w:rPr>
          <w:sz w:val="22"/>
          <w:szCs w:val="22"/>
        </w:rPr>
      </w:pPr>
    </w:p>
    <w:p w14:paraId="59C65917" w14:textId="77777777" w:rsidR="000E15D8" w:rsidRPr="00D472EE" w:rsidRDefault="000E15D8" w:rsidP="00DB2F3B">
      <w:pPr>
        <w:pStyle w:val="Zkladntext"/>
        <w:tabs>
          <w:tab w:val="left" w:pos="720"/>
        </w:tabs>
        <w:ind w:left="426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lastRenderedPageBreak/>
        <w:t>V.</w:t>
      </w:r>
    </w:p>
    <w:p w14:paraId="2954A3D2" w14:textId="77777777" w:rsidR="000E15D8" w:rsidRPr="00D472EE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Další ujednání</w:t>
      </w:r>
    </w:p>
    <w:p w14:paraId="2F1D6850" w14:textId="77777777" w:rsidR="000E15D8" w:rsidRPr="00D472EE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sz w:val="22"/>
          <w:szCs w:val="22"/>
        </w:rPr>
      </w:pPr>
    </w:p>
    <w:p w14:paraId="1637814F" w14:textId="77777777" w:rsidR="000E15D8" w:rsidRPr="00D472EE" w:rsidRDefault="000E15D8" w:rsidP="0043421B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V případě zrušení pobytu 60 až 20 dnů před akcí ze strany objednatele před smluveným nástupem bude ubytovatel účtovat objednateli smluvní pokutu ve výši 50% ceny a při zrušení pobytu 19 a méně dnů před akcí, bude ubytovatel účtovat objednateli smluvní pokutu ve výši 100% ceny dle dohodnutých a objednaných služeb</w:t>
      </w:r>
      <w:r w:rsidR="0043421B" w:rsidRPr="00D472EE">
        <w:rPr>
          <w:sz w:val="22"/>
          <w:szCs w:val="22"/>
        </w:rPr>
        <w:t>.</w:t>
      </w:r>
    </w:p>
    <w:p w14:paraId="6A6868AC" w14:textId="77777777" w:rsidR="0043421B" w:rsidRPr="00D472EE" w:rsidRDefault="0043421B" w:rsidP="0043421B">
      <w:pPr>
        <w:pStyle w:val="Odstavecseseznamem"/>
        <w:tabs>
          <w:tab w:val="left" w:pos="1440"/>
        </w:tabs>
        <w:jc w:val="both"/>
        <w:rPr>
          <w:sz w:val="22"/>
          <w:szCs w:val="22"/>
        </w:rPr>
      </w:pPr>
    </w:p>
    <w:p w14:paraId="4284786F" w14:textId="77777777" w:rsidR="000E15D8" w:rsidRPr="00D472EE" w:rsidRDefault="000E15D8" w:rsidP="0043421B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Neodbydlené úhrady jsou při </w:t>
      </w:r>
      <w:r w:rsidR="0063585C" w:rsidRPr="00D472EE">
        <w:rPr>
          <w:sz w:val="22"/>
          <w:szCs w:val="22"/>
        </w:rPr>
        <w:t xml:space="preserve">svévolném </w:t>
      </w:r>
      <w:r w:rsidRPr="00D472EE">
        <w:rPr>
          <w:sz w:val="22"/>
          <w:szCs w:val="22"/>
        </w:rPr>
        <w:t xml:space="preserve">předčasném odjezdu </w:t>
      </w:r>
      <w:r w:rsidRPr="00D472EE">
        <w:rPr>
          <w:b/>
          <w:bCs/>
          <w:sz w:val="22"/>
          <w:szCs w:val="22"/>
          <w:u w:val="single"/>
        </w:rPr>
        <w:t>nevratné</w:t>
      </w:r>
      <w:r w:rsidRPr="00D472EE">
        <w:rPr>
          <w:sz w:val="22"/>
          <w:szCs w:val="22"/>
        </w:rPr>
        <w:t>.</w:t>
      </w:r>
    </w:p>
    <w:p w14:paraId="6F0D0E04" w14:textId="77777777" w:rsidR="0043421B" w:rsidRPr="00D472EE" w:rsidRDefault="0043421B" w:rsidP="0043421B">
      <w:pPr>
        <w:pStyle w:val="Odstavecseseznamem"/>
        <w:rPr>
          <w:sz w:val="22"/>
          <w:szCs w:val="22"/>
        </w:rPr>
      </w:pPr>
    </w:p>
    <w:p w14:paraId="62DFAB88" w14:textId="77777777" w:rsidR="000E15D8" w:rsidRPr="00D472EE" w:rsidRDefault="000E15D8" w:rsidP="0043421B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Při zkrácení pobytu dle výše se storno vypočte z ceny, o kterou byl pobyt zkrácen.</w:t>
      </w:r>
    </w:p>
    <w:p w14:paraId="39C478D1" w14:textId="77777777" w:rsidR="0043421B" w:rsidRPr="00D472EE" w:rsidRDefault="0043421B" w:rsidP="0043421B">
      <w:pPr>
        <w:pStyle w:val="Odstavecseseznamem"/>
        <w:rPr>
          <w:sz w:val="22"/>
          <w:szCs w:val="22"/>
        </w:rPr>
      </w:pPr>
    </w:p>
    <w:p w14:paraId="415BBFCB" w14:textId="77777777" w:rsidR="000E15D8" w:rsidRPr="00D472EE" w:rsidRDefault="002B0610" w:rsidP="00B5483E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Ubytovatel je osvobozen </w:t>
      </w:r>
      <w:r w:rsidR="005364CE" w:rsidRPr="00D472EE">
        <w:rPr>
          <w:sz w:val="22"/>
          <w:szCs w:val="22"/>
        </w:rPr>
        <w:t xml:space="preserve">od jakékoliv odpovědnosti v případě, že neplnění povinností nastane v důsledku zásahu státních orgánů nebo v důsledku vyšší moci. Za vyšší moc se považují zejména: přírodní katastrofy, povodně, požár, epidemie, rozhodnutí státních orgánů apod. Toto ustanovení se nevztahuje na zřejmé nedostatky vzniklé na straně ubytovatele. </w:t>
      </w:r>
    </w:p>
    <w:p w14:paraId="77D9AEBA" w14:textId="77777777" w:rsidR="00B5483E" w:rsidRPr="00D472EE" w:rsidRDefault="00B5483E" w:rsidP="00B5483E">
      <w:pPr>
        <w:pStyle w:val="Odstavecseseznamem"/>
        <w:rPr>
          <w:sz w:val="22"/>
          <w:szCs w:val="22"/>
        </w:rPr>
      </w:pPr>
    </w:p>
    <w:p w14:paraId="7511098E" w14:textId="77777777" w:rsidR="000E15D8" w:rsidRPr="00D472EE" w:rsidRDefault="000E15D8" w:rsidP="00B5483E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Nástup na pobyt je od 1</w:t>
      </w:r>
      <w:r w:rsidR="002B0610" w:rsidRPr="00D472EE">
        <w:rPr>
          <w:sz w:val="22"/>
          <w:szCs w:val="22"/>
        </w:rPr>
        <w:t>4</w:t>
      </w:r>
      <w:r w:rsidRPr="00D472EE">
        <w:rPr>
          <w:sz w:val="22"/>
          <w:szCs w:val="22"/>
        </w:rPr>
        <w:t>:30 hod. do 17:30 hod. v den příjezdu.</w:t>
      </w:r>
    </w:p>
    <w:p w14:paraId="29A893AF" w14:textId="77777777" w:rsidR="00B5483E" w:rsidRPr="00D472EE" w:rsidRDefault="00B5483E" w:rsidP="00B5483E">
      <w:pPr>
        <w:pStyle w:val="Odstavecseseznamem"/>
        <w:rPr>
          <w:sz w:val="22"/>
          <w:szCs w:val="22"/>
        </w:rPr>
      </w:pPr>
    </w:p>
    <w:p w14:paraId="4336673B" w14:textId="77777777" w:rsidR="000E15D8" w:rsidRPr="00D472EE" w:rsidRDefault="000E15D8" w:rsidP="00B5483E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Předání prostor ubytovacího zařízení je </w:t>
      </w:r>
      <w:r w:rsidR="002B0610" w:rsidRPr="00D472EE">
        <w:rPr>
          <w:sz w:val="22"/>
          <w:szCs w:val="22"/>
        </w:rPr>
        <w:t xml:space="preserve">nejpozději </w:t>
      </w:r>
      <w:r w:rsidRPr="00D472EE">
        <w:rPr>
          <w:sz w:val="22"/>
          <w:szCs w:val="22"/>
        </w:rPr>
        <w:t>do</w:t>
      </w:r>
      <w:r w:rsidR="002B0610" w:rsidRPr="00D472EE">
        <w:rPr>
          <w:sz w:val="22"/>
          <w:szCs w:val="22"/>
        </w:rPr>
        <w:t xml:space="preserve"> </w:t>
      </w:r>
      <w:r w:rsidRPr="00D472EE">
        <w:rPr>
          <w:sz w:val="22"/>
          <w:szCs w:val="22"/>
        </w:rPr>
        <w:t>10:00 hod. v den odjezdu.</w:t>
      </w:r>
    </w:p>
    <w:p w14:paraId="1923274A" w14:textId="77777777" w:rsidR="00B5483E" w:rsidRPr="00D472EE" w:rsidRDefault="00B5483E" w:rsidP="00B5483E">
      <w:pPr>
        <w:pStyle w:val="Odstavecseseznamem"/>
        <w:rPr>
          <w:sz w:val="22"/>
          <w:szCs w:val="22"/>
        </w:rPr>
      </w:pPr>
    </w:p>
    <w:p w14:paraId="74A70816" w14:textId="77777777" w:rsidR="000E15D8" w:rsidRPr="00D472EE" w:rsidRDefault="000E15D8" w:rsidP="00B5483E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  <w:shd w:val="clear" w:color="auto" w:fill="FFFFFF"/>
        </w:rPr>
        <w:t>Early </w:t>
      </w:r>
      <w:proofErr w:type="spellStart"/>
      <w:r w:rsidRPr="00D472EE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D472EE">
        <w:rPr>
          <w:rStyle w:val="Zdraznn"/>
          <w:i w:val="0"/>
          <w:iCs w:val="0"/>
          <w:sz w:val="22"/>
          <w:szCs w:val="22"/>
          <w:shd w:val="clear" w:color="auto" w:fill="FFFFFF"/>
        </w:rPr>
        <w:t>-in</w:t>
      </w:r>
      <w:r w:rsidRPr="00D472EE">
        <w:rPr>
          <w:sz w:val="22"/>
          <w:szCs w:val="22"/>
          <w:shd w:val="clear" w:color="auto" w:fill="FFFFFF"/>
        </w:rPr>
        <w:t> (</w:t>
      </w:r>
      <w:r w:rsidRPr="00D472EE">
        <w:rPr>
          <w:rStyle w:val="Zdraznn"/>
          <w:i w:val="0"/>
          <w:iCs w:val="0"/>
          <w:sz w:val="22"/>
          <w:szCs w:val="22"/>
          <w:shd w:val="clear" w:color="auto" w:fill="FFFFFF"/>
        </w:rPr>
        <w:t>dřívější</w:t>
      </w:r>
      <w:r w:rsidRPr="00D472EE">
        <w:rPr>
          <w:sz w:val="22"/>
          <w:szCs w:val="22"/>
          <w:shd w:val="clear" w:color="auto" w:fill="FFFFFF"/>
        </w:rPr>
        <w:t xml:space="preserve"> příjezd) a </w:t>
      </w:r>
      <w:proofErr w:type="spellStart"/>
      <w:r w:rsidRPr="00D472EE">
        <w:rPr>
          <w:sz w:val="22"/>
          <w:szCs w:val="22"/>
          <w:shd w:val="clear" w:color="auto" w:fill="FFFFFF"/>
        </w:rPr>
        <w:t>late</w:t>
      </w:r>
      <w:proofErr w:type="spellEnd"/>
      <w:r w:rsidRPr="00D472EE">
        <w:rPr>
          <w:sz w:val="22"/>
          <w:szCs w:val="22"/>
          <w:shd w:val="clear" w:color="auto" w:fill="FFFFFF"/>
        </w:rPr>
        <w:t> </w:t>
      </w:r>
      <w:proofErr w:type="spellStart"/>
      <w:r w:rsidRPr="00D472EE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D472EE">
        <w:rPr>
          <w:sz w:val="22"/>
          <w:szCs w:val="22"/>
          <w:shd w:val="clear" w:color="auto" w:fill="FFFFFF"/>
        </w:rPr>
        <w:t xml:space="preserve">-out (pozdější odjezd) je účtován poplatkem </w:t>
      </w:r>
      <w:r w:rsidR="002B0610" w:rsidRPr="00D472EE">
        <w:rPr>
          <w:sz w:val="22"/>
          <w:szCs w:val="22"/>
          <w:shd w:val="clear" w:color="auto" w:fill="FFFFFF"/>
        </w:rPr>
        <w:t>100 %</w:t>
      </w:r>
      <w:r w:rsidRPr="00D472EE">
        <w:rPr>
          <w:sz w:val="22"/>
          <w:szCs w:val="22"/>
          <w:shd w:val="clear" w:color="auto" w:fill="FFFFFF"/>
        </w:rPr>
        <w:t xml:space="preserve"> jedné smluvní ceny za den/osoba. Tuto službu je nutné si objednat písemně předem při objednávce pobytu.</w:t>
      </w:r>
    </w:p>
    <w:p w14:paraId="46EE3BC3" w14:textId="77777777" w:rsidR="000E15D8" w:rsidRPr="00D472EE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</w:p>
    <w:p w14:paraId="3C7786C6" w14:textId="77777777" w:rsidR="000E15D8" w:rsidRPr="00D472EE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V.</w:t>
      </w:r>
    </w:p>
    <w:p w14:paraId="507A3917" w14:textId="15C38F24" w:rsidR="000E15D8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Pojištění</w:t>
      </w:r>
    </w:p>
    <w:p w14:paraId="0A57269B" w14:textId="77777777" w:rsidR="00C21110" w:rsidRPr="00D472EE" w:rsidRDefault="00C21110" w:rsidP="000E15D8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</w:p>
    <w:p w14:paraId="7BECF50E" w14:textId="77777777" w:rsidR="000E15D8" w:rsidRPr="00D472EE" w:rsidRDefault="000E15D8" w:rsidP="002B0610">
      <w:pPr>
        <w:pStyle w:val="Zkladntext"/>
        <w:tabs>
          <w:tab w:val="left" w:pos="709"/>
        </w:tabs>
        <w:rPr>
          <w:bCs/>
          <w:sz w:val="22"/>
          <w:szCs w:val="22"/>
        </w:rPr>
      </w:pPr>
      <w:r w:rsidRPr="00D472EE">
        <w:rPr>
          <w:bCs/>
          <w:sz w:val="22"/>
          <w:szCs w:val="22"/>
        </w:rPr>
        <w:t>V ceně pobytu není obsaženo pojištění účastníků pobytu ŠvP či Z</w:t>
      </w:r>
      <w:r w:rsidR="002B0610" w:rsidRPr="00D472EE">
        <w:rPr>
          <w:bCs/>
          <w:sz w:val="22"/>
          <w:szCs w:val="22"/>
        </w:rPr>
        <w:t>A, LVK</w:t>
      </w:r>
      <w:r w:rsidR="0043421B" w:rsidRPr="00D472EE">
        <w:rPr>
          <w:bCs/>
          <w:sz w:val="22"/>
          <w:szCs w:val="22"/>
        </w:rPr>
        <w:t>.</w:t>
      </w:r>
    </w:p>
    <w:p w14:paraId="4C8201C9" w14:textId="77777777" w:rsidR="000E15D8" w:rsidRPr="00D472EE" w:rsidRDefault="000E15D8" w:rsidP="002B0610">
      <w:pPr>
        <w:pStyle w:val="Zkladntext"/>
        <w:tabs>
          <w:tab w:val="left" w:pos="709"/>
        </w:tabs>
        <w:rPr>
          <w:b/>
          <w:sz w:val="22"/>
          <w:szCs w:val="22"/>
        </w:rPr>
      </w:pPr>
    </w:p>
    <w:p w14:paraId="328B64D8" w14:textId="77777777" w:rsidR="000E15D8" w:rsidRPr="00D472EE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VI.</w:t>
      </w:r>
    </w:p>
    <w:p w14:paraId="28A890BB" w14:textId="77777777" w:rsidR="000E15D8" w:rsidRPr="00D472EE" w:rsidRDefault="000E15D8" w:rsidP="00C21110">
      <w:pPr>
        <w:pStyle w:val="Zkladntext"/>
        <w:tabs>
          <w:tab w:val="left" w:pos="709"/>
        </w:tabs>
        <w:ind w:left="426" w:hanging="426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Závěrečné ustanovení</w:t>
      </w:r>
    </w:p>
    <w:p w14:paraId="65C51CBD" w14:textId="4C70C992" w:rsidR="000E15D8" w:rsidRDefault="000E15D8" w:rsidP="00C21110">
      <w:pPr>
        <w:pStyle w:val="Zkladntext"/>
        <w:ind w:firstLine="708"/>
        <w:rPr>
          <w:sz w:val="22"/>
          <w:szCs w:val="22"/>
        </w:rPr>
      </w:pPr>
      <w:r w:rsidRPr="00D472EE">
        <w:rPr>
          <w:sz w:val="22"/>
          <w:szCs w:val="22"/>
        </w:rPr>
        <w:t>Smlouva se vyhotovuje ve dvou stejnopisech a nabývá platnosti podpisem oprávněných zástupců smluvních stran. Každý z účastníků si ponechá jedno vyhotovení smlouvy. Změny a doplňky je možné provést po dohodě obou smluvních stran.</w:t>
      </w:r>
    </w:p>
    <w:p w14:paraId="1DF1C7E6" w14:textId="77777777" w:rsidR="00C21110" w:rsidRPr="00D472EE" w:rsidRDefault="00C21110" w:rsidP="00C21110">
      <w:pPr>
        <w:pStyle w:val="Zkladntext"/>
        <w:ind w:firstLine="708"/>
        <w:rPr>
          <w:sz w:val="22"/>
          <w:szCs w:val="22"/>
        </w:rPr>
      </w:pPr>
    </w:p>
    <w:p w14:paraId="55EC7173" w14:textId="5F8E7E92" w:rsidR="005364CE" w:rsidRDefault="005364CE" w:rsidP="00C21110">
      <w:pPr>
        <w:pStyle w:val="Zkladntext"/>
        <w:ind w:firstLine="708"/>
        <w:rPr>
          <w:sz w:val="22"/>
          <w:szCs w:val="22"/>
        </w:rPr>
      </w:pPr>
      <w:r w:rsidRPr="00D472EE">
        <w:rPr>
          <w:sz w:val="22"/>
          <w:szCs w:val="22"/>
        </w:rPr>
        <w:t>Smluvní strany prohlašují, že tato smlouva byla uzavřená na základě jejich svobodné vůle, svobodně, vážně a srozumitelně, nikoliv v</w:t>
      </w:r>
      <w:r w:rsidR="001D3410" w:rsidRPr="00D472EE">
        <w:rPr>
          <w:sz w:val="22"/>
          <w:szCs w:val="22"/>
        </w:rPr>
        <w:t> </w:t>
      </w:r>
      <w:r w:rsidRPr="00D472EE">
        <w:rPr>
          <w:sz w:val="22"/>
          <w:szCs w:val="22"/>
        </w:rPr>
        <w:t>tísni</w:t>
      </w:r>
      <w:r w:rsidR="001D3410" w:rsidRPr="00D472EE">
        <w:rPr>
          <w:sz w:val="22"/>
          <w:szCs w:val="22"/>
        </w:rPr>
        <w:t xml:space="preserve"> nebo za nápadně nevýhodných podmínek a stvrzují ji svými podpisy.</w:t>
      </w:r>
    </w:p>
    <w:p w14:paraId="789A93D5" w14:textId="77777777" w:rsidR="00C21110" w:rsidRPr="00D472EE" w:rsidRDefault="00C21110" w:rsidP="00C21110">
      <w:pPr>
        <w:pStyle w:val="Zkladntext"/>
        <w:ind w:firstLine="708"/>
        <w:rPr>
          <w:sz w:val="22"/>
          <w:szCs w:val="22"/>
        </w:rPr>
      </w:pPr>
    </w:p>
    <w:p w14:paraId="6AC92D1B" w14:textId="77777777" w:rsidR="001D3410" w:rsidRPr="00D472EE" w:rsidRDefault="001D3410" w:rsidP="00C21110">
      <w:pPr>
        <w:pStyle w:val="Zkladntext"/>
        <w:ind w:firstLine="708"/>
        <w:rPr>
          <w:sz w:val="22"/>
          <w:szCs w:val="22"/>
        </w:rPr>
      </w:pPr>
      <w:r w:rsidRPr="00D472EE">
        <w:rPr>
          <w:sz w:val="22"/>
          <w:szCs w:val="22"/>
        </w:rPr>
        <w:t>Smlouva nabývá platnosti dnem podepsání.</w:t>
      </w:r>
    </w:p>
    <w:p w14:paraId="32E64096" w14:textId="77777777" w:rsidR="000E15D8" w:rsidRPr="00D472EE" w:rsidRDefault="000E15D8" w:rsidP="00835AA6">
      <w:pPr>
        <w:pStyle w:val="Zkladntext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0"/>
        <w:gridCol w:w="4529"/>
      </w:tblGrid>
      <w:tr w:rsidR="000E15D8" w:rsidRPr="00D472EE" w14:paraId="0DD39C30" w14:textId="77777777" w:rsidTr="00CA1F17">
        <w:tc>
          <w:tcPr>
            <w:tcW w:w="4606" w:type="dxa"/>
          </w:tcPr>
          <w:p w14:paraId="46488E0A" w14:textId="3B1E0D79" w:rsidR="000E15D8" w:rsidRPr="00D472EE" w:rsidRDefault="000E15D8" w:rsidP="00CA1F17">
            <w:pPr>
              <w:jc w:val="both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 xml:space="preserve">V </w:t>
            </w:r>
            <w:r w:rsidR="00C83BF9">
              <w:rPr>
                <w:sz w:val="22"/>
                <w:szCs w:val="22"/>
              </w:rPr>
              <w:t>Praze</w:t>
            </w:r>
            <w:r w:rsidRPr="00D472EE">
              <w:rPr>
                <w:sz w:val="22"/>
                <w:szCs w:val="22"/>
              </w:rPr>
              <w:t xml:space="preserve">, dne </w:t>
            </w:r>
            <w:r w:rsidR="00C83BF9">
              <w:rPr>
                <w:sz w:val="22"/>
                <w:szCs w:val="22"/>
              </w:rPr>
              <w:t>14</w:t>
            </w:r>
            <w:r w:rsidRPr="00D472EE">
              <w:rPr>
                <w:sz w:val="22"/>
                <w:szCs w:val="22"/>
              </w:rPr>
              <w:t>.</w:t>
            </w:r>
            <w:r w:rsidR="00C83BF9">
              <w:rPr>
                <w:sz w:val="22"/>
                <w:szCs w:val="22"/>
              </w:rPr>
              <w:t>02</w:t>
            </w:r>
            <w:r w:rsidRPr="00D472EE">
              <w:rPr>
                <w:sz w:val="22"/>
                <w:szCs w:val="22"/>
              </w:rPr>
              <w:t>.202</w:t>
            </w:r>
            <w:r w:rsidR="0043421B" w:rsidRPr="00D472EE">
              <w:rPr>
                <w:sz w:val="22"/>
                <w:szCs w:val="22"/>
              </w:rPr>
              <w:t>5</w:t>
            </w:r>
          </w:p>
          <w:p w14:paraId="687DDD69" w14:textId="77777777" w:rsidR="000E15D8" w:rsidRPr="00D472EE" w:rsidRDefault="000E15D8" w:rsidP="00CA1F17">
            <w:pPr>
              <w:jc w:val="both"/>
              <w:rPr>
                <w:sz w:val="22"/>
                <w:szCs w:val="22"/>
              </w:rPr>
            </w:pPr>
          </w:p>
          <w:p w14:paraId="3FA405CC" w14:textId="77777777" w:rsidR="000E15D8" w:rsidRPr="00D472EE" w:rsidRDefault="000E15D8" w:rsidP="00CA1F17">
            <w:pPr>
              <w:jc w:val="center"/>
              <w:rPr>
                <w:sz w:val="22"/>
                <w:szCs w:val="22"/>
              </w:rPr>
            </w:pPr>
          </w:p>
          <w:p w14:paraId="127F383B" w14:textId="77777777" w:rsidR="000E15D8" w:rsidRPr="00D472EE" w:rsidRDefault="000E15D8" w:rsidP="0043421B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………………………………..</w:t>
            </w:r>
          </w:p>
          <w:p w14:paraId="359CF019" w14:textId="77777777" w:rsidR="000E15D8" w:rsidRPr="00D472EE" w:rsidRDefault="000E15D8" w:rsidP="00CA1F17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objednatel</w:t>
            </w:r>
          </w:p>
        </w:tc>
        <w:tc>
          <w:tcPr>
            <w:tcW w:w="4606" w:type="dxa"/>
          </w:tcPr>
          <w:p w14:paraId="60B3BF8E" w14:textId="6AB8B3AB" w:rsidR="000E15D8" w:rsidRPr="00D472EE" w:rsidRDefault="000E15D8" w:rsidP="00CA1F17">
            <w:pPr>
              <w:jc w:val="both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 xml:space="preserve">V </w:t>
            </w:r>
            <w:r w:rsidR="0043421B" w:rsidRPr="00D472EE">
              <w:rPr>
                <w:sz w:val="22"/>
                <w:szCs w:val="22"/>
              </w:rPr>
              <w:t xml:space="preserve">Janově nad Nisou, </w:t>
            </w:r>
            <w:r w:rsidRPr="00D472EE">
              <w:rPr>
                <w:sz w:val="22"/>
                <w:szCs w:val="22"/>
              </w:rPr>
              <w:t xml:space="preserve">dne </w:t>
            </w:r>
            <w:r w:rsidR="00C83BF9">
              <w:rPr>
                <w:sz w:val="22"/>
                <w:szCs w:val="22"/>
              </w:rPr>
              <w:t>14</w:t>
            </w:r>
            <w:r w:rsidRPr="00D472EE">
              <w:rPr>
                <w:sz w:val="22"/>
                <w:szCs w:val="22"/>
              </w:rPr>
              <w:t>.</w:t>
            </w:r>
            <w:r w:rsidR="00C83BF9">
              <w:rPr>
                <w:sz w:val="22"/>
                <w:szCs w:val="22"/>
              </w:rPr>
              <w:t>02</w:t>
            </w:r>
            <w:r w:rsidRPr="00D472EE">
              <w:rPr>
                <w:sz w:val="22"/>
                <w:szCs w:val="22"/>
              </w:rPr>
              <w:t>.202</w:t>
            </w:r>
            <w:r w:rsidR="0043421B" w:rsidRPr="00D472EE">
              <w:rPr>
                <w:sz w:val="22"/>
                <w:szCs w:val="22"/>
              </w:rPr>
              <w:t>5</w:t>
            </w:r>
          </w:p>
          <w:p w14:paraId="6AC88792" w14:textId="77777777" w:rsidR="000E15D8" w:rsidRPr="00D472EE" w:rsidRDefault="000E15D8" w:rsidP="00CA1F17">
            <w:pPr>
              <w:jc w:val="both"/>
              <w:rPr>
                <w:sz w:val="22"/>
                <w:szCs w:val="22"/>
              </w:rPr>
            </w:pPr>
          </w:p>
          <w:p w14:paraId="2A05D5D7" w14:textId="77777777" w:rsidR="000E15D8" w:rsidRPr="00D472EE" w:rsidRDefault="000E15D8" w:rsidP="00CA1F17">
            <w:pPr>
              <w:jc w:val="center"/>
              <w:rPr>
                <w:sz w:val="22"/>
                <w:szCs w:val="22"/>
              </w:rPr>
            </w:pPr>
          </w:p>
          <w:p w14:paraId="3CE95EDD" w14:textId="77777777" w:rsidR="000E15D8" w:rsidRPr="00D472EE" w:rsidRDefault="000E15D8" w:rsidP="00CA1F17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………………………………..</w:t>
            </w:r>
          </w:p>
          <w:p w14:paraId="5FE9223E" w14:textId="77777777" w:rsidR="000E15D8" w:rsidRPr="00D472EE" w:rsidRDefault="000E15D8" w:rsidP="0043421B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ubytovatel</w:t>
            </w:r>
          </w:p>
        </w:tc>
      </w:tr>
    </w:tbl>
    <w:p w14:paraId="0204B87D" w14:textId="77777777" w:rsidR="00B5483E" w:rsidRPr="00D472EE" w:rsidRDefault="00B5483E" w:rsidP="00B5483E">
      <w:pPr>
        <w:rPr>
          <w:sz w:val="22"/>
          <w:szCs w:val="22"/>
        </w:rPr>
      </w:pPr>
    </w:p>
    <w:p w14:paraId="5F5B926D" w14:textId="77777777" w:rsidR="00E31038" w:rsidRDefault="00E31038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0BF80F3" w14:textId="77777777" w:rsidR="00C21110" w:rsidRDefault="00C21110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2D4FA2" w14:textId="77777777" w:rsidR="00C21110" w:rsidRDefault="00C21110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6AB0C89" w14:textId="77777777" w:rsidR="00C21110" w:rsidRDefault="00C21110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35CD523" w14:textId="0D6424F8" w:rsidR="00C21110" w:rsidRDefault="00C21110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5EB0127" w14:textId="339824D0" w:rsidR="00B044DD" w:rsidRDefault="00B044DD" w:rsidP="00B044DD"/>
    <w:p w14:paraId="6EC90BC3" w14:textId="5A4441A5" w:rsidR="00B044DD" w:rsidRDefault="00B044DD" w:rsidP="00B044DD">
      <w:r>
        <w:t>¨</w:t>
      </w:r>
    </w:p>
    <w:p w14:paraId="07972DB6" w14:textId="77777777" w:rsidR="00B044DD" w:rsidRPr="00B044DD" w:rsidRDefault="00B044DD" w:rsidP="00B044DD"/>
    <w:p w14:paraId="7771D960" w14:textId="77777777" w:rsidR="00C21110" w:rsidRDefault="00C21110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29A9A03" w14:textId="77777777" w:rsidR="00C21110" w:rsidRDefault="00C21110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A76B809" w14:textId="77777777" w:rsidR="00C21110" w:rsidRDefault="00C21110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A2641F2" w14:textId="44FD0A08" w:rsidR="00CB72DD" w:rsidRPr="00D472EE" w:rsidRDefault="00CB72DD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2EE">
        <w:rPr>
          <w:rFonts w:ascii="Times New Roman" w:hAnsi="Times New Roman" w:cs="Times New Roman"/>
          <w:b/>
          <w:bCs/>
          <w:sz w:val="22"/>
          <w:szCs w:val="22"/>
        </w:rPr>
        <w:t>Škola v přírodě a školní jídelna</w:t>
      </w:r>
    </w:p>
    <w:p w14:paraId="78BC8CAC" w14:textId="77777777" w:rsidR="00CB72DD" w:rsidRPr="00CB72DD" w:rsidRDefault="00CB72DD" w:rsidP="00CB72DD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472EE">
        <w:rPr>
          <w:rFonts w:ascii="Times New Roman" w:hAnsi="Times New Roman" w:cs="Times New Roman"/>
          <w:b/>
          <w:bCs/>
          <w:sz w:val="22"/>
          <w:szCs w:val="22"/>
        </w:rPr>
        <w:t xml:space="preserve"> Janov nad Nisou, Janov nad Nisou 464, 468 11 Janov nad Nisou, příspěvková organizace, IČ:10896091</w:t>
      </w:r>
    </w:p>
    <w:p w14:paraId="746D9650" w14:textId="77777777" w:rsidR="0043421B" w:rsidRDefault="0043421B" w:rsidP="000E15D8">
      <w:pPr>
        <w:widowControl w:val="0"/>
        <w:autoSpaceDN w:val="0"/>
        <w:adjustRightInd w:val="0"/>
        <w:ind w:left="113" w:hanging="113"/>
        <w:jc w:val="center"/>
        <w:rPr>
          <w:b/>
          <w:bCs/>
          <w:sz w:val="32"/>
          <w:szCs w:val="32"/>
        </w:rPr>
      </w:pPr>
    </w:p>
    <w:p w14:paraId="2B2C6516" w14:textId="77777777" w:rsidR="000E15D8" w:rsidRDefault="000E15D8" w:rsidP="000E15D8">
      <w:pPr>
        <w:widowControl w:val="0"/>
        <w:autoSpaceDN w:val="0"/>
        <w:adjustRightInd w:val="0"/>
        <w:ind w:left="113" w:hanging="113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Příloha č.1</w:t>
      </w:r>
      <w:r w:rsidR="00CB72DD">
        <w:rPr>
          <w:b/>
          <w:bCs/>
          <w:sz w:val="32"/>
          <w:szCs w:val="32"/>
        </w:rPr>
        <w:t xml:space="preserve"> ke smlouvě o zabezpečení pobytu v objektech ŠvP a ŠJ Janov nad Nisou pro </w:t>
      </w:r>
    </w:p>
    <w:p w14:paraId="612ED7BB" w14:textId="77777777" w:rsidR="000E15D8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sz w:val="28"/>
          <w:szCs w:val="28"/>
        </w:rPr>
      </w:pPr>
    </w:p>
    <w:p w14:paraId="1AC6CE6F" w14:textId="77777777" w:rsidR="00ED125B" w:rsidRPr="00ED125B" w:rsidRDefault="00CB72DD" w:rsidP="00ED125B">
      <w:pPr>
        <w:rPr>
          <w:b/>
          <w:sz w:val="24"/>
          <w:szCs w:val="24"/>
          <w:lang w:eastAsia="cs-CZ"/>
        </w:rPr>
      </w:pPr>
      <w:r w:rsidRPr="00BD14E0">
        <w:rPr>
          <w:b/>
          <w:bCs/>
          <w:color w:val="000000" w:themeColor="text1"/>
          <w:sz w:val="22"/>
          <w:szCs w:val="22"/>
        </w:rPr>
        <w:t xml:space="preserve">Název a </w:t>
      </w:r>
      <w:r w:rsidR="00BD14E0" w:rsidRPr="00BD14E0">
        <w:rPr>
          <w:b/>
          <w:bCs/>
          <w:color w:val="000000" w:themeColor="text1"/>
          <w:sz w:val="22"/>
          <w:szCs w:val="22"/>
        </w:rPr>
        <w:t xml:space="preserve">adresa: </w:t>
      </w:r>
      <w:r w:rsidR="00ED125B" w:rsidRPr="00ED125B">
        <w:rPr>
          <w:b/>
          <w:sz w:val="24"/>
          <w:szCs w:val="24"/>
          <w:lang w:eastAsia="cs-CZ"/>
        </w:rPr>
        <w:t>Vyšší odborná škola pedagogická a sociální, Střední odborná škola pedagogická a Gymnázium</w:t>
      </w:r>
      <w:r w:rsidR="00ED125B" w:rsidRPr="00ED125B">
        <w:rPr>
          <w:sz w:val="24"/>
          <w:szCs w:val="24"/>
          <w:lang w:eastAsia="cs-CZ"/>
        </w:rPr>
        <w:t xml:space="preserve">, </w:t>
      </w:r>
      <w:r w:rsidR="00ED125B" w:rsidRPr="00ED125B">
        <w:rPr>
          <w:b/>
          <w:sz w:val="24"/>
          <w:szCs w:val="24"/>
          <w:lang w:eastAsia="cs-CZ"/>
        </w:rPr>
        <w:t>Praha 6, Evropská 33</w:t>
      </w:r>
    </w:p>
    <w:p w14:paraId="556E71CD" w14:textId="77777777" w:rsidR="00CB72DD" w:rsidRPr="00BD14E0" w:rsidRDefault="00CB72DD" w:rsidP="00CB72DD">
      <w:pPr>
        <w:rPr>
          <w:sz w:val="22"/>
          <w:szCs w:val="22"/>
        </w:rPr>
      </w:pPr>
    </w:p>
    <w:p w14:paraId="1E54EDC8" w14:textId="43BB1DF4" w:rsidR="00C21110" w:rsidRPr="00C21110" w:rsidRDefault="00BD14E0" w:rsidP="00C2111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D14E0">
        <w:rPr>
          <w:b/>
          <w:bCs/>
          <w:sz w:val="22"/>
          <w:szCs w:val="22"/>
        </w:rPr>
        <w:t>Vyřizuje</w:t>
      </w:r>
      <w:r w:rsidR="00DB2F3B">
        <w:rPr>
          <w:b/>
          <w:bCs/>
          <w:sz w:val="22"/>
          <w:szCs w:val="22"/>
        </w:rPr>
        <w:t xml:space="preserve"> a ke všem jednáním v této věci je určena tato </w:t>
      </w:r>
      <w:r w:rsidR="00C21110">
        <w:rPr>
          <w:b/>
          <w:bCs/>
          <w:sz w:val="22"/>
          <w:szCs w:val="22"/>
        </w:rPr>
        <w:t xml:space="preserve">kontaktní osoba: </w:t>
      </w:r>
      <w:r w:rsidR="00C21110" w:rsidRPr="00C21110">
        <w:rPr>
          <w:b/>
          <w:bCs/>
          <w:sz w:val="22"/>
          <w:szCs w:val="22"/>
        </w:rPr>
        <w:t>Mgr. Zita Gartz, mobil: +420 773 935 388</w:t>
      </w:r>
    </w:p>
    <w:p w14:paraId="09109832" w14:textId="3B32CE6C" w:rsidR="000E15D8" w:rsidRPr="00C21110" w:rsidRDefault="000E15D8" w:rsidP="000E15D8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CAB7E05" w14:textId="77777777" w:rsidR="000E15D8" w:rsidRPr="00BD14E0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sz w:val="22"/>
          <w:szCs w:val="22"/>
        </w:rPr>
      </w:pPr>
    </w:p>
    <w:p w14:paraId="3A0E6713" w14:textId="0FC1C15C" w:rsidR="000E15D8" w:rsidRPr="00BD14E0" w:rsidRDefault="000E15D8" w:rsidP="000E15D8">
      <w:pPr>
        <w:widowControl w:val="0"/>
        <w:autoSpaceDN w:val="0"/>
        <w:adjustRightInd w:val="0"/>
        <w:jc w:val="both"/>
        <w:rPr>
          <w:sz w:val="22"/>
          <w:szCs w:val="22"/>
        </w:rPr>
      </w:pPr>
      <w:r w:rsidRPr="00BD14E0">
        <w:rPr>
          <w:b/>
          <w:bCs/>
          <w:sz w:val="22"/>
          <w:szCs w:val="22"/>
        </w:rPr>
        <w:t>Termín výjezdu</w:t>
      </w:r>
      <w:r w:rsidR="00DB2F3B">
        <w:rPr>
          <w:b/>
          <w:bCs/>
          <w:sz w:val="22"/>
          <w:szCs w:val="22"/>
        </w:rPr>
        <w:t xml:space="preserve">: </w:t>
      </w:r>
      <w:r w:rsidR="00ED125B" w:rsidRPr="00ED125B">
        <w:rPr>
          <w:b/>
          <w:bCs/>
          <w:sz w:val="22"/>
          <w:szCs w:val="22"/>
        </w:rPr>
        <w:t>10.03.2025</w:t>
      </w:r>
      <w:r w:rsidRPr="00ED125B">
        <w:rPr>
          <w:b/>
          <w:bCs/>
          <w:sz w:val="22"/>
          <w:szCs w:val="22"/>
        </w:rPr>
        <w:t xml:space="preserve"> – </w:t>
      </w:r>
      <w:r w:rsidR="00ED125B" w:rsidRPr="00ED125B">
        <w:rPr>
          <w:b/>
          <w:bCs/>
          <w:sz w:val="22"/>
          <w:szCs w:val="22"/>
        </w:rPr>
        <w:t>14.03.2025</w:t>
      </w:r>
      <w:r w:rsidRPr="00ED125B">
        <w:rPr>
          <w:b/>
          <w:bCs/>
          <w:sz w:val="22"/>
          <w:szCs w:val="22"/>
        </w:rPr>
        <w:t xml:space="preserve">                    </w:t>
      </w:r>
      <w:r w:rsidRPr="00BD14E0">
        <w:rPr>
          <w:b/>
          <w:bCs/>
          <w:sz w:val="22"/>
          <w:szCs w:val="22"/>
        </w:rPr>
        <w:tab/>
        <w:t xml:space="preserve">počet </w:t>
      </w:r>
      <w:r w:rsidR="00CB72DD" w:rsidRPr="00BD14E0">
        <w:rPr>
          <w:b/>
          <w:bCs/>
          <w:sz w:val="22"/>
          <w:szCs w:val="22"/>
        </w:rPr>
        <w:t xml:space="preserve">dnů: </w:t>
      </w:r>
      <w:r w:rsidR="00ED125B">
        <w:rPr>
          <w:b/>
          <w:bCs/>
          <w:sz w:val="22"/>
          <w:szCs w:val="22"/>
        </w:rPr>
        <w:t>5</w:t>
      </w:r>
    </w:p>
    <w:p w14:paraId="559514E6" w14:textId="77777777" w:rsidR="000E15D8" w:rsidRPr="00BD14E0" w:rsidRDefault="000E15D8" w:rsidP="000E15D8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534FA2F4" w14:textId="3A54FF6C" w:rsidR="000E15D8" w:rsidRPr="00ED125B" w:rsidRDefault="000E15D8" w:rsidP="00CB72DD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  <w:r w:rsidRPr="00BD14E0">
        <w:rPr>
          <w:sz w:val="22"/>
          <w:szCs w:val="22"/>
        </w:rPr>
        <w:t xml:space="preserve">Odjezd </w:t>
      </w:r>
      <w:r w:rsidRPr="00604584">
        <w:rPr>
          <w:sz w:val="22"/>
          <w:szCs w:val="22"/>
        </w:rPr>
        <w:t xml:space="preserve">z Prahy </w:t>
      </w:r>
      <w:r w:rsidR="00CB72DD" w:rsidRPr="00BD14E0">
        <w:rPr>
          <w:sz w:val="22"/>
          <w:szCs w:val="22"/>
        </w:rPr>
        <w:t xml:space="preserve">dne: </w:t>
      </w:r>
      <w:r w:rsidR="00ED125B">
        <w:rPr>
          <w:sz w:val="22"/>
          <w:szCs w:val="22"/>
        </w:rPr>
        <w:t>10</w:t>
      </w:r>
      <w:r w:rsidR="00CB72DD" w:rsidRPr="00BD14E0">
        <w:rPr>
          <w:sz w:val="22"/>
          <w:szCs w:val="22"/>
        </w:rPr>
        <w:t>.</w:t>
      </w:r>
      <w:r w:rsidR="00ED125B">
        <w:rPr>
          <w:sz w:val="22"/>
          <w:szCs w:val="22"/>
        </w:rPr>
        <w:t>03</w:t>
      </w:r>
      <w:r w:rsidR="00CB72DD" w:rsidRPr="00BD14E0">
        <w:rPr>
          <w:sz w:val="22"/>
          <w:szCs w:val="22"/>
        </w:rPr>
        <w:t>.2025</w:t>
      </w:r>
      <w:r w:rsidRPr="00BD14E0">
        <w:rPr>
          <w:b/>
          <w:sz w:val="22"/>
          <w:szCs w:val="22"/>
        </w:rPr>
        <w:t xml:space="preserve"> (</w:t>
      </w:r>
      <w:r w:rsidR="00CB72DD" w:rsidRPr="00BD14E0">
        <w:rPr>
          <w:b/>
          <w:sz w:val="22"/>
          <w:szCs w:val="22"/>
        </w:rPr>
        <w:t>den v týdnu – Po</w:t>
      </w:r>
      <w:r w:rsidRPr="00BD14E0">
        <w:rPr>
          <w:b/>
          <w:sz w:val="22"/>
          <w:szCs w:val="22"/>
        </w:rPr>
        <w:t>) hodina</w:t>
      </w:r>
      <w:r w:rsidRPr="00BD14E0">
        <w:rPr>
          <w:sz w:val="22"/>
          <w:szCs w:val="22"/>
        </w:rPr>
        <w:t>:</w:t>
      </w:r>
      <w:r w:rsidRPr="00BD14E0">
        <w:rPr>
          <w:b/>
          <w:sz w:val="22"/>
          <w:szCs w:val="22"/>
        </w:rPr>
        <w:t xml:space="preserve"> </w:t>
      </w:r>
      <w:r w:rsidR="00ED125B" w:rsidRPr="00ED125B">
        <w:rPr>
          <w:b/>
          <w:sz w:val="22"/>
          <w:szCs w:val="22"/>
        </w:rPr>
        <w:t>10:00</w:t>
      </w:r>
    </w:p>
    <w:p w14:paraId="312B5DF5" w14:textId="77777777" w:rsidR="000E15D8" w:rsidRPr="00BD14E0" w:rsidRDefault="000E15D8" w:rsidP="000E15D8">
      <w:pPr>
        <w:widowControl w:val="0"/>
        <w:autoSpaceDN w:val="0"/>
        <w:adjustRightInd w:val="0"/>
        <w:jc w:val="both"/>
        <w:rPr>
          <w:sz w:val="22"/>
          <w:szCs w:val="22"/>
        </w:rPr>
      </w:pPr>
    </w:p>
    <w:p w14:paraId="67C04862" w14:textId="33E6ACCC" w:rsidR="000E15D8" w:rsidRPr="00BD14E0" w:rsidRDefault="000E15D8" w:rsidP="00CB72DD">
      <w:pPr>
        <w:widowControl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BD14E0">
        <w:rPr>
          <w:b/>
          <w:sz w:val="22"/>
          <w:szCs w:val="22"/>
        </w:rPr>
        <w:t xml:space="preserve">Místo odjezdu: </w:t>
      </w:r>
      <w:bookmarkStart w:id="1" w:name="_Hlk190419460"/>
      <w:r w:rsidR="00EE18E3">
        <w:rPr>
          <w:b/>
          <w:sz w:val="22"/>
          <w:szCs w:val="22"/>
        </w:rPr>
        <w:t>Praha 6, Velvarská</w:t>
      </w:r>
      <w:r w:rsidR="00604584">
        <w:rPr>
          <w:b/>
          <w:sz w:val="22"/>
          <w:szCs w:val="22"/>
        </w:rPr>
        <w:t xml:space="preserve"> ul. </w:t>
      </w:r>
      <w:bookmarkEnd w:id="1"/>
    </w:p>
    <w:p w14:paraId="56A5C346" w14:textId="77777777" w:rsidR="000E15D8" w:rsidRPr="00BD14E0" w:rsidRDefault="000E15D8" w:rsidP="000E15D8">
      <w:pPr>
        <w:widowControl w:val="0"/>
        <w:autoSpaceDN w:val="0"/>
        <w:adjustRightInd w:val="0"/>
        <w:jc w:val="both"/>
        <w:rPr>
          <w:sz w:val="22"/>
          <w:szCs w:val="22"/>
        </w:rPr>
      </w:pPr>
    </w:p>
    <w:p w14:paraId="30412EF2" w14:textId="794DB9FF" w:rsidR="000E15D8" w:rsidRPr="00BD14E0" w:rsidRDefault="000E15D8" w:rsidP="000E15D8">
      <w:pPr>
        <w:widowControl w:val="0"/>
        <w:autoSpaceDN w:val="0"/>
        <w:adjustRightInd w:val="0"/>
        <w:jc w:val="both"/>
        <w:rPr>
          <w:sz w:val="22"/>
          <w:szCs w:val="22"/>
        </w:rPr>
      </w:pPr>
      <w:r w:rsidRPr="00BD14E0">
        <w:rPr>
          <w:b/>
          <w:sz w:val="22"/>
          <w:szCs w:val="22"/>
        </w:rPr>
        <w:t>Odjezd z</w:t>
      </w:r>
      <w:r w:rsidR="00CB72DD" w:rsidRPr="00BD14E0">
        <w:rPr>
          <w:b/>
          <w:sz w:val="22"/>
          <w:szCs w:val="22"/>
        </w:rPr>
        <w:t> Janova nad Nisou</w:t>
      </w:r>
      <w:r w:rsidRPr="00BD14E0">
        <w:rPr>
          <w:b/>
          <w:sz w:val="22"/>
          <w:szCs w:val="22"/>
        </w:rPr>
        <w:t xml:space="preserve"> dne</w:t>
      </w:r>
      <w:r w:rsidRPr="00BD14E0">
        <w:rPr>
          <w:sz w:val="22"/>
          <w:szCs w:val="22"/>
        </w:rPr>
        <w:t xml:space="preserve">: </w:t>
      </w:r>
      <w:r w:rsidR="00EE18E3">
        <w:rPr>
          <w:sz w:val="22"/>
          <w:szCs w:val="22"/>
        </w:rPr>
        <w:t>14.03.2025</w:t>
      </w:r>
      <w:r w:rsidR="00CB72DD" w:rsidRPr="00BD14E0">
        <w:rPr>
          <w:b/>
          <w:color w:val="FF0000"/>
          <w:sz w:val="22"/>
          <w:szCs w:val="22"/>
        </w:rPr>
        <w:t xml:space="preserve"> </w:t>
      </w:r>
      <w:r w:rsidR="00CB72DD" w:rsidRPr="00BD14E0">
        <w:rPr>
          <w:b/>
          <w:sz w:val="22"/>
          <w:szCs w:val="22"/>
        </w:rPr>
        <w:t xml:space="preserve">(den v týdnu – Pá) </w:t>
      </w:r>
      <w:r w:rsidR="00BD14E0" w:rsidRPr="00BD14E0">
        <w:rPr>
          <w:b/>
          <w:sz w:val="22"/>
          <w:szCs w:val="22"/>
        </w:rPr>
        <w:t>hodina:</w:t>
      </w:r>
      <w:r w:rsidRPr="00BD14E0">
        <w:rPr>
          <w:b/>
          <w:sz w:val="22"/>
          <w:szCs w:val="22"/>
        </w:rPr>
        <w:t xml:space="preserve"> </w:t>
      </w:r>
      <w:r w:rsidR="00EE18E3">
        <w:rPr>
          <w:b/>
          <w:sz w:val="22"/>
          <w:szCs w:val="22"/>
        </w:rPr>
        <w:t>13:00</w:t>
      </w:r>
    </w:p>
    <w:p w14:paraId="4FB2BD93" w14:textId="77777777" w:rsidR="000E15D8" w:rsidRPr="00BD14E0" w:rsidRDefault="000E15D8" w:rsidP="000E15D8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3026DCC6" w14:textId="74E335B1" w:rsidR="000E15D8" w:rsidRDefault="000E15D8" w:rsidP="00EE18E3">
      <w:pPr>
        <w:widowControl w:val="0"/>
        <w:autoSpaceDN w:val="0"/>
        <w:adjustRightInd w:val="0"/>
        <w:ind w:left="113" w:hanging="113"/>
        <w:jc w:val="both"/>
        <w:rPr>
          <w:b/>
          <w:color w:val="FF0000"/>
          <w:sz w:val="22"/>
          <w:szCs w:val="22"/>
        </w:rPr>
      </w:pPr>
      <w:r w:rsidRPr="00BD14E0">
        <w:rPr>
          <w:b/>
          <w:sz w:val="22"/>
          <w:szCs w:val="22"/>
        </w:rPr>
        <w:t>Místo příjezdu:</w:t>
      </w:r>
      <w:r w:rsidRPr="00BD14E0">
        <w:rPr>
          <w:sz w:val="22"/>
          <w:szCs w:val="22"/>
        </w:rPr>
        <w:t xml:space="preserve"> </w:t>
      </w:r>
      <w:r w:rsidR="00EE18E3">
        <w:rPr>
          <w:b/>
          <w:sz w:val="22"/>
          <w:szCs w:val="22"/>
        </w:rPr>
        <w:t>Praha 6, Velvarská</w:t>
      </w:r>
      <w:r w:rsidR="00604584">
        <w:rPr>
          <w:b/>
          <w:sz w:val="22"/>
          <w:szCs w:val="22"/>
        </w:rPr>
        <w:t xml:space="preserve"> ul.</w:t>
      </w:r>
    </w:p>
    <w:p w14:paraId="0374654A" w14:textId="77777777" w:rsidR="00EE18E3" w:rsidRPr="00BD14E0" w:rsidRDefault="00EE18E3" w:rsidP="00EE18E3">
      <w:pPr>
        <w:widowControl w:val="0"/>
        <w:autoSpaceDN w:val="0"/>
        <w:adjustRightInd w:val="0"/>
        <w:ind w:left="113" w:hanging="113"/>
        <w:jc w:val="both"/>
        <w:rPr>
          <w:b/>
          <w:bCs/>
          <w:sz w:val="22"/>
          <w:szCs w:val="22"/>
        </w:rPr>
      </w:pPr>
    </w:p>
    <w:p w14:paraId="315C5E60" w14:textId="2B2FAD7C" w:rsidR="000E15D8" w:rsidRPr="00C83BF9" w:rsidRDefault="00BD14E0" w:rsidP="000E15D8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D14E0">
        <w:rPr>
          <w:b/>
          <w:bCs/>
          <w:sz w:val="22"/>
          <w:szCs w:val="22"/>
        </w:rPr>
        <w:t>Doprava zajištěna</w:t>
      </w:r>
      <w:r w:rsidRPr="00BD14E0">
        <w:rPr>
          <w:sz w:val="22"/>
          <w:szCs w:val="22"/>
        </w:rPr>
        <w:t xml:space="preserve">: </w:t>
      </w:r>
      <w:r w:rsidRPr="00BD14E0">
        <w:rPr>
          <w:b/>
          <w:bCs/>
          <w:sz w:val="22"/>
          <w:szCs w:val="22"/>
        </w:rPr>
        <w:t>PETR KORDAČ – TOUR</w:t>
      </w:r>
      <w:r w:rsidRPr="00BD14E0">
        <w:rPr>
          <w:sz w:val="22"/>
          <w:szCs w:val="22"/>
        </w:rPr>
        <w:t xml:space="preserve"> </w:t>
      </w:r>
      <w:r w:rsidR="00FA43DA">
        <w:rPr>
          <w:sz w:val="22"/>
          <w:szCs w:val="22"/>
        </w:rPr>
        <w:t>(dopravu plně hradí objednatel)</w:t>
      </w:r>
      <w:r w:rsidR="00C83BF9">
        <w:rPr>
          <w:sz w:val="22"/>
          <w:szCs w:val="22"/>
        </w:rPr>
        <w:t xml:space="preserve"> – </w:t>
      </w:r>
      <w:r w:rsidR="00C83BF9" w:rsidRPr="00C83BF9">
        <w:rPr>
          <w:b/>
          <w:bCs/>
          <w:sz w:val="22"/>
          <w:szCs w:val="22"/>
        </w:rPr>
        <w:t>38.000, -Kč</w:t>
      </w:r>
    </w:p>
    <w:p w14:paraId="3F9D5886" w14:textId="77777777" w:rsidR="000E15D8" w:rsidRPr="00BD14E0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sz w:val="22"/>
          <w:szCs w:val="22"/>
        </w:rPr>
      </w:pPr>
      <w:r w:rsidRPr="00BD14E0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</w:p>
    <w:p w14:paraId="1259E9BE" w14:textId="73329B32" w:rsidR="000E15D8" w:rsidRPr="00BD14E0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color w:val="FF0000"/>
          <w:sz w:val="22"/>
          <w:szCs w:val="22"/>
        </w:rPr>
      </w:pPr>
      <w:r w:rsidRPr="00BD14E0">
        <w:rPr>
          <w:b/>
          <w:bCs/>
          <w:sz w:val="22"/>
          <w:szCs w:val="22"/>
        </w:rPr>
        <w:t>Počet objednaných míst:</w:t>
      </w:r>
      <w:r w:rsidR="00BD14E0">
        <w:rPr>
          <w:b/>
          <w:bCs/>
          <w:sz w:val="22"/>
          <w:szCs w:val="22"/>
        </w:rPr>
        <w:t xml:space="preserve"> </w:t>
      </w:r>
      <w:r w:rsidR="00EE18E3">
        <w:rPr>
          <w:b/>
          <w:bCs/>
          <w:sz w:val="22"/>
          <w:szCs w:val="22"/>
        </w:rPr>
        <w:t>61</w:t>
      </w:r>
      <w:r w:rsidRPr="00BD14E0">
        <w:rPr>
          <w:b/>
          <w:bCs/>
          <w:color w:val="FF0000"/>
          <w:sz w:val="22"/>
          <w:szCs w:val="22"/>
        </w:rPr>
        <w:t xml:space="preserve"> </w:t>
      </w:r>
      <w:r w:rsidRPr="00BD14E0">
        <w:rPr>
          <w:b/>
          <w:bCs/>
          <w:sz w:val="22"/>
          <w:szCs w:val="22"/>
        </w:rPr>
        <w:t xml:space="preserve">          </w:t>
      </w:r>
      <w:r w:rsidRPr="00BD14E0">
        <w:rPr>
          <w:bCs/>
          <w:sz w:val="22"/>
          <w:szCs w:val="22"/>
        </w:rPr>
        <w:t>cena za dítě na 1 den</w:t>
      </w:r>
      <w:r w:rsidRPr="00BD14E0">
        <w:rPr>
          <w:b/>
          <w:bCs/>
          <w:sz w:val="22"/>
          <w:szCs w:val="22"/>
        </w:rPr>
        <w:t xml:space="preserve">: </w:t>
      </w:r>
      <w:r w:rsidR="00EE18E3" w:rsidRPr="00604584">
        <w:rPr>
          <w:b/>
          <w:bCs/>
          <w:sz w:val="22"/>
          <w:szCs w:val="22"/>
        </w:rPr>
        <w:t>630</w:t>
      </w:r>
      <w:r w:rsidR="00873470" w:rsidRPr="00604584">
        <w:rPr>
          <w:b/>
          <w:bCs/>
          <w:sz w:val="22"/>
          <w:szCs w:val="22"/>
        </w:rPr>
        <w:t>, -</w:t>
      </w:r>
      <w:r w:rsidRPr="00604584">
        <w:rPr>
          <w:b/>
          <w:bCs/>
          <w:sz w:val="22"/>
          <w:szCs w:val="22"/>
        </w:rPr>
        <w:t xml:space="preserve">Kč </w:t>
      </w:r>
    </w:p>
    <w:p w14:paraId="1E68E86E" w14:textId="77777777" w:rsidR="000E15D8" w:rsidRPr="00BD14E0" w:rsidRDefault="000E15D8" w:rsidP="000E15D8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39A98599" w14:textId="4B8FCE05" w:rsidR="000E15D8" w:rsidRPr="00BD14E0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sz w:val="22"/>
          <w:szCs w:val="22"/>
        </w:rPr>
      </w:pPr>
      <w:r w:rsidRPr="00BD14E0">
        <w:rPr>
          <w:sz w:val="22"/>
          <w:szCs w:val="22"/>
        </w:rPr>
        <w:t xml:space="preserve">Počet </w:t>
      </w:r>
      <w:r w:rsidR="00BD14E0">
        <w:rPr>
          <w:sz w:val="22"/>
          <w:szCs w:val="22"/>
        </w:rPr>
        <w:t xml:space="preserve">dospělých </w:t>
      </w:r>
      <w:r w:rsidRPr="00BD14E0">
        <w:rPr>
          <w:sz w:val="22"/>
          <w:szCs w:val="22"/>
        </w:rPr>
        <w:t xml:space="preserve">osob </w:t>
      </w:r>
      <w:r w:rsidR="00BD14E0">
        <w:rPr>
          <w:sz w:val="22"/>
          <w:szCs w:val="22"/>
        </w:rPr>
        <w:t xml:space="preserve">dotovaných </w:t>
      </w:r>
      <w:proofErr w:type="spellStart"/>
      <w:r w:rsidRPr="00BD14E0">
        <w:rPr>
          <w:sz w:val="22"/>
          <w:szCs w:val="22"/>
        </w:rPr>
        <w:t>ped</w:t>
      </w:r>
      <w:r w:rsidR="00BD14E0">
        <w:rPr>
          <w:sz w:val="22"/>
          <w:szCs w:val="22"/>
        </w:rPr>
        <w:t>ag</w:t>
      </w:r>
      <w:proofErr w:type="spellEnd"/>
      <w:r w:rsidR="00BD14E0">
        <w:rPr>
          <w:sz w:val="22"/>
          <w:szCs w:val="22"/>
        </w:rPr>
        <w:t xml:space="preserve">. </w:t>
      </w:r>
      <w:r w:rsidRPr="00BD14E0">
        <w:rPr>
          <w:sz w:val="22"/>
          <w:szCs w:val="22"/>
        </w:rPr>
        <w:t>doprovod</w:t>
      </w:r>
      <w:r w:rsidR="00BD14E0">
        <w:rPr>
          <w:sz w:val="22"/>
          <w:szCs w:val="22"/>
        </w:rPr>
        <w:t>ů</w:t>
      </w:r>
      <w:r w:rsidRPr="00BD14E0">
        <w:rPr>
          <w:sz w:val="22"/>
          <w:szCs w:val="22"/>
        </w:rPr>
        <w:t>:</w:t>
      </w:r>
      <w:r w:rsidR="00BD14E0">
        <w:rPr>
          <w:sz w:val="22"/>
          <w:szCs w:val="22"/>
        </w:rPr>
        <w:t xml:space="preserve"> </w:t>
      </w:r>
      <w:r w:rsidR="00EE18E3">
        <w:rPr>
          <w:sz w:val="22"/>
          <w:szCs w:val="22"/>
        </w:rPr>
        <w:t>2x</w:t>
      </w:r>
      <w:r w:rsidR="00604584">
        <w:rPr>
          <w:sz w:val="22"/>
          <w:szCs w:val="22"/>
        </w:rPr>
        <w:t>,</w:t>
      </w:r>
      <w:r w:rsidR="00B5483E" w:rsidRPr="00BD14E0">
        <w:rPr>
          <w:sz w:val="22"/>
          <w:szCs w:val="22"/>
        </w:rPr>
        <w:t xml:space="preserve"> </w:t>
      </w:r>
      <w:r w:rsidR="00B5483E">
        <w:rPr>
          <w:sz w:val="22"/>
          <w:szCs w:val="22"/>
        </w:rPr>
        <w:t>stravné</w:t>
      </w:r>
      <w:r w:rsidRPr="00BD14E0">
        <w:rPr>
          <w:sz w:val="22"/>
          <w:szCs w:val="22"/>
        </w:rPr>
        <w:t xml:space="preserve"> pro </w:t>
      </w:r>
      <w:r w:rsidR="00BD14E0">
        <w:rPr>
          <w:sz w:val="22"/>
          <w:szCs w:val="22"/>
        </w:rPr>
        <w:t>ně</w:t>
      </w:r>
      <w:r w:rsidRPr="00BD14E0">
        <w:rPr>
          <w:sz w:val="22"/>
          <w:szCs w:val="22"/>
        </w:rPr>
        <w:t xml:space="preserve"> na </w:t>
      </w:r>
      <w:r w:rsidR="00B5483E" w:rsidRPr="00BD14E0">
        <w:rPr>
          <w:sz w:val="22"/>
          <w:szCs w:val="22"/>
        </w:rPr>
        <w:t xml:space="preserve">den: </w:t>
      </w:r>
      <w:r w:rsidR="00835AA6">
        <w:rPr>
          <w:b/>
          <w:bCs/>
          <w:sz w:val="22"/>
          <w:szCs w:val="22"/>
        </w:rPr>
        <w:t>2</w:t>
      </w:r>
      <w:r w:rsidR="00B5483E" w:rsidRPr="00B5483E">
        <w:rPr>
          <w:b/>
          <w:bCs/>
          <w:sz w:val="22"/>
          <w:szCs w:val="22"/>
        </w:rPr>
        <w:t>90</w:t>
      </w:r>
      <w:r w:rsidRPr="00B5483E">
        <w:rPr>
          <w:b/>
          <w:bCs/>
          <w:sz w:val="22"/>
          <w:szCs w:val="22"/>
        </w:rPr>
        <w:t>,-Kč</w:t>
      </w:r>
      <w:r w:rsidRPr="00BD14E0">
        <w:rPr>
          <w:b/>
          <w:sz w:val="22"/>
          <w:szCs w:val="22"/>
        </w:rPr>
        <w:t xml:space="preserve">/osobu </w:t>
      </w:r>
    </w:p>
    <w:p w14:paraId="37771CEB" w14:textId="77777777" w:rsidR="000E15D8" w:rsidRPr="00BD14E0" w:rsidRDefault="000E15D8" w:rsidP="000E15D8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6F9D3125" w14:textId="3168FD3F" w:rsidR="00BD14E0" w:rsidRDefault="00BD14E0" w:rsidP="00BD14E0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  <w:r w:rsidRPr="00BD14E0">
        <w:rPr>
          <w:sz w:val="22"/>
          <w:szCs w:val="22"/>
        </w:rPr>
        <w:t xml:space="preserve">Počet </w:t>
      </w:r>
      <w:r>
        <w:rPr>
          <w:sz w:val="22"/>
          <w:szCs w:val="22"/>
        </w:rPr>
        <w:t xml:space="preserve">dospělých </w:t>
      </w:r>
      <w:r w:rsidRPr="00BD14E0">
        <w:rPr>
          <w:sz w:val="22"/>
          <w:szCs w:val="22"/>
        </w:rPr>
        <w:t xml:space="preserve">osob </w:t>
      </w:r>
      <w:r>
        <w:rPr>
          <w:sz w:val="22"/>
          <w:szCs w:val="22"/>
        </w:rPr>
        <w:t xml:space="preserve">nadpočetných </w:t>
      </w:r>
      <w:proofErr w:type="spellStart"/>
      <w:r w:rsidRPr="00BD14E0">
        <w:rPr>
          <w:sz w:val="22"/>
          <w:szCs w:val="22"/>
        </w:rPr>
        <w:t>ped</w:t>
      </w:r>
      <w:r>
        <w:rPr>
          <w:sz w:val="22"/>
          <w:szCs w:val="22"/>
        </w:rPr>
        <w:t>ag</w:t>
      </w:r>
      <w:proofErr w:type="spellEnd"/>
      <w:r>
        <w:rPr>
          <w:sz w:val="22"/>
          <w:szCs w:val="22"/>
        </w:rPr>
        <w:t xml:space="preserve">. </w:t>
      </w:r>
      <w:r w:rsidRPr="00BD14E0">
        <w:rPr>
          <w:sz w:val="22"/>
          <w:szCs w:val="22"/>
        </w:rPr>
        <w:t>doprovod</w:t>
      </w:r>
      <w:r>
        <w:rPr>
          <w:sz w:val="22"/>
          <w:szCs w:val="22"/>
        </w:rPr>
        <w:t>ů</w:t>
      </w:r>
      <w:r w:rsidRPr="00BD14E0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EE18E3">
        <w:rPr>
          <w:sz w:val="22"/>
          <w:szCs w:val="22"/>
        </w:rPr>
        <w:t>0x</w:t>
      </w:r>
      <w:r w:rsidR="00B5483E" w:rsidRPr="00BD14E0">
        <w:rPr>
          <w:sz w:val="22"/>
          <w:szCs w:val="22"/>
        </w:rPr>
        <w:t xml:space="preserve"> </w:t>
      </w:r>
      <w:r w:rsidR="00B5483E">
        <w:rPr>
          <w:sz w:val="22"/>
          <w:szCs w:val="22"/>
        </w:rPr>
        <w:t>cena</w:t>
      </w:r>
      <w:r>
        <w:rPr>
          <w:sz w:val="22"/>
          <w:szCs w:val="22"/>
        </w:rPr>
        <w:t xml:space="preserve"> viz</w:t>
      </w:r>
      <w:r w:rsidR="00B5483E">
        <w:rPr>
          <w:sz w:val="22"/>
          <w:szCs w:val="22"/>
        </w:rPr>
        <w:t xml:space="preserve"> smlouva III. cenové ujednání</w:t>
      </w:r>
      <w:r>
        <w:rPr>
          <w:sz w:val="22"/>
          <w:szCs w:val="22"/>
        </w:rPr>
        <w:t xml:space="preserve"> </w:t>
      </w:r>
    </w:p>
    <w:p w14:paraId="7C73471B" w14:textId="77777777" w:rsidR="00B5483E" w:rsidRDefault="00B5483E" w:rsidP="00BD14E0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6D7BE1F3" w14:textId="77777777" w:rsidR="00B5483E" w:rsidRDefault="00B5483E" w:rsidP="00BD14E0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44980CF5" w14:textId="77777777" w:rsidR="00B5483E" w:rsidRDefault="00B5483E" w:rsidP="00BD14E0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1835D937" w14:textId="77777777" w:rsidR="00B5483E" w:rsidRPr="00BD14E0" w:rsidRDefault="00B5483E" w:rsidP="00BD14E0">
      <w:pPr>
        <w:widowControl w:val="0"/>
        <w:autoSpaceDN w:val="0"/>
        <w:adjustRightInd w:val="0"/>
        <w:ind w:left="113" w:hanging="113"/>
        <w:jc w:val="both"/>
        <w:rPr>
          <w:b/>
          <w:sz w:val="22"/>
          <w:szCs w:val="22"/>
        </w:rPr>
      </w:pPr>
    </w:p>
    <w:p w14:paraId="64DACE06" w14:textId="77777777" w:rsidR="00BD14E0" w:rsidRPr="00BD14E0" w:rsidRDefault="00BD14E0" w:rsidP="00BD14E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7"/>
        <w:gridCol w:w="4542"/>
      </w:tblGrid>
      <w:tr w:rsidR="00B5483E" w:rsidRPr="0043421B" w14:paraId="6231364E" w14:textId="77777777" w:rsidTr="00CA1F17">
        <w:tc>
          <w:tcPr>
            <w:tcW w:w="4606" w:type="dxa"/>
          </w:tcPr>
          <w:p w14:paraId="391E9B1D" w14:textId="5DC3CFD2" w:rsidR="00B5483E" w:rsidRDefault="00B5483E" w:rsidP="00CA1F1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A74506">
              <w:rPr>
                <w:sz w:val="18"/>
                <w:szCs w:val="18"/>
              </w:rPr>
              <w:t> </w:t>
            </w:r>
            <w:r w:rsidR="00C83BF9">
              <w:rPr>
                <w:sz w:val="18"/>
                <w:szCs w:val="18"/>
              </w:rPr>
              <w:t>Praze</w:t>
            </w:r>
            <w:r w:rsidR="00A74506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, dne </w:t>
            </w:r>
            <w:r w:rsidR="00C83BF9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.</w:t>
            </w:r>
            <w:r w:rsidR="00C83BF9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.2025</w:t>
            </w:r>
          </w:p>
          <w:p w14:paraId="663186B1" w14:textId="77777777" w:rsidR="00B5483E" w:rsidRDefault="00B5483E" w:rsidP="00CA1F17">
            <w:pPr>
              <w:jc w:val="both"/>
              <w:rPr>
                <w:sz w:val="18"/>
                <w:szCs w:val="18"/>
              </w:rPr>
            </w:pPr>
          </w:p>
          <w:p w14:paraId="1509285E" w14:textId="77777777" w:rsidR="00B5483E" w:rsidRDefault="00B5483E" w:rsidP="00CA1F17">
            <w:pPr>
              <w:jc w:val="center"/>
              <w:rPr>
                <w:sz w:val="18"/>
                <w:szCs w:val="18"/>
              </w:rPr>
            </w:pPr>
          </w:p>
          <w:p w14:paraId="1B5E5F7D" w14:textId="77777777" w:rsidR="00B5483E" w:rsidRDefault="00B5483E" w:rsidP="00CA1F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……………………….………………………………..</w:t>
            </w:r>
          </w:p>
          <w:p w14:paraId="0E8200E0" w14:textId="77777777" w:rsidR="00B5483E" w:rsidRDefault="00B5483E" w:rsidP="00CA1F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objednatel</w:t>
            </w:r>
          </w:p>
        </w:tc>
        <w:tc>
          <w:tcPr>
            <w:tcW w:w="4606" w:type="dxa"/>
          </w:tcPr>
          <w:p w14:paraId="2C684946" w14:textId="321E1A55" w:rsidR="00B5483E" w:rsidRDefault="00B5483E" w:rsidP="00CA1F1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 Janově nad Nisou, dne </w:t>
            </w:r>
            <w:r w:rsidR="00C83BF9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.</w:t>
            </w:r>
            <w:r w:rsidR="00C83BF9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.2025 za poskytovatele</w:t>
            </w:r>
          </w:p>
          <w:p w14:paraId="37CFC93D" w14:textId="77777777" w:rsidR="00B5483E" w:rsidRDefault="00B5483E" w:rsidP="00CA1F17">
            <w:pPr>
              <w:jc w:val="both"/>
              <w:rPr>
                <w:sz w:val="18"/>
                <w:szCs w:val="18"/>
              </w:rPr>
            </w:pPr>
          </w:p>
          <w:p w14:paraId="3967F596" w14:textId="77777777" w:rsidR="00B5483E" w:rsidRDefault="00B5483E" w:rsidP="00CA1F17">
            <w:pPr>
              <w:jc w:val="center"/>
              <w:rPr>
                <w:sz w:val="18"/>
                <w:szCs w:val="18"/>
              </w:rPr>
            </w:pPr>
          </w:p>
          <w:p w14:paraId="64455FD2" w14:textId="77777777" w:rsidR="00B5483E" w:rsidRDefault="00B5483E" w:rsidP="00CA1F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…………………………………………………………..</w:t>
            </w:r>
          </w:p>
          <w:p w14:paraId="5479DD72" w14:textId="77777777" w:rsidR="00B5483E" w:rsidRPr="0043421B" w:rsidRDefault="00B5483E" w:rsidP="00CA1F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Bc. Michaela Trojanová – ředitelka ŠvP a ŠJ Janov nad Nisou, Janov nad Nisou 464, 468 11 Janov nad Nisou</w:t>
            </w:r>
          </w:p>
        </w:tc>
      </w:tr>
    </w:tbl>
    <w:p w14:paraId="14FD2AA7" w14:textId="77777777" w:rsidR="000E15D8" w:rsidRPr="00BD14E0" w:rsidRDefault="000E15D8" w:rsidP="000E15D8">
      <w:pPr>
        <w:pStyle w:val="Nadpis4"/>
        <w:jc w:val="both"/>
        <w:rPr>
          <w:sz w:val="22"/>
          <w:szCs w:val="22"/>
        </w:rPr>
      </w:pPr>
    </w:p>
    <w:p w14:paraId="4F59F3C0" w14:textId="77777777" w:rsidR="000E15D8" w:rsidRPr="00BD14E0" w:rsidRDefault="000E15D8">
      <w:pPr>
        <w:rPr>
          <w:sz w:val="22"/>
          <w:szCs w:val="22"/>
        </w:rPr>
      </w:pPr>
    </w:p>
    <w:sectPr w:rsidR="000E15D8" w:rsidRPr="00BD14E0" w:rsidSect="000E15D8">
      <w:headerReference w:type="default" r:id="rId10"/>
      <w:footerReference w:type="default" r:id="rId11"/>
      <w:footnotePr>
        <w:pos w:val="beneathText"/>
      </w:footnotePr>
      <w:pgSz w:w="11905" w:h="16837"/>
      <w:pgMar w:top="28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A5933" w14:textId="77777777" w:rsidR="009E3A94" w:rsidRDefault="009E3A94" w:rsidP="007B3FF6">
      <w:r>
        <w:separator/>
      </w:r>
    </w:p>
  </w:endnote>
  <w:endnote w:type="continuationSeparator" w:id="0">
    <w:p w14:paraId="7F34A076" w14:textId="77777777" w:rsidR="009E3A94" w:rsidRDefault="009E3A94" w:rsidP="007B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00D7B" w14:textId="0A6C3C16" w:rsidR="0059112B" w:rsidRDefault="00280DFB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FA43DA">
      <w:rPr>
        <w:noProof/>
      </w:rPr>
      <w:t>5</w:t>
    </w:r>
    <w:r>
      <w:fldChar w:fldCharType="end"/>
    </w:r>
    <w:r>
      <w:t xml:space="preserve"> –</w:t>
    </w:r>
  </w:p>
  <w:p w14:paraId="6481DA68" w14:textId="77777777" w:rsidR="0043421B" w:rsidRDefault="001D3410" w:rsidP="0043421B">
    <w:pPr>
      <w:pStyle w:val="Zpat"/>
      <w:jc w:val="center"/>
    </w:pPr>
    <w:r>
      <w:t xml:space="preserve">Škola v přírodě a školní jídelna Janov nad Nisou, Janov nad Nisou 464, 468 11 Janov nad Nisou, </w:t>
    </w:r>
    <w:r w:rsidR="0043421B">
      <w:t>IČ:10895091,</w:t>
    </w:r>
  </w:p>
  <w:p w14:paraId="64A4C6DC" w14:textId="77777777" w:rsidR="0059112B" w:rsidRDefault="007B3FF6" w:rsidP="0043421B">
    <w:pPr>
      <w:pStyle w:val="Zpat"/>
      <w:jc w:val="center"/>
    </w:pPr>
    <w:r>
      <w:t>mobil: +420 60</w:t>
    </w:r>
    <w:r w:rsidR="001D3410">
      <w:t>8</w:t>
    </w:r>
    <w:r w:rsidR="0043421B">
      <w:t> 959 223</w:t>
    </w:r>
    <w:r>
      <w:t xml:space="preserve">, </w:t>
    </w:r>
    <w:r w:rsidR="0043421B">
      <w:t>e-mail: info@svp-janov.cz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DC8A7" w14:textId="77777777" w:rsidR="009E3A94" w:rsidRDefault="009E3A94" w:rsidP="007B3FF6">
      <w:r>
        <w:separator/>
      </w:r>
    </w:p>
  </w:footnote>
  <w:footnote w:type="continuationSeparator" w:id="0">
    <w:p w14:paraId="41891416" w14:textId="77777777" w:rsidR="009E3A94" w:rsidRDefault="009E3A94" w:rsidP="007B3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E0C3" w14:textId="77777777" w:rsidR="0059112B" w:rsidRDefault="00280DFB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7"/>
    <w:multiLevelType w:val="singleLevel"/>
    <w:tmpl w:val="00000007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A"/>
    <w:multiLevelType w:val="multilevel"/>
    <w:tmpl w:val="3DDC7F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2F418C"/>
    <w:multiLevelType w:val="hybridMultilevel"/>
    <w:tmpl w:val="ADD665BA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0A2426EC"/>
    <w:multiLevelType w:val="hybridMultilevel"/>
    <w:tmpl w:val="D1F6647C"/>
    <w:lvl w:ilvl="0" w:tplc="DF86C6D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B5F06"/>
    <w:multiLevelType w:val="hybridMultilevel"/>
    <w:tmpl w:val="6F966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31E2D"/>
    <w:multiLevelType w:val="hybridMultilevel"/>
    <w:tmpl w:val="668690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726A5"/>
    <w:multiLevelType w:val="multilevel"/>
    <w:tmpl w:val="17F726A5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AD5011"/>
    <w:multiLevelType w:val="hybridMultilevel"/>
    <w:tmpl w:val="A406FDFE"/>
    <w:lvl w:ilvl="0" w:tplc="DED0706A">
      <w:start w:val="2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8F81219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0B44A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05105F"/>
    <w:multiLevelType w:val="hybridMultilevel"/>
    <w:tmpl w:val="CDD02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D41DCD"/>
    <w:multiLevelType w:val="hybridMultilevel"/>
    <w:tmpl w:val="3170FD9E"/>
    <w:lvl w:ilvl="0" w:tplc="E3A48E1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E045BC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CAB5703"/>
    <w:multiLevelType w:val="hybridMultilevel"/>
    <w:tmpl w:val="8C2CFA50"/>
    <w:lvl w:ilvl="0" w:tplc="DED0706A">
      <w:start w:val="2"/>
      <w:numFmt w:val="bullet"/>
      <w:lvlText w:val="-"/>
      <w:lvlJc w:val="left"/>
      <w:pPr>
        <w:ind w:left="114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5ECD32C5"/>
    <w:multiLevelType w:val="hybridMultilevel"/>
    <w:tmpl w:val="EE6AF0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FF548B"/>
    <w:multiLevelType w:val="multilevel"/>
    <w:tmpl w:val="68FF548B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6B037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256271B"/>
    <w:multiLevelType w:val="hybridMultilevel"/>
    <w:tmpl w:val="CDA488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8B0372"/>
    <w:multiLevelType w:val="hybridMultilevel"/>
    <w:tmpl w:val="AC72338A"/>
    <w:lvl w:ilvl="0" w:tplc="040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713193177">
    <w:abstractNumId w:val="0"/>
  </w:num>
  <w:num w:numId="2" w16cid:durableId="229776680">
    <w:abstractNumId w:val="1"/>
  </w:num>
  <w:num w:numId="3" w16cid:durableId="914323232">
    <w:abstractNumId w:val="3"/>
  </w:num>
  <w:num w:numId="4" w16cid:durableId="950212361">
    <w:abstractNumId w:val="4"/>
  </w:num>
  <w:num w:numId="5" w16cid:durableId="1437671081">
    <w:abstractNumId w:val="2"/>
  </w:num>
  <w:num w:numId="6" w16cid:durableId="1976715402">
    <w:abstractNumId w:val="5"/>
  </w:num>
  <w:num w:numId="7" w16cid:durableId="1730571628">
    <w:abstractNumId w:val="11"/>
  </w:num>
  <w:num w:numId="8" w16cid:durableId="1833446582">
    <w:abstractNumId w:val="6"/>
  </w:num>
  <w:num w:numId="9" w16cid:durableId="332726596">
    <w:abstractNumId w:val="20"/>
  </w:num>
  <w:num w:numId="10" w16cid:durableId="342319807">
    <w:abstractNumId w:val="13"/>
  </w:num>
  <w:num w:numId="11" w16cid:durableId="1583879444">
    <w:abstractNumId w:val="7"/>
  </w:num>
  <w:num w:numId="12" w16cid:durableId="1719628242">
    <w:abstractNumId w:val="12"/>
  </w:num>
  <w:num w:numId="13" w16cid:durableId="1382973408">
    <w:abstractNumId w:val="18"/>
  </w:num>
  <w:num w:numId="14" w16cid:durableId="687827350">
    <w:abstractNumId w:val="15"/>
  </w:num>
  <w:num w:numId="15" w16cid:durableId="957835390">
    <w:abstractNumId w:val="23"/>
  </w:num>
  <w:num w:numId="16" w16cid:durableId="2004577414">
    <w:abstractNumId w:val="9"/>
  </w:num>
  <w:num w:numId="17" w16cid:durableId="1069570776">
    <w:abstractNumId w:val="10"/>
  </w:num>
  <w:num w:numId="18" w16cid:durableId="1555310542">
    <w:abstractNumId w:val="16"/>
  </w:num>
  <w:num w:numId="19" w16cid:durableId="2122529162">
    <w:abstractNumId w:val="19"/>
  </w:num>
  <w:num w:numId="20" w16cid:durableId="913971140">
    <w:abstractNumId w:val="22"/>
  </w:num>
  <w:num w:numId="21" w16cid:durableId="974986671">
    <w:abstractNumId w:val="21"/>
  </w:num>
  <w:num w:numId="22" w16cid:durableId="664355330">
    <w:abstractNumId w:val="17"/>
  </w:num>
  <w:num w:numId="23" w16cid:durableId="1929731673">
    <w:abstractNumId w:val="14"/>
  </w:num>
  <w:num w:numId="24" w16cid:durableId="121500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5D8"/>
    <w:rsid w:val="0001030A"/>
    <w:rsid w:val="00070DC9"/>
    <w:rsid w:val="000E15D8"/>
    <w:rsid w:val="001A7226"/>
    <w:rsid w:val="001D3410"/>
    <w:rsid w:val="00216643"/>
    <w:rsid w:val="00273DA1"/>
    <w:rsid w:val="00280DFB"/>
    <w:rsid w:val="002B0610"/>
    <w:rsid w:val="002D498A"/>
    <w:rsid w:val="003257B9"/>
    <w:rsid w:val="00347CA9"/>
    <w:rsid w:val="00402A63"/>
    <w:rsid w:val="00430D73"/>
    <w:rsid w:val="0043421B"/>
    <w:rsid w:val="00500E64"/>
    <w:rsid w:val="005364CE"/>
    <w:rsid w:val="00552339"/>
    <w:rsid w:val="0059112B"/>
    <w:rsid w:val="005F34A3"/>
    <w:rsid w:val="00604584"/>
    <w:rsid w:val="0063585C"/>
    <w:rsid w:val="00691D58"/>
    <w:rsid w:val="00697D44"/>
    <w:rsid w:val="006C0BF2"/>
    <w:rsid w:val="00702017"/>
    <w:rsid w:val="0079528A"/>
    <w:rsid w:val="007B3FF6"/>
    <w:rsid w:val="007F171E"/>
    <w:rsid w:val="00834E82"/>
    <w:rsid w:val="00835AA6"/>
    <w:rsid w:val="00835E9D"/>
    <w:rsid w:val="00873470"/>
    <w:rsid w:val="00893679"/>
    <w:rsid w:val="00993BF6"/>
    <w:rsid w:val="009E3A94"/>
    <w:rsid w:val="00A74506"/>
    <w:rsid w:val="00AC085A"/>
    <w:rsid w:val="00AC12C3"/>
    <w:rsid w:val="00AC7E44"/>
    <w:rsid w:val="00B044DD"/>
    <w:rsid w:val="00B3472C"/>
    <w:rsid w:val="00B5483E"/>
    <w:rsid w:val="00BD14E0"/>
    <w:rsid w:val="00BD2B06"/>
    <w:rsid w:val="00C21110"/>
    <w:rsid w:val="00C83443"/>
    <w:rsid w:val="00C83BF9"/>
    <w:rsid w:val="00CB72DD"/>
    <w:rsid w:val="00D472EE"/>
    <w:rsid w:val="00DB2F3B"/>
    <w:rsid w:val="00E31038"/>
    <w:rsid w:val="00ED125B"/>
    <w:rsid w:val="00EE18E3"/>
    <w:rsid w:val="00F26E71"/>
    <w:rsid w:val="00FA43DA"/>
    <w:rsid w:val="00FE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558E6"/>
  <w15:chartTrackingRefBased/>
  <w15:docId w15:val="{38E43A71-59E3-8245-9AEB-40F0AE33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7"/>
    <w:qFormat/>
    <w:rsid w:val="000E15D8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6"/>
    <w:qFormat/>
    <w:rsid w:val="000E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E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1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1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1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1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E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15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0E15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15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15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15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15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7"/>
    <w:qFormat/>
    <w:rsid w:val="000E1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1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1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1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15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15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15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15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15D8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6"/>
    <w:rsid w:val="000E15D8"/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6"/>
    <w:rsid w:val="000E15D8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styleId="Zpat">
    <w:name w:val="footer"/>
    <w:basedOn w:val="Normln"/>
    <w:link w:val="ZpatChar"/>
    <w:uiPriority w:val="7"/>
    <w:rsid w:val="000E15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7"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Zhlav">
    <w:name w:val="header"/>
    <w:basedOn w:val="Normln"/>
    <w:link w:val="ZhlavChar"/>
    <w:uiPriority w:val="6"/>
    <w:rsid w:val="000E15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6"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Rejstk">
    <w:name w:val="Rejstřík"/>
    <w:basedOn w:val="Normln"/>
    <w:uiPriority w:val="6"/>
    <w:rsid w:val="000E15D8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uiPriority w:val="6"/>
    <w:rsid w:val="000E15D8"/>
    <w:pPr>
      <w:jc w:val="both"/>
    </w:pPr>
    <w:rPr>
      <w:sz w:val="24"/>
    </w:rPr>
  </w:style>
  <w:style w:type="paragraph" w:customStyle="1" w:styleId="Zkladntext31">
    <w:name w:val="Základní text 31"/>
    <w:basedOn w:val="Normln"/>
    <w:uiPriority w:val="6"/>
    <w:rsid w:val="000E15D8"/>
    <w:rPr>
      <w:b/>
      <w:bCs/>
      <w:sz w:val="24"/>
    </w:rPr>
  </w:style>
  <w:style w:type="character" w:styleId="Zdraznn">
    <w:name w:val="Emphasis"/>
    <w:uiPriority w:val="20"/>
    <w:qFormat/>
    <w:rsid w:val="000E15D8"/>
    <w:rPr>
      <w:i/>
      <w:iCs/>
    </w:rPr>
  </w:style>
  <w:style w:type="character" w:styleId="Siln">
    <w:name w:val="Strong"/>
    <w:uiPriority w:val="22"/>
    <w:qFormat/>
    <w:rsid w:val="000E15D8"/>
    <w:rPr>
      <w:b/>
      <w:bCs/>
    </w:rPr>
  </w:style>
  <w:style w:type="character" w:styleId="Hypertextovodkaz">
    <w:name w:val="Hyperlink"/>
    <w:uiPriority w:val="99"/>
    <w:rsid w:val="000E15D8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6643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F26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p-janov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vp-janov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B69C95-8CEE-4EBB-8F4C-732BF6182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1805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SVP Janov</dc:creator>
  <cp:keywords/>
  <dc:description/>
  <cp:lastModifiedBy>SVP Janov</cp:lastModifiedBy>
  <cp:revision>3</cp:revision>
  <cp:lastPrinted>2025-02-24T18:56:00Z</cp:lastPrinted>
  <dcterms:created xsi:type="dcterms:W3CDTF">2025-02-24T18:56:00Z</dcterms:created>
  <dcterms:modified xsi:type="dcterms:W3CDTF">2025-02-24T19:02:00Z</dcterms:modified>
</cp:coreProperties>
</file>