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5"/>
        <w:gridCol w:w="6"/>
        <w:gridCol w:w="1417"/>
        <w:gridCol w:w="801"/>
        <w:gridCol w:w="8142"/>
        <w:gridCol w:w="285"/>
      </w:tblGrid>
      <w:tr w:rsidR="009559E4" w14:paraId="7950E8B4" w14:textId="77777777">
        <w:trPr>
          <w:trHeight w:val="148"/>
        </w:trPr>
        <w:tc>
          <w:tcPr>
            <w:tcW w:w="115" w:type="dxa"/>
          </w:tcPr>
          <w:p w14:paraId="784EDAA5" w14:textId="77777777" w:rsidR="009559E4" w:rsidRDefault="009559E4">
            <w:pPr>
              <w:pStyle w:val="EmptyCellLayoutStyle"/>
              <w:spacing w:after="0" w:line="240" w:lineRule="auto"/>
            </w:pPr>
          </w:p>
        </w:tc>
        <w:tc>
          <w:tcPr>
            <w:tcW w:w="2" w:type="dxa"/>
          </w:tcPr>
          <w:p w14:paraId="0426DA77" w14:textId="77777777" w:rsidR="009559E4" w:rsidRDefault="009559E4">
            <w:pPr>
              <w:pStyle w:val="EmptyCellLayoutStyle"/>
              <w:spacing w:after="0" w:line="240" w:lineRule="auto"/>
            </w:pPr>
          </w:p>
        </w:tc>
        <w:tc>
          <w:tcPr>
            <w:tcW w:w="1417" w:type="dxa"/>
          </w:tcPr>
          <w:p w14:paraId="6197B7B5" w14:textId="77777777" w:rsidR="009559E4" w:rsidRDefault="009559E4">
            <w:pPr>
              <w:pStyle w:val="EmptyCellLayoutStyle"/>
              <w:spacing w:after="0" w:line="240" w:lineRule="auto"/>
            </w:pPr>
          </w:p>
        </w:tc>
        <w:tc>
          <w:tcPr>
            <w:tcW w:w="801" w:type="dxa"/>
          </w:tcPr>
          <w:p w14:paraId="146F889A" w14:textId="77777777" w:rsidR="009559E4" w:rsidRDefault="009559E4">
            <w:pPr>
              <w:pStyle w:val="EmptyCellLayoutStyle"/>
              <w:spacing w:after="0" w:line="240" w:lineRule="auto"/>
            </w:pPr>
          </w:p>
        </w:tc>
        <w:tc>
          <w:tcPr>
            <w:tcW w:w="8142" w:type="dxa"/>
          </w:tcPr>
          <w:p w14:paraId="15D83A5D" w14:textId="77777777" w:rsidR="009559E4" w:rsidRDefault="009559E4">
            <w:pPr>
              <w:pStyle w:val="EmptyCellLayoutStyle"/>
              <w:spacing w:after="0" w:line="240" w:lineRule="auto"/>
            </w:pPr>
          </w:p>
        </w:tc>
        <w:tc>
          <w:tcPr>
            <w:tcW w:w="285" w:type="dxa"/>
          </w:tcPr>
          <w:p w14:paraId="2343C107" w14:textId="77777777" w:rsidR="009559E4" w:rsidRDefault="009559E4">
            <w:pPr>
              <w:pStyle w:val="EmptyCellLayoutStyle"/>
              <w:spacing w:after="0" w:line="240" w:lineRule="auto"/>
            </w:pPr>
          </w:p>
        </w:tc>
      </w:tr>
      <w:tr w:rsidR="00BB15E5" w14:paraId="4EA8B1F1" w14:textId="77777777" w:rsidTr="00BB15E5">
        <w:trPr>
          <w:trHeight w:val="340"/>
        </w:trPr>
        <w:tc>
          <w:tcPr>
            <w:tcW w:w="115" w:type="dxa"/>
          </w:tcPr>
          <w:p w14:paraId="2FFC4651" w14:textId="77777777" w:rsidR="009559E4" w:rsidRDefault="009559E4">
            <w:pPr>
              <w:pStyle w:val="EmptyCellLayoutStyle"/>
              <w:spacing w:after="0" w:line="240" w:lineRule="auto"/>
            </w:pPr>
          </w:p>
        </w:tc>
        <w:tc>
          <w:tcPr>
            <w:tcW w:w="2" w:type="dxa"/>
          </w:tcPr>
          <w:p w14:paraId="7C224DE4" w14:textId="77777777" w:rsidR="009559E4" w:rsidRDefault="009559E4">
            <w:pPr>
              <w:pStyle w:val="EmptyCellLayoutStyle"/>
              <w:spacing w:after="0" w:line="240" w:lineRule="auto"/>
            </w:pPr>
          </w:p>
        </w:tc>
        <w:tc>
          <w:tcPr>
            <w:tcW w:w="1417" w:type="dxa"/>
            <w:gridSpan w:val="2"/>
          </w:tcPr>
          <w:tbl>
            <w:tblPr>
              <w:tblW w:w="0" w:type="auto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218"/>
            </w:tblGrid>
            <w:tr w:rsidR="009559E4" w14:paraId="35F5D446" w14:textId="77777777">
              <w:trPr>
                <w:trHeight w:val="262"/>
              </w:trPr>
              <w:tc>
                <w:tcPr>
                  <w:tcW w:w="22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B131412" w14:textId="77777777" w:rsidR="009559E4" w:rsidRDefault="00BB15E5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b/>
                      <w:color w:val="000000"/>
                    </w:rPr>
                    <w:t>Pachtýři:</w:t>
                  </w:r>
                </w:p>
              </w:tc>
            </w:tr>
          </w:tbl>
          <w:p w14:paraId="32DD6430" w14:textId="77777777" w:rsidR="009559E4" w:rsidRDefault="009559E4">
            <w:pPr>
              <w:spacing w:after="0" w:line="240" w:lineRule="auto"/>
            </w:pPr>
          </w:p>
        </w:tc>
        <w:tc>
          <w:tcPr>
            <w:tcW w:w="8142" w:type="dxa"/>
          </w:tcPr>
          <w:p w14:paraId="66396009" w14:textId="77777777" w:rsidR="009559E4" w:rsidRDefault="009559E4">
            <w:pPr>
              <w:pStyle w:val="EmptyCellLayoutStyle"/>
              <w:spacing w:after="0" w:line="240" w:lineRule="auto"/>
            </w:pPr>
          </w:p>
        </w:tc>
        <w:tc>
          <w:tcPr>
            <w:tcW w:w="285" w:type="dxa"/>
          </w:tcPr>
          <w:p w14:paraId="42263414" w14:textId="77777777" w:rsidR="009559E4" w:rsidRDefault="009559E4">
            <w:pPr>
              <w:pStyle w:val="EmptyCellLayoutStyle"/>
              <w:spacing w:after="0" w:line="240" w:lineRule="auto"/>
            </w:pPr>
          </w:p>
        </w:tc>
      </w:tr>
      <w:tr w:rsidR="009559E4" w14:paraId="10836015" w14:textId="77777777">
        <w:trPr>
          <w:trHeight w:val="100"/>
        </w:trPr>
        <w:tc>
          <w:tcPr>
            <w:tcW w:w="115" w:type="dxa"/>
          </w:tcPr>
          <w:p w14:paraId="38BF39C0" w14:textId="77777777" w:rsidR="009559E4" w:rsidRDefault="009559E4">
            <w:pPr>
              <w:pStyle w:val="EmptyCellLayoutStyle"/>
              <w:spacing w:after="0" w:line="240" w:lineRule="auto"/>
            </w:pPr>
          </w:p>
        </w:tc>
        <w:tc>
          <w:tcPr>
            <w:tcW w:w="2" w:type="dxa"/>
          </w:tcPr>
          <w:p w14:paraId="1B17545E" w14:textId="77777777" w:rsidR="009559E4" w:rsidRDefault="009559E4">
            <w:pPr>
              <w:pStyle w:val="EmptyCellLayoutStyle"/>
              <w:spacing w:after="0" w:line="240" w:lineRule="auto"/>
            </w:pPr>
          </w:p>
        </w:tc>
        <w:tc>
          <w:tcPr>
            <w:tcW w:w="1417" w:type="dxa"/>
          </w:tcPr>
          <w:p w14:paraId="690C56EA" w14:textId="77777777" w:rsidR="009559E4" w:rsidRDefault="009559E4">
            <w:pPr>
              <w:pStyle w:val="EmptyCellLayoutStyle"/>
              <w:spacing w:after="0" w:line="240" w:lineRule="auto"/>
            </w:pPr>
          </w:p>
        </w:tc>
        <w:tc>
          <w:tcPr>
            <w:tcW w:w="801" w:type="dxa"/>
          </w:tcPr>
          <w:p w14:paraId="196F34C3" w14:textId="77777777" w:rsidR="009559E4" w:rsidRDefault="009559E4">
            <w:pPr>
              <w:pStyle w:val="EmptyCellLayoutStyle"/>
              <w:spacing w:after="0" w:line="240" w:lineRule="auto"/>
            </w:pPr>
          </w:p>
        </w:tc>
        <w:tc>
          <w:tcPr>
            <w:tcW w:w="8142" w:type="dxa"/>
          </w:tcPr>
          <w:p w14:paraId="5A47E9F1" w14:textId="77777777" w:rsidR="009559E4" w:rsidRDefault="009559E4">
            <w:pPr>
              <w:pStyle w:val="EmptyCellLayoutStyle"/>
              <w:spacing w:after="0" w:line="240" w:lineRule="auto"/>
            </w:pPr>
          </w:p>
        </w:tc>
        <w:tc>
          <w:tcPr>
            <w:tcW w:w="285" w:type="dxa"/>
          </w:tcPr>
          <w:p w14:paraId="13E698DF" w14:textId="77777777" w:rsidR="009559E4" w:rsidRDefault="009559E4">
            <w:pPr>
              <w:pStyle w:val="EmptyCellLayoutStyle"/>
              <w:spacing w:after="0" w:line="240" w:lineRule="auto"/>
            </w:pPr>
          </w:p>
        </w:tc>
      </w:tr>
      <w:tr w:rsidR="00BB15E5" w14:paraId="6C3BD8B8" w14:textId="77777777" w:rsidTr="00BB15E5">
        <w:tc>
          <w:tcPr>
            <w:tcW w:w="115" w:type="dxa"/>
          </w:tcPr>
          <w:p w14:paraId="1B09BA88" w14:textId="77777777" w:rsidR="009559E4" w:rsidRDefault="009559E4">
            <w:pPr>
              <w:pStyle w:val="EmptyCellLayoutStyle"/>
              <w:spacing w:after="0" w:line="240" w:lineRule="auto"/>
            </w:pPr>
          </w:p>
        </w:tc>
        <w:tc>
          <w:tcPr>
            <w:tcW w:w="2" w:type="dxa"/>
          </w:tcPr>
          <w:p w14:paraId="5F45B006" w14:textId="77777777" w:rsidR="009559E4" w:rsidRDefault="009559E4">
            <w:pPr>
              <w:pStyle w:val="EmptyCellLayoutStyle"/>
              <w:spacing w:after="0" w:line="240" w:lineRule="auto"/>
            </w:pPr>
          </w:p>
        </w:tc>
        <w:tc>
          <w:tcPr>
            <w:tcW w:w="1417" w:type="dxa"/>
            <w:gridSpan w:val="4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958"/>
              <w:gridCol w:w="7686"/>
            </w:tblGrid>
            <w:tr w:rsidR="009559E4" w14:paraId="538E46C0" w14:textId="77777777">
              <w:trPr>
                <w:trHeight w:val="262"/>
              </w:trPr>
              <w:tc>
                <w:tcPr>
                  <w:tcW w:w="2958" w:type="dxa"/>
                  <w:tcBorders>
                    <w:top w:val="nil"/>
                    <w:left w:val="nil"/>
                    <w:bottom w:val="single" w:sz="7" w:space="0" w:color="000000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F7EAE00" w14:textId="77777777" w:rsidR="009559E4" w:rsidRDefault="00BB15E5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b/>
                      <w:color w:val="000000"/>
                    </w:rPr>
                    <w:t>Název</w:t>
                  </w:r>
                </w:p>
              </w:tc>
              <w:tc>
                <w:tcPr>
                  <w:tcW w:w="7686" w:type="dxa"/>
                  <w:tcBorders>
                    <w:top w:val="nil"/>
                    <w:left w:val="nil"/>
                    <w:bottom w:val="single" w:sz="7" w:space="0" w:color="000000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9E5E4FC" w14:textId="77777777" w:rsidR="009559E4" w:rsidRDefault="00BB15E5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b/>
                      <w:color w:val="000000"/>
                    </w:rPr>
                    <w:t>Adresa</w:t>
                  </w:r>
                </w:p>
              </w:tc>
            </w:tr>
            <w:tr w:rsidR="009559E4" w14:paraId="0485872A" w14:textId="77777777">
              <w:trPr>
                <w:trHeight w:val="262"/>
              </w:trPr>
              <w:tc>
                <w:tcPr>
                  <w:tcW w:w="295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43D1E3A" w14:textId="77777777" w:rsidR="009559E4" w:rsidRDefault="00BB15E5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</w:rPr>
                    <w:t>Pošumaví, a.s.</w:t>
                  </w:r>
                </w:p>
              </w:tc>
              <w:tc>
                <w:tcPr>
                  <w:tcW w:w="768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7BD4ED2" w14:textId="77777777" w:rsidR="009559E4" w:rsidRDefault="00BB15E5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</w:rPr>
                    <w:t>Střelské Hoštice 194, 38715 Střelské Hoštice</w:t>
                  </w:r>
                </w:p>
              </w:tc>
            </w:tr>
          </w:tbl>
          <w:p w14:paraId="119F0491" w14:textId="77777777" w:rsidR="009559E4" w:rsidRDefault="009559E4">
            <w:pPr>
              <w:spacing w:after="0" w:line="240" w:lineRule="auto"/>
            </w:pPr>
          </w:p>
        </w:tc>
      </w:tr>
      <w:tr w:rsidR="009559E4" w14:paraId="55FA8789" w14:textId="77777777">
        <w:trPr>
          <w:trHeight w:val="349"/>
        </w:trPr>
        <w:tc>
          <w:tcPr>
            <w:tcW w:w="115" w:type="dxa"/>
          </w:tcPr>
          <w:p w14:paraId="4EF5FF82" w14:textId="77777777" w:rsidR="009559E4" w:rsidRDefault="009559E4">
            <w:pPr>
              <w:pStyle w:val="EmptyCellLayoutStyle"/>
              <w:spacing w:after="0" w:line="240" w:lineRule="auto"/>
            </w:pPr>
          </w:p>
        </w:tc>
        <w:tc>
          <w:tcPr>
            <w:tcW w:w="2" w:type="dxa"/>
          </w:tcPr>
          <w:p w14:paraId="4E57F106" w14:textId="77777777" w:rsidR="009559E4" w:rsidRDefault="009559E4">
            <w:pPr>
              <w:pStyle w:val="EmptyCellLayoutStyle"/>
              <w:spacing w:after="0" w:line="240" w:lineRule="auto"/>
            </w:pPr>
          </w:p>
        </w:tc>
        <w:tc>
          <w:tcPr>
            <w:tcW w:w="1417" w:type="dxa"/>
          </w:tcPr>
          <w:p w14:paraId="1EC64202" w14:textId="77777777" w:rsidR="009559E4" w:rsidRDefault="009559E4">
            <w:pPr>
              <w:pStyle w:val="EmptyCellLayoutStyle"/>
              <w:spacing w:after="0" w:line="240" w:lineRule="auto"/>
            </w:pPr>
          </w:p>
        </w:tc>
        <w:tc>
          <w:tcPr>
            <w:tcW w:w="801" w:type="dxa"/>
          </w:tcPr>
          <w:p w14:paraId="36DEFD80" w14:textId="77777777" w:rsidR="009559E4" w:rsidRDefault="009559E4">
            <w:pPr>
              <w:pStyle w:val="EmptyCellLayoutStyle"/>
              <w:spacing w:after="0" w:line="240" w:lineRule="auto"/>
            </w:pPr>
          </w:p>
        </w:tc>
        <w:tc>
          <w:tcPr>
            <w:tcW w:w="8142" w:type="dxa"/>
          </w:tcPr>
          <w:p w14:paraId="23AFE8E0" w14:textId="77777777" w:rsidR="009559E4" w:rsidRDefault="009559E4">
            <w:pPr>
              <w:pStyle w:val="EmptyCellLayoutStyle"/>
              <w:spacing w:after="0" w:line="240" w:lineRule="auto"/>
            </w:pPr>
          </w:p>
        </w:tc>
        <w:tc>
          <w:tcPr>
            <w:tcW w:w="285" w:type="dxa"/>
          </w:tcPr>
          <w:p w14:paraId="2E8596E4" w14:textId="77777777" w:rsidR="009559E4" w:rsidRDefault="009559E4">
            <w:pPr>
              <w:pStyle w:val="EmptyCellLayoutStyle"/>
              <w:spacing w:after="0" w:line="240" w:lineRule="auto"/>
            </w:pPr>
          </w:p>
        </w:tc>
      </w:tr>
      <w:tr w:rsidR="009559E4" w14:paraId="35B9FC48" w14:textId="77777777">
        <w:trPr>
          <w:trHeight w:val="340"/>
        </w:trPr>
        <w:tc>
          <w:tcPr>
            <w:tcW w:w="115" w:type="dxa"/>
          </w:tcPr>
          <w:p w14:paraId="072E8364" w14:textId="77777777" w:rsidR="009559E4" w:rsidRDefault="009559E4">
            <w:pPr>
              <w:pStyle w:val="EmptyCellLayoutStyle"/>
              <w:spacing w:after="0" w:line="240" w:lineRule="auto"/>
            </w:pPr>
          </w:p>
        </w:tc>
        <w:tc>
          <w:tcPr>
            <w:tcW w:w="2" w:type="dxa"/>
          </w:tcPr>
          <w:p w14:paraId="1E734708" w14:textId="77777777" w:rsidR="009559E4" w:rsidRDefault="009559E4">
            <w:pPr>
              <w:pStyle w:val="EmptyCellLayoutStyle"/>
              <w:spacing w:after="0" w:line="240" w:lineRule="auto"/>
            </w:pPr>
          </w:p>
        </w:tc>
        <w:tc>
          <w:tcPr>
            <w:tcW w:w="1417" w:type="dxa"/>
          </w:tcPr>
          <w:tbl>
            <w:tblPr>
              <w:tblW w:w="0" w:type="auto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417"/>
            </w:tblGrid>
            <w:tr w:rsidR="009559E4" w14:paraId="7E227849" w14:textId="77777777">
              <w:trPr>
                <w:trHeight w:val="262"/>
              </w:trPr>
              <w:tc>
                <w:tcPr>
                  <w:tcW w:w="141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778BE1F" w14:textId="77777777" w:rsidR="009559E4" w:rsidRDefault="00BB15E5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b/>
                      <w:color w:val="000000"/>
                    </w:rPr>
                    <w:t>Nemovitosti:</w:t>
                  </w:r>
                </w:p>
              </w:tc>
            </w:tr>
          </w:tbl>
          <w:p w14:paraId="0B6D7E3C" w14:textId="77777777" w:rsidR="009559E4" w:rsidRDefault="009559E4">
            <w:pPr>
              <w:spacing w:after="0" w:line="240" w:lineRule="auto"/>
            </w:pPr>
          </w:p>
        </w:tc>
        <w:tc>
          <w:tcPr>
            <w:tcW w:w="801" w:type="dxa"/>
          </w:tcPr>
          <w:p w14:paraId="02908510" w14:textId="77777777" w:rsidR="009559E4" w:rsidRDefault="009559E4">
            <w:pPr>
              <w:pStyle w:val="EmptyCellLayoutStyle"/>
              <w:spacing w:after="0" w:line="240" w:lineRule="auto"/>
            </w:pPr>
          </w:p>
        </w:tc>
        <w:tc>
          <w:tcPr>
            <w:tcW w:w="8142" w:type="dxa"/>
          </w:tcPr>
          <w:p w14:paraId="7D4D724D" w14:textId="77777777" w:rsidR="009559E4" w:rsidRDefault="009559E4">
            <w:pPr>
              <w:pStyle w:val="EmptyCellLayoutStyle"/>
              <w:spacing w:after="0" w:line="240" w:lineRule="auto"/>
            </w:pPr>
          </w:p>
        </w:tc>
        <w:tc>
          <w:tcPr>
            <w:tcW w:w="285" w:type="dxa"/>
          </w:tcPr>
          <w:p w14:paraId="1F26FCB9" w14:textId="77777777" w:rsidR="009559E4" w:rsidRDefault="009559E4">
            <w:pPr>
              <w:pStyle w:val="EmptyCellLayoutStyle"/>
              <w:spacing w:after="0" w:line="240" w:lineRule="auto"/>
            </w:pPr>
          </w:p>
        </w:tc>
      </w:tr>
      <w:tr w:rsidR="009559E4" w14:paraId="05A66AF7" w14:textId="77777777">
        <w:trPr>
          <w:trHeight w:val="229"/>
        </w:trPr>
        <w:tc>
          <w:tcPr>
            <w:tcW w:w="115" w:type="dxa"/>
          </w:tcPr>
          <w:p w14:paraId="3B101D0A" w14:textId="77777777" w:rsidR="009559E4" w:rsidRDefault="009559E4">
            <w:pPr>
              <w:pStyle w:val="EmptyCellLayoutStyle"/>
              <w:spacing w:after="0" w:line="240" w:lineRule="auto"/>
            </w:pPr>
          </w:p>
        </w:tc>
        <w:tc>
          <w:tcPr>
            <w:tcW w:w="2" w:type="dxa"/>
          </w:tcPr>
          <w:p w14:paraId="7436DC06" w14:textId="77777777" w:rsidR="009559E4" w:rsidRDefault="009559E4">
            <w:pPr>
              <w:pStyle w:val="EmptyCellLayoutStyle"/>
              <w:spacing w:after="0" w:line="240" w:lineRule="auto"/>
            </w:pPr>
          </w:p>
        </w:tc>
        <w:tc>
          <w:tcPr>
            <w:tcW w:w="1417" w:type="dxa"/>
          </w:tcPr>
          <w:p w14:paraId="77A3D8BF" w14:textId="77777777" w:rsidR="009559E4" w:rsidRDefault="009559E4">
            <w:pPr>
              <w:pStyle w:val="EmptyCellLayoutStyle"/>
              <w:spacing w:after="0" w:line="240" w:lineRule="auto"/>
            </w:pPr>
          </w:p>
        </w:tc>
        <w:tc>
          <w:tcPr>
            <w:tcW w:w="801" w:type="dxa"/>
          </w:tcPr>
          <w:p w14:paraId="63BF2047" w14:textId="77777777" w:rsidR="009559E4" w:rsidRDefault="009559E4">
            <w:pPr>
              <w:pStyle w:val="EmptyCellLayoutStyle"/>
              <w:spacing w:after="0" w:line="240" w:lineRule="auto"/>
            </w:pPr>
          </w:p>
        </w:tc>
        <w:tc>
          <w:tcPr>
            <w:tcW w:w="8142" w:type="dxa"/>
          </w:tcPr>
          <w:p w14:paraId="36463E9A" w14:textId="77777777" w:rsidR="009559E4" w:rsidRDefault="009559E4">
            <w:pPr>
              <w:pStyle w:val="EmptyCellLayoutStyle"/>
              <w:spacing w:after="0" w:line="240" w:lineRule="auto"/>
            </w:pPr>
          </w:p>
        </w:tc>
        <w:tc>
          <w:tcPr>
            <w:tcW w:w="285" w:type="dxa"/>
          </w:tcPr>
          <w:p w14:paraId="3FDC689F" w14:textId="77777777" w:rsidR="009559E4" w:rsidRDefault="009559E4">
            <w:pPr>
              <w:pStyle w:val="EmptyCellLayoutStyle"/>
              <w:spacing w:after="0" w:line="240" w:lineRule="auto"/>
            </w:pPr>
          </w:p>
        </w:tc>
      </w:tr>
      <w:tr w:rsidR="00BB15E5" w14:paraId="04108A82" w14:textId="77777777" w:rsidTr="00BB15E5">
        <w:tc>
          <w:tcPr>
            <w:tcW w:w="115" w:type="dxa"/>
          </w:tcPr>
          <w:p w14:paraId="5C6238FB" w14:textId="77777777" w:rsidR="009559E4" w:rsidRDefault="009559E4">
            <w:pPr>
              <w:pStyle w:val="EmptyCellLayoutStyle"/>
              <w:spacing w:after="0" w:line="240" w:lineRule="auto"/>
            </w:pPr>
          </w:p>
        </w:tc>
        <w:tc>
          <w:tcPr>
            <w:tcW w:w="2" w:type="dxa"/>
            <w:gridSpan w:val="5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431"/>
              <w:gridCol w:w="801"/>
              <w:gridCol w:w="485"/>
              <w:gridCol w:w="376"/>
              <w:gridCol w:w="563"/>
              <w:gridCol w:w="570"/>
              <w:gridCol w:w="646"/>
              <w:gridCol w:w="688"/>
              <w:gridCol w:w="1070"/>
              <w:gridCol w:w="910"/>
              <w:gridCol w:w="442"/>
              <w:gridCol w:w="718"/>
              <w:gridCol w:w="766"/>
              <w:gridCol w:w="1177"/>
            </w:tblGrid>
            <w:tr w:rsidR="009559E4" w14:paraId="03CE94D9" w14:textId="77777777">
              <w:trPr>
                <w:trHeight w:val="487"/>
              </w:trPr>
              <w:tc>
                <w:tcPr>
                  <w:tcW w:w="1431" w:type="dxa"/>
                  <w:tcBorders>
                    <w:top w:val="nil"/>
                    <w:left w:val="nil"/>
                    <w:bottom w:val="single" w:sz="7" w:space="0" w:color="000000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F30D850" w14:textId="77777777" w:rsidR="009559E4" w:rsidRDefault="00BB15E5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b/>
                      <w:color w:val="000000"/>
                    </w:rPr>
                    <w:t>Pozn.</w:t>
                  </w:r>
                </w:p>
              </w:tc>
              <w:tc>
                <w:tcPr>
                  <w:tcW w:w="801" w:type="dxa"/>
                  <w:tcBorders>
                    <w:top w:val="nil"/>
                    <w:left w:val="nil"/>
                    <w:bottom w:val="single" w:sz="7" w:space="0" w:color="000000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FE75AD1" w14:textId="77777777" w:rsidR="009559E4" w:rsidRDefault="00BB15E5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b/>
                      <w:color w:val="000000"/>
                    </w:rPr>
                    <w:t>Parcela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single" w:sz="7" w:space="0" w:color="000000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993D106" w14:textId="77777777" w:rsidR="009559E4" w:rsidRDefault="00BB15E5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b/>
                      <w:color w:val="000000"/>
                    </w:rPr>
                    <w:t>/</w:t>
                  </w: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single" w:sz="7" w:space="0" w:color="000000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6C6CFDC" w14:textId="77777777" w:rsidR="009559E4" w:rsidRDefault="00BB15E5">
                  <w:pPr>
                    <w:spacing w:after="0" w:line="240" w:lineRule="auto"/>
                  </w:pPr>
                  <w:proofErr w:type="spellStart"/>
                  <w:r>
                    <w:rPr>
                      <w:rFonts w:ascii="Arial" w:eastAsia="Arial" w:hAnsi="Arial"/>
                      <w:b/>
                      <w:color w:val="000000"/>
                    </w:rPr>
                    <w:t>Dil</w:t>
                  </w:r>
                  <w:proofErr w:type="spellEnd"/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7" w:space="0" w:color="000000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4210E5B" w14:textId="77777777" w:rsidR="009559E4" w:rsidRDefault="00BB15E5">
                  <w:pPr>
                    <w:spacing w:after="0" w:line="240" w:lineRule="auto"/>
                  </w:pPr>
                  <w:proofErr w:type="spellStart"/>
                  <w:r>
                    <w:rPr>
                      <w:rFonts w:ascii="Arial" w:eastAsia="Arial" w:hAnsi="Arial"/>
                      <w:b/>
                      <w:color w:val="000000"/>
                    </w:rPr>
                    <w:t>Skp</w:t>
                  </w:r>
                  <w:proofErr w:type="spellEnd"/>
                  <w:r>
                    <w:rPr>
                      <w:rFonts w:ascii="Arial" w:eastAsia="Arial" w:hAnsi="Arial"/>
                      <w:b/>
                      <w:color w:val="000000"/>
                    </w:rPr>
                    <w:t>.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single" w:sz="7" w:space="0" w:color="000000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3306DF6" w14:textId="77777777" w:rsidR="009559E4" w:rsidRDefault="00BB15E5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b/>
                      <w:color w:val="000000"/>
                    </w:rPr>
                    <w:t>Kult.</w:t>
                  </w:r>
                </w:p>
              </w:tc>
              <w:tc>
                <w:tcPr>
                  <w:tcW w:w="646" w:type="dxa"/>
                  <w:tcBorders>
                    <w:top w:val="nil"/>
                    <w:left w:val="nil"/>
                    <w:bottom w:val="single" w:sz="7" w:space="0" w:color="000000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73F732FB" w14:textId="77777777" w:rsidR="009559E4" w:rsidRDefault="00BB15E5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b/>
                      <w:color w:val="000000"/>
                    </w:rPr>
                    <w:t>Číslo LV</w:t>
                  </w:r>
                </w:p>
              </w:tc>
              <w:tc>
                <w:tcPr>
                  <w:tcW w:w="688" w:type="dxa"/>
                  <w:tcBorders>
                    <w:top w:val="nil"/>
                    <w:left w:val="nil"/>
                    <w:bottom w:val="single" w:sz="7" w:space="0" w:color="000000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D6BC55D" w14:textId="77777777" w:rsidR="009559E4" w:rsidRDefault="00BB15E5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b/>
                      <w:color w:val="000000"/>
                    </w:rPr>
                    <w:t>Typ sazby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single" w:sz="7" w:space="0" w:color="000000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A7F6D35" w14:textId="77777777" w:rsidR="009559E4" w:rsidRDefault="00BB15E5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</w:rPr>
                    <w:t>Cena</w:t>
                  </w:r>
                  <w:r>
                    <w:rPr>
                      <w:rFonts w:ascii="Arial" w:eastAsia="Arial" w:hAnsi="Arial"/>
                      <w:b/>
                      <w:color w:val="000000"/>
                    </w:rPr>
                    <w:br/>
                    <w:t>[Kč]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single" w:sz="7" w:space="0" w:color="000000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58D5DCC" w14:textId="77777777" w:rsidR="009559E4" w:rsidRDefault="00BB15E5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</w:rPr>
                    <w:t>Výměra</w:t>
                  </w:r>
                  <w:r>
                    <w:rPr>
                      <w:rFonts w:ascii="Arial" w:eastAsia="Arial" w:hAnsi="Arial"/>
                      <w:b/>
                      <w:color w:val="000000"/>
                    </w:rPr>
                    <w:br/>
                    <w:t>[m²]</w:t>
                  </w:r>
                </w:p>
              </w:tc>
              <w:tc>
                <w:tcPr>
                  <w:tcW w:w="442" w:type="dxa"/>
                  <w:tcBorders>
                    <w:top w:val="nil"/>
                    <w:left w:val="nil"/>
                    <w:bottom w:val="single" w:sz="7" w:space="0" w:color="000000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B544940" w14:textId="77777777" w:rsidR="009559E4" w:rsidRDefault="00BB15E5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</w:rPr>
                    <w:t>VO</w:t>
                  </w:r>
                </w:p>
              </w:tc>
              <w:tc>
                <w:tcPr>
                  <w:tcW w:w="718" w:type="dxa"/>
                  <w:tcBorders>
                    <w:top w:val="nil"/>
                    <w:left w:val="nil"/>
                    <w:bottom w:val="single" w:sz="7" w:space="0" w:color="000000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B8B1CE6" w14:textId="77777777" w:rsidR="009559E4" w:rsidRDefault="00BB15E5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b/>
                      <w:color w:val="000000"/>
                    </w:rPr>
                    <w:t>%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single" w:sz="7" w:space="0" w:color="000000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2E09F1C" w14:textId="77777777" w:rsidR="009559E4" w:rsidRDefault="00BB15E5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b/>
                      <w:color w:val="000000"/>
                    </w:rPr>
                    <w:t>Inflace</w:t>
                  </w: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single" w:sz="7" w:space="0" w:color="000000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E44E33F" w14:textId="77777777" w:rsidR="009559E4" w:rsidRDefault="00BB15E5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</w:rPr>
                    <w:t>Pacht</w:t>
                  </w:r>
                  <w:r>
                    <w:rPr>
                      <w:rFonts w:ascii="Arial" w:eastAsia="Arial" w:hAnsi="Arial"/>
                      <w:b/>
                      <w:color w:val="000000"/>
                    </w:rPr>
                    <w:br/>
                    <w:t>[Kč]</w:t>
                  </w:r>
                </w:p>
              </w:tc>
            </w:tr>
            <w:tr w:rsidR="00BB15E5" w14:paraId="5912504E" w14:textId="77777777" w:rsidTr="00BB15E5">
              <w:trPr>
                <w:trHeight w:val="262"/>
              </w:trPr>
              <w:tc>
                <w:tcPr>
                  <w:tcW w:w="1431" w:type="dxa"/>
                  <w:gridSpan w:val="14"/>
                  <w:tcBorders>
                    <w:top w:val="nil"/>
                    <w:left w:val="nil"/>
                    <w:bottom w:val="single" w:sz="7" w:space="0" w:color="000000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730FBB6" w14:textId="77777777" w:rsidR="009559E4" w:rsidRDefault="00BB15E5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b/>
                      <w:color w:val="000000"/>
                    </w:rPr>
                    <w:t>Katastr: Horní Poříčí</w:t>
                  </w:r>
                </w:p>
              </w:tc>
            </w:tr>
            <w:tr w:rsidR="009559E4" w14:paraId="196D36B6" w14:textId="77777777">
              <w:trPr>
                <w:trHeight w:val="262"/>
              </w:trPr>
              <w:tc>
                <w:tcPr>
                  <w:tcW w:w="143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E9F9CF3" w14:textId="77777777" w:rsidR="009559E4" w:rsidRDefault="009559E4">
                  <w:pPr>
                    <w:spacing w:after="0" w:line="240" w:lineRule="auto"/>
                  </w:pPr>
                </w:p>
              </w:tc>
              <w:tc>
                <w:tcPr>
                  <w:tcW w:w="8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C54DD3C" w14:textId="77777777" w:rsidR="009559E4" w:rsidRDefault="00BB15E5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657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EB8212A" w14:textId="77777777" w:rsidR="009559E4" w:rsidRDefault="00BB15E5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8DCFDFC" w14:textId="77777777" w:rsidR="009559E4" w:rsidRDefault="009559E4"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1086916" w14:textId="77777777" w:rsidR="009559E4" w:rsidRDefault="00BB15E5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AB46833" w14:textId="77777777" w:rsidR="009559E4" w:rsidRDefault="00BB15E5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7</w:t>
                  </w:r>
                </w:p>
              </w:tc>
              <w:tc>
                <w:tcPr>
                  <w:tcW w:w="64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260E6C6F" w14:textId="77777777" w:rsidR="009559E4" w:rsidRDefault="00BB15E5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8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12629420" w14:textId="77777777" w:rsidR="009559E4" w:rsidRDefault="00BB15E5">
                  <w:pPr>
                    <w:spacing w:after="0" w:line="240" w:lineRule="auto"/>
                    <w:jc w:val="center"/>
                  </w:pPr>
                  <w:proofErr w:type="spellStart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/ha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AD95322" w14:textId="77777777" w:rsidR="009559E4" w:rsidRDefault="00BB15E5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71 500,00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E573271" w14:textId="77777777" w:rsidR="009559E4" w:rsidRDefault="00BB15E5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4 152</w:t>
                  </w:r>
                </w:p>
              </w:tc>
              <w:tc>
                <w:tcPr>
                  <w:tcW w:w="44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236F2E3" w14:textId="77777777" w:rsidR="009559E4" w:rsidRDefault="00BB15E5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B</w:t>
                  </w:r>
                </w:p>
              </w:tc>
              <w:tc>
                <w:tcPr>
                  <w:tcW w:w="7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110E67F" w14:textId="77777777" w:rsidR="009559E4" w:rsidRDefault="00BB15E5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5,4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06795E4" w14:textId="77777777" w:rsidR="009559E4" w:rsidRDefault="009559E4">
                  <w:pPr>
                    <w:spacing w:after="0" w:line="240" w:lineRule="auto"/>
                  </w:pP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0EE1A22" w14:textId="77777777" w:rsidR="009559E4" w:rsidRDefault="00BB15E5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1 603,09</w:t>
                  </w:r>
                </w:p>
              </w:tc>
            </w:tr>
            <w:tr w:rsidR="009559E4" w14:paraId="1D7DF9B4" w14:textId="77777777">
              <w:trPr>
                <w:trHeight w:val="262"/>
              </w:trPr>
              <w:tc>
                <w:tcPr>
                  <w:tcW w:w="143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DD8ABFA" w14:textId="77777777" w:rsidR="009559E4" w:rsidRDefault="009559E4">
                  <w:pPr>
                    <w:spacing w:after="0" w:line="240" w:lineRule="auto"/>
                  </w:pPr>
                </w:p>
              </w:tc>
              <w:tc>
                <w:tcPr>
                  <w:tcW w:w="8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C4A50B7" w14:textId="77777777" w:rsidR="009559E4" w:rsidRDefault="00BB15E5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832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A074D7A" w14:textId="77777777" w:rsidR="009559E4" w:rsidRDefault="00BB15E5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61</w:t>
                  </w: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53428B8" w14:textId="77777777" w:rsidR="009559E4" w:rsidRDefault="009559E4"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D0B0E29" w14:textId="77777777" w:rsidR="009559E4" w:rsidRDefault="00BB15E5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C2B0346" w14:textId="77777777" w:rsidR="009559E4" w:rsidRDefault="00BB15E5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64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2929801A" w14:textId="77777777" w:rsidR="009559E4" w:rsidRDefault="00BB15E5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8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38243FF6" w14:textId="77777777" w:rsidR="009559E4" w:rsidRDefault="00BB15E5">
                  <w:pPr>
                    <w:spacing w:after="0" w:line="240" w:lineRule="auto"/>
                    <w:jc w:val="center"/>
                  </w:pPr>
                  <w:proofErr w:type="spellStart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/ha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1B68407" w14:textId="77777777" w:rsidR="009559E4" w:rsidRDefault="00BB15E5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71 500,00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1F3DB35" w14:textId="77777777" w:rsidR="009559E4" w:rsidRDefault="00BB15E5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5 322</w:t>
                  </w:r>
                </w:p>
              </w:tc>
              <w:tc>
                <w:tcPr>
                  <w:tcW w:w="44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32D51D9" w14:textId="77777777" w:rsidR="009559E4" w:rsidRDefault="00BB15E5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B</w:t>
                  </w:r>
                </w:p>
              </w:tc>
              <w:tc>
                <w:tcPr>
                  <w:tcW w:w="7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CA9EA9E" w14:textId="77777777" w:rsidR="009559E4" w:rsidRDefault="00BB15E5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5,4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D9A81BF" w14:textId="77777777" w:rsidR="009559E4" w:rsidRDefault="009559E4">
                  <w:pPr>
                    <w:spacing w:after="0" w:line="240" w:lineRule="auto"/>
                  </w:pP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B7047C3" w14:textId="77777777" w:rsidR="009559E4" w:rsidRDefault="00BB15E5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2 054,82</w:t>
                  </w:r>
                </w:p>
              </w:tc>
            </w:tr>
            <w:tr w:rsidR="009559E4" w14:paraId="74833ED6" w14:textId="77777777">
              <w:trPr>
                <w:trHeight w:val="262"/>
              </w:trPr>
              <w:tc>
                <w:tcPr>
                  <w:tcW w:w="143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4E13D98" w14:textId="77777777" w:rsidR="009559E4" w:rsidRDefault="00BB15E5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část</w:t>
                  </w:r>
                </w:p>
              </w:tc>
              <w:tc>
                <w:tcPr>
                  <w:tcW w:w="8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004A378" w14:textId="77777777" w:rsidR="009559E4" w:rsidRDefault="00BB15E5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1008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D0015B9" w14:textId="77777777" w:rsidR="009559E4" w:rsidRDefault="00BB15E5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13</w:t>
                  </w: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74E3FF5" w14:textId="77777777" w:rsidR="009559E4" w:rsidRDefault="009559E4"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FF88D78" w14:textId="77777777" w:rsidR="009559E4" w:rsidRDefault="00BB15E5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D580AE9" w14:textId="77777777" w:rsidR="009559E4" w:rsidRDefault="00BB15E5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14</w:t>
                  </w:r>
                </w:p>
              </w:tc>
              <w:tc>
                <w:tcPr>
                  <w:tcW w:w="64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75A77012" w14:textId="77777777" w:rsidR="009559E4" w:rsidRDefault="00BB15E5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8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3383642B" w14:textId="77777777" w:rsidR="009559E4" w:rsidRDefault="00BB15E5">
                  <w:pPr>
                    <w:spacing w:after="0" w:line="240" w:lineRule="auto"/>
                    <w:jc w:val="center"/>
                  </w:pPr>
                  <w:proofErr w:type="spellStart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/ha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2A68263" w14:textId="77777777" w:rsidR="009559E4" w:rsidRDefault="00BB15E5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71 500,00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8E4F5B7" w14:textId="77777777" w:rsidR="009559E4" w:rsidRDefault="00BB15E5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35</w:t>
                  </w:r>
                </w:p>
              </w:tc>
              <w:tc>
                <w:tcPr>
                  <w:tcW w:w="44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2B360F1" w14:textId="77777777" w:rsidR="009559E4" w:rsidRDefault="00BB15E5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B</w:t>
                  </w:r>
                </w:p>
              </w:tc>
              <w:tc>
                <w:tcPr>
                  <w:tcW w:w="7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69AFA3C" w14:textId="77777777" w:rsidR="009559E4" w:rsidRDefault="00BB15E5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5,4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27E8CDD" w14:textId="77777777" w:rsidR="009559E4" w:rsidRDefault="009559E4">
                  <w:pPr>
                    <w:spacing w:after="0" w:line="240" w:lineRule="auto"/>
                  </w:pP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BEED58C" w14:textId="77777777" w:rsidR="009559E4" w:rsidRDefault="00BB15E5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13,51</w:t>
                  </w:r>
                </w:p>
              </w:tc>
            </w:tr>
            <w:tr w:rsidR="00BB15E5" w14:paraId="26E1C7E7" w14:textId="77777777" w:rsidTr="00BB15E5">
              <w:trPr>
                <w:trHeight w:val="262"/>
              </w:trPr>
              <w:tc>
                <w:tcPr>
                  <w:tcW w:w="1431" w:type="dxa"/>
                  <w:gridSpan w:val="4"/>
                  <w:tcBorders>
                    <w:top w:val="single" w:sz="7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A0E95EB" w14:textId="77777777" w:rsidR="009559E4" w:rsidRDefault="00BB15E5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</w:rPr>
                    <w:t>Celkem za katastr</w:t>
                  </w:r>
                </w:p>
              </w:tc>
              <w:tc>
                <w:tcPr>
                  <w:tcW w:w="563" w:type="dxa"/>
                  <w:tcBorders>
                    <w:top w:val="single" w:sz="7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9AA024F" w14:textId="77777777" w:rsidR="009559E4" w:rsidRDefault="009559E4">
                  <w:pPr>
                    <w:spacing w:after="0" w:line="240" w:lineRule="auto"/>
                  </w:pPr>
                </w:p>
              </w:tc>
              <w:tc>
                <w:tcPr>
                  <w:tcW w:w="570" w:type="dxa"/>
                  <w:tcBorders>
                    <w:top w:val="single" w:sz="7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A274992" w14:textId="77777777" w:rsidR="009559E4" w:rsidRDefault="009559E4">
                  <w:pPr>
                    <w:spacing w:after="0" w:line="240" w:lineRule="auto"/>
                  </w:pPr>
                </w:p>
              </w:tc>
              <w:tc>
                <w:tcPr>
                  <w:tcW w:w="646" w:type="dxa"/>
                  <w:tcBorders>
                    <w:top w:val="single" w:sz="7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303E3AB6" w14:textId="77777777" w:rsidR="009559E4" w:rsidRDefault="009559E4">
                  <w:pPr>
                    <w:spacing w:after="0" w:line="240" w:lineRule="auto"/>
                  </w:pPr>
                </w:p>
              </w:tc>
              <w:tc>
                <w:tcPr>
                  <w:tcW w:w="688" w:type="dxa"/>
                  <w:tcBorders>
                    <w:top w:val="single" w:sz="7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E5F1555" w14:textId="77777777" w:rsidR="009559E4" w:rsidRDefault="009559E4">
                  <w:pPr>
                    <w:spacing w:after="0" w:line="240" w:lineRule="auto"/>
                  </w:pPr>
                </w:p>
              </w:tc>
              <w:tc>
                <w:tcPr>
                  <w:tcW w:w="1070" w:type="dxa"/>
                  <w:tcBorders>
                    <w:top w:val="single" w:sz="7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0C24715" w14:textId="77777777" w:rsidR="009559E4" w:rsidRDefault="009559E4">
                  <w:pPr>
                    <w:spacing w:after="0" w:line="240" w:lineRule="auto"/>
                  </w:pPr>
                </w:p>
              </w:tc>
              <w:tc>
                <w:tcPr>
                  <w:tcW w:w="910" w:type="dxa"/>
                  <w:tcBorders>
                    <w:top w:val="single" w:sz="7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82DA501" w14:textId="77777777" w:rsidR="009559E4" w:rsidRDefault="00BB15E5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</w:rPr>
                    <w:t>9 509</w:t>
                  </w:r>
                </w:p>
              </w:tc>
              <w:tc>
                <w:tcPr>
                  <w:tcW w:w="442" w:type="dxa"/>
                  <w:tcBorders>
                    <w:top w:val="single" w:sz="7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A1FEFEE" w14:textId="77777777" w:rsidR="009559E4" w:rsidRDefault="009559E4">
                  <w:pPr>
                    <w:spacing w:after="0" w:line="240" w:lineRule="auto"/>
                  </w:pPr>
                </w:p>
              </w:tc>
              <w:tc>
                <w:tcPr>
                  <w:tcW w:w="718" w:type="dxa"/>
                  <w:tcBorders>
                    <w:top w:val="single" w:sz="7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644573A" w14:textId="77777777" w:rsidR="009559E4" w:rsidRDefault="009559E4">
                  <w:pPr>
                    <w:spacing w:after="0" w:line="240" w:lineRule="auto"/>
                  </w:pPr>
                </w:p>
              </w:tc>
              <w:tc>
                <w:tcPr>
                  <w:tcW w:w="766" w:type="dxa"/>
                  <w:tcBorders>
                    <w:top w:val="single" w:sz="7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6D316C6" w14:textId="77777777" w:rsidR="009559E4" w:rsidRDefault="009559E4">
                  <w:pPr>
                    <w:spacing w:after="0" w:line="240" w:lineRule="auto"/>
                  </w:pPr>
                </w:p>
              </w:tc>
              <w:tc>
                <w:tcPr>
                  <w:tcW w:w="1177" w:type="dxa"/>
                  <w:tcBorders>
                    <w:top w:val="single" w:sz="7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B1D8771" w14:textId="77777777" w:rsidR="009559E4" w:rsidRDefault="00BB15E5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</w:rPr>
                    <w:t>3 671,42</w:t>
                  </w:r>
                </w:p>
              </w:tc>
            </w:tr>
            <w:tr w:rsidR="00BB15E5" w14:paraId="3D328D89" w14:textId="77777777" w:rsidTr="00BB15E5">
              <w:trPr>
                <w:trHeight w:val="262"/>
              </w:trPr>
              <w:tc>
                <w:tcPr>
                  <w:tcW w:w="1431" w:type="dxa"/>
                  <w:gridSpan w:val="14"/>
                  <w:tcBorders>
                    <w:top w:val="nil"/>
                    <w:left w:val="nil"/>
                    <w:bottom w:val="single" w:sz="7" w:space="0" w:color="000000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EBEB831" w14:textId="77777777" w:rsidR="009559E4" w:rsidRDefault="00BB15E5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b/>
                      <w:color w:val="000000"/>
                    </w:rPr>
                    <w:t>Katastr: Kozlov nad Otavou</w:t>
                  </w:r>
                </w:p>
              </w:tc>
            </w:tr>
            <w:tr w:rsidR="009559E4" w14:paraId="7931E1E3" w14:textId="77777777">
              <w:trPr>
                <w:trHeight w:val="262"/>
              </w:trPr>
              <w:tc>
                <w:tcPr>
                  <w:tcW w:w="143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76CA19D" w14:textId="77777777" w:rsidR="009559E4" w:rsidRDefault="00BB15E5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část</w:t>
                  </w:r>
                </w:p>
              </w:tc>
              <w:tc>
                <w:tcPr>
                  <w:tcW w:w="8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D80E849" w14:textId="77777777" w:rsidR="009559E4" w:rsidRDefault="00BB15E5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81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55C3A12" w14:textId="77777777" w:rsidR="009559E4" w:rsidRDefault="00BB15E5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9</w:t>
                  </w: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E2CA0A0" w14:textId="77777777" w:rsidR="009559E4" w:rsidRDefault="009559E4"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11AFD08" w14:textId="77777777" w:rsidR="009559E4" w:rsidRDefault="00BB15E5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369ECC2" w14:textId="77777777" w:rsidR="009559E4" w:rsidRDefault="00BB15E5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7</w:t>
                  </w:r>
                </w:p>
              </w:tc>
              <w:tc>
                <w:tcPr>
                  <w:tcW w:w="64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31AC8194" w14:textId="77777777" w:rsidR="009559E4" w:rsidRDefault="00BB15E5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8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41F3DFF6" w14:textId="77777777" w:rsidR="009559E4" w:rsidRDefault="00BB15E5">
                  <w:pPr>
                    <w:spacing w:after="0" w:line="240" w:lineRule="auto"/>
                    <w:jc w:val="center"/>
                  </w:pPr>
                  <w:proofErr w:type="spellStart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/ha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3E3A800" w14:textId="77777777" w:rsidR="009559E4" w:rsidRDefault="00BB15E5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47 200,00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FB0D45B" w14:textId="77777777" w:rsidR="009559E4" w:rsidRDefault="00BB15E5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3 803</w:t>
                  </w:r>
                </w:p>
              </w:tc>
              <w:tc>
                <w:tcPr>
                  <w:tcW w:w="44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DCF5E0F" w14:textId="77777777" w:rsidR="009559E4" w:rsidRDefault="00BB15E5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B</w:t>
                  </w:r>
                </w:p>
              </w:tc>
              <w:tc>
                <w:tcPr>
                  <w:tcW w:w="7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758255C" w14:textId="77777777" w:rsidR="009559E4" w:rsidRDefault="00BB15E5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5,4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B9E384D" w14:textId="77777777" w:rsidR="009559E4" w:rsidRDefault="009559E4">
                  <w:pPr>
                    <w:spacing w:after="0" w:line="240" w:lineRule="auto"/>
                  </w:pP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FE2C1CE" w14:textId="77777777" w:rsidR="009559E4" w:rsidRDefault="00BB15E5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969,31</w:t>
                  </w:r>
                </w:p>
              </w:tc>
            </w:tr>
            <w:tr w:rsidR="009559E4" w14:paraId="3D3528E8" w14:textId="77777777">
              <w:trPr>
                <w:trHeight w:val="262"/>
              </w:trPr>
              <w:tc>
                <w:tcPr>
                  <w:tcW w:w="143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9B3AA71" w14:textId="77777777" w:rsidR="009559E4" w:rsidRDefault="009559E4">
                  <w:pPr>
                    <w:spacing w:after="0" w:line="240" w:lineRule="auto"/>
                  </w:pPr>
                </w:p>
              </w:tc>
              <w:tc>
                <w:tcPr>
                  <w:tcW w:w="8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C9E76F5" w14:textId="77777777" w:rsidR="009559E4" w:rsidRDefault="00BB15E5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82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64680E6" w14:textId="77777777" w:rsidR="009559E4" w:rsidRDefault="00BB15E5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11</w:t>
                  </w: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9CBE6FA" w14:textId="77777777" w:rsidR="009559E4" w:rsidRDefault="009559E4"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E68BC31" w14:textId="77777777" w:rsidR="009559E4" w:rsidRDefault="00BB15E5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308868E" w14:textId="77777777" w:rsidR="009559E4" w:rsidRDefault="00BB15E5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14</w:t>
                  </w:r>
                </w:p>
              </w:tc>
              <w:tc>
                <w:tcPr>
                  <w:tcW w:w="64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391EDF03" w14:textId="77777777" w:rsidR="009559E4" w:rsidRDefault="00BB15E5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8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705E3F5E" w14:textId="77777777" w:rsidR="009559E4" w:rsidRDefault="00BB15E5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m²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AB1EBB6" w14:textId="77777777" w:rsidR="009559E4" w:rsidRDefault="00BB15E5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2,00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6AC9AFB" w14:textId="77777777" w:rsidR="009559E4" w:rsidRDefault="00BB15E5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275</w:t>
                  </w:r>
                </w:p>
              </w:tc>
              <w:tc>
                <w:tcPr>
                  <w:tcW w:w="44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6C25E4E" w14:textId="77777777" w:rsidR="009559E4" w:rsidRDefault="009559E4">
                  <w:pPr>
                    <w:spacing w:after="0" w:line="240" w:lineRule="auto"/>
                  </w:pPr>
                </w:p>
              </w:tc>
              <w:tc>
                <w:tcPr>
                  <w:tcW w:w="7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9A8CF58" w14:textId="77777777" w:rsidR="009559E4" w:rsidRDefault="00BB15E5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C274A38" w14:textId="77777777" w:rsidR="009559E4" w:rsidRDefault="009559E4">
                  <w:pPr>
                    <w:spacing w:after="0" w:line="240" w:lineRule="auto"/>
                  </w:pP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A572BB9" w14:textId="77777777" w:rsidR="009559E4" w:rsidRDefault="00BB15E5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550,00</w:t>
                  </w:r>
                </w:p>
              </w:tc>
            </w:tr>
            <w:tr w:rsidR="009559E4" w14:paraId="32E58D34" w14:textId="77777777">
              <w:trPr>
                <w:trHeight w:val="262"/>
              </w:trPr>
              <w:tc>
                <w:tcPr>
                  <w:tcW w:w="143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B6F17CF" w14:textId="77777777" w:rsidR="009559E4" w:rsidRDefault="009559E4">
                  <w:pPr>
                    <w:spacing w:after="0" w:line="240" w:lineRule="auto"/>
                  </w:pPr>
                </w:p>
              </w:tc>
              <w:tc>
                <w:tcPr>
                  <w:tcW w:w="8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FF13DA3" w14:textId="77777777" w:rsidR="009559E4" w:rsidRDefault="00BB15E5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83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4D65D19" w14:textId="77777777" w:rsidR="009559E4" w:rsidRDefault="009559E4">
                  <w:pPr>
                    <w:spacing w:after="0" w:line="240" w:lineRule="auto"/>
                  </w:pP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EBE5B7A" w14:textId="77777777" w:rsidR="009559E4" w:rsidRDefault="009559E4"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7C83788" w14:textId="77777777" w:rsidR="009559E4" w:rsidRDefault="00BB15E5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7071893" w14:textId="77777777" w:rsidR="009559E4" w:rsidRDefault="00BB15E5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13</w:t>
                  </w:r>
                </w:p>
              </w:tc>
              <w:tc>
                <w:tcPr>
                  <w:tcW w:w="64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764693C5" w14:textId="77777777" w:rsidR="009559E4" w:rsidRDefault="00BB15E5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8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0C9FDAA4" w14:textId="77777777" w:rsidR="009559E4" w:rsidRDefault="00BB15E5">
                  <w:pPr>
                    <w:spacing w:after="0" w:line="240" w:lineRule="auto"/>
                    <w:jc w:val="center"/>
                  </w:pPr>
                  <w:proofErr w:type="spellStart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/ha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B93729C" w14:textId="77777777" w:rsidR="009559E4" w:rsidRDefault="00BB15E5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47 200,00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2A0AAE2" w14:textId="77777777" w:rsidR="009559E4" w:rsidRDefault="00BB15E5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103</w:t>
                  </w:r>
                </w:p>
              </w:tc>
              <w:tc>
                <w:tcPr>
                  <w:tcW w:w="44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8C85C45" w14:textId="77777777" w:rsidR="009559E4" w:rsidRDefault="00BB15E5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B</w:t>
                  </w:r>
                </w:p>
              </w:tc>
              <w:tc>
                <w:tcPr>
                  <w:tcW w:w="7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988976F" w14:textId="77777777" w:rsidR="009559E4" w:rsidRDefault="00BB15E5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5,4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8266B66" w14:textId="77777777" w:rsidR="009559E4" w:rsidRDefault="009559E4">
                  <w:pPr>
                    <w:spacing w:after="0" w:line="240" w:lineRule="auto"/>
                  </w:pP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4F2D516" w14:textId="77777777" w:rsidR="009559E4" w:rsidRDefault="00BB15E5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26,25</w:t>
                  </w:r>
                </w:p>
              </w:tc>
            </w:tr>
            <w:tr w:rsidR="009559E4" w14:paraId="28A4F301" w14:textId="77777777">
              <w:trPr>
                <w:trHeight w:val="262"/>
              </w:trPr>
              <w:tc>
                <w:tcPr>
                  <w:tcW w:w="143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B66C00F" w14:textId="77777777" w:rsidR="009559E4" w:rsidRDefault="00BB15E5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část</w:t>
                  </w:r>
                </w:p>
              </w:tc>
              <w:tc>
                <w:tcPr>
                  <w:tcW w:w="8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FE2D3D2" w14:textId="77777777" w:rsidR="009559E4" w:rsidRDefault="00BB15E5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210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BE4E6FE" w14:textId="77777777" w:rsidR="009559E4" w:rsidRDefault="00BB15E5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58</w:t>
                  </w: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77E97F4" w14:textId="77777777" w:rsidR="009559E4" w:rsidRDefault="009559E4"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E986B3E" w14:textId="77777777" w:rsidR="009559E4" w:rsidRDefault="00BB15E5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8571040" w14:textId="77777777" w:rsidR="009559E4" w:rsidRDefault="00BB15E5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64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4F174236" w14:textId="77777777" w:rsidR="009559E4" w:rsidRDefault="00BB15E5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8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4A53FF16" w14:textId="77777777" w:rsidR="009559E4" w:rsidRDefault="00BB15E5">
                  <w:pPr>
                    <w:spacing w:after="0" w:line="240" w:lineRule="auto"/>
                    <w:jc w:val="center"/>
                  </w:pPr>
                  <w:proofErr w:type="spellStart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/ha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36DD74C" w14:textId="77777777" w:rsidR="009559E4" w:rsidRDefault="00BB15E5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47 200,00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7E92C16" w14:textId="77777777" w:rsidR="009559E4" w:rsidRDefault="00BB15E5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3 600</w:t>
                  </w:r>
                </w:p>
              </w:tc>
              <w:tc>
                <w:tcPr>
                  <w:tcW w:w="44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74D5203" w14:textId="77777777" w:rsidR="009559E4" w:rsidRDefault="00BB15E5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B</w:t>
                  </w:r>
                </w:p>
              </w:tc>
              <w:tc>
                <w:tcPr>
                  <w:tcW w:w="7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C50070A" w14:textId="77777777" w:rsidR="009559E4" w:rsidRDefault="00BB15E5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5,4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52B158D" w14:textId="77777777" w:rsidR="009559E4" w:rsidRDefault="009559E4">
                  <w:pPr>
                    <w:spacing w:after="0" w:line="240" w:lineRule="auto"/>
                  </w:pP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0E69313" w14:textId="77777777" w:rsidR="009559E4" w:rsidRDefault="00BB15E5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917,57</w:t>
                  </w:r>
                </w:p>
              </w:tc>
            </w:tr>
            <w:tr w:rsidR="009559E4" w14:paraId="27395D34" w14:textId="77777777">
              <w:trPr>
                <w:trHeight w:val="262"/>
              </w:trPr>
              <w:tc>
                <w:tcPr>
                  <w:tcW w:w="143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B0B428E" w14:textId="77777777" w:rsidR="009559E4" w:rsidRDefault="00BB15E5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část</w:t>
                  </w:r>
                </w:p>
              </w:tc>
              <w:tc>
                <w:tcPr>
                  <w:tcW w:w="8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A053B15" w14:textId="77777777" w:rsidR="009559E4" w:rsidRDefault="00BB15E5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247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5B86F98" w14:textId="77777777" w:rsidR="009559E4" w:rsidRDefault="00BB15E5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F9DE153" w14:textId="77777777" w:rsidR="009559E4" w:rsidRDefault="009559E4"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6DA1574" w14:textId="77777777" w:rsidR="009559E4" w:rsidRDefault="00BB15E5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775D6FC" w14:textId="77777777" w:rsidR="009559E4" w:rsidRDefault="00BB15E5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11</w:t>
                  </w:r>
                </w:p>
              </w:tc>
              <w:tc>
                <w:tcPr>
                  <w:tcW w:w="64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3EC56534" w14:textId="77777777" w:rsidR="009559E4" w:rsidRDefault="00BB15E5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8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35C845B2" w14:textId="77777777" w:rsidR="009559E4" w:rsidRDefault="00BB15E5">
                  <w:pPr>
                    <w:spacing w:after="0" w:line="240" w:lineRule="auto"/>
                    <w:jc w:val="center"/>
                  </w:pPr>
                  <w:proofErr w:type="spellStart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/ha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F269448" w14:textId="77777777" w:rsidR="009559E4" w:rsidRDefault="00BB15E5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47 200,00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6136718" w14:textId="77777777" w:rsidR="009559E4" w:rsidRDefault="00BB15E5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49</w:t>
                  </w:r>
                </w:p>
              </w:tc>
              <w:tc>
                <w:tcPr>
                  <w:tcW w:w="44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166F4DD" w14:textId="77777777" w:rsidR="009559E4" w:rsidRDefault="00BB15E5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B</w:t>
                  </w:r>
                </w:p>
              </w:tc>
              <w:tc>
                <w:tcPr>
                  <w:tcW w:w="7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5CC8067" w14:textId="77777777" w:rsidR="009559E4" w:rsidRDefault="00BB15E5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5,4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166B927" w14:textId="77777777" w:rsidR="009559E4" w:rsidRDefault="009559E4">
                  <w:pPr>
                    <w:spacing w:after="0" w:line="240" w:lineRule="auto"/>
                  </w:pP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CD9B674" w14:textId="77777777" w:rsidR="009559E4" w:rsidRDefault="00BB15E5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12,49</w:t>
                  </w:r>
                </w:p>
              </w:tc>
            </w:tr>
            <w:tr w:rsidR="009559E4" w14:paraId="03B331FF" w14:textId="77777777">
              <w:trPr>
                <w:trHeight w:val="262"/>
              </w:trPr>
              <w:tc>
                <w:tcPr>
                  <w:tcW w:w="143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EB969C2" w14:textId="77777777" w:rsidR="009559E4" w:rsidRDefault="00BB15E5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část</w:t>
                  </w:r>
                </w:p>
              </w:tc>
              <w:tc>
                <w:tcPr>
                  <w:tcW w:w="8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A1B1777" w14:textId="77777777" w:rsidR="009559E4" w:rsidRDefault="00BB15E5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410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C5FD77E" w14:textId="77777777" w:rsidR="009559E4" w:rsidRDefault="00BB15E5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32</w:t>
                  </w: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3DADD82" w14:textId="77777777" w:rsidR="009559E4" w:rsidRDefault="009559E4"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E708ACF" w14:textId="77777777" w:rsidR="009559E4" w:rsidRDefault="00BB15E5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E8A0515" w14:textId="77777777" w:rsidR="009559E4" w:rsidRDefault="00BB15E5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64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1FF1E753" w14:textId="77777777" w:rsidR="009559E4" w:rsidRDefault="00BB15E5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8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1E4415D3" w14:textId="77777777" w:rsidR="009559E4" w:rsidRDefault="00BB15E5">
                  <w:pPr>
                    <w:spacing w:after="0" w:line="240" w:lineRule="auto"/>
                    <w:jc w:val="center"/>
                  </w:pPr>
                  <w:proofErr w:type="spellStart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/ha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505FBBF" w14:textId="77777777" w:rsidR="009559E4" w:rsidRDefault="00BB15E5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47 200,00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1979BCA" w14:textId="77777777" w:rsidR="009559E4" w:rsidRDefault="00BB15E5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283</w:t>
                  </w:r>
                </w:p>
              </w:tc>
              <w:tc>
                <w:tcPr>
                  <w:tcW w:w="44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0406035" w14:textId="77777777" w:rsidR="009559E4" w:rsidRDefault="00BB15E5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B</w:t>
                  </w:r>
                </w:p>
              </w:tc>
              <w:tc>
                <w:tcPr>
                  <w:tcW w:w="7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0B7CA8F" w14:textId="77777777" w:rsidR="009559E4" w:rsidRDefault="00BB15E5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5,4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5E2D326" w14:textId="77777777" w:rsidR="009559E4" w:rsidRDefault="009559E4">
                  <w:pPr>
                    <w:spacing w:after="0" w:line="240" w:lineRule="auto"/>
                  </w:pP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9CB34BD" w14:textId="77777777" w:rsidR="009559E4" w:rsidRDefault="00BB15E5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72,13</w:t>
                  </w:r>
                </w:p>
              </w:tc>
            </w:tr>
            <w:tr w:rsidR="009559E4" w14:paraId="6A68FFDC" w14:textId="77777777">
              <w:trPr>
                <w:trHeight w:val="262"/>
              </w:trPr>
              <w:tc>
                <w:tcPr>
                  <w:tcW w:w="143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C91B684" w14:textId="77777777" w:rsidR="009559E4" w:rsidRDefault="009559E4">
                  <w:pPr>
                    <w:spacing w:after="0" w:line="240" w:lineRule="auto"/>
                  </w:pPr>
                </w:p>
              </w:tc>
              <w:tc>
                <w:tcPr>
                  <w:tcW w:w="8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D13A63E" w14:textId="77777777" w:rsidR="009559E4" w:rsidRDefault="00BB15E5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610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5DD6C86" w14:textId="77777777" w:rsidR="009559E4" w:rsidRDefault="00BB15E5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</w:t>
                  </w: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A98F58C" w14:textId="77777777" w:rsidR="009559E4" w:rsidRDefault="009559E4"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910BD6B" w14:textId="77777777" w:rsidR="009559E4" w:rsidRDefault="00BB15E5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23FAF9B" w14:textId="77777777" w:rsidR="009559E4" w:rsidRDefault="00BB15E5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64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304078FE" w14:textId="77777777" w:rsidR="009559E4" w:rsidRDefault="00BB15E5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8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346E7E24" w14:textId="77777777" w:rsidR="009559E4" w:rsidRDefault="00BB15E5">
                  <w:pPr>
                    <w:spacing w:after="0" w:line="240" w:lineRule="auto"/>
                    <w:jc w:val="center"/>
                  </w:pPr>
                  <w:proofErr w:type="spellStart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/ha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DEA0B11" w14:textId="77777777" w:rsidR="009559E4" w:rsidRDefault="00BB15E5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47 200,00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6B73270" w14:textId="77777777" w:rsidR="009559E4" w:rsidRDefault="00BB15E5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14 333</w:t>
                  </w:r>
                </w:p>
              </w:tc>
              <w:tc>
                <w:tcPr>
                  <w:tcW w:w="44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D16D36C" w14:textId="77777777" w:rsidR="009559E4" w:rsidRDefault="00BB15E5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B</w:t>
                  </w:r>
                </w:p>
              </w:tc>
              <w:tc>
                <w:tcPr>
                  <w:tcW w:w="7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FB99CD2" w14:textId="77777777" w:rsidR="009559E4" w:rsidRDefault="00BB15E5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5,4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EC1DBCF" w14:textId="77777777" w:rsidR="009559E4" w:rsidRDefault="009559E4">
                  <w:pPr>
                    <w:spacing w:after="0" w:line="240" w:lineRule="auto"/>
                  </w:pP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E1A84E4" w14:textId="77777777" w:rsidR="009559E4" w:rsidRDefault="00BB15E5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3 653,20</w:t>
                  </w:r>
                </w:p>
              </w:tc>
            </w:tr>
            <w:tr w:rsidR="009559E4" w14:paraId="6861B092" w14:textId="77777777">
              <w:trPr>
                <w:trHeight w:val="262"/>
              </w:trPr>
              <w:tc>
                <w:tcPr>
                  <w:tcW w:w="143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92C7D60" w14:textId="77777777" w:rsidR="009559E4" w:rsidRDefault="00BB15E5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pachtovné z ÚZSVM</w:t>
                  </w:r>
                </w:p>
              </w:tc>
              <w:tc>
                <w:tcPr>
                  <w:tcW w:w="8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AD2BFA4" w14:textId="77777777" w:rsidR="009559E4" w:rsidRDefault="00BB15E5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1244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20EC268" w14:textId="77777777" w:rsidR="009559E4" w:rsidRDefault="009559E4">
                  <w:pPr>
                    <w:spacing w:after="0" w:line="240" w:lineRule="auto"/>
                  </w:pP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B44E2BA" w14:textId="77777777" w:rsidR="009559E4" w:rsidRDefault="009559E4"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CBAD656" w14:textId="77777777" w:rsidR="009559E4" w:rsidRDefault="00BB15E5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6BD4FC5" w14:textId="77777777" w:rsidR="009559E4" w:rsidRDefault="00BB15E5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64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57AA310D" w14:textId="77777777" w:rsidR="009559E4" w:rsidRDefault="00BB15E5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8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37289C8F" w14:textId="77777777" w:rsidR="009559E4" w:rsidRDefault="00BB15E5">
                  <w:pPr>
                    <w:spacing w:after="0" w:line="240" w:lineRule="auto"/>
                    <w:jc w:val="center"/>
                  </w:pPr>
                  <w:proofErr w:type="spellStart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jdn</w:t>
                  </w:r>
                  <w:proofErr w:type="spellEnd"/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C0AF5D0" w14:textId="77777777" w:rsidR="009559E4" w:rsidRDefault="00BB15E5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573,00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B84FA90" w14:textId="77777777" w:rsidR="009559E4" w:rsidRDefault="00BB15E5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1 412</w:t>
                  </w:r>
                </w:p>
              </w:tc>
              <w:tc>
                <w:tcPr>
                  <w:tcW w:w="44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78D4385" w14:textId="77777777" w:rsidR="009559E4" w:rsidRDefault="009559E4">
                  <w:pPr>
                    <w:spacing w:after="0" w:line="240" w:lineRule="auto"/>
                  </w:pPr>
                </w:p>
              </w:tc>
              <w:tc>
                <w:tcPr>
                  <w:tcW w:w="7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1644406" w14:textId="77777777" w:rsidR="009559E4" w:rsidRDefault="00BB15E5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E9253A5" w14:textId="77777777" w:rsidR="009559E4" w:rsidRDefault="009559E4">
                  <w:pPr>
                    <w:spacing w:after="0" w:line="240" w:lineRule="auto"/>
                  </w:pP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E9FED5C" w14:textId="77777777" w:rsidR="009559E4" w:rsidRDefault="00BB15E5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573,00</w:t>
                  </w:r>
                </w:p>
              </w:tc>
            </w:tr>
            <w:tr w:rsidR="009559E4" w14:paraId="008BD2E5" w14:textId="77777777">
              <w:trPr>
                <w:trHeight w:val="262"/>
              </w:trPr>
              <w:tc>
                <w:tcPr>
                  <w:tcW w:w="143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6BFBC31" w14:textId="77777777" w:rsidR="009559E4" w:rsidRDefault="009559E4">
                  <w:pPr>
                    <w:spacing w:after="0" w:line="240" w:lineRule="auto"/>
                  </w:pPr>
                </w:p>
              </w:tc>
              <w:tc>
                <w:tcPr>
                  <w:tcW w:w="8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4A34D8A" w14:textId="77777777" w:rsidR="009559E4" w:rsidRDefault="00BB15E5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1419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7E26148" w14:textId="77777777" w:rsidR="009559E4" w:rsidRDefault="009559E4">
                  <w:pPr>
                    <w:spacing w:after="0" w:line="240" w:lineRule="auto"/>
                  </w:pP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2BAB8D6" w14:textId="77777777" w:rsidR="009559E4" w:rsidRDefault="009559E4"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051ADA1" w14:textId="77777777" w:rsidR="009559E4" w:rsidRDefault="00BB15E5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87EC2B1" w14:textId="77777777" w:rsidR="009559E4" w:rsidRDefault="00BB15E5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7</w:t>
                  </w:r>
                </w:p>
              </w:tc>
              <w:tc>
                <w:tcPr>
                  <w:tcW w:w="64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31FFEBE6" w14:textId="77777777" w:rsidR="009559E4" w:rsidRDefault="00BB15E5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8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4209AA1A" w14:textId="77777777" w:rsidR="009559E4" w:rsidRDefault="00BB15E5">
                  <w:pPr>
                    <w:spacing w:after="0" w:line="240" w:lineRule="auto"/>
                    <w:jc w:val="center"/>
                  </w:pPr>
                  <w:proofErr w:type="spellStart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/ha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7CF6F3B" w14:textId="77777777" w:rsidR="009559E4" w:rsidRDefault="00BB15E5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47 200,00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BEADE5C" w14:textId="77777777" w:rsidR="009559E4" w:rsidRDefault="00BB15E5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57</w:t>
                  </w:r>
                </w:p>
              </w:tc>
              <w:tc>
                <w:tcPr>
                  <w:tcW w:w="44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C61448A" w14:textId="77777777" w:rsidR="009559E4" w:rsidRDefault="00BB15E5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B</w:t>
                  </w:r>
                </w:p>
              </w:tc>
              <w:tc>
                <w:tcPr>
                  <w:tcW w:w="7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A8F4928" w14:textId="77777777" w:rsidR="009559E4" w:rsidRDefault="00BB15E5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5,4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5F67A5E" w14:textId="77777777" w:rsidR="009559E4" w:rsidRDefault="009559E4">
                  <w:pPr>
                    <w:spacing w:after="0" w:line="240" w:lineRule="auto"/>
                  </w:pP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BC14549" w14:textId="77777777" w:rsidR="009559E4" w:rsidRDefault="00BB15E5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14,53</w:t>
                  </w:r>
                </w:p>
              </w:tc>
            </w:tr>
            <w:tr w:rsidR="00BB15E5" w14:paraId="59E639CB" w14:textId="77777777" w:rsidTr="00BB15E5">
              <w:trPr>
                <w:trHeight w:val="262"/>
              </w:trPr>
              <w:tc>
                <w:tcPr>
                  <w:tcW w:w="1431" w:type="dxa"/>
                  <w:gridSpan w:val="4"/>
                  <w:tcBorders>
                    <w:top w:val="single" w:sz="7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F2658B6" w14:textId="77777777" w:rsidR="009559E4" w:rsidRDefault="00BB15E5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</w:rPr>
                    <w:t>Celkem za katastr</w:t>
                  </w:r>
                </w:p>
              </w:tc>
              <w:tc>
                <w:tcPr>
                  <w:tcW w:w="563" w:type="dxa"/>
                  <w:tcBorders>
                    <w:top w:val="single" w:sz="7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28BFEE7" w14:textId="77777777" w:rsidR="009559E4" w:rsidRDefault="009559E4">
                  <w:pPr>
                    <w:spacing w:after="0" w:line="240" w:lineRule="auto"/>
                  </w:pPr>
                </w:p>
              </w:tc>
              <w:tc>
                <w:tcPr>
                  <w:tcW w:w="570" w:type="dxa"/>
                  <w:tcBorders>
                    <w:top w:val="single" w:sz="7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FBEAED9" w14:textId="77777777" w:rsidR="009559E4" w:rsidRDefault="009559E4">
                  <w:pPr>
                    <w:spacing w:after="0" w:line="240" w:lineRule="auto"/>
                  </w:pPr>
                </w:p>
              </w:tc>
              <w:tc>
                <w:tcPr>
                  <w:tcW w:w="646" w:type="dxa"/>
                  <w:tcBorders>
                    <w:top w:val="single" w:sz="7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114686E3" w14:textId="77777777" w:rsidR="009559E4" w:rsidRDefault="009559E4">
                  <w:pPr>
                    <w:spacing w:after="0" w:line="240" w:lineRule="auto"/>
                  </w:pPr>
                </w:p>
              </w:tc>
              <w:tc>
                <w:tcPr>
                  <w:tcW w:w="688" w:type="dxa"/>
                  <w:tcBorders>
                    <w:top w:val="single" w:sz="7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9B173F3" w14:textId="77777777" w:rsidR="009559E4" w:rsidRDefault="009559E4">
                  <w:pPr>
                    <w:spacing w:after="0" w:line="240" w:lineRule="auto"/>
                  </w:pPr>
                </w:p>
              </w:tc>
              <w:tc>
                <w:tcPr>
                  <w:tcW w:w="1070" w:type="dxa"/>
                  <w:tcBorders>
                    <w:top w:val="single" w:sz="7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7BA280B" w14:textId="77777777" w:rsidR="009559E4" w:rsidRDefault="009559E4">
                  <w:pPr>
                    <w:spacing w:after="0" w:line="240" w:lineRule="auto"/>
                  </w:pPr>
                </w:p>
              </w:tc>
              <w:tc>
                <w:tcPr>
                  <w:tcW w:w="910" w:type="dxa"/>
                  <w:tcBorders>
                    <w:top w:val="single" w:sz="7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B9EDDA7" w14:textId="77777777" w:rsidR="009559E4" w:rsidRDefault="00BB15E5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</w:rPr>
                    <w:t>23 915</w:t>
                  </w:r>
                </w:p>
              </w:tc>
              <w:tc>
                <w:tcPr>
                  <w:tcW w:w="442" w:type="dxa"/>
                  <w:tcBorders>
                    <w:top w:val="single" w:sz="7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8AA1739" w14:textId="77777777" w:rsidR="009559E4" w:rsidRDefault="009559E4">
                  <w:pPr>
                    <w:spacing w:after="0" w:line="240" w:lineRule="auto"/>
                  </w:pPr>
                </w:p>
              </w:tc>
              <w:tc>
                <w:tcPr>
                  <w:tcW w:w="718" w:type="dxa"/>
                  <w:tcBorders>
                    <w:top w:val="single" w:sz="7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049D174" w14:textId="77777777" w:rsidR="009559E4" w:rsidRDefault="009559E4">
                  <w:pPr>
                    <w:spacing w:after="0" w:line="240" w:lineRule="auto"/>
                  </w:pPr>
                </w:p>
              </w:tc>
              <w:tc>
                <w:tcPr>
                  <w:tcW w:w="766" w:type="dxa"/>
                  <w:tcBorders>
                    <w:top w:val="single" w:sz="7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AF530A0" w14:textId="77777777" w:rsidR="009559E4" w:rsidRDefault="009559E4">
                  <w:pPr>
                    <w:spacing w:after="0" w:line="240" w:lineRule="auto"/>
                  </w:pPr>
                </w:p>
              </w:tc>
              <w:tc>
                <w:tcPr>
                  <w:tcW w:w="1177" w:type="dxa"/>
                  <w:tcBorders>
                    <w:top w:val="single" w:sz="7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B5729A9" w14:textId="77777777" w:rsidR="009559E4" w:rsidRDefault="00BB15E5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</w:rPr>
                    <w:t>6 788,48</w:t>
                  </w:r>
                </w:p>
              </w:tc>
            </w:tr>
            <w:tr w:rsidR="00BB15E5" w14:paraId="17B58551" w14:textId="77777777" w:rsidTr="00BB15E5">
              <w:trPr>
                <w:trHeight w:val="262"/>
              </w:trPr>
              <w:tc>
                <w:tcPr>
                  <w:tcW w:w="1431" w:type="dxa"/>
                  <w:gridSpan w:val="14"/>
                  <w:tcBorders>
                    <w:top w:val="nil"/>
                    <w:left w:val="nil"/>
                    <w:bottom w:val="single" w:sz="7" w:space="0" w:color="000000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0441542" w14:textId="77777777" w:rsidR="009559E4" w:rsidRDefault="00BB15E5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b/>
                      <w:color w:val="000000"/>
                    </w:rPr>
                    <w:t>Katastr: Sedlo u Horažďovic</w:t>
                  </w:r>
                </w:p>
              </w:tc>
            </w:tr>
            <w:tr w:rsidR="009559E4" w14:paraId="327357F9" w14:textId="77777777">
              <w:trPr>
                <w:trHeight w:val="262"/>
              </w:trPr>
              <w:tc>
                <w:tcPr>
                  <w:tcW w:w="143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9C842A7" w14:textId="77777777" w:rsidR="009559E4" w:rsidRDefault="00BB15E5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pozemek</w:t>
                  </w:r>
                </w:p>
              </w:tc>
              <w:tc>
                <w:tcPr>
                  <w:tcW w:w="8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2B1CC6D" w14:textId="77777777" w:rsidR="009559E4" w:rsidRDefault="00BB15E5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53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9FC1735" w14:textId="77777777" w:rsidR="009559E4" w:rsidRDefault="00BB15E5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</w:t>
                  </w: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7135380" w14:textId="77777777" w:rsidR="009559E4" w:rsidRDefault="009559E4"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B774106" w14:textId="77777777" w:rsidR="009559E4" w:rsidRDefault="00BB15E5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9064FC2" w14:textId="77777777" w:rsidR="009559E4" w:rsidRDefault="00BB15E5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13</w:t>
                  </w:r>
                </w:p>
              </w:tc>
              <w:tc>
                <w:tcPr>
                  <w:tcW w:w="64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122E9162" w14:textId="77777777" w:rsidR="009559E4" w:rsidRDefault="00BB15E5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8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1F8C1028" w14:textId="77777777" w:rsidR="009559E4" w:rsidRDefault="00BB15E5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m²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B5480CF" w14:textId="77777777" w:rsidR="009559E4" w:rsidRDefault="00BB15E5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4,00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3DE5A77" w14:textId="77777777" w:rsidR="009559E4" w:rsidRDefault="00BB15E5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44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4417C32" w14:textId="77777777" w:rsidR="009559E4" w:rsidRDefault="009559E4">
                  <w:pPr>
                    <w:spacing w:after="0" w:line="240" w:lineRule="auto"/>
                  </w:pPr>
                </w:p>
              </w:tc>
              <w:tc>
                <w:tcPr>
                  <w:tcW w:w="7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F465265" w14:textId="77777777" w:rsidR="009559E4" w:rsidRDefault="00BB15E5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7D3CA6D" w14:textId="77777777" w:rsidR="009559E4" w:rsidRDefault="009559E4">
                  <w:pPr>
                    <w:spacing w:after="0" w:line="240" w:lineRule="auto"/>
                  </w:pP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3099A5A" w14:textId="77777777" w:rsidR="009559E4" w:rsidRDefault="00BB15E5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8,00</w:t>
                  </w:r>
                </w:p>
              </w:tc>
            </w:tr>
            <w:tr w:rsidR="009559E4" w14:paraId="5D4F8EAB" w14:textId="77777777">
              <w:trPr>
                <w:trHeight w:val="262"/>
              </w:trPr>
              <w:tc>
                <w:tcPr>
                  <w:tcW w:w="143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E02A6CE" w14:textId="77777777" w:rsidR="009559E4" w:rsidRDefault="00BB15E5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část</w:t>
                  </w:r>
                </w:p>
              </w:tc>
              <w:tc>
                <w:tcPr>
                  <w:tcW w:w="8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6C5DAEB" w14:textId="77777777" w:rsidR="009559E4" w:rsidRDefault="00BB15E5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433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F6C380C" w14:textId="77777777" w:rsidR="009559E4" w:rsidRDefault="00BB15E5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6</w:t>
                  </w: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5AEF38F" w14:textId="77777777" w:rsidR="009559E4" w:rsidRDefault="009559E4"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3C28E91" w14:textId="77777777" w:rsidR="009559E4" w:rsidRDefault="00BB15E5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9E40D72" w14:textId="77777777" w:rsidR="009559E4" w:rsidRDefault="00BB15E5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11</w:t>
                  </w:r>
                </w:p>
              </w:tc>
              <w:tc>
                <w:tcPr>
                  <w:tcW w:w="64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2CE48DCE" w14:textId="77777777" w:rsidR="009559E4" w:rsidRDefault="00BB15E5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8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5720E4F0" w14:textId="77777777" w:rsidR="009559E4" w:rsidRDefault="00BB15E5">
                  <w:pPr>
                    <w:spacing w:after="0" w:line="240" w:lineRule="auto"/>
                    <w:jc w:val="center"/>
                  </w:pPr>
                  <w:proofErr w:type="spellStart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/ha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3FBA182" w14:textId="77777777" w:rsidR="009559E4" w:rsidRDefault="00BB15E5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41 500,00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76FB54C" w14:textId="77777777" w:rsidR="009559E4" w:rsidRDefault="00BB15E5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36</w:t>
                  </w:r>
                </w:p>
              </w:tc>
              <w:tc>
                <w:tcPr>
                  <w:tcW w:w="44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38AD982" w14:textId="77777777" w:rsidR="009559E4" w:rsidRDefault="00BB15E5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B</w:t>
                  </w:r>
                </w:p>
              </w:tc>
              <w:tc>
                <w:tcPr>
                  <w:tcW w:w="7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0C73335" w14:textId="77777777" w:rsidR="009559E4" w:rsidRDefault="00BB15E5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5,4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5045012" w14:textId="77777777" w:rsidR="009559E4" w:rsidRDefault="009559E4">
                  <w:pPr>
                    <w:spacing w:after="0" w:line="240" w:lineRule="auto"/>
                  </w:pP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18097E2" w14:textId="77777777" w:rsidR="009559E4" w:rsidRDefault="00BB15E5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8,07</w:t>
                  </w:r>
                </w:p>
              </w:tc>
            </w:tr>
            <w:tr w:rsidR="009559E4" w14:paraId="3A174C83" w14:textId="77777777">
              <w:trPr>
                <w:trHeight w:val="262"/>
              </w:trPr>
              <w:tc>
                <w:tcPr>
                  <w:tcW w:w="143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0212098" w14:textId="77777777" w:rsidR="009559E4" w:rsidRDefault="009559E4">
                  <w:pPr>
                    <w:spacing w:after="0" w:line="240" w:lineRule="auto"/>
                  </w:pPr>
                </w:p>
              </w:tc>
              <w:tc>
                <w:tcPr>
                  <w:tcW w:w="8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1EC4555" w14:textId="77777777" w:rsidR="009559E4" w:rsidRDefault="00BB15E5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495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02C86C1" w14:textId="77777777" w:rsidR="009559E4" w:rsidRDefault="00BB15E5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9</w:t>
                  </w: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73A486B" w14:textId="77777777" w:rsidR="009559E4" w:rsidRDefault="009559E4"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1F91474" w14:textId="77777777" w:rsidR="009559E4" w:rsidRDefault="00BB15E5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B92775C" w14:textId="77777777" w:rsidR="009559E4" w:rsidRDefault="00BB15E5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11</w:t>
                  </w:r>
                </w:p>
              </w:tc>
              <w:tc>
                <w:tcPr>
                  <w:tcW w:w="64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6CFA00BA" w14:textId="77777777" w:rsidR="009559E4" w:rsidRDefault="00BB15E5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8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4DFAC699" w14:textId="77777777" w:rsidR="009559E4" w:rsidRDefault="00BB15E5">
                  <w:pPr>
                    <w:spacing w:after="0" w:line="240" w:lineRule="auto"/>
                    <w:jc w:val="center"/>
                  </w:pPr>
                  <w:proofErr w:type="spellStart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/ha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8A1AC22" w14:textId="77777777" w:rsidR="009559E4" w:rsidRDefault="00BB15E5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41 500,00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D5551F1" w14:textId="77777777" w:rsidR="009559E4" w:rsidRDefault="00BB15E5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2 549</w:t>
                  </w:r>
                </w:p>
              </w:tc>
              <w:tc>
                <w:tcPr>
                  <w:tcW w:w="44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D35703B" w14:textId="77777777" w:rsidR="009559E4" w:rsidRDefault="00BB15E5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B</w:t>
                  </w:r>
                </w:p>
              </w:tc>
              <w:tc>
                <w:tcPr>
                  <w:tcW w:w="7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61F4D90" w14:textId="77777777" w:rsidR="009559E4" w:rsidRDefault="00BB15E5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5,4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9EF8E1E" w14:textId="77777777" w:rsidR="009559E4" w:rsidRDefault="009559E4">
                  <w:pPr>
                    <w:spacing w:after="0" w:line="240" w:lineRule="auto"/>
                  </w:pP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62BD1AA" w14:textId="77777777" w:rsidR="009559E4" w:rsidRDefault="00BB15E5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571,23</w:t>
                  </w:r>
                </w:p>
              </w:tc>
            </w:tr>
            <w:tr w:rsidR="00BB15E5" w14:paraId="1FD59909" w14:textId="77777777" w:rsidTr="00BB15E5">
              <w:trPr>
                <w:trHeight w:val="262"/>
              </w:trPr>
              <w:tc>
                <w:tcPr>
                  <w:tcW w:w="1431" w:type="dxa"/>
                  <w:gridSpan w:val="4"/>
                  <w:tcBorders>
                    <w:top w:val="single" w:sz="7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ADF0AB1" w14:textId="77777777" w:rsidR="009559E4" w:rsidRDefault="00BB15E5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</w:rPr>
                    <w:t>Celkem za katastr</w:t>
                  </w:r>
                </w:p>
              </w:tc>
              <w:tc>
                <w:tcPr>
                  <w:tcW w:w="563" w:type="dxa"/>
                  <w:tcBorders>
                    <w:top w:val="single" w:sz="7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0D4ACC5" w14:textId="77777777" w:rsidR="009559E4" w:rsidRDefault="009559E4">
                  <w:pPr>
                    <w:spacing w:after="0" w:line="240" w:lineRule="auto"/>
                  </w:pPr>
                </w:p>
              </w:tc>
              <w:tc>
                <w:tcPr>
                  <w:tcW w:w="570" w:type="dxa"/>
                  <w:tcBorders>
                    <w:top w:val="single" w:sz="7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9F4FFBF" w14:textId="77777777" w:rsidR="009559E4" w:rsidRDefault="009559E4">
                  <w:pPr>
                    <w:spacing w:after="0" w:line="240" w:lineRule="auto"/>
                  </w:pPr>
                </w:p>
              </w:tc>
              <w:tc>
                <w:tcPr>
                  <w:tcW w:w="646" w:type="dxa"/>
                  <w:tcBorders>
                    <w:top w:val="single" w:sz="7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370417BB" w14:textId="77777777" w:rsidR="009559E4" w:rsidRDefault="009559E4">
                  <w:pPr>
                    <w:spacing w:after="0" w:line="240" w:lineRule="auto"/>
                  </w:pPr>
                </w:p>
              </w:tc>
              <w:tc>
                <w:tcPr>
                  <w:tcW w:w="688" w:type="dxa"/>
                  <w:tcBorders>
                    <w:top w:val="single" w:sz="7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30F3681" w14:textId="77777777" w:rsidR="009559E4" w:rsidRDefault="009559E4">
                  <w:pPr>
                    <w:spacing w:after="0" w:line="240" w:lineRule="auto"/>
                  </w:pPr>
                </w:p>
              </w:tc>
              <w:tc>
                <w:tcPr>
                  <w:tcW w:w="1070" w:type="dxa"/>
                  <w:tcBorders>
                    <w:top w:val="single" w:sz="7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9AAB6F9" w14:textId="77777777" w:rsidR="009559E4" w:rsidRDefault="009559E4">
                  <w:pPr>
                    <w:spacing w:after="0" w:line="240" w:lineRule="auto"/>
                  </w:pPr>
                </w:p>
              </w:tc>
              <w:tc>
                <w:tcPr>
                  <w:tcW w:w="910" w:type="dxa"/>
                  <w:tcBorders>
                    <w:top w:val="single" w:sz="7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53A4C91" w14:textId="77777777" w:rsidR="009559E4" w:rsidRDefault="00BB15E5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</w:rPr>
                    <w:t>2 587</w:t>
                  </w:r>
                </w:p>
              </w:tc>
              <w:tc>
                <w:tcPr>
                  <w:tcW w:w="442" w:type="dxa"/>
                  <w:tcBorders>
                    <w:top w:val="single" w:sz="7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89835E9" w14:textId="77777777" w:rsidR="009559E4" w:rsidRDefault="009559E4">
                  <w:pPr>
                    <w:spacing w:after="0" w:line="240" w:lineRule="auto"/>
                  </w:pPr>
                </w:p>
              </w:tc>
              <w:tc>
                <w:tcPr>
                  <w:tcW w:w="718" w:type="dxa"/>
                  <w:tcBorders>
                    <w:top w:val="single" w:sz="7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2590050" w14:textId="77777777" w:rsidR="009559E4" w:rsidRDefault="009559E4">
                  <w:pPr>
                    <w:spacing w:after="0" w:line="240" w:lineRule="auto"/>
                  </w:pPr>
                </w:p>
              </w:tc>
              <w:tc>
                <w:tcPr>
                  <w:tcW w:w="766" w:type="dxa"/>
                  <w:tcBorders>
                    <w:top w:val="single" w:sz="7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B6DE0A4" w14:textId="77777777" w:rsidR="009559E4" w:rsidRDefault="009559E4">
                  <w:pPr>
                    <w:spacing w:after="0" w:line="240" w:lineRule="auto"/>
                  </w:pPr>
                </w:p>
              </w:tc>
              <w:tc>
                <w:tcPr>
                  <w:tcW w:w="1177" w:type="dxa"/>
                  <w:tcBorders>
                    <w:top w:val="single" w:sz="7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14FDCC6" w14:textId="77777777" w:rsidR="009559E4" w:rsidRDefault="00BB15E5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</w:rPr>
                    <w:t>587,30</w:t>
                  </w:r>
                </w:p>
              </w:tc>
            </w:tr>
            <w:tr w:rsidR="00BB15E5" w14:paraId="78FA9EEF" w14:textId="77777777" w:rsidTr="00BB15E5">
              <w:trPr>
                <w:trHeight w:val="262"/>
              </w:trPr>
              <w:tc>
                <w:tcPr>
                  <w:tcW w:w="1431" w:type="dxa"/>
                  <w:gridSpan w:val="14"/>
                  <w:tcBorders>
                    <w:top w:val="nil"/>
                    <w:left w:val="nil"/>
                    <w:bottom w:val="single" w:sz="7" w:space="0" w:color="000000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05CA08B" w14:textId="77777777" w:rsidR="009559E4" w:rsidRDefault="00BB15E5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b/>
                      <w:color w:val="000000"/>
                    </w:rPr>
                    <w:t>Katastr: Střelské Hoštice</w:t>
                  </w:r>
                </w:p>
              </w:tc>
            </w:tr>
            <w:tr w:rsidR="009559E4" w14:paraId="6C51033D" w14:textId="77777777">
              <w:trPr>
                <w:trHeight w:val="262"/>
              </w:trPr>
              <w:tc>
                <w:tcPr>
                  <w:tcW w:w="143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1B03707" w14:textId="77777777" w:rsidR="009559E4" w:rsidRDefault="00BB15E5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část</w:t>
                  </w:r>
                </w:p>
              </w:tc>
              <w:tc>
                <w:tcPr>
                  <w:tcW w:w="8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03BD94B" w14:textId="77777777" w:rsidR="009559E4" w:rsidRDefault="00BB15E5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61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30BCC3E" w14:textId="77777777" w:rsidR="009559E4" w:rsidRDefault="00BB15E5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37</w:t>
                  </w: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6A730A0" w14:textId="77777777" w:rsidR="009559E4" w:rsidRDefault="009559E4"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7015C9E" w14:textId="77777777" w:rsidR="009559E4" w:rsidRDefault="00BB15E5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A4AE1DB" w14:textId="77777777" w:rsidR="009559E4" w:rsidRDefault="00BB15E5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11</w:t>
                  </w:r>
                </w:p>
              </w:tc>
              <w:tc>
                <w:tcPr>
                  <w:tcW w:w="64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35C75AD6" w14:textId="77777777" w:rsidR="009559E4" w:rsidRDefault="00BB15E5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8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3BF49A23" w14:textId="77777777" w:rsidR="009559E4" w:rsidRDefault="00BB15E5">
                  <w:pPr>
                    <w:spacing w:after="0" w:line="240" w:lineRule="auto"/>
                    <w:jc w:val="center"/>
                  </w:pPr>
                  <w:proofErr w:type="spellStart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/ha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1C9F4C0" w14:textId="77777777" w:rsidR="009559E4" w:rsidRDefault="00BB15E5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54 200,00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BBF40E5" w14:textId="77777777" w:rsidR="009559E4" w:rsidRDefault="00BB15E5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30</w:t>
                  </w:r>
                </w:p>
              </w:tc>
              <w:tc>
                <w:tcPr>
                  <w:tcW w:w="44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3294E2E" w14:textId="77777777" w:rsidR="009559E4" w:rsidRDefault="00BB15E5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B</w:t>
                  </w:r>
                </w:p>
              </w:tc>
              <w:tc>
                <w:tcPr>
                  <w:tcW w:w="7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2A9355E" w14:textId="77777777" w:rsidR="009559E4" w:rsidRDefault="00BB15E5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5,4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0713E3F" w14:textId="77777777" w:rsidR="009559E4" w:rsidRDefault="009559E4">
                  <w:pPr>
                    <w:spacing w:after="0" w:line="240" w:lineRule="auto"/>
                  </w:pP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36DF4B1" w14:textId="77777777" w:rsidR="009559E4" w:rsidRDefault="00BB15E5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8,78</w:t>
                  </w:r>
                </w:p>
              </w:tc>
            </w:tr>
            <w:tr w:rsidR="009559E4" w14:paraId="7C4BC591" w14:textId="77777777">
              <w:trPr>
                <w:trHeight w:val="262"/>
              </w:trPr>
              <w:tc>
                <w:tcPr>
                  <w:tcW w:w="143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AF62C4C" w14:textId="77777777" w:rsidR="009559E4" w:rsidRDefault="009559E4">
                  <w:pPr>
                    <w:spacing w:after="0" w:line="240" w:lineRule="auto"/>
                  </w:pPr>
                </w:p>
              </w:tc>
              <w:tc>
                <w:tcPr>
                  <w:tcW w:w="8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10E6A9A" w14:textId="77777777" w:rsidR="009559E4" w:rsidRDefault="00BB15E5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130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11C6DB0" w14:textId="77777777" w:rsidR="009559E4" w:rsidRDefault="009559E4">
                  <w:pPr>
                    <w:spacing w:after="0" w:line="240" w:lineRule="auto"/>
                  </w:pP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AA8C750" w14:textId="77777777" w:rsidR="009559E4" w:rsidRDefault="009559E4"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7F321C1" w14:textId="77777777" w:rsidR="009559E4" w:rsidRDefault="00BB15E5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562ACD9" w14:textId="77777777" w:rsidR="009559E4" w:rsidRDefault="00BB15E5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64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258DE277" w14:textId="77777777" w:rsidR="009559E4" w:rsidRDefault="00BB15E5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8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4F35BCB5" w14:textId="77777777" w:rsidR="009559E4" w:rsidRDefault="00BB15E5">
                  <w:pPr>
                    <w:spacing w:after="0" w:line="240" w:lineRule="auto"/>
                    <w:jc w:val="center"/>
                  </w:pPr>
                  <w:proofErr w:type="spellStart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/ha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B953E8C" w14:textId="77777777" w:rsidR="009559E4" w:rsidRDefault="00BB15E5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54 200,00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78D760D" w14:textId="77777777" w:rsidR="009559E4" w:rsidRDefault="00BB15E5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91</w:t>
                  </w:r>
                </w:p>
              </w:tc>
              <w:tc>
                <w:tcPr>
                  <w:tcW w:w="44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8F6877E" w14:textId="77777777" w:rsidR="009559E4" w:rsidRDefault="00BB15E5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B</w:t>
                  </w:r>
                </w:p>
              </w:tc>
              <w:tc>
                <w:tcPr>
                  <w:tcW w:w="7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4B8E483" w14:textId="77777777" w:rsidR="009559E4" w:rsidRDefault="00BB15E5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5,4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423331B" w14:textId="77777777" w:rsidR="009559E4" w:rsidRDefault="009559E4">
                  <w:pPr>
                    <w:spacing w:after="0" w:line="240" w:lineRule="auto"/>
                  </w:pP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56C7185" w14:textId="77777777" w:rsidR="009559E4" w:rsidRDefault="00BB15E5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26,63</w:t>
                  </w:r>
                </w:p>
              </w:tc>
            </w:tr>
            <w:tr w:rsidR="009559E4" w14:paraId="6B1D566F" w14:textId="77777777">
              <w:trPr>
                <w:trHeight w:val="262"/>
              </w:trPr>
              <w:tc>
                <w:tcPr>
                  <w:tcW w:w="143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1E74C1B" w14:textId="77777777" w:rsidR="009559E4" w:rsidRDefault="009559E4">
                  <w:pPr>
                    <w:spacing w:after="0" w:line="240" w:lineRule="auto"/>
                  </w:pPr>
                </w:p>
              </w:tc>
              <w:tc>
                <w:tcPr>
                  <w:tcW w:w="8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15F682D" w14:textId="77777777" w:rsidR="009559E4" w:rsidRDefault="00BB15E5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138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42C3AF3" w14:textId="77777777" w:rsidR="009559E4" w:rsidRDefault="00BB15E5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FDE5A64" w14:textId="77777777" w:rsidR="009559E4" w:rsidRDefault="009559E4"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03E6732" w14:textId="77777777" w:rsidR="009559E4" w:rsidRDefault="00BB15E5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509E432" w14:textId="77777777" w:rsidR="009559E4" w:rsidRDefault="00BB15E5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14</w:t>
                  </w:r>
                </w:p>
              </w:tc>
              <w:tc>
                <w:tcPr>
                  <w:tcW w:w="64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778435BE" w14:textId="77777777" w:rsidR="009559E4" w:rsidRDefault="00BB15E5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8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260EA33A" w14:textId="77777777" w:rsidR="009559E4" w:rsidRDefault="00BB15E5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m²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A989C73" w14:textId="77777777" w:rsidR="009559E4" w:rsidRDefault="00BB15E5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2,00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BB699FA" w14:textId="77777777" w:rsidR="009559E4" w:rsidRDefault="00BB15E5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1 617</w:t>
                  </w:r>
                </w:p>
              </w:tc>
              <w:tc>
                <w:tcPr>
                  <w:tcW w:w="44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73E007C" w14:textId="77777777" w:rsidR="009559E4" w:rsidRDefault="009559E4">
                  <w:pPr>
                    <w:spacing w:after="0" w:line="240" w:lineRule="auto"/>
                  </w:pPr>
                </w:p>
              </w:tc>
              <w:tc>
                <w:tcPr>
                  <w:tcW w:w="7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0A567D9" w14:textId="77777777" w:rsidR="009559E4" w:rsidRDefault="00BB15E5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48D984B" w14:textId="77777777" w:rsidR="009559E4" w:rsidRDefault="009559E4">
                  <w:pPr>
                    <w:spacing w:after="0" w:line="240" w:lineRule="auto"/>
                  </w:pP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7185263" w14:textId="77777777" w:rsidR="009559E4" w:rsidRDefault="00BB15E5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3 234,00</w:t>
                  </w:r>
                </w:p>
              </w:tc>
            </w:tr>
            <w:tr w:rsidR="009559E4" w14:paraId="182E6870" w14:textId="77777777">
              <w:trPr>
                <w:trHeight w:val="262"/>
              </w:trPr>
              <w:tc>
                <w:tcPr>
                  <w:tcW w:w="143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F89E28C" w14:textId="77777777" w:rsidR="009559E4" w:rsidRDefault="009559E4">
                  <w:pPr>
                    <w:spacing w:after="0" w:line="240" w:lineRule="auto"/>
                  </w:pPr>
                </w:p>
              </w:tc>
              <w:tc>
                <w:tcPr>
                  <w:tcW w:w="8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7C5095F" w14:textId="77777777" w:rsidR="009559E4" w:rsidRDefault="00BB15E5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138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D056CA8" w14:textId="77777777" w:rsidR="009559E4" w:rsidRDefault="00BB15E5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7</w:t>
                  </w: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4265F7F" w14:textId="77777777" w:rsidR="009559E4" w:rsidRDefault="009559E4"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F2A455B" w14:textId="77777777" w:rsidR="009559E4" w:rsidRDefault="00BB15E5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3B39312" w14:textId="77777777" w:rsidR="009559E4" w:rsidRDefault="00BB15E5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14</w:t>
                  </w:r>
                </w:p>
              </w:tc>
              <w:tc>
                <w:tcPr>
                  <w:tcW w:w="64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3B1DD94E" w14:textId="77777777" w:rsidR="009559E4" w:rsidRDefault="00BB15E5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8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03264EEB" w14:textId="77777777" w:rsidR="009559E4" w:rsidRDefault="00BB15E5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m²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FAE4F15" w14:textId="77777777" w:rsidR="009559E4" w:rsidRDefault="00BB15E5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2,00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D1CBDF0" w14:textId="77777777" w:rsidR="009559E4" w:rsidRDefault="00BB15E5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475</w:t>
                  </w:r>
                </w:p>
              </w:tc>
              <w:tc>
                <w:tcPr>
                  <w:tcW w:w="44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2AF5A8F" w14:textId="77777777" w:rsidR="009559E4" w:rsidRDefault="009559E4">
                  <w:pPr>
                    <w:spacing w:after="0" w:line="240" w:lineRule="auto"/>
                  </w:pPr>
                </w:p>
              </w:tc>
              <w:tc>
                <w:tcPr>
                  <w:tcW w:w="7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C31E688" w14:textId="77777777" w:rsidR="009559E4" w:rsidRDefault="00BB15E5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165CD4A" w14:textId="77777777" w:rsidR="009559E4" w:rsidRDefault="009559E4">
                  <w:pPr>
                    <w:spacing w:after="0" w:line="240" w:lineRule="auto"/>
                  </w:pP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9818094" w14:textId="77777777" w:rsidR="009559E4" w:rsidRDefault="00BB15E5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950,00</w:t>
                  </w:r>
                </w:p>
              </w:tc>
            </w:tr>
            <w:tr w:rsidR="009559E4" w14:paraId="10047DA7" w14:textId="77777777">
              <w:trPr>
                <w:trHeight w:val="262"/>
              </w:trPr>
              <w:tc>
                <w:tcPr>
                  <w:tcW w:w="143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7694CC8" w14:textId="77777777" w:rsidR="009559E4" w:rsidRDefault="009559E4">
                  <w:pPr>
                    <w:spacing w:after="0" w:line="240" w:lineRule="auto"/>
                  </w:pPr>
                </w:p>
              </w:tc>
              <w:tc>
                <w:tcPr>
                  <w:tcW w:w="8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DB3620F" w14:textId="77777777" w:rsidR="009559E4" w:rsidRDefault="00BB15E5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138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5C5A547" w14:textId="77777777" w:rsidR="009559E4" w:rsidRDefault="00BB15E5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8</w:t>
                  </w: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A6267BE" w14:textId="77777777" w:rsidR="009559E4" w:rsidRDefault="009559E4"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C329A6C" w14:textId="77777777" w:rsidR="009559E4" w:rsidRDefault="00BB15E5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C5AF621" w14:textId="77777777" w:rsidR="009559E4" w:rsidRDefault="00BB15E5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14</w:t>
                  </w:r>
                </w:p>
              </w:tc>
              <w:tc>
                <w:tcPr>
                  <w:tcW w:w="64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58A1221C" w14:textId="77777777" w:rsidR="009559E4" w:rsidRDefault="00BB15E5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8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38A66902" w14:textId="77777777" w:rsidR="009559E4" w:rsidRDefault="00BB15E5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m²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3174D96" w14:textId="77777777" w:rsidR="009559E4" w:rsidRDefault="00BB15E5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2,00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00867DC" w14:textId="77777777" w:rsidR="009559E4" w:rsidRDefault="00BB15E5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1 524</w:t>
                  </w:r>
                </w:p>
              </w:tc>
              <w:tc>
                <w:tcPr>
                  <w:tcW w:w="44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D8519C5" w14:textId="77777777" w:rsidR="009559E4" w:rsidRDefault="009559E4">
                  <w:pPr>
                    <w:spacing w:after="0" w:line="240" w:lineRule="auto"/>
                  </w:pPr>
                </w:p>
              </w:tc>
              <w:tc>
                <w:tcPr>
                  <w:tcW w:w="7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63A72E8" w14:textId="77777777" w:rsidR="009559E4" w:rsidRDefault="00BB15E5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B570E0A" w14:textId="77777777" w:rsidR="009559E4" w:rsidRDefault="009559E4">
                  <w:pPr>
                    <w:spacing w:after="0" w:line="240" w:lineRule="auto"/>
                  </w:pP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5C274B8" w14:textId="77777777" w:rsidR="009559E4" w:rsidRDefault="00BB15E5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3 048,00</w:t>
                  </w:r>
                </w:p>
              </w:tc>
            </w:tr>
            <w:tr w:rsidR="009559E4" w14:paraId="5A4CAA51" w14:textId="77777777">
              <w:trPr>
                <w:trHeight w:val="262"/>
              </w:trPr>
              <w:tc>
                <w:tcPr>
                  <w:tcW w:w="143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7553C19" w14:textId="77777777" w:rsidR="009559E4" w:rsidRDefault="009559E4">
                  <w:pPr>
                    <w:spacing w:after="0" w:line="240" w:lineRule="auto"/>
                  </w:pPr>
                </w:p>
              </w:tc>
              <w:tc>
                <w:tcPr>
                  <w:tcW w:w="8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BEF490C" w14:textId="77777777" w:rsidR="009559E4" w:rsidRDefault="00BB15E5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138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5D23383" w14:textId="77777777" w:rsidR="009559E4" w:rsidRDefault="00BB15E5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12</w:t>
                  </w: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C0F26D8" w14:textId="77777777" w:rsidR="009559E4" w:rsidRDefault="009559E4"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C5208C7" w14:textId="77777777" w:rsidR="009559E4" w:rsidRDefault="00BB15E5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227B21A" w14:textId="77777777" w:rsidR="009559E4" w:rsidRDefault="00BB15E5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64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77E87A5D" w14:textId="77777777" w:rsidR="009559E4" w:rsidRDefault="00BB15E5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8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2CAB49C8" w14:textId="77777777" w:rsidR="009559E4" w:rsidRDefault="00BB15E5">
                  <w:pPr>
                    <w:spacing w:after="0" w:line="240" w:lineRule="auto"/>
                    <w:jc w:val="center"/>
                  </w:pPr>
                  <w:proofErr w:type="spellStart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/ha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23A4B35" w14:textId="77777777" w:rsidR="009559E4" w:rsidRDefault="00BB15E5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54 200,00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1640A04" w14:textId="77777777" w:rsidR="009559E4" w:rsidRDefault="00BB15E5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9 472</w:t>
                  </w:r>
                </w:p>
              </w:tc>
              <w:tc>
                <w:tcPr>
                  <w:tcW w:w="44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5E12C86" w14:textId="77777777" w:rsidR="009559E4" w:rsidRDefault="00BB15E5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B</w:t>
                  </w:r>
                </w:p>
              </w:tc>
              <w:tc>
                <w:tcPr>
                  <w:tcW w:w="7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A75C7D4" w14:textId="77777777" w:rsidR="009559E4" w:rsidRDefault="00BB15E5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5,4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37FDDDF" w14:textId="77777777" w:rsidR="009559E4" w:rsidRDefault="009559E4">
                  <w:pPr>
                    <w:spacing w:after="0" w:line="240" w:lineRule="auto"/>
                  </w:pP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B6F5CEC" w14:textId="77777777" w:rsidR="009559E4" w:rsidRDefault="00BB15E5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2 772,26</w:t>
                  </w:r>
                </w:p>
              </w:tc>
            </w:tr>
            <w:tr w:rsidR="009559E4" w14:paraId="52708399" w14:textId="77777777">
              <w:trPr>
                <w:trHeight w:val="262"/>
              </w:trPr>
              <w:tc>
                <w:tcPr>
                  <w:tcW w:w="143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A2EC46F" w14:textId="77777777" w:rsidR="009559E4" w:rsidRDefault="009559E4">
                  <w:pPr>
                    <w:spacing w:after="0" w:line="240" w:lineRule="auto"/>
                  </w:pPr>
                </w:p>
              </w:tc>
              <w:tc>
                <w:tcPr>
                  <w:tcW w:w="8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F32BC73" w14:textId="77777777" w:rsidR="009559E4" w:rsidRDefault="00BB15E5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138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87477B8" w14:textId="77777777" w:rsidR="009559E4" w:rsidRDefault="00BB15E5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14</w:t>
                  </w: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721B613" w14:textId="77777777" w:rsidR="009559E4" w:rsidRDefault="009559E4"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3529D6B" w14:textId="77777777" w:rsidR="009559E4" w:rsidRDefault="00BB15E5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36DD34A" w14:textId="77777777" w:rsidR="009559E4" w:rsidRDefault="00BB15E5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64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274F60F3" w14:textId="77777777" w:rsidR="009559E4" w:rsidRDefault="00BB15E5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8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2B47246B" w14:textId="77777777" w:rsidR="009559E4" w:rsidRDefault="00BB15E5">
                  <w:pPr>
                    <w:spacing w:after="0" w:line="240" w:lineRule="auto"/>
                    <w:jc w:val="center"/>
                  </w:pPr>
                  <w:proofErr w:type="spellStart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/ha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34CE40D" w14:textId="77777777" w:rsidR="009559E4" w:rsidRDefault="00BB15E5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54 200,00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7D5B5FE" w14:textId="77777777" w:rsidR="009559E4" w:rsidRDefault="00BB15E5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445</w:t>
                  </w:r>
                </w:p>
              </w:tc>
              <w:tc>
                <w:tcPr>
                  <w:tcW w:w="44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CB3A0FE" w14:textId="77777777" w:rsidR="009559E4" w:rsidRDefault="00BB15E5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B</w:t>
                  </w:r>
                </w:p>
              </w:tc>
              <w:tc>
                <w:tcPr>
                  <w:tcW w:w="7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2343AAB" w14:textId="77777777" w:rsidR="009559E4" w:rsidRDefault="00BB15E5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5,4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8BB787A" w14:textId="77777777" w:rsidR="009559E4" w:rsidRDefault="009559E4">
                  <w:pPr>
                    <w:spacing w:after="0" w:line="240" w:lineRule="auto"/>
                  </w:pP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B09CFAA" w14:textId="77777777" w:rsidR="009559E4" w:rsidRDefault="00BB15E5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130,24</w:t>
                  </w:r>
                </w:p>
              </w:tc>
            </w:tr>
            <w:tr w:rsidR="009559E4" w14:paraId="0E273FB8" w14:textId="77777777">
              <w:trPr>
                <w:trHeight w:val="262"/>
              </w:trPr>
              <w:tc>
                <w:tcPr>
                  <w:tcW w:w="143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175726D" w14:textId="77777777" w:rsidR="009559E4" w:rsidRDefault="009559E4">
                  <w:pPr>
                    <w:spacing w:after="0" w:line="240" w:lineRule="auto"/>
                  </w:pPr>
                </w:p>
              </w:tc>
              <w:tc>
                <w:tcPr>
                  <w:tcW w:w="8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1B3A460" w14:textId="77777777" w:rsidR="009559E4" w:rsidRDefault="00BB15E5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138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3B5DC7A" w14:textId="77777777" w:rsidR="009559E4" w:rsidRDefault="00BB15E5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31</w:t>
                  </w: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2D819DA" w14:textId="77777777" w:rsidR="009559E4" w:rsidRDefault="009559E4"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7647877" w14:textId="77777777" w:rsidR="009559E4" w:rsidRDefault="00BB15E5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46E56E1" w14:textId="77777777" w:rsidR="009559E4" w:rsidRDefault="00BB15E5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64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5807D3EC" w14:textId="77777777" w:rsidR="009559E4" w:rsidRDefault="00BB15E5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8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3F59EAF0" w14:textId="77777777" w:rsidR="009559E4" w:rsidRDefault="00BB15E5">
                  <w:pPr>
                    <w:spacing w:after="0" w:line="240" w:lineRule="auto"/>
                    <w:jc w:val="center"/>
                  </w:pPr>
                  <w:proofErr w:type="spellStart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/ha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796C9BB" w14:textId="77777777" w:rsidR="009559E4" w:rsidRDefault="00BB15E5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54 200,00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EC61540" w14:textId="77777777" w:rsidR="009559E4" w:rsidRDefault="00BB15E5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51 869</w:t>
                  </w:r>
                </w:p>
              </w:tc>
              <w:tc>
                <w:tcPr>
                  <w:tcW w:w="44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02A1E14" w14:textId="77777777" w:rsidR="009559E4" w:rsidRDefault="00BB15E5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B</w:t>
                  </w:r>
                </w:p>
              </w:tc>
              <w:tc>
                <w:tcPr>
                  <w:tcW w:w="7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AD0B969" w14:textId="77777777" w:rsidR="009559E4" w:rsidRDefault="00BB15E5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5,4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465CA50" w14:textId="77777777" w:rsidR="009559E4" w:rsidRDefault="009559E4">
                  <w:pPr>
                    <w:spacing w:after="0" w:line="240" w:lineRule="auto"/>
                  </w:pP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00F1861" w14:textId="77777777" w:rsidR="009559E4" w:rsidRDefault="00BB15E5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15 181,02</w:t>
                  </w:r>
                </w:p>
              </w:tc>
            </w:tr>
            <w:tr w:rsidR="009559E4" w14:paraId="2F42A0B7" w14:textId="77777777">
              <w:trPr>
                <w:trHeight w:val="262"/>
              </w:trPr>
              <w:tc>
                <w:tcPr>
                  <w:tcW w:w="143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2C440B3" w14:textId="77777777" w:rsidR="009559E4" w:rsidRDefault="009559E4">
                  <w:pPr>
                    <w:spacing w:after="0" w:line="240" w:lineRule="auto"/>
                  </w:pPr>
                </w:p>
              </w:tc>
              <w:tc>
                <w:tcPr>
                  <w:tcW w:w="8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DF2D81D" w14:textId="77777777" w:rsidR="009559E4" w:rsidRDefault="00BB15E5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138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8599625" w14:textId="77777777" w:rsidR="009559E4" w:rsidRDefault="00BB15E5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34</w:t>
                  </w: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FE1D977" w14:textId="77777777" w:rsidR="009559E4" w:rsidRDefault="009559E4"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66083C4" w14:textId="77777777" w:rsidR="009559E4" w:rsidRDefault="00BB15E5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FABF8BA" w14:textId="77777777" w:rsidR="009559E4" w:rsidRDefault="00BB15E5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64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3371E198" w14:textId="77777777" w:rsidR="009559E4" w:rsidRDefault="00BB15E5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8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32E85EF5" w14:textId="77777777" w:rsidR="009559E4" w:rsidRDefault="00BB15E5">
                  <w:pPr>
                    <w:spacing w:after="0" w:line="240" w:lineRule="auto"/>
                    <w:jc w:val="center"/>
                  </w:pPr>
                  <w:proofErr w:type="spellStart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/ha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78FB592" w14:textId="77777777" w:rsidR="009559E4" w:rsidRDefault="00BB15E5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54 200,00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F357056" w14:textId="77777777" w:rsidR="009559E4" w:rsidRDefault="00BB15E5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3 077</w:t>
                  </w:r>
                </w:p>
              </w:tc>
              <w:tc>
                <w:tcPr>
                  <w:tcW w:w="44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0238C54" w14:textId="77777777" w:rsidR="009559E4" w:rsidRDefault="00BB15E5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B</w:t>
                  </w:r>
                </w:p>
              </w:tc>
              <w:tc>
                <w:tcPr>
                  <w:tcW w:w="7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ECB3A60" w14:textId="77777777" w:rsidR="009559E4" w:rsidRDefault="00BB15E5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5,4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58B2FC5" w14:textId="77777777" w:rsidR="009559E4" w:rsidRDefault="009559E4">
                  <w:pPr>
                    <w:spacing w:after="0" w:line="240" w:lineRule="auto"/>
                  </w:pP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7B46991" w14:textId="77777777" w:rsidR="009559E4" w:rsidRDefault="00BB15E5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900,58</w:t>
                  </w:r>
                </w:p>
              </w:tc>
            </w:tr>
            <w:tr w:rsidR="009559E4" w14:paraId="7B83BAA9" w14:textId="77777777">
              <w:trPr>
                <w:trHeight w:val="262"/>
              </w:trPr>
              <w:tc>
                <w:tcPr>
                  <w:tcW w:w="143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A1C596F" w14:textId="77777777" w:rsidR="009559E4" w:rsidRDefault="009559E4">
                  <w:pPr>
                    <w:spacing w:after="0" w:line="240" w:lineRule="auto"/>
                  </w:pPr>
                </w:p>
              </w:tc>
              <w:tc>
                <w:tcPr>
                  <w:tcW w:w="8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C9FBFB5" w14:textId="77777777" w:rsidR="009559E4" w:rsidRDefault="00BB15E5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138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78A4810" w14:textId="77777777" w:rsidR="009559E4" w:rsidRDefault="00BB15E5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75</w:t>
                  </w: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EFB6853" w14:textId="77777777" w:rsidR="009559E4" w:rsidRDefault="009559E4"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DDE222E" w14:textId="77777777" w:rsidR="009559E4" w:rsidRDefault="00BB15E5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DD1F302" w14:textId="77777777" w:rsidR="009559E4" w:rsidRDefault="00BB15E5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64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2A648BB0" w14:textId="77777777" w:rsidR="009559E4" w:rsidRDefault="00BB15E5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8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6E4FB16E" w14:textId="77777777" w:rsidR="009559E4" w:rsidRDefault="00BB15E5">
                  <w:pPr>
                    <w:spacing w:after="0" w:line="240" w:lineRule="auto"/>
                    <w:jc w:val="center"/>
                  </w:pPr>
                  <w:proofErr w:type="spellStart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/ha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256C8A5" w14:textId="77777777" w:rsidR="009559E4" w:rsidRDefault="00BB15E5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54 200,00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65C02D5" w14:textId="77777777" w:rsidR="009559E4" w:rsidRDefault="00BB15E5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445</w:t>
                  </w:r>
                </w:p>
              </w:tc>
              <w:tc>
                <w:tcPr>
                  <w:tcW w:w="44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2E59B9F" w14:textId="77777777" w:rsidR="009559E4" w:rsidRDefault="00BB15E5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B</w:t>
                  </w:r>
                </w:p>
              </w:tc>
              <w:tc>
                <w:tcPr>
                  <w:tcW w:w="7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D8FDF01" w14:textId="77777777" w:rsidR="009559E4" w:rsidRDefault="00BB15E5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5,4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36B04B3" w14:textId="77777777" w:rsidR="009559E4" w:rsidRDefault="009559E4">
                  <w:pPr>
                    <w:spacing w:after="0" w:line="240" w:lineRule="auto"/>
                  </w:pP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BA030F9" w14:textId="77777777" w:rsidR="009559E4" w:rsidRDefault="00BB15E5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130,24</w:t>
                  </w:r>
                </w:p>
              </w:tc>
            </w:tr>
            <w:tr w:rsidR="009559E4" w14:paraId="4D740086" w14:textId="77777777">
              <w:trPr>
                <w:trHeight w:val="262"/>
              </w:trPr>
              <w:tc>
                <w:tcPr>
                  <w:tcW w:w="143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79CEF7E" w14:textId="77777777" w:rsidR="009559E4" w:rsidRDefault="009559E4">
                  <w:pPr>
                    <w:spacing w:after="0" w:line="240" w:lineRule="auto"/>
                  </w:pPr>
                </w:p>
              </w:tc>
              <w:tc>
                <w:tcPr>
                  <w:tcW w:w="8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A9C5F42" w14:textId="77777777" w:rsidR="009559E4" w:rsidRDefault="00BB15E5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143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BFF4071" w14:textId="77777777" w:rsidR="009559E4" w:rsidRDefault="00BB15E5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39</w:t>
                  </w: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A58043F" w14:textId="77777777" w:rsidR="009559E4" w:rsidRDefault="009559E4"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DA7AC85" w14:textId="77777777" w:rsidR="009559E4" w:rsidRDefault="00BB15E5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49236AB" w14:textId="77777777" w:rsidR="009559E4" w:rsidRDefault="00BB15E5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7</w:t>
                  </w:r>
                </w:p>
              </w:tc>
              <w:tc>
                <w:tcPr>
                  <w:tcW w:w="64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58481B7B" w14:textId="77777777" w:rsidR="009559E4" w:rsidRDefault="00BB15E5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8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615323F6" w14:textId="77777777" w:rsidR="009559E4" w:rsidRDefault="00BB15E5">
                  <w:pPr>
                    <w:spacing w:after="0" w:line="240" w:lineRule="auto"/>
                    <w:jc w:val="center"/>
                  </w:pPr>
                  <w:proofErr w:type="spellStart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/ha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D976BE2" w14:textId="77777777" w:rsidR="009559E4" w:rsidRDefault="00BB15E5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54 200,00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5129CEF" w14:textId="77777777" w:rsidR="009559E4" w:rsidRDefault="00BB15E5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554</w:t>
                  </w:r>
                </w:p>
              </w:tc>
              <w:tc>
                <w:tcPr>
                  <w:tcW w:w="44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61B62E0" w14:textId="77777777" w:rsidR="009559E4" w:rsidRDefault="00BB15E5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B</w:t>
                  </w:r>
                </w:p>
              </w:tc>
              <w:tc>
                <w:tcPr>
                  <w:tcW w:w="7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3AD145A" w14:textId="77777777" w:rsidR="009559E4" w:rsidRDefault="00BB15E5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5,4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1F2869A" w14:textId="77777777" w:rsidR="009559E4" w:rsidRDefault="009559E4">
                  <w:pPr>
                    <w:spacing w:after="0" w:line="240" w:lineRule="auto"/>
                  </w:pP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022ADD9" w14:textId="77777777" w:rsidR="009559E4" w:rsidRDefault="00BB15E5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162,14</w:t>
                  </w:r>
                </w:p>
              </w:tc>
            </w:tr>
            <w:tr w:rsidR="009559E4" w14:paraId="3667B083" w14:textId="77777777">
              <w:trPr>
                <w:trHeight w:val="262"/>
              </w:trPr>
              <w:tc>
                <w:tcPr>
                  <w:tcW w:w="143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644F257" w14:textId="77777777" w:rsidR="009559E4" w:rsidRDefault="00BB15E5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část</w:t>
                  </w:r>
                </w:p>
              </w:tc>
              <w:tc>
                <w:tcPr>
                  <w:tcW w:w="8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E11DDC7" w14:textId="77777777" w:rsidR="009559E4" w:rsidRDefault="00BB15E5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251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E7603F8" w14:textId="77777777" w:rsidR="009559E4" w:rsidRDefault="00BB15E5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13</w:t>
                  </w: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083116B" w14:textId="77777777" w:rsidR="009559E4" w:rsidRDefault="009559E4"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F4004EC" w14:textId="77777777" w:rsidR="009559E4" w:rsidRDefault="00BB15E5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6099D69" w14:textId="77777777" w:rsidR="009559E4" w:rsidRDefault="00BB15E5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64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79E8B083" w14:textId="77777777" w:rsidR="009559E4" w:rsidRDefault="00BB15E5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8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6EC89CF4" w14:textId="77777777" w:rsidR="009559E4" w:rsidRDefault="00BB15E5">
                  <w:pPr>
                    <w:spacing w:after="0" w:line="240" w:lineRule="auto"/>
                    <w:jc w:val="center"/>
                  </w:pPr>
                  <w:proofErr w:type="spellStart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/ha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13A3727" w14:textId="77777777" w:rsidR="009559E4" w:rsidRDefault="00BB15E5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54 200,00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162860B" w14:textId="77777777" w:rsidR="009559E4" w:rsidRDefault="00BB15E5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101</w:t>
                  </w:r>
                </w:p>
              </w:tc>
              <w:tc>
                <w:tcPr>
                  <w:tcW w:w="44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BBD3AA6" w14:textId="77777777" w:rsidR="009559E4" w:rsidRDefault="00BB15E5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B</w:t>
                  </w:r>
                </w:p>
              </w:tc>
              <w:tc>
                <w:tcPr>
                  <w:tcW w:w="7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57FC64D" w14:textId="77777777" w:rsidR="009559E4" w:rsidRDefault="00BB15E5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5,4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1E74334" w14:textId="77777777" w:rsidR="009559E4" w:rsidRDefault="009559E4">
                  <w:pPr>
                    <w:spacing w:after="0" w:line="240" w:lineRule="auto"/>
                  </w:pP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009E375" w14:textId="77777777" w:rsidR="009559E4" w:rsidRDefault="00BB15E5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29,56</w:t>
                  </w:r>
                </w:p>
              </w:tc>
            </w:tr>
            <w:tr w:rsidR="009559E4" w14:paraId="3C83A85A" w14:textId="77777777">
              <w:trPr>
                <w:trHeight w:val="262"/>
              </w:trPr>
              <w:tc>
                <w:tcPr>
                  <w:tcW w:w="143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2EB5420" w14:textId="77777777" w:rsidR="009559E4" w:rsidRDefault="00BB15E5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část</w:t>
                  </w:r>
                </w:p>
              </w:tc>
              <w:tc>
                <w:tcPr>
                  <w:tcW w:w="8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90734DA" w14:textId="77777777" w:rsidR="009559E4" w:rsidRDefault="00BB15E5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487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4837840" w14:textId="77777777" w:rsidR="009559E4" w:rsidRDefault="00BB15E5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</w:t>
                  </w: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2A8D5B0" w14:textId="77777777" w:rsidR="009559E4" w:rsidRDefault="009559E4"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21AA1BE" w14:textId="77777777" w:rsidR="009559E4" w:rsidRDefault="00BB15E5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2BBE9F0" w14:textId="77777777" w:rsidR="009559E4" w:rsidRDefault="00BB15E5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64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6E0A75F3" w14:textId="77777777" w:rsidR="009559E4" w:rsidRDefault="00BB15E5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8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225BDC59" w14:textId="77777777" w:rsidR="009559E4" w:rsidRDefault="00BB15E5">
                  <w:pPr>
                    <w:spacing w:after="0" w:line="240" w:lineRule="auto"/>
                    <w:jc w:val="center"/>
                  </w:pPr>
                  <w:proofErr w:type="spellStart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/ha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920F98E" w14:textId="77777777" w:rsidR="009559E4" w:rsidRDefault="00BB15E5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54 200,00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1129168" w14:textId="77777777" w:rsidR="009559E4" w:rsidRDefault="00BB15E5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30</w:t>
                  </w:r>
                </w:p>
              </w:tc>
              <w:tc>
                <w:tcPr>
                  <w:tcW w:w="44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0610DF0" w14:textId="77777777" w:rsidR="009559E4" w:rsidRDefault="00BB15E5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B</w:t>
                  </w:r>
                </w:p>
              </w:tc>
              <w:tc>
                <w:tcPr>
                  <w:tcW w:w="7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6606AC9" w14:textId="77777777" w:rsidR="009559E4" w:rsidRDefault="00BB15E5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5,4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BED5625" w14:textId="77777777" w:rsidR="009559E4" w:rsidRDefault="009559E4">
                  <w:pPr>
                    <w:spacing w:after="0" w:line="240" w:lineRule="auto"/>
                  </w:pP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B0EA95A" w14:textId="77777777" w:rsidR="009559E4" w:rsidRDefault="00BB15E5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8,78</w:t>
                  </w:r>
                </w:p>
              </w:tc>
            </w:tr>
            <w:tr w:rsidR="009559E4" w14:paraId="0BA5E831" w14:textId="77777777">
              <w:trPr>
                <w:trHeight w:val="262"/>
              </w:trPr>
              <w:tc>
                <w:tcPr>
                  <w:tcW w:w="143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1DE698D" w14:textId="77777777" w:rsidR="009559E4" w:rsidRDefault="009559E4">
                  <w:pPr>
                    <w:spacing w:after="0" w:line="240" w:lineRule="auto"/>
                  </w:pPr>
                </w:p>
              </w:tc>
              <w:tc>
                <w:tcPr>
                  <w:tcW w:w="8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C840C6E" w14:textId="77777777" w:rsidR="009559E4" w:rsidRDefault="00BB15E5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487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0DDB95F" w14:textId="77777777" w:rsidR="009559E4" w:rsidRDefault="00BB15E5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</w:t>
                  </w: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51D2A14" w14:textId="77777777" w:rsidR="009559E4" w:rsidRDefault="009559E4"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AE446C9" w14:textId="77777777" w:rsidR="009559E4" w:rsidRDefault="00BB15E5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27C813C" w14:textId="77777777" w:rsidR="009559E4" w:rsidRDefault="00BB15E5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64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1D76AA26" w14:textId="77777777" w:rsidR="009559E4" w:rsidRDefault="00BB15E5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8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6C6A34FD" w14:textId="77777777" w:rsidR="009559E4" w:rsidRDefault="00BB15E5">
                  <w:pPr>
                    <w:spacing w:after="0" w:line="240" w:lineRule="auto"/>
                    <w:jc w:val="center"/>
                  </w:pPr>
                  <w:proofErr w:type="spellStart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/ha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17FCF29" w14:textId="77777777" w:rsidR="009559E4" w:rsidRDefault="00BB15E5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54 200,00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F3B3E78" w14:textId="77777777" w:rsidR="009559E4" w:rsidRDefault="00BB15E5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33</w:t>
                  </w:r>
                </w:p>
              </w:tc>
              <w:tc>
                <w:tcPr>
                  <w:tcW w:w="44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ED874FB" w14:textId="77777777" w:rsidR="009559E4" w:rsidRDefault="00BB15E5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B</w:t>
                  </w:r>
                </w:p>
              </w:tc>
              <w:tc>
                <w:tcPr>
                  <w:tcW w:w="7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10CB6E5" w14:textId="77777777" w:rsidR="009559E4" w:rsidRDefault="00BB15E5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5,4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FD156D1" w14:textId="77777777" w:rsidR="009559E4" w:rsidRDefault="009559E4">
                  <w:pPr>
                    <w:spacing w:after="0" w:line="240" w:lineRule="auto"/>
                  </w:pP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CFC71C8" w14:textId="77777777" w:rsidR="009559E4" w:rsidRDefault="00BB15E5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9,66</w:t>
                  </w:r>
                </w:p>
              </w:tc>
            </w:tr>
            <w:tr w:rsidR="009559E4" w14:paraId="75EF4F3A" w14:textId="77777777">
              <w:trPr>
                <w:trHeight w:val="262"/>
              </w:trPr>
              <w:tc>
                <w:tcPr>
                  <w:tcW w:w="143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6C94DCE" w14:textId="77777777" w:rsidR="009559E4" w:rsidRDefault="009559E4">
                  <w:pPr>
                    <w:spacing w:after="0" w:line="240" w:lineRule="auto"/>
                  </w:pPr>
                </w:p>
              </w:tc>
              <w:tc>
                <w:tcPr>
                  <w:tcW w:w="8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3BAC5E8" w14:textId="77777777" w:rsidR="009559E4" w:rsidRDefault="00BB15E5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520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F4728AD" w14:textId="77777777" w:rsidR="009559E4" w:rsidRDefault="00BB15E5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12</w:t>
                  </w: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7F0550D" w14:textId="77777777" w:rsidR="009559E4" w:rsidRDefault="009559E4"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9FBDC9E" w14:textId="77777777" w:rsidR="009559E4" w:rsidRDefault="00BB15E5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E4B6DD8" w14:textId="77777777" w:rsidR="009559E4" w:rsidRDefault="00BB15E5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64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1EC1C625" w14:textId="77777777" w:rsidR="009559E4" w:rsidRDefault="00BB15E5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8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0ADB48A5" w14:textId="77777777" w:rsidR="009559E4" w:rsidRDefault="00BB15E5">
                  <w:pPr>
                    <w:spacing w:after="0" w:line="240" w:lineRule="auto"/>
                    <w:jc w:val="center"/>
                  </w:pPr>
                  <w:proofErr w:type="spellStart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/ha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97E9532" w14:textId="77777777" w:rsidR="009559E4" w:rsidRDefault="00BB15E5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54 200,00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82E5BEF" w14:textId="77777777" w:rsidR="009559E4" w:rsidRDefault="00BB15E5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2 834</w:t>
                  </w:r>
                </w:p>
              </w:tc>
              <w:tc>
                <w:tcPr>
                  <w:tcW w:w="44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5899F37" w14:textId="77777777" w:rsidR="009559E4" w:rsidRDefault="00BB15E5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B</w:t>
                  </w:r>
                </w:p>
              </w:tc>
              <w:tc>
                <w:tcPr>
                  <w:tcW w:w="7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BADCE15" w14:textId="77777777" w:rsidR="009559E4" w:rsidRDefault="00BB15E5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5,4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5C7D1F2" w14:textId="77777777" w:rsidR="009559E4" w:rsidRDefault="009559E4">
                  <w:pPr>
                    <w:spacing w:after="0" w:line="240" w:lineRule="auto"/>
                  </w:pP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DCE1458" w14:textId="77777777" w:rsidR="009559E4" w:rsidRDefault="00BB15E5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829,46</w:t>
                  </w:r>
                </w:p>
              </w:tc>
            </w:tr>
            <w:tr w:rsidR="009559E4" w14:paraId="7D104B46" w14:textId="77777777">
              <w:trPr>
                <w:trHeight w:val="262"/>
              </w:trPr>
              <w:tc>
                <w:tcPr>
                  <w:tcW w:w="143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8BF6D69" w14:textId="77777777" w:rsidR="009559E4" w:rsidRDefault="009559E4">
                  <w:pPr>
                    <w:spacing w:after="0" w:line="240" w:lineRule="auto"/>
                  </w:pPr>
                </w:p>
              </w:tc>
              <w:tc>
                <w:tcPr>
                  <w:tcW w:w="8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2D55366" w14:textId="77777777" w:rsidR="009559E4" w:rsidRDefault="00BB15E5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520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CED4C71" w14:textId="77777777" w:rsidR="009559E4" w:rsidRDefault="00BB15E5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17</w:t>
                  </w: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69A6378" w14:textId="77777777" w:rsidR="009559E4" w:rsidRDefault="009559E4"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BE6B2F6" w14:textId="77777777" w:rsidR="009559E4" w:rsidRDefault="00BB15E5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C6C3BF8" w14:textId="77777777" w:rsidR="009559E4" w:rsidRDefault="00BB15E5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64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4F456033" w14:textId="77777777" w:rsidR="009559E4" w:rsidRDefault="00BB15E5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8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33886CD4" w14:textId="77777777" w:rsidR="009559E4" w:rsidRDefault="00BB15E5">
                  <w:pPr>
                    <w:spacing w:after="0" w:line="240" w:lineRule="auto"/>
                    <w:jc w:val="center"/>
                  </w:pPr>
                  <w:proofErr w:type="spellStart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/ha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3C3D4DD" w14:textId="77777777" w:rsidR="009559E4" w:rsidRDefault="00BB15E5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54 200,00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AC9DF93" w14:textId="77777777" w:rsidR="009559E4" w:rsidRDefault="00BB15E5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24</w:t>
                  </w:r>
                </w:p>
              </w:tc>
              <w:tc>
                <w:tcPr>
                  <w:tcW w:w="44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D92FA93" w14:textId="77777777" w:rsidR="009559E4" w:rsidRDefault="00BB15E5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B</w:t>
                  </w:r>
                </w:p>
              </w:tc>
              <w:tc>
                <w:tcPr>
                  <w:tcW w:w="7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AA389A8" w14:textId="77777777" w:rsidR="009559E4" w:rsidRDefault="00BB15E5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5,4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EE4CAF8" w14:textId="77777777" w:rsidR="009559E4" w:rsidRDefault="009559E4">
                  <w:pPr>
                    <w:spacing w:after="0" w:line="240" w:lineRule="auto"/>
                  </w:pP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A4B7D3C" w14:textId="77777777" w:rsidR="009559E4" w:rsidRDefault="00BB15E5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7,02</w:t>
                  </w:r>
                </w:p>
              </w:tc>
            </w:tr>
            <w:tr w:rsidR="009559E4" w14:paraId="3A524A4A" w14:textId="77777777">
              <w:trPr>
                <w:trHeight w:val="262"/>
              </w:trPr>
              <w:tc>
                <w:tcPr>
                  <w:tcW w:w="143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524AC85" w14:textId="77777777" w:rsidR="009559E4" w:rsidRDefault="009559E4">
                  <w:pPr>
                    <w:spacing w:after="0" w:line="240" w:lineRule="auto"/>
                  </w:pPr>
                </w:p>
              </w:tc>
              <w:tc>
                <w:tcPr>
                  <w:tcW w:w="8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AFB6055" w14:textId="77777777" w:rsidR="009559E4" w:rsidRDefault="00BB15E5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520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8AB53A7" w14:textId="77777777" w:rsidR="009559E4" w:rsidRDefault="00BB15E5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18</w:t>
                  </w: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FB4FF0B" w14:textId="77777777" w:rsidR="009559E4" w:rsidRDefault="009559E4"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DA90682" w14:textId="77777777" w:rsidR="009559E4" w:rsidRDefault="00BB15E5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86BAE4C" w14:textId="77777777" w:rsidR="009559E4" w:rsidRDefault="00BB15E5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64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360A8A3A" w14:textId="77777777" w:rsidR="009559E4" w:rsidRDefault="00BB15E5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8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4D65AD22" w14:textId="77777777" w:rsidR="009559E4" w:rsidRDefault="00BB15E5">
                  <w:pPr>
                    <w:spacing w:after="0" w:line="240" w:lineRule="auto"/>
                    <w:jc w:val="center"/>
                  </w:pPr>
                  <w:proofErr w:type="spellStart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/ha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0AFD7ED" w14:textId="77777777" w:rsidR="009559E4" w:rsidRDefault="00BB15E5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54 200,00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4FB927E" w14:textId="77777777" w:rsidR="009559E4" w:rsidRDefault="00BB15E5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64</w:t>
                  </w:r>
                </w:p>
              </w:tc>
              <w:tc>
                <w:tcPr>
                  <w:tcW w:w="44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22F94C2" w14:textId="77777777" w:rsidR="009559E4" w:rsidRDefault="00BB15E5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B</w:t>
                  </w:r>
                </w:p>
              </w:tc>
              <w:tc>
                <w:tcPr>
                  <w:tcW w:w="7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66ABE07" w14:textId="77777777" w:rsidR="009559E4" w:rsidRDefault="00BB15E5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5,4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808ED6F" w14:textId="77777777" w:rsidR="009559E4" w:rsidRDefault="009559E4">
                  <w:pPr>
                    <w:spacing w:after="0" w:line="240" w:lineRule="auto"/>
                  </w:pP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9897B76" w14:textId="77777777" w:rsidR="009559E4" w:rsidRDefault="00BB15E5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18,73</w:t>
                  </w:r>
                </w:p>
              </w:tc>
            </w:tr>
            <w:tr w:rsidR="009559E4" w14:paraId="26AEE140" w14:textId="77777777">
              <w:trPr>
                <w:trHeight w:val="262"/>
              </w:trPr>
              <w:tc>
                <w:tcPr>
                  <w:tcW w:w="143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1F8CC5B" w14:textId="77777777" w:rsidR="009559E4" w:rsidRDefault="009559E4">
                  <w:pPr>
                    <w:spacing w:after="0" w:line="240" w:lineRule="auto"/>
                  </w:pPr>
                </w:p>
              </w:tc>
              <w:tc>
                <w:tcPr>
                  <w:tcW w:w="8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0C47FDF" w14:textId="77777777" w:rsidR="009559E4" w:rsidRDefault="00BB15E5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692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D6A6C6C" w14:textId="77777777" w:rsidR="009559E4" w:rsidRDefault="00BB15E5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8</w:t>
                  </w: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6CE56FC" w14:textId="77777777" w:rsidR="009559E4" w:rsidRDefault="009559E4"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4EBBCAB" w14:textId="77777777" w:rsidR="009559E4" w:rsidRDefault="00BB15E5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2B1ABA9" w14:textId="77777777" w:rsidR="009559E4" w:rsidRDefault="00BB15E5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64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05134D70" w14:textId="77777777" w:rsidR="009559E4" w:rsidRDefault="00BB15E5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8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508E6966" w14:textId="77777777" w:rsidR="009559E4" w:rsidRDefault="00BB15E5">
                  <w:pPr>
                    <w:spacing w:after="0" w:line="240" w:lineRule="auto"/>
                    <w:jc w:val="center"/>
                  </w:pPr>
                  <w:proofErr w:type="spellStart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/ha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26E523D" w14:textId="77777777" w:rsidR="009559E4" w:rsidRDefault="00BB15E5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54 200,00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D559C04" w14:textId="77777777" w:rsidR="009559E4" w:rsidRDefault="00BB15E5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506</w:t>
                  </w:r>
                </w:p>
              </w:tc>
              <w:tc>
                <w:tcPr>
                  <w:tcW w:w="44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84F2597" w14:textId="77777777" w:rsidR="009559E4" w:rsidRDefault="00BB15E5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B</w:t>
                  </w:r>
                </w:p>
              </w:tc>
              <w:tc>
                <w:tcPr>
                  <w:tcW w:w="7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F61DE0F" w14:textId="77777777" w:rsidR="009559E4" w:rsidRDefault="00BB15E5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5,4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890B4DF" w14:textId="77777777" w:rsidR="009559E4" w:rsidRDefault="009559E4">
                  <w:pPr>
                    <w:spacing w:after="0" w:line="240" w:lineRule="auto"/>
                  </w:pP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277BD87" w14:textId="77777777" w:rsidR="009559E4" w:rsidRDefault="00BB15E5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148,10</w:t>
                  </w:r>
                </w:p>
              </w:tc>
            </w:tr>
            <w:tr w:rsidR="009559E4" w14:paraId="261AF59B" w14:textId="77777777">
              <w:trPr>
                <w:trHeight w:val="262"/>
              </w:trPr>
              <w:tc>
                <w:tcPr>
                  <w:tcW w:w="143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E041BBC" w14:textId="77777777" w:rsidR="009559E4" w:rsidRDefault="00BB15E5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část</w:t>
                  </w:r>
                </w:p>
              </w:tc>
              <w:tc>
                <w:tcPr>
                  <w:tcW w:w="8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EA8B9B7" w14:textId="77777777" w:rsidR="009559E4" w:rsidRDefault="00BB15E5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831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9E960B8" w14:textId="77777777" w:rsidR="009559E4" w:rsidRDefault="00BB15E5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</w:t>
                  </w: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9305860" w14:textId="77777777" w:rsidR="009559E4" w:rsidRDefault="009559E4"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EBB1312" w14:textId="77777777" w:rsidR="009559E4" w:rsidRDefault="00BB15E5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9D77C39" w14:textId="77777777" w:rsidR="009559E4" w:rsidRDefault="00BB15E5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64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7AC552B9" w14:textId="77777777" w:rsidR="009559E4" w:rsidRDefault="00BB15E5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8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7F037000" w14:textId="77777777" w:rsidR="009559E4" w:rsidRDefault="00BB15E5">
                  <w:pPr>
                    <w:spacing w:after="0" w:line="240" w:lineRule="auto"/>
                    <w:jc w:val="center"/>
                  </w:pPr>
                  <w:proofErr w:type="spellStart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/ha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1ECA650" w14:textId="77777777" w:rsidR="009559E4" w:rsidRDefault="00BB15E5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54 200,00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EB51DB6" w14:textId="77777777" w:rsidR="009559E4" w:rsidRDefault="00BB15E5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64 964</w:t>
                  </w:r>
                </w:p>
              </w:tc>
              <w:tc>
                <w:tcPr>
                  <w:tcW w:w="44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5419001" w14:textId="77777777" w:rsidR="009559E4" w:rsidRDefault="00BB15E5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B</w:t>
                  </w:r>
                </w:p>
              </w:tc>
              <w:tc>
                <w:tcPr>
                  <w:tcW w:w="7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F3E5BBD" w14:textId="77777777" w:rsidR="009559E4" w:rsidRDefault="00BB15E5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5,4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65258B9" w14:textId="77777777" w:rsidR="009559E4" w:rsidRDefault="009559E4">
                  <w:pPr>
                    <w:spacing w:after="0" w:line="240" w:lineRule="auto"/>
                  </w:pP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0227CCF" w14:textId="77777777" w:rsidR="009559E4" w:rsidRDefault="00BB15E5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19 013,66</w:t>
                  </w:r>
                </w:p>
              </w:tc>
            </w:tr>
            <w:tr w:rsidR="009559E4" w14:paraId="6B65EC94" w14:textId="77777777">
              <w:trPr>
                <w:trHeight w:val="262"/>
              </w:trPr>
              <w:tc>
                <w:tcPr>
                  <w:tcW w:w="143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34CFE11" w14:textId="77777777" w:rsidR="009559E4" w:rsidRDefault="00BB15E5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část</w:t>
                  </w:r>
                </w:p>
              </w:tc>
              <w:tc>
                <w:tcPr>
                  <w:tcW w:w="8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BBBCC4E" w14:textId="77777777" w:rsidR="009559E4" w:rsidRDefault="00BB15E5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885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E99CF8A" w14:textId="77777777" w:rsidR="009559E4" w:rsidRDefault="009559E4">
                  <w:pPr>
                    <w:spacing w:after="0" w:line="240" w:lineRule="auto"/>
                  </w:pP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DBB96B6" w14:textId="77777777" w:rsidR="009559E4" w:rsidRDefault="009559E4"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09172B8" w14:textId="77777777" w:rsidR="009559E4" w:rsidRDefault="00BB15E5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6EAFC4D" w14:textId="77777777" w:rsidR="009559E4" w:rsidRDefault="00BB15E5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7</w:t>
                  </w:r>
                </w:p>
              </w:tc>
              <w:tc>
                <w:tcPr>
                  <w:tcW w:w="64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4FDDC866" w14:textId="77777777" w:rsidR="009559E4" w:rsidRDefault="00BB15E5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8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0A5DD443" w14:textId="77777777" w:rsidR="009559E4" w:rsidRDefault="00BB15E5">
                  <w:pPr>
                    <w:spacing w:after="0" w:line="240" w:lineRule="auto"/>
                    <w:jc w:val="center"/>
                  </w:pPr>
                  <w:proofErr w:type="spellStart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/ha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CA4D4B2" w14:textId="77777777" w:rsidR="009559E4" w:rsidRDefault="00BB15E5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54 200,00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A80A001" w14:textId="77777777" w:rsidR="009559E4" w:rsidRDefault="00BB15E5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4 230</w:t>
                  </w:r>
                </w:p>
              </w:tc>
              <w:tc>
                <w:tcPr>
                  <w:tcW w:w="44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387436B" w14:textId="77777777" w:rsidR="009559E4" w:rsidRDefault="00BB15E5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B</w:t>
                  </w:r>
                </w:p>
              </w:tc>
              <w:tc>
                <w:tcPr>
                  <w:tcW w:w="7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7323FC7" w14:textId="77777777" w:rsidR="009559E4" w:rsidRDefault="00BB15E5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5,4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DC5A250" w14:textId="77777777" w:rsidR="009559E4" w:rsidRDefault="009559E4">
                  <w:pPr>
                    <w:spacing w:after="0" w:line="240" w:lineRule="auto"/>
                  </w:pP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1F0BBEA" w14:textId="77777777" w:rsidR="009559E4" w:rsidRDefault="00BB15E5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1 238,04</w:t>
                  </w:r>
                </w:p>
              </w:tc>
            </w:tr>
            <w:tr w:rsidR="009559E4" w14:paraId="388AA77E" w14:textId="77777777">
              <w:trPr>
                <w:trHeight w:val="262"/>
              </w:trPr>
              <w:tc>
                <w:tcPr>
                  <w:tcW w:w="143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031CB2C" w14:textId="77777777" w:rsidR="009559E4" w:rsidRDefault="009559E4">
                  <w:pPr>
                    <w:spacing w:after="0" w:line="240" w:lineRule="auto"/>
                  </w:pPr>
                </w:p>
              </w:tc>
              <w:tc>
                <w:tcPr>
                  <w:tcW w:w="8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14C35EB" w14:textId="77777777" w:rsidR="009559E4" w:rsidRDefault="00BB15E5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887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3BD5787" w14:textId="77777777" w:rsidR="009559E4" w:rsidRDefault="00BB15E5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</w:t>
                  </w: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1D3CA1B" w14:textId="77777777" w:rsidR="009559E4" w:rsidRDefault="009559E4"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4FD5595" w14:textId="77777777" w:rsidR="009559E4" w:rsidRDefault="00BB15E5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5C924EC" w14:textId="77777777" w:rsidR="009559E4" w:rsidRDefault="00BB15E5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14</w:t>
                  </w:r>
                </w:p>
              </w:tc>
              <w:tc>
                <w:tcPr>
                  <w:tcW w:w="64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009A4BE1" w14:textId="77777777" w:rsidR="009559E4" w:rsidRDefault="00BB15E5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8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3A5D978F" w14:textId="77777777" w:rsidR="009559E4" w:rsidRDefault="00BB15E5">
                  <w:pPr>
                    <w:spacing w:after="0" w:line="240" w:lineRule="auto"/>
                    <w:jc w:val="center"/>
                  </w:pPr>
                  <w:proofErr w:type="spellStart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/ha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38C11DB" w14:textId="77777777" w:rsidR="009559E4" w:rsidRDefault="00BB15E5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54 200,00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F95D9C0" w14:textId="77777777" w:rsidR="009559E4" w:rsidRDefault="00BB15E5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24</w:t>
                  </w:r>
                </w:p>
              </w:tc>
              <w:tc>
                <w:tcPr>
                  <w:tcW w:w="44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2CF5066" w14:textId="77777777" w:rsidR="009559E4" w:rsidRDefault="00BB15E5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B</w:t>
                  </w:r>
                </w:p>
              </w:tc>
              <w:tc>
                <w:tcPr>
                  <w:tcW w:w="7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64C34FD" w14:textId="77777777" w:rsidR="009559E4" w:rsidRDefault="00BB15E5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5,4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499C93D" w14:textId="77777777" w:rsidR="009559E4" w:rsidRDefault="009559E4">
                  <w:pPr>
                    <w:spacing w:after="0" w:line="240" w:lineRule="auto"/>
                  </w:pP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ACA28C3" w14:textId="77777777" w:rsidR="009559E4" w:rsidRDefault="00BB15E5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7,02</w:t>
                  </w:r>
                </w:p>
              </w:tc>
            </w:tr>
            <w:tr w:rsidR="009559E4" w14:paraId="13E1D4CF" w14:textId="77777777">
              <w:trPr>
                <w:trHeight w:val="262"/>
              </w:trPr>
              <w:tc>
                <w:tcPr>
                  <w:tcW w:w="143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A4860EB" w14:textId="77777777" w:rsidR="009559E4" w:rsidRDefault="009559E4">
                  <w:pPr>
                    <w:spacing w:after="0" w:line="240" w:lineRule="auto"/>
                  </w:pPr>
                </w:p>
              </w:tc>
              <w:tc>
                <w:tcPr>
                  <w:tcW w:w="8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5BAF08A" w14:textId="77777777" w:rsidR="009559E4" w:rsidRDefault="00BB15E5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887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FAA9773" w14:textId="77777777" w:rsidR="009559E4" w:rsidRDefault="00BB15E5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E811541" w14:textId="77777777" w:rsidR="009559E4" w:rsidRDefault="009559E4"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9194FD5" w14:textId="77777777" w:rsidR="009559E4" w:rsidRDefault="00BB15E5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B18638A" w14:textId="77777777" w:rsidR="009559E4" w:rsidRDefault="00BB15E5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14</w:t>
                  </w:r>
                </w:p>
              </w:tc>
              <w:tc>
                <w:tcPr>
                  <w:tcW w:w="64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11AF71B6" w14:textId="77777777" w:rsidR="009559E4" w:rsidRDefault="00BB15E5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8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12AA1F06" w14:textId="77777777" w:rsidR="009559E4" w:rsidRDefault="00BB15E5">
                  <w:pPr>
                    <w:spacing w:after="0" w:line="240" w:lineRule="auto"/>
                    <w:jc w:val="center"/>
                  </w:pPr>
                  <w:proofErr w:type="spellStart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/ha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374DCBC" w14:textId="77777777" w:rsidR="009559E4" w:rsidRDefault="00BB15E5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54 200,00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544CA93" w14:textId="77777777" w:rsidR="009559E4" w:rsidRDefault="00BB15E5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416</w:t>
                  </w:r>
                </w:p>
              </w:tc>
              <w:tc>
                <w:tcPr>
                  <w:tcW w:w="44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B1C3EAC" w14:textId="77777777" w:rsidR="009559E4" w:rsidRDefault="00BB15E5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B</w:t>
                  </w:r>
                </w:p>
              </w:tc>
              <w:tc>
                <w:tcPr>
                  <w:tcW w:w="7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59D1B16" w14:textId="77777777" w:rsidR="009559E4" w:rsidRDefault="00BB15E5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5,4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724E339" w14:textId="77777777" w:rsidR="009559E4" w:rsidRDefault="009559E4">
                  <w:pPr>
                    <w:spacing w:after="0" w:line="240" w:lineRule="auto"/>
                  </w:pP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D2DDF71" w14:textId="77777777" w:rsidR="009559E4" w:rsidRDefault="00BB15E5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121,75</w:t>
                  </w:r>
                </w:p>
              </w:tc>
            </w:tr>
            <w:tr w:rsidR="009559E4" w14:paraId="79794BD2" w14:textId="77777777">
              <w:trPr>
                <w:trHeight w:val="262"/>
              </w:trPr>
              <w:tc>
                <w:tcPr>
                  <w:tcW w:w="143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9ADCC42" w14:textId="77777777" w:rsidR="009559E4" w:rsidRDefault="00BB15E5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část</w:t>
                  </w:r>
                </w:p>
              </w:tc>
              <w:tc>
                <w:tcPr>
                  <w:tcW w:w="8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B81EF9E" w14:textId="77777777" w:rsidR="009559E4" w:rsidRDefault="00BB15E5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887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2D272F7" w14:textId="77777777" w:rsidR="009559E4" w:rsidRDefault="00BB15E5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</w:t>
                  </w: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E913D3B" w14:textId="77777777" w:rsidR="009559E4" w:rsidRDefault="009559E4"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4E6CF8F" w14:textId="77777777" w:rsidR="009559E4" w:rsidRDefault="00BB15E5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5B57398" w14:textId="77777777" w:rsidR="009559E4" w:rsidRDefault="00BB15E5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14</w:t>
                  </w:r>
                </w:p>
              </w:tc>
              <w:tc>
                <w:tcPr>
                  <w:tcW w:w="64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7D207577" w14:textId="77777777" w:rsidR="009559E4" w:rsidRDefault="00BB15E5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8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614761F8" w14:textId="77777777" w:rsidR="009559E4" w:rsidRDefault="00BB15E5">
                  <w:pPr>
                    <w:spacing w:after="0" w:line="240" w:lineRule="auto"/>
                    <w:jc w:val="center"/>
                  </w:pPr>
                  <w:proofErr w:type="spellStart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/ha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A865E29" w14:textId="77777777" w:rsidR="009559E4" w:rsidRDefault="00BB15E5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54 200,00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FD6F00F" w14:textId="77777777" w:rsidR="009559E4" w:rsidRDefault="00BB15E5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500</w:t>
                  </w:r>
                </w:p>
              </w:tc>
              <w:tc>
                <w:tcPr>
                  <w:tcW w:w="44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3C44CE2" w14:textId="77777777" w:rsidR="009559E4" w:rsidRDefault="00BB15E5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B</w:t>
                  </w:r>
                </w:p>
              </w:tc>
              <w:tc>
                <w:tcPr>
                  <w:tcW w:w="7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CC66759" w14:textId="77777777" w:rsidR="009559E4" w:rsidRDefault="00BB15E5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5,4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27794BA" w14:textId="77777777" w:rsidR="009559E4" w:rsidRDefault="009559E4">
                  <w:pPr>
                    <w:spacing w:after="0" w:line="240" w:lineRule="auto"/>
                  </w:pP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09183C7" w14:textId="77777777" w:rsidR="009559E4" w:rsidRDefault="00BB15E5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146,34</w:t>
                  </w:r>
                </w:p>
              </w:tc>
            </w:tr>
            <w:tr w:rsidR="009559E4" w14:paraId="76149D28" w14:textId="77777777">
              <w:trPr>
                <w:trHeight w:val="262"/>
              </w:trPr>
              <w:tc>
                <w:tcPr>
                  <w:tcW w:w="143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D5EB206" w14:textId="77777777" w:rsidR="009559E4" w:rsidRDefault="009559E4">
                  <w:pPr>
                    <w:spacing w:after="0" w:line="240" w:lineRule="auto"/>
                  </w:pPr>
                </w:p>
              </w:tc>
              <w:tc>
                <w:tcPr>
                  <w:tcW w:w="8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4E05808" w14:textId="77777777" w:rsidR="009559E4" w:rsidRDefault="00BB15E5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898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D9E3286" w14:textId="77777777" w:rsidR="009559E4" w:rsidRDefault="00BB15E5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6</w:t>
                  </w: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9053631" w14:textId="77777777" w:rsidR="009559E4" w:rsidRDefault="009559E4"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7FCC4C6" w14:textId="77777777" w:rsidR="009559E4" w:rsidRDefault="00BB15E5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715CB01" w14:textId="77777777" w:rsidR="009559E4" w:rsidRDefault="00BB15E5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7</w:t>
                  </w:r>
                </w:p>
              </w:tc>
              <w:tc>
                <w:tcPr>
                  <w:tcW w:w="64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5A19AE91" w14:textId="77777777" w:rsidR="009559E4" w:rsidRDefault="00BB15E5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8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264ADC46" w14:textId="77777777" w:rsidR="009559E4" w:rsidRDefault="00BB15E5">
                  <w:pPr>
                    <w:spacing w:after="0" w:line="240" w:lineRule="auto"/>
                    <w:jc w:val="center"/>
                  </w:pPr>
                  <w:proofErr w:type="spellStart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/ha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0F13CFA" w14:textId="77777777" w:rsidR="009559E4" w:rsidRDefault="00BB15E5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54 200,00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1BD0A9A" w14:textId="77777777" w:rsidR="009559E4" w:rsidRDefault="00BB15E5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32 483</w:t>
                  </w:r>
                </w:p>
              </w:tc>
              <w:tc>
                <w:tcPr>
                  <w:tcW w:w="44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C4C903C" w14:textId="77777777" w:rsidR="009559E4" w:rsidRDefault="00BB15E5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B</w:t>
                  </w:r>
                </w:p>
              </w:tc>
              <w:tc>
                <w:tcPr>
                  <w:tcW w:w="7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04622EB" w14:textId="77777777" w:rsidR="009559E4" w:rsidRDefault="00BB15E5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5,4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DB65208" w14:textId="77777777" w:rsidR="009559E4" w:rsidRDefault="009559E4">
                  <w:pPr>
                    <w:spacing w:after="0" w:line="240" w:lineRule="auto"/>
                  </w:pP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675F3BF" w14:textId="77777777" w:rsidR="009559E4" w:rsidRDefault="00BB15E5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9 507,12</w:t>
                  </w:r>
                </w:p>
              </w:tc>
            </w:tr>
            <w:tr w:rsidR="009559E4" w14:paraId="48769637" w14:textId="77777777">
              <w:trPr>
                <w:trHeight w:val="262"/>
              </w:trPr>
              <w:tc>
                <w:tcPr>
                  <w:tcW w:w="143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FDDFF45" w14:textId="77777777" w:rsidR="009559E4" w:rsidRDefault="00BB15E5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část</w:t>
                  </w:r>
                </w:p>
              </w:tc>
              <w:tc>
                <w:tcPr>
                  <w:tcW w:w="8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296B7BB" w14:textId="77777777" w:rsidR="009559E4" w:rsidRDefault="00BB15E5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898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B136D94" w14:textId="77777777" w:rsidR="009559E4" w:rsidRDefault="00BB15E5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17</w:t>
                  </w: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35FAF24" w14:textId="77777777" w:rsidR="009559E4" w:rsidRDefault="009559E4"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8CED2F7" w14:textId="77777777" w:rsidR="009559E4" w:rsidRDefault="00BB15E5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180343C" w14:textId="77777777" w:rsidR="009559E4" w:rsidRDefault="00BB15E5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14</w:t>
                  </w:r>
                </w:p>
              </w:tc>
              <w:tc>
                <w:tcPr>
                  <w:tcW w:w="64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1E60A7DB" w14:textId="77777777" w:rsidR="009559E4" w:rsidRDefault="00BB15E5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8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7D145006" w14:textId="77777777" w:rsidR="009559E4" w:rsidRDefault="00BB15E5">
                  <w:pPr>
                    <w:spacing w:after="0" w:line="240" w:lineRule="auto"/>
                    <w:jc w:val="center"/>
                  </w:pPr>
                  <w:proofErr w:type="spellStart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/ha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F4F03B9" w14:textId="77777777" w:rsidR="009559E4" w:rsidRDefault="00BB15E5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54 200,00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54E8854" w14:textId="77777777" w:rsidR="009559E4" w:rsidRDefault="00BB15E5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1 000</w:t>
                  </w:r>
                </w:p>
              </w:tc>
              <w:tc>
                <w:tcPr>
                  <w:tcW w:w="44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0D0DA3B" w14:textId="77777777" w:rsidR="009559E4" w:rsidRDefault="00BB15E5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B</w:t>
                  </w:r>
                </w:p>
              </w:tc>
              <w:tc>
                <w:tcPr>
                  <w:tcW w:w="7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750C980" w14:textId="77777777" w:rsidR="009559E4" w:rsidRDefault="00BB15E5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5,4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14EF297" w14:textId="77777777" w:rsidR="009559E4" w:rsidRDefault="009559E4">
                  <w:pPr>
                    <w:spacing w:after="0" w:line="240" w:lineRule="auto"/>
                  </w:pP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CBD6272" w14:textId="77777777" w:rsidR="009559E4" w:rsidRDefault="00BB15E5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292,68</w:t>
                  </w:r>
                </w:p>
              </w:tc>
            </w:tr>
            <w:tr w:rsidR="009559E4" w14:paraId="536E23B6" w14:textId="77777777">
              <w:trPr>
                <w:trHeight w:val="262"/>
              </w:trPr>
              <w:tc>
                <w:tcPr>
                  <w:tcW w:w="143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86D9DEA" w14:textId="77777777" w:rsidR="009559E4" w:rsidRDefault="009559E4">
                  <w:pPr>
                    <w:spacing w:after="0" w:line="240" w:lineRule="auto"/>
                  </w:pPr>
                </w:p>
              </w:tc>
              <w:tc>
                <w:tcPr>
                  <w:tcW w:w="8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04FDCFE" w14:textId="77777777" w:rsidR="009559E4" w:rsidRDefault="00BB15E5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898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2DDE4F3" w14:textId="77777777" w:rsidR="009559E4" w:rsidRDefault="00BB15E5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22</w:t>
                  </w: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5A50EAD" w14:textId="77777777" w:rsidR="009559E4" w:rsidRDefault="009559E4"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830D8DE" w14:textId="77777777" w:rsidR="009559E4" w:rsidRDefault="00BB15E5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4FC8434" w14:textId="77777777" w:rsidR="009559E4" w:rsidRDefault="00BB15E5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7</w:t>
                  </w:r>
                </w:p>
              </w:tc>
              <w:tc>
                <w:tcPr>
                  <w:tcW w:w="64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2668AAA4" w14:textId="77777777" w:rsidR="009559E4" w:rsidRDefault="00BB15E5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8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186710B3" w14:textId="77777777" w:rsidR="009559E4" w:rsidRDefault="00BB15E5">
                  <w:pPr>
                    <w:spacing w:after="0" w:line="240" w:lineRule="auto"/>
                    <w:jc w:val="center"/>
                  </w:pPr>
                  <w:proofErr w:type="spellStart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/ha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4F86291" w14:textId="77777777" w:rsidR="009559E4" w:rsidRDefault="00BB15E5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54 200,00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7EA2FB8" w14:textId="77777777" w:rsidR="009559E4" w:rsidRDefault="00BB15E5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10 872</w:t>
                  </w:r>
                </w:p>
              </w:tc>
              <w:tc>
                <w:tcPr>
                  <w:tcW w:w="44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E354D8E" w14:textId="77777777" w:rsidR="009559E4" w:rsidRDefault="00BB15E5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B</w:t>
                  </w:r>
                </w:p>
              </w:tc>
              <w:tc>
                <w:tcPr>
                  <w:tcW w:w="7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DED24C4" w14:textId="77777777" w:rsidR="009559E4" w:rsidRDefault="00BB15E5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5,4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DA8476D" w14:textId="77777777" w:rsidR="009559E4" w:rsidRDefault="009559E4">
                  <w:pPr>
                    <w:spacing w:after="0" w:line="240" w:lineRule="auto"/>
                  </w:pP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BC8DA5E" w14:textId="77777777" w:rsidR="009559E4" w:rsidRDefault="00BB15E5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3 182,02</w:t>
                  </w:r>
                </w:p>
              </w:tc>
            </w:tr>
            <w:tr w:rsidR="009559E4" w14:paraId="5B043232" w14:textId="77777777">
              <w:trPr>
                <w:trHeight w:val="262"/>
              </w:trPr>
              <w:tc>
                <w:tcPr>
                  <w:tcW w:w="143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35CD59C" w14:textId="77777777" w:rsidR="009559E4" w:rsidRDefault="009559E4">
                  <w:pPr>
                    <w:spacing w:after="0" w:line="240" w:lineRule="auto"/>
                  </w:pPr>
                </w:p>
              </w:tc>
              <w:tc>
                <w:tcPr>
                  <w:tcW w:w="8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B7B8901" w14:textId="77777777" w:rsidR="009559E4" w:rsidRDefault="00BB15E5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898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D43C235" w14:textId="77777777" w:rsidR="009559E4" w:rsidRDefault="00BB15E5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25</w:t>
                  </w: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B7E32BD" w14:textId="77777777" w:rsidR="009559E4" w:rsidRDefault="009559E4"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36D3B13" w14:textId="77777777" w:rsidR="009559E4" w:rsidRDefault="00BB15E5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0802D82" w14:textId="77777777" w:rsidR="009559E4" w:rsidRDefault="00BB15E5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7</w:t>
                  </w:r>
                </w:p>
              </w:tc>
              <w:tc>
                <w:tcPr>
                  <w:tcW w:w="64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705E9363" w14:textId="77777777" w:rsidR="009559E4" w:rsidRDefault="00BB15E5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8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774941E2" w14:textId="77777777" w:rsidR="009559E4" w:rsidRDefault="00BB15E5">
                  <w:pPr>
                    <w:spacing w:after="0" w:line="240" w:lineRule="auto"/>
                    <w:jc w:val="center"/>
                  </w:pPr>
                  <w:proofErr w:type="spellStart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/ha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071844B" w14:textId="77777777" w:rsidR="009559E4" w:rsidRDefault="00BB15E5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54 200,00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DED2191" w14:textId="77777777" w:rsidR="009559E4" w:rsidRDefault="00BB15E5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6 738</w:t>
                  </w:r>
                </w:p>
              </w:tc>
              <w:tc>
                <w:tcPr>
                  <w:tcW w:w="44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D2D75DD" w14:textId="77777777" w:rsidR="009559E4" w:rsidRDefault="00BB15E5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B</w:t>
                  </w:r>
                </w:p>
              </w:tc>
              <w:tc>
                <w:tcPr>
                  <w:tcW w:w="7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40F9658" w14:textId="77777777" w:rsidR="009559E4" w:rsidRDefault="00BB15E5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5,4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5079FEF" w14:textId="77777777" w:rsidR="009559E4" w:rsidRDefault="009559E4">
                  <w:pPr>
                    <w:spacing w:after="0" w:line="240" w:lineRule="auto"/>
                  </w:pP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08F783A" w14:textId="77777777" w:rsidR="009559E4" w:rsidRDefault="00BB15E5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1 972,08</w:t>
                  </w:r>
                </w:p>
              </w:tc>
            </w:tr>
            <w:tr w:rsidR="009559E4" w14:paraId="20B78847" w14:textId="77777777">
              <w:trPr>
                <w:trHeight w:val="262"/>
              </w:trPr>
              <w:tc>
                <w:tcPr>
                  <w:tcW w:w="143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B067BEF" w14:textId="77777777" w:rsidR="009559E4" w:rsidRDefault="00BB15E5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část</w:t>
                  </w:r>
                </w:p>
              </w:tc>
              <w:tc>
                <w:tcPr>
                  <w:tcW w:w="8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2CD5C82" w14:textId="77777777" w:rsidR="009559E4" w:rsidRDefault="00BB15E5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898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B62DB84" w14:textId="77777777" w:rsidR="009559E4" w:rsidRDefault="00BB15E5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30</w:t>
                  </w: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A8C2D33" w14:textId="77777777" w:rsidR="009559E4" w:rsidRDefault="009559E4"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EAEB3A0" w14:textId="77777777" w:rsidR="009559E4" w:rsidRDefault="00BB15E5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F2DE082" w14:textId="77777777" w:rsidR="009559E4" w:rsidRDefault="00BB15E5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7</w:t>
                  </w:r>
                </w:p>
              </w:tc>
              <w:tc>
                <w:tcPr>
                  <w:tcW w:w="64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2E0ABDD5" w14:textId="77777777" w:rsidR="009559E4" w:rsidRDefault="00BB15E5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8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6D216FB7" w14:textId="77777777" w:rsidR="009559E4" w:rsidRDefault="00BB15E5">
                  <w:pPr>
                    <w:spacing w:after="0" w:line="240" w:lineRule="auto"/>
                    <w:jc w:val="center"/>
                  </w:pPr>
                  <w:proofErr w:type="spellStart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/ha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6C7A96E" w14:textId="77777777" w:rsidR="009559E4" w:rsidRDefault="00BB15E5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54 200,00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4BBB4CF" w14:textId="77777777" w:rsidR="009559E4" w:rsidRDefault="00BB15E5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11 664</w:t>
                  </w:r>
                </w:p>
              </w:tc>
              <w:tc>
                <w:tcPr>
                  <w:tcW w:w="44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014267D" w14:textId="77777777" w:rsidR="009559E4" w:rsidRDefault="00BB15E5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B</w:t>
                  </w:r>
                </w:p>
              </w:tc>
              <w:tc>
                <w:tcPr>
                  <w:tcW w:w="7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0157994" w14:textId="77777777" w:rsidR="009559E4" w:rsidRDefault="00BB15E5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5,4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2E5F962" w14:textId="77777777" w:rsidR="009559E4" w:rsidRDefault="009559E4">
                  <w:pPr>
                    <w:spacing w:after="0" w:line="240" w:lineRule="auto"/>
                  </w:pP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B9CFD8C" w14:textId="77777777" w:rsidR="009559E4" w:rsidRDefault="00BB15E5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3 413,82</w:t>
                  </w:r>
                </w:p>
              </w:tc>
            </w:tr>
            <w:tr w:rsidR="009559E4" w14:paraId="53C78F25" w14:textId="77777777">
              <w:trPr>
                <w:trHeight w:val="262"/>
              </w:trPr>
              <w:tc>
                <w:tcPr>
                  <w:tcW w:w="143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BF3C9E9" w14:textId="77777777" w:rsidR="009559E4" w:rsidRDefault="009559E4">
                  <w:pPr>
                    <w:spacing w:after="0" w:line="240" w:lineRule="auto"/>
                  </w:pPr>
                </w:p>
              </w:tc>
              <w:tc>
                <w:tcPr>
                  <w:tcW w:w="8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295B961" w14:textId="77777777" w:rsidR="009559E4" w:rsidRDefault="00BB15E5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898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4F56787" w14:textId="77777777" w:rsidR="009559E4" w:rsidRDefault="00BB15E5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31</w:t>
                  </w: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5915CBE" w14:textId="77777777" w:rsidR="009559E4" w:rsidRDefault="009559E4"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49FAF6D" w14:textId="77777777" w:rsidR="009559E4" w:rsidRDefault="00BB15E5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D19D09A" w14:textId="77777777" w:rsidR="009559E4" w:rsidRDefault="00BB15E5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7</w:t>
                  </w:r>
                </w:p>
              </w:tc>
              <w:tc>
                <w:tcPr>
                  <w:tcW w:w="64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32645BEB" w14:textId="77777777" w:rsidR="009559E4" w:rsidRDefault="00BB15E5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8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4F271425" w14:textId="77777777" w:rsidR="009559E4" w:rsidRDefault="00BB15E5">
                  <w:pPr>
                    <w:spacing w:after="0" w:line="240" w:lineRule="auto"/>
                    <w:jc w:val="center"/>
                  </w:pPr>
                  <w:proofErr w:type="spellStart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/ha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93CBE1D" w14:textId="77777777" w:rsidR="009559E4" w:rsidRDefault="00BB15E5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54 200,00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A561CE1" w14:textId="77777777" w:rsidR="009559E4" w:rsidRDefault="00BB15E5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3 549</w:t>
                  </w:r>
                </w:p>
              </w:tc>
              <w:tc>
                <w:tcPr>
                  <w:tcW w:w="44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49E9C02" w14:textId="77777777" w:rsidR="009559E4" w:rsidRDefault="00BB15E5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B</w:t>
                  </w:r>
                </w:p>
              </w:tc>
              <w:tc>
                <w:tcPr>
                  <w:tcW w:w="7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3D3E261" w14:textId="77777777" w:rsidR="009559E4" w:rsidRDefault="00BB15E5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5,4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2A05B35" w14:textId="77777777" w:rsidR="009559E4" w:rsidRDefault="009559E4">
                  <w:pPr>
                    <w:spacing w:after="0" w:line="240" w:lineRule="auto"/>
                  </w:pP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CD7F465" w14:textId="77777777" w:rsidR="009559E4" w:rsidRDefault="00BB15E5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1 038,72</w:t>
                  </w:r>
                </w:p>
              </w:tc>
            </w:tr>
            <w:tr w:rsidR="009559E4" w14:paraId="0BB5633C" w14:textId="77777777">
              <w:trPr>
                <w:trHeight w:val="262"/>
              </w:trPr>
              <w:tc>
                <w:tcPr>
                  <w:tcW w:w="143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9CB7115" w14:textId="77777777" w:rsidR="009559E4" w:rsidRDefault="009559E4">
                  <w:pPr>
                    <w:spacing w:after="0" w:line="240" w:lineRule="auto"/>
                  </w:pPr>
                </w:p>
              </w:tc>
              <w:tc>
                <w:tcPr>
                  <w:tcW w:w="8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CBE0905" w14:textId="77777777" w:rsidR="009559E4" w:rsidRDefault="00BB15E5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898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16CEF37" w14:textId="77777777" w:rsidR="009559E4" w:rsidRDefault="00BB15E5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32</w:t>
                  </w: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B21E81F" w14:textId="77777777" w:rsidR="009559E4" w:rsidRDefault="009559E4"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ED2D09F" w14:textId="77777777" w:rsidR="009559E4" w:rsidRDefault="00BB15E5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89A11D8" w14:textId="77777777" w:rsidR="009559E4" w:rsidRDefault="00BB15E5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7</w:t>
                  </w:r>
                </w:p>
              </w:tc>
              <w:tc>
                <w:tcPr>
                  <w:tcW w:w="64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59AB5A24" w14:textId="77777777" w:rsidR="009559E4" w:rsidRDefault="00BB15E5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8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1DAE0CA5" w14:textId="77777777" w:rsidR="009559E4" w:rsidRDefault="00BB15E5">
                  <w:pPr>
                    <w:spacing w:after="0" w:line="240" w:lineRule="auto"/>
                    <w:jc w:val="center"/>
                  </w:pPr>
                  <w:proofErr w:type="spellStart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/ha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927C931" w14:textId="77777777" w:rsidR="009559E4" w:rsidRDefault="00BB15E5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54 200,00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65E3FEE" w14:textId="77777777" w:rsidR="009559E4" w:rsidRDefault="00BB15E5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62</w:t>
                  </w:r>
                </w:p>
              </w:tc>
              <w:tc>
                <w:tcPr>
                  <w:tcW w:w="44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8C77337" w14:textId="77777777" w:rsidR="009559E4" w:rsidRDefault="00BB15E5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B</w:t>
                  </w:r>
                </w:p>
              </w:tc>
              <w:tc>
                <w:tcPr>
                  <w:tcW w:w="7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69BD216" w14:textId="77777777" w:rsidR="009559E4" w:rsidRDefault="00BB15E5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5,4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2D745F3" w14:textId="77777777" w:rsidR="009559E4" w:rsidRDefault="009559E4">
                  <w:pPr>
                    <w:spacing w:after="0" w:line="240" w:lineRule="auto"/>
                  </w:pP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7A33858" w14:textId="77777777" w:rsidR="009559E4" w:rsidRDefault="00BB15E5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18,15</w:t>
                  </w:r>
                </w:p>
              </w:tc>
            </w:tr>
            <w:tr w:rsidR="009559E4" w14:paraId="001EDF67" w14:textId="77777777">
              <w:trPr>
                <w:trHeight w:val="262"/>
              </w:trPr>
              <w:tc>
                <w:tcPr>
                  <w:tcW w:w="143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8ACB16A" w14:textId="77777777" w:rsidR="009559E4" w:rsidRDefault="009559E4">
                  <w:pPr>
                    <w:spacing w:after="0" w:line="240" w:lineRule="auto"/>
                  </w:pPr>
                </w:p>
              </w:tc>
              <w:tc>
                <w:tcPr>
                  <w:tcW w:w="8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41F0753" w14:textId="77777777" w:rsidR="009559E4" w:rsidRDefault="00BB15E5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898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568D07F" w14:textId="77777777" w:rsidR="009559E4" w:rsidRDefault="00BB15E5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33</w:t>
                  </w: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1136DB5" w14:textId="77777777" w:rsidR="009559E4" w:rsidRDefault="009559E4"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1647CDD" w14:textId="77777777" w:rsidR="009559E4" w:rsidRDefault="00BB15E5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7170866" w14:textId="77777777" w:rsidR="009559E4" w:rsidRDefault="00BB15E5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7</w:t>
                  </w:r>
                </w:p>
              </w:tc>
              <w:tc>
                <w:tcPr>
                  <w:tcW w:w="64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69A9E9EC" w14:textId="77777777" w:rsidR="009559E4" w:rsidRDefault="00BB15E5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8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367FFDC4" w14:textId="77777777" w:rsidR="009559E4" w:rsidRDefault="00BB15E5">
                  <w:pPr>
                    <w:spacing w:after="0" w:line="240" w:lineRule="auto"/>
                    <w:jc w:val="center"/>
                  </w:pPr>
                  <w:proofErr w:type="spellStart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/ha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7372BC8" w14:textId="77777777" w:rsidR="009559E4" w:rsidRDefault="00BB15E5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54 200,00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A9780DB" w14:textId="77777777" w:rsidR="009559E4" w:rsidRDefault="00BB15E5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1 491</w:t>
                  </w:r>
                </w:p>
              </w:tc>
              <w:tc>
                <w:tcPr>
                  <w:tcW w:w="44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1372C4C" w14:textId="77777777" w:rsidR="009559E4" w:rsidRDefault="00BB15E5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B</w:t>
                  </w:r>
                </w:p>
              </w:tc>
              <w:tc>
                <w:tcPr>
                  <w:tcW w:w="7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CAB382D" w14:textId="77777777" w:rsidR="009559E4" w:rsidRDefault="00BB15E5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5,4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F96E4A6" w14:textId="77777777" w:rsidR="009559E4" w:rsidRDefault="009559E4">
                  <w:pPr>
                    <w:spacing w:after="0" w:line="240" w:lineRule="auto"/>
                  </w:pP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ACE8707" w14:textId="77777777" w:rsidR="009559E4" w:rsidRDefault="00BB15E5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436,39</w:t>
                  </w:r>
                </w:p>
              </w:tc>
            </w:tr>
            <w:tr w:rsidR="009559E4" w14:paraId="0DB1E6C6" w14:textId="77777777">
              <w:trPr>
                <w:trHeight w:val="262"/>
              </w:trPr>
              <w:tc>
                <w:tcPr>
                  <w:tcW w:w="143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B6D2D50" w14:textId="77777777" w:rsidR="009559E4" w:rsidRDefault="009559E4">
                  <w:pPr>
                    <w:spacing w:after="0" w:line="240" w:lineRule="auto"/>
                  </w:pPr>
                </w:p>
              </w:tc>
              <w:tc>
                <w:tcPr>
                  <w:tcW w:w="8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670270F" w14:textId="77777777" w:rsidR="009559E4" w:rsidRDefault="00BB15E5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901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797603C" w14:textId="77777777" w:rsidR="009559E4" w:rsidRDefault="00BB15E5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15</w:t>
                  </w: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553CC52" w14:textId="77777777" w:rsidR="009559E4" w:rsidRDefault="009559E4"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AD21644" w14:textId="77777777" w:rsidR="009559E4" w:rsidRDefault="00BB15E5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8AD1C8C" w14:textId="77777777" w:rsidR="009559E4" w:rsidRDefault="00BB15E5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64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542D0BC9" w14:textId="77777777" w:rsidR="009559E4" w:rsidRDefault="00BB15E5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8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5F2A118F" w14:textId="77777777" w:rsidR="009559E4" w:rsidRDefault="00BB15E5">
                  <w:pPr>
                    <w:spacing w:after="0" w:line="240" w:lineRule="auto"/>
                    <w:jc w:val="center"/>
                  </w:pPr>
                  <w:proofErr w:type="spellStart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/ha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BF0783C" w14:textId="77777777" w:rsidR="009559E4" w:rsidRDefault="00BB15E5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54 200,00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341751C" w14:textId="77777777" w:rsidR="009559E4" w:rsidRDefault="00BB15E5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966</w:t>
                  </w:r>
                </w:p>
              </w:tc>
              <w:tc>
                <w:tcPr>
                  <w:tcW w:w="44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1366873" w14:textId="77777777" w:rsidR="009559E4" w:rsidRDefault="00BB15E5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B</w:t>
                  </w:r>
                </w:p>
              </w:tc>
              <w:tc>
                <w:tcPr>
                  <w:tcW w:w="7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F51BCE1" w14:textId="77777777" w:rsidR="009559E4" w:rsidRDefault="00BB15E5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5,4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DC7B796" w14:textId="77777777" w:rsidR="009559E4" w:rsidRDefault="009559E4">
                  <w:pPr>
                    <w:spacing w:after="0" w:line="240" w:lineRule="auto"/>
                  </w:pP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1DAB080" w14:textId="77777777" w:rsidR="009559E4" w:rsidRDefault="00BB15E5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282,73</w:t>
                  </w:r>
                </w:p>
              </w:tc>
            </w:tr>
            <w:tr w:rsidR="009559E4" w14:paraId="083B6DFD" w14:textId="77777777">
              <w:trPr>
                <w:trHeight w:val="262"/>
              </w:trPr>
              <w:tc>
                <w:tcPr>
                  <w:tcW w:w="143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CEEE19A" w14:textId="77777777" w:rsidR="009559E4" w:rsidRDefault="009559E4">
                  <w:pPr>
                    <w:spacing w:after="0" w:line="240" w:lineRule="auto"/>
                  </w:pPr>
                </w:p>
              </w:tc>
              <w:tc>
                <w:tcPr>
                  <w:tcW w:w="8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351C4D2" w14:textId="77777777" w:rsidR="009559E4" w:rsidRDefault="00BB15E5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901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2F895DD" w14:textId="77777777" w:rsidR="009559E4" w:rsidRDefault="00BB15E5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19</w:t>
                  </w: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59A1694" w14:textId="77777777" w:rsidR="009559E4" w:rsidRDefault="009559E4"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360F6B1" w14:textId="77777777" w:rsidR="009559E4" w:rsidRDefault="00BB15E5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9E4D6B7" w14:textId="77777777" w:rsidR="009559E4" w:rsidRDefault="00BB15E5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14</w:t>
                  </w:r>
                </w:p>
              </w:tc>
              <w:tc>
                <w:tcPr>
                  <w:tcW w:w="64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0B0E1269" w14:textId="77777777" w:rsidR="009559E4" w:rsidRDefault="00BB15E5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8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35E4F726" w14:textId="77777777" w:rsidR="009559E4" w:rsidRDefault="00BB15E5">
                  <w:pPr>
                    <w:spacing w:after="0" w:line="240" w:lineRule="auto"/>
                    <w:jc w:val="center"/>
                  </w:pPr>
                  <w:proofErr w:type="spellStart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/ha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BEA3EB4" w14:textId="77777777" w:rsidR="009559E4" w:rsidRDefault="00BB15E5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54 200,00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4744752" w14:textId="77777777" w:rsidR="009559E4" w:rsidRDefault="00BB15E5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75</w:t>
                  </w:r>
                </w:p>
              </w:tc>
              <w:tc>
                <w:tcPr>
                  <w:tcW w:w="44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BE0FD05" w14:textId="77777777" w:rsidR="009559E4" w:rsidRDefault="00BB15E5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B</w:t>
                  </w:r>
                </w:p>
              </w:tc>
              <w:tc>
                <w:tcPr>
                  <w:tcW w:w="7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1574F54" w14:textId="77777777" w:rsidR="009559E4" w:rsidRDefault="00BB15E5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5,4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D8B314B" w14:textId="77777777" w:rsidR="009559E4" w:rsidRDefault="009559E4">
                  <w:pPr>
                    <w:spacing w:after="0" w:line="240" w:lineRule="auto"/>
                  </w:pP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FEED3AC" w14:textId="77777777" w:rsidR="009559E4" w:rsidRDefault="00BB15E5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21,95</w:t>
                  </w:r>
                </w:p>
              </w:tc>
            </w:tr>
            <w:tr w:rsidR="009559E4" w14:paraId="5BA833D9" w14:textId="77777777">
              <w:trPr>
                <w:trHeight w:val="262"/>
              </w:trPr>
              <w:tc>
                <w:tcPr>
                  <w:tcW w:w="143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AF74A2A" w14:textId="77777777" w:rsidR="009559E4" w:rsidRDefault="009559E4">
                  <w:pPr>
                    <w:spacing w:after="0" w:line="240" w:lineRule="auto"/>
                  </w:pPr>
                </w:p>
              </w:tc>
              <w:tc>
                <w:tcPr>
                  <w:tcW w:w="8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BE5237F" w14:textId="77777777" w:rsidR="009559E4" w:rsidRDefault="00BB15E5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901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08F8AE4" w14:textId="77777777" w:rsidR="009559E4" w:rsidRDefault="00BB15E5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29</w:t>
                  </w: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DD018CE" w14:textId="77777777" w:rsidR="009559E4" w:rsidRDefault="009559E4"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35477B7" w14:textId="77777777" w:rsidR="009559E4" w:rsidRDefault="00BB15E5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A81A270" w14:textId="77777777" w:rsidR="009559E4" w:rsidRDefault="00BB15E5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64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1A417F4D" w14:textId="77777777" w:rsidR="009559E4" w:rsidRDefault="00BB15E5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8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5DBD73EE" w14:textId="77777777" w:rsidR="009559E4" w:rsidRDefault="00BB15E5">
                  <w:pPr>
                    <w:spacing w:after="0" w:line="240" w:lineRule="auto"/>
                    <w:jc w:val="center"/>
                  </w:pPr>
                  <w:proofErr w:type="spellStart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/ha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8154BD3" w14:textId="77777777" w:rsidR="009559E4" w:rsidRDefault="00BB15E5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54 200,00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40AB9BD" w14:textId="77777777" w:rsidR="009559E4" w:rsidRDefault="00BB15E5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2 045</w:t>
                  </w:r>
                </w:p>
              </w:tc>
              <w:tc>
                <w:tcPr>
                  <w:tcW w:w="44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A846A90" w14:textId="77777777" w:rsidR="009559E4" w:rsidRDefault="00BB15E5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B</w:t>
                  </w:r>
                </w:p>
              </w:tc>
              <w:tc>
                <w:tcPr>
                  <w:tcW w:w="7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4F90D86" w14:textId="77777777" w:rsidR="009559E4" w:rsidRDefault="00BB15E5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5,4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188A726" w14:textId="77777777" w:rsidR="009559E4" w:rsidRDefault="009559E4">
                  <w:pPr>
                    <w:spacing w:after="0" w:line="240" w:lineRule="auto"/>
                  </w:pP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2810BA2" w14:textId="77777777" w:rsidR="009559E4" w:rsidRDefault="00BB15E5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598,53</w:t>
                  </w:r>
                </w:p>
              </w:tc>
            </w:tr>
            <w:tr w:rsidR="009559E4" w14:paraId="77F022FE" w14:textId="77777777">
              <w:trPr>
                <w:trHeight w:val="262"/>
              </w:trPr>
              <w:tc>
                <w:tcPr>
                  <w:tcW w:w="143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ED9E3B9" w14:textId="77777777" w:rsidR="009559E4" w:rsidRDefault="009559E4">
                  <w:pPr>
                    <w:spacing w:after="0" w:line="240" w:lineRule="auto"/>
                  </w:pPr>
                </w:p>
              </w:tc>
              <w:tc>
                <w:tcPr>
                  <w:tcW w:w="8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8020C84" w14:textId="77777777" w:rsidR="009559E4" w:rsidRDefault="00BB15E5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937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1A71BC4" w14:textId="77777777" w:rsidR="009559E4" w:rsidRDefault="00BB15E5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2E0F2AF" w14:textId="77777777" w:rsidR="009559E4" w:rsidRDefault="009559E4"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ACB2487" w14:textId="77777777" w:rsidR="009559E4" w:rsidRDefault="00BB15E5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E4519C0" w14:textId="77777777" w:rsidR="009559E4" w:rsidRDefault="00BB15E5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64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5BF991E5" w14:textId="77777777" w:rsidR="009559E4" w:rsidRDefault="00BB15E5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8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105EF269" w14:textId="77777777" w:rsidR="009559E4" w:rsidRDefault="00BB15E5">
                  <w:pPr>
                    <w:spacing w:after="0" w:line="240" w:lineRule="auto"/>
                    <w:jc w:val="center"/>
                  </w:pPr>
                  <w:proofErr w:type="spellStart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/ha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5864F0F" w14:textId="77777777" w:rsidR="009559E4" w:rsidRDefault="00BB15E5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54 200,00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C93ACAC" w14:textId="77777777" w:rsidR="009559E4" w:rsidRDefault="00BB15E5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163</w:t>
                  </w:r>
                </w:p>
              </w:tc>
              <w:tc>
                <w:tcPr>
                  <w:tcW w:w="44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853FB22" w14:textId="77777777" w:rsidR="009559E4" w:rsidRDefault="00BB15E5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B</w:t>
                  </w:r>
                </w:p>
              </w:tc>
              <w:tc>
                <w:tcPr>
                  <w:tcW w:w="7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8D6071F" w14:textId="77777777" w:rsidR="009559E4" w:rsidRDefault="00BB15E5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5,4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5DBD37B" w14:textId="77777777" w:rsidR="009559E4" w:rsidRDefault="009559E4">
                  <w:pPr>
                    <w:spacing w:after="0" w:line="240" w:lineRule="auto"/>
                  </w:pP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D4CD766" w14:textId="77777777" w:rsidR="009559E4" w:rsidRDefault="00BB15E5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47,71</w:t>
                  </w:r>
                </w:p>
              </w:tc>
            </w:tr>
            <w:tr w:rsidR="009559E4" w14:paraId="3AD1B9F4" w14:textId="77777777">
              <w:trPr>
                <w:trHeight w:val="262"/>
              </w:trPr>
              <w:tc>
                <w:tcPr>
                  <w:tcW w:w="143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27B5A4A" w14:textId="77777777" w:rsidR="009559E4" w:rsidRDefault="009559E4">
                  <w:pPr>
                    <w:spacing w:after="0" w:line="240" w:lineRule="auto"/>
                  </w:pPr>
                </w:p>
              </w:tc>
              <w:tc>
                <w:tcPr>
                  <w:tcW w:w="8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143B800" w14:textId="77777777" w:rsidR="009559E4" w:rsidRDefault="00BB15E5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1092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DF6C026" w14:textId="77777777" w:rsidR="009559E4" w:rsidRDefault="00BB15E5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5</w:t>
                  </w: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E365E13" w14:textId="77777777" w:rsidR="009559E4" w:rsidRDefault="009559E4"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6C3EAE1" w14:textId="77777777" w:rsidR="009559E4" w:rsidRDefault="00BB15E5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516637A" w14:textId="77777777" w:rsidR="009559E4" w:rsidRDefault="00BB15E5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7</w:t>
                  </w:r>
                </w:p>
              </w:tc>
              <w:tc>
                <w:tcPr>
                  <w:tcW w:w="64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66F2F976" w14:textId="77777777" w:rsidR="009559E4" w:rsidRDefault="00BB15E5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8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12592246" w14:textId="77777777" w:rsidR="009559E4" w:rsidRDefault="00BB15E5">
                  <w:pPr>
                    <w:spacing w:after="0" w:line="240" w:lineRule="auto"/>
                    <w:jc w:val="center"/>
                  </w:pPr>
                  <w:proofErr w:type="spellStart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/ha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0849B52" w14:textId="77777777" w:rsidR="009559E4" w:rsidRDefault="00BB15E5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54 200,00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A473BA1" w14:textId="77777777" w:rsidR="009559E4" w:rsidRDefault="00BB15E5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256</w:t>
                  </w:r>
                </w:p>
              </w:tc>
              <w:tc>
                <w:tcPr>
                  <w:tcW w:w="44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9C77B17" w14:textId="77777777" w:rsidR="009559E4" w:rsidRDefault="00BB15E5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B</w:t>
                  </w:r>
                </w:p>
              </w:tc>
              <w:tc>
                <w:tcPr>
                  <w:tcW w:w="7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4C9DA14" w14:textId="77777777" w:rsidR="009559E4" w:rsidRDefault="00BB15E5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5,4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EBFF800" w14:textId="77777777" w:rsidR="009559E4" w:rsidRDefault="009559E4">
                  <w:pPr>
                    <w:spacing w:after="0" w:line="240" w:lineRule="auto"/>
                  </w:pP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599DD75" w14:textId="77777777" w:rsidR="009559E4" w:rsidRDefault="00BB15E5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74,93</w:t>
                  </w:r>
                </w:p>
              </w:tc>
            </w:tr>
            <w:tr w:rsidR="009559E4" w14:paraId="1D83E081" w14:textId="77777777">
              <w:trPr>
                <w:trHeight w:val="262"/>
              </w:trPr>
              <w:tc>
                <w:tcPr>
                  <w:tcW w:w="143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AD7A76D" w14:textId="77777777" w:rsidR="009559E4" w:rsidRDefault="009559E4">
                  <w:pPr>
                    <w:spacing w:after="0" w:line="240" w:lineRule="auto"/>
                  </w:pPr>
                </w:p>
              </w:tc>
              <w:tc>
                <w:tcPr>
                  <w:tcW w:w="8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E3EB5A5" w14:textId="77777777" w:rsidR="009559E4" w:rsidRDefault="00BB15E5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1123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6CB6BDC" w14:textId="77777777" w:rsidR="009559E4" w:rsidRDefault="009559E4">
                  <w:pPr>
                    <w:spacing w:after="0" w:line="240" w:lineRule="auto"/>
                  </w:pP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4F5A67E" w14:textId="77777777" w:rsidR="009559E4" w:rsidRDefault="009559E4"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F012C3B" w14:textId="77777777" w:rsidR="009559E4" w:rsidRDefault="00BB15E5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B0AA1F6" w14:textId="77777777" w:rsidR="009559E4" w:rsidRDefault="00BB15E5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64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51F41BA1" w14:textId="77777777" w:rsidR="009559E4" w:rsidRDefault="00BB15E5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8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1CD4D159" w14:textId="77777777" w:rsidR="009559E4" w:rsidRDefault="00BB15E5">
                  <w:pPr>
                    <w:spacing w:after="0" w:line="240" w:lineRule="auto"/>
                    <w:jc w:val="center"/>
                  </w:pPr>
                  <w:proofErr w:type="spellStart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/ha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B6FFF5A" w14:textId="77777777" w:rsidR="009559E4" w:rsidRDefault="00BB15E5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54 200,00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2A3E622" w14:textId="77777777" w:rsidR="009559E4" w:rsidRDefault="00BB15E5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199</w:t>
                  </w:r>
                </w:p>
              </w:tc>
              <w:tc>
                <w:tcPr>
                  <w:tcW w:w="44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4C04FEF" w14:textId="77777777" w:rsidR="009559E4" w:rsidRDefault="00BB15E5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B</w:t>
                  </w:r>
                </w:p>
              </w:tc>
              <w:tc>
                <w:tcPr>
                  <w:tcW w:w="7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0C77CC3" w14:textId="77777777" w:rsidR="009559E4" w:rsidRDefault="00BB15E5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5,4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00A15C3" w14:textId="77777777" w:rsidR="009559E4" w:rsidRDefault="009559E4">
                  <w:pPr>
                    <w:spacing w:after="0" w:line="240" w:lineRule="auto"/>
                  </w:pP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DF1BA45" w14:textId="77777777" w:rsidR="009559E4" w:rsidRDefault="00BB15E5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58,24</w:t>
                  </w:r>
                </w:p>
              </w:tc>
            </w:tr>
            <w:tr w:rsidR="009559E4" w14:paraId="7BD66723" w14:textId="77777777">
              <w:trPr>
                <w:trHeight w:val="262"/>
              </w:trPr>
              <w:tc>
                <w:tcPr>
                  <w:tcW w:w="143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7487CDE" w14:textId="77777777" w:rsidR="009559E4" w:rsidRDefault="009559E4">
                  <w:pPr>
                    <w:spacing w:after="0" w:line="240" w:lineRule="auto"/>
                  </w:pPr>
                </w:p>
              </w:tc>
              <w:tc>
                <w:tcPr>
                  <w:tcW w:w="8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2EB3FD7" w14:textId="77777777" w:rsidR="009559E4" w:rsidRDefault="00BB15E5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1136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5FD0A39" w14:textId="77777777" w:rsidR="009559E4" w:rsidRDefault="00BB15E5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21</w:t>
                  </w: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77E14DC" w14:textId="77777777" w:rsidR="009559E4" w:rsidRDefault="009559E4"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AF301FC" w14:textId="77777777" w:rsidR="009559E4" w:rsidRDefault="00BB15E5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79FCDA8" w14:textId="77777777" w:rsidR="009559E4" w:rsidRDefault="00BB15E5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7</w:t>
                  </w:r>
                </w:p>
              </w:tc>
              <w:tc>
                <w:tcPr>
                  <w:tcW w:w="64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38A166D8" w14:textId="77777777" w:rsidR="009559E4" w:rsidRDefault="00BB15E5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8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22F34AE1" w14:textId="77777777" w:rsidR="009559E4" w:rsidRDefault="00BB15E5">
                  <w:pPr>
                    <w:spacing w:after="0" w:line="240" w:lineRule="auto"/>
                    <w:jc w:val="center"/>
                  </w:pPr>
                  <w:proofErr w:type="spellStart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/ha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A8C6E7B" w14:textId="77777777" w:rsidR="009559E4" w:rsidRDefault="00BB15E5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54 200,00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8774F3C" w14:textId="77777777" w:rsidR="009559E4" w:rsidRDefault="00BB15E5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26</w:t>
                  </w:r>
                </w:p>
              </w:tc>
              <w:tc>
                <w:tcPr>
                  <w:tcW w:w="44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4276F84" w14:textId="77777777" w:rsidR="009559E4" w:rsidRDefault="00BB15E5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B</w:t>
                  </w:r>
                </w:p>
              </w:tc>
              <w:tc>
                <w:tcPr>
                  <w:tcW w:w="7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7EDCFB3" w14:textId="77777777" w:rsidR="009559E4" w:rsidRDefault="00BB15E5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5,4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946016E" w14:textId="77777777" w:rsidR="009559E4" w:rsidRDefault="009559E4">
                  <w:pPr>
                    <w:spacing w:after="0" w:line="240" w:lineRule="auto"/>
                  </w:pP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DB1DF76" w14:textId="77777777" w:rsidR="009559E4" w:rsidRDefault="00BB15E5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7,61</w:t>
                  </w:r>
                </w:p>
              </w:tc>
            </w:tr>
            <w:tr w:rsidR="009559E4" w14:paraId="10531AD5" w14:textId="77777777">
              <w:trPr>
                <w:trHeight w:val="262"/>
              </w:trPr>
              <w:tc>
                <w:tcPr>
                  <w:tcW w:w="143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B3FAF89" w14:textId="77777777" w:rsidR="009559E4" w:rsidRDefault="009559E4">
                  <w:pPr>
                    <w:spacing w:after="0" w:line="240" w:lineRule="auto"/>
                  </w:pPr>
                </w:p>
              </w:tc>
              <w:tc>
                <w:tcPr>
                  <w:tcW w:w="8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53E047F" w14:textId="77777777" w:rsidR="009559E4" w:rsidRDefault="00BB15E5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1138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73F3B01" w14:textId="77777777" w:rsidR="009559E4" w:rsidRDefault="00BB15E5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</w:t>
                  </w: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FC7580D" w14:textId="77777777" w:rsidR="009559E4" w:rsidRDefault="009559E4"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D89B786" w14:textId="77777777" w:rsidR="009559E4" w:rsidRDefault="00BB15E5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752707C" w14:textId="77777777" w:rsidR="009559E4" w:rsidRDefault="00BB15E5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64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10B238F7" w14:textId="77777777" w:rsidR="009559E4" w:rsidRDefault="00BB15E5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8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20400F22" w14:textId="77777777" w:rsidR="009559E4" w:rsidRDefault="00BB15E5">
                  <w:pPr>
                    <w:spacing w:after="0" w:line="240" w:lineRule="auto"/>
                    <w:jc w:val="center"/>
                  </w:pPr>
                  <w:proofErr w:type="spellStart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/ha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491560E" w14:textId="77777777" w:rsidR="009559E4" w:rsidRDefault="00BB15E5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54 200,00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69F3498" w14:textId="77777777" w:rsidR="009559E4" w:rsidRDefault="00BB15E5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14 164</w:t>
                  </w:r>
                </w:p>
              </w:tc>
              <w:tc>
                <w:tcPr>
                  <w:tcW w:w="44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4B19F70" w14:textId="77777777" w:rsidR="009559E4" w:rsidRDefault="00BB15E5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B</w:t>
                  </w:r>
                </w:p>
              </w:tc>
              <w:tc>
                <w:tcPr>
                  <w:tcW w:w="7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D3E349A" w14:textId="77777777" w:rsidR="009559E4" w:rsidRDefault="00BB15E5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5,4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674B22A" w14:textId="77777777" w:rsidR="009559E4" w:rsidRDefault="009559E4">
                  <w:pPr>
                    <w:spacing w:after="0" w:line="240" w:lineRule="auto"/>
                  </w:pP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5E3D445" w14:textId="77777777" w:rsidR="009559E4" w:rsidRDefault="00BB15E5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4 145,52</w:t>
                  </w:r>
                </w:p>
              </w:tc>
            </w:tr>
            <w:tr w:rsidR="009559E4" w14:paraId="069574AC" w14:textId="77777777">
              <w:trPr>
                <w:trHeight w:val="262"/>
              </w:trPr>
              <w:tc>
                <w:tcPr>
                  <w:tcW w:w="143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F3926F5" w14:textId="77777777" w:rsidR="009559E4" w:rsidRDefault="009559E4">
                  <w:pPr>
                    <w:spacing w:after="0" w:line="240" w:lineRule="auto"/>
                  </w:pPr>
                </w:p>
              </w:tc>
              <w:tc>
                <w:tcPr>
                  <w:tcW w:w="8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E986D15" w14:textId="77777777" w:rsidR="009559E4" w:rsidRDefault="00BB15E5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1138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89D7D92" w14:textId="77777777" w:rsidR="009559E4" w:rsidRDefault="00BB15E5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7</w:t>
                  </w: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CE713B2" w14:textId="77777777" w:rsidR="009559E4" w:rsidRDefault="009559E4"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7EB5C59" w14:textId="77777777" w:rsidR="009559E4" w:rsidRDefault="00BB15E5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B427D26" w14:textId="77777777" w:rsidR="009559E4" w:rsidRDefault="00BB15E5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64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70C80B32" w14:textId="77777777" w:rsidR="009559E4" w:rsidRDefault="00BB15E5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8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456268B0" w14:textId="77777777" w:rsidR="009559E4" w:rsidRDefault="00BB15E5">
                  <w:pPr>
                    <w:spacing w:after="0" w:line="240" w:lineRule="auto"/>
                    <w:jc w:val="center"/>
                  </w:pPr>
                  <w:proofErr w:type="spellStart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/ha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B56F496" w14:textId="77777777" w:rsidR="009559E4" w:rsidRDefault="00BB15E5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54 200,00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1F217BB" w14:textId="77777777" w:rsidR="009559E4" w:rsidRDefault="00BB15E5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2 621</w:t>
                  </w:r>
                </w:p>
              </w:tc>
              <w:tc>
                <w:tcPr>
                  <w:tcW w:w="44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F851083" w14:textId="77777777" w:rsidR="009559E4" w:rsidRDefault="00BB15E5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B</w:t>
                  </w:r>
                </w:p>
              </w:tc>
              <w:tc>
                <w:tcPr>
                  <w:tcW w:w="7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ED7588B" w14:textId="77777777" w:rsidR="009559E4" w:rsidRDefault="00BB15E5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5,4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66CAD01" w14:textId="77777777" w:rsidR="009559E4" w:rsidRDefault="009559E4">
                  <w:pPr>
                    <w:spacing w:after="0" w:line="240" w:lineRule="auto"/>
                  </w:pP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235D768" w14:textId="77777777" w:rsidR="009559E4" w:rsidRDefault="00BB15E5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767,11</w:t>
                  </w:r>
                </w:p>
              </w:tc>
            </w:tr>
            <w:tr w:rsidR="009559E4" w14:paraId="0B8DF480" w14:textId="77777777">
              <w:trPr>
                <w:trHeight w:val="262"/>
              </w:trPr>
              <w:tc>
                <w:tcPr>
                  <w:tcW w:w="143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EA98D54" w14:textId="77777777" w:rsidR="009559E4" w:rsidRDefault="009559E4">
                  <w:pPr>
                    <w:spacing w:after="0" w:line="240" w:lineRule="auto"/>
                  </w:pPr>
                </w:p>
              </w:tc>
              <w:tc>
                <w:tcPr>
                  <w:tcW w:w="8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99F94C0" w14:textId="77777777" w:rsidR="009559E4" w:rsidRDefault="00BB15E5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1138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A1A5D4C" w14:textId="77777777" w:rsidR="009559E4" w:rsidRDefault="00BB15E5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9</w:t>
                  </w: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079F465" w14:textId="77777777" w:rsidR="009559E4" w:rsidRDefault="009559E4"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1A17A9F" w14:textId="77777777" w:rsidR="009559E4" w:rsidRDefault="00BB15E5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AE9D485" w14:textId="77777777" w:rsidR="009559E4" w:rsidRDefault="00BB15E5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64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678AB2FB" w14:textId="77777777" w:rsidR="009559E4" w:rsidRDefault="00BB15E5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8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4F012328" w14:textId="77777777" w:rsidR="009559E4" w:rsidRDefault="00BB15E5">
                  <w:pPr>
                    <w:spacing w:after="0" w:line="240" w:lineRule="auto"/>
                    <w:jc w:val="center"/>
                  </w:pPr>
                  <w:proofErr w:type="spellStart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/ha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9AEA120" w14:textId="77777777" w:rsidR="009559E4" w:rsidRDefault="00BB15E5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54 200,00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B684289" w14:textId="77777777" w:rsidR="009559E4" w:rsidRDefault="00BB15E5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1 789</w:t>
                  </w:r>
                </w:p>
              </w:tc>
              <w:tc>
                <w:tcPr>
                  <w:tcW w:w="44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9CD49A1" w14:textId="77777777" w:rsidR="009559E4" w:rsidRDefault="00BB15E5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B</w:t>
                  </w:r>
                </w:p>
              </w:tc>
              <w:tc>
                <w:tcPr>
                  <w:tcW w:w="7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38E6062" w14:textId="77777777" w:rsidR="009559E4" w:rsidRDefault="00BB15E5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5,4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8146099" w14:textId="77777777" w:rsidR="009559E4" w:rsidRDefault="009559E4">
                  <w:pPr>
                    <w:spacing w:after="0" w:line="240" w:lineRule="auto"/>
                  </w:pP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0CAB4FB" w14:textId="77777777" w:rsidR="009559E4" w:rsidRDefault="00BB15E5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523,60</w:t>
                  </w:r>
                </w:p>
              </w:tc>
            </w:tr>
            <w:tr w:rsidR="009559E4" w14:paraId="4C58D21C" w14:textId="77777777">
              <w:trPr>
                <w:trHeight w:val="262"/>
              </w:trPr>
              <w:tc>
                <w:tcPr>
                  <w:tcW w:w="143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FE99AE1" w14:textId="77777777" w:rsidR="009559E4" w:rsidRDefault="009559E4">
                  <w:pPr>
                    <w:spacing w:after="0" w:line="240" w:lineRule="auto"/>
                  </w:pPr>
                </w:p>
              </w:tc>
              <w:tc>
                <w:tcPr>
                  <w:tcW w:w="8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FE7956A" w14:textId="77777777" w:rsidR="009559E4" w:rsidRDefault="00BB15E5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1189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25BB7A9" w14:textId="77777777" w:rsidR="009559E4" w:rsidRDefault="00BB15E5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5</w:t>
                  </w: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3A1920E" w14:textId="77777777" w:rsidR="009559E4" w:rsidRDefault="009559E4"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86CFDC0" w14:textId="77777777" w:rsidR="009559E4" w:rsidRDefault="00BB15E5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84F805A" w14:textId="77777777" w:rsidR="009559E4" w:rsidRDefault="00BB15E5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11</w:t>
                  </w:r>
                </w:p>
              </w:tc>
              <w:tc>
                <w:tcPr>
                  <w:tcW w:w="64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3CFBA8C1" w14:textId="77777777" w:rsidR="009559E4" w:rsidRDefault="00BB15E5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8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1D85C676" w14:textId="77777777" w:rsidR="009559E4" w:rsidRDefault="00BB15E5">
                  <w:pPr>
                    <w:spacing w:after="0" w:line="240" w:lineRule="auto"/>
                    <w:jc w:val="center"/>
                  </w:pPr>
                  <w:proofErr w:type="spellStart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/ha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01B683F" w14:textId="77777777" w:rsidR="009559E4" w:rsidRDefault="00BB15E5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54 200,00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67B0863" w14:textId="77777777" w:rsidR="009559E4" w:rsidRDefault="00BB15E5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366</w:t>
                  </w:r>
                </w:p>
              </w:tc>
              <w:tc>
                <w:tcPr>
                  <w:tcW w:w="44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8FD8D17" w14:textId="77777777" w:rsidR="009559E4" w:rsidRDefault="00BB15E5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B</w:t>
                  </w:r>
                </w:p>
              </w:tc>
              <w:tc>
                <w:tcPr>
                  <w:tcW w:w="7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21A7E01" w14:textId="77777777" w:rsidR="009559E4" w:rsidRDefault="00BB15E5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5,4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D60AD41" w14:textId="77777777" w:rsidR="009559E4" w:rsidRDefault="009559E4">
                  <w:pPr>
                    <w:spacing w:after="0" w:line="240" w:lineRule="auto"/>
                  </w:pP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0E355A1" w14:textId="77777777" w:rsidR="009559E4" w:rsidRDefault="00BB15E5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107,12</w:t>
                  </w:r>
                </w:p>
              </w:tc>
            </w:tr>
            <w:tr w:rsidR="009559E4" w14:paraId="6B6E64EB" w14:textId="77777777">
              <w:trPr>
                <w:trHeight w:val="262"/>
              </w:trPr>
              <w:tc>
                <w:tcPr>
                  <w:tcW w:w="143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6816719" w14:textId="77777777" w:rsidR="009559E4" w:rsidRDefault="00BB15E5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část</w:t>
                  </w:r>
                </w:p>
              </w:tc>
              <w:tc>
                <w:tcPr>
                  <w:tcW w:w="8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D5CE547" w14:textId="77777777" w:rsidR="009559E4" w:rsidRDefault="00BB15E5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1200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FD49B4D" w14:textId="77777777" w:rsidR="009559E4" w:rsidRDefault="00BB15E5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11</w:t>
                  </w: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A56AFE3" w14:textId="77777777" w:rsidR="009559E4" w:rsidRDefault="009559E4"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AA68C47" w14:textId="77777777" w:rsidR="009559E4" w:rsidRDefault="00BB15E5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2606087" w14:textId="77777777" w:rsidR="009559E4" w:rsidRDefault="00BB15E5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11</w:t>
                  </w:r>
                </w:p>
              </w:tc>
              <w:tc>
                <w:tcPr>
                  <w:tcW w:w="64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1663E1A1" w14:textId="77777777" w:rsidR="009559E4" w:rsidRDefault="00BB15E5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8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10D39503" w14:textId="77777777" w:rsidR="009559E4" w:rsidRDefault="00BB15E5">
                  <w:pPr>
                    <w:spacing w:after="0" w:line="240" w:lineRule="auto"/>
                    <w:jc w:val="center"/>
                  </w:pPr>
                  <w:proofErr w:type="spellStart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/ha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0085E6C" w14:textId="77777777" w:rsidR="009559E4" w:rsidRDefault="00BB15E5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54 200,00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C1B0FE6" w14:textId="77777777" w:rsidR="009559E4" w:rsidRDefault="00BB15E5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20</w:t>
                  </w:r>
                </w:p>
              </w:tc>
              <w:tc>
                <w:tcPr>
                  <w:tcW w:w="44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53DF360" w14:textId="77777777" w:rsidR="009559E4" w:rsidRDefault="00BB15E5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B</w:t>
                  </w:r>
                </w:p>
              </w:tc>
              <w:tc>
                <w:tcPr>
                  <w:tcW w:w="7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4AE776E" w14:textId="77777777" w:rsidR="009559E4" w:rsidRDefault="00BB15E5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5,4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4286A5C" w14:textId="77777777" w:rsidR="009559E4" w:rsidRDefault="009559E4">
                  <w:pPr>
                    <w:spacing w:after="0" w:line="240" w:lineRule="auto"/>
                  </w:pP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D853C7D" w14:textId="77777777" w:rsidR="009559E4" w:rsidRDefault="00BB15E5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5,85</w:t>
                  </w:r>
                </w:p>
              </w:tc>
            </w:tr>
            <w:tr w:rsidR="009559E4" w14:paraId="37ADDB39" w14:textId="77777777">
              <w:trPr>
                <w:trHeight w:val="262"/>
              </w:trPr>
              <w:tc>
                <w:tcPr>
                  <w:tcW w:w="143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5227F97" w14:textId="77777777" w:rsidR="009559E4" w:rsidRDefault="00BB15E5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část</w:t>
                  </w:r>
                </w:p>
              </w:tc>
              <w:tc>
                <w:tcPr>
                  <w:tcW w:w="8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7856CD8" w14:textId="77777777" w:rsidR="009559E4" w:rsidRDefault="00BB15E5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1249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4AD5BA7" w14:textId="77777777" w:rsidR="009559E4" w:rsidRDefault="00BB15E5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7</w:t>
                  </w: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9A216EC" w14:textId="77777777" w:rsidR="009559E4" w:rsidRDefault="009559E4"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A561BF3" w14:textId="77777777" w:rsidR="009559E4" w:rsidRDefault="00BB15E5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47B064D" w14:textId="77777777" w:rsidR="009559E4" w:rsidRDefault="00BB15E5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7</w:t>
                  </w:r>
                </w:p>
              </w:tc>
              <w:tc>
                <w:tcPr>
                  <w:tcW w:w="64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2EADADB0" w14:textId="77777777" w:rsidR="009559E4" w:rsidRDefault="00BB15E5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8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57ECFA33" w14:textId="77777777" w:rsidR="009559E4" w:rsidRDefault="00BB15E5">
                  <w:pPr>
                    <w:spacing w:after="0" w:line="240" w:lineRule="auto"/>
                    <w:jc w:val="center"/>
                  </w:pPr>
                  <w:proofErr w:type="spellStart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/ha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9475862" w14:textId="77777777" w:rsidR="009559E4" w:rsidRDefault="00BB15E5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54 200,00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11689FD" w14:textId="77777777" w:rsidR="009559E4" w:rsidRDefault="00BB15E5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33</w:t>
                  </w:r>
                </w:p>
              </w:tc>
              <w:tc>
                <w:tcPr>
                  <w:tcW w:w="44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8B84EFA" w14:textId="77777777" w:rsidR="009559E4" w:rsidRDefault="00BB15E5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B</w:t>
                  </w:r>
                </w:p>
              </w:tc>
              <w:tc>
                <w:tcPr>
                  <w:tcW w:w="7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1BAC322" w14:textId="77777777" w:rsidR="009559E4" w:rsidRDefault="00BB15E5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5,4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4DCCD62" w14:textId="77777777" w:rsidR="009559E4" w:rsidRDefault="009559E4">
                  <w:pPr>
                    <w:spacing w:after="0" w:line="240" w:lineRule="auto"/>
                  </w:pP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5C0273C" w14:textId="77777777" w:rsidR="009559E4" w:rsidRDefault="00BB15E5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9,66</w:t>
                  </w:r>
                </w:p>
              </w:tc>
            </w:tr>
            <w:tr w:rsidR="009559E4" w14:paraId="1F9763AB" w14:textId="77777777">
              <w:trPr>
                <w:trHeight w:val="262"/>
              </w:trPr>
              <w:tc>
                <w:tcPr>
                  <w:tcW w:w="143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3BFFCEA" w14:textId="77777777" w:rsidR="009559E4" w:rsidRDefault="009559E4">
                  <w:pPr>
                    <w:spacing w:after="0" w:line="240" w:lineRule="auto"/>
                  </w:pPr>
                </w:p>
              </w:tc>
              <w:tc>
                <w:tcPr>
                  <w:tcW w:w="8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756635E" w14:textId="77777777" w:rsidR="009559E4" w:rsidRDefault="00BB15E5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1270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82ED620" w14:textId="77777777" w:rsidR="009559E4" w:rsidRDefault="00BB15E5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7</w:t>
                  </w: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7D986AE" w14:textId="77777777" w:rsidR="009559E4" w:rsidRDefault="009559E4"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F10A11F" w14:textId="77777777" w:rsidR="009559E4" w:rsidRDefault="00BB15E5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C01E8EB" w14:textId="77777777" w:rsidR="009559E4" w:rsidRDefault="00BB15E5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14</w:t>
                  </w:r>
                </w:p>
              </w:tc>
              <w:tc>
                <w:tcPr>
                  <w:tcW w:w="64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50516439" w14:textId="77777777" w:rsidR="009559E4" w:rsidRDefault="00BB15E5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8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5D7ECB47" w14:textId="77777777" w:rsidR="009559E4" w:rsidRDefault="00BB15E5">
                  <w:pPr>
                    <w:spacing w:after="0" w:line="240" w:lineRule="auto"/>
                    <w:jc w:val="center"/>
                  </w:pPr>
                  <w:proofErr w:type="spellStart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/ha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4494433" w14:textId="77777777" w:rsidR="009559E4" w:rsidRDefault="00BB15E5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54 200,00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9CA3776" w14:textId="77777777" w:rsidR="009559E4" w:rsidRDefault="00BB15E5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387</w:t>
                  </w:r>
                </w:p>
              </w:tc>
              <w:tc>
                <w:tcPr>
                  <w:tcW w:w="44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DBE8908" w14:textId="77777777" w:rsidR="009559E4" w:rsidRDefault="00BB15E5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B</w:t>
                  </w:r>
                </w:p>
              </w:tc>
              <w:tc>
                <w:tcPr>
                  <w:tcW w:w="7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19B9F3E" w14:textId="77777777" w:rsidR="009559E4" w:rsidRDefault="00BB15E5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5,4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A38F53A" w14:textId="77777777" w:rsidR="009559E4" w:rsidRDefault="009559E4">
                  <w:pPr>
                    <w:spacing w:after="0" w:line="240" w:lineRule="auto"/>
                  </w:pP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6247488" w14:textId="77777777" w:rsidR="009559E4" w:rsidRDefault="00BB15E5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113,27</w:t>
                  </w:r>
                </w:p>
              </w:tc>
            </w:tr>
            <w:tr w:rsidR="00BB15E5" w14:paraId="0E4EF343" w14:textId="77777777" w:rsidTr="00BB15E5">
              <w:trPr>
                <w:trHeight w:val="262"/>
              </w:trPr>
              <w:tc>
                <w:tcPr>
                  <w:tcW w:w="1431" w:type="dxa"/>
                  <w:gridSpan w:val="4"/>
                  <w:tcBorders>
                    <w:top w:val="single" w:sz="7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DD75DEF" w14:textId="77777777" w:rsidR="009559E4" w:rsidRDefault="00BB15E5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</w:rPr>
                    <w:lastRenderedPageBreak/>
                    <w:t>Celkem za katastr</w:t>
                  </w:r>
                </w:p>
              </w:tc>
              <w:tc>
                <w:tcPr>
                  <w:tcW w:w="563" w:type="dxa"/>
                  <w:tcBorders>
                    <w:top w:val="single" w:sz="7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1D4D1F6" w14:textId="77777777" w:rsidR="009559E4" w:rsidRDefault="009559E4">
                  <w:pPr>
                    <w:spacing w:after="0" w:line="240" w:lineRule="auto"/>
                  </w:pPr>
                </w:p>
              </w:tc>
              <w:tc>
                <w:tcPr>
                  <w:tcW w:w="570" w:type="dxa"/>
                  <w:tcBorders>
                    <w:top w:val="single" w:sz="7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C878E40" w14:textId="77777777" w:rsidR="009559E4" w:rsidRDefault="009559E4">
                  <w:pPr>
                    <w:spacing w:after="0" w:line="240" w:lineRule="auto"/>
                  </w:pPr>
                </w:p>
              </w:tc>
              <w:tc>
                <w:tcPr>
                  <w:tcW w:w="646" w:type="dxa"/>
                  <w:tcBorders>
                    <w:top w:val="single" w:sz="7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07691CD2" w14:textId="77777777" w:rsidR="009559E4" w:rsidRDefault="009559E4">
                  <w:pPr>
                    <w:spacing w:after="0" w:line="240" w:lineRule="auto"/>
                  </w:pPr>
                </w:p>
              </w:tc>
              <w:tc>
                <w:tcPr>
                  <w:tcW w:w="688" w:type="dxa"/>
                  <w:tcBorders>
                    <w:top w:val="single" w:sz="7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6836985" w14:textId="77777777" w:rsidR="009559E4" w:rsidRDefault="009559E4">
                  <w:pPr>
                    <w:spacing w:after="0" w:line="240" w:lineRule="auto"/>
                  </w:pPr>
                </w:p>
              </w:tc>
              <w:tc>
                <w:tcPr>
                  <w:tcW w:w="1070" w:type="dxa"/>
                  <w:tcBorders>
                    <w:top w:val="single" w:sz="7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A740D39" w14:textId="77777777" w:rsidR="009559E4" w:rsidRDefault="009559E4">
                  <w:pPr>
                    <w:spacing w:after="0" w:line="240" w:lineRule="auto"/>
                  </w:pPr>
                </w:p>
              </w:tc>
              <w:tc>
                <w:tcPr>
                  <w:tcW w:w="910" w:type="dxa"/>
                  <w:tcBorders>
                    <w:top w:val="single" w:sz="7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12C31DA" w14:textId="77777777" w:rsidR="009559E4" w:rsidRDefault="00BB15E5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</w:rPr>
                    <w:t>234 294</w:t>
                  </w:r>
                </w:p>
              </w:tc>
              <w:tc>
                <w:tcPr>
                  <w:tcW w:w="442" w:type="dxa"/>
                  <w:tcBorders>
                    <w:top w:val="single" w:sz="7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781527D" w14:textId="77777777" w:rsidR="009559E4" w:rsidRDefault="009559E4">
                  <w:pPr>
                    <w:spacing w:after="0" w:line="240" w:lineRule="auto"/>
                  </w:pPr>
                </w:p>
              </w:tc>
              <w:tc>
                <w:tcPr>
                  <w:tcW w:w="718" w:type="dxa"/>
                  <w:tcBorders>
                    <w:top w:val="single" w:sz="7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746342B" w14:textId="77777777" w:rsidR="009559E4" w:rsidRDefault="009559E4">
                  <w:pPr>
                    <w:spacing w:after="0" w:line="240" w:lineRule="auto"/>
                  </w:pPr>
                </w:p>
              </w:tc>
              <w:tc>
                <w:tcPr>
                  <w:tcW w:w="766" w:type="dxa"/>
                  <w:tcBorders>
                    <w:top w:val="single" w:sz="7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B4C1649" w14:textId="77777777" w:rsidR="009559E4" w:rsidRDefault="009559E4">
                  <w:pPr>
                    <w:spacing w:after="0" w:line="240" w:lineRule="auto"/>
                  </w:pPr>
                </w:p>
              </w:tc>
              <w:tc>
                <w:tcPr>
                  <w:tcW w:w="1177" w:type="dxa"/>
                  <w:tcBorders>
                    <w:top w:val="single" w:sz="7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0FFBEFF" w14:textId="77777777" w:rsidR="009559E4" w:rsidRDefault="00BB15E5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</w:rPr>
                    <w:t>74 746,82</w:t>
                  </w:r>
                </w:p>
              </w:tc>
            </w:tr>
            <w:tr w:rsidR="00BB15E5" w14:paraId="5EC92580" w14:textId="77777777" w:rsidTr="00BB15E5">
              <w:trPr>
                <w:trHeight w:val="262"/>
              </w:trPr>
              <w:tc>
                <w:tcPr>
                  <w:tcW w:w="1431" w:type="dxa"/>
                  <w:gridSpan w:val="14"/>
                  <w:tcBorders>
                    <w:top w:val="nil"/>
                    <w:left w:val="nil"/>
                    <w:bottom w:val="single" w:sz="7" w:space="0" w:color="000000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5D714C7" w14:textId="77777777" w:rsidR="009559E4" w:rsidRDefault="00BB15E5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b/>
                      <w:color w:val="000000"/>
                    </w:rPr>
                    <w:t xml:space="preserve">Katastr: </w:t>
                  </w:r>
                  <w:proofErr w:type="spellStart"/>
                  <w:r>
                    <w:rPr>
                      <w:rFonts w:ascii="Arial" w:eastAsia="Arial" w:hAnsi="Arial"/>
                      <w:b/>
                      <w:color w:val="000000"/>
                    </w:rPr>
                    <w:t>Střelskohoštická</w:t>
                  </w:r>
                  <w:proofErr w:type="spellEnd"/>
                  <w:r>
                    <w:rPr>
                      <w:rFonts w:ascii="Arial" w:eastAsia="Arial" w:hAnsi="Arial"/>
                      <w:b/>
                      <w:color w:val="000000"/>
                    </w:rPr>
                    <w:t xml:space="preserve"> Lhota</w:t>
                  </w:r>
                </w:p>
              </w:tc>
            </w:tr>
            <w:tr w:rsidR="009559E4" w14:paraId="2811BD91" w14:textId="77777777">
              <w:trPr>
                <w:trHeight w:val="262"/>
              </w:trPr>
              <w:tc>
                <w:tcPr>
                  <w:tcW w:w="143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5B090DD" w14:textId="77777777" w:rsidR="009559E4" w:rsidRDefault="009559E4">
                  <w:pPr>
                    <w:spacing w:after="0" w:line="240" w:lineRule="auto"/>
                  </w:pPr>
                </w:p>
              </w:tc>
              <w:tc>
                <w:tcPr>
                  <w:tcW w:w="8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1B267AB" w14:textId="77777777" w:rsidR="009559E4" w:rsidRDefault="00BB15E5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418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43FEED9" w14:textId="77777777" w:rsidR="009559E4" w:rsidRDefault="00BB15E5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15</w:t>
                  </w: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3BAF1F8" w14:textId="77777777" w:rsidR="009559E4" w:rsidRDefault="009559E4"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5E189BD" w14:textId="77777777" w:rsidR="009559E4" w:rsidRDefault="00BB15E5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86DFEE9" w14:textId="77777777" w:rsidR="009559E4" w:rsidRDefault="00BB15E5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64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2ED91606" w14:textId="77777777" w:rsidR="009559E4" w:rsidRDefault="00BB15E5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8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592EB4E0" w14:textId="77777777" w:rsidR="009559E4" w:rsidRDefault="00BB15E5">
                  <w:pPr>
                    <w:spacing w:after="0" w:line="240" w:lineRule="auto"/>
                    <w:jc w:val="center"/>
                  </w:pPr>
                  <w:proofErr w:type="spellStart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/ha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FDDE743" w14:textId="77777777" w:rsidR="009559E4" w:rsidRDefault="00BB15E5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60 400,00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EFDF924" w14:textId="77777777" w:rsidR="009559E4" w:rsidRDefault="00BB15E5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3 698</w:t>
                  </w:r>
                </w:p>
              </w:tc>
              <w:tc>
                <w:tcPr>
                  <w:tcW w:w="44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04BA109" w14:textId="77777777" w:rsidR="009559E4" w:rsidRDefault="00BB15E5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B</w:t>
                  </w:r>
                </w:p>
              </w:tc>
              <w:tc>
                <w:tcPr>
                  <w:tcW w:w="7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06DB0A2" w14:textId="77777777" w:rsidR="009559E4" w:rsidRDefault="00BB15E5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5,4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B1E12F1" w14:textId="77777777" w:rsidR="009559E4" w:rsidRDefault="009559E4">
                  <w:pPr>
                    <w:spacing w:after="0" w:line="240" w:lineRule="auto"/>
                  </w:pP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BC96417" w14:textId="77777777" w:rsidR="009559E4" w:rsidRDefault="00BB15E5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1 206,14</w:t>
                  </w:r>
                </w:p>
              </w:tc>
            </w:tr>
            <w:tr w:rsidR="009559E4" w14:paraId="0BF4269C" w14:textId="77777777">
              <w:trPr>
                <w:trHeight w:val="262"/>
              </w:trPr>
              <w:tc>
                <w:tcPr>
                  <w:tcW w:w="143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BA23D37" w14:textId="77777777" w:rsidR="009559E4" w:rsidRDefault="009559E4">
                  <w:pPr>
                    <w:spacing w:after="0" w:line="240" w:lineRule="auto"/>
                  </w:pPr>
                </w:p>
              </w:tc>
              <w:tc>
                <w:tcPr>
                  <w:tcW w:w="8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A134325" w14:textId="77777777" w:rsidR="009559E4" w:rsidRDefault="00BB15E5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418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003A5F4" w14:textId="77777777" w:rsidR="009559E4" w:rsidRDefault="00BB15E5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21</w:t>
                  </w: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7024E5D" w14:textId="77777777" w:rsidR="009559E4" w:rsidRDefault="009559E4"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E8545FC" w14:textId="77777777" w:rsidR="009559E4" w:rsidRDefault="00BB15E5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9DACC95" w14:textId="77777777" w:rsidR="009559E4" w:rsidRDefault="00BB15E5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64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19E74985" w14:textId="77777777" w:rsidR="009559E4" w:rsidRDefault="00BB15E5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8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58FC418A" w14:textId="77777777" w:rsidR="009559E4" w:rsidRDefault="00BB15E5">
                  <w:pPr>
                    <w:spacing w:after="0" w:line="240" w:lineRule="auto"/>
                    <w:jc w:val="center"/>
                  </w:pPr>
                  <w:proofErr w:type="spellStart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/ha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06B3D3F" w14:textId="77777777" w:rsidR="009559E4" w:rsidRDefault="00BB15E5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60 400,00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D198C3B" w14:textId="77777777" w:rsidR="009559E4" w:rsidRDefault="00BB15E5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170</w:t>
                  </w:r>
                </w:p>
              </w:tc>
              <w:tc>
                <w:tcPr>
                  <w:tcW w:w="44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8256DF4" w14:textId="77777777" w:rsidR="009559E4" w:rsidRDefault="00BB15E5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B</w:t>
                  </w:r>
                </w:p>
              </w:tc>
              <w:tc>
                <w:tcPr>
                  <w:tcW w:w="7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EF7FE29" w14:textId="77777777" w:rsidR="009559E4" w:rsidRDefault="00BB15E5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5,4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ADE408A" w14:textId="77777777" w:rsidR="009559E4" w:rsidRDefault="009559E4">
                  <w:pPr>
                    <w:spacing w:after="0" w:line="240" w:lineRule="auto"/>
                  </w:pP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B5EB936" w14:textId="77777777" w:rsidR="009559E4" w:rsidRDefault="00BB15E5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55,45</w:t>
                  </w:r>
                </w:p>
              </w:tc>
            </w:tr>
            <w:tr w:rsidR="009559E4" w14:paraId="23341C10" w14:textId="77777777">
              <w:trPr>
                <w:trHeight w:val="262"/>
              </w:trPr>
              <w:tc>
                <w:tcPr>
                  <w:tcW w:w="143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079E7EB" w14:textId="77777777" w:rsidR="009559E4" w:rsidRDefault="009559E4">
                  <w:pPr>
                    <w:spacing w:after="0" w:line="240" w:lineRule="auto"/>
                  </w:pPr>
                </w:p>
              </w:tc>
              <w:tc>
                <w:tcPr>
                  <w:tcW w:w="8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FC2F385" w14:textId="77777777" w:rsidR="009559E4" w:rsidRDefault="00BB15E5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494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505044B" w14:textId="77777777" w:rsidR="009559E4" w:rsidRDefault="00BB15E5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13</w:t>
                  </w: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C8275F5" w14:textId="77777777" w:rsidR="009559E4" w:rsidRDefault="009559E4"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3F40123" w14:textId="77777777" w:rsidR="009559E4" w:rsidRDefault="00BB15E5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2DC59FA" w14:textId="77777777" w:rsidR="009559E4" w:rsidRDefault="00BB15E5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7</w:t>
                  </w:r>
                </w:p>
              </w:tc>
              <w:tc>
                <w:tcPr>
                  <w:tcW w:w="64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3A74C9DA" w14:textId="77777777" w:rsidR="009559E4" w:rsidRDefault="00BB15E5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8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2D70779A" w14:textId="77777777" w:rsidR="009559E4" w:rsidRDefault="00BB15E5">
                  <w:pPr>
                    <w:spacing w:after="0" w:line="240" w:lineRule="auto"/>
                    <w:jc w:val="center"/>
                  </w:pPr>
                  <w:proofErr w:type="spellStart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/ha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EA92CC1" w14:textId="77777777" w:rsidR="009559E4" w:rsidRDefault="00BB15E5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60 400,00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B26D1D6" w14:textId="77777777" w:rsidR="009559E4" w:rsidRDefault="00BB15E5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13</w:t>
                  </w:r>
                </w:p>
              </w:tc>
              <w:tc>
                <w:tcPr>
                  <w:tcW w:w="44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B4CE3E6" w14:textId="77777777" w:rsidR="009559E4" w:rsidRDefault="00BB15E5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B</w:t>
                  </w:r>
                </w:p>
              </w:tc>
              <w:tc>
                <w:tcPr>
                  <w:tcW w:w="7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FCFAA46" w14:textId="77777777" w:rsidR="009559E4" w:rsidRDefault="00BB15E5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5,4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CC4105B" w14:textId="77777777" w:rsidR="009559E4" w:rsidRDefault="009559E4">
                  <w:pPr>
                    <w:spacing w:after="0" w:line="240" w:lineRule="auto"/>
                  </w:pP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8B42D21" w14:textId="77777777" w:rsidR="009559E4" w:rsidRDefault="00BB15E5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4,24</w:t>
                  </w:r>
                </w:p>
              </w:tc>
            </w:tr>
            <w:tr w:rsidR="009559E4" w14:paraId="6FADF5C9" w14:textId="77777777">
              <w:trPr>
                <w:trHeight w:val="262"/>
              </w:trPr>
              <w:tc>
                <w:tcPr>
                  <w:tcW w:w="143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12559D2" w14:textId="77777777" w:rsidR="009559E4" w:rsidRDefault="00BB15E5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část</w:t>
                  </w:r>
                </w:p>
              </w:tc>
              <w:tc>
                <w:tcPr>
                  <w:tcW w:w="8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0F3961F" w14:textId="77777777" w:rsidR="009559E4" w:rsidRDefault="00BB15E5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494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BD2EC05" w14:textId="77777777" w:rsidR="009559E4" w:rsidRDefault="00BB15E5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27</w:t>
                  </w: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5B53D9B" w14:textId="77777777" w:rsidR="009559E4" w:rsidRDefault="009559E4"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5092938" w14:textId="77777777" w:rsidR="009559E4" w:rsidRDefault="00BB15E5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B7F0EE0" w14:textId="77777777" w:rsidR="009559E4" w:rsidRDefault="00BB15E5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11</w:t>
                  </w:r>
                </w:p>
              </w:tc>
              <w:tc>
                <w:tcPr>
                  <w:tcW w:w="64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646A96CB" w14:textId="77777777" w:rsidR="009559E4" w:rsidRDefault="00BB15E5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8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6827C768" w14:textId="77777777" w:rsidR="009559E4" w:rsidRDefault="00BB15E5">
                  <w:pPr>
                    <w:spacing w:after="0" w:line="240" w:lineRule="auto"/>
                    <w:jc w:val="center"/>
                  </w:pPr>
                  <w:proofErr w:type="spellStart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/ha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919BC91" w14:textId="77777777" w:rsidR="009559E4" w:rsidRDefault="00BB15E5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60 400,00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B63F412" w14:textId="77777777" w:rsidR="009559E4" w:rsidRDefault="00BB15E5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44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49737DF" w14:textId="77777777" w:rsidR="009559E4" w:rsidRDefault="00BB15E5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B</w:t>
                  </w:r>
                </w:p>
              </w:tc>
              <w:tc>
                <w:tcPr>
                  <w:tcW w:w="7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8473DFA" w14:textId="77777777" w:rsidR="009559E4" w:rsidRDefault="00BB15E5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5,4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0218319" w14:textId="77777777" w:rsidR="009559E4" w:rsidRDefault="009559E4">
                  <w:pPr>
                    <w:spacing w:after="0" w:line="240" w:lineRule="auto"/>
                  </w:pP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0AF49C5" w14:textId="77777777" w:rsidR="009559E4" w:rsidRDefault="00BB15E5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0,65</w:t>
                  </w:r>
                </w:p>
              </w:tc>
            </w:tr>
            <w:tr w:rsidR="009559E4" w14:paraId="32AB2AA8" w14:textId="77777777">
              <w:trPr>
                <w:trHeight w:val="262"/>
              </w:trPr>
              <w:tc>
                <w:tcPr>
                  <w:tcW w:w="143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FBB1D72" w14:textId="77777777" w:rsidR="009559E4" w:rsidRDefault="00BB15E5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část</w:t>
                  </w:r>
                </w:p>
              </w:tc>
              <w:tc>
                <w:tcPr>
                  <w:tcW w:w="8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865A150" w14:textId="77777777" w:rsidR="009559E4" w:rsidRDefault="00BB15E5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671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DEA607C" w14:textId="77777777" w:rsidR="009559E4" w:rsidRDefault="00BB15E5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24</w:t>
                  </w: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38480DD" w14:textId="77777777" w:rsidR="009559E4" w:rsidRDefault="009559E4"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D507607" w14:textId="77777777" w:rsidR="009559E4" w:rsidRDefault="00BB15E5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2CCB8EC" w14:textId="77777777" w:rsidR="009559E4" w:rsidRDefault="00BB15E5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11</w:t>
                  </w:r>
                </w:p>
              </w:tc>
              <w:tc>
                <w:tcPr>
                  <w:tcW w:w="64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02DEE910" w14:textId="77777777" w:rsidR="009559E4" w:rsidRDefault="00BB15E5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8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3C9FCE8D" w14:textId="77777777" w:rsidR="009559E4" w:rsidRDefault="00BB15E5">
                  <w:pPr>
                    <w:spacing w:after="0" w:line="240" w:lineRule="auto"/>
                    <w:jc w:val="center"/>
                  </w:pPr>
                  <w:proofErr w:type="spellStart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/ha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9C3C97D" w14:textId="77777777" w:rsidR="009559E4" w:rsidRDefault="00BB15E5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60 400,00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715A38A" w14:textId="77777777" w:rsidR="009559E4" w:rsidRDefault="00BB15E5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20</w:t>
                  </w:r>
                </w:p>
              </w:tc>
              <w:tc>
                <w:tcPr>
                  <w:tcW w:w="44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42FCAE3" w14:textId="77777777" w:rsidR="009559E4" w:rsidRDefault="00BB15E5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B</w:t>
                  </w:r>
                </w:p>
              </w:tc>
              <w:tc>
                <w:tcPr>
                  <w:tcW w:w="7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8873391" w14:textId="77777777" w:rsidR="009559E4" w:rsidRDefault="00BB15E5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5,4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5D217FE" w14:textId="77777777" w:rsidR="009559E4" w:rsidRDefault="009559E4">
                  <w:pPr>
                    <w:spacing w:after="0" w:line="240" w:lineRule="auto"/>
                  </w:pP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7EF4EB3" w14:textId="77777777" w:rsidR="009559E4" w:rsidRDefault="00BB15E5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6,52</w:t>
                  </w:r>
                </w:p>
              </w:tc>
            </w:tr>
            <w:tr w:rsidR="009559E4" w14:paraId="68AD034E" w14:textId="77777777">
              <w:trPr>
                <w:trHeight w:val="262"/>
              </w:trPr>
              <w:tc>
                <w:tcPr>
                  <w:tcW w:w="143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B902BCC" w14:textId="77777777" w:rsidR="009559E4" w:rsidRDefault="00BB15E5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část</w:t>
                  </w:r>
                </w:p>
              </w:tc>
              <w:tc>
                <w:tcPr>
                  <w:tcW w:w="8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4ED16DD" w14:textId="77777777" w:rsidR="009559E4" w:rsidRDefault="00BB15E5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671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692E989" w14:textId="77777777" w:rsidR="009559E4" w:rsidRDefault="00BB15E5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28</w:t>
                  </w: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D161106" w14:textId="77777777" w:rsidR="009559E4" w:rsidRDefault="009559E4"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297EE5E" w14:textId="77777777" w:rsidR="009559E4" w:rsidRDefault="00BB15E5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9A06829" w14:textId="77777777" w:rsidR="009559E4" w:rsidRDefault="00BB15E5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11</w:t>
                  </w:r>
                </w:p>
              </w:tc>
              <w:tc>
                <w:tcPr>
                  <w:tcW w:w="64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79C8C8D4" w14:textId="77777777" w:rsidR="009559E4" w:rsidRDefault="00BB15E5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8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26CD6859" w14:textId="77777777" w:rsidR="009559E4" w:rsidRDefault="00BB15E5">
                  <w:pPr>
                    <w:spacing w:after="0" w:line="240" w:lineRule="auto"/>
                    <w:jc w:val="center"/>
                  </w:pPr>
                  <w:proofErr w:type="spellStart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/ha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128F793" w14:textId="77777777" w:rsidR="009559E4" w:rsidRDefault="00BB15E5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60 400,00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BAE82B2" w14:textId="77777777" w:rsidR="009559E4" w:rsidRDefault="00BB15E5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13</w:t>
                  </w:r>
                </w:p>
              </w:tc>
              <w:tc>
                <w:tcPr>
                  <w:tcW w:w="44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0D8944C" w14:textId="77777777" w:rsidR="009559E4" w:rsidRDefault="00BB15E5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B</w:t>
                  </w:r>
                </w:p>
              </w:tc>
              <w:tc>
                <w:tcPr>
                  <w:tcW w:w="7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FBDF2D6" w14:textId="77777777" w:rsidR="009559E4" w:rsidRDefault="00BB15E5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5,4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519E3AB" w14:textId="77777777" w:rsidR="009559E4" w:rsidRDefault="009559E4">
                  <w:pPr>
                    <w:spacing w:after="0" w:line="240" w:lineRule="auto"/>
                  </w:pP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D3FEE7E" w14:textId="77777777" w:rsidR="009559E4" w:rsidRDefault="00BB15E5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4,24</w:t>
                  </w:r>
                </w:p>
              </w:tc>
            </w:tr>
            <w:tr w:rsidR="00BB15E5" w14:paraId="4D22AB16" w14:textId="77777777" w:rsidTr="00BB15E5">
              <w:trPr>
                <w:trHeight w:val="262"/>
              </w:trPr>
              <w:tc>
                <w:tcPr>
                  <w:tcW w:w="1431" w:type="dxa"/>
                  <w:gridSpan w:val="4"/>
                  <w:tcBorders>
                    <w:top w:val="single" w:sz="7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064B5A1" w14:textId="77777777" w:rsidR="009559E4" w:rsidRDefault="00BB15E5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</w:rPr>
                    <w:t>Celkem za katastr</w:t>
                  </w:r>
                </w:p>
              </w:tc>
              <w:tc>
                <w:tcPr>
                  <w:tcW w:w="563" w:type="dxa"/>
                  <w:tcBorders>
                    <w:top w:val="single" w:sz="7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4FAAB3F" w14:textId="77777777" w:rsidR="009559E4" w:rsidRDefault="009559E4">
                  <w:pPr>
                    <w:spacing w:after="0" w:line="240" w:lineRule="auto"/>
                  </w:pPr>
                </w:p>
              </w:tc>
              <w:tc>
                <w:tcPr>
                  <w:tcW w:w="570" w:type="dxa"/>
                  <w:tcBorders>
                    <w:top w:val="single" w:sz="7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F887111" w14:textId="77777777" w:rsidR="009559E4" w:rsidRDefault="009559E4">
                  <w:pPr>
                    <w:spacing w:after="0" w:line="240" w:lineRule="auto"/>
                  </w:pPr>
                </w:p>
              </w:tc>
              <w:tc>
                <w:tcPr>
                  <w:tcW w:w="646" w:type="dxa"/>
                  <w:tcBorders>
                    <w:top w:val="single" w:sz="7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10668992" w14:textId="77777777" w:rsidR="009559E4" w:rsidRDefault="009559E4">
                  <w:pPr>
                    <w:spacing w:after="0" w:line="240" w:lineRule="auto"/>
                  </w:pPr>
                </w:p>
              </w:tc>
              <w:tc>
                <w:tcPr>
                  <w:tcW w:w="688" w:type="dxa"/>
                  <w:tcBorders>
                    <w:top w:val="single" w:sz="7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8B86B33" w14:textId="77777777" w:rsidR="009559E4" w:rsidRDefault="009559E4">
                  <w:pPr>
                    <w:spacing w:after="0" w:line="240" w:lineRule="auto"/>
                  </w:pPr>
                </w:p>
              </w:tc>
              <w:tc>
                <w:tcPr>
                  <w:tcW w:w="1070" w:type="dxa"/>
                  <w:tcBorders>
                    <w:top w:val="single" w:sz="7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5F5501A" w14:textId="77777777" w:rsidR="009559E4" w:rsidRDefault="009559E4">
                  <w:pPr>
                    <w:spacing w:after="0" w:line="240" w:lineRule="auto"/>
                  </w:pPr>
                </w:p>
              </w:tc>
              <w:tc>
                <w:tcPr>
                  <w:tcW w:w="910" w:type="dxa"/>
                  <w:tcBorders>
                    <w:top w:val="single" w:sz="7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F0EE7B7" w14:textId="77777777" w:rsidR="009559E4" w:rsidRDefault="00BB15E5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</w:rPr>
                    <w:t>3 916</w:t>
                  </w:r>
                </w:p>
              </w:tc>
              <w:tc>
                <w:tcPr>
                  <w:tcW w:w="442" w:type="dxa"/>
                  <w:tcBorders>
                    <w:top w:val="single" w:sz="7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9DC0B08" w14:textId="77777777" w:rsidR="009559E4" w:rsidRDefault="009559E4">
                  <w:pPr>
                    <w:spacing w:after="0" w:line="240" w:lineRule="auto"/>
                  </w:pPr>
                </w:p>
              </w:tc>
              <w:tc>
                <w:tcPr>
                  <w:tcW w:w="718" w:type="dxa"/>
                  <w:tcBorders>
                    <w:top w:val="single" w:sz="7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9A00A8D" w14:textId="77777777" w:rsidR="009559E4" w:rsidRDefault="009559E4">
                  <w:pPr>
                    <w:spacing w:after="0" w:line="240" w:lineRule="auto"/>
                  </w:pPr>
                </w:p>
              </w:tc>
              <w:tc>
                <w:tcPr>
                  <w:tcW w:w="766" w:type="dxa"/>
                  <w:tcBorders>
                    <w:top w:val="single" w:sz="7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BC17221" w14:textId="77777777" w:rsidR="009559E4" w:rsidRDefault="009559E4">
                  <w:pPr>
                    <w:spacing w:after="0" w:line="240" w:lineRule="auto"/>
                  </w:pPr>
                </w:p>
              </w:tc>
              <w:tc>
                <w:tcPr>
                  <w:tcW w:w="1177" w:type="dxa"/>
                  <w:tcBorders>
                    <w:top w:val="single" w:sz="7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7442A97" w14:textId="77777777" w:rsidR="009559E4" w:rsidRDefault="00BB15E5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</w:rPr>
                    <w:t>1 277,24</w:t>
                  </w:r>
                </w:p>
              </w:tc>
            </w:tr>
            <w:tr w:rsidR="00BB15E5" w14:paraId="7BCDC3D9" w14:textId="77777777" w:rsidTr="00BB15E5">
              <w:trPr>
                <w:trHeight w:val="262"/>
              </w:trPr>
              <w:tc>
                <w:tcPr>
                  <w:tcW w:w="1431" w:type="dxa"/>
                  <w:gridSpan w:val="9"/>
                  <w:tcBorders>
                    <w:top w:val="double" w:sz="7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60A48BA" w14:textId="77777777" w:rsidR="009559E4" w:rsidRDefault="00BB15E5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b/>
                      <w:color w:val="000000"/>
                    </w:rPr>
                    <w:t>Celkem</w:t>
                  </w:r>
                </w:p>
              </w:tc>
              <w:tc>
                <w:tcPr>
                  <w:tcW w:w="910" w:type="dxa"/>
                  <w:tcBorders>
                    <w:top w:val="double" w:sz="7" w:space="0" w:color="000000"/>
                    <w:left w:val="nil"/>
                    <w:bottom w:val="single" w:sz="15" w:space="0" w:color="000000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48CF167" w14:textId="77777777" w:rsidR="009559E4" w:rsidRDefault="00BB15E5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</w:rPr>
                    <w:t>274 221</w:t>
                  </w:r>
                </w:p>
              </w:tc>
              <w:tc>
                <w:tcPr>
                  <w:tcW w:w="442" w:type="dxa"/>
                  <w:tcBorders>
                    <w:top w:val="double" w:sz="7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E15C984" w14:textId="77777777" w:rsidR="009559E4" w:rsidRDefault="009559E4">
                  <w:pPr>
                    <w:spacing w:after="0" w:line="240" w:lineRule="auto"/>
                  </w:pPr>
                </w:p>
              </w:tc>
              <w:tc>
                <w:tcPr>
                  <w:tcW w:w="718" w:type="dxa"/>
                  <w:tcBorders>
                    <w:top w:val="double" w:sz="7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4E0C9A2" w14:textId="77777777" w:rsidR="009559E4" w:rsidRDefault="009559E4">
                  <w:pPr>
                    <w:spacing w:after="0" w:line="240" w:lineRule="auto"/>
                  </w:pPr>
                </w:p>
              </w:tc>
              <w:tc>
                <w:tcPr>
                  <w:tcW w:w="766" w:type="dxa"/>
                  <w:tcBorders>
                    <w:top w:val="double" w:sz="7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EA42F48" w14:textId="77777777" w:rsidR="009559E4" w:rsidRDefault="009559E4">
                  <w:pPr>
                    <w:spacing w:after="0" w:line="240" w:lineRule="auto"/>
                  </w:pPr>
                </w:p>
              </w:tc>
              <w:tc>
                <w:tcPr>
                  <w:tcW w:w="1177" w:type="dxa"/>
                  <w:tcBorders>
                    <w:top w:val="double" w:sz="7" w:space="0" w:color="000000"/>
                    <w:left w:val="nil"/>
                    <w:bottom w:val="single" w:sz="15" w:space="0" w:color="000000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BB6B86C" w14:textId="77777777" w:rsidR="009559E4" w:rsidRDefault="00BB15E5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</w:rPr>
                    <w:t>87 071</w:t>
                  </w:r>
                </w:p>
              </w:tc>
            </w:tr>
            <w:tr w:rsidR="00BB15E5" w14:paraId="345B31C8" w14:textId="77777777" w:rsidTr="00BB15E5">
              <w:trPr>
                <w:trHeight w:val="262"/>
              </w:trPr>
              <w:tc>
                <w:tcPr>
                  <w:tcW w:w="1431" w:type="dxa"/>
                  <w:gridSpan w:val="9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FDF5A03" w14:textId="77777777" w:rsidR="009559E4" w:rsidRDefault="009559E4">
                  <w:pPr>
                    <w:spacing w:after="0" w:line="240" w:lineRule="auto"/>
                  </w:pPr>
                </w:p>
              </w:tc>
              <w:tc>
                <w:tcPr>
                  <w:tcW w:w="910" w:type="dxa"/>
                  <w:tcBorders>
                    <w:top w:val="double" w:sz="7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92E4F37" w14:textId="77777777" w:rsidR="009559E4" w:rsidRDefault="009559E4">
                  <w:pPr>
                    <w:spacing w:after="0" w:line="240" w:lineRule="auto"/>
                  </w:pPr>
                </w:p>
              </w:tc>
              <w:tc>
                <w:tcPr>
                  <w:tcW w:w="44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0A1D276" w14:textId="77777777" w:rsidR="009559E4" w:rsidRDefault="009559E4">
                  <w:pPr>
                    <w:spacing w:after="0" w:line="240" w:lineRule="auto"/>
                  </w:pPr>
                </w:p>
              </w:tc>
              <w:tc>
                <w:tcPr>
                  <w:tcW w:w="7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B13DEC5" w14:textId="77777777" w:rsidR="009559E4" w:rsidRDefault="009559E4">
                  <w:pPr>
                    <w:spacing w:after="0" w:line="240" w:lineRule="auto"/>
                  </w:pP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456069C" w14:textId="77777777" w:rsidR="009559E4" w:rsidRDefault="009559E4">
                  <w:pPr>
                    <w:spacing w:after="0" w:line="240" w:lineRule="auto"/>
                  </w:pP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3483662" w14:textId="77777777" w:rsidR="009559E4" w:rsidRDefault="009559E4">
                  <w:pPr>
                    <w:spacing w:after="0" w:line="240" w:lineRule="auto"/>
                  </w:pPr>
                </w:p>
              </w:tc>
            </w:tr>
          </w:tbl>
          <w:p w14:paraId="299199F4" w14:textId="77777777" w:rsidR="009559E4" w:rsidRDefault="009559E4">
            <w:pPr>
              <w:spacing w:after="0" w:line="240" w:lineRule="auto"/>
            </w:pPr>
          </w:p>
        </w:tc>
      </w:tr>
      <w:tr w:rsidR="009559E4" w14:paraId="558A07D8" w14:textId="77777777">
        <w:trPr>
          <w:trHeight w:val="254"/>
        </w:trPr>
        <w:tc>
          <w:tcPr>
            <w:tcW w:w="115" w:type="dxa"/>
          </w:tcPr>
          <w:p w14:paraId="099E4039" w14:textId="77777777" w:rsidR="009559E4" w:rsidRDefault="009559E4">
            <w:pPr>
              <w:pStyle w:val="EmptyCellLayoutStyle"/>
              <w:spacing w:after="0" w:line="240" w:lineRule="auto"/>
            </w:pPr>
          </w:p>
        </w:tc>
        <w:tc>
          <w:tcPr>
            <w:tcW w:w="2" w:type="dxa"/>
          </w:tcPr>
          <w:p w14:paraId="17127784" w14:textId="77777777" w:rsidR="009559E4" w:rsidRDefault="009559E4">
            <w:pPr>
              <w:pStyle w:val="EmptyCellLayoutStyle"/>
              <w:spacing w:after="0" w:line="240" w:lineRule="auto"/>
            </w:pPr>
          </w:p>
        </w:tc>
        <w:tc>
          <w:tcPr>
            <w:tcW w:w="1417" w:type="dxa"/>
          </w:tcPr>
          <w:p w14:paraId="3A7FCE42" w14:textId="77777777" w:rsidR="009559E4" w:rsidRDefault="009559E4">
            <w:pPr>
              <w:pStyle w:val="EmptyCellLayoutStyle"/>
              <w:spacing w:after="0" w:line="240" w:lineRule="auto"/>
            </w:pPr>
          </w:p>
        </w:tc>
        <w:tc>
          <w:tcPr>
            <w:tcW w:w="801" w:type="dxa"/>
          </w:tcPr>
          <w:p w14:paraId="54188282" w14:textId="77777777" w:rsidR="009559E4" w:rsidRDefault="009559E4">
            <w:pPr>
              <w:pStyle w:val="EmptyCellLayoutStyle"/>
              <w:spacing w:after="0" w:line="240" w:lineRule="auto"/>
            </w:pPr>
          </w:p>
        </w:tc>
        <w:tc>
          <w:tcPr>
            <w:tcW w:w="8142" w:type="dxa"/>
          </w:tcPr>
          <w:p w14:paraId="4B538879" w14:textId="77777777" w:rsidR="009559E4" w:rsidRDefault="009559E4">
            <w:pPr>
              <w:pStyle w:val="EmptyCellLayoutStyle"/>
              <w:spacing w:after="0" w:line="240" w:lineRule="auto"/>
            </w:pPr>
          </w:p>
        </w:tc>
        <w:tc>
          <w:tcPr>
            <w:tcW w:w="285" w:type="dxa"/>
          </w:tcPr>
          <w:p w14:paraId="5EA75C3A" w14:textId="77777777" w:rsidR="009559E4" w:rsidRDefault="009559E4">
            <w:pPr>
              <w:pStyle w:val="EmptyCellLayoutStyle"/>
              <w:spacing w:after="0" w:line="240" w:lineRule="auto"/>
            </w:pPr>
          </w:p>
        </w:tc>
      </w:tr>
      <w:tr w:rsidR="00BB15E5" w14:paraId="6ABB157C" w14:textId="77777777" w:rsidTr="00BB15E5">
        <w:trPr>
          <w:trHeight w:val="1305"/>
        </w:trPr>
        <w:tc>
          <w:tcPr>
            <w:tcW w:w="115" w:type="dxa"/>
          </w:tcPr>
          <w:p w14:paraId="2B5BBD17" w14:textId="77777777" w:rsidR="009559E4" w:rsidRDefault="009559E4">
            <w:pPr>
              <w:pStyle w:val="EmptyCellLayoutStyle"/>
              <w:spacing w:after="0" w:line="240" w:lineRule="auto"/>
            </w:pPr>
          </w:p>
        </w:tc>
        <w:tc>
          <w:tcPr>
            <w:tcW w:w="2" w:type="dxa"/>
            <w:gridSpan w:val="4"/>
          </w:tcPr>
          <w:tbl>
            <w:tblPr>
              <w:tblW w:w="0" w:type="auto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0363"/>
            </w:tblGrid>
            <w:tr w:rsidR="009559E4" w14:paraId="01685E4B" w14:textId="77777777">
              <w:trPr>
                <w:trHeight w:val="1227"/>
              </w:trPr>
              <w:tc>
                <w:tcPr>
                  <w:tcW w:w="103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971EA1A" w14:textId="77777777" w:rsidR="009559E4" w:rsidRDefault="00BB15E5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b/>
                      <w:color w:val="000000"/>
                    </w:rPr>
                    <w:t>Vysvětlivky k typu sazby:</w:t>
                  </w:r>
                </w:p>
                <w:p w14:paraId="222EE3FA" w14:textId="77777777" w:rsidR="009559E4" w:rsidRDefault="00BB15E5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</w:rPr>
                    <w:t>ha...za hektar</w:t>
                  </w:r>
                </w:p>
                <w:p w14:paraId="7BECC376" w14:textId="77777777" w:rsidR="009559E4" w:rsidRDefault="00BB15E5">
                  <w:pPr>
                    <w:spacing w:after="0" w:line="240" w:lineRule="auto"/>
                  </w:pPr>
                  <w:proofErr w:type="spellStart"/>
                  <w:r>
                    <w:rPr>
                      <w:rFonts w:ascii="Arial" w:eastAsia="Arial" w:hAnsi="Arial"/>
                      <w:color w:val="000000"/>
                    </w:rPr>
                    <w:t>jdn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</w:rPr>
                    <w:t>...za jednotku</w:t>
                  </w:r>
                </w:p>
                <w:p w14:paraId="4513774F" w14:textId="77777777" w:rsidR="009559E4" w:rsidRDefault="00BB15E5">
                  <w:pPr>
                    <w:spacing w:after="0" w:line="240" w:lineRule="auto"/>
                  </w:pPr>
                  <w:proofErr w:type="spellStart"/>
                  <w:r>
                    <w:rPr>
                      <w:rFonts w:ascii="Arial" w:eastAsia="Arial" w:hAnsi="Arial"/>
                      <w:color w:val="000000"/>
                    </w:rPr>
                    <w:t>pc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</w:rPr>
                    <w:t>/ha...průměrná cena za hektar</w:t>
                  </w:r>
                </w:p>
                <w:p w14:paraId="16D4EBD7" w14:textId="77777777" w:rsidR="009559E4" w:rsidRDefault="00BB15E5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</w:rPr>
                    <w:t>m²...za m²</w:t>
                  </w:r>
                </w:p>
              </w:tc>
            </w:tr>
          </w:tbl>
          <w:p w14:paraId="1BF605CA" w14:textId="77777777" w:rsidR="009559E4" w:rsidRDefault="009559E4">
            <w:pPr>
              <w:spacing w:after="0" w:line="240" w:lineRule="auto"/>
            </w:pPr>
          </w:p>
        </w:tc>
        <w:tc>
          <w:tcPr>
            <w:tcW w:w="285" w:type="dxa"/>
          </w:tcPr>
          <w:p w14:paraId="483D177E" w14:textId="77777777" w:rsidR="009559E4" w:rsidRDefault="009559E4">
            <w:pPr>
              <w:pStyle w:val="EmptyCellLayoutStyle"/>
              <w:spacing w:after="0" w:line="240" w:lineRule="auto"/>
            </w:pPr>
          </w:p>
        </w:tc>
      </w:tr>
      <w:tr w:rsidR="009559E4" w14:paraId="64DB394F" w14:textId="77777777">
        <w:trPr>
          <w:trHeight w:val="100"/>
        </w:trPr>
        <w:tc>
          <w:tcPr>
            <w:tcW w:w="115" w:type="dxa"/>
          </w:tcPr>
          <w:p w14:paraId="263438A6" w14:textId="77777777" w:rsidR="009559E4" w:rsidRDefault="009559E4">
            <w:pPr>
              <w:pStyle w:val="EmptyCellLayoutStyle"/>
              <w:spacing w:after="0" w:line="240" w:lineRule="auto"/>
            </w:pPr>
          </w:p>
        </w:tc>
        <w:tc>
          <w:tcPr>
            <w:tcW w:w="2" w:type="dxa"/>
          </w:tcPr>
          <w:p w14:paraId="3C6E02C9" w14:textId="77777777" w:rsidR="009559E4" w:rsidRDefault="009559E4">
            <w:pPr>
              <w:pStyle w:val="EmptyCellLayoutStyle"/>
              <w:spacing w:after="0" w:line="240" w:lineRule="auto"/>
            </w:pPr>
          </w:p>
        </w:tc>
        <w:tc>
          <w:tcPr>
            <w:tcW w:w="1417" w:type="dxa"/>
          </w:tcPr>
          <w:p w14:paraId="636DA1A0" w14:textId="77777777" w:rsidR="009559E4" w:rsidRDefault="009559E4">
            <w:pPr>
              <w:pStyle w:val="EmptyCellLayoutStyle"/>
              <w:spacing w:after="0" w:line="240" w:lineRule="auto"/>
            </w:pPr>
          </w:p>
        </w:tc>
        <w:tc>
          <w:tcPr>
            <w:tcW w:w="801" w:type="dxa"/>
          </w:tcPr>
          <w:p w14:paraId="7FDE5156" w14:textId="77777777" w:rsidR="009559E4" w:rsidRDefault="009559E4">
            <w:pPr>
              <w:pStyle w:val="EmptyCellLayoutStyle"/>
              <w:spacing w:after="0" w:line="240" w:lineRule="auto"/>
            </w:pPr>
          </w:p>
        </w:tc>
        <w:tc>
          <w:tcPr>
            <w:tcW w:w="8142" w:type="dxa"/>
          </w:tcPr>
          <w:p w14:paraId="0EE344C2" w14:textId="77777777" w:rsidR="009559E4" w:rsidRDefault="009559E4">
            <w:pPr>
              <w:pStyle w:val="EmptyCellLayoutStyle"/>
              <w:spacing w:after="0" w:line="240" w:lineRule="auto"/>
            </w:pPr>
          </w:p>
        </w:tc>
        <w:tc>
          <w:tcPr>
            <w:tcW w:w="285" w:type="dxa"/>
          </w:tcPr>
          <w:p w14:paraId="3FD18B56" w14:textId="77777777" w:rsidR="009559E4" w:rsidRDefault="009559E4">
            <w:pPr>
              <w:pStyle w:val="EmptyCellLayoutStyle"/>
              <w:spacing w:after="0" w:line="240" w:lineRule="auto"/>
            </w:pPr>
          </w:p>
        </w:tc>
      </w:tr>
      <w:tr w:rsidR="00BB15E5" w14:paraId="5ED98D91" w14:textId="77777777" w:rsidTr="00BB15E5">
        <w:trPr>
          <w:trHeight w:val="1685"/>
        </w:trPr>
        <w:tc>
          <w:tcPr>
            <w:tcW w:w="115" w:type="dxa"/>
          </w:tcPr>
          <w:p w14:paraId="49326816" w14:textId="77777777" w:rsidR="009559E4" w:rsidRDefault="009559E4">
            <w:pPr>
              <w:pStyle w:val="EmptyCellLayoutStyle"/>
              <w:spacing w:after="0" w:line="240" w:lineRule="auto"/>
            </w:pPr>
          </w:p>
        </w:tc>
        <w:tc>
          <w:tcPr>
            <w:tcW w:w="2" w:type="dxa"/>
            <w:gridSpan w:val="4"/>
          </w:tcPr>
          <w:tbl>
            <w:tblPr>
              <w:tblW w:w="0" w:type="auto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0363"/>
            </w:tblGrid>
            <w:tr w:rsidR="009559E4" w14:paraId="3BB99557" w14:textId="77777777">
              <w:trPr>
                <w:trHeight w:val="1607"/>
              </w:trPr>
              <w:tc>
                <w:tcPr>
                  <w:tcW w:w="103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DCFEC69" w14:textId="77777777" w:rsidR="009559E4" w:rsidRDefault="00BB15E5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b/>
                      <w:color w:val="000000"/>
                    </w:rPr>
                    <w:t>Vysvětlivky k výrobním oblastem (VO):</w:t>
                  </w:r>
                </w:p>
                <w:p w14:paraId="1CAD3883" w14:textId="77777777" w:rsidR="009559E4" w:rsidRDefault="00BB15E5">
                  <w:pPr>
                    <w:spacing w:after="0" w:line="240" w:lineRule="auto"/>
                  </w:pPr>
                  <w:proofErr w:type="gramStart"/>
                  <w:r>
                    <w:rPr>
                      <w:rFonts w:ascii="Arial" w:eastAsia="Arial" w:hAnsi="Arial"/>
                      <w:color w:val="000000"/>
                    </w:rPr>
                    <w:t>H...</w:t>
                  </w:r>
                  <w:proofErr w:type="gramEnd"/>
                  <w:r>
                    <w:rPr>
                      <w:rFonts w:ascii="Arial" w:eastAsia="Arial" w:hAnsi="Arial"/>
                      <w:color w:val="000000"/>
                    </w:rPr>
                    <w:t>horská</w:t>
                  </w:r>
                </w:p>
                <w:p w14:paraId="3C5DAE31" w14:textId="77777777" w:rsidR="009559E4" w:rsidRDefault="00BB15E5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</w:rPr>
                    <w:t>BO...bramborářsko-ovesná</w:t>
                  </w:r>
                </w:p>
                <w:p w14:paraId="70F054E8" w14:textId="77777777" w:rsidR="009559E4" w:rsidRDefault="00BB15E5">
                  <w:pPr>
                    <w:spacing w:after="0" w:line="240" w:lineRule="auto"/>
                  </w:pPr>
                  <w:proofErr w:type="gramStart"/>
                  <w:r>
                    <w:rPr>
                      <w:rFonts w:ascii="Arial" w:eastAsia="Arial" w:hAnsi="Arial"/>
                      <w:color w:val="000000"/>
                    </w:rPr>
                    <w:t>B...</w:t>
                  </w:r>
                  <w:proofErr w:type="gramEnd"/>
                  <w:r>
                    <w:rPr>
                      <w:rFonts w:ascii="Arial" w:eastAsia="Arial" w:hAnsi="Arial"/>
                      <w:color w:val="000000"/>
                    </w:rPr>
                    <w:t>bramborářská</w:t>
                  </w:r>
                </w:p>
                <w:p w14:paraId="4EF63095" w14:textId="77777777" w:rsidR="009559E4" w:rsidRDefault="00BB15E5">
                  <w:pPr>
                    <w:spacing w:after="0" w:line="240" w:lineRule="auto"/>
                  </w:pPr>
                  <w:proofErr w:type="gramStart"/>
                  <w:r>
                    <w:rPr>
                      <w:rFonts w:ascii="Arial" w:eastAsia="Arial" w:hAnsi="Arial"/>
                      <w:color w:val="000000"/>
                    </w:rPr>
                    <w:t>K...</w:t>
                  </w:r>
                  <w:proofErr w:type="gramEnd"/>
                  <w:r>
                    <w:rPr>
                      <w:rFonts w:ascii="Arial" w:eastAsia="Arial" w:hAnsi="Arial"/>
                      <w:color w:val="000000"/>
                    </w:rPr>
                    <w:t>kukuřičná</w:t>
                  </w:r>
                </w:p>
                <w:p w14:paraId="55B297F9" w14:textId="77777777" w:rsidR="009559E4" w:rsidRDefault="00BB15E5">
                  <w:pPr>
                    <w:spacing w:after="0" w:line="240" w:lineRule="auto"/>
                  </w:pPr>
                  <w:proofErr w:type="gramStart"/>
                  <w:r>
                    <w:rPr>
                      <w:rFonts w:ascii="Arial" w:eastAsia="Arial" w:hAnsi="Arial"/>
                      <w:color w:val="000000"/>
                    </w:rPr>
                    <w:t>Ř...</w:t>
                  </w:r>
                  <w:proofErr w:type="gramEnd"/>
                  <w:r>
                    <w:rPr>
                      <w:rFonts w:ascii="Arial" w:eastAsia="Arial" w:hAnsi="Arial"/>
                      <w:color w:val="000000"/>
                    </w:rPr>
                    <w:t>řepařská</w:t>
                  </w:r>
                </w:p>
                <w:p w14:paraId="3F7D0F1D" w14:textId="77777777" w:rsidR="009559E4" w:rsidRDefault="00BB15E5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</w:rPr>
                    <w:t>9...neurčená</w:t>
                  </w:r>
                </w:p>
              </w:tc>
            </w:tr>
          </w:tbl>
          <w:p w14:paraId="59A30139" w14:textId="77777777" w:rsidR="009559E4" w:rsidRDefault="009559E4">
            <w:pPr>
              <w:spacing w:after="0" w:line="240" w:lineRule="auto"/>
            </w:pPr>
          </w:p>
        </w:tc>
        <w:tc>
          <w:tcPr>
            <w:tcW w:w="285" w:type="dxa"/>
          </w:tcPr>
          <w:p w14:paraId="3F70A0E7" w14:textId="77777777" w:rsidR="009559E4" w:rsidRDefault="009559E4">
            <w:pPr>
              <w:pStyle w:val="EmptyCellLayoutStyle"/>
              <w:spacing w:after="0" w:line="240" w:lineRule="auto"/>
            </w:pPr>
          </w:p>
        </w:tc>
      </w:tr>
      <w:tr w:rsidR="009559E4" w14:paraId="5A4AA0C7" w14:textId="77777777">
        <w:trPr>
          <w:trHeight w:val="59"/>
        </w:trPr>
        <w:tc>
          <w:tcPr>
            <w:tcW w:w="115" w:type="dxa"/>
          </w:tcPr>
          <w:p w14:paraId="5B18D0BC" w14:textId="77777777" w:rsidR="009559E4" w:rsidRDefault="009559E4">
            <w:pPr>
              <w:pStyle w:val="EmptyCellLayoutStyle"/>
              <w:spacing w:after="0" w:line="240" w:lineRule="auto"/>
            </w:pPr>
          </w:p>
        </w:tc>
        <w:tc>
          <w:tcPr>
            <w:tcW w:w="2" w:type="dxa"/>
          </w:tcPr>
          <w:p w14:paraId="620CAD10" w14:textId="77777777" w:rsidR="009559E4" w:rsidRDefault="009559E4">
            <w:pPr>
              <w:pStyle w:val="EmptyCellLayoutStyle"/>
              <w:spacing w:after="0" w:line="240" w:lineRule="auto"/>
            </w:pPr>
          </w:p>
        </w:tc>
        <w:tc>
          <w:tcPr>
            <w:tcW w:w="1417" w:type="dxa"/>
          </w:tcPr>
          <w:p w14:paraId="1B5826D1" w14:textId="77777777" w:rsidR="009559E4" w:rsidRDefault="009559E4">
            <w:pPr>
              <w:pStyle w:val="EmptyCellLayoutStyle"/>
              <w:spacing w:after="0" w:line="240" w:lineRule="auto"/>
            </w:pPr>
          </w:p>
        </w:tc>
        <w:tc>
          <w:tcPr>
            <w:tcW w:w="801" w:type="dxa"/>
          </w:tcPr>
          <w:p w14:paraId="1FD5D7E6" w14:textId="77777777" w:rsidR="009559E4" w:rsidRDefault="009559E4">
            <w:pPr>
              <w:pStyle w:val="EmptyCellLayoutStyle"/>
              <w:spacing w:after="0" w:line="240" w:lineRule="auto"/>
            </w:pPr>
          </w:p>
        </w:tc>
        <w:tc>
          <w:tcPr>
            <w:tcW w:w="8142" w:type="dxa"/>
          </w:tcPr>
          <w:p w14:paraId="69C86054" w14:textId="77777777" w:rsidR="009559E4" w:rsidRDefault="009559E4">
            <w:pPr>
              <w:pStyle w:val="EmptyCellLayoutStyle"/>
              <w:spacing w:after="0" w:line="240" w:lineRule="auto"/>
            </w:pPr>
          </w:p>
        </w:tc>
        <w:tc>
          <w:tcPr>
            <w:tcW w:w="285" w:type="dxa"/>
          </w:tcPr>
          <w:p w14:paraId="4724652F" w14:textId="77777777" w:rsidR="009559E4" w:rsidRDefault="009559E4">
            <w:pPr>
              <w:pStyle w:val="EmptyCellLayoutStyle"/>
              <w:spacing w:after="0" w:line="240" w:lineRule="auto"/>
            </w:pPr>
          </w:p>
        </w:tc>
      </w:tr>
    </w:tbl>
    <w:p w14:paraId="7C06D0ED" w14:textId="77777777" w:rsidR="009559E4" w:rsidRDefault="009559E4">
      <w:pPr>
        <w:spacing w:after="0" w:line="240" w:lineRule="auto"/>
      </w:pPr>
    </w:p>
    <w:sectPr w:rsidR="009559E4">
      <w:headerReference w:type="default" r:id="rId7"/>
      <w:footerReference w:type="default" r:id="rId8"/>
      <w:pgSz w:w="11905" w:h="16837"/>
      <w:pgMar w:top="2432" w:right="566" w:bottom="1337" w:left="566" w:header="737" w:footer="737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ED542E6" w14:textId="77777777" w:rsidR="00BB15E5" w:rsidRDefault="00BB15E5">
      <w:pPr>
        <w:spacing w:after="0" w:line="240" w:lineRule="auto"/>
      </w:pPr>
      <w:r>
        <w:separator/>
      </w:r>
    </w:p>
  </w:endnote>
  <w:endnote w:type="continuationSeparator" w:id="0">
    <w:p w14:paraId="77352B15" w14:textId="77777777" w:rsidR="00BB15E5" w:rsidRDefault="00BB15E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9346"/>
      <w:gridCol w:w="1417"/>
    </w:tblGrid>
    <w:tr w:rsidR="009559E4" w14:paraId="69AF7FBD" w14:textId="77777777">
      <w:tc>
        <w:tcPr>
          <w:tcW w:w="9346" w:type="dxa"/>
        </w:tcPr>
        <w:p w14:paraId="1589D7C9" w14:textId="77777777" w:rsidR="009559E4" w:rsidRDefault="009559E4">
          <w:pPr>
            <w:pStyle w:val="EmptyCellLayoutStyle"/>
            <w:spacing w:after="0" w:line="240" w:lineRule="auto"/>
          </w:pPr>
        </w:p>
      </w:tc>
      <w:tc>
        <w:tcPr>
          <w:tcW w:w="1417" w:type="dxa"/>
        </w:tcPr>
        <w:p w14:paraId="6427E600" w14:textId="77777777" w:rsidR="009559E4" w:rsidRDefault="009559E4">
          <w:pPr>
            <w:pStyle w:val="EmptyCellLayoutStyle"/>
            <w:spacing w:after="0" w:line="240" w:lineRule="auto"/>
          </w:pPr>
        </w:p>
      </w:tc>
    </w:tr>
    <w:tr w:rsidR="009559E4" w14:paraId="67905A33" w14:textId="77777777">
      <w:tc>
        <w:tcPr>
          <w:tcW w:w="9346" w:type="dxa"/>
        </w:tcPr>
        <w:p w14:paraId="0CC46B87" w14:textId="77777777" w:rsidR="009559E4" w:rsidRDefault="009559E4">
          <w:pPr>
            <w:pStyle w:val="EmptyCellLayoutStyle"/>
            <w:spacing w:after="0" w:line="240" w:lineRule="auto"/>
          </w:pPr>
        </w:p>
      </w:tc>
      <w:tc>
        <w:tcPr>
          <w:tcW w:w="1417" w:type="dxa"/>
        </w:tcPr>
        <w:tbl>
          <w:tblPr>
            <w:tblW w:w="0" w:type="auto"/>
            <w:tblCellMar>
              <w:left w:w="0" w:type="dxa"/>
              <w:right w:w="0" w:type="dxa"/>
            </w:tblCellMar>
            <w:tblLook w:val="04A0" w:firstRow="1" w:lastRow="0" w:firstColumn="1" w:lastColumn="0" w:noHBand="0" w:noVBand="1"/>
          </w:tblPr>
          <w:tblGrid>
            <w:gridCol w:w="1417"/>
          </w:tblGrid>
          <w:tr w:rsidR="009559E4" w14:paraId="36072B7C" w14:textId="77777777">
            <w:trPr>
              <w:trHeight w:val="262"/>
            </w:trPr>
            <w:tc>
              <w:tcPr>
                <w:tcW w:w="1417" w:type="dxa"/>
                <w:tcBorders>
                  <w:top w:val="nil"/>
                  <w:left w:val="nil"/>
                  <w:bottom w:val="nil"/>
                  <w:right w:val="nil"/>
                </w:tcBorders>
                <w:tcMar>
                  <w:top w:w="39" w:type="dxa"/>
                  <w:left w:w="39" w:type="dxa"/>
                  <w:bottom w:w="39" w:type="dxa"/>
                  <w:right w:w="39" w:type="dxa"/>
                </w:tcMar>
              </w:tcPr>
              <w:p w14:paraId="665DC2CD" w14:textId="77777777" w:rsidR="009559E4" w:rsidRDefault="00BB15E5">
                <w:pPr>
                  <w:spacing w:after="0" w:line="240" w:lineRule="auto"/>
                  <w:jc w:val="right"/>
                </w:pPr>
                <w:r>
                  <w:rPr>
                    <w:rFonts w:ascii="Arial" w:eastAsia="Arial" w:hAnsi="Arial"/>
                    <w:color w:val="000000"/>
                  </w:rPr>
                  <w:fldChar w:fldCharType="begin"/>
                </w:r>
                <w:r>
                  <w:rPr>
                    <w:rFonts w:ascii="Arial" w:eastAsia="Arial" w:hAnsi="Arial"/>
                    <w:noProof/>
                    <w:color w:val="000000"/>
                  </w:rPr>
                  <w:instrText xml:space="preserve"> PAGE </w:instrText>
                </w:r>
                <w:r>
                  <w:rPr>
                    <w:rFonts w:ascii="Arial" w:eastAsia="Arial" w:hAnsi="Arial"/>
                    <w:color w:val="000000"/>
                  </w:rPr>
                  <w:fldChar w:fldCharType="separate"/>
                </w:r>
                <w:r>
                  <w:rPr>
                    <w:rFonts w:ascii="Arial" w:eastAsia="Arial" w:hAnsi="Arial"/>
                    <w:color w:val="000000"/>
                  </w:rPr>
                  <w:t>1</w:t>
                </w:r>
                <w:r>
                  <w:rPr>
                    <w:rFonts w:ascii="Arial" w:eastAsia="Arial" w:hAnsi="Arial"/>
                    <w:color w:val="000000"/>
                  </w:rPr>
                  <w:fldChar w:fldCharType="end"/>
                </w:r>
                <w:r>
                  <w:rPr>
                    <w:rFonts w:ascii="Arial" w:eastAsia="Arial" w:hAnsi="Arial"/>
                    <w:color w:val="000000"/>
                  </w:rPr>
                  <w:t xml:space="preserve"> / </w:t>
                </w:r>
                <w:r>
                  <w:rPr>
                    <w:rFonts w:ascii="Arial" w:eastAsia="Arial" w:hAnsi="Arial"/>
                    <w:color w:val="000000"/>
                  </w:rPr>
                  <w:fldChar w:fldCharType="begin"/>
                </w:r>
                <w:r>
                  <w:rPr>
                    <w:rFonts w:ascii="Arial" w:eastAsia="Arial" w:hAnsi="Arial"/>
                    <w:noProof/>
                    <w:color w:val="000000"/>
                  </w:rPr>
                  <w:instrText xml:space="preserve"> NUMPAGES </w:instrText>
                </w:r>
                <w:r>
                  <w:rPr>
                    <w:rFonts w:ascii="Arial" w:eastAsia="Arial" w:hAnsi="Arial"/>
                    <w:color w:val="000000"/>
                  </w:rPr>
                  <w:fldChar w:fldCharType="separate"/>
                </w:r>
                <w:r>
                  <w:rPr>
                    <w:rFonts w:ascii="Arial" w:eastAsia="Arial" w:hAnsi="Arial"/>
                    <w:color w:val="000000"/>
                  </w:rPr>
                  <w:t>1</w:t>
                </w:r>
                <w:r>
                  <w:rPr>
                    <w:rFonts w:ascii="Arial" w:eastAsia="Arial" w:hAnsi="Arial"/>
                    <w:color w:val="000000"/>
                  </w:rPr>
                  <w:fldChar w:fldCharType="end"/>
                </w:r>
              </w:p>
            </w:tc>
          </w:tr>
        </w:tbl>
        <w:p w14:paraId="4C1BF4EF" w14:textId="77777777" w:rsidR="009559E4" w:rsidRDefault="009559E4">
          <w:pPr>
            <w:spacing w:after="0" w:line="240" w:lineRule="auto"/>
          </w:pPr>
        </w:p>
      </w:tc>
    </w:tr>
    <w:tr w:rsidR="009559E4" w14:paraId="6379D425" w14:textId="77777777">
      <w:tc>
        <w:tcPr>
          <w:tcW w:w="9346" w:type="dxa"/>
        </w:tcPr>
        <w:p w14:paraId="27E14D84" w14:textId="77777777" w:rsidR="009559E4" w:rsidRDefault="009559E4">
          <w:pPr>
            <w:pStyle w:val="EmptyCellLayoutStyle"/>
            <w:spacing w:after="0" w:line="240" w:lineRule="auto"/>
          </w:pPr>
        </w:p>
      </w:tc>
      <w:tc>
        <w:tcPr>
          <w:tcW w:w="1417" w:type="dxa"/>
        </w:tcPr>
        <w:p w14:paraId="09678584" w14:textId="77777777" w:rsidR="009559E4" w:rsidRDefault="009559E4">
          <w:pPr>
            <w:pStyle w:val="EmptyCellLayoutStyle"/>
            <w:spacing w:after="0" w:line="240" w:lineRule="auto"/>
          </w:pPr>
        </w:p>
      </w:tc>
    </w:tr>
  </w:tbl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C89FDC0" w14:textId="77777777" w:rsidR="00BB15E5" w:rsidRDefault="00BB15E5">
      <w:pPr>
        <w:spacing w:after="0" w:line="240" w:lineRule="auto"/>
      </w:pPr>
      <w:r>
        <w:separator/>
      </w:r>
    </w:p>
  </w:footnote>
  <w:footnote w:type="continuationSeparator" w:id="0">
    <w:p w14:paraId="3CE994FC" w14:textId="77777777" w:rsidR="00BB15E5" w:rsidRDefault="00BB15E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144"/>
      <w:gridCol w:w="10619"/>
    </w:tblGrid>
    <w:tr w:rsidR="009559E4" w14:paraId="69E11169" w14:textId="77777777">
      <w:tc>
        <w:tcPr>
          <w:tcW w:w="144" w:type="dxa"/>
        </w:tcPr>
        <w:p w14:paraId="44ACA9A0" w14:textId="77777777" w:rsidR="009559E4" w:rsidRDefault="009559E4">
          <w:pPr>
            <w:pStyle w:val="EmptyCellLayoutStyle"/>
            <w:spacing w:after="0" w:line="240" w:lineRule="auto"/>
          </w:pPr>
        </w:p>
      </w:tc>
      <w:tc>
        <w:tcPr>
          <w:tcW w:w="10619" w:type="dxa"/>
        </w:tcPr>
        <w:p w14:paraId="2EF436A5" w14:textId="77777777" w:rsidR="009559E4" w:rsidRDefault="009559E4">
          <w:pPr>
            <w:pStyle w:val="EmptyCellLayoutStyle"/>
            <w:spacing w:after="0" w:line="240" w:lineRule="auto"/>
          </w:pPr>
        </w:p>
      </w:tc>
    </w:tr>
    <w:tr w:rsidR="009559E4" w14:paraId="4F5651AB" w14:textId="77777777">
      <w:tc>
        <w:tcPr>
          <w:tcW w:w="144" w:type="dxa"/>
        </w:tcPr>
        <w:p w14:paraId="7A65CF32" w14:textId="77777777" w:rsidR="009559E4" w:rsidRDefault="009559E4">
          <w:pPr>
            <w:pStyle w:val="EmptyCellLayoutStyle"/>
            <w:spacing w:after="0" w:line="240" w:lineRule="auto"/>
          </w:pPr>
        </w:p>
      </w:tc>
      <w:tc>
        <w:tcPr>
          <w:tcW w:w="10619" w:type="dxa"/>
        </w:tcPr>
        <w:tbl>
          <w:tblPr>
            <w:tblW w:w="0" w:type="auto"/>
            <w:tbl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blBorders>
            <w:tblCellMar>
              <w:left w:w="0" w:type="dxa"/>
              <w:right w:w="0" w:type="dxa"/>
            </w:tblCellMar>
            <w:tblLook w:val="04A0" w:firstRow="1" w:lastRow="0" w:firstColumn="1" w:lastColumn="0" w:noHBand="0" w:noVBand="1"/>
          </w:tblPr>
          <w:tblGrid>
            <w:gridCol w:w="73"/>
            <w:gridCol w:w="60"/>
            <w:gridCol w:w="1266"/>
            <w:gridCol w:w="538"/>
            <w:gridCol w:w="20"/>
            <w:gridCol w:w="1259"/>
            <w:gridCol w:w="79"/>
            <w:gridCol w:w="696"/>
            <w:gridCol w:w="1027"/>
            <w:gridCol w:w="45"/>
            <w:gridCol w:w="39"/>
            <w:gridCol w:w="15"/>
            <w:gridCol w:w="1227"/>
            <w:gridCol w:w="328"/>
            <w:gridCol w:w="1449"/>
            <w:gridCol w:w="39"/>
            <w:gridCol w:w="1887"/>
            <w:gridCol w:w="554"/>
          </w:tblGrid>
          <w:tr w:rsidR="009559E4" w14:paraId="74CF8DE9" w14:textId="77777777">
            <w:trPr>
              <w:trHeight w:val="45"/>
            </w:trPr>
            <w:tc>
              <w:tcPr>
                <w:tcW w:w="74" w:type="dxa"/>
                <w:tcBorders>
                  <w:top w:val="single" w:sz="7" w:space="0" w:color="000000"/>
                  <w:left w:val="single" w:sz="7" w:space="0" w:color="000000"/>
                </w:tcBorders>
              </w:tcPr>
              <w:p w14:paraId="2ECA9A24" w14:textId="77777777" w:rsidR="009559E4" w:rsidRDefault="009559E4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60" w:type="dxa"/>
                <w:tcBorders>
                  <w:top w:val="single" w:sz="7" w:space="0" w:color="000000"/>
                </w:tcBorders>
              </w:tcPr>
              <w:p w14:paraId="2D881CFD" w14:textId="77777777" w:rsidR="009559E4" w:rsidRDefault="009559E4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267" w:type="dxa"/>
                <w:tcBorders>
                  <w:top w:val="single" w:sz="7" w:space="0" w:color="000000"/>
                </w:tcBorders>
              </w:tcPr>
              <w:p w14:paraId="59CCDB71" w14:textId="77777777" w:rsidR="009559E4" w:rsidRDefault="009559E4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539" w:type="dxa"/>
                <w:tcBorders>
                  <w:top w:val="single" w:sz="7" w:space="0" w:color="000000"/>
                </w:tcBorders>
              </w:tcPr>
              <w:p w14:paraId="230B6D79" w14:textId="77777777" w:rsidR="009559E4" w:rsidRDefault="009559E4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20" w:type="dxa"/>
                <w:tcBorders>
                  <w:top w:val="single" w:sz="7" w:space="0" w:color="000000"/>
                </w:tcBorders>
              </w:tcPr>
              <w:p w14:paraId="08737242" w14:textId="77777777" w:rsidR="009559E4" w:rsidRDefault="009559E4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259" w:type="dxa"/>
                <w:tcBorders>
                  <w:top w:val="single" w:sz="7" w:space="0" w:color="000000"/>
                </w:tcBorders>
              </w:tcPr>
              <w:p w14:paraId="4FF30366" w14:textId="77777777" w:rsidR="009559E4" w:rsidRDefault="009559E4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79" w:type="dxa"/>
                <w:tcBorders>
                  <w:top w:val="single" w:sz="7" w:space="0" w:color="000000"/>
                </w:tcBorders>
              </w:tcPr>
              <w:p w14:paraId="38D64D73" w14:textId="77777777" w:rsidR="009559E4" w:rsidRDefault="009559E4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697" w:type="dxa"/>
                <w:tcBorders>
                  <w:top w:val="single" w:sz="7" w:space="0" w:color="000000"/>
                </w:tcBorders>
              </w:tcPr>
              <w:p w14:paraId="1066161D" w14:textId="77777777" w:rsidR="009559E4" w:rsidRDefault="009559E4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027" w:type="dxa"/>
                <w:tcBorders>
                  <w:top w:val="single" w:sz="7" w:space="0" w:color="000000"/>
                </w:tcBorders>
              </w:tcPr>
              <w:p w14:paraId="376B0823" w14:textId="77777777" w:rsidR="009559E4" w:rsidRDefault="009559E4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45" w:type="dxa"/>
                <w:tcBorders>
                  <w:top w:val="single" w:sz="7" w:space="0" w:color="000000"/>
                </w:tcBorders>
              </w:tcPr>
              <w:p w14:paraId="202409FF" w14:textId="77777777" w:rsidR="009559E4" w:rsidRDefault="009559E4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39" w:type="dxa"/>
                <w:tcBorders>
                  <w:top w:val="single" w:sz="7" w:space="0" w:color="000000"/>
                </w:tcBorders>
              </w:tcPr>
              <w:p w14:paraId="21A048F7" w14:textId="77777777" w:rsidR="009559E4" w:rsidRDefault="009559E4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5" w:type="dxa"/>
                <w:tcBorders>
                  <w:top w:val="single" w:sz="7" w:space="0" w:color="000000"/>
                </w:tcBorders>
              </w:tcPr>
              <w:p w14:paraId="1D1BF098" w14:textId="77777777" w:rsidR="009559E4" w:rsidRDefault="009559E4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227" w:type="dxa"/>
                <w:tcBorders>
                  <w:top w:val="single" w:sz="7" w:space="0" w:color="000000"/>
                </w:tcBorders>
              </w:tcPr>
              <w:p w14:paraId="53E9A7EC" w14:textId="77777777" w:rsidR="009559E4" w:rsidRDefault="009559E4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329" w:type="dxa"/>
                <w:tcBorders>
                  <w:top w:val="single" w:sz="7" w:space="0" w:color="000000"/>
                </w:tcBorders>
              </w:tcPr>
              <w:p w14:paraId="45DBE51F" w14:textId="77777777" w:rsidR="009559E4" w:rsidRDefault="009559E4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450" w:type="dxa"/>
                <w:tcBorders>
                  <w:top w:val="single" w:sz="7" w:space="0" w:color="000000"/>
                </w:tcBorders>
              </w:tcPr>
              <w:p w14:paraId="1FF1AEAE" w14:textId="77777777" w:rsidR="009559E4" w:rsidRDefault="009559E4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39" w:type="dxa"/>
                <w:tcBorders>
                  <w:top w:val="single" w:sz="7" w:space="0" w:color="000000"/>
                </w:tcBorders>
              </w:tcPr>
              <w:p w14:paraId="15C70994" w14:textId="77777777" w:rsidR="009559E4" w:rsidRDefault="009559E4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889" w:type="dxa"/>
                <w:tcBorders>
                  <w:top w:val="single" w:sz="7" w:space="0" w:color="000000"/>
                </w:tcBorders>
              </w:tcPr>
              <w:p w14:paraId="0FC7275E" w14:textId="77777777" w:rsidR="009559E4" w:rsidRDefault="009559E4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555" w:type="dxa"/>
                <w:tcBorders>
                  <w:top w:val="single" w:sz="7" w:space="0" w:color="000000"/>
                  <w:right w:val="single" w:sz="7" w:space="0" w:color="000000"/>
                </w:tcBorders>
              </w:tcPr>
              <w:p w14:paraId="663E0841" w14:textId="77777777" w:rsidR="009559E4" w:rsidRDefault="009559E4">
                <w:pPr>
                  <w:pStyle w:val="EmptyCellLayoutStyle"/>
                  <w:spacing w:after="0" w:line="240" w:lineRule="auto"/>
                </w:pPr>
              </w:p>
            </w:tc>
          </w:tr>
          <w:tr w:rsidR="00BB15E5" w14:paraId="162041DA" w14:textId="77777777" w:rsidTr="00BB15E5">
            <w:tc>
              <w:tcPr>
                <w:tcW w:w="74" w:type="dxa"/>
                <w:tcBorders>
                  <w:left w:val="single" w:sz="7" w:space="0" w:color="000000"/>
                </w:tcBorders>
              </w:tcPr>
              <w:p w14:paraId="59841DDA" w14:textId="77777777" w:rsidR="009559E4" w:rsidRDefault="009559E4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60" w:type="dxa"/>
                <w:gridSpan w:val="16"/>
              </w:tcPr>
              <w:tbl>
                <w:tblPr>
                  <w:tblW w:w="0" w:type="auto"/>
                  <w:tblCellMar>
                    <w:left w:w="0" w:type="dxa"/>
                    <w:right w:w="0" w:type="dxa"/>
                  </w:tblCellMar>
                  <w:tblLook w:val="04A0" w:firstRow="1" w:lastRow="0" w:firstColumn="1" w:lastColumn="0" w:noHBand="0" w:noVBand="1"/>
                </w:tblPr>
                <w:tblGrid>
                  <w:gridCol w:w="9974"/>
                </w:tblGrid>
                <w:tr w:rsidR="009559E4" w14:paraId="32F4AFDF" w14:textId="77777777">
                  <w:trPr>
                    <w:trHeight w:val="282"/>
                  </w:trPr>
                  <w:tc>
                    <w:tcPr>
                      <w:tcW w:w="9989" w:type="dxa"/>
                      <w:tcBorders>
                        <w:top w:val="nil"/>
                        <w:left w:val="nil"/>
                        <w:bottom w:val="nil"/>
                        <w:right w:val="nil"/>
                      </w:tcBorders>
                      <w:tcMar>
                        <w:top w:w="39" w:type="dxa"/>
                        <w:left w:w="39" w:type="dxa"/>
                        <w:bottom w:w="39" w:type="dxa"/>
                        <w:right w:w="39" w:type="dxa"/>
                      </w:tcMar>
                    </w:tcPr>
                    <w:p w14:paraId="3C7A17ED" w14:textId="77777777" w:rsidR="009559E4" w:rsidRDefault="00BB15E5">
                      <w:pPr>
                        <w:spacing w:after="0" w:line="240" w:lineRule="auto"/>
                      </w:pPr>
                      <w:r>
                        <w:rPr>
                          <w:rFonts w:ascii="Arial" w:eastAsia="Arial" w:hAnsi="Arial"/>
                          <w:b/>
                          <w:color w:val="000000"/>
                          <w:sz w:val="24"/>
                        </w:rPr>
                        <w:t>Příloha pachtovní smlouvy č. 1N25/34</w:t>
                      </w:r>
                    </w:p>
                  </w:tc>
                </w:tr>
              </w:tbl>
              <w:p w14:paraId="700BD081" w14:textId="77777777" w:rsidR="009559E4" w:rsidRDefault="009559E4">
                <w:pPr>
                  <w:spacing w:after="0" w:line="240" w:lineRule="auto"/>
                </w:pPr>
              </w:p>
            </w:tc>
            <w:tc>
              <w:tcPr>
                <w:tcW w:w="555" w:type="dxa"/>
                <w:tcBorders>
                  <w:right w:val="single" w:sz="7" w:space="0" w:color="000000"/>
                </w:tcBorders>
              </w:tcPr>
              <w:p w14:paraId="56806144" w14:textId="77777777" w:rsidR="009559E4" w:rsidRDefault="009559E4">
                <w:pPr>
                  <w:pStyle w:val="EmptyCellLayoutStyle"/>
                  <w:spacing w:after="0" w:line="240" w:lineRule="auto"/>
                </w:pPr>
              </w:p>
            </w:tc>
          </w:tr>
          <w:tr w:rsidR="009559E4" w14:paraId="1E76E492" w14:textId="77777777">
            <w:trPr>
              <w:trHeight w:val="119"/>
            </w:trPr>
            <w:tc>
              <w:tcPr>
                <w:tcW w:w="74" w:type="dxa"/>
                <w:tcBorders>
                  <w:left w:val="single" w:sz="7" w:space="0" w:color="000000"/>
                </w:tcBorders>
              </w:tcPr>
              <w:p w14:paraId="6E8AFAFF" w14:textId="77777777" w:rsidR="009559E4" w:rsidRDefault="009559E4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60" w:type="dxa"/>
              </w:tcPr>
              <w:p w14:paraId="64CBE851" w14:textId="77777777" w:rsidR="009559E4" w:rsidRDefault="009559E4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267" w:type="dxa"/>
              </w:tcPr>
              <w:p w14:paraId="7D9C69FA" w14:textId="77777777" w:rsidR="009559E4" w:rsidRDefault="009559E4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539" w:type="dxa"/>
              </w:tcPr>
              <w:p w14:paraId="749A9401" w14:textId="77777777" w:rsidR="009559E4" w:rsidRDefault="009559E4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20" w:type="dxa"/>
              </w:tcPr>
              <w:p w14:paraId="692CD1B0" w14:textId="77777777" w:rsidR="009559E4" w:rsidRDefault="009559E4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259" w:type="dxa"/>
              </w:tcPr>
              <w:p w14:paraId="7775395B" w14:textId="77777777" w:rsidR="009559E4" w:rsidRDefault="009559E4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79" w:type="dxa"/>
              </w:tcPr>
              <w:p w14:paraId="672651E4" w14:textId="77777777" w:rsidR="009559E4" w:rsidRDefault="009559E4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697" w:type="dxa"/>
              </w:tcPr>
              <w:p w14:paraId="44207F28" w14:textId="77777777" w:rsidR="009559E4" w:rsidRDefault="009559E4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027" w:type="dxa"/>
              </w:tcPr>
              <w:p w14:paraId="2DBAE784" w14:textId="77777777" w:rsidR="009559E4" w:rsidRDefault="009559E4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45" w:type="dxa"/>
              </w:tcPr>
              <w:p w14:paraId="76507F74" w14:textId="77777777" w:rsidR="009559E4" w:rsidRDefault="009559E4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39" w:type="dxa"/>
              </w:tcPr>
              <w:p w14:paraId="09367071" w14:textId="77777777" w:rsidR="009559E4" w:rsidRDefault="009559E4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5" w:type="dxa"/>
              </w:tcPr>
              <w:p w14:paraId="088456BA" w14:textId="77777777" w:rsidR="009559E4" w:rsidRDefault="009559E4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227" w:type="dxa"/>
              </w:tcPr>
              <w:p w14:paraId="57FFCF79" w14:textId="77777777" w:rsidR="009559E4" w:rsidRDefault="009559E4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329" w:type="dxa"/>
              </w:tcPr>
              <w:p w14:paraId="0BC72DC0" w14:textId="77777777" w:rsidR="009559E4" w:rsidRDefault="009559E4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450" w:type="dxa"/>
              </w:tcPr>
              <w:p w14:paraId="7332DB97" w14:textId="77777777" w:rsidR="009559E4" w:rsidRDefault="009559E4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39" w:type="dxa"/>
              </w:tcPr>
              <w:p w14:paraId="011F1C95" w14:textId="77777777" w:rsidR="009559E4" w:rsidRDefault="009559E4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889" w:type="dxa"/>
              </w:tcPr>
              <w:p w14:paraId="219822D3" w14:textId="77777777" w:rsidR="009559E4" w:rsidRDefault="009559E4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555" w:type="dxa"/>
                <w:tcBorders>
                  <w:right w:val="single" w:sz="7" w:space="0" w:color="000000"/>
                </w:tcBorders>
              </w:tcPr>
              <w:p w14:paraId="647CAFF3" w14:textId="77777777" w:rsidR="009559E4" w:rsidRDefault="009559E4">
                <w:pPr>
                  <w:pStyle w:val="EmptyCellLayoutStyle"/>
                  <w:spacing w:after="0" w:line="240" w:lineRule="auto"/>
                </w:pPr>
              </w:p>
            </w:tc>
          </w:tr>
          <w:tr w:rsidR="00BB15E5" w14:paraId="37FCB7C5" w14:textId="77777777" w:rsidTr="00BB15E5">
            <w:tc>
              <w:tcPr>
                <w:tcW w:w="74" w:type="dxa"/>
                <w:tcBorders>
                  <w:left w:val="single" w:sz="7" w:space="0" w:color="000000"/>
                </w:tcBorders>
              </w:tcPr>
              <w:p w14:paraId="522B6465" w14:textId="77777777" w:rsidR="009559E4" w:rsidRDefault="009559E4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60" w:type="dxa"/>
              </w:tcPr>
              <w:p w14:paraId="65B748BC" w14:textId="77777777" w:rsidR="009559E4" w:rsidRDefault="009559E4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267" w:type="dxa"/>
                <w:gridSpan w:val="2"/>
              </w:tcPr>
              <w:tbl>
                <w:tblPr>
                  <w:tblW w:w="0" w:type="auto"/>
                  <w:tblCellMar>
                    <w:left w:w="0" w:type="dxa"/>
                    <w:right w:w="0" w:type="dxa"/>
                  </w:tblCellMar>
                  <w:tblLook w:val="04A0" w:firstRow="1" w:lastRow="0" w:firstColumn="1" w:lastColumn="0" w:noHBand="0" w:noVBand="1"/>
                </w:tblPr>
                <w:tblGrid>
                  <w:gridCol w:w="1804"/>
                </w:tblGrid>
                <w:tr w:rsidR="009559E4" w14:paraId="7A142B06" w14:textId="77777777">
                  <w:trPr>
                    <w:trHeight w:val="262"/>
                  </w:trPr>
                  <w:tc>
                    <w:tcPr>
                      <w:tcW w:w="1807" w:type="dxa"/>
                      <w:tcBorders>
                        <w:top w:val="nil"/>
                        <w:left w:val="nil"/>
                        <w:bottom w:val="nil"/>
                        <w:right w:val="nil"/>
                      </w:tcBorders>
                      <w:tcMar>
                        <w:top w:w="39" w:type="dxa"/>
                        <w:left w:w="39" w:type="dxa"/>
                        <w:bottom w:w="39" w:type="dxa"/>
                        <w:right w:w="39" w:type="dxa"/>
                      </w:tcMar>
                    </w:tcPr>
                    <w:p w14:paraId="436E5087" w14:textId="77777777" w:rsidR="009559E4" w:rsidRDefault="00BB15E5">
                      <w:pPr>
                        <w:spacing w:after="0" w:line="240" w:lineRule="auto"/>
                      </w:pPr>
                      <w:r>
                        <w:rPr>
                          <w:rFonts w:ascii="Arial" w:eastAsia="Arial" w:hAnsi="Arial"/>
                          <w:color w:val="000000"/>
                        </w:rPr>
                        <w:t>Variabilní symbol:</w:t>
                      </w:r>
                    </w:p>
                  </w:tc>
                </w:tr>
              </w:tbl>
              <w:p w14:paraId="72C3792A" w14:textId="77777777" w:rsidR="009559E4" w:rsidRDefault="009559E4">
                <w:pPr>
                  <w:spacing w:after="0" w:line="240" w:lineRule="auto"/>
                </w:pPr>
              </w:p>
            </w:tc>
            <w:tc>
              <w:tcPr>
                <w:tcW w:w="20" w:type="dxa"/>
              </w:tcPr>
              <w:p w14:paraId="021A34B8" w14:textId="77777777" w:rsidR="009559E4" w:rsidRDefault="009559E4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259" w:type="dxa"/>
                <w:gridSpan w:val="2"/>
              </w:tcPr>
              <w:tbl>
                <w:tblPr>
                  <w:tblW w:w="0" w:type="auto"/>
                  <w:tblCellMar>
                    <w:left w:w="0" w:type="dxa"/>
                    <w:right w:w="0" w:type="dxa"/>
                  </w:tblCellMar>
                  <w:tblLook w:val="04A0" w:firstRow="1" w:lastRow="0" w:firstColumn="1" w:lastColumn="0" w:noHBand="0" w:noVBand="1"/>
                </w:tblPr>
                <w:tblGrid>
                  <w:gridCol w:w="1338"/>
                </w:tblGrid>
                <w:tr w:rsidR="009559E4" w14:paraId="3FBBEA74" w14:textId="77777777">
                  <w:trPr>
                    <w:trHeight w:val="262"/>
                  </w:trPr>
                  <w:tc>
                    <w:tcPr>
                      <w:tcW w:w="1339" w:type="dxa"/>
                      <w:tcBorders>
                        <w:top w:val="nil"/>
                        <w:left w:val="nil"/>
                        <w:bottom w:val="nil"/>
                        <w:right w:val="nil"/>
                      </w:tcBorders>
                      <w:tcMar>
                        <w:top w:w="39" w:type="dxa"/>
                        <w:left w:w="39" w:type="dxa"/>
                        <w:bottom w:w="39" w:type="dxa"/>
                        <w:right w:w="39" w:type="dxa"/>
                      </w:tcMar>
                    </w:tcPr>
                    <w:p w14:paraId="42653556" w14:textId="77777777" w:rsidR="009559E4" w:rsidRDefault="00BB15E5">
                      <w:pPr>
                        <w:spacing w:after="0" w:line="240" w:lineRule="auto"/>
                      </w:pPr>
                      <w:r>
                        <w:rPr>
                          <w:rFonts w:ascii="Arial" w:eastAsia="Arial" w:hAnsi="Arial"/>
                          <w:color w:val="000000"/>
                        </w:rPr>
                        <w:t>112534</w:t>
                      </w:r>
                    </w:p>
                  </w:tc>
                </w:tr>
              </w:tbl>
              <w:p w14:paraId="271E3630" w14:textId="77777777" w:rsidR="009559E4" w:rsidRDefault="009559E4">
                <w:pPr>
                  <w:spacing w:after="0" w:line="240" w:lineRule="auto"/>
                </w:pPr>
              </w:p>
            </w:tc>
            <w:tc>
              <w:tcPr>
                <w:tcW w:w="697" w:type="dxa"/>
              </w:tcPr>
              <w:p w14:paraId="38FF8152" w14:textId="77777777" w:rsidR="009559E4" w:rsidRDefault="009559E4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027" w:type="dxa"/>
              </w:tcPr>
              <w:tbl>
                <w:tblPr>
                  <w:tblW w:w="0" w:type="auto"/>
                  <w:tblCellMar>
                    <w:left w:w="0" w:type="dxa"/>
                    <w:right w:w="0" w:type="dxa"/>
                  </w:tblCellMar>
                  <w:tblLook w:val="04A0" w:firstRow="1" w:lastRow="0" w:firstColumn="1" w:lastColumn="0" w:noHBand="0" w:noVBand="1"/>
                </w:tblPr>
                <w:tblGrid>
                  <w:gridCol w:w="1027"/>
                </w:tblGrid>
                <w:tr w:rsidR="009559E4" w14:paraId="4E7D673D" w14:textId="77777777">
                  <w:trPr>
                    <w:trHeight w:val="262"/>
                  </w:trPr>
                  <w:tc>
                    <w:tcPr>
                      <w:tcW w:w="1027" w:type="dxa"/>
                      <w:tcBorders>
                        <w:top w:val="nil"/>
                        <w:left w:val="nil"/>
                        <w:bottom w:val="nil"/>
                        <w:right w:val="nil"/>
                      </w:tcBorders>
                      <w:tcMar>
                        <w:top w:w="39" w:type="dxa"/>
                        <w:left w:w="39" w:type="dxa"/>
                        <w:bottom w:w="39" w:type="dxa"/>
                        <w:right w:w="39" w:type="dxa"/>
                      </w:tcMar>
                    </w:tcPr>
                    <w:p w14:paraId="3D10F46A" w14:textId="77777777" w:rsidR="009559E4" w:rsidRDefault="00BB15E5">
                      <w:pPr>
                        <w:spacing w:after="0" w:line="240" w:lineRule="auto"/>
                      </w:pPr>
                      <w:r>
                        <w:rPr>
                          <w:rFonts w:ascii="Arial" w:eastAsia="Arial" w:hAnsi="Arial"/>
                          <w:color w:val="000000"/>
                        </w:rPr>
                        <w:t>Uzavřeno:</w:t>
                      </w:r>
                    </w:p>
                  </w:tc>
                </w:tr>
              </w:tbl>
              <w:p w14:paraId="3BEE7C1B" w14:textId="77777777" w:rsidR="009559E4" w:rsidRDefault="009559E4">
                <w:pPr>
                  <w:spacing w:after="0" w:line="240" w:lineRule="auto"/>
                </w:pPr>
              </w:p>
            </w:tc>
            <w:tc>
              <w:tcPr>
                <w:tcW w:w="45" w:type="dxa"/>
              </w:tcPr>
              <w:p w14:paraId="471BF5B2" w14:textId="77777777" w:rsidR="009559E4" w:rsidRDefault="009559E4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39" w:type="dxa"/>
              </w:tcPr>
              <w:p w14:paraId="16AD77FF" w14:textId="77777777" w:rsidR="009559E4" w:rsidRDefault="009559E4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5" w:type="dxa"/>
              </w:tcPr>
              <w:p w14:paraId="17E12C4F" w14:textId="77777777" w:rsidR="009559E4" w:rsidRDefault="009559E4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227" w:type="dxa"/>
                <w:vMerge w:val="restart"/>
              </w:tcPr>
              <w:tbl>
                <w:tblPr>
                  <w:tblW w:w="0" w:type="auto"/>
                  <w:tblCellMar>
                    <w:left w:w="0" w:type="dxa"/>
                    <w:right w:w="0" w:type="dxa"/>
                  </w:tblCellMar>
                  <w:tblLook w:val="04A0" w:firstRow="1" w:lastRow="0" w:firstColumn="1" w:lastColumn="0" w:noHBand="0" w:noVBand="1"/>
                </w:tblPr>
                <w:tblGrid>
                  <w:gridCol w:w="1227"/>
                </w:tblGrid>
                <w:tr w:rsidR="009559E4" w14:paraId="6A0BCF25" w14:textId="77777777">
                  <w:trPr>
                    <w:trHeight w:val="282"/>
                  </w:trPr>
                  <w:tc>
                    <w:tcPr>
                      <w:tcW w:w="1227" w:type="dxa"/>
                      <w:tcBorders>
                        <w:top w:val="nil"/>
                        <w:left w:val="nil"/>
                        <w:bottom w:val="nil"/>
                        <w:right w:val="nil"/>
                      </w:tcBorders>
                      <w:tcMar>
                        <w:top w:w="39" w:type="dxa"/>
                        <w:left w:w="39" w:type="dxa"/>
                        <w:bottom w:w="39" w:type="dxa"/>
                        <w:right w:w="39" w:type="dxa"/>
                      </w:tcMar>
                    </w:tcPr>
                    <w:p w14:paraId="346D8ECB" w14:textId="77777777" w:rsidR="009559E4" w:rsidRDefault="00BB15E5">
                      <w:pPr>
                        <w:spacing w:after="0" w:line="240" w:lineRule="auto"/>
                      </w:pPr>
                      <w:r>
                        <w:rPr>
                          <w:rFonts w:ascii="Arial" w:eastAsia="Arial" w:hAnsi="Arial"/>
                          <w:color w:val="000000"/>
                        </w:rPr>
                        <w:t>10.03.2025</w:t>
                      </w:r>
                    </w:p>
                  </w:tc>
                </w:tr>
              </w:tbl>
              <w:p w14:paraId="6216B0A1" w14:textId="77777777" w:rsidR="009559E4" w:rsidRDefault="009559E4">
                <w:pPr>
                  <w:spacing w:after="0" w:line="240" w:lineRule="auto"/>
                </w:pPr>
              </w:p>
            </w:tc>
            <w:tc>
              <w:tcPr>
                <w:tcW w:w="329" w:type="dxa"/>
              </w:tcPr>
              <w:p w14:paraId="1B8309CD" w14:textId="77777777" w:rsidR="009559E4" w:rsidRDefault="009559E4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450" w:type="dxa"/>
              </w:tcPr>
              <w:tbl>
                <w:tblPr>
                  <w:tblW w:w="0" w:type="auto"/>
                  <w:tblCellMar>
                    <w:left w:w="0" w:type="dxa"/>
                    <w:right w:w="0" w:type="dxa"/>
                  </w:tblCellMar>
                  <w:tblLook w:val="04A0" w:firstRow="1" w:lastRow="0" w:firstColumn="1" w:lastColumn="0" w:noHBand="0" w:noVBand="1"/>
                </w:tblPr>
                <w:tblGrid>
                  <w:gridCol w:w="1449"/>
                </w:tblGrid>
                <w:tr w:rsidR="009559E4" w14:paraId="7AD046E7" w14:textId="77777777">
                  <w:trPr>
                    <w:trHeight w:val="262"/>
                  </w:trPr>
                  <w:tc>
                    <w:tcPr>
                      <w:tcW w:w="1450" w:type="dxa"/>
                      <w:tcBorders>
                        <w:top w:val="nil"/>
                        <w:left w:val="nil"/>
                        <w:bottom w:val="nil"/>
                        <w:right w:val="nil"/>
                      </w:tcBorders>
                      <w:tcMar>
                        <w:top w:w="39" w:type="dxa"/>
                        <w:left w:w="39" w:type="dxa"/>
                        <w:bottom w:w="39" w:type="dxa"/>
                        <w:right w:w="39" w:type="dxa"/>
                      </w:tcMar>
                    </w:tcPr>
                    <w:p w14:paraId="0D1BB3E0" w14:textId="77777777" w:rsidR="009559E4" w:rsidRDefault="00BB15E5">
                      <w:pPr>
                        <w:spacing w:after="0" w:line="240" w:lineRule="auto"/>
                      </w:pPr>
                      <w:r>
                        <w:rPr>
                          <w:rFonts w:ascii="Arial" w:eastAsia="Arial" w:hAnsi="Arial"/>
                          <w:color w:val="000000"/>
                        </w:rPr>
                        <w:t>Roční pacht:</w:t>
                      </w:r>
                    </w:p>
                  </w:tc>
                </w:tr>
              </w:tbl>
              <w:p w14:paraId="233D0468" w14:textId="77777777" w:rsidR="009559E4" w:rsidRDefault="009559E4">
                <w:pPr>
                  <w:spacing w:after="0" w:line="240" w:lineRule="auto"/>
                </w:pPr>
              </w:p>
            </w:tc>
            <w:tc>
              <w:tcPr>
                <w:tcW w:w="39" w:type="dxa"/>
              </w:tcPr>
              <w:p w14:paraId="76DEC040" w14:textId="77777777" w:rsidR="009559E4" w:rsidRDefault="009559E4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889" w:type="dxa"/>
              </w:tcPr>
              <w:tbl>
                <w:tblPr>
                  <w:tblW w:w="0" w:type="auto"/>
                  <w:tblCellMar>
                    <w:left w:w="0" w:type="dxa"/>
                    <w:right w:w="0" w:type="dxa"/>
                  </w:tblCellMar>
                  <w:tblLook w:val="04A0" w:firstRow="1" w:lastRow="0" w:firstColumn="1" w:lastColumn="0" w:noHBand="0" w:noVBand="1"/>
                </w:tblPr>
                <w:tblGrid>
                  <w:gridCol w:w="1887"/>
                </w:tblGrid>
                <w:tr w:rsidR="009559E4" w14:paraId="55AF6B78" w14:textId="77777777">
                  <w:trPr>
                    <w:trHeight w:val="262"/>
                  </w:trPr>
                  <w:tc>
                    <w:tcPr>
                      <w:tcW w:w="1889" w:type="dxa"/>
                      <w:tcBorders>
                        <w:top w:val="nil"/>
                        <w:left w:val="nil"/>
                        <w:bottom w:val="nil"/>
                        <w:right w:val="nil"/>
                      </w:tcBorders>
                      <w:tcMar>
                        <w:top w:w="39" w:type="dxa"/>
                        <w:left w:w="39" w:type="dxa"/>
                        <w:bottom w:w="39" w:type="dxa"/>
                        <w:right w:w="39" w:type="dxa"/>
                      </w:tcMar>
                    </w:tcPr>
                    <w:p w14:paraId="5A825979" w14:textId="77777777" w:rsidR="009559E4" w:rsidRDefault="00BB15E5">
                      <w:pPr>
                        <w:spacing w:after="0" w:line="240" w:lineRule="auto"/>
                      </w:pPr>
                      <w:r>
                        <w:rPr>
                          <w:rFonts w:ascii="Arial" w:eastAsia="Arial" w:hAnsi="Arial"/>
                          <w:b/>
                          <w:color w:val="000000"/>
                        </w:rPr>
                        <w:t>87 071 Kč</w:t>
                      </w:r>
                    </w:p>
                  </w:tc>
                </w:tr>
              </w:tbl>
              <w:p w14:paraId="45BAC5BE" w14:textId="77777777" w:rsidR="009559E4" w:rsidRDefault="009559E4">
                <w:pPr>
                  <w:spacing w:after="0" w:line="240" w:lineRule="auto"/>
                </w:pPr>
              </w:p>
            </w:tc>
            <w:tc>
              <w:tcPr>
                <w:tcW w:w="555" w:type="dxa"/>
                <w:tcBorders>
                  <w:right w:val="single" w:sz="7" w:space="0" w:color="000000"/>
                </w:tcBorders>
              </w:tcPr>
              <w:p w14:paraId="2940DA20" w14:textId="77777777" w:rsidR="009559E4" w:rsidRDefault="009559E4">
                <w:pPr>
                  <w:pStyle w:val="EmptyCellLayoutStyle"/>
                  <w:spacing w:after="0" w:line="240" w:lineRule="auto"/>
                </w:pPr>
              </w:p>
            </w:tc>
          </w:tr>
          <w:tr w:rsidR="009559E4" w14:paraId="02E013BC" w14:textId="77777777">
            <w:tc>
              <w:tcPr>
                <w:tcW w:w="74" w:type="dxa"/>
                <w:tcBorders>
                  <w:left w:val="single" w:sz="7" w:space="0" w:color="000000"/>
                </w:tcBorders>
              </w:tcPr>
              <w:p w14:paraId="7522D89B" w14:textId="77777777" w:rsidR="009559E4" w:rsidRDefault="009559E4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60" w:type="dxa"/>
              </w:tcPr>
              <w:p w14:paraId="54DC9C8E" w14:textId="77777777" w:rsidR="009559E4" w:rsidRDefault="009559E4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267" w:type="dxa"/>
              </w:tcPr>
              <w:p w14:paraId="2E6EE34E" w14:textId="77777777" w:rsidR="009559E4" w:rsidRDefault="009559E4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539" w:type="dxa"/>
              </w:tcPr>
              <w:p w14:paraId="6F12FA81" w14:textId="77777777" w:rsidR="009559E4" w:rsidRDefault="009559E4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20" w:type="dxa"/>
              </w:tcPr>
              <w:p w14:paraId="46211888" w14:textId="77777777" w:rsidR="009559E4" w:rsidRDefault="009559E4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259" w:type="dxa"/>
              </w:tcPr>
              <w:p w14:paraId="7EB6E202" w14:textId="77777777" w:rsidR="009559E4" w:rsidRDefault="009559E4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79" w:type="dxa"/>
              </w:tcPr>
              <w:p w14:paraId="4909674E" w14:textId="77777777" w:rsidR="009559E4" w:rsidRDefault="009559E4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697" w:type="dxa"/>
              </w:tcPr>
              <w:p w14:paraId="08CCE97D" w14:textId="77777777" w:rsidR="009559E4" w:rsidRDefault="009559E4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027" w:type="dxa"/>
              </w:tcPr>
              <w:p w14:paraId="38262532" w14:textId="77777777" w:rsidR="009559E4" w:rsidRDefault="009559E4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45" w:type="dxa"/>
              </w:tcPr>
              <w:p w14:paraId="2A6DBF44" w14:textId="77777777" w:rsidR="009559E4" w:rsidRDefault="009559E4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39" w:type="dxa"/>
              </w:tcPr>
              <w:p w14:paraId="4F4F4DD9" w14:textId="77777777" w:rsidR="009559E4" w:rsidRDefault="009559E4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5" w:type="dxa"/>
              </w:tcPr>
              <w:p w14:paraId="306A55E0" w14:textId="77777777" w:rsidR="009559E4" w:rsidRDefault="009559E4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227" w:type="dxa"/>
                <w:vMerge/>
              </w:tcPr>
              <w:p w14:paraId="7A6D3642" w14:textId="77777777" w:rsidR="009559E4" w:rsidRDefault="009559E4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329" w:type="dxa"/>
              </w:tcPr>
              <w:p w14:paraId="4AC7718B" w14:textId="77777777" w:rsidR="009559E4" w:rsidRDefault="009559E4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450" w:type="dxa"/>
              </w:tcPr>
              <w:p w14:paraId="605BCD2B" w14:textId="77777777" w:rsidR="009559E4" w:rsidRDefault="009559E4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39" w:type="dxa"/>
              </w:tcPr>
              <w:p w14:paraId="3CDAC523" w14:textId="77777777" w:rsidR="009559E4" w:rsidRDefault="009559E4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889" w:type="dxa"/>
              </w:tcPr>
              <w:p w14:paraId="2FC99360" w14:textId="77777777" w:rsidR="009559E4" w:rsidRDefault="009559E4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555" w:type="dxa"/>
                <w:tcBorders>
                  <w:right w:val="single" w:sz="7" w:space="0" w:color="000000"/>
                </w:tcBorders>
              </w:tcPr>
              <w:p w14:paraId="6327A489" w14:textId="77777777" w:rsidR="009559E4" w:rsidRDefault="009559E4">
                <w:pPr>
                  <w:pStyle w:val="EmptyCellLayoutStyle"/>
                  <w:spacing w:after="0" w:line="240" w:lineRule="auto"/>
                </w:pPr>
              </w:p>
            </w:tc>
          </w:tr>
          <w:tr w:rsidR="009559E4" w14:paraId="5ECF95F7" w14:textId="77777777">
            <w:trPr>
              <w:trHeight w:val="80"/>
            </w:trPr>
            <w:tc>
              <w:tcPr>
                <w:tcW w:w="74" w:type="dxa"/>
                <w:tcBorders>
                  <w:left w:val="single" w:sz="7" w:space="0" w:color="000000"/>
                </w:tcBorders>
              </w:tcPr>
              <w:p w14:paraId="6961BF5A" w14:textId="77777777" w:rsidR="009559E4" w:rsidRDefault="009559E4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60" w:type="dxa"/>
              </w:tcPr>
              <w:p w14:paraId="65F6D868" w14:textId="77777777" w:rsidR="009559E4" w:rsidRDefault="009559E4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267" w:type="dxa"/>
              </w:tcPr>
              <w:p w14:paraId="49D8F029" w14:textId="77777777" w:rsidR="009559E4" w:rsidRDefault="009559E4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539" w:type="dxa"/>
              </w:tcPr>
              <w:p w14:paraId="228241B1" w14:textId="77777777" w:rsidR="009559E4" w:rsidRDefault="009559E4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20" w:type="dxa"/>
              </w:tcPr>
              <w:p w14:paraId="7A1EF33F" w14:textId="77777777" w:rsidR="009559E4" w:rsidRDefault="009559E4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259" w:type="dxa"/>
              </w:tcPr>
              <w:p w14:paraId="1066B0D3" w14:textId="77777777" w:rsidR="009559E4" w:rsidRDefault="009559E4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79" w:type="dxa"/>
              </w:tcPr>
              <w:p w14:paraId="4E9A48B9" w14:textId="77777777" w:rsidR="009559E4" w:rsidRDefault="009559E4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697" w:type="dxa"/>
              </w:tcPr>
              <w:p w14:paraId="0FE4B248" w14:textId="77777777" w:rsidR="009559E4" w:rsidRDefault="009559E4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027" w:type="dxa"/>
              </w:tcPr>
              <w:p w14:paraId="53983C29" w14:textId="77777777" w:rsidR="009559E4" w:rsidRDefault="009559E4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45" w:type="dxa"/>
              </w:tcPr>
              <w:p w14:paraId="1248E017" w14:textId="77777777" w:rsidR="009559E4" w:rsidRDefault="009559E4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39" w:type="dxa"/>
              </w:tcPr>
              <w:p w14:paraId="10C99B1D" w14:textId="77777777" w:rsidR="009559E4" w:rsidRDefault="009559E4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5" w:type="dxa"/>
              </w:tcPr>
              <w:p w14:paraId="21506953" w14:textId="77777777" w:rsidR="009559E4" w:rsidRDefault="009559E4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227" w:type="dxa"/>
              </w:tcPr>
              <w:p w14:paraId="24E55B10" w14:textId="77777777" w:rsidR="009559E4" w:rsidRDefault="009559E4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329" w:type="dxa"/>
              </w:tcPr>
              <w:p w14:paraId="0DE33A59" w14:textId="77777777" w:rsidR="009559E4" w:rsidRDefault="009559E4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450" w:type="dxa"/>
              </w:tcPr>
              <w:p w14:paraId="61423163" w14:textId="77777777" w:rsidR="009559E4" w:rsidRDefault="009559E4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39" w:type="dxa"/>
              </w:tcPr>
              <w:p w14:paraId="436D80A0" w14:textId="77777777" w:rsidR="009559E4" w:rsidRDefault="009559E4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889" w:type="dxa"/>
              </w:tcPr>
              <w:p w14:paraId="5AEC55E9" w14:textId="77777777" w:rsidR="009559E4" w:rsidRDefault="009559E4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555" w:type="dxa"/>
                <w:tcBorders>
                  <w:right w:val="single" w:sz="7" w:space="0" w:color="000000"/>
                </w:tcBorders>
              </w:tcPr>
              <w:p w14:paraId="37A8B90A" w14:textId="77777777" w:rsidR="009559E4" w:rsidRDefault="009559E4">
                <w:pPr>
                  <w:pStyle w:val="EmptyCellLayoutStyle"/>
                  <w:spacing w:after="0" w:line="240" w:lineRule="auto"/>
                </w:pPr>
              </w:p>
            </w:tc>
          </w:tr>
          <w:tr w:rsidR="009559E4" w14:paraId="1C3AA809" w14:textId="77777777">
            <w:tc>
              <w:tcPr>
                <w:tcW w:w="74" w:type="dxa"/>
                <w:tcBorders>
                  <w:left w:val="single" w:sz="7" w:space="0" w:color="000000"/>
                </w:tcBorders>
              </w:tcPr>
              <w:p w14:paraId="5CB8FCB2" w14:textId="77777777" w:rsidR="009559E4" w:rsidRDefault="009559E4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60" w:type="dxa"/>
              </w:tcPr>
              <w:p w14:paraId="3FC31BF2" w14:textId="77777777" w:rsidR="009559E4" w:rsidRDefault="009559E4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267" w:type="dxa"/>
                <w:vMerge w:val="restart"/>
              </w:tcPr>
              <w:tbl>
                <w:tblPr>
                  <w:tblW w:w="0" w:type="auto"/>
                  <w:tblCellMar>
                    <w:left w:w="0" w:type="dxa"/>
                    <w:right w:w="0" w:type="dxa"/>
                  </w:tblCellMar>
                  <w:tblLook w:val="04A0" w:firstRow="1" w:lastRow="0" w:firstColumn="1" w:lastColumn="0" w:noHBand="0" w:noVBand="1"/>
                </w:tblPr>
                <w:tblGrid>
                  <w:gridCol w:w="1266"/>
                </w:tblGrid>
                <w:tr w:rsidR="009559E4" w14:paraId="048E6F63" w14:textId="77777777">
                  <w:trPr>
                    <w:trHeight w:val="262"/>
                  </w:trPr>
                  <w:tc>
                    <w:tcPr>
                      <w:tcW w:w="1267" w:type="dxa"/>
                      <w:tcBorders>
                        <w:top w:val="nil"/>
                        <w:left w:val="nil"/>
                        <w:bottom w:val="nil"/>
                        <w:right w:val="nil"/>
                      </w:tcBorders>
                      <w:tcMar>
                        <w:top w:w="39" w:type="dxa"/>
                        <w:left w:w="39" w:type="dxa"/>
                        <w:bottom w:w="39" w:type="dxa"/>
                        <w:right w:w="39" w:type="dxa"/>
                      </w:tcMar>
                    </w:tcPr>
                    <w:p w14:paraId="3B13E03E" w14:textId="77777777" w:rsidR="009559E4" w:rsidRDefault="00BB15E5">
                      <w:pPr>
                        <w:spacing w:after="0" w:line="240" w:lineRule="auto"/>
                      </w:pPr>
                      <w:r>
                        <w:rPr>
                          <w:rFonts w:ascii="Arial" w:eastAsia="Arial" w:hAnsi="Arial"/>
                          <w:color w:val="000000"/>
                        </w:rPr>
                        <w:t>Datum tisku:</w:t>
                      </w:r>
                    </w:p>
                  </w:tc>
                </w:tr>
              </w:tbl>
              <w:p w14:paraId="6753D9AB" w14:textId="77777777" w:rsidR="009559E4" w:rsidRDefault="009559E4">
                <w:pPr>
                  <w:spacing w:after="0" w:line="240" w:lineRule="auto"/>
                </w:pPr>
              </w:p>
            </w:tc>
            <w:tc>
              <w:tcPr>
                <w:tcW w:w="539" w:type="dxa"/>
              </w:tcPr>
              <w:p w14:paraId="16D25183" w14:textId="77777777" w:rsidR="009559E4" w:rsidRDefault="009559E4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20" w:type="dxa"/>
              </w:tcPr>
              <w:p w14:paraId="1D8DC0A5" w14:textId="77777777" w:rsidR="009559E4" w:rsidRDefault="009559E4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259" w:type="dxa"/>
              </w:tcPr>
              <w:p w14:paraId="62243A4E" w14:textId="77777777" w:rsidR="009559E4" w:rsidRDefault="009559E4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79" w:type="dxa"/>
              </w:tcPr>
              <w:p w14:paraId="22DD9D4D" w14:textId="77777777" w:rsidR="009559E4" w:rsidRDefault="009559E4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697" w:type="dxa"/>
              </w:tcPr>
              <w:p w14:paraId="2AE85A15" w14:textId="77777777" w:rsidR="009559E4" w:rsidRDefault="009559E4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027" w:type="dxa"/>
              </w:tcPr>
              <w:p w14:paraId="2ED49991" w14:textId="77777777" w:rsidR="009559E4" w:rsidRDefault="009559E4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45" w:type="dxa"/>
              </w:tcPr>
              <w:p w14:paraId="2D142386" w14:textId="77777777" w:rsidR="009559E4" w:rsidRDefault="009559E4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39" w:type="dxa"/>
              </w:tcPr>
              <w:p w14:paraId="78A388F8" w14:textId="77777777" w:rsidR="009559E4" w:rsidRDefault="009559E4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5" w:type="dxa"/>
              </w:tcPr>
              <w:p w14:paraId="34CA8243" w14:textId="77777777" w:rsidR="009559E4" w:rsidRDefault="009559E4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227" w:type="dxa"/>
              </w:tcPr>
              <w:p w14:paraId="57F41B08" w14:textId="77777777" w:rsidR="009559E4" w:rsidRDefault="009559E4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329" w:type="dxa"/>
              </w:tcPr>
              <w:p w14:paraId="4ABDE1D0" w14:textId="77777777" w:rsidR="009559E4" w:rsidRDefault="009559E4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450" w:type="dxa"/>
              </w:tcPr>
              <w:p w14:paraId="718CD595" w14:textId="77777777" w:rsidR="009559E4" w:rsidRDefault="009559E4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39" w:type="dxa"/>
              </w:tcPr>
              <w:p w14:paraId="42EA99FC" w14:textId="77777777" w:rsidR="009559E4" w:rsidRDefault="009559E4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889" w:type="dxa"/>
              </w:tcPr>
              <w:p w14:paraId="3D221EE8" w14:textId="77777777" w:rsidR="009559E4" w:rsidRDefault="009559E4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555" w:type="dxa"/>
                <w:tcBorders>
                  <w:right w:val="single" w:sz="7" w:space="0" w:color="000000"/>
                </w:tcBorders>
              </w:tcPr>
              <w:p w14:paraId="61087342" w14:textId="77777777" w:rsidR="009559E4" w:rsidRDefault="009559E4">
                <w:pPr>
                  <w:pStyle w:val="EmptyCellLayoutStyle"/>
                  <w:spacing w:after="0" w:line="240" w:lineRule="auto"/>
                </w:pPr>
              </w:p>
            </w:tc>
          </w:tr>
          <w:tr w:rsidR="00BB15E5" w14:paraId="25AB1D88" w14:textId="77777777" w:rsidTr="00BB15E5">
            <w:tc>
              <w:tcPr>
                <w:tcW w:w="74" w:type="dxa"/>
                <w:tcBorders>
                  <w:left w:val="single" w:sz="7" w:space="0" w:color="000000"/>
                </w:tcBorders>
              </w:tcPr>
              <w:p w14:paraId="114D1AD1" w14:textId="77777777" w:rsidR="009559E4" w:rsidRDefault="009559E4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60" w:type="dxa"/>
              </w:tcPr>
              <w:p w14:paraId="560A8A95" w14:textId="77777777" w:rsidR="009559E4" w:rsidRDefault="009559E4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267" w:type="dxa"/>
                <w:vMerge/>
              </w:tcPr>
              <w:p w14:paraId="6D735AFB" w14:textId="77777777" w:rsidR="009559E4" w:rsidRDefault="009559E4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539" w:type="dxa"/>
              </w:tcPr>
              <w:p w14:paraId="7D763BC0" w14:textId="77777777" w:rsidR="009559E4" w:rsidRDefault="009559E4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20" w:type="dxa"/>
              </w:tcPr>
              <w:p w14:paraId="3BDF3C98" w14:textId="77777777" w:rsidR="009559E4" w:rsidRDefault="009559E4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259" w:type="dxa"/>
                <w:vMerge w:val="restart"/>
              </w:tcPr>
              <w:tbl>
                <w:tblPr>
                  <w:tblW w:w="0" w:type="auto"/>
                  <w:tblCellMar>
                    <w:left w:w="0" w:type="dxa"/>
                    <w:right w:w="0" w:type="dxa"/>
                  </w:tblCellMar>
                  <w:tblLook w:val="04A0" w:firstRow="1" w:lastRow="0" w:firstColumn="1" w:lastColumn="0" w:noHBand="0" w:noVBand="1"/>
                </w:tblPr>
                <w:tblGrid>
                  <w:gridCol w:w="1259"/>
                </w:tblGrid>
                <w:tr w:rsidR="009559E4" w14:paraId="584A552B" w14:textId="77777777">
                  <w:trPr>
                    <w:trHeight w:val="252"/>
                  </w:trPr>
                  <w:tc>
                    <w:tcPr>
                      <w:tcW w:w="1260" w:type="dxa"/>
                      <w:tcBorders>
                        <w:top w:val="nil"/>
                        <w:left w:val="nil"/>
                        <w:bottom w:val="nil"/>
                        <w:right w:val="nil"/>
                      </w:tcBorders>
                      <w:tcMar>
                        <w:top w:w="39" w:type="dxa"/>
                        <w:left w:w="39" w:type="dxa"/>
                        <w:bottom w:w="39" w:type="dxa"/>
                        <w:right w:w="39" w:type="dxa"/>
                      </w:tcMar>
                    </w:tcPr>
                    <w:p w14:paraId="7E247931" w14:textId="77777777" w:rsidR="009559E4" w:rsidRDefault="00BB15E5">
                      <w:pPr>
                        <w:spacing w:after="0" w:line="240" w:lineRule="auto"/>
                      </w:pPr>
                      <w:r>
                        <w:rPr>
                          <w:rFonts w:ascii="Arial" w:eastAsia="Arial" w:hAnsi="Arial"/>
                          <w:color w:val="000000"/>
                        </w:rPr>
                        <w:t>12.03.2025</w:t>
                      </w:r>
                    </w:p>
                  </w:tc>
                </w:tr>
              </w:tbl>
              <w:p w14:paraId="36B242F1" w14:textId="77777777" w:rsidR="009559E4" w:rsidRDefault="009559E4">
                <w:pPr>
                  <w:spacing w:after="0" w:line="240" w:lineRule="auto"/>
                </w:pPr>
              </w:p>
            </w:tc>
            <w:tc>
              <w:tcPr>
                <w:tcW w:w="79" w:type="dxa"/>
              </w:tcPr>
              <w:p w14:paraId="6FBED5BD" w14:textId="77777777" w:rsidR="009559E4" w:rsidRDefault="009559E4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697" w:type="dxa"/>
              </w:tcPr>
              <w:p w14:paraId="071AAABA" w14:textId="77777777" w:rsidR="009559E4" w:rsidRDefault="009559E4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027" w:type="dxa"/>
                <w:gridSpan w:val="2"/>
                <w:vMerge w:val="restart"/>
              </w:tcPr>
              <w:tbl>
                <w:tblPr>
                  <w:tblW w:w="0" w:type="auto"/>
                  <w:tblCellMar>
                    <w:left w:w="0" w:type="dxa"/>
                    <w:right w:w="0" w:type="dxa"/>
                  </w:tblCellMar>
                  <w:tblLook w:val="04A0" w:firstRow="1" w:lastRow="0" w:firstColumn="1" w:lastColumn="0" w:noHBand="0" w:noVBand="1"/>
                </w:tblPr>
                <w:tblGrid>
                  <w:gridCol w:w="1072"/>
                </w:tblGrid>
                <w:tr w:rsidR="009559E4" w14:paraId="15ED579B" w14:textId="77777777">
                  <w:trPr>
                    <w:trHeight w:val="262"/>
                  </w:trPr>
                  <w:tc>
                    <w:tcPr>
                      <w:tcW w:w="1072" w:type="dxa"/>
                      <w:tcBorders>
                        <w:top w:val="nil"/>
                        <w:left w:val="nil"/>
                        <w:bottom w:val="nil"/>
                        <w:right w:val="nil"/>
                      </w:tcBorders>
                      <w:tcMar>
                        <w:top w:w="39" w:type="dxa"/>
                        <w:left w:w="39" w:type="dxa"/>
                        <w:bottom w:w="39" w:type="dxa"/>
                        <w:right w:w="39" w:type="dxa"/>
                      </w:tcMar>
                    </w:tcPr>
                    <w:p w14:paraId="251446D0" w14:textId="77777777" w:rsidR="009559E4" w:rsidRDefault="00BB15E5">
                      <w:pPr>
                        <w:spacing w:after="0" w:line="240" w:lineRule="auto"/>
                      </w:pPr>
                      <w:r>
                        <w:rPr>
                          <w:rFonts w:ascii="Arial" w:eastAsia="Arial" w:hAnsi="Arial"/>
                          <w:color w:val="000000"/>
                        </w:rPr>
                        <w:t>Účinná od:</w:t>
                      </w:r>
                    </w:p>
                  </w:tc>
                </w:tr>
              </w:tbl>
              <w:p w14:paraId="4D469812" w14:textId="77777777" w:rsidR="009559E4" w:rsidRDefault="009559E4">
                <w:pPr>
                  <w:spacing w:after="0" w:line="240" w:lineRule="auto"/>
                </w:pPr>
              </w:p>
            </w:tc>
            <w:tc>
              <w:tcPr>
                <w:tcW w:w="39" w:type="dxa"/>
              </w:tcPr>
              <w:p w14:paraId="7045B962" w14:textId="77777777" w:rsidR="009559E4" w:rsidRDefault="009559E4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5" w:type="dxa"/>
              </w:tcPr>
              <w:p w14:paraId="3DE5D8E4" w14:textId="77777777" w:rsidR="009559E4" w:rsidRDefault="009559E4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227" w:type="dxa"/>
              </w:tcPr>
              <w:p w14:paraId="35BE7912" w14:textId="77777777" w:rsidR="009559E4" w:rsidRDefault="009559E4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329" w:type="dxa"/>
              </w:tcPr>
              <w:p w14:paraId="67378400" w14:textId="77777777" w:rsidR="009559E4" w:rsidRDefault="009559E4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450" w:type="dxa"/>
              </w:tcPr>
              <w:p w14:paraId="57CFD362" w14:textId="77777777" w:rsidR="009559E4" w:rsidRDefault="009559E4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39" w:type="dxa"/>
              </w:tcPr>
              <w:p w14:paraId="5AED3935" w14:textId="77777777" w:rsidR="009559E4" w:rsidRDefault="009559E4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889" w:type="dxa"/>
              </w:tcPr>
              <w:p w14:paraId="59B88197" w14:textId="77777777" w:rsidR="009559E4" w:rsidRDefault="009559E4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555" w:type="dxa"/>
                <w:tcBorders>
                  <w:right w:val="single" w:sz="7" w:space="0" w:color="000000"/>
                </w:tcBorders>
              </w:tcPr>
              <w:p w14:paraId="165067CF" w14:textId="77777777" w:rsidR="009559E4" w:rsidRDefault="009559E4">
                <w:pPr>
                  <w:pStyle w:val="EmptyCellLayoutStyle"/>
                  <w:spacing w:after="0" w:line="240" w:lineRule="auto"/>
                </w:pPr>
              </w:p>
            </w:tc>
          </w:tr>
          <w:tr w:rsidR="00BB15E5" w14:paraId="0965F51A" w14:textId="77777777" w:rsidTr="00BB15E5">
            <w:tc>
              <w:tcPr>
                <w:tcW w:w="74" w:type="dxa"/>
                <w:tcBorders>
                  <w:left w:val="single" w:sz="7" w:space="0" w:color="000000"/>
                </w:tcBorders>
              </w:tcPr>
              <w:p w14:paraId="3098C020" w14:textId="77777777" w:rsidR="009559E4" w:rsidRDefault="009559E4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60" w:type="dxa"/>
              </w:tcPr>
              <w:p w14:paraId="6F0F5DAB" w14:textId="77777777" w:rsidR="009559E4" w:rsidRDefault="009559E4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267" w:type="dxa"/>
                <w:vMerge/>
              </w:tcPr>
              <w:p w14:paraId="3B89655A" w14:textId="77777777" w:rsidR="009559E4" w:rsidRDefault="009559E4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539" w:type="dxa"/>
              </w:tcPr>
              <w:p w14:paraId="21020DD5" w14:textId="77777777" w:rsidR="009559E4" w:rsidRDefault="009559E4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20" w:type="dxa"/>
              </w:tcPr>
              <w:p w14:paraId="66D95993" w14:textId="77777777" w:rsidR="009559E4" w:rsidRDefault="009559E4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259" w:type="dxa"/>
                <w:vMerge/>
              </w:tcPr>
              <w:p w14:paraId="3B4E5B42" w14:textId="77777777" w:rsidR="009559E4" w:rsidRDefault="009559E4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79" w:type="dxa"/>
              </w:tcPr>
              <w:p w14:paraId="480FBA4F" w14:textId="77777777" w:rsidR="009559E4" w:rsidRDefault="009559E4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697" w:type="dxa"/>
              </w:tcPr>
              <w:p w14:paraId="1E6B3F8B" w14:textId="77777777" w:rsidR="009559E4" w:rsidRDefault="009559E4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027" w:type="dxa"/>
                <w:gridSpan w:val="2"/>
                <w:vMerge/>
              </w:tcPr>
              <w:p w14:paraId="13717EFB" w14:textId="77777777" w:rsidR="009559E4" w:rsidRDefault="009559E4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39" w:type="dxa"/>
              </w:tcPr>
              <w:p w14:paraId="0612D030" w14:textId="77777777" w:rsidR="009559E4" w:rsidRDefault="009559E4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5" w:type="dxa"/>
                <w:gridSpan w:val="2"/>
                <w:vMerge w:val="restart"/>
              </w:tcPr>
              <w:tbl>
                <w:tblPr>
                  <w:tblW w:w="0" w:type="auto"/>
                  <w:tblCellMar>
                    <w:left w:w="0" w:type="dxa"/>
                    <w:right w:w="0" w:type="dxa"/>
                  </w:tblCellMar>
                  <w:tblLook w:val="04A0" w:firstRow="1" w:lastRow="0" w:firstColumn="1" w:lastColumn="0" w:noHBand="0" w:noVBand="1"/>
                </w:tblPr>
                <w:tblGrid>
                  <w:gridCol w:w="1242"/>
                </w:tblGrid>
                <w:tr w:rsidR="009559E4" w14:paraId="3F577281" w14:textId="77777777">
                  <w:trPr>
                    <w:trHeight w:val="282"/>
                  </w:trPr>
                  <w:tc>
                    <w:tcPr>
                      <w:tcW w:w="1242" w:type="dxa"/>
                      <w:tcBorders>
                        <w:top w:val="nil"/>
                        <w:left w:val="nil"/>
                        <w:bottom w:val="nil"/>
                        <w:right w:val="nil"/>
                      </w:tcBorders>
                      <w:tcMar>
                        <w:top w:w="39" w:type="dxa"/>
                        <w:left w:w="39" w:type="dxa"/>
                        <w:bottom w:w="39" w:type="dxa"/>
                        <w:right w:w="39" w:type="dxa"/>
                      </w:tcMar>
                    </w:tcPr>
                    <w:p w14:paraId="1AC9809B" w14:textId="77777777" w:rsidR="009559E4" w:rsidRDefault="00BB15E5">
                      <w:pPr>
                        <w:spacing w:after="0" w:line="240" w:lineRule="auto"/>
                      </w:pPr>
                      <w:r>
                        <w:rPr>
                          <w:rFonts w:ascii="Arial" w:eastAsia="Arial" w:hAnsi="Arial"/>
                          <w:color w:val="000000"/>
                        </w:rPr>
                        <w:t>10.03.2025</w:t>
                      </w:r>
                    </w:p>
                  </w:tc>
                </w:tr>
              </w:tbl>
              <w:p w14:paraId="18D0A18C" w14:textId="77777777" w:rsidR="009559E4" w:rsidRDefault="009559E4">
                <w:pPr>
                  <w:spacing w:after="0" w:line="240" w:lineRule="auto"/>
                </w:pPr>
              </w:p>
            </w:tc>
            <w:tc>
              <w:tcPr>
                <w:tcW w:w="329" w:type="dxa"/>
              </w:tcPr>
              <w:p w14:paraId="191A254E" w14:textId="77777777" w:rsidR="009559E4" w:rsidRDefault="009559E4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450" w:type="dxa"/>
              </w:tcPr>
              <w:p w14:paraId="1B15CF0B" w14:textId="77777777" w:rsidR="009559E4" w:rsidRDefault="009559E4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39" w:type="dxa"/>
              </w:tcPr>
              <w:p w14:paraId="2EB4AB32" w14:textId="77777777" w:rsidR="009559E4" w:rsidRDefault="009559E4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889" w:type="dxa"/>
              </w:tcPr>
              <w:p w14:paraId="64185A9A" w14:textId="77777777" w:rsidR="009559E4" w:rsidRDefault="009559E4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555" w:type="dxa"/>
                <w:tcBorders>
                  <w:right w:val="single" w:sz="7" w:space="0" w:color="000000"/>
                </w:tcBorders>
              </w:tcPr>
              <w:p w14:paraId="1558C40D" w14:textId="77777777" w:rsidR="009559E4" w:rsidRDefault="009559E4">
                <w:pPr>
                  <w:pStyle w:val="EmptyCellLayoutStyle"/>
                  <w:spacing w:after="0" w:line="240" w:lineRule="auto"/>
                </w:pPr>
              </w:p>
            </w:tc>
          </w:tr>
          <w:tr w:rsidR="00BB15E5" w14:paraId="1F82559A" w14:textId="77777777" w:rsidTr="00BB15E5">
            <w:tc>
              <w:tcPr>
                <w:tcW w:w="74" w:type="dxa"/>
                <w:tcBorders>
                  <w:left w:val="single" w:sz="7" w:space="0" w:color="000000"/>
                </w:tcBorders>
              </w:tcPr>
              <w:p w14:paraId="277899C6" w14:textId="77777777" w:rsidR="009559E4" w:rsidRDefault="009559E4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60" w:type="dxa"/>
              </w:tcPr>
              <w:p w14:paraId="58B004AA" w14:textId="77777777" w:rsidR="009559E4" w:rsidRDefault="009559E4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267" w:type="dxa"/>
              </w:tcPr>
              <w:p w14:paraId="73AFCF63" w14:textId="77777777" w:rsidR="009559E4" w:rsidRDefault="009559E4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539" w:type="dxa"/>
              </w:tcPr>
              <w:p w14:paraId="3AB3FCCE" w14:textId="77777777" w:rsidR="009559E4" w:rsidRDefault="009559E4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20" w:type="dxa"/>
              </w:tcPr>
              <w:p w14:paraId="25F63DC9" w14:textId="77777777" w:rsidR="009559E4" w:rsidRDefault="009559E4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259" w:type="dxa"/>
              </w:tcPr>
              <w:p w14:paraId="72ACFE6A" w14:textId="77777777" w:rsidR="009559E4" w:rsidRDefault="009559E4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79" w:type="dxa"/>
              </w:tcPr>
              <w:p w14:paraId="71A923C3" w14:textId="77777777" w:rsidR="009559E4" w:rsidRDefault="009559E4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697" w:type="dxa"/>
              </w:tcPr>
              <w:p w14:paraId="00CDE867" w14:textId="77777777" w:rsidR="009559E4" w:rsidRDefault="009559E4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027" w:type="dxa"/>
              </w:tcPr>
              <w:p w14:paraId="765974EE" w14:textId="77777777" w:rsidR="009559E4" w:rsidRDefault="009559E4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45" w:type="dxa"/>
              </w:tcPr>
              <w:p w14:paraId="60E7D388" w14:textId="77777777" w:rsidR="009559E4" w:rsidRDefault="009559E4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39" w:type="dxa"/>
              </w:tcPr>
              <w:p w14:paraId="38AB0490" w14:textId="77777777" w:rsidR="009559E4" w:rsidRDefault="009559E4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5" w:type="dxa"/>
                <w:gridSpan w:val="2"/>
                <w:vMerge/>
              </w:tcPr>
              <w:p w14:paraId="13DAE155" w14:textId="77777777" w:rsidR="009559E4" w:rsidRDefault="009559E4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329" w:type="dxa"/>
              </w:tcPr>
              <w:p w14:paraId="46B95BB3" w14:textId="77777777" w:rsidR="009559E4" w:rsidRDefault="009559E4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450" w:type="dxa"/>
              </w:tcPr>
              <w:p w14:paraId="4FFFAC21" w14:textId="77777777" w:rsidR="009559E4" w:rsidRDefault="009559E4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39" w:type="dxa"/>
              </w:tcPr>
              <w:p w14:paraId="1E7B607B" w14:textId="77777777" w:rsidR="009559E4" w:rsidRDefault="009559E4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889" w:type="dxa"/>
              </w:tcPr>
              <w:p w14:paraId="7E311723" w14:textId="77777777" w:rsidR="009559E4" w:rsidRDefault="009559E4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555" w:type="dxa"/>
                <w:tcBorders>
                  <w:right w:val="single" w:sz="7" w:space="0" w:color="000000"/>
                </w:tcBorders>
              </w:tcPr>
              <w:p w14:paraId="3C518C5B" w14:textId="77777777" w:rsidR="009559E4" w:rsidRDefault="009559E4">
                <w:pPr>
                  <w:pStyle w:val="EmptyCellLayoutStyle"/>
                  <w:spacing w:after="0" w:line="240" w:lineRule="auto"/>
                </w:pPr>
              </w:p>
            </w:tc>
          </w:tr>
          <w:tr w:rsidR="009559E4" w14:paraId="7AFBADB2" w14:textId="77777777">
            <w:trPr>
              <w:trHeight w:val="120"/>
            </w:trPr>
            <w:tc>
              <w:tcPr>
                <w:tcW w:w="74" w:type="dxa"/>
                <w:tcBorders>
                  <w:left w:val="single" w:sz="7" w:space="0" w:color="000000"/>
                  <w:bottom w:val="single" w:sz="7" w:space="0" w:color="000000"/>
                </w:tcBorders>
              </w:tcPr>
              <w:p w14:paraId="661AC6EA" w14:textId="77777777" w:rsidR="009559E4" w:rsidRDefault="009559E4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60" w:type="dxa"/>
                <w:tcBorders>
                  <w:bottom w:val="single" w:sz="7" w:space="0" w:color="000000"/>
                </w:tcBorders>
              </w:tcPr>
              <w:p w14:paraId="2C4DF446" w14:textId="77777777" w:rsidR="009559E4" w:rsidRDefault="009559E4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267" w:type="dxa"/>
                <w:tcBorders>
                  <w:bottom w:val="single" w:sz="7" w:space="0" w:color="000000"/>
                </w:tcBorders>
              </w:tcPr>
              <w:p w14:paraId="45A0DF2C" w14:textId="77777777" w:rsidR="009559E4" w:rsidRDefault="009559E4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539" w:type="dxa"/>
                <w:tcBorders>
                  <w:bottom w:val="single" w:sz="7" w:space="0" w:color="000000"/>
                </w:tcBorders>
              </w:tcPr>
              <w:p w14:paraId="479E683C" w14:textId="77777777" w:rsidR="009559E4" w:rsidRDefault="009559E4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20" w:type="dxa"/>
                <w:tcBorders>
                  <w:bottom w:val="single" w:sz="7" w:space="0" w:color="000000"/>
                </w:tcBorders>
              </w:tcPr>
              <w:p w14:paraId="2311AA0E" w14:textId="77777777" w:rsidR="009559E4" w:rsidRDefault="009559E4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259" w:type="dxa"/>
                <w:tcBorders>
                  <w:bottom w:val="single" w:sz="7" w:space="0" w:color="000000"/>
                </w:tcBorders>
              </w:tcPr>
              <w:p w14:paraId="77B58FE8" w14:textId="77777777" w:rsidR="009559E4" w:rsidRDefault="009559E4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79" w:type="dxa"/>
                <w:tcBorders>
                  <w:bottom w:val="single" w:sz="7" w:space="0" w:color="000000"/>
                </w:tcBorders>
              </w:tcPr>
              <w:p w14:paraId="0B5EB9A9" w14:textId="77777777" w:rsidR="009559E4" w:rsidRDefault="009559E4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697" w:type="dxa"/>
                <w:tcBorders>
                  <w:bottom w:val="single" w:sz="7" w:space="0" w:color="000000"/>
                </w:tcBorders>
              </w:tcPr>
              <w:p w14:paraId="4C053DF8" w14:textId="77777777" w:rsidR="009559E4" w:rsidRDefault="009559E4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027" w:type="dxa"/>
                <w:tcBorders>
                  <w:bottom w:val="single" w:sz="7" w:space="0" w:color="000000"/>
                </w:tcBorders>
              </w:tcPr>
              <w:p w14:paraId="00272811" w14:textId="77777777" w:rsidR="009559E4" w:rsidRDefault="009559E4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45" w:type="dxa"/>
                <w:tcBorders>
                  <w:bottom w:val="single" w:sz="7" w:space="0" w:color="000000"/>
                </w:tcBorders>
              </w:tcPr>
              <w:p w14:paraId="7938C6E6" w14:textId="77777777" w:rsidR="009559E4" w:rsidRDefault="009559E4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39" w:type="dxa"/>
                <w:tcBorders>
                  <w:bottom w:val="single" w:sz="7" w:space="0" w:color="000000"/>
                </w:tcBorders>
              </w:tcPr>
              <w:p w14:paraId="123364A3" w14:textId="77777777" w:rsidR="009559E4" w:rsidRDefault="009559E4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5" w:type="dxa"/>
                <w:tcBorders>
                  <w:bottom w:val="single" w:sz="7" w:space="0" w:color="000000"/>
                </w:tcBorders>
              </w:tcPr>
              <w:p w14:paraId="58A88579" w14:textId="77777777" w:rsidR="009559E4" w:rsidRDefault="009559E4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227" w:type="dxa"/>
                <w:tcBorders>
                  <w:bottom w:val="single" w:sz="7" w:space="0" w:color="000000"/>
                </w:tcBorders>
              </w:tcPr>
              <w:p w14:paraId="54155F01" w14:textId="77777777" w:rsidR="009559E4" w:rsidRDefault="009559E4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329" w:type="dxa"/>
                <w:tcBorders>
                  <w:bottom w:val="single" w:sz="7" w:space="0" w:color="000000"/>
                </w:tcBorders>
              </w:tcPr>
              <w:p w14:paraId="52EA805B" w14:textId="77777777" w:rsidR="009559E4" w:rsidRDefault="009559E4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450" w:type="dxa"/>
                <w:tcBorders>
                  <w:bottom w:val="single" w:sz="7" w:space="0" w:color="000000"/>
                </w:tcBorders>
              </w:tcPr>
              <w:p w14:paraId="094AF87B" w14:textId="77777777" w:rsidR="009559E4" w:rsidRDefault="009559E4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39" w:type="dxa"/>
                <w:tcBorders>
                  <w:bottom w:val="single" w:sz="7" w:space="0" w:color="000000"/>
                </w:tcBorders>
              </w:tcPr>
              <w:p w14:paraId="1C2B3CDC" w14:textId="77777777" w:rsidR="009559E4" w:rsidRDefault="009559E4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889" w:type="dxa"/>
                <w:tcBorders>
                  <w:bottom w:val="single" w:sz="7" w:space="0" w:color="000000"/>
                </w:tcBorders>
              </w:tcPr>
              <w:p w14:paraId="41CA83E9" w14:textId="77777777" w:rsidR="009559E4" w:rsidRDefault="009559E4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555" w:type="dxa"/>
                <w:tcBorders>
                  <w:bottom w:val="single" w:sz="7" w:space="0" w:color="000000"/>
                  <w:right w:val="single" w:sz="7" w:space="0" w:color="000000"/>
                </w:tcBorders>
              </w:tcPr>
              <w:p w14:paraId="11336022" w14:textId="77777777" w:rsidR="009559E4" w:rsidRDefault="009559E4">
                <w:pPr>
                  <w:pStyle w:val="EmptyCellLayoutStyle"/>
                  <w:spacing w:after="0" w:line="240" w:lineRule="auto"/>
                </w:pPr>
              </w:p>
            </w:tc>
          </w:tr>
        </w:tbl>
        <w:p w14:paraId="24439275" w14:textId="77777777" w:rsidR="009559E4" w:rsidRDefault="009559E4">
          <w:pPr>
            <w:spacing w:after="0" w:line="240" w:lineRule="auto"/>
          </w:pPr>
        </w:p>
      </w:tc>
    </w:tr>
    <w:tr w:rsidR="009559E4" w14:paraId="3DEA9122" w14:textId="77777777">
      <w:tc>
        <w:tcPr>
          <w:tcW w:w="144" w:type="dxa"/>
        </w:tcPr>
        <w:p w14:paraId="3D87EBAE" w14:textId="77777777" w:rsidR="009559E4" w:rsidRDefault="009559E4">
          <w:pPr>
            <w:pStyle w:val="EmptyCellLayoutStyle"/>
            <w:spacing w:after="0" w:line="240" w:lineRule="auto"/>
          </w:pPr>
        </w:p>
      </w:tc>
      <w:tc>
        <w:tcPr>
          <w:tcW w:w="10619" w:type="dxa"/>
        </w:tcPr>
        <w:p w14:paraId="226954E5" w14:textId="77777777" w:rsidR="009559E4" w:rsidRDefault="009559E4">
          <w:pPr>
            <w:pStyle w:val="EmptyCellLayoutStyle"/>
            <w:spacing w:after="0" w:line="240" w:lineRule="auto"/>
          </w:pPr>
        </w:p>
      </w:tc>
    </w:tr>
  </w:tbl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bullet"/>
      <w:lvlText w:val="·"/>
      <w:lvlJc w:val="left"/>
      <w:rPr>
        <w:rFonts w:ascii="Symbol" w:eastAsia="Symbol" w:hAnsi="Symbol" w:cs="Symbol"/>
        <w:sz w:val="20"/>
      </w:rPr>
    </w:lvl>
    <w:lvl w:ilvl="1">
      <w:start w:val="1"/>
      <w:numFmt w:val="bullet"/>
      <w:lvlText w:val="o"/>
      <w:lvlJc w:val="left"/>
      <w:rPr>
        <w:rFonts w:ascii="Courier New" w:eastAsia="Courier New" w:hAnsi="Courier New" w:cs="Courier New"/>
        <w:sz w:val="20"/>
      </w:rPr>
    </w:lvl>
    <w:lvl w:ilvl="2">
      <w:start w:val="1"/>
      <w:numFmt w:val="bullet"/>
      <w:lvlText w:val="§"/>
      <w:lvlJc w:val="left"/>
      <w:rPr>
        <w:rFonts w:ascii="Wingdings" w:eastAsia="Wingdings" w:hAnsi="Wingdings" w:cs="Wingdings"/>
        <w:sz w:val="20"/>
      </w:rPr>
    </w:lvl>
    <w:lvl w:ilvl="3">
      <w:start w:val="1"/>
      <w:numFmt w:val="bullet"/>
      <w:lvlText w:val="·"/>
      <w:lvlJc w:val="left"/>
      <w:rPr>
        <w:rFonts w:ascii="Symbol" w:eastAsia="Symbol" w:hAnsi="Symbol" w:cs="Symbol"/>
        <w:sz w:val="20"/>
      </w:rPr>
    </w:lvl>
    <w:lvl w:ilvl="4">
      <w:start w:val="1"/>
      <w:numFmt w:val="bullet"/>
      <w:lvlText w:val="o"/>
      <w:lvlJc w:val="left"/>
      <w:rPr>
        <w:rFonts w:ascii="Courier New" w:eastAsia="Courier New" w:hAnsi="Courier New" w:cs="Courier New"/>
        <w:sz w:val="20"/>
      </w:rPr>
    </w:lvl>
    <w:lvl w:ilvl="5">
      <w:start w:val="1"/>
      <w:numFmt w:val="bullet"/>
      <w:lvlText w:val="§"/>
      <w:lvlJc w:val="left"/>
      <w:rPr>
        <w:rFonts w:ascii="Wingdings" w:eastAsia="Wingdings" w:hAnsi="Wingdings" w:cs="Wingdings"/>
        <w:sz w:val="20"/>
      </w:rPr>
    </w:lvl>
    <w:lvl w:ilvl="6">
      <w:start w:val="1"/>
      <w:numFmt w:val="bullet"/>
      <w:lvlText w:val="·"/>
      <w:lvlJc w:val="left"/>
      <w:rPr>
        <w:rFonts w:ascii="Symbol" w:eastAsia="Symbol" w:hAnsi="Symbol" w:cs="Symbol"/>
        <w:sz w:val="20"/>
      </w:rPr>
    </w:lvl>
    <w:lvl w:ilvl="7">
      <w:start w:val="1"/>
      <w:numFmt w:val="bullet"/>
      <w:lvlText w:val="o"/>
      <w:lvlJc w:val="left"/>
      <w:rPr>
        <w:rFonts w:ascii="Courier New" w:eastAsia="Courier New" w:hAnsi="Courier New" w:cs="Courier New"/>
        <w:sz w:val="20"/>
      </w:rPr>
    </w:lvl>
    <w:lvl w:ilvl="8">
      <w:start w:val="1"/>
      <w:numFmt w:val="bullet"/>
      <w:lvlText w:val="§"/>
      <w:lvlJc w:val="left"/>
      <w:rPr>
        <w:rFonts w:ascii="Wingdings" w:eastAsia="Wingdings" w:hAnsi="Wingdings" w:cs="Wingdings"/>
        <w:sz w:val="20"/>
      </w:r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2" w15:restartNumberingAfterBreak="0">
    <w:nsid w:val="00000003"/>
    <w:multiLevelType w:val="multilevel"/>
    <w:tmpl w:val="00000003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3" w15:restartNumberingAfterBreak="0">
    <w:nsid w:val="00000004"/>
    <w:multiLevelType w:val="multilevel"/>
    <w:tmpl w:val="00000004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4" w15:restartNumberingAfterBreak="0">
    <w:nsid w:val="00000005"/>
    <w:multiLevelType w:val="multilevel"/>
    <w:tmpl w:val="00000005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5" w15:restartNumberingAfterBreak="0">
    <w:nsid w:val="00000006"/>
    <w:multiLevelType w:val="multilevel"/>
    <w:tmpl w:val="00000006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6" w15:restartNumberingAfterBreak="0">
    <w:nsid w:val="00000007"/>
    <w:multiLevelType w:val="multilevel"/>
    <w:tmpl w:val="00000007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7" w15:restartNumberingAfterBreak="0">
    <w:nsid w:val="00000008"/>
    <w:multiLevelType w:val="multilevel"/>
    <w:tmpl w:val="00000008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8" w15:restartNumberingAfterBreak="0">
    <w:nsid w:val="00000009"/>
    <w:multiLevelType w:val="multilevel"/>
    <w:tmpl w:val="00000009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9" w15:restartNumberingAfterBreak="0">
    <w:nsid w:val="0000000A"/>
    <w:multiLevelType w:val="multilevel"/>
    <w:tmpl w:val="0000000A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10" w15:restartNumberingAfterBreak="0">
    <w:nsid w:val="0000000B"/>
    <w:multiLevelType w:val="multilevel"/>
    <w:tmpl w:val="0000000B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11" w15:restartNumberingAfterBreak="0">
    <w:nsid w:val="0000000C"/>
    <w:multiLevelType w:val="multilevel"/>
    <w:tmpl w:val="0000000C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12" w15:restartNumberingAfterBreak="0">
    <w:nsid w:val="0000000D"/>
    <w:multiLevelType w:val="multilevel"/>
    <w:tmpl w:val="0000000D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13" w15:restartNumberingAfterBreak="0">
    <w:nsid w:val="0000000E"/>
    <w:multiLevelType w:val="multilevel"/>
    <w:tmpl w:val="0000000E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14" w15:restartNumberingAfterBreak="0">
    <w:nsid w:val="0000000F"/>
    <w:multiLevelType w:val="multilevel"/>
    <w:tmpl w:val="0000000F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15" w15:restartNumberingAfterBreak="0">
    <w:nsid w:val="00000010"/>
    <w:multiLevelType w:val="multilevel"/>
    <w:tmpl w:val="00000010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16" w15:restartNumberingAfterBreak="0">
    <w:nsid w:val="00000011"/>
    <w:multiLevelType w:val="multilevel"/>
    <w:tmpl w:val="00000011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17" w15:restartNumberingAfterBreak="0">
    <w:nsid w:val="00000012"/>
    <w:multiLevelType w:val="multilevel"/>
    <w:tmpl w:val="00000012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num w:numId="1" w16cid:durableId="2017073449">
    <w:abstractNumId w:val="0"/>
  </w:num>
  <w:num w:numId="2" w16cid:durableId="1413771459">
    <w:abstractNumId w:val="1"/>
  </w:num>
  <w:num w:numId="3" w16cid:durableId="107511306">
    <w:abstractNumId w:val="2"/>
  </w:num>
  <w:num w:numId="4" w16cid:durableId="867258194">
    <w:abstractNumId w:val="3"/>
  </w:num>
  <w:num w:numId="5" w16cid:durableId="1605065960">
    <w:abstractNumId w:val="4"/>
  </w:num>
  <w:num w:numId="6" w16cid:durableId="832797535">
    <w:abstractNumId w:val="5"/>
  </w:num>
  <w:num w:numId="7" w16cid:durableId="1165322426">
    <w:abstractNumId w:val="6"/>
  </w:num>
  <w:num w:numId="8" w16cid:durableId="1768693531">
    <w:abstractNumId w:val="7"/>
  </w:num>
  <w:num w:numId="9" w16cid:durableId="1838031282">
    <w:abstractNumId w:val="8"/>
  </w:num>
  <w:num w:numId="10" w16cid:durableId="815683541">
    <w:abstractNumId w:val="9"/>
  </w:num>
  <w:num w:numId="11" w16cid:durableId="1433236605">
    <w:abstractNumId w:val="10"/>
  </w:num>
  <w:num w:numId="12" w16cid:durableId="1110786142">
    <w:abstractNumId w:val="11"/>
  </w:num>
  <w:num w:numId="13" w16cid:durableId="943611450">
    <w:abstractNumId w:val="12"/>
  </w:num>
  <w:num w:numId="14" w16cid:durableId="1448967239">
    <w:abstractNumId w:val="13"/>
  </w:num>
  <w:num w:numId="15" w16cid:durableId="1586649365">
    <w:abstractNumId w:val="14"/>
  </w:num>
  <w:num w:numId="16" w16cid:durableId="876434996">
    <w:abstractNumId w:val="15"/>
  </w:num>
  <w:num w:numId="17" w16cid:durableId="1777361237">
    <w:abstractNumId w:val="16"/>
  </w:num>
  <w:num w:numId="18" w16cid:durableId="1730884802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559E4"/>
    <w:rsid w:val="009559E4"/>
    <w:rsid w:val="00BB15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7B1D83"/>
  <w15:docId w15:val="{90F34435-5609-42BC-82B0-8A8329789C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EmptyCellLayoutStyle">
    <w:name w:val="EmptyCellLayoutStyle"/>
    <w:rPr>
      <w:sz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customXml" Target="../customXml/item3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customXml" Target="../customXml/item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ustomXml" Target="../customXml/item1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Relationship Id="rId14" Type="http://schemas.openxmlformats.org/officeDocument/2006/relationships/customXml" Target="../customXml/item4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D1C70C5AD929E548B2AB3AD0A3DC6DBC" ma:contentTypeVersion="17" ma:contentTypeDescription="Vytvoří nový dokument" ma:contentTypeScope="" ma:versionID="ec956cf08cd4c504ee468ece97e63ad5">
  <xsd:schema xmlns:xsd="http://www.w3.org/2001/XMLSchema" xmlns:xs="http://www.w3.org/2001/XMLSchema" xmlns:p="http://schemas.microsoft.com/office/2006/metadata/properties" xmlns:ns2="85f4b5cc-4033-44c7-b405-f5eed34c8154" xmlns:ns3="8fb15b2f-16db-4ec0-b798-b2344c5193f5" targetNamespace="http://schemas.microsoft.com/office/2006/metadata/properties" ma:root="true" ma:fieldsID="479c45486961ea0c11135139483adb2a" ns2:_="" ns3:_="">
    <xsd:import namespace="85f4b5cc-4033-44c7-b405-f5eed34c8154"/>
    <xsd:import namespace="8fb15b2f-16db-4ec0-b798-b2344c5193f5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3:MediaServiceMetadata" minOccurs="0"/>
                <xsd:element ref="ns3:MediaServiceFastMetadata" minOccurs="0"/>
                <xsd:element ref="ns3:MediaServiceObjectDetectorVersions" minOccurs="0"/>
                <xsd:element ref="ns2:SharedWithUsers" minOccurs="0"/>
                <xsd:element ref="ns2:SharedWithDetails" minOccurs="0"/>
                <xsd:element ref="ns3:lcf76f155ced4ddcb4097134ff3c332f" minOccurs="0"/>
                <xsd:element ref="ns2:TaxCatchAll" minOccurs="0"/>
                <xsd:element ref="ns3:MediaServiceDateTaken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Location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f4b5cc-4033-44c7-b405-f5eed34c8154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Hodnota ID dokumentu" ma:description="Hodnota ID dokumentu přiřazená této položce" ma:indexed="true" ma:internalName="_dlc_DocId" ma:readOnly="true">
      <xsd:simpleType>
        <xsd:restriction base="dms:Text"/>
      </xsd:simpleType>
    </xsd:element>
    <xsd:element name="_dlc_DocIdUrl" ma:index="9" nillable="true" ma:displayName="ID dokumentu" ma:description="Trvalý odkaz na tento dokument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  <xsd:element name="SharedWithUsers" ma:index="14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  <xsd:element name="TaxCatchAll" ma:index="18" nillable="true" ma:displayName="Sloupec zachycení celé taxonomie" ma:hidden="true" ma:list="{e4cccd9f-f884-47b7-abb1-1a9ed09e593a}" ma:internalName="TaxCatchAll" ma:showField="CatchAllData" ma:web="85f4b5cc-4033-44c7-b405-f5eed34c815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fb15b2f-16db-4ec0-b798-b2344c5193f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Značky obrázků" ma:readOnly="false" ma:fieldId="{5cf76f15-5ced-4ddc-b409-7134ff3c332f}" ma:taxonomyMulti="true" ma:sspId="a1b35cf3-621e-4030-aa18-d80b31dfc29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9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2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2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3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5f4b5cc-4033-44c7-b405-f5eed34c8154" xsi:nil="true"/>
    <lcf76f155ced4ddcb4097134ff3c332f xmlns="8fb15b2f-16db-4ec0-b798-b2344c5193f5">
      <Terms xmlns="http://schemas.microsoft.com/office/infopath/2007/PartnerControls"/>
    </lcf76f155ced4ddcb4097134ff3c332f>
    <_dlc_DocId xmlns="85f4b5cc-4033-44c7-b405-f5eed34c8154">HCUZCRXN6NH5-402160669-81286</_dlc_DocId>
    <_dlc_DocIdUrl xmlns="85f4b5cc-4033-44c7-b405-f5eed34c8154">
      <Url>https://spucr.sharepoint.com/sites/Portal/505103/_layouts/15/DocIdRedir.aspx?ID=HCUZCRXN6NH5-402160669-81286</Url>
      <Description>HCUZCRXN6NH5-402160669-81286</Description>
    </_dlc_DocIdUrl>
  </documentManagement>
</p:properties>
</file>

<file path=customXml/itemProps1.xml><?xml version="1.0" encoding="utf-8"?>
<ds:datastoreItem xmlns:ds="http://schemas.openxmlformats.org/officeDocument/2006/customXml" ds:itemID="{A40C11B1-8981-4B22-981F-B00F69CDCCCE}"/>
</file>

<file path=customXml/itemProps2.xml><?xml version="1.0" encoding="utf-8"?>
<ds:datastoreItem xmlns:ds="http://schemas.openxmlformats.org/officeDocument/2006/customXml" ds:itemID="{22D34CEC-4F92-4CA8-B779-8047F5EDB7CF}"/>
</file>

<file path=customXml/itemProps3.xml><?xml version="1.0" encoding="utf-8"?>
<ds:datastoreItem xmlns:ds="http://schemas.openxmlformats.org/officeDocument/2006/customXml" ds:itemID="{216F5920-A6D3-49D2-8448-CD925A8D06D8}"/>
</file>

<file path=customXml/itemProps4.xml><?xml version="1.0" encoding="utf-8"?>
<ds:datastoreItem xmlns:ds="http://schemas.openxmlformats.org/officeDocument/2006/customXml" ds:itemID="{D784ED32-F84B-42A1-9144-9B055C719ADB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654</Words>
  <Characters>3864</Characters>
  <Application>Microsoft Office Word</Application>
  <DocSecurity>0</DocSecurity>
  <Lines>32</Lines>
  <Paragraphs>9</Paragraphs>
  <ScaleCrop>false</ScaleCrop>
  <Company/>
  <LinksUpToDate>false</LinksUpToDate>
  <CharactersWithSpaces>4509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NAIS-PrilohaNs</dc:title>
  <dc:creator>Fiktusová Monika Ing.</dc:creator>
  <dc:description/>
  <cp:lastModifiedBy>Fiktusová Monika Ing.</cp:lastModifiedBy>
  <cp:revision>2</cp:revision>
  <dcterms:created xsi:type="dcterms:W3CDTF">2025-03-12T14:29:00Z</dcterms:created>
  <dcterms:modified xsi:type="dcterms:W3CDTF">2025-03-12T14:29:00Z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0x010100D1C70C5AD929E548B2AB3AD0A3DC6DBC</vt:lpwstr>
  </property>
  <property fmtid="{D5CDD505-2E9C-101B-9397-08002B2CF9AE}" pid="3" name="_dlc_DocIdItemGuid">
    <vt:lpwstr>c3852db2-7a23-416b-9183-122551f92289</vt:lpwstr>
  </property>
</Properties>
</file>