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16D379" w14:textId="50B46FF1" w:rsidR="005033DC" w:rsidRPr="00267AD9" w:rsidRDefault="00CA0ADF" w:rsidP="005033DC">
      <w:pPr>
        <w:jc w:val="center"/>
        <w:rPr>
          <w:rFonts w:cstheme="minorHAnsi"/>
          <w:b/>
          <w:sz w:val="36"/>
        </w:rPr>
      </w:pPr>
      <w:r w:rsidRPr="00267AD9">
        <w:rPr>
          <w:rFonts w:cstheme="minorHAnsi"/>
          <w:b/>
          <w:sz w:val="36"/>
        </w:rPr>
        <w:t>SMLOUVA O POSKYTNUTÍ LICENCE</w:t>
      </w:r>
    </w:p>
    <w:p w14:paraId="7ABB6C05" w14:textId="090B0F8C" w:rsidR="005033DC" w:rsidRDefault="000550EC" w:rsidP="005033DC">
      <w:pPr>
        <w:jc w:val="center"/>
        <w:rPr>
          <w:rFonts w:cstheme="minorHAnsi"/>
          <w:b/>
          <w:color w:val="BFBFBF" w:themeColor="background1" w:themeShade="BF"/>
        </w:rPr>
      </w:pPr>
      <w:r w:rsidRPr="000550EC">
        <w:rPr>
          <w:rFonts w:cstheme="minorHAnsi"/>
          <w:b/>
          <w:color w:val="BFBFBF" w:themeColor="background1" w:themeShade="BF"/>
        </w:rPr>
        <w:t>„</w:t>
      </w:r>
      <w:r w:rsidR="000774EB">
        <w:rPr>
          <w:rFonts w:cstheme="minorHAnsi"/>
          <w:b/>
          <w:color w:val="BFBFBF" w:themeColor="background1" w:themeShade="BF"/>
        </w:rPr>
        <w:t xml:space="preserve">ALVAO </w:t>
      </w:r>
      <w:proofErr w:type="spellStart"/>
      <w:r w:rsidR="000774EB">
        <w:rPr>
          <w:rFonts w:cstheme="minorHAnsi"/>
          <w:b/>
          <w:color w:val="BFBFBF" w:themeColor="background1" w:themeShade="BF"/>
        </w:rPr>
        <w:t>Service</w:t>
      </w:r>
      <w:proofErr w:type="spellEnd"/>
      <w:r w:rsidR="000774EB">
        <w:rPr>
          <w:rFonts w:cstheme="minorHAnsi"/>
          <w:b/>
          <w:color w:val="BFBFBF" w:themeColor="background1" w:themeShade="BF"/>
        </w:rPr>
        <w:t xml:space="preserve"> </w:t>
      </w:r>
      <w:proofErr w:type="spellStart"/>
      <w:r w:rsidR="000774EB">
        <w:rPr>
          <w:rFonts w:cstheme="minorHAnsi"/>
          <w:b/>
          <w:color w:val="BFBFBF" w:themeColor="background1" w:themeShade="BF"/>
        </w:rPr>
        <w:t>Desk</w:t>
      </w:r>
      <w:proofErr w:type="spellEnd"/>
      <w:r w:rsidR="000774EB">
        <w:rPr>
          <w:rFonts w:cstheme="minorHAnsi"/>
          <w:b/>
          <w:color w:val="BFBFBF" w:themeColor="background1" w:themeShade="BF"/>
        </w:rPr>
        <w:t xml:space="preserve"> a ALVAO </w:t>
      </w:r>
      <w:proofErr w:type="spellStart"/>
      <w:r w:rsidR="000774EB">
        <w:rPr>
          <w:rFonts w:cstheme="minorHAnsi"/>
          <w:b/>
          <w:color w:val="BFBFBF" w:themeColor="background1" w:themeShade="BF"/>
        </w:rPr>
        <w:t>Asset</w:t>
      </w:r>
      <w:proofErr w:type="spellEnd"/>
      <w:r w:rsidR="000774EB">
        <w:rPr>
          <w:rFonts w:cstheme="minorHAnsi"/>
          <w:b/>
          <w:color w:val="BFBFBF" w:themeColor="background1" w:themeShade="BF"/>
        </w:rPr>
        <w:t xml:space="preserve"> Management</w:t>
      </w:r>
      <w:r w:rsidRPr="000550EC">
        <w:rPr>
          <w:rFonts w:cstheme="minorHAnsi"/>
          <w:b/>
          <w:color w:val="BFBFBF" w:themeColor="background1" w:themeShade="BF"/>
        </w:rPr>
        <w:t>“</w:t>
      </w:r>
    </w:p>
    <w:p w14:paraId="08602C21" w14:textId="5D873037" w:rsidR="00AD4EEA" w:rsidRPr="00AD4EEA" w:rsidRDefault="00AD4EEA" w:rsidP="005033DC">
      <w:pPr>
        <w:jc w:val="center"/>
        <w:rPr>
          <w:rFonts w:cstheme="minorHAnsi"/>
          <w:b/>
        </w:rPr>
      </w:pPr>
      <w:r>
        <w:rPr>
          <w:rFonts w:cstheme="minorHAnsi"/>
          <w:b/>
        </w:rPr>
        <w:t>e</w:t>
      </w:r>
      <w:r w:rsidRPr="00AD4EEA">
        <w:rPr>
          <w:rFonts w:cstheme="minorHAnsi"/>
          <w:b/>
        </w:rPr>
        <w:t>v. č. 2025/0018</w:t>
      </w:r>
    </w:p>
    <w:p w14:paraId="032BFC53" w14:textId="77777777" w:rsidR="005033DC" w:rsidRPr="00267AD9" w:rsidRDefault="005033DC" w:rsidP="005033DC">
      <w:pPr>
        <w:jc w:val="center"/>
        <w:rPr>
          <w:rFonts w:cstheme="minorHAnsi"/>
        </w:rPr>
      </w:pPr>
      <w:r w:rsidRPr="00267AD9">
        <w:rPr>
          <w:rFonts w:cstheme="minorHAnsi"/>
        </w:rPr>
        <w:t>uzavřená podle zákona č. 89/2012 Sb., občanský zákoník, v platném znění (dále jen „</w:t>
      </w:r>
      <w:r w:rsidRPr="00267AD9">
        <w:rPr>
          <w:rFonts w:cstheme="minorHAnsi"/>
          <w:b/>
        </w:rPr>
        <w:t>občanský zákoník</w:t>
      </w:r>
      <w:r w:rsidRPr="00267AD9">
        <w:rPr>
          <w:rFonts w:cstheme="minorHAnsi"/>
        </w:rPr>
        <w:t>“), a dle zákona č. 121/2000 Sb., o právu autorském, o právech souvisejících s právem autorským, v platném znění (dále jen „</w:t>
      </w:r>
      <w:r w:rsidRPr="00267AD9">
        <w:rPr>
          <w:rFonts w:cstheme="minorHAnsi"/>
          <w:b/>
        </w:rPr>
        <w:t>autorský zákon</w:t>
      </w:r>
      <w:r w:rsidRPr="00267AD9">
        <w:rPr>
          <w:rFonts w:cstheme="minorHAnsi"/>
        </w:rPr>
        <w:t>“), mezi těmito smluvními stranami:</w:t>
      </w:r>
    </w:p>
    <w:p w14:paraId="497B9D0C" w14:textId="77777777" w:rsidR="005033DC" w:rsidRPr="00267AD9" w:rsidRDefault="005033DC" w:rsidP="005033DC">
      <w:pPr>
        <w:rPr>
          <w:rFonts w:cstheme="minorHAnsi"/>
        </w:rPr>
      </w:pPr>
    </w:p>
    <w:p w14:paraId="2644A53D" w14:textId="5E5F3542" w:rsidR="005033DC" w:rsidRPr="00267AD9" w:rsidRDefault="000774EB" w:rsidP="005033DC">
      <w:pPr>
        <w:rPr>
          <w:rFonts w:cstheme="minorHAnsi"/>
          <w:b/>
        </w:rPr>
      </w:pPr>
      <w:r>
        <w:rPr>
          <w:rFonts w:cstheme="minorHAnsi"/>
          <w:b/>
        </w:rPr>
        <w:t>CSF, s.r.o.</w:t>
      </w:r>
    </w:p>
    <w:p w14:paraId="3283D167" w14:textId="72B6010F" w:rsidR="005033DC" w:rsidRPr="00267AD9" w:rsidRDefault="005033DC" w:rsidP="005033DC">
      <w:pPr>
        <w:rPr>
          <w:rFonts w:cstheme="minorHAnsi"/>
        </w:rPr>
      </w:pPr>
      <w:r w:rsidRPr="00267AD9">
        <w:rPr>
          <w:rFonts w:cstheme="minorHAnsi"/>
        </w:rPr>
        <w:t xml:space="preserve">IČ: </w:t>
      </w:r>
      <w:r w:rsidR="000774EB" w:rsidRPr="000774EB">
        <w:rPr>
          <w:rFonts w:cstheme="minorHAnsi"/>
        </w:rPr>
        <w:t>25289462</w:t>
      </w:r>
    </w:p>
    <w:p w14:paraId="060537C2" w14:textId="47644118" w:rsidR="005033DC" w:rsidRPr="00267AD9" w:rsidRDefault="005033DC" w:rsidP="005033DC">
      <w:pPr>
        <w:rPr>
          <w:rFonts w:cstheme="minorHAnsi"/>
        </w:rPr>
      </w:pPr>
      <w:r w:rsidRPr="00267AD9">
        <w:rPr>
          <w:rFonts w:cstheme="minorHAnsi"/>
        </w:rPr>
        <w:t xml:space="preserve">DIČ: </w:t>
      </w:r>
      <w:r w:rsidR="000774EB">
        <w:rPr>
          <w:rFonts w:cstheme="minorHAnsi"/>
        </w:rPr>
        <w:t>CZ</w:t>
      </w:r>
      <w:r w:rsidR="000774EB" w:rsidRPr="000774EB">
        <w:rPr>
          <w:rFonts w:cstheme="minorHAnsi"/>
        </w:rPr>
        <w:t>25289462</w:t>
      </w:r>
    </w:p>
    <w:p w14:paraId="1138D111" w14:textId="5F2ACAE6" w:rsidR="005033DC" w:rsidRPr="00267AD9" w:rsidRDefault="005033DC" w:rsidP="005033DC">
      <w:pPr>
        <w:rPr>
          <w:rFonts w:cstheme="minorHAnsi"/>
        </w:rPr>
      </w:pPr>
      <w:r w:rsidRPr="00267AD9">
        <w:rPr>
          <w:rFonts w:cstheme="minorHAnsi"/>
        </w:rPr>
        <w:t xml:space="preserve">se </w:t>
      </w:r>
      <w:r w:rsidR="00C91A7B" w:rsidRPr="00267AD9">
        <w:rPr>
          <w:rFonts w:cstheme="minorHAnsi"/>
        </w:rPr>
        <w:t xml:space="preserve">sídlem: </w:t>
      </w:r>
      <w:r w:rsidR="000774EB" w:rsidRPr="000774EB">
        <w:rPr>
          <w:rFonts w:cstheme="minorHAnsi"/>
        </w:rPr>
        <w:t>Střelecká 672/14, 500 02 Hradec Králové</w:t>
      </w:r>
    </w:p>
    <w:p w14:paraId="4BB92682" w14:textId="7B571D42" w:rsidR="005033DC" w:rsidRPr="00267AD9" w:rsidRDefault="005033DC" w:rsidP="005033DC">
      <w:pPr>
        <w:rPr>
          <w:rFonts w:cstheme="minorHAnsi"/>
        </w:rPr>
      </w:pPr>
      <w:r w:rsidRPr="00267AD9">
        <w:rPr>
          <w:rFonts w:cstheme="minorHAnsi"/>
        </w:rPr>
        <w:t xml:space="preserve">zastoupena: </w:t>
      </w:r>
      <w:r w:rsidR="000774EB">
        <w:rPr>
          <w:rFonts w:cstheme="minorHAnsi"/>
        </w:rPr>
        <w:t xml:space="preserve">Mgr. Radkem </w:t>
      </w:r>
      <w:proofErr w:type="spellStart"/>
      <w:r w:rsidR="000774EB">
        <w:rPr>
          <w:rFonts w:cstheme="minorHAnsi"/>
        </w:rPr>
        <w:t>Meduňou</w:t>
      </w:r>
      <w:proofErr w:type="spellEnd"/>
      <w:r w:rsidR="000774EB">
        <w:rPr>
          <w:rFonts w:cstheme="minorHAnsi"/>
        </w:rPr>
        <w:t>, jednatelem</w:t>
      </w:r>
    </w:p>
    <w:p w14:paraId="19071EF2" w14:textId="7EAF614C" w:rsidR="005033DC" w:rsidRPr="00267AD9" w:rsidRDefault="005033DC" w:rsidP="005033DC">
      <w:pPr>
        <w:rPr>
          <w:rFonts w:cstheme="minorHAnsi"/>
        </w:rPr>
      </w:pPr>
      <w:r w:rsidRPr="00267AD9">
        <w:rPr>
          <w:rFonts w:cstheme="minorHAnsi"/>
        </w:rPr>
        <w:t>bankovní spojení:</w:t>
      </w:r>
      <w:r w:rsidR="005F42CB">
        <w:rPr>
          <w:rFonts w:cstheme="minorHAnsi"/>
        </w:rPr>
        <w:t xml:space="preserve"> </w:t>
      </w:r>
      <w:proofErr w:type="spellStart"/>
      <w:r w:rsidR="005F42CB" w:rsidRPr="005F42CB">
        <w:rPr>
          <w:rFonts w:cstheme="minorHAnsi"/>
        </w:rPr>
        <w:t>Raiffeisenbank</w:t>
      </w:r>
      <w:proofErr w:type="spellEnd"/>
      <w:r w:rsidR="005F42CB" w:rsidRPr="005F42CB">
        <w:rPr>
          <w:rFonts w:cstheme="minorHAnsi"/>
        </w:rPr>
        <w:t xml:space="preserve"> a.s., Hradec Králové</w:t>
      </w:r>
    </w:p>
    <w:p w14:paraId="413AFBF6" w14:textId="40A61F42" w:rsidR="005033DC" w:rsidRPr="00267AD9" w:rsidRDefault="005033DC" w:rsidP="005033DC">
      <w:pPr>
        <w:rPr>
          <w:rFonts w:cstheme="minorHAnsi"/>
        </w:rPr>
      </w:pPr>
      <w:r w:rsidRPr="00267AD9">
        <w:rPr>
          <w:rFonts w:cstheme="minorHAnsi"/>
        </w:rPr>
        <w:t xml:space="preserve">číslo účtu: </w:t>
      </w:r>
      <w:r w:rsidR="005F42CB" w:rsidRPr="005F42CB">
        <w:rPr>
          <w:rFonts w:cstheme="minorHAnsi"/>
        </w:rPr>
        <w:t>7732363028/5500</w:t>
      </w:r>
    </w:p>
    <w:p w14:paraId="0EE0E23D" w14:textId="731F682A" w:rsidR="005033DC" w:rsidRPr="00267AD9" w:rsidRDefault="005033DC" w:rsidP="005033DC">
      <w:pPr>
        <w:rPr>
          <w:rFonts w:cstheme="minorHAnsi"/>
          <w:i/>
        </w:rPr>
      </w:pPr>
      <w:r w:rsidRPr="00267AD9">
        <w:rPr>
          <w:rFonts w:cstheme="minorHAnsi"/>
          <w:i/>
        </w:rPr>
        <w:t xml:space="preserve">zapsána v obchodním rejstříku vedeném </w:t>
      </w:r>
      <w:proofErr w:type="gramStart"/>
      <w:r w:rsidR="000774EB">
        <w:rPr>
          <w:rFonts w:cstheme="minorHAnsi"/>
          <w:i/>
        </w:rPr>
        <w:t xml:space="preserve">Krajským </w:t>
      </w:r>
      <w:r w:rsidRPr="00267AD9">
        <w:rPr>
          <w:rFonts w:cstheme="minorHAnsi"/>
          <w:i/>
        </w:rPr>
        <w:t xml:space="preserve"> soudem</w:t>
      </w:r>
      <w:proofErr w:type="gramEnd"/>
      <w:r w:rsidRPr="00267AD9">
        <w:rPr>
          <w:rFonts w:cstheme="minorHAnsi"/>
          <w:i/>
        </w:rPr>
        <w:t xml:space="preserve"> v</w:t>
      </w:r>
      <w:r w:rsidR="000774EB">
        <w:rPr>
          <w:rFonts w:cstheme="minorHAnsi"/>
          <w:i/>
        </w:rPr>
        <w:t> Hradci Králové</w:t>
      </w:r>
      <w:r w:rsidRPr="00267AD9">
        <w:rPr>
          <w:rFonts w:cstheme="minorHAnsi"/>
          <w:i/>
        </w:rPr>
        <w:t xml:space="preserve">, oddíl </w:t>
      </w:r>
      <w:r w:rsidR="000774EB">
        <w:rPr>
          <w:rFonts w:cstheme="minorHAnsi"/>
          <w:i/>
        </w:rPr>
        <w:t>C</w:t>
      </w:r>
      <w:r w:rsidRPr="00267AD9">
        <w:rPr>
          <w:rFonts w:cstheme="minorHAnsi"/>
          <w:i/>
        </w:rPr>
        <w:t xml:space="preserve">, vložka </w:t>
      </w:r>
      <w:r w:rsidR="000774EB">
        <w:rPr>
          <w:rFonts w:cstheme="minorHAnsi"/>
          <w:i/>
        </w:rPr>
        <w:t>13316</w:t>
      </w:r>
    </w:p>
    <w:p w14:paraId="6453F7C7" w14:textId="77777777" w:rsidR="005033DC" w:rsidRPr="00267AD9" w:rsidRDefault="005033DC" w:rsidP="005033DC">
      <w:pPr>
        <w:rPr>
          <w:rStyle w:val="platne1"/>
          <w:rFonts w:cstheme="minorHAnsi"/>
        </w:rPr>
      </w:pPr>
    </w:p>
    <w:p w14:paraId="04558149" w14:textId="77777777" w:rsidR="005033DC" w:rsidRPr="00267AD9" w:rsidRDefault="005033DC" w:rsidP="005033DC">
      <w:pPr>
        <w:rPr>
          <w:rStyle w:val="platne1"/>
          <w:rFonts w:cstheme="minorHAnsi"/>
        </w:rPr>
      </w:pPr>
      <w:r w:rsidRPr="00267AD9">
        <w:rPr>
          <w:rStyle w:val="platne1"/>
          <w:rFonts w:cstheme="minorHAnsi"/>
        </w:rPr>
        <w:t>jako poskytovatelem (dále jen „</w:t>
      </w:r>
      <w:r w:rsidRPr="00267AD9">
        <w:rPr>
          <w:rStyle w:val="platne1"/>
          <w:rFonts w:cstheme="minorHAnsi"/>
          <w:b/>
        </w:rPr>
        <w:t>Poskytovatel</w:t>
      </w:r>
      <w:r w:rsidRPr="00267AD9">
        <w:rPr>
          <w:rStyle w:val="platne1"/>
          <w:rFonts w:cstheme="minorHAnsi"/>
        </w:rPr>
        <w:t>“) na straně jedné</w:t>
      </w:r>
    </w:p>
    <w:p w14:paraId="5F4D87E3" w14:textId="77777777" w:rsidR="005033DC" w:rsidRPr="00267AD9" w:rsidRDefault="005033DC" w:rsidP="005033DC">
      <w:pPr>
        <w:rPr>
          <w:rStyle w:val="platne1"/>
          <w:rFonts w:cstheme="minorHAnsi"/>
        </w:rPr>
      </w:pPr>
    </w:p>
    <w:p w14:paraId="3C62FC69" w14:textId="77777777" w:rsidR="005033DC" w:rsidRPr="00267AD9" w:rsidRDefault="005033DC" w:rsidP="005033DC">
      <w:pPr>
        <w:rPr>
          <w:rStyle w:val="platne1"/>
          <w:rFonts w:cstheme="minorHAnsi"/>
        </w:rPr>
      </w:pPr>
      <w:r w:rsidRPr="00267AD9">
        <w:rPr>
          <w:rStyle w:val="platne1"/>
          <w:rFonts w:cstheme="minorHAnsi"/>
        </w:rPr>
        <w:t>a</w:t>
      </w:r>
    </w:p>
    <w:p w14:paraId="3C7A2608" w14:textId="77777777" w:rsidR="005033DC" w:rsidRPr="00267AD9" w:rsidRDefault="005033DC" w:rsidP="005033DC">
      <w:pPr>
        <w:rPr>
          <w:rStyle w:val="platne1"/>
          <w:rFonts w:cstheme="minorHAnsi"/>
        </w:rPr>
      </w:pPr>
    </w:p>
    <w:p w14:paraId="3511CB3C" w14:textId="77777777" w:rsidR="005033DC" w:rsidRPr="00267AD9" w:rsidRDefault="005033DC" w:rsidP="005033DC">
      <w:pPr>
        <w:contextualSpacing/>
        <w:rPr>
          <w:rFonts w:cstheme="minorHAnsi"/>
          <w:b/>
        </w:rPr>
      </w:pPr>
      <w:r w:rsidRPr="00267AD9">
        <w:rPr>
          <w:rFonts w:cstheme="minorHAnsi"/>
          <w:b/>
        </w:rPr>
        <w:t>Centrum kardiovaskulární a transplantační chirurgie Brno</w:t>
      </w:r>
    </w:p>
    <w:p w14:paraId="06AE9DD5" w14:textId="44D848DD" w:rsidR="005033DC" w:rsidRPr="00267AD9" w:rsidRDefault="005033DC" w:rsidP="005033DC">
      <w:pPr>
        <w:contextualSpacing/>
        <w:rPr>
          <w:rFonts w:cstheme="minorHAnsi"/>
        </w:rPr>
      </w:pPr>
      <w:r w:rsidRPr="00267AD9">
        <w:rPr>
          <w:rFonts w:cstheme="minorHAnsi"/>
        </w:rPr>
        <w:t xml:space="preserve">se sídlem: Pekařská 53, </w:t>
      </w:r>
      <w:r w:rsidR="003B3F0B">
        <w:rPr>
          <w:rFonts w:cstheme="minorHAnsi"/>
        </w:rPr>
        <w:t>602 00</w:t>
      </w:r>
      <w:r w:rsidRPr="00267AD9">
        <w:rPr>
          <w:rFonts w:cstheme="minorHAnsi"/>
        </w:rPr>
        <w:t xml:space="preserve"> Brno</w:t>
      </w:r>
    </w:p>
    <w:p w14:paraId="73E9B078" w14:textId="306F0FEA" w:rsidR="005033DC" w:rsidRPr="00267AD9" w:rsidRDefault="005033DC" w:rsidP="005033DC">
      <w:pPr>
        <w:contextualSpacing/>
        <w:rPr>
          <w:rFonts w:cstheme="minorHAnsi"/>
        </w:rPr>
      </w:pPr>
      <w:r w:rsidRPr="00267AD9">
        <w:rPr>
          <w:rFonts w:cstheme="minorHAnsi"/>
        </w:rPr>
        <w:t xml:space="preserve">zastoupena: doc. MUDr. Petrem Němcem, CSc., MBA </w:t>
      </w:r>
      <w:r w:rsidR="00B049E0" w:rsidRPr="00267AD9">
        <w:rPr>
          <w:rFonts w:cstheme="minorHAnsi"/>
        </w:rPr>
        <w:t>–</w:t>
      </w:r>
      <w:r w:rsidRPr="00267AD9">
        <w:rPr>
          <w:rFonts w:cstheme="minorHAnsi"/>
        </w:rPr>
        <w:t xml:space="preserve"> ředitelem</w:t>
      </w:r>
      <w:r w:rsidR="00B049E0" w:rsidRPr="00267AD9">
        <w:rPr>
          <w:rFonts w:cstheme="minorHAnsi"/>
        </w:rPr>
        <w:t xml:space="preserve"> </w:t>
      </w:r>
      <w:r w:rsidRPr="00267AD9">
        <w:rPr>
          <w:rFonts w:cstheme="minorHAnsi"/>
        </w:rPr>
        <w:t>CKTCH Brno</w:t>
      </w:r>
    </w:p>
    <w:p w14:paraId="6723DF5B" w14:textId="77777777" w:rsidR="005033DC" w:rsidRPr="00267AD9" w:rsidRDefault="005033DC" w:rsidP="005033DC">
      <w:pPr>
        <w:contextualSpacing/>
        <w:rPr>
          <w:rFonts w:cstheme="minorHAnsi"/>
        </w:rPr>
      </w:pPr>
      <w:r w:rsidRPr="00267AD9">
        <w:rPr>
          <w:rFonts w:cstheme="minorHAnsi"/>
        </w:rPr>
        <w:t>IČ: 00209775</w:t>
      </w:r>
    </w:p>
    <w:p w14:paraId="663C9852" w14:textId="77777777" w:rsidR="005033DC" w:rsidRPr="00267AD9" w:rsidRDefault="005033DC" w:rsidP="005033DC">
      <w:pPr>
        <w:contextualSpacing/>
        <w:rPr>
          <w:rFonts w:cstheme="minorHAnsi"/>
        </w:rPr>
      </w:pPr>
      <w:r w:rsidRPr="00267AD9">
        <w:rPr>
          <w:rFonts w:cstheme="minorHAnsi"/>
        </w:rPr>
        <w:t>DIČ: CZ00209775</w:t>
      </w:r>
    </w:p>
    <w:p w14:paraId="3DAC8211" w14:textId="77777777" w:rsidR="005033DC" w:rsidRPr="00267AD9" w:rsidRDefault="005033DC" w:rsidP="005033DC">
      <w:pPr>
        <w:contextualSpacing/>
        <w:rPr>
          <w:rFonts w:cstheme="minorHAnsi"/>
        </w:rPr>
      </w:pPr>
      <w:r w:rsidRPr="00267AD9">
        <w:rPr>
          <w:rFonts w:cstheme="minorHAnsi"/>
        </w:rPr>
        <w:t>bankovní spojení: Česká národní banka</w:t>
      </w:r>
    </w:p>
    <w:p w14:paraId="1E069ED1" w14:textId="77777777" w:rsidR="005033DC" w:rsidRPr="00267AD9" w:rsidRDefault="005033DC" w:rsidP="005033DC">
      <w:pPr>
        <w:rPr>
          <w:rFonts w:cstheme="minorHAnsi"/>
        </w:rPr>
      </w:pPr>
      <w:r w:rsidRPr="00267AD9">
        <w:rPr>
          <w:rFonts w:cstheme="minorHAnsi"/>
        </w:rPr>
        <w:t>číslo bankovního účtu: 88634621/0710</w:t>
      </w:r>
    </w:p>
    <w:p w14:paraId="7F078D31" w14:textId="77777777" w:rsidR="005033DC" w:rsidRPr="00267AD9" w:rsidRDefault="005033DC" w:rsidP="005033DC">
      <w:pPr>
        <w:rPr>
          <w:rFonts w:cstheme="minorHAnsi"/>
          <w:i/>
        </w:rPr>
      </w:pPr>
      <w:r w:rsidRPr="00267AD9">
        <w:rPr>
          <w:rFonts w:cstheme="minorHAnsi"/>
          <w:i/>
        </w:rPr>
        <w:t>CKTCH Brno je státní příspěvková organizace zřízená rozhodnutím Ministerstva zdravotnictví. Nemá zákonnou povinnost zápisu do obchodního rejstříku, je zapsána v živnostenském rejstříku vedeném Živnostenským úřadem města Brna,</w:t>
      </w:r>
    </w:p>
    <w:p w14:paraId="5FC085C3" w14:textId="77777777" w:rsidR="005033DC" w:rsidRPr="00267AD9" w:rsidRDefault="005033DC" w:rsidP="005033DC">
      <w:pPr>
        <w:rPr>
          <w:rStyle w:val="platne1"/>
          <w:rFonts w:cstheme="minorHAnsi"/>
        </w:rPr>
      </w:pPr>
    </w:p>
    <w:p w14:paraId="77D87881" w14:textId="272B729F" w:rsidR="005033DC" w:rsidRPr="00267AD9" w:rsidRDefault="005033DC" w:rsidP="005033DC">
      <w:pPr>
        <w:rPr>
          <w:rStyle w:val="platne1"/>
          <w:rFonts w:cstheme="minorHAnsi"/>
        </w:rPr>
      </w:pPr>
      <w:r w:rsidRPr="00267AD9">
        <w:rPr>
          <w:rStyle w:val="platne1"/>
          <w:rFonts w:cstheme="minorHAnsi"/>
        </w:rPr>
        <w:t xml:space="preserve">jako </w:t>
      </w:r>
      <w:r w:rsidR="0030686F" w:rsidRPr="00267AD9">
        <w:rPr>
          <w:rStyle w:val="platne1"/>
          <w:rFonts w:cstheme="minorHAnsi"/>
        </w:rPr>
        <w:t>n</w:t>
      </w:r>
      <w:r w:rsidRPr="00267AD9">
        <w:rPr>
          <w:rStyle w:val="platne1"/>
          <w:rFonts w:cstheme="minorHAnsi"/>
        </w:rPr>
        <w:t>abyvatelem (dále jen „</w:t>
      </w:r>
      <w:r w:rsidRPr="00267AD9">
        <w:rPr>
          <w:rStyle w:val="platne1"/>
          <w:rFonts w:cstheme="minorHAnsi"/>
          <w:b/>
        </w:rPr>
        <w:t>Nabyvatel</w:t>
      </w:r>
      <w:r w:rsidRPr="00267AD9">
        <w:rPr>
          <w:rStyle w:val="platne1"/>
          <w:rFonts w:cstheme="minorHAnsi"/>
        </w:rPr>
        <w:t>“) na straně druhé,</w:t>
      </w:r>
    </w:p>
    <w:p w14:paraId="4693F7EE" w14:textId="77777777" w:rsidR="005033DC" w:rsidRPr="00267AD9" w:rsidRDefault="005033DC" w:rsidP="005033DC">
      <w:pPr>
        <w:rPr>
          <w:rStyle w:val="platne1"/>
          <w:rFonts w:cstheme="minorHAnsi"/>
        </w:rPr>
      </w:pPr>
    </w:p>
    <w:p w14:paraId="359B4419" w14:textId="77777777" w:rsidR="005033DC" w:rsidRPr="00267AD9" w:rsidRDefault="005033DC" w:rsidP="005033DC">
      <w:pPr>
        <w:rPr>
          <w:rStyle w:val="platne1"/>
          <w:rFonts w:cstheme="minorHAnsi"/>
        </w:rPr>
      </w:pPr>
      <w:r w:rsidRPr="00267AD9">
        <w:rPr>
          <w:rStyle w:val="platne1"/>
          <w:rFonts w:cstheme="minorHAnsi"/>
        </w:rPr>
        <w:t>a to v následujícím znění:</w:t>
      </w:r>
    </w:p>
    <w:p w14:paraId="2090365F" w14:textId="5ED5F3EA" w:rsidR="005033DC" w:rsidRDefault="005033DC" w:rsidP="005033DC">
      <w:pPr>
        <w:spacing w:after="60"/>
        <w:rPr>
          <w:rStyle w:val="platne1"/>
          <w:rFonts w:cstheme="minorHAnsi"/>
        </w:rPr>
      </w:pPr>
    </w:p>
    <w:p w14:paraId="50FB4481" w14:textId="527FE34D" w:rsidR="006C7AA0" w:rsidRDefault="006C7AA0" w:rsidP="005033DC">
      <w:pPr>
        <w:spacing w:after="60"/>
        <w:rPr>
          <w:rStyle w:val="platne1"/>
          <w:rFonts w:cstheme="minorHAnsi"/>
        </w:rPr>
      </w:pPr>
    </w:p>
    <w:p w14:paraId="0F3FE408" w14:textId="77777777" w:rsidR="006C7AA0" w:rsidRPr="00267AD9" w:rsidRDefault="006C7AA0" w:rsidP="005033DC">
      <w:pPr>
        <w:spacing w:after="60"/>
        <w:rPr>
          <w:rStyle w:val="platne1"/>
          <w:rFonts w:cstheme="minorHAnsi"/>
        </w:rPr>
      </w:pPr>
    </w:p>
    <w:p w14:paraId="57829255" w14:textId="77777777" w:rsidR="005033DC" w:rsidRPr="00267AD9" w:rsidRDefault="005033DC" w:rsidP="005033DC">
      <w:pPr>
        <w:pStyle w:val="Nadpis1"/>
        <w:numPr>
          <w:ilvl w:val="0"/>
          <w:numId w:val="7"/>
        </w:numPr>
        <w:ind w:left="284" w:hanging="284"/>
        <w:rPr>
          <w:rFonts w:asciiTheme="minorHAnsi" w:hAnsiTheme="minorHAnsi" w:cstheme="minorHAnsi"/>
          <w:sz w:val="24"/>
          <w:szCs w:val="24"/>
        </w:rPr>
      </w:pPr>
      <w:r w:rsidRPr="00267AD9">
        <w:rPr>
          <w:rFonts w:asciiTheme="minorHAnsi" w:hAnsiTheme="minorHAnsi" w:cstheme="minorHAnsi"/>
          <w:sz w:val="24"/>
          <w:szCs w:val="24"/>
        </w:rPr>
        <w:t xml:space="preserve">PROHLÁŠENÍ STRAN </w:t>
      </w:r>
    </w:p>
    <w:p w14:paraId="4734AD15" w14:textId="77777777" w:rsidR="005033DC" w:rsidRPr="00267AD9" w:rsidRDefault="005033DC" w:rsidP="005033DC">
      <w:pPr>
        <w:pStyle w:val="Nadpis1"/>
        <w:numPr>
          <w:ilvl w:val="0"/>
          <w:numId w:val="0"/>
        </w:numPr>
        <w:ind w:left="1080"/>
        <w:jc w:val="both"/>
        <w:rPr>
          <w:rFonts w:asciiTheme="minorHAnsi" w:hAnsiTheme="minorHAnsi" w:cstheme="minorHAnsi"/>
          <w:sz w:val="24"/>
          <w:szCs w:val="24"/>
        </w:rPr>
      </w:pPr>
    </w:p>
    <w:p w14:paraId="4AE0CF2D" w14:textId="77777777" w:rsidR="005033DC" w:rsidRPr="00267AD9" w:rsidRDefault="005033DC" w:rsidP="000B2779">
      <w:pPr>
        <w:pStyle w:val="Odstavecsmlouvy"/>
        <w:numPr>
          <w:ilvl w:val="1"/>
          <w:numId w:val="7"/>
        </w:numPr>
        <w:ind w:left="709" w:hanging="709"/>
        <w:rPr>
          <w:rFonts w:asciiTheme="minorHAnsi" w:hAnsiTheme="minorHAnsi" w:cstheme="minorHAnsi"/>
          <w:sz w:val="24"/>
          <w:szCs w:val="24"/>
        </w:rPr>
      </w:pPr>
      <w:r w:rsidRPr="00267AD9">
        <w:rPr>
          <w:rFonts w:asciiTheme="minorHAnsi" w:hAnsiTheme="minorHAnsi" w:cstheme="minorHAnsi"/>
          <w:sz w:val="24"/>
          <w:szCs w:val="24"/>
        </w:rPr>
        <w:t xml:space="preserve">Poskytovatel prohlašuje, že splňuje veškeré podmínky a požadavky v této Smlouvě stanovené a je oprávněn tuto Smlouvu uzavřít a řádně plnit povinnosti v ní obsažené. </w:t>
      </w:r>
    </w:p>
    <w:p w14:paraId="2D78D54E" w14:textId="77777777" w:rsidR="005033DC" w:rsidRPr="00267AD9" w:rsidRDefault="005033DC" w:rsidP="000B2779">
      <w:pPr>
        <w:pStyle w:val="Odstavecsmlouvy"/>
        <w:numPr>
          <w:ilvl w:val="1"/>
          <w:numId w:val="7"/>
        </w:numPr>
        <w:ind w:left="709" w:hanging="709"/>
        <w:rPr>
          <w:rFonts w:asciiTheme="minorHAnsi" w:hAnsiTheme="minorHAnsi" w:cstheme="minorHAnsi"/>
          <w:sz w:val="24"/>
          <w:szCs w:val="24"/>
        </w:rPr>
        <w:sectPr w:rsidR="005033DC" w:rsidRPr="00267AD9" w:rsidSect="008301B9">
          <w:footerReference w:type="default" r:id="rId11"/>
          <w:headerReference w:type="first" r:id="rId12"/>
          <w:footerReference w:type="first" r:id="rId13"/>
          <w:pgSz w:w="11906" w:h="16838"/>
          <w:pgMar w:top="1417" w:right="926" w:bottom="1417" w:left="900" w:header="709" w:footer="708" w:gutter="0"/>
          <w:pgNumType w:start="1"/>
          <w:cols w:space="708"/>
          <w:titlePg/>
          <w:docGrid w:linePitch="360"/>
        </w:sectPr>
      </w:pPr>
      <w:r w:rsidRPr="00267AD9">
        <w:rPr>
          <w:rFonts w:asciiTheme="minorHAnsi" w:hAnsiTheme="minorHAnsi" w:cstheme="minorHAnsi"/>
          <w:sz w:val="24"/>
          <w:szCs w:val="24"/>
        </w:rPr>
        <w:t>Nabyvatel prohlašuje, že splňuje veškeré podmínky a požadavky v této Smlouvě stanovené a je oprávněn tuto Smlouvu uzavřít a řádně plnit povinnosti v ní obsažené.</w:t>
      </w:r>
    </w:p>
    <w:p w14:paraId="0F9BD0A7" w14:textId="77777777" w:rsidR="005033DC" w:rsidRPr="00267AD9" w:rsidRDefault="005033DC" w:rsidP="005033DC">
      <w:pPr>
        <w:pStyle w:val="Nadpis1"/>
        <w:numPr>
          <w:ilvl w:val="0"/>
          <w:numId w:val="7"/>
        </w:numPr>
        <w:ind w:left="284" w:hanging="284"/>
        <w:rPr>
          <w:rFonts w:asciiTheme="minorHAnsi" w:hAnsiTheme="minorHAnsi" w:cstheme="minorHAnsi"/>
          <w:sz w:val="24"/>
          <w:szCs w:val="24"/>
        </w:rPr>
      </w:pPr>
      <w:r w:rsidRPr="00267AD9">
        <w:rPr>
          <w:rFonts w:asciiTheme="minorHAnsi" w:hAnsiTheme="minorHAnsi" w:cstheme="minorHAnsi"/>
          <w:sz w:val="24"/>
          <w:szCs w:val="24"/>
        </w:rPr>
        <w:lastRenderedPageBreak/>
        <w:t>Účel smlouvy</w:t>
      </w:r>
    </w:p>
    <w:p w14:paraId="67A05CCC" w14:textId="77777777" w:rsidR="005033DC" w:rsidRPr="00267AD9" w:rsidRDefault="005033DC" w:rsidP="005033DC">
      <w:pPr>
        <w:jc w:val="center"/>
        <w:rPr>
          <w:rFonts w:cstheme="minorHAnsi"/>
          <w:b/>
          <w:bCs/>
        </w:rPr>
      </w:pPr>
    </w:p>
    <w:p w14:paraId="0E14FEEA" w14:textId="282DEFF0" w:rsidR="005033DC" w:rsidRPr="00267AD9" w:rsidRDefault="005033DC" w:rsidP="000B2779">
      <w:pPr>
        <w:pStyle w:val="Odstavecsmlouvy"/>
        <w:numPr>
          <w:ilvl w:val="1"/>
          <w:numId w:val="7"/>
        </w:numPr>
        <w:ind w:left="709" w:hanging="709"/>
        <w:rPr>
          <w:rFonts w:asciiTheme="minorHAnsi" w:hAnsiTheme="minorHAnsi" w:cstheme="minorHAnsi"/>
          <w:sz w:val="24"/>
          <w:szCs w:val="24"/>
        </w:rPr>
      </w:pPr>
      <w:r w:rsidRPr="00267AD9">
        <w:rPr>
          <w:rFonts w:asciiTheme="minorHAnsi" w:hAnsiTheme="minorHAnsi" w:cstheme="minorHAnsi"/>
          <w:sz w:val="24"/>
          <w:szCs w:val="24"/>
        </w:rPr>
        <w:t>Účelem této smlouvy je sjednání závazku Poskytovatele dodat Nabyvateli řádně a včas programové vybavení pro</w:t>
      </w:r>
      <w:r w:rsidR="000C3BC9">
        <w:rPr>
          <w:rFonts w:asciiTheme="minorHAnsi" w:hAnsiTheme="minorHAnsi" w:cstheme="minorHAnsi"/>
          <w:sz w:val="24"/>
          <w:szCs w:val="24"/>
        </w:rPr>
        <w:t xml:space="preserve"> </w:t>
      </w:r>
      <w:proofErr w:type="spellStart"/>
      <w:r w:rsidR="000C3BC9" w:rsidRPr="007765AA">
        <w:rPr>
          <w:rFonts w:asciiTheme="minorHAnsi" w:hAnsiTheme="minorHAnsi" w:cstheme="minorHAnsi"/>
          <w:b/>
          <w:sz w:val="24"/>
          <w:szCs w:val="24"/>
        </w:rPr>
        <w:t>ServiceDesk</w:t>
      </w:r>
      <w:proofErr w:type="spellEnd"/>
      <w:r w:rsidR="000C3BC9" w:rsidRPr="007765AA">
        <w:rPr>
          <w:rFonts w:asciiTheme="minorHAnsi" w:hAnsiTheme="minorHAnsi" w:cstheme="minorHAnsi"/>
          <w:b/>
          <w:sz w:val="24"/>
          <w:szCs w:val="24"/>
        </w:rPr>
        <w:t xml:space="preserve"> a </w:t>
      </w:r>
      <w:proofErr w:type="spellStart"/>
      <w:r w:rsidR="000C3BC9" w:rsidRPr="007765AA">
        <w:rPr>
          <w:rFonts w:asciiTheme="minorHAnsi" w:hAnsiTheme="minorHAnsi" w:cstheme="minorHAnsi"/>
          <w:b/>
          <w:sz w:val="24"/>
          <w:szCs w:val="24"/>
        </w:rPr>
        <w:t>Asset</w:t>
      </w:r>
      <w:proofErr w:type="spellEnd"/>
      <w:r w:rsidR="000C3BC9" w:rsidRPr="007765AA">
        <w:rPr>
          <w:rFonts w:asciiTheme="minorHAnsi" w:hAnsiTheme="minorHAnsi" w:cstheme="minorHAnsi"/>
          <w:b/>
          <w:sz w:val="24"/>
          <w:szCs w:val="24"/>
        </w:rPr>
        <w:t xml:space="preserve"> Management</w:t>
      </w:r>
      <w:r w:rsidR="000C3BC9">
        <w:rPr>
          <w:rFonts w:asciiTheme="minorHAnsi" w:hAnsiTheme="minorHAnsi" w:cstheme="minorHAnsi"/>
          <w:sz w:val="24"/>
          <w:szCs w:val="24"/>
        </w:rPr>
        <w:t xml:space="preserve"> (dále jen „</w:t>
      </w:r>
      <w:r w:rsidR="000C3BC9" w:rsidRPr="000C3BC9">
        <w:rPr>
          <w:rFonts w:asciiTheme="minorHAnsi" w:hAnsiTheme="minorHAnsi" w:cstheme="minorHAnsi"/>
          <w:b/>
          <w:sz w:val="24"/>
          <w:szCs w:val="24"/>
        </w:rPr>
        <w:t>Programové vybavení</w:t>
      </w:r>
      <w:r w:rsidR="000C3BC9">
        <w:rPr>
          <w:rFonts w:asciiTheme="minorHAnsi" w:hAnsiTheme="minorHAnsi" w:cstheme="minorHAnsi"/>
          <w:sz w:val="24"/>
          <w:szCs w:val="24"/>
        </w:rPr>
        <w:t>“)</w:t>
      </w:r>
      <w:r w:rsidR="00E0220C">
        <w:rPr>
          <w:rFonts w:asciiTheme="minorHAnsi" w:hAnsiTheme="minorHAnsi" w:cstheme="minorHAnsi"/>
          <w:sz w:val="24"/>
          <w:szCs w:val="24"/>
        </w:rPr>
        <w:t xml:space="preserve"> dle Přílohy č. 1</w:t>
      </w:r>
      <w:r w:rsidRPr="00267AD9">
        <w:rPr>
          <w:rFonts w:asciiTheme="minorHAnsi" w:hAnsiTheme="minorHAnsi" w:cstheme="minorHAnsi"/>
          <w:sz w:val="24"/>
          <w:szCs w:val="24"/>
        </w:rPr>
        <w:t xml:space="preserve">, toto programové vybavení v prostředí Nabyvatele instalovat, implementovat, integrovat a konfigurovat, jakož i poskytnout práva užití k tomuto programovému vybavení a poskytovat služby tak, aby Nabyvatel mohl </w:t>
      </w:r>
      <w:r w:rsidRPr="00267AD9">
        <w:rPr>
          <w:rFonts w:asciiTheme="minorHAnsi" w:hAnsiTheme="minorHAnsi" w:cstheme="minorHAnsi"/>
          <w:color w:val="000000"/>
          <w:sz w:val="24"/>
          <w:szCs w:val="24"/>
        </w:rPr>
        <w:t xml:space="preserve">toto programové vybavení </w:t>
      </w:r>
      <w:r w:rsidRPr="00267AD9">
        <w:rPr>
          <w:rFonts w:asciiTheme="minorHAnsi" w:hAnsiTheme="minorHAnsi" w:cstheme="minorHAnsi"/>
          <w:sz w:val="24"/>
          <w:szCs w:val="24"/>
        </w:rPr>
        <w:t>řádně a nerušeně užívat v souladu s jeho účelovým určením, touto smlouvou a výzvou k veřejné zakázce malého rozsahu</w:t>
      </w:r>
      <w:r w:rsidR="00AE67FB">
        <w:rPr>
          <w:rFonts w:asciiTheme="minorHAnsi" w:hAnsiTheme="minorHAnsi" w:cstheme="minorHAnsi"/>
          <w:sz w:val="24"/>
          <w:szCs w:val="24"/>
        </w:rPr>
        <w:t xml:space="preserve"> č. </w:t>
      </w:r>
      <w:r w:rsidR="006B0363" w:rsidRPr="00F82B87">
        <w:rPr>
          <w:rFonts w:asciiTheme="minorHAnsi" w:hAnsiTheme="minorHAnsi" w:cstheme="minorHAnsi"/>
          <w:sz w:val="24"/>
          <w:szCs w:val="24"/>
        </w:rPr>
        <w:t>VZ0201690</w:t>
      </w:r>
      <w:r w:rsidRPr="00267AD9">
        <w:rPr>
          <w:rFonts w:asciiTheme="minorHAnsi" w:hAnsiTheme="minorHAnsi" w:cstheme="minorHAnsi"/>
          <w:sz w:val="24"/>
          <w:szCs w:val="24"/>
        </w:rPr>
        <w:t xml:space="preserve"> s názvem </w:t>
      </w:r>
      <w:proofErr w:type="spellStart"/>
      <w:r w:rsidR="002277DB" w:rsidRPr="002277DB">
        <w:rPr>
          <w:rFonts w:asciiTheme="minorHAnsi" w:hAnsiTheme="minorHAnsi" w:cstheme="minorHAnsi"/>
          <w:sz w:val="24"/>
          <w:szCs w:val="24"/>
        </w:rPr>
        <w:t>Service</w:t>
      </w:r>
      <w:proofErr w:type="spellEnd"/>
      <w:r w:rsidR="002277DB" w:rsidRPr="002277DB">
        <w:rPr>
          <w:rFonts w:asciiTheme="minorHAnsi" w:hAnsiTheme="minorHAnsi" w:cstheme="minorHAnsi"/>
          <w:sz w:val="24"/>
          <w:szCs w:val="24"/>
        </w:rPr>
        <w:t xml:space="preserve"> </w:t>
      </w:r>
      <w:proofErr w:type="spellStart"/>
      <w:r w:rsidR="002277DB" w:rsidRPr="002277DB">
        <w:rPr>
          <w:rFonts w:asciiTheme="minorHAnsi" w:hAnsiTheme="minorHAnsi" w:cstheme="minorHAnsi"/>
          <w:sz w:val="24"/>
          <w:szCs w:val="24"/>
        </w:rPr>
        <w:t>Desk</w:t>
      </w:r>
      <w:proofErr w:type="spellEnd"/>
      <w:r w:rsidR="002277DB" w:rsidRPr="002277DB">
        <w:rPr>
          <w:rFonts w:asciiTheme="minorHAnsi" w:hAnsiTheme="minorHAnsi" w:cstheme="minorHAnsi"/>
          <w:sz w:val="24"/>
          <w:szCs w:val="24"/>
        </w:rPr>
        <w:t xml:space="preserve"> a </w:t>
      </w:r>
      <w:proofErr w:type="spellStart"/>
      <w:r w:rsidR="002277DB" w:rsidRPr="002277DB">
        <w:rPr>
          <w:rFonts w:asciiTheme="minorHAnsi" w:hAnsiTheme="minorHAnsi" w:cstheme="minorHAnsi"/>
          <w:sz w:val="24"/>
          <w:szCs w:val="24"/>
        </w:rPr>
        <w:t>Asset</w:t>
      </w:r>
      <w:proofErr w:type="spellEnd"/>
      <w:r w:rsidR="002277DB" w:rsidRPr="002277DB">
        <w:rPr>
          <w:rFonts w:asciiTheme="minorHAnsi" w:hAnsiTheme="minorHAnsi" w:cstheme="minorHAnsi"/>
          <w:sz w:val="24"/>
          <w:szCs w:val="24"/>
        </w:rPr>
        <w:t xml:space="preserve"> Management</w:t>
      </w:r>
      <w:r w:rsidRPr="00267AD9">
        <w:rPr>
          <w:rFonts w:asciiTheme="minorHAnsi" w:hAnsiTheme="minorHAnsi" w:cstheme="minorHAnsi"/>
          <w:sz w:val="24"/>
          <w:szCs w:val="24"/>
        </w:rPr>
        <w:t xml:space="preserve"> (dále jen „</w:t>
      </w:r>
      <w:r w:rsidRPr="00267AD9">
        <w:rPr>
          <w:rFonts w:asciiTheme="minorHAnsi" w:hAnsiTheme="minorHAnsi" w:cstheme="minorHAnsi"/>
          <w:b/>
          <w:sz w:val="24"/>
          <w:szCs w:val="24"/>
        </w:rPr>
        <w:t>Výzva</w:t>
      </w:r>
      <w:r w:rsidRPr="00267AD9">
        <w:rPr>
          <w:rFonts w:asciiTheme="minorHAnsi" w:hAnsiTheme="minorHAnsi" w:cstheme="minorHAnsi"/>
          <w:sz w:val="24"/>
          <w:szCs w:val="24"/>
        </w:rPr>
        <w:t>“).</w:t>
      </w:r>
    </w:p>
    <w:p w14:paraId="568413B3" w14:textId="77777777" w:rsidR="005033DC" w:rsidRPr="00267AD9" w:rsidRDefault="005033DC" w:rsidP="000B2779">
      <w:pPr>
        <w:ind w:left="709" w:hanging="709"/>
        <w:jc w:val="center"/>
        <w:rPr>
          <w:rFonts w:cstheme="minorHAnsi"/>
          <w:b/>
          <w:bCs/>
        </w:rPr>
      </w:pPr>
    </w:p>
    <w:p w14:paraId="23F498D0" w14:textId="77777777" w:rsidR="005033DC" w:rsidRPr="00267AD9" w:rsidRDefault="005033DC" w:rsidP="005033DC">
      <w:pPr>
        <w:pStyle w:val="Nadpis1"/>
        <w:numPr>
          <w:ilvl w:val="0"/>
          <w:numId w:val="7"/>
        </w:numPr>
        <w:ind w:left="284" w:hanging="284"/>
        <w:rPr>
          <w:rFonts w:asciiTheme="minorHAnsi" w:hAnsiTheme="minorHAnsi" w:cstheme="minorHAnsi"/>
          <w:sz w:val="24"/>
          <w:szCs w:val="24"/>
        </w:rPr>
      </w:pPr>
      <w:bookmarkStart w:id="0" w:name="_Ref491774179"/>
      <w:r w:rsidRPr="00267AD9">
        <w:rPr>
          <w:rFonts w:asciiTheme="minorHAnsi" w:hAnsiTheme="minorHAnsi" w:cstheme="minorHAnsi"/>
          <w:sz w:val="24"/>
          <w:szCs w:val="24"/>
        </w:rPr>
        <w:t>Předmět smlouvy</w:t>
      </w:r>
      <w:bookmarkEnd w:id="0"/>
    </w:p>
    <w:p w14:paraId="799734C8" w14:textId="77777777" w:rsidR="005033DC" w:rsidRPr="00267AD9" w:rsidRDefault="005033DC" w:rsidP="005033DC">
      <w:pPr>
        <w:pStyle w:val="Odstavecsmlouvy"/>
        <w:numPr>
          <w:ilvl w:val="0"/>
          <w:numId w:val="0"/>
        </w:numPr>
        <w:ind w:left="720"/>
        <w:rPr>
          <w:rFonts w:asciiTheme="minorHAnsi" w:hAnsiTheme="minorHAnsi" w:cstheme="minorHAnsi"/>
          <w:sz w:val="24"/>
          <w:szCs w:val="24"/>
        </w:rPr>
      </w:pPr>
    </w:p>
    <w:p w14:paraId="38D0D8F7" w14:textId="77777777" w:rsidR="005033DC" w:rsidRPr="00267AD9" w:rsidRDefault="005033DC" w:rsidP="000B2779">
      <w:pPr>
        <w:pStyle w:val="Odstavecsmlouvy"/>
        <w:numPr>
          <w:ilvl w:val="1"/>
          <w:numId w:val="7"/>
        </w:numPr>
        <w:ind w:left="709" w:hanging="709"/>
        <w:rPr>
          <w:rFonts w:asciiTheme="minorHAnsi" w:hAnsiTheme="minorHAnsi" w:cstheme="minorHAnsi"/>
          <w:sz w:val="24"/>
          <w:szCs w:val="24"/>
        </w:rPr>
      </w:pPr>
      <w:bookmarkStart w:id="1" w:name="_Ref496264709"/>
      <w:r w:rsidRPr="00267AD9">
        <w:rPr>
          <w:rFonts w:asciiTheme="minorHAnsi" w:hAnsiTheme="minorHAnsi" w:cstheme="minorHAnsi"/>
          <w:sz w:val="24"/>
          <w:szCs w:val="24"/>
        </w:rPr>
        <w:t>Poskytovatel je povinen s odbornou péčí profesionála, za podmínek této smlouvy a dle Harmonogramu:</w:t>
      </w:r>
      <w:bookmarkEnd w:id="1"/>
    </w:p>
    <w:p w14:paraId="3F203C65" w14:textId="6C62583A" w:rsidR="005033DC" w:rsidRPr="00267AD9" w:rsidRDefault="005033DC" w:rsidP="005033DC">
      <w:pPr>
        <w:pStyle w:val="Psmenoodstavce"/>
        <w:numPr>
          <w:ilvl w:val="2"/>
          <w:numId w:val="7"/>
        </w:numPr>
        <w:ind w:left="993" w:firstLine="0"/>
        <w:rPr>
          <w:rFonts w:asciiTheme="minorHAnsi" w:hAnsiTheme="minorHAnsi" w:cstheme="minorHAnsi"/>
          <w:sz w:val="24"/>
          <w:szCs w:val="24"/>
        </w:rPr>
      </w:pPr>
      <w:r w:rsidRPr="00267AD9">
        <w:rPr>
          <w:rFonts w:asciiTheme="minorHAnsi" w:hAnsiTheme="minorHAnsi" w:cstheme="minorHAnsi"/>
          <w:sz w:val="24"/>
          <w:szCs w:val="24"/>
        </w:rPr>
        <w:t xml:space="preserve">poskytnout Nabyvateli práva užití (licenci) k programovému vybavení </w:t>
      </w:r>
      <w:r w:rsidR="000774EB" w:rsidRPr="000774EB">
        <w:rPr>
          <w:rFonts w:asciiTheme="minorHAnsi" w:hAnsiTheme="minorHAnsi" w:cstheme="minorHAnsi"/>
          <w:sz w:val="24"/>
          <w:szCs w:val="24"/>
        </w:rPr>
        <w:t xml:space="preserve">ALVAO </w:t>
      </w:r>
      <w:proofErr w:type="spellStart"/>
      <w:r w:rsidR="000774EB" w:rsidRPr="000774EB">
        <w:rPr>
          <w:rFonts w:asciiTheme="minorHAnsi" w:hAnsiTheme="minorHAnsi" w:cstheme="minorHAnsi"/>
          <w:sz w:val="24"/>
          <w:szCs w:val="24"/>
        </w:rPr>
        <w:t>Service</w:t>
      </w:r>
      <w:proofErr w:type="spellEnd"/>
      <w:r w:rsidR="000774EB" w:rsidRPr="000774EB">
        <w:rPr>
          <w:rFonts w:asciiTheme="minorHAnsi" w:hAnsiTheme="minorHAnsi" w:cstheme="minorHAnsi"/>
          <w:sz w:val="24"/>
          <w:szCs w:val="24"/>
        </w:rPr>
        <w:t xml:space="preserve"> </w:t>
      </w:r>
      <w:proofErr w:type="spellStart"/>
      <w:r w:rsidR="000774EB" w:rsidRPr="000774EB">
        <w:rPr>
          <w:rFonts w:asciiTheme="minorHAnsi" w:hAnsiTheme="minorHAnsi" w:cstheme="minorHAnsi"/>
          <w:sz w:val="24"/>
          <w:szCs w:val="24"/>
        </w:rPr>
        <w:t>Desk</w:t>
      </w:r>
      <w:proofErr w:type="spellEnd"/>
      <w:r w:rsidR="000774EB" w:rsidRPr="000774EB">
        <w:rPr>
          <w:rFonts w:asciiTheme="minorHAnsi" w:hAnsiTheme="minorHAnsi" w:cstheme="minorHAnsi"/>
          <w:sz w:val="24"/>
          <w:szCs w:val="24"/>
        </w:rPr>
        <w:t xml:space="preserve"> a ALVAO </w:t>
      </w:r>
      <w:proofErr w:type="spellStart"/>
      <w:r w:rsidR="000774EB" w:rsidRPr="000774EB">
        <w:rPr>
          <w:rFonts w:asciiTheme="minorHAnsi" w:hAnsiTheme="minorHAnsi" w:cstheme="minorHAnsi"/>
          <w:sz w:val="24"/>
          <w:szCs w:val="24"/>
        </w:rPr>
        <w:t>Asset</w:t>
      </w:r>
      <w:proofErr w:type="spellEnd"/>
      <w:r w:rsidR="000774EB" w:rsidRPr="000774EB">
        <w:rPr>
          <w:rFonts w:asciiTheme="minorHAnsi" w:hAnsiTheme="minorHAnsi" w:cstheme="minorHAnsi"/>
          <w:sz w:val="24"/>
          <w:szCs w:val="24"/>
        </w:rPr>
        <w:t xml:space="preserve"> Management</w:t>
      </w:r>
      <w:r w:rsidRPr="00267AD9">
        <w:rPr>
          <w:rFonts w:asciiTheme="minorHAnsi" w:hAnsiTheme="minorHAnsi" w:cstheme="minorHAnsi"/>
          <w:sz w:val="24"/>
          <w:szCs w:val="24"/>
        </w:rPr>
        <w:t>, který je detailně specifikován v příloze č. 1 této smlouvy (dále jen „Programové vybavení“);</w:t>
      </w:r>
    </w:p>
    <w:p w14:paraId="52B9BF2A" w14:textId="77777777" w:rsidR="005033DC" w:rsidRPr="00267AD9" w:rsidRDefault="005033DC" w:rsidP="005033DC">
      <w:pPr>
        <w:pStyle w:val="Psmenoodstavce"/>
        <w:numPr>
          <w:ilvl w:val="2"/>
          <w:numId w:val="7"/>
        </w:numPr>
        <w:ind w:left="993" w:firstLine="0"/>
        <w:rPr>
          <w:rFonts w:asciiTheme="minorHAnsi" w:hAnsiTheme="minorHAnsi" w:cstheme="minorHAnsi"/>
          <w:sz w:val="24"/>
          <w:szCs w:val="24"/>
        </w:rPr>
      </w:pPr>
      <w:bookmarkStart w:id="2" w:name="_Ref496264803"/>
      <w:r w:rsidRPr="00267AD9">
        <w:rPr>
          <w:rFonts w:asciiTheme="minorHAnsi" w:hAnsiTheme="minorHAnsi" w:cstheme="minorHAnsi"/>
          <w:sz w:val="24"/>
          <w:szCs w:val="24"/>
        </w:rPr>
        <w:t>v prostředí Nabyvatele provést instalaci, implementaci, integraci a konfiguraci Programového vybavení dle této smlouvy a Výzvy, dle pokynů Nabyvatele a v souladu se zásadami jeho činnosti (dále souhrnně jen „</w:t>
      </w:r>
      <w:r w:rsidRPr="00267AD9">
        <w:rPr>
          <w:rFonts w:asciiTheme="minorHAnsi" w:hAnsiTheme="minorHAnsi" w:cstheme="minorHAnsi"/>
          <w:b/>
          <w:sz w:val="24"/>
          <w:szCs w:val="24"/>
        </w:rPr>
        <w:t>Implementace</w:t>
      </w:r>
      <w:r w:rsidRPr="00267AD9">
        <w:rPr>
          <w:rFonts w:asciiTheme="minorHAnsi" w:hAnsiTheme="minorHAnsi" w:cstheme="minorHAnsi"/>
          <w:sz w:val="24"/>
          <w:szCs w:val="24"/>
        </w:rPr>
        <w:t>“);</w:t>
      </w:r>
      <w:bookmarkEnd w:id="2"/>
    </w:p>
    <w:p w14:paraId="3AE78B3F" w14:textId="50D5215F" w:rsidR="005033DC" w:rsidRPr="00267AD9" w:rsidRDefault="005033DC" w:rsidP="005033DC">
      <w:pPr>
        <w:pStyle w:val="Psmenoodstavce"/>
        <w:numPr>
          <w:ilvl w:val="2"/>
          <w:numId w:val="7"/>
        </w:numPr>
        <w:ind w:left="993" w:firstLine="0"/>
        <w:rPr>
          <w:rFonts w:asciiTheme="minorHAnsi" w:hAnsiTheme="minorHAnsi" w:cstheme="minorHAnsi"/>
          <w:sz w:val="24"/>
          <w:szCs w:val="24"/>
        </w:rPr>
      </w:pPr>
      <w:bookmarkStart w:id="3" w:name="_Ref496264992"/>
      <w:r w:rsidRPr="00267AD9">
        <w:rPr>
          <w:rFonts w:asciiTheme="minorHAnsi" w:hAnsiTheme="minorHAnsi" w:cstheme="minorHAnsi"/>
          <w:sz w:val="24"/>
          <w:szCs w:val="24"/>
        </w:rPr>
        <w:t xml:space="preserve">po dobu </w:t>
      </w:r>
      <w:r w:rsidR="00F6107F" w:rsidRPr="00F6107F">
        <w:rPr>
          <w:rFonts w:asciiTheme="minorHAnsi" w:hAnsiTheme="minorHAnsi" w:cstheme="minorHAnsi"/>
          <w:b/>
          <w:color w:val="000000"/>
          <w:sz w:val="24"/>
          <w:szCs w:val="24"/>
        </w:rPr>
        <w:t>24</w:t>
      </w:r>
      <w:r w:rsidR="00F6107F" w:rsidRPr="00267AD9">
        <w:rPr>
          <w:rFonts w:asciiTheme="minorHAnsi" w:hAnsiTheme="minorHAnsi" w:cstheme="minorHAnsi"/>
          <w:b/>
          <w:sz w:val="24"/>
          <w:szCs w:val="24"/>
        </w:rPr>
        <w:t xml:space="preserve"> </w:t>
      </w:r>
      <w:r w:rsidRPr="00267AD9">
        <w:rPr>
          <w:rFonts w:asciiTheme="minorHAnsi" w:hAnsiTheme="minorHAnsi" w:cstheme="minorHAnsi"/>
          <w:b/>
          <w:sz w:val="24"/>
          <w:szCs w:val="24"/>
        </w:rPr>
        <w:t>měsíců</w:t>
      </w:r>
      <w:r w:rsidRPr="00267AD9">
        <w:rPr>
          <w:rFonts w:asciiTheme="minorHAnsi" w:hAnsiTheme="minorHAnsi" w:cstheme="minorHAnsi"/>
          <w:sz w:val="24"/>
          <w:szCs w:val="24"/>
        </w:rPr>
        <w:t xml:space="preserve"> od podpisu Předávacího protokolu oběma smluvními stranami (tato doba včetně jejího počátku dále jen „</w:t>
      </w:r>
      <w:r w:rsidRPr="00267AD9">
        <w:rPr>
          <w:rFonts w:asciiTheme="minorHAnsi" w:hAnsiTheme="minorHAnsi" w:cstheme="minorHAnsi"/>
          <w:b/>
          <w:sz w:val="24"/>
          <w:szCs w:val="24"/>
        </w:rPr>
        <w:t>Doba poskytování Služby</w:t>
      </w:r>
      <w:r w:rsidRPr="00267AD9">
        <w:rPr>
          <w:rFonts w:asciiTheme="minorHAnsi" w:hAnsiTheme="minorHAnsi" w:cstheme="minorHAnsi"/>
          <w:sz w:val="24"/>
          <w:szCs w:val="24"/>
        </w:rPr>
        <w:t>“) poskytovat službu</w:t>
      </w:r>
      <w:r w:rsidR="0091744B">
        <w:rPr>
          <w:rFonts w:asciiTheme="minorHAnsi" w:hAnsiTheme="minorHAnsi" w:cstheme="minorHAnsi"/>
          <w:sz w:val="24"/>
          <w:szCs w:val="24"/>
        </w:rPr>
        <w:t xml:space="preserve"> </w:t>
      </w:r>
      <w:proofErr w:type="spellStart"/>
      <w:r w:rsidR="0091744B" w:rsidRPr="00E0220C">
        <w:rPr>
          <w:rFonts w:asciiTheme="minorHAnsi" w:hAnsiTheme="minorHAnsi" w:cstheme="minorHAnsi"/>
          <w:b/>
          <w:sz w:val="24"/>
          <w:szCs w:val="24"/>
        </w:rPr>
        <w:t>Maintenance</w:t>
      </w:r>
      <w:proofErr w:type="spellEnd"/>
      <w:r w:rsidRPr="00267AD9">
        <w:rPr>
          <w:rFonts w:asciiTheme="minorHAnsi" w:hAnsiTheme="minorHAnsi" w:cstheme="minorHAnsi"/>
          <w:sz w:val="24"/>
          <w:szCs w:val="24"/>
        </w:rPr>
        <w:t>.</w:t>
      </w:r>
      <w:bookmarkEnd w:id="3"/>
    </w:p>
    <w:p w14:paraId="5FD5B352" w14:textId="77777777" w:rsidR="005033DC" w:rsidRPr="00267AD9" w:rsidRDefault="005033DC" w:rsidP="005033DC">
      <w:pPr>
        <w:pStyle w:val="Psmenoodstavce"/>
        <w:numPr>
          <w:ilvl w:val="2"/>
          <w:numId w:val="7"/>
        </w:numPr>
        <w:ind w:left="993" w:firstLine="0"/>
        <w:rPr>
          <w:rFonts w:asciiTheme="minorHAnsi" w:hAnsiTheme="minorHAnsi" w:cstheme="minorHAnsi"/>
          <w:sz w:val="24"/>
          <w:szCs w:val="24"/>
        </w:rPr>
      </w:pPr>
      <w:bookmarkStart w:id="4" w:name="_Ref496264723"/>
      <w:r w:rsidRPr="00267AD9">
        <w:rPr>
          <w:rFonts w:asciiTheme="minorHAnsi" w:hAnsiTheme="minorHAnsi" w:cstheme="minorHAnsi"/>
          <w:sz w:val="24"/>
          <w:szCs w:val="24"/>
        </w:rPr>
        <w:t xml:space="preserve">zpracovat zálohovací plán, jehož účelem je v nezbytných podrobnostech popsat proces zálohování celého Programového vybavení včetně aplikačních dat s využitím systému </w:t>
      </w:r>
      <w:r w:rsidRPr="00267AD9">
        <w:rPr>
          <w:rFonts w:asciiTheme="minorHAnsi" w:hAnsiTheme="minorHAnsi" w:cstheme="minorHAnsi"/>
          <w:color w:val="000000" w:themeColor="text1"/>
          <w:sz w:val="24"/>
          <w:szCs w:val="24"/>
        </w:rPr>
        <w:t xml:space="preserve">Nabyvatele </w:t>
      </w:r>
      <w:proofErr w:type="spellStart"/>
      <w:r w:rsidRPr="00267AD9">
        <w:rPr>
          <w:rFonts w:asciiTheme="minorHAnsi" w:hAnsiTheme="minorHAnsi" w:cstheme="minorHAnsi"/>
          <w:color w:val="000000" w:themeColor="text1"/>
          <w:sz w:val="24"/>
          <w:szCs w:val="24"/>
        </w:rPr>
        <w:t>Veeam</w:t>
      </w:r>
      <w:proofErr w:type="spellEnd"/>
      <w:r w:rsidRPr="00267AD9">
        <w:rPr>
          <w:rFonts w:asciiTheme="minorHAnsi" w:hAnsiTheme="minorHAnsi" w:cstheme="minorHAnsi"/>
          <w:color w:val="000000" w:themeColor="text1"/>
          <w:sz w:val="24"/>
          <w:szCs w:val="24"/>
        </w:rPr>
        <w:t xml:space="preserve">, a </w:t>
      </w:r>
      <w:r w:rsidRPr="00267AD9">
        <w:rPr>
          <w:rFonts w:asciiTheme="minorHAnsi" w:hAnsiTheme="minorHAnsi" w:cstheme="minorHAnsi"/>
          <w:sz w:val="24"/>
          <w:szCs w:val="24"/>
        </w:rPr>
        <w:t>to tak, aby Nabyvatel mohl v součinnosti s Poskytovatelem kdykoli (zejména v případě havárie) provést kompletní obnovu Programového vybavení včetně aplikačních dat (dále jen „</w:t>
      </w:r>
      <w:r w:rsidRPr="00267AD9">
        <w:rPr>
          <w:rFonts w:asciiTheme="minorHAnsi" w:hAnsiTheme="minorHAnsi" w:cstheme="minorHAnsi"/>
          <w:b/>
          <w:sz w:val="24"/>
          <w:szCs w:val="24"/>
        </w:rPr>
        <w:t>Zálohovací plán</w:t>
      </w:r>
      <w:r w:rsidRPr="00267AD9">
        <w:rPr>
          <w:rFonts w:asciiTheme="minorHAnsi" w:hAnsiTheme="minorHAnsi" w:cstheme="minorHAnsi"/>
          <w:sz w:val="24"/>
          <w:szCs w:val="24"/>
        </w:rPr>
        <w:t>“), přičemž součástí Zálohovacího plánu musí být rovněž specifikace četnosti zálohování a způsobů a míst ukládání záloh, jakož i specifikace požadavků na kapacitu úložiště pro ukládání záloh;</w:t>
      </w:r>
    </w:p>
    <w:p w14:paraId="244D3CEA" w14:textId="77777777" w:rsidR="005033DC" w:rsidRPr="00267AD9" w:rsidRDefault="005033DC" w:rsidP="005033DC">
      <w:pPr>
        <w:pStyle w:val="Psmenoodstavce"/>
        <w:numPr>
          <w:ilvl w:val="2"/>
          <w:numId w:val="7"/>
        </w:numPr>
        <w:ind w:left="993" w:firstLine="0"/>
        <w:rPr>
          <w:rFonts w:asciiTheme="minorHAnsi" w:hAnsiTheme="minorHAnsi" w:cstheme="minorHAnsi"/>
          <w:sz w:val="24"/>
          <w:szCs w:val="24"/>
        </w:rPr>
      </w:pPr>
      <w:r w:rsidRPr="00267AD9">
        <w:rPr>
          <w:rFonts w:asciiTheme="minorHAnsi" w:hAnsiTheme="minorHAnsi" w:cstheme="minorHAnsi"/>
          <w:sz w:val="24"/>
          <w:szCs w:val="24"/>
        </w:rPr>
        <w:t>zpracovat popis technického řešení skartace dat v Programovém vybavených po uplynutí skartační lhůty dle platné právní úpravy (dále jen „</w:t>
      </w:r>
      <w:r w:rsidRPr="00267AD9">
        <w:rPr>
          <w:rFonts w:asciiTheme="minorHAnsi" w:hAnsiTheme="minorHAnsi" w:cstheme="minorHAnsi"/>
          <w:b/>
          <w:sz w:val="24"/>
          <w:szCs w:val="24"/>
        </w:rPr>
        <w:t>Technické řešení skartace dat</w:t>
      </w:r>
      <w:r w:rsidRPr="00267AD9">
        <w:rPr>
          <w:rFonts w:asciiTheme="minorHAnsi" w:hAnsiTheme="minorHAnsi" w:cstheme="minorHAnsi"/>
          <w:sz w:val="24"/>
          <w:szCs w:val="24"/>
        </w:rPr>
        <w:t>“);</w:t>
      </w:r>
    </w:p>
    <w:p w14:paraId="4226949B" w14:textId="12F4D6FD" w:rsidR="005033DC" w:rsidRPr="00267AD9" w:rsidRDefault="005033DC" w:rsidP="005033DC">
      <w:pPr>
        <w:pStyle w:val="Psmenoodstavce"/>
        <w:numPr>
          <w:ilvl w:val="2"/>
          <w:numId w:val="7"/>
        </w:numPr>
        <w:ind w:left="993" w:firstLine="0"/>
        <w:rPr>
          <w:rFonts w:asciiTheme="minorHAnsi" w:hAnsiTheme="minorHAnsi" w:cstheme="minorHAnsi"/>
          <w:sz w:val="24"/>
          <w:szCs w:val="24"/>
        </w:rPr>
      </w:pPr>
      <w:r w:rsidRPr="00267AD9">
        <w:rPr>
          <w:rFonts w:asciiTheme="minorHAnsi" w:hAnsiTheme="minorHAnsi" w:cstheme="minorHAnsi"/>
          <w:sz w:val="24"/>
          <w:szCs w:val="24"/>
        </w:rPr>
        <w:t>v součinnosti s </w:t>
      </w:r>
      <w:r w:rsidR="00E975E0">
        <w:rPr>
          <w:rFonts w:asciiTheme="minorHAnsi" w:hAnsiTheme="minorHAnsi" w:cstheme="minorHAnsi"/>
          <w:sz w:val="24"/>
          <w:szCs w:val="24"/>
        </w:rPr>
        <w:t>Nabyvatelem</w:t>
      </w:r>
      <w:r w:rsidRPr="00267AD9">
        <w:rPr>
          <w:rFonts w:asciiTheme="minorHAnsi" w:hAnsiTheme="minorHAnsi" w:cstheme="minorHAnsi"/>
          <w:sz w:val="24"/>
          <w:szCs w:val="24"/>
        </w:rPr>
        <w:t xml:space="preserve"> provést úspěšné testování Programového vybavení, a to podle testovacího scénáře (dále jen „</w:t>
      </w:r>
      <w:r w:rsidRPr="00267AD9">
        <w:rPr>
          <w:rFonts w:asciiTheme="minorHAnsi" w:hAnsiTheme="minorHAnsi" w:cstheme="minorHAnsi"/>
          <w:b/>
          <w:sz w:val="24"/>
          <w:szCs w:val="24"/>
        </w:rPr>
        <w:t>Testovací scénář</w:t>
      </w:r>
      <w:r w:rsidRPr="00267AD9">
        <w:rPr>
          <w:rFonts w:asciiTheme="minorHAnsi" w:hAnsiTheme="minorHAnsi" w:cstheme="minorHAnsi"/>
          <w:sz w:val="24"/>
          <w:szCs w:val="24"/>
        </w:rPr>
        <w:t>“; toto testování včetně zpracování Testovacího scénáře dále jen „</w:t>
      </w:r>
      <w:r w:rsidRPr="00267AD9">
        <w:rPr>
          <w:rFonts w:asciiTheme="minorHAnsi" w:hAnsiTheme="minorHAnsi" w:cstheme="minorHAnsi"/>
          <w:b/>
          <w:sz w:val="24"/>
          <w:szCs w:val="24"/>
        </w:rPr>
        <w:t>Testování</w:t>
      </w:r>
      <w:r w:rsidRPr="00267AD9">
        <w:rPr>
          <w:rFonts w:asciiTheme="minorHAnsi" w:hAnsiTheme="minorHAnsi" w:cstheme="minorHAnsi"/>
          <w:sz w:val="24"/>
          <w:szCs w:val="24"/>
        </w:rPr>
        <w:t>“);</w:t>
      </w:r>
      <w:bookmarkEnd w:id="4"/>
    </w:p>
    <w:p w14:paraId="5D1FCF9B" w14:textId="5D7B31C8" w:rsidR="005033DC" w:rsidRPr="00267AD9" w:rsidRDefault="005033DC" w:rsidP="005033DC">
      <w:pPr>
        <w:pStyle w:val="Psmenoodstavce"/>
        <w:numPr>
          <w:ilvl w:val="2"/>
          <w:numId w:val="7"/>
        </w:numPr>
        <w:ind w:left="993" w:firstLine="0"/>
        <w:rPr>
          <w:rFonts w:asciiTheme="minorHAnsi" w:hAnsiTheme="minorHAnsi" w:cstheme="minorHAnsi"/>
          <w:sz w:val="24"/>
          <w:szCs w:val="24"/>
        </w:rPr>
      </w:pPr>
      <w:bookmarkStart w:id="5" w:name="_Ref496264988"/>
      <w:r w:rsidRPr="00267AD9">
        <w:rPr>
          <w:rFonts w:asciiTheme="minorHAnsi" w:hAnsiTheme="minorHAnsi" w:cstheme="minorHAnsi"/>
          <w:sz w:val="24"/>
          <w:szCs w:val="24"/>
        </w:rPr>
        <w:t>zaškolit pracovníky Nabyvatele ve vztahu k Programovému vybavení na uživatelské úrovni, a to v rozsahu minimálně</w:t>
      </w:r>
      <w:r w:rsidR="0053576D">
        <w:rPr>
          <w:rFonts w:asciiTheme="minorHAnsi" w:hAnsiTheme="minorHAnsi" w:cstheme="minorHAnsi"/>
          <w:sz w:val="24"/>
          <w:szCs w:val="24"/>
        </w:rPr>
        <w:t xml:space="preserve"> 2 hodiny</w:t>
      </w:r>
      <w:r w:rsidRPr="00267AD9">
        <w:rPr>
          <w:rFonts w:asciiTheme="minorHAnsi" w:hAnsiTheme="minorHAnsi" w:cstheme="minorHAnsi"/>
          <w:sz w:val="24"/>
          <w:szCs w:val="24"/>
        </w:rPr>
        <w:t xml:space="preserve"> </w:t>
      </w:r>
      <w:r w:rsidR="00014C39" w:rsidRPr="00267AD9">
        <w:rPr>
          <w:rFonts w:asciiTheme="minorHAnsi" w:hAnsiTheme="minorHAnsi" w:cstheme="minorHAnsi"/>
          <w:sz w:val="24"/>
          <w:szCs w:val="24"/>
        </w:rPr>
        <w:t>za</w:t>
      </w:r>
      <w:r w:rsidRPr="00267AD9">
        <w:rPr>
          <w:rFonts w:asciiTheme="minorHAnsi" w:hAnsiTheme="minorHAnsi" w:cstheme="minorHAnsi"/>
          <w:sz w:val="24"/>
          <w:szCs w:val="24"/>
        </w:rPr>
        <w:t>školení, a</w:t>
      </w:r>
      <w:bookmarkStart w:id="6" w:name="_Ref496264989"/>
      <w:bookmarkEnd w:id="5"/>
      <w:r w:rsidRPr="00267AD9">
        <w:rPr>
          <w:rFonts w:asciiTheme="minorHAnsi" w:hAnsiTheme="minorHAnsi" w:cstheme="minorHAnsi"/>
          <w:sz w:val="24"/>
          <w:szCs w:val="24"/>
        </w:rPr>
        <w:t xml:space="preserve"> zaškolit pracovníky </w:t>
      </w:r>
      <w:r w:rsidR="00E975E0">
        <w:rPr>
          <w:rFonts w:asciiTheme="minorHAnsi" w:hAnsiTheme="minorHAnsi" w:cstheme="minorHAnsi"/>
          <w:sz w:val="24"/>
          <w:szCs w:val="24"/>
        </w:rPr>
        <w:t>Nabyvatele</w:t>
      </w:r>
      <w:r w:rsidRPr="00267AD9">
        <w:rPr>
          <w:rFonts w:asciiTheme="minorHAnsi" w:hAnsiTheme="minorHAnsi" w:cstheme="minorHAnsi"/>
          <w:sz w:val="24"/>
          <w:szCs w:val="24"/>
        </w:rPr>
        <w:t xml:space="preserve"> ve vztahu k Software na administrátorské úrovni, a to v rozsahu minimálně</w:t>
      </w:r>
      <w:r w:rsidR="0053576D">
        <w:rPr>
          <w:rFonts w:asciiTheme="minorHAnsi" w:hAnsiTheme="minorHAnsi" w:cstheme="minorHAnsi"/>
          <w:sz w:val="24"/>
          <w:szCs w:val="24"/>
        </w:rPr>
        <w:t xml:space="preserve"> 3 hodiny</w:t>
      </w:r>
      <w:r w:rsidRPr="00267AD9">
        <w:rPr>
          <w:rFonts w:asciiTheme="minorHAnsi" w:hAnsiTheme="minorHAnsi" w:cstheme="minorHAnsi"/>
          <w:sz w:val="24"/>
          <w:szCs w:val="24"/>
        </w:rPr>
        <w:t xml:space="preserve"> </w:t>
      </w:r>
      <w:r w:rsidR="00014C39" w:rsidRPr="00267AD9">
        <w:rPr>
          <w:rFonts w:asciiTheme="minorHAnsi" w:hAnsiTheme="minorHAnsi" w:cstheme="minorHAnsi"/>
          <w:sz w:val="24"/>
          <w:szCs w:val="24"/>
        </w:rPr>
        <w:t>za</w:t>
      </w:r>
      <w:r w:rsidRPr="00267AD9">
        <w:rPr>
          <w:rFonts w:asciiTheme="minorHAnsi" w:hAnsiTheme="minorHAnsi" w:cstheme="minorHAnsi"/>
          <w:sz w:val="24"/>
          <w:szCs w:val="24"/>
        </w:rPr>
        <w:t xml:space="preserve">školení (tato </w:t>
      </w:r>
      <w:r w:rsidR="00014C39" w:rsidRPr="00267AD9">
        <w:rPr>
          <w:rFonts w:asciiTheme="minorHAnsi" w:hAnsiTheme="minorHAnsi" w:cstheme="minorHAnsi"/>
          <w:sz w:val="24"/>
          <w:szCs w:val="24"/>
        </w:rPr>
        <w:t>za</w:t>
      </w:r>
      <w:r w:rsidRPr="00267AD9">
        <w:rPr>
          <w:rFonts w:asciiTheme="minorHAnsi" w:hAnsiTheme="minorHAnsi" w:cstheme="minorHAnsi"/>
          <w:sz w:val="24"/>
          <w:szCs w:val="24"/>
        </w:rPr>
        <w:t>školení dále souhrnně jen „</w:t>
      </w:r>
      <w:r w:rsidR="00014C39" w:rsidRPr="00267AD9">
        <w:rPr>
          <w:rFonts w:asciiTheme="minorHAnsi" w:hAnsiTheme="minorHAnsi" w:cstheme="minorHAnsi"/>
          <w:b/>
          <w:sz w:val="24"/>
          <w:szCs w:val="24"/>
        </w:rPr>
        <w:t>Zaš</w:t>
      </w:r>
      <w:r w:rsidRPr="00267AD9">
        <w:rPr>
          <w:rFonts w:asciiTheme="minorHAnsi" w:hAnsiTheme="minorHAnsi" w:cstheme="minorHAnsi"/>
          <w:b/>
          <w:sz w:val="24"/>
          <w:szCs w:val="24"/>
        </w:rPr>
        <w:t>kolení</w:t>
      </w:r>
      <w:r w:rsidRPr="00267AD9">
        <w:rPr>
          <w:rFonts w:asciiTheme="minorHAnsi" w:hAnsiTheme="minorHAnsi" w:cstheme="minorHAnsi"/>
          <w:sz w:val="24"/>
          <w:szCs w:val="24"/>
        </w:rPr>
        <w:t>“)</w:t>
      </w:r>
      <w:bookmarkEnd w:id="6"/>
      <w:r w:rsidRPr="00267AD9">
        <w:rPr>
          <w:rFonts w:asciiTheme="minorHAnsi" w:hAnsiTheme="minorHAnsi" w:cstheme="minorHAnsi"/>
          <w:sz w:val="24"/>
          <w:szCs w:val="24"/>
        </w:rPr>
        <w:t>.</w:t>
      </w:r>
    </w:p>
    <w:p w14:paraId="286C4A39" w14:textId="77777777" w:rsidR="005033DC" w:rsidRPr="00267AD9" w:rsidRDefault="005033DC" w:rsidP="005033DC">
      <w:pPr>
        <w:pStyle w:val="Psmenoodstavce"/>
        <w:numPr>
          <w:ilvl w:val="0"/>
          <w:numId w:val="0"/>
        </w:numPr>
        <w:ind w:left="567"/>
        <w:rPr>
          <w:rFonts w:asciiTheme="minorHAnsi" w:hAnsiTheme="minorHAnsi" w:cstheme="minorHAnsi"/>
          <w:sz w:val="24"/>
          <w:szCs w:val="24"/>
        </w:rPr>
      </w:pPr>
    </w:p>
    <w:p w14:paraId="5D68292C" w14:textId="23FAA3B4" w:rsidR="005033DC" w:rsidRPr="00267AD9" w:rsidRDefault="005033DC" w:rsidP="000B2779">
      <w:pPr>
        <w:pStyle w:val="Psmenoodstavce"/>
        <w:numPr>
          <w:ilvl w:val="1"/>
          <w:numId w:val="7"/>
        </w:numPr>
        <w:ind w:left="709" w:hanging="709"/>
        <w:rPr>
          <w:rFonts w:asciiTheme="minorHAnsi" w:hAnsiTheme="minorHAnsi" w:cstheme="minorHAnsi"/>
          <w:sz w:val="24"/>
          <w:szCs w:val="24"/>
        </w:rPr>
      </w:pPr>
      <w:bookmarkStart w:id="7" w:name="_Ref16066200"/>
      <w:r w:rsidRPr="00267AD9">
        <w:rPr>
          <w:rFonts w:asciiTheme="minorHAnsi" w:hAnsiTheme="minorHAnsi" w:cstheme="minorHAnsi"/>
          <w:sz w:val="24"/>
          <w:szCs w:val="24"/>
        </w:rPr>
        <w:t>V rámci Implementace je Poskytovatel dále povinen provést</w:t>
      </w:r>
      <w:r w:rsidR="0053576D">
        <w:rPr>
          <w:rFonts w:asciiTheme="minorHAnsi" w:hAnsiTheme="minorHAnsi" w:cstheme="minorHAnsi"/>
          <w:sz w:val="24"/>
          <w:szCs w:val="24"/>
        </w:rPr>
        <w:t xml:space="preserve"> Integraci mezi produkty </w:t>
      </w:r>
      <w:proofErr w:type="spellStart"/>
      <w:r w:rsidR="0053576D">
        <w:rPr>
          <w:rFonts w:asciiTheme="minorHAnsi" w:hAnsiTheme="minorHAnsi" w:cstheme="minorHAnsi"/>
          <w:sz w:val="24"/>
          <w:szCs w:val="24"/>
        </w:rPr>
        <w:t>Service</w:t>
      </w:r>
      <w:proofErr w:type="spellEnd"/>
      <w:r w:rsidR="0053576D">
        <w:rPr>
          <w:rFonts w:asciiTheme="minorHAnsi" w:hAnsiTheme="minorHAnsi" w:cstheme="minorHAnsi"/>
          <w:sz w:val="24"/>
          <w:szCs w:val="24"/>
        </w:rPr>
        <w:t xml:space="preserve"> </w:t>
      </w:r>
      <w:proofErr w:type="spellStart"/>
      <w:r w:rsidR="0053576D">
        <w:rPr>
          <w:rFonts w:asciiTheme="minorHAnsi" w:hAnsiTheme="minorHAnsi" w:cstheme="minorHAnsi"/>
          <w:sz w:val="24"/>
          <w:szCs w:val="24"/>
        </w:rPr>
        <w:t>Desk</w:t>
      </w:r>
      <w:proofErr w:type="spellEnd"/>
      <w:r w:rsidR="0053576D">
        <w:rPr>
          <w:rFonts w:asciiTheme="minorHAnsi" w:hAnsiTheme="minorHAnsi" w:cstheme="minorHAnsi"/>
          <w:sz w:val="24"/>
          <w:szCs w:val="24"/>
        </w:rPr>
        <w:t xml:space="preserve"> a </w:t>
      </w:r>
      <w:proofErr w:type="spellStart"/>
      <w:r w:rsidR="0053576D">
        <w:rPr>
          <w:rFonts w:asciiTheme="minorHAnsi" w:hAnsiTheme="minorHAnsi" w:cstheme="minorHAnsi"/>
          <w:sz w:val="24"/>
          <w:szCs w:val="24"/>
        </w:rPr>
        <w:t>Asset</w:t>
      </w:r>
      <w:proofErr w:type="spellEnd"/>
      <w:r w:rsidR="0053576D">
        <w:rPr>
          <w:rFonts w:asciiTheme="minorHAnsi" w:hAnsiTheme="minorHAnsi" w:cstheme="minorHAnsi"/>
          <w:sz w:val="24"/>
          <w:szCs w:val="24"/>
        </w:rPr>
        <w:t xml:space="preserve"> Management</w:t>
      </w:r>
      <w:r w:rsidR="00E0220C">
        <w:rPr>
          <w:rFonts w:asciiTheme="minorHAnsi" w:hAnsiTheme="minorHAnsi" w:cstheme="minorHAnsi"/>
          <w:sz w:val="24"/>
          <w:szCs w:val="24"/>
        </w:rPr>
        <w:t xml:space="preserve"> specifikovanou v Příloze č. 1</w:t>
      </w:r>
      <w:r w:rsidRPr="00267AD9">
        <w:rPr>
          <w:rFonts w:asciiTheme="minorHAnsi" w:hAnsiTheme="minorHAnsi" w:cstheme="minorHAnsi"/>
          <w:sz w:val="24"/>
          <w:szCs w:val="24"/>
        </w:rPr>
        <w:t>. Implementace se považuje za řádně provedenou pouze tehdy, jsou-li řádně provedena plnění dle věty předchozí.</w:t>
      </w:r>
      <w:bookmarkEnd w:id="7"/>
    </w:p>
    <w:p w14:paraId="00006D3B" w14:textId="77777777" w:rsidR="005033DC" w:rsidRPr="00267AD9" w:rsidRDefault="005033DC" w:rsidP="000B2779">
      <w:pPr>
        <w:pStyle w:val="Psmenoodstavce"/>
        <w:numPr>
          <w:ilvl w:val="0"/>
          <w:numId w:val="0"/>
        </w:numPr>
        <w:ind w:left="709" w:hanging="709"/>
        <w:rPr>
          <w:rFonts w:asciiTheme="minorHAnsi" w:hAnsiTheme="minorHAnsi" w:cstheme="minorHAnsi"/>
          <w:sz w:val="28"/>
          <w:szCs w:val="24"/>
        </w:rPr>
      </w:pPr>
    </w:p>
    <w:p w14:paraId="2B6B27A8" w14:textId="77777777" w:rsidR="005033DC" w:rsidRPr="00267AD9" w:rsidRDefault="005033DC" w:rsidP="000B2779">
      <w:pPr>
        <w:pStyle w:val="Psmenoodstavce"/>
        <w:numPr>
          <w:ilvl w:val="1"/>
          <w:numId w:val="7"/>
        </w:numPr>
        <w:ind w:left="709" w:hanging="709"/>
        <w:rPr>
          <w:rFonts w:asciiTheme="minorHAnsi" w:hAnsiTheme="minorHAnsi" w:cstheme="minorHAnsi"/>
          <w:sz w:val="24"/>
          <w:szCs w:val="24"/>
        </w:rPr>
      </w:pPr>
      <w:r w:rsidRPr="00267AD9">
        <w:rPr>
          <w:rFonts w:asciiTheme="minorHAnsi" w:hAnsiTheme="minorHAnsi" w:cstheme="minorHAnsi"/>
          <w:sz w:val="24"/>
          <w:szCs w:val="24"/>
        </w:rPr>
        <w:lastRenderedPageBreak/>
        <w:t>Poskytovatel před zahájením Testování připraví v součinnosti s Nabyvatelem písemný Testovací scénář. Účelem Testování je prokázání řádného provedení Implementace, tj. zejména plné provozuschopnosti Programového vybavení v prostředí Nabyvatele v souladu s touto smlouvou a Výzvou. Nabyvatel Testovací scénář akceptuje svým podpisem nebo jinou písemnou formou. Bez této akceptace Testovacího scénáře není Poskytovatel oprávněn Testování zahájit. Nabyvatel je oprávněn předložený Testovací scénář odmítnout a s výhradami vrátit Poskytovateli k dopracování, a to i opakovaně. Poskytovatel je povinen tyto výhrady Nabyvatele zohlednit a předložit dopracovaný Testovací scénář. Povinnost Poskytovatele provést úspěšné Testování ve lhůtě sjednané v Harmonogramu tím není dotčena. Za úspěšné se považuje takové Testování, které proběhne podle dle Testovacího scénáře a z jehož výsledku vyplyne splnění výše sjednaného účelu Testování.</w:t>
      </w:r>
    </w:p>
    <w:p w14:paraId="48DD2CDA" w14:textId="77777777" w:rsidR="005033DC" w:rsidRPr="00267AD9" w:rsidRDefault="005033DC" w:rsidP="000B2779">
      <w:pPr>
        <w:pStyle w:val="Odstavecsmlouvy"/>
        <w:numPr>
          <w:ilvl w:val="0"/>
          <w:numId w:val="0"/>
        </w:numPr>
        <w:ind w:left="709" w:hanging="709"/>
        <w:rPr>
          <w:rFonts w:asciiTheme="minorHAnsi" w:hAnsiTheme="minorHAnsi" w:cstheme="minorHAnsi"/>
          <w:sz w:val="24"/>
          <w:szCs w:val="24"/>
        </w:rPr>
      </w:pPr>
    </w:p>
    <w:p w14:paraId="680E8022" w14:textId="77777777" w:rsidR="005033DC" w:rsidRPr="00267AD9" w:rsidRDefault="005033DC" w:rsidP="000B2779">
      <w:pPr>
        <w:pStyle w:val="Odstavecsmlouvy"/>
        <w:numPr>
          <w:ilvl w:val="1"/>
          <w:numId w:val="7"/>
        </w:numPr>
        <w:ind w:left="709" w:hanging="709"/>
        <w:rPr>
          <w:rFonts w:asciiTheme="minorHAnsi" w:hAnsiTheme="minorHAnsi" w:cstheme="minorHAnsi"/>
          <w:sz w:val="24"/>
          <w:szCs w:val="24"/>
        </w:rPr>
      </w:pPr>
      <w:bookmarkStart w:id="8" w:name="_Ref529523702"/>
      <w:bookmarkStart w:id="9" w:name="_Ref480357618"/>
      <w:r w:rsidRPr="00267AD9">
        <w:rPr>
          <w:rFonts w:asciiTheme="minorHAnsi" w:hAnsiTheme="minorHAnsi" w:cstheme="minorHAnsi"/>
          <w:sz w:val="24"/>
          <w:szCs w:val="24"/>
        </w:rPr>
        <w:t>Pokud je pro oprávněné užívání Programového vybavení v souladu s touto smlouvou a Výzvou nezbytný licenční/produktový klíč nebo obdobný kód (dále jen „</w:t>
      </w:r>
      <w:r w:rsidRPr="00267AD9">
        <w:rPr>
          <w:rFonts w:asciiTheme="minorHAnsi" w:hAnsiTheme="minorHAnsi" w:cstheme="minorHAnsi"/>
          <w:b/>
          <w:sz w:val="24"/>
          <w:szCs w:val="24"/>
        </w:rPr>
        <w:t>Licenční klíč</w:t>
      </w:r>
      <w:r w:rsidRPr="00267AD9">
        <w:rPr>
          <w:rFonts w:asciiTheme="minorHAnsi" w:hAnsiTheme="minorHAnsi" w:cstheme="minorHAnsi"/>
          <w:sz w:val="24"/>
          <w:szCs w:val="24"/>
        </w:rPr>
        <w:t>“), je Poskytovatel povinen Nabyvateli zpřístupnit Licenční klíč v podobě, která mu bude umožňovat časově neomezené opakované čtení Licenčního klíče v otevřené podobě. Pokud je pro oprávněné užívání Programové vybavení nezbytný technický prostředek obsahující Licenční klíč (dále jen „</w:t>
      </w:r>
      <w:r w:rsidRPr="00267AD9">
        <w:rPr>
          <w:rFonts w:asciiTheme="minorHAnsi" w:hAnsiTheme="minorHAnsi" w:cstheme="minorHAnsi"/>
          <w:b/>
          <w:sz w:val="24"/>
          <w:szCs w:val="24"/>
        </w:rPr>
        <w:t>Prostředek s Licenčním klíčem</w:t>
      </w:r>
      <w:r w:rsidRPr="00267AD9">
        <w:rPr>
          <w:rFonts w:asciiTheme="minorHAnsi" w:hAnsiTheme="minorHAnsi" w:cstheme="minorHAnsi"/>
          <w:sz w:val="24"/>
          <w:szCs w:val="24"/>
        </w:rPr>
        <w:t>“), je Poskytovatel povinen Nabyvateli dodat Prostředky s Licenčním klíčem v počtu kusů potřebných pro řádné užívání Programové vybavení v rozsahu poskytnuté Licence (dále též pouze „</w:t>
      </w:r>
      <w:r w:rsidRPr="00267AD9">
        <w:rPr>
          <w:rFonts w:asciiTheme="minorHAnsi" w:hAnsiTheme="minorHAnsi" w:cstheme="minorHAnsi"/>
          <w:b/>
          <w:sz w:val="24"/>
          <w:szCs w:val="24"/>
        </w:rPr>
        <w:t>Zboží</w:t>
      </w:r>
      <w:r w:rsidRPr="00267AD9">
        <w:rPr>
          <w:rFonts w:asciiTheme="minorHAnsi" w:hAnsiTheme="minorHAnsi" w:cstheme="minorHAnsi"/>
          <w:sz w:val="24"/>
          <w:szCs w:val="24"/>
        </w:rPr>
        <w:t>“).</w:t>
      </w:r>
      <w:bookmarkEnd w:id="8"/>
    </w:p>
    <w:p w14:paraId="0F56897F" w14:textId="77777777" w:rsidR="005033DC" w:rsidRPr="00267AD9" w:rsidRDefault="005033DC" w:rsidP="000B2779">
      <w:pPr>
        <w:pStyle w:val="Odstavecsmlouvy"/>
        <w:numPr>
          <w:ilvl w:val="0"/>
          <w:numId w:val="0"/>
        </w:numPr>
        <w:ind w:left="709" w:hanging="709"/>
        <w:rPr>
          <w:rFonts w:asciiTheme="minorHAnsi" w:hAnsiTheme="minorHAnsi" w:cstheme="minorHAnsi"/>
          <w:sz w:val="24"/>
          <w:szCs w:val="24"/>
        </w:rPr>
      </w:pPr>
    </w:p>
    <w:p w14:paraId="05E58B42" w14:textId="36D4C0CC" w:rsidR="005033DC" w:rsidRPr="00267AD9" w:rsidRDefault="005033DC" w:rsidP="000B2779">
      <w:pPr>
        <w:pStyle w:val="Odstavecsmlouvy"/>
        <w:numPr>
          <w:ilvl w:val="1"/>
          <w:numId w:val="7"/>
        </w:numPr>
        <w:ind w:left="709" w:hanging="709"/>
        <w:rPr>
          <w:rFonts w:asciiTheme="minorHAnsi" w:hAnsiTheme="minorHAnsi" w:cstheme="minorHAnsi"/>
          <w:sz w:val="24"/>
          <w:szCs w:val="24"/>
        </w:rPr>
      </w:pPr>
      <w:r w:rsidRPr="00267AD9">
        <w:rPr>
          <w:rFonts w:asciiTheme="minorHAnsi" w:hAnsiTheme="minorHAnsi" w:cstheme="minorHAnsi"/>
          <w:sz w:val="24"/>
          <w:szCs w:val="24"/>
        </w:rPr>
        <w:t>Smluvní strany sepíší o řádném poskytnutí Licence, o předání Licenčních klíčů a o dodání Prostředků s Licenčním klíčem v potřebném počtu kusů písemný předávací protokol podepsaný oběma smluvními stranami (dále a výše jen „</w:t>
      </w:r>
      <w:r w:rsidRPr="00267AD9">
        <w:rPr>
          <w:rFonts w:asciiTheme="minorHAnsi" w:hAnsiTheme="minorHAnsi" w:cstheme="minorHAnsi"/>
          <w:b/>
          <w:sz w:val="24"/>
          <w:szCs w:val="24"/>
        </w:rPr>
        <w:t>Předávací protokol</w:t>
      </w:r>
      <w:r w:rsidRPr="00267AD9">
        <w:rPr>
          <w:rFonts w:asciiTheme="minorHAnsi" w:hAnsiTheme="minorHAnsi" w:cstheme="minorHAnsi"/>
          <w:sz w:val="24"/>
          <w:szCs w:val="24"/>
        </w:rPr>
        <w:t>“). Smluvní strany jsou oprávněny v Předávacím protokolu uvést jakékoliv záznamy, oznámení vad plnění, připomínky či výhrady, které se však nepovažují za změnu této smlouvy či dodatek k této smlouvě. Neuvedení jakýchkoliv (i zjevných) vad do Předávacího protokolu neomezuje Nabyvatele v právu oznamovat vady plnění Poskytovateli po podpisu Předávacího protokolu kteroukoli smluvní stranou</w:t>
      </w:r>
      <w:r w:rsidR="00AE67FB" w:rsidRPr="00AE67FB">
        <w:rPr>
          <w:rFonts w:asciiTheme="minorHAnsi" w:hAnsiTheme="minorHAnsi" w:cstheme="minorHAnsi"/>
          <w:sz w:val="24"/>
          <w:szCs w:val="24"/>
        </w:rPr>
        <w:t xml:space="preserve">. </w:t>
      </w:r>
      <w:r w:rsidR="00AE67FB" w:rsidRPr="00F6107F">
        <w:rPr>
          <w:rFonts w:asciiTheme="minorHAnsi" w:hAnsiTheme="minorHAnsi" w:cstheme="minorHAnsi"/>
          <w:sz w:val="24"/>
          <w:szCs w:val="24"/>
        </w:rPr>
        <w:t>Budou-li v předávacím protokolu uvedeny jakékoli vady, připomínky či výhrady, tyto se zavazuje prodávající odstranit ve lhůtě do 10 dnů od podpisu předávacího protokolu, nedohodnou-li se smluvní strany jinak. Nárok na vystavení faktury vzniká Poskytovateli až úplným odstraněním vad, výhrad či připomínek uvedených v předávacím protokolu, o čemž pořídí smluvní strany zápis</w:t>
      </w:r>
      <w:r w:rsidRPr="00AE67FB">
        <w:rPr>
          <w:rFonts w:asciiTheme="minorHAnsi" w:hAnsiTheme="minorHAnsi" w:cstheme="minorHAnsi"/>
          <w:sz w:val="24"/>
          <w:szCs w:val="24"/>
        </w:rPr>
        <w:t>.</w:t>
      </w:r>
      <w:bookmarkEnd w:id="9"/>
      <w:r w:rsidRPr="00AE67FB">
        <w:rPr>
          <w:rFonts w:asciiTheme="minorHAnsi" w:hAnsiTheme="minorHAnsi" w:cstheme="minorHAnsi"/>
          <w:sz w:val="24"/>
          <w:szCs w:val="24"/>
        </w:rPr>
        <w:t xml:space="preserve"> </w:t>
      </w:r>
    </w:p>
    <w:p w14:paraId="521C0658" w14:textId="77777777" w:rsidR="005033DC" w:rsidRPr="00267AD9" w:rsidRDefault="005033DC" w:rsidP="000B2779">
      <w:pPr>
        <w:pStyle w:val="Odstavecsmlouvy"/>
        <w:numPr>
          <w:ilvl w:val="0"/>
          <w:numId w:val="0"/>
        </w:numPr>
        <w:ind w:left="709" w:hanging="709"/>
        <w:rPr>
          <w:rFonts w:asciiTheme="minorHAnsi" w:hAnsiTheme="minorHAnsi" w:cstheme="minorHAnsi"/>
          <w:sz w:val="24"/>
          <w:szCs w:val="24"/>
        </w:rPr>
      </w:pPr>
    </w:p>
    <w:p w14:paraId="182C2D9F" w14:textId="77777777" w:rsidR="005033DC" w:rsidRPr="00267AD9" w:rsidRDefault="005033DC" w:rsidP="000B2779">
      <w:pPr>
        <w:pStyle w:val="Odstavecsmlouvy"/>
        <w:numPr>
          <w:ilvl w:val="1"/>
          <w:numId w:val="7"/>
        </w:numPr>
        <w:ind w:left="709" w:hanging="709"/>
        <w:rPr>
          <w:rFonts w:asciiTheme="minorHAnsi" w:hAnsiTheme="minorHAnsi" w:cstheme="minorHAnsi"/>
          <w:sz w:val="24"/>
          <w:szCs w:val="24"/>
        </w:rPr>
      </w:pPr>
      <w:bookmarkStart w:id="10" w:name="_Ref496271105"/>
      <w:bookmarkStart w:id="11" w:name="_Ref496272383"/>
      <w:r w:rsidRPr="00267AD9">
        <w:rPr>
          <w:rFonts w:asciiTheme="minorHAnsi" w:hAnsiTheme="minorHAnsi" w:cstheme="minorHAnsi"/>
          <w:sz w:val="24"/>
          <w:szCs w:val="24"/>
        </w:rPr>
        <w:t>Poskytovatel je nejméně po Dobu poskytování Služby povinen Nabyvatele informovat o vydání aktualizací Programového vybavení, a to vždy do 3 pracovních dnů od vydání takové aktualizace. Poskytovatel je povinen zajistit, aby tyto aktualizace byly Nabyvateli dostupné bezprostředně po jejich vydání. Poskytovatel je povinen poskytnout plnění podle této smlouvy tak, aby Nabyvatel mohl implementovat tyto aktualizace vlastními silami, a to zejména bez nutnosti získat jakákoli další práva neupravená touto smlouvou, bez nutnosti kterákoli práva poskytnutá na základě této smlouvy rozšiřovat, bez nutnosti mít další přístupová práva (přihlašovací údaje) a bez nutnosti jakkoli zasahovat do Programového vybavení</w:t>
      </w:r>
      <w:bookmarkEnd w:id="10"/>
      <w:r w:rsidRPr="00267AD9">
        <w:rPr>
          <w:rFonts w:asciiTheme="minorHAnsi" w:hAnsiTheme="minorHAnsi" w:cstheme="minorHAnsi"/>
          <w:sz w:val="24"/>
          <w:szCs w:val="24"/>
        </w:rPr>
        <w:t>.</w:t>
      </w:r>
      <w:bookmarkEnd w:id="11"/>
    </w:p>
    <w:p w14:paraId="71DEE375" w14:textId="77777777" w:rsidR="005033DC" w:rsidRPr="00267AD9" w:rsidRDefault="005033DC" w:rsidP="000B2779">
      <w:pPr>
        <w:pStyle w:val="Odstavecseseznamem"/>
        <w:ind w:left="709" w:hanging="709"/>
        <w:rPr>
          <w:rFonts w:asciiTheme="minorHAnsi" w:hAnsiTheme="minorHAnsi" w:cstheme="minorHAnsi"/>
        </w:rPr>
      </w:pPr>
    </w:p>
    <w:p w14:paraId="0EC8F046" w14:textId="77777777" w:rsidR="005033DC" w:rsidRPr="00267AD9" w:rsidRDefault="005033DC" w:rsidP="000B2779">
      <w:pPr>
        <w:pStyle w:val="Odstavecsmlouvy"/>
        <w:numPr>
          <w:ilvl w:val="1"/>
          <w:numId w:val="7"/>
        </w:numPr>
        <w:ind w:left="709" w:hanging="709"/>
        <w:rPr>
          <w:rFonts w:asciiTheme="minorHAnsi" w:hAnsiTheme="minorHAnsi" w:cstheme="minorHAnsi"/>
          <w:sz w:val="24"/>
          <w:szCs w:val="24"/>
        </w:rPr>
      </w:pPr>
      <w:bookmarkStart w:id="12" w:name="_Ref491769521"/>
      <w:bookmarkStart w:id="13" w:name="_Ref477347839"/>
      <w:bookmarkStart w:id="14" w:name="_Ref496272384"/>
      <w:r w:rsidRPr="00267AD9">
        <w:rPr>
          <w:rFonts w:asciiTheme="minorHAnsi" w:hAnsiTheme="minorHAnsi" w:cstheme="minorHAnsi"/>
          <w:sz w:val="24"/>
          <w:szCs w:val="24"/>
        </w:rPr>
        <w:t xml:space="preserve">Poskytovatel je povinen dodat Nabyvateli veškeré návody, doklady, které se vztahují k Programovému vybavení a k Licenci, a dokumentaci požadovanou ve Výzvě (tyto návody, </w:t>
      </w:r>
      <w:r w:rsidRPr="00267AD9">
        <w:rPr>
          <w:rFonts w:asciiTheme="minorHAnsi" w:hAnsiTheme="minorHAnsi" w:cstheme="minorHAnsi"/>
          <w:sz w:val="24"/>
          <w:szCs w:val="24"/>
        </w:rPr>
        <w:lastRenderedPageBreak/>
        <w:t>doklady a dokumentace dále a výše jen „</w:t>
      </w:r>
      <w:r w:rsidRPr="00267AD9">
        <w:rPr>
          <w:rFonts w:asciiTheme="minorHAnsi" w:hAnsiTheme="minorHAnsi" w:cstheme="minorHAnsi"/>
          <w:b/>
          <w:sz w:val="24"/>
          <w:szCs w:val="24"/>
        </w:rPr>
        <w:t>Dokumentace</w:t>
      </w:r>
      <w:r w:rsidRPr="00267AD9">
        <w:rPr>
          <w:rFonts w:asciiTheme="minorHAnsi" w:hAnsiTheme="minorHAnsi" w:cstheme="minorHAnsi"/>
          <w:sz w:val="24"/>
          <w:szCs w:val="24"/>
        </w:rPr>
        <w:t>“).</w:t>
      </w:r>
      <w:bookmarkEnd w:id="12"/>
      <w:r w:rsidRPr="00267AD9">
        <w:rPr>
          <w:rFonts w:asciiTheme="minorHAnsi" w:hAnsiTheme="minorHAnsi" w:cstheme="minorHAnsi"/>
          <w:sz w:val="24"/>
          <w:szCs w:val="24"/>
        </w:rPr>
        <w:t xml:space="preserve"> </w:t>
      </w:r>
      <w:bookmarkEnd w:id="13"/>
      <w:r w:rsidRPr="00267AD9">
        <w:rPr>
          <w:rFonts w:asciiTheme="minorHAnsi" w:hAnsiTheme="minorHAnsi" w:cstheme="minorHAnsi"/>
          <w:sz w:val="24"/>
          <w:szCs w:val="24"/>
        </w:rPr>
        <w:t>Součástí Dokumentace musí být podrobný popis instalace aktualizací Programového vybavení. Poskytovatel je povinen nejméně po Dobu poskytování Služeb povinen bez zbytečného odkladu poskytovat Nabyvateli aktualizace Dokumentace.</w:t>
      </w:r>
      <w:bookmarkEnd w:id="14"/>
    </w:p>
    <w:p w14:paraId="4DB66F24" w14:textId="41E3136D" w:rsidR="005033DC" w:rsidRDefault="005033DC" w:rsidP="005033DC">
      <w:pPr>
        <w:pStyle w:val="Odstavecsmlouvy"/>
        <w:numPr>
          <w:ilvl w:val="0"/>
          <w:numId w:val="0"/>
        </w:numPr>
        <w:ind w:left="567"/>
        <w:rPr>
          <w:rFonts w:asciiTheme="minorHAnsi" w:hAnsiTheme="minorHAnsi" w:cstheme="minorHAnsi"/>
          <w:sz w:val="24"/>
          <w:szCs w:val="24"/>
        </w:rPr>
      </w:pPr>
    </w:p>
    <w:p w14:paraId="56F718E0" w14:textId="77777777" w:rsidR="009127F4" w:rsidRPr="009127F4" w:rsidRDefault="009127F4" w:rsidP="009127F4">
      <w:pPr>
        <w:pStyle w:val="Nadpis1"/>
        <w:numPr>
          <w:ilvl w:val="0"/>
          <w:numId w:val="7"/>
        </w:numPr>
        <w:ind w:left="284" w:hanging="284"/>
        <w:rPr>
          <w:rFonts w:asciiTheme="minorHAnsi" w:hAnsiTheme="minorHAnsi" w:cstheme="minorHAnsi"/>
          <w:sz w:val="24"/>
          <w:szCs w:val="24"/>
        </w:rPr>
      </w:pPr>
      <w:bookmarkStart w:id="15" w:name="_Ref497462498"/>
      <w:r w:rsidRPr="009127F4">
        <w:rPr>
          <w:rFonts w:asciiTheme="minorHAnsi" w:hAnsiTheme="minorHAnsi" w:cstheme="minorHAnsi"/>
          <w:sz w:val="24"/>
          <w:szCs w:val="24"/>
        </w:rPr>
        <w:t xml:space="preserve">Migrace, zálohování, export dat </w:t>
      </w:r>
      <w:bookmarkEnd w:id="15"/>
      <w:r w:rsidRPr="009127F4">
        <w:rPr>
          <w:rFonts w:asciiTheme="minorHAnsi" w:hAnsiTheme="minorHAnsi" w:cstheme="minorHAnsi"/>
          <w:sz w:val="24"/>
          <w:szCs w:val="24"/>
        </w:rPr>
        <w:t>a exit plán</w:t>
      </w:r>
    </w:p>
    <w:p w14:paraId="6082333F" w14:textId="77777777" w:rsidR="009127F4" w:rsidRDefault="009127F4" w:rsidP="009127F4">
      <w:pPr>
        <w:pStyle w:val="Odstavecsmlouvy"/>
        <w:numPr>
          <w:ilvl w:val="0"/>
          <w:numId w:val="0"/>
        </w:numPr>
        <w:ind w:left="567"/>
      </w:pPr>
    </w:p>
    <w:p w14:paraId="405AEF24" w14:textId="0037AD9C" w:rsidR="009127F4" w:rsidRPr="009127F4" w:rsidRDefault="008B2D2D" w:rsidP="009127F4">
      <w:pPr>
        <w:pStyle w:val="Odstavecsmlouvy"/>
        <w:numPr>
          <w:ilvl w:val="1"/>
          <w:numId w:val="7"/>
        </w:numPr>
        <w:ind w:left="709" w:hanging="709"/>
        <w:rPr>
          <w:rFonts w:asciiTheme="minorHAnsi" w:hAnsiTheme="minorHAnsi" w:cstheme="minorHAnsi"/>
          <w:sz w:val="24"/>
          <w:szCs w:val="24"/>
        </w:rPr>
      </w:pPr>
      <w:r>
        <w:rPr>
          <w:rFonts w:asciiTheme="minorHAnsi" w:hAnsiTheme="minorHAnsi" w:cstheme="minorHAnsi"/>
          <w:sz w:val="24"/>
          <w:szCs w:val="24"/>
        </w:rPr>
        <w:t>Nabyvatel nepožaduje migraci dat ze stávajícího systému.</w:t>
      </w:r>
      <w:r w:rsidR="009127F4" w:rsidRPr="009127F4">
        <w:rPr>
          <w:rFonts w:asciiTheme="minorHAnsi" w:hAnsiTheme="minorHAnsi" w:cstheme="minorHAnsi"/>
          <w:sz w:val="24"/>
          <w:szCs w:val="24"/>
        </w:rPr>
        <w:t xml:space="preserve"> </w:t>
      </w:r>
    </w:p>
    <w:p w14:paraId="7B95186F" w14:textId="77777777" w:rsidR="009127F4" w:rsidRDefault="009127F4" w:rsidP="009127F4">
      <w:pPr>
        <w:pStyle w:val="Odstavecsmlouvy"/>
        <w:numPr>
          <w:ilvl w:val="0"/>
          <w:numId w:val="0"/>
        </w:numPr>
        <w:ind w:left="567"/>
      </w:pPr>
    </w:p>
    <w:p w14:paraId="21D74ACB" w14:textId="4F212448" w:rsidR="009127F4" w:rsidRPr="008E7F01" w:rsidRDefault="009127F4" w:rsidP="009127F4">
      <w:pPr>
        <w:pStyle w:val="Odstavecsmlouvy"/>
        <w:numPr>
          <w:ilvl w:val="1"/>
          <w:numId w:val="7"/>
        </w:numPr>
        <w:ind w:left="709" w:hanging="709"/>
        <w:rPr>
          <w:rFonts w:asciiTheme="minorHAnsi" w:hAnsiTheme="minorHAnsi" w:cstheme="minorHAnsi"/>
          <w:sz w:val="24"/>
          <w:szCs w:val="24"/>
        </w:rPr>
      </w:pPr>
      <w:r w:rsidRPr="009127F4">
        <w:rPr>
          <w:rFonts w:asciiTheme="minorHAnsi" w:hAnsiTheme="minorHAnsi" w:cstheme="minorHAnsi"/>
          <w:sz w:val="24"/>
          <w:szCs w:val="24"/>
        </w:rPr>
        <w:t xml:space="preserve">Poskytovatel se zavazuje dle pokynů </w:t>
      </w:r>
      <w:r>
        <w:rPr>
          <w:rFonts w:asciiTheme="minorHAnsi" w:hAnsiTheme="minorHAnsi" w:cstheme="minorHAnsi"/>
          <w:sz w:val="24"/>
          <w:szCs w:val="24"/>
        </w:rPr>
        <w:t>Nabyvatele</w:t>
      </w:r>
      <w:r w:rsidRPr="009127F4">
        <w:rPr>
          <w:rFonts w:asciiTheme="minorHAnsi" w:hAnsiTheme="minorHAnsi" w:cstheme="minorHAnsi"/>
          <w:sz w:val="24"/>
          <w:szCs w:val="24"/>
        </w:rPr>
        <w:t xml:space="preserve"> a s odbornou péčí poskytnout </w:t>
      </w:r>
      <w:r>
        <w:rPr>
          <w:rFonts w:asciiTheme="minorHAnsi" w:hAnsiTheme="minorHAnsi" w:cstheme="minorHAnsi"/>
          <w:sz w:val="24"/>
          <w:szCs w:val="24"/>
        </w:rPr>
        <w:t>Nabyvateli</w:t>
      </w:r>
      <w:r w:rsidRPr="009127F4">
        <w:rPr>
          <w:rFonts w:asciiTheme="minorHAnsi" w:hAnsiTheme="minorHAnsi" w:cstheme="minorHAnsi"/>
          <w:sz w:val="24"/>
          <w:szCs w:val="24"/>
        </w:rPr>
        <w:t xml:space="preserve"> a třetím osobám určeným </w:t>
      </w:r>
      <w:r>
        <w:rPr>
          <w:rFonts w:asciiTheme="minorHAnsi" w:hAnsiTheme="minorHAnsi" w:cstheme="minorHAnsi"/>
          <w:sz w:val="24"/>
          <w:szCs w:val="24"/>
        </w:rPr>
        <w:t>Nabyvatelem</w:t>
      </w:r>
      <w:r w:rsidRPr="009127F4">
        <w:rPr>
          <w:rFonts w:asciiTheme="minorHAnsi" w:hAnsiTheme="minorHAnsi" w:cstheme="minorHAnsi"/>
          <w:sz w:val="24"/>
          <w:szCs w:val="24"/>
        </w:rPr>
        <w:t xml:space="preserve"> veškerou potřebnou součinnost, dokumentaci a informace a účastnit se jednání s </w:t>
      </w:r>
      <w:r>
        <w:rPr>
          <w:rFonts w:asciiTheme="minorHAnsi" w:hAnsiTheme="minorHAnsi" w:cstheme="minorHAnsi"/>
          <w:sz w:val="24"/>
          <w:szCs w:val="24"/>
        </w:rPr>
        <w:t>Nabyvatelem</w:t>
      </w:r>
      <w:r w:rsidRPr="009127F4">
        <w:rPr>
          <w:rFonts w:asciiTheme="minorHAnsi" w:hAnsiTheme="minorHAnsi" w:cstheme="minorHAnsi"/>
          <w:sz w:val="24"/>
          <w:szCs w:val="24"/>
        </w:rPr>
        <w:t xml:space="preserve"> a těmito třetími osobami, za účelem plynulého a řádného převedení veškerých dat z</w:t>
      </w:r>
      <w:r>
        <w:rPr>
          <w:rFonts w:asciiTheme="minorHAnsi" w:hAnsiTheme="minorHAnsi" w:cstheme="minorHAnsi"/>
          <w:sz w:val="24"/>
          <w:szCs w:val="24"/>
        </w:rPr>
        <w:t> Programového vybavení</w:t>
      </w:r>
      <w:r w:rsidRPr="009127F4">
        <w:rPr>
          <w:rFonts w:asciiTheme="minorHAnsi" w:hAnsiTheme="minorHAnsi" w:cstheme="minorHAnsi"/>
          <w:sz w:val="24"/>
          <w:szCs w:val="24"/>
        </w:rPr>
        <w:t xml:space="preserve"> do informačního systému nového poskytovatele, a to obdobně, jak bylo postupováno při Migraci dle Migračního plánu. Za tímto účelem je Poskytovatel povinen ve lhůtě stanovené v Harmonogramu, dle pokynů </w:t>
      </w:r>
      <w:r>
        <w:rPr>
          <w:rFonts w:asciiTheme="minorHAnsi" w:hAnsiTheme="minorHAnsi" w:cstheme="minorHAnsi"/>
          <w:sz w:val="24"/>
          <w:szCs w:val="24"/>
        </w:rPr>
        <w:t>Nabyvatele</w:t>
      </w:r>
      <w:r w:rsidRPr="009127F4">
        <w:rPr>
          <w:rFonts w:asciiTheme="minorHAnsi" w:hAnsiTheme="minorHAnsi" w:cstheme="minorHAnsi"/>
          <w:sz w:val="24"/>
          <w:szCs w:val="24"/>
        </w:rPr>
        <w:t xml:space="preserve"> a s odbornou péčí zpracovat migrační plán vymezující veškeré podmínky pro převedení dat podle věty první tohoto odstavce smlouvy (dále jen „</w:t>
      </w:r>
      <w:r w:rsidRPr="009127F4">
        <w:rPr>
          <w:rFonts w:asciiTheme="minorHAnsi" w:hAnsiTheme="minorHAnsi" w:cstheme="minorHAnsi"/>
          <w:b/>
          <w:sz w:val="24"/>
          <w:szCs w:val="24"/>
        </w:rPr>
        <w:t>Exit plán</w:t>
      </w:r>
      <w:r w:rsidRPr="009127F4">
        <w:rPr>
          <w:rFonts w:asciiTheme="minorHAnsi" w:hAnsiTheme="minorHAnsi" w:cstheme="minorHAnsi"/>
          <w:sz w:val="24"/>
          <w:szCs w:val="24"/>
        </w:rPr>
        <w:t xml:space="preserve">“). Součástí Exit plánu musí být rovněž skutečnosti sjednané v odst. </w:t>
      </w:r>
      <w:r>
        <w:rPr>
          <w:rFonts w:asciiTheme="minorHAnsi" w:hAnsiTheme="minorHAnsi" w:cstheme="minorHAnsi"/>
          <w:sz w:val="24"/>
          <w:szCs w:val="24"/>
        </w:rPr>
        <w:fldChar w:fldCharType="begin"/>
      </w:r>
      <w:r>
        <w:rPr>
          <w:rFonts w:asciiTheme="minorHAnsi" w:hAnsiTheme="minorHAnsi" w:cstheme="minorHAnsi"/>
          <w:sz w:val="24"/>
          <w:szCs w:val="24"/>
        </w:rPr>
        <w:instrText xml:space="preserve"> REF _Ref73947318 \r \h </w:instrText>
      </w:r>
      <w:r>
        <w:rPr>
          <w:rFonts w:asciiTheme="minorHAnsi" w:hAnsiTheme="minorHAnsi" w:cstheme="minorHAnsi"/>
          <w:sz w:val="24"/>
          <w:szCs w:val="24"/>
        </w:rPr>
      </w:r>
      <w:r>
        <w:rPr>
          <w:rFonts w:asciiTheme="minorHAnsi" w:hAnsiTheme="minorHAnsi" w:cstheme="minorHAnsi"/>
          <w:sz w:val="24"/>
          <w:szCs w:val="24"/>
        </w:rPr>
        <w:fldChar w:fldCharType="separate"/>
      </w:r>
      <w:r>
        <w:rPr>
          <w:rFonts w:asciiTheme="minorHAnsi" w:hAnsiTheme="minorHAnsi" w:cstheme="minorHAnsi"/>
          <w:sz w:val="24"/>
          <w:szCs w:val="24"/>
        </w:rPr>
        <w:t>4.4</w:t>
      </w:r>
      <w:r>
        <w:rPr>
          <w:rFonts w:asciiTheme="minorHAnsi" w:hAnsiTheme="minorHAnsi" w:cstheme="minorHAnsi"/>
          <w:sz w:val="24"/>
          <w:szCs w:val="24"/>
        </w:rPr>
        <w:fldChar w:fldCharType="end"/>
      </w:r>
      <w:r w:rsidRPr="009127F4">
        <w:rPr>
          <w:rFonts w:asciiTheme="minorHAnsi" w:hAnsiTheme="minorHAnsi" w:cstheme="minorHAnsi"/>
          <w:sz w:val="24"/>
          <w:szCs w:val="24"/>
        </w:rPr>
        <w:t xml:space="preserve"> této smlouvy. Exit plán podléhá akceptaci </w:t>
      </w:r>
      <w:r w:rsidR="00E975E0">
        <w:rPr>
          <w:rFonts w:asciiTheme="minorHAnsi" w:hAnsiTheme="minorHAnsi" w:cstheme="minorHAnsi"/>
          <w:sz w:val="24"/>
          <w:szCs w:val="24"/>
        </w:rPr>
        <w:t>Nabyva</w:t>
      </w:r>
      <w:r w:rsidRPr="009127F4">
        <w:rPr>
          <w:rFonts w:asciiTheme="minorHAnsi" w:hAnsiTheme="minorHAnsi" w:cstheme="minorHAnsi"/>
          <w:sz w:val="24"/>
          <w:szCs w:val="24"/>
        </w:rPr>
        <w:t xml:space="preserve">tele dle čl. </w:t>
      </w:r>
      <w:r>
        <w:rPr>
          <w:rFonts w:asciiTheme="minorHAnsi" w:hAnsiTheme="minorHAnsi" w:cstheme="minorHAnsi"/>
          <w:sz w:val="24"/>
          <w:szCs w:val="24"/>
        </w:rPr>
        <w:fldChar w:fldCharType="begin"/>
      </w:r>
      <w:r>
        <w:rPr>
          <w:rFonts w:asciiTheme="minorHAnsi" w:hAnsiTheme="minorHAnsi" w:cstheme="minorHAnsi"/>
          <w:sz w:val="24"/>
          <w:szCs w:val="24"/>
        </w:rPr>
        <w:instrText xml:space="preserve"> REF _Ref73947303 \r \h </w:instrText>
      </w:r>
      <w:r>
        <w:rPr>
          <w:rFonts w:asciiTheme="minorHAnsi" w:hAnsiTheme="minorHAnsi" w:cstheme="minorHAnsi"/>
          <w:sz w:val="24"/>
          <w:szCs w:val="24"/>
        </w:rPr>
      </w:r>
      <w:r>
        <w:rPr>
          <w:rFonts w:asciiTheme="minorHAnsi" w:hAnsiTheme="minorHAnsi" w:cstheme="minorHAnsi"/>
          <w:sz w:val="24"/>
          <w:szCs w:val="24"/>
        </w:rPr>
        <w:fldChar w:fldCharType="separate"/>
      </w:r>
      <w:r>
        <w:rPr>
          <w:rFonts w:asciiTheme="minorHAnsi" w:hAnsiTheme="minorHAnsi" w:cstheme="minorHAnsi"/>
          <w:sz w:val="24"/>
          <w:szCs w:val="24"/>
        </w:rPr>
        <w:t>5</w:t>
      </w:r>
      <w:r>
        <w:rPr>
          <w:rFonts w:asciiTheme="minorHAnsi" w:hAnsiTheme="minorHAnsi" w:cstheme="minorHAnsi"/>
          <w:sz w:val="24"/>
          <w:szCs w:val="24"/>
        </w:rPr>
        <w:fldChar w:fldCharType="end"/>
      </w:r>
      <w:r w:rsidRPr="009127F4">
        <w:rPr>
          <w:rFonts w:asciiTheme="minorHAnsi" w:hAnsiTheme="minorHAnsi" w:cstheme="minorHAnsi"/>
          <w:sz w:val="24"/>
          <w:szCs w:val="24"/>
        </w:rPr>
        <w:t xml:space="preserve"> této smlouvy. Na výzvu </w:t>
      </w:r>
      <w:r>
        <w:rPr>
          <w:rFonts w:asciiTheme="minorHAnsi" w:hAnsiTheme="minorHAnsi" w:cstheme="minorHAnsi"/>
          <w:sz w:val="24"/>
          <w:szCs w:val="24"/>
        </w:rPr>
        <w:t>Nabyvatele</w:t>
      </w:r>
      <w:r w:rsidRPr="009127F4">
        <w:rPr>
          <w:rFonts w:asciiTheme="minorHAnsi" w:hAnsiTheme="minorHAnsi" w:cstheme="minorHAnsi"/>
          <w:sz w:val="24"/>
          <w:szCs w:val="24"/>
        </w:rPr>
        <w:t xml:space="preserve"> je Poskytovatel </w:t>
      </w:r>
      <w:r w:rsidRPr="008E7F01">
        <w:rPr>
          <w:rFonts w:asciiTheme="minorHAnsi" w:hAnsiTheme="minorHAnsi" w:cstheme="minorHAnsi"/>
          <w:sz w:val="24"/>
          <w:szCs w:val="24"/>
        </w:rPr>
        <w:t xml:space="preserve">povinen poskytovat součinnost podle věty první tohoto odstavce smlouvy a podle Exit plánu. Nabyvatel je oprávněn tuto výzvu vznést kdykoli v době od začátku běhu Doby poskytování Služeb do 2 let od skončení Doby poskytování Služeb. </w:t>
      </w:r>
    </w:p>
    <w:p w14:paraId="5B5D19F2" w14:textId="77777777" w:rsidR="009127F4" w:rsidRDefault="009127F4" w:rsidP="009127F4">
      <w:pPr>
        <w:pStyle w:val="Odstavecsmlouvy"/>
        <w:numPr>
          <w:ilvl w:val="0"/>
          <w:numId w:val="0"/>
        </w:numPr>
      </w:pPr>
    </w:p>
    <w:p w14:paraId="690D178B" w14:textId="77777777" w:rsidR="009127F4" w:rsidRDefault="009127F4" w:rsidP="009127F4">
      <w:pPr>
        <w:pStyle w:val="Odstavecsmlouvy"/>
        <w:numPr>
          <w:ilvl w:val="0"/>
          <w:numId w:val="0"/>
        </w:numPr>
        <w:ind w:left="567"/>
      </w:pPr>
    </w:p>
    <w:p w14:paraId="364D2CA1" w14:textId="77777777" w:rsidR="009127F4" w:rsidRPr="009127F4" w:rsidRDefault="009127F4" w:rsidP="009127F4">
      <w:pPr>
        <w:pStyle w:val="Odstavecsmlouvy"/>
        <w:numPr>
          <w:ilvl w:val="1"/>
          <w:numId w:val="7"/>
        </w:numPr>
        <w:ind w:left="709" w:hanging="709"/>
        <w:rPr>
          <w:rFonts w:asciiTheme="minorHAnsi" w:hAnsiTheme="minorHAnsi" w:cstheme="minorHAnsi"/>
          <w:sz w:val="24"/>
          <w:szCs w:val="24"/>
        </w:rPr>
      </w:pPr>
      <w:r w:rsidRPr="009127F4">
        <w:rPr>
          <w:rFonts w:asciiTheme="minorHAnsi" w:hAnsiTheme="minorHAnsi" w:cstheme="minorHAnsi"/>
          <w:sz w:val="24"/>
          <w:szCs w:val="24"/>
        </w:rPr>
        <w:t xml:space="preserve">Poskytovatel je povinen v době od </w:t>
      </w:r>
      <w:r w:rsidRPr="001A63E2">
        <w:rPr>
          <w:rFonts w:asciiTheme="minorHAnsi" w:hAnsiTheme="minorHAnsi" w:cstheme="minorHAnsi"/>
          <w:sz w:val="24"/>
          <w:szCs w:val="24"/>
        </w:rPr>
        <w:t>začátku běhu Doby poskytování Služeb</w:t>
      </w:r>
      <w:r w:rsidRPr="009127F4">
        <w:rPr>
          <w:rFonts w:asciiTheme="minorHAnsi" w:hAnsiTheme="minorHAnsi" w:cstheme="minorHAnsi"/>
          <w:sz w:val="24"/>
          <w:szCs w:val="24"/>
        </w:rPr>
        <w:t xml:space="preserve"> do 2 let od skončení Doby poskytování Služeb provádět aktualizace Exit plánu tak, aby Exit plán byl po celou tuto dobu způsobilý sloužit svému účelu, a to vždy ve lhůtě 15 dnů od vzniku důvodu pro tuto aktualizaci.</w:t>
      </w:r>
    </w:p>
    <w:p w14:paraId="49B5DD00" w14:textId="77777777" w:rsidR="009127F4" w:rsidRDefault="009127F4" w:rsidP="009127F4">
      <w:pPr>
        <w:pStyle w:val="Odstavecsmlouvy"/>
        <w:numPr>
          <w:ilvl w:val="0"/>
          <w:numId w:val="0"/>
        </w:numPr>
        <w:ind w:left="567"/>
      </w:pPr>
    </w:p>
    <w:p w14:paraId="6AD29D61" w14:textId="77777777" w:rsidR="005033DC" w:rsidRPr="00267AD9" w:rsidRDefault="005033DC" w:rsidP="005033DC">
      <w:pPr>
        <w:pStyle w:val="Nadpis1"/>
        <w:numPr>
          <w:ilvl w:val="0"/>
          <w:numId w:val="7"/>
        </w:numPr>
        <w:ind w:left="284" w:hanging="284"/>
        <w:rPr>
          <w:rFonts w:asciiTheme="minorHAnsi" w:hAnsiTheme="minorHAnsi" w:cstheme="minorHAnsi"/>
          <w:sz w:val="24"/>
          <w:szCs w:val="24"/>
        </w:rPr>
      </w:pPr>
      <w:bookmarkStart w:id="16" w:name="_Ref73947303"/>
      <w:r w:rsidRPr="00267AD9">
        <w:rPr>
          <w:rFonts w:asciiTheme="minorHAnsi" w:hAnsiTheme="minorHAnsi" w:cstheme="minorHAnsi"/>
          <w:sz w:val="24"/>
          <w:szCs w:val="24"/>
        </w:rPr>
        <w:t>AKCEPTACE ÚPRAV PROGRAMOVÉHO VYBAVENÍ</w:t>
      </w:r>
      <w:bookmarkEnd w:id="16"/>
    </w:p>
    <w:p w14:paraId="2CEC8242" w14:textId="77777777" w:rsidR="005033DC" w:rsidRPr="00267AD9" w:rsidRDefault="005033DC" w:rsidP="005033DC">
      <w:pPr>
        <w:rPr>
          <w:rFonts w:cstheme="minorHAnsi"/>
          <w:bCs/>
        </w:rPr>
      </w:pPr>
    </w:p>
    <w:p w14:paraId="084DE6BC" w14:textId="77777777" w:rsidR="005033DC" w:rsidRPr="00267AD9" w:rsidRDefault="005033DC" w:rsidP="000B2779">
      <w:pPr>
        <w:pStyle w:val="Odstavecsmlouvy"/>
        <w:numPr>
          <w:ilvl w:val="1"/>
          <w:numId w:val="7"/>
        </w:numPr>
        <w:ind w:left="709" w:hanging="709"/>
        <w:rPr>
          <w:rFonts w:asciiTheme="minorHAnsi" w:hAnsiTheme="minorHAnsi" w:cstheme="minorHAnsi"/>
          <w:sz w:val="24"/>
          <w:szCs w:val="24"/>
        </w:rPr>
      </w:pPr>
      <w:bookmarkStart w:id="17" w:name="_Ref497903334"/>
      <w:r w:rsidRPr="00267AD9">
        <w:rPr>
          <w:rFonts w:asciiTheme="minorHAnsi" w:hAnsiTheme="minorHAnsi" w:cstheme="minorHAnsi"/>
          <w:sz w:val="24"/>
          <w:szCs w:val="24"/>
        </w:rPr>
        <w:t>Nestanoví-li tato smlouva jinak, jakékoli úpravy Programového vybavení provedené na základě této smlouvy, které spočívají zejména v programátorských úpravách a doplněních a ke kterým došlo při plnění této smlouvy, podléhají akceptaci, která je sjednána takto:</w:t>
      </w:r>
      <w:bookmarkEnd w:id="17"/>
    </w:p>
    <w:p w14:paraId="2F997C16" w14:textId="77777777" w:rsidR="005033DC" w:rsidRPr="00267AD9" w:rsidRDefault="005033DC" w:rsidP="005033DC">
      <w:pPr>
        <w:pStyle w:val="Psmenoodstavce"/>
        <w:numPr>
          <w:ilvl w:val="2"/>
          <w:numId w:val="7"/>
        </w:numPr>
        <w:ind w:left="993" w:firstLine="0"/>
        <w:rPr>
          <w:rFonts w:asciiTheme="minorHAnsi" w:hAnsiTheme="minorHAnsi" w:cstheme="minorHAnsi"/>
          <w:sz w:val="24"/>
          <w:szCs w:val="24"/>
        </w:rPr>
      </w:pPr>
      <w:bookmarkStart w:id="18" w:name="_Ref497903309"/>
      <w:r w:rsidRPr="00267AD9">
        <w:rPr>
          <w:rFonts w:asciiTheme="minorHAnsi" w:hAnsiTheme="minorHAnsi" w:cstheme="minorHAnsi"/>
          <w:sz w:val="24"/>
          <w:szCs w:val="24"/>
        </w:rPr>
        <w:t>Nabyvatel stanoví akceptační kritéria, k čemuž mu Poskytovatel poskytuje součinnost. Poskytovatel provede za přítomnosti Nabyvatele testování prokazující splnění těchto akceptačních kritérií. Bude-li testování úspěšné, sepíše o tom Poskytovatel písemný akceptační protokol, který Nabyvatel podepíše.</w:t>
      </w:r>
      <w:bookmarkEnd w:id="18"/>
    </w:p>
    <w:p w14:paraId="2E3A1DE7" w14:textId="77777777" w:rsidR="005033DC" w:rsidRPr="00267AD9" w:rsidRDefault="005033DC" w:rsidP="005033DC">
      <w:pPr>
        <w:pStyle w:val="Psmenoodstavce"/>
        <w:numPr>
          <w:ilvl w:val="2"/>
          <w:numId w:val="7"/>
        </w:numPr>
        <w:ind w:left="993" w:firstLine="0"/>
        <w:rPr>
          <w:rFonts w:asciiTheme="minorHAnsi" w:hAnsiTheme="minorHAnsi" w:cstheme="minorHAnsi"/>
          <w:sz w:val="24"/>
          <w:szCs w:val="24"/>
        </w:rPr>
      </w:pPr>
      <w:r w:rsidRPr="00267AD9">
        <w:rPr>
          <w:rFonts w:asciiTheme="minorHAnsi" w:hAnsiTheme="minorHAnsi" w:cstheme="minorHAnsi"/>
          <w:sz w:val="24"/>
          <w:szCs w:val="24"/>
        </w:rPr>
        <w:t>Nebude-li testování úspěšné, je Poskytovatel povinen ve lhůtě stanovené Nabyvatelem odstranit veškeré neshody a zahájit nové testování. Přitom postupuje dle tohoto odstavce smlouvy obdobně. Počet těchto opakování není omezen.</w:t>
      </w:r>
    </w:p>
    <w:p w14:paraId="0699EC75" w14:textId="2B638A0A" w:rsidR="005033DC" w:rsidRDefault="005033DC" w:rsidP="005033DC">
      <w:pPr>
        <w:rPr>
          <w:rFonts w:cstheme="minorHAnsi"/>
          <w:bCs/>
        </w:rPr>
      </w:pPr>
    </w:p>
    <w:p w14:paraId="24B3631F" w14:textId="10EE6CAA" w:rsidR="00F6107F" w:rsidRDefault="00F6107F" w:rsidP="005033DC">
      <w:pPr>
        <w:rPr>
          <w:rFonts w:cstheme="minorHAnsi"/>
          <w:bCs/>
        </w:rPr>
      </w:pPr>
    </w:p>
    <w:p w14:paraId="25CB656A" w14:textId="06FE5B11" w:rsidR="00F6107F" w:rsidRDefault="00F6107F" w:rsidP="005033DC">
      <w:pPr>
        <w:rPr>
          <w:rFonts w:cstheme="minorHAnsi"/>
          <w:bCs/>
        </w:rPr>
      </w:pPr>
    </w:p>
    <w:p w14:paraId="66F8608F" w14:textId="619D2F6E" w:rsidR="00F6107F" w:rsidRDefault="00F6107F" w:rsidP="005033DC">
      <w:pPr>
        <w:rPr>
          <w:rFonts w:cstheme="minorHAnsi"/>
          <w:bCs/>
        </w:rPr>
      </w:pPr>
    </w:p>
    <w:p w14:paraId="663174DD" w14:textId="77777777" w:rsidR="00F6107F" w:rsidRPr="00267AD9" w:rsidRDefault="00F6107F" w:rsidP="005033DC">
      <w:pPr>
        <w:rPr>
          <w:rFonts w:cstheme="minorHAnsi"/>
          <w:bCs/>
        </w:rPr>
      </w:pPr>
    </w:p>
    <w:p w14:paraId="5A10E732" w14:textId="77777777" w:rsidR="005033DC" w:rsidRPr="00267AD9" w:rsidRDefault="005033DC" w:rsidP="005033DC">
      <w:pPr>
        <w:pStyle w:val="Nadpis1"/>
        <w:numPr>
          <w:ilvl w:val="0"/>
          <w:numId w:val="7"/>
        </w:numPr>
        <w:ind w:left="284" w:hanging="284"/>
        <w:rPr>
          <w:rFonts w:asciiTheme="minorHAnsi" w:hAnsiTheme="minorHAnsi" w:cstheme="minorHAnsi"/>
          <w:sz w:val="24"/>
          <w:szCs w:val="24"/>
        </w:rPr>
      </w:pPr>
      <w:r w:rsidRPr="00267AD9">
        <w:rPr>
          <w:rFonts w:asciiTheme="minorHAnsi" w:hAnsiTheme="minorHAnsi" w:cstheme="minorHAnsi"/>
          <w:sz w:val="24"/>
          <w:szCs w:val="24"/>
        </w:rPr>
        <w:lastRenderedPageBreak/>
        <w:t>Termíny a místo plnění</w:t>
      </w:r>
    </w:p>
    <w:p w14:paraId="558246D3" w14:textId="77777777" w:rsidR="005033DC" w:rsidRPr="00267AD9" w:rsidRDefault="005033DC" w:rsidP="005033DC">
      <w:pPr>
        <w:jc w:val="center"/>
        <w:rPr>
          <w:rFonts w:cstheme="minorHAnsi"/>
          <w:b/>
          <w:bCs/>
        </w:rPr>
      </w:pPr>
    </w:p>
    <w:p w14:paraId="01E3E872" w14:textId="77777777" w:rsidR="005033DC" w:rsidRPr="00267AD9" w:rsidRDefault="005033DC" w:rsidP="000B2779">
      <w:pPr>
        <w:pStyle w:val="Odstavecsmlouvy"/>
        <w:numPr>
          <w:ilvl w:val="1"/>
          <w:numId w:val="7"/>
        </w:numPr>
        <w:ind w:left="709" w:hanging="709"/>
        <w:rPr>
          <w:rFonts w:asciiTheme="minorHAnsi" w:hAnsiTheme="minorHAnsi" w:cstheme="minorHAnsi"/>
          <w:sz w:val="24"/>
          <w:szCs w:val="24"/>
        </w:rPr>
      </w:pPr>
      <w:r w:rsidRPr="00267AD9">
        <w:rPr>
          <w:rFonts w:asciiTheme="minorHAnsi" w:hAnsiTheme="minorHAnsi" w:cstheme="minorHAnsi"/>
          <w:sz w:val="24"/>
          <w:szCs w:val="24"/>
        </w:rPr>
        <w:t>Poskytovatel je povinen poskytnout plnění dle následujícího harmonogramu (dále a výše jen „</w:t>
      </w:r>
      <w:r w:rsidRPr="00267AD9">
        <w:rPr>
          <w:rFonts w:asciiTheme="minorHAnsi" w:hAnsiTheme="minorHAnsi" w:cstheme="minorHAnsi"/>
          <w:b/>
          <w:sz w:val="24"/>
          <w:szCs w:val="24"/>
        </w:rPr>
        <w:t>Harmonogram</w:t>
      </w:r>
      <w:r w:rsidRPr="00267AD9">
        <w:rPr>
          <w:rFonts w:asciiTheme="minorHAnsi" w:hAnsiTheme="minorHAnsi" w:cstheme="minorHAnsi"/>
          <w:sz w:val="24"/>
          <w:szCs w:val="24"/>
        </w:rPr>
        <w:t>“), přičemž etapa Harmonogramu se považuje za řádně dokončenou v okamžiku, kdy Nabyvatel její řádné dokončení písemně akceptuje:</w:t>
      </w:r>
    </w:p>
    <w:p w14:paraId="1F58FE16" w14:textId="77777777" w:rsidR="005033DC" w:rsidRPr="00267AD9" w:rsidRDefault="005033DC" w:rsidP="005033DC">
      <w:pPr>
        <w:pStyle w:val="Odstavecsmlouvy"/>
        <w:numPr>
          <w:ilvl w:val="0"/>
          <w:numId w:val="0"/>
        </w:numPr>
        <w:ind w:left="567"/>
        <w:rPr>
          <w:rFonts w:asciiTheme="minorHAnsi" w:hAnsiTheme="minorHAnsi" w:cstheme="minorHAnsi"/>
          <w:sz w:val="24"/>
          <w:szCs w:val="24"/>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3011"/>
        <w:gridCol w:w="2835"/>
        <w:gridCol w:w="2396"/>
      </w:tblGrid>
      <w:tr w:rsidR="005033DC" w:rsidRPr="00267AD9" w14:paraId="22709CE4" w14:textId="77777777" w:rsidTr="005C48E5">
        <w:tc>
          <w:tcPr>
            <w:tcW w:w="812" w:type="dxa"/>
            <w:vAlign w:val="center"/>
          </w:tcPr>
          <w:p w14:paraId="34184CF7" w14:textId="77777777" w:rsidR="005033DC" w:rsidRPr="00267AD9" w:rsidRDefault="005033DC" w:rsidP="004C12E9">
            <w:pPr>
              <w:pStyle w:val="Odstavecsmlouvy"/>
              <w:numPr>
                <w:ilvl w:val="0"/>
                <w:numId w:val="0"/>
              </w:numPr>
              <w:jc w:val="center"/>
              <w:rPr>
                <w:rFonts w:asciiTheme="minorHAnsi" w:hAnsiTheme="minorHAnsi" w:cstheme="minorHAnsi"/>
                <w:b/>
                <w:sz w:val="24"/>
                <w:szCs w:val="24"/>
              </w:rPr>
            </w:pPr>
            <w:r w:rsidRPr="00267AD9">
              <w:rPr>
                <w:rFonts w:asciiTheme="minorHAnsi" w:hAnsiTheme="minorHAnsi" w:cstheme="minorHAnsi"/>
                <w:b/>
                <w:sz w:val="24"/>
                <w:szCs w:val="24"/>
              </w:rPr>
              <w:t>Etapa</w:t>
            </w:r>
          </w:p>
        </w:tc>
        <w:tc>
          <w:tcPr>
            <w:tcW w:w="3011" w:type="dxa"/>
            <w:shd w:val="clear" w:color="auto" w:fill="auto"/>
            <w:vAlign w:val="center"/>
          </w:tcPr>
          <w:p w14:paraId="234D6857" w14:textId="77777777" w:rsidR="005033DC" w:rsidRPr="00267AD9" w:rsidRDefault="005033DC" w:rsidP="004C12E9">
            <w:pPr>
              <w:pStyle w:val="Odstavecsmlouvy"/>
              <w:numPr>
                <w:ilvl w:val="0"/>
                <w:numId w:val="0"/>
              </w:numPr>
              <w:jc w:val="center"/>
              <w:rPr>
                <w:rFonts w:asciiTheme="minorHAnsi" w:hAnsiTheme="minorHAnsi" w:cstheme="minorHAnsi"/>
                <w:b/>
                <w:sz w:val="24"/>
                <w:szCs w:val="24"/>
              </w:rPr>
            </w:pPr>
            <w:r w:rsidRPr="00267AD9">
              <w:rPr>
                <w:rFonts w:asciiTheme="minorHAnsi" w:hAnsiTheme="minorHAnsi" w:cstheme="minorHAnsi"/>
                <w:b/>
                <w:sz w:val="24"/>
                <w:szCs w:val="24"/>
              </w:rPr>
              <w:t>Popis plnění</w:t>
            </w:r>
          </w:p>
        </w:tc>
        <w:tc>
          <w:tcPr>
            <w:tcW w:w="2835" w:type="dxa"/>
            <w:shd w:val="clear" w:color="auto" w:fill="auto"/>
            <w:vAlign w:val="center"/>
          </w:tcPr>
          <w:p w14:paraId="6BA88574" w14:textId="77777777" w:rsidR="005033DC" w:rsidRPr="00267AD9" w:rsidRDefault="005033DC" w:rsidP="004C12E9">
            <w:pPr>
              <w:pStyle w:val="Odstavecsmlouvy"/>
              <w:numPr>
                <w:ilvl w:val="0"/>
                <w:numId w:val="0"/>
              </w:numPr>
              <w:jc w:val="center"/>
              <w:rPr>
                <w:rFonts w:asciiTheme="minorHAnsi" w:hAnsiTheme="minorHAnsi" w:cstheme="minorHAnsi"/>
                <w:b/>
                <w:sz w:val="24"/>
                <w:szCs w:val="24"/>
              </w:rPr>
            </w:pPr>
            <w:r w:rsidRPr="00267AD9">
              <w:rPr>
                <w:rFonts w:asciiTheme="minorHAnsi" w:hAnsiTheme="minorHAnsi" w:cstheme="minorHAnsi"/>
                <w:b/>
                <w:sz w:val="24"/>
                <w:szCs w:val="24"/>
              </w:rPr>
              <w:t>Počátek lhůty pro řádné dokončení či poskytnutí plnění; není-li výslovně sjednáno jinak, Poskytovatel není oprávněn zahájit plnění dříve</w:t>
            </w:r>
          </w:p>
        </w:tc>
        <w:tc>
          <w:tcPr>
            <w:tcW w:w="2396" w:type="dxa"/>
          </w:tcPr>
          <w:p w14:paraId="3B14A7A8" w14:textId="77777777" w:rsidR="005033DC" w:rsidRPr="00267AD9" w:rsidRDefault="005033DC" w:rsidP="004C12E9">
            <w:pPr>
              <w:pStyle w:val="Odstavecsmlouvy"/>
              <w:numPr>
                <w:ilvl w:val="0"/>
                <w:numId w:val="0"/>
              </w:numPr>
              <w:jc w:val="center"/>
              <w:rPr>
                <w:rFonts w:asciiTheme="minorHAnsi" w:hAnsiTheme="minorHAnsi" w:cstheme="minorHAnsi"/>
                <w:b/>
                <w:sz w:val="24"/>
                <w:szCs w:val="24"/>
              </w:rPr>
            </w:pPr>
            <w:r w:rsidRPr="00267AD9">
              <w:rPr>
                <w:rFonts w:asciiTheme="minorHAnsi" w:hAnsiTheme="minorHAnsi" w:cstheme="minorHAnsi"/>
                <w:b/>
                <w:sz w:val="24"/>
                <w:szCs w:val="24"/>
              </w:rPr>
              <w:t>Délka lhůty pro řádné dokončení či poskytnutí plnění</w:t>
            </w:r>
          </w:p>
        </w:tc>
      </w:tr>
      <w:tr w:rsidR="005033DC" w:rsidRPr="00267AD9" w14:paraId="570936A7" w14:textId="77777777" w:rsidTr="005C48E5">
        <w:tc>
          <w:tcPr>
            <w:tcW w:w="812" w:type="dxa"/>
            <w:vAlign w:val="center"/>
          </w:tcPr>
          <w:p w14:paraId="553FADE5" w14:textId="2FDDF0E0" w:rsidR="005033DC" w:rsidRPr="00267AD9" w:rsidRDefault="005033DC" w:rsidP="004C12E9">
            <w:pPr>
              <w:pStyle w:val="Odstavecsmlouvy"/>
              <w:numPr>
                <w:ilvl w:val="0"/>
                <w:numId w:val="0"/>
              </w:numPr>
              <w:jc w:val="center"/>
              <w:rPr>
                <w:rFonts w:asciiTheme="minorHAnsi" w:hAnsiTheme="minorHAnsi" w:cstheme="minorHAnsi"/>
                <w:sz w:val="24"/>
                <w:szCs w:val="24"/>
              </w:rPr>
            </w:pPr>
          </w:p>
        </w:tc>
        <w:tc>
          <w:tcPr>
            <w:tcW w:w="3011" w:type="dxa"/>
            <w:shd w:val="clear" w:color="auto" w:fill="auto"/>
            <w:vAlign w:val="center"/>
          </w:tcPr>
          <w:p w14:paraId="06FF0695" w14:textId="7DA1A212" w:rsidR="005033DC" w:rsidRPr="00267AD9" w:rsidRDefault="005033DC" w:rsidP="004C12E9">
            <w:pPr>
              <w:pStyle w:val="Odstavecsmlouvy"/>
              <w:numPr>
                <w:ilvl w:val="0"/>
                <w:numId w:val="0"/>
              </w:numPr>
              <w:jc w:val="left"/>
              <w:rPr>
                <w:rFonts w:asciiTheme="minorHAnsi" w:hAnsiTheme="minorHAnsi" w:cstheme="minorHAnsi"/>
                <w:sz w:val="24"/>
                <w:szCs w:val="24"/>
              </w:rPr>
            </w:pPr>
          </w:p>
        </w:tc>
        <w:tc>
          <w:tcPr>
            <w:tcW w:w="2835" w:type="dxa"/>
            <w:shd w:val="clear" w:color="auto" w:fill="auto"/>
            <w:vAlign w:val="center"/>
          </w:tcPr>
          <w:p w14:paraId="00AC342F" w14:textId="3CD39176" w:rsidR="005033DC" w:rsidRPr="00267AD9" w:rsidRDefault="005033DC" w:rsidP="004C12E9">
            <w:pPr>
              <w:pStyle w:val="Odstavecsmlouvy"/>
              <w:numPr>
                <w:ilvl w:val="0"/>
                <w:numId w:val="0"/>
              </w:numPr>
              <w:jc w:val="left"/>
              <w:rPr>
                <w:rFonts w:asciiTheme="minorHAnsi" w:hAnsiTheme="minorHAnsi" w:cstheme="minorHAnsi"/>
                <w:sz w:val="24"/>
                <w:szCs w:val="24"/>
              </w:rPr>
            </w:pPr>
          </w:p>
        </w:tc>
        <w:tc>
          <w:tcPr>
            <w:tcW w:w="2396" w:type="dxa"/>
            <w:vAlign w:val="center"/>
          </w:tcPr>
          <w:p w14:paraId="695AAF6F" w14:textId="1B803EB3" w:rsidR="005033DC" w:rsidRPr="00267AD9" w:rsidRDefault="005033DC" w:rsidP="004C12E9">
            <w:pPr>
              <w:pStyle w:val="Odstavecsmlouvy"/>
              <w:numPr>
                <w:ilvl w:val="0"/>
                <w:numId w:val="0"/>
              </w:numPr>
              <w:jc w:val="left"/>
              <w:rPr>
                <w:rFonts w:asciiTheme="minorHAnsi" w:hAnsiTheme="minorHAnsi" w:cstheme="minorHAnsi"/>
                <w:color w:val="000000"/>
                <w:sz w:val="24"/>
                <w:szCs w:val="24"/>
              </w:rPr>
            </w:pPr>
          </w:p>
        </w:tc>
      </w:tr>
      <w:tr w:rsidR="005033DC" w:rsidRPr="00267AD9" w14:paraId="1112610B" w14:textId="77777777" w:rsidTr="005C48E5">
        <w:tc>
          <w:tcPr>
            <w:tcW w:w="812" w:type="dxa"/>
            <w:vAlign w:val="center"/>
          </w:tcPr>
          <w:p w14:paraId="1782773E" w14:textId="21F222E9" w:rsidR="005033DC" w:rsidRPr="00267AD9" w:rsidRDefault="005033DC" w:rsidP="004C12E9">
            <w:pPr>
              <w:pStyle w:val="Odstavecsmlouvy"/>
              <w:numPr>
                <w:ilvl w:val="0"/>
                <w:numId w:val="0"/>
              </w:numPr>
              <w:jc w:val="center"/>
              <w:rPr>
                <w:rFonts w:asciiTheme="minorHAnsi" w:hAnsiTheme="minorHAnsi" w:cstheme="minorHAnsi"/>
                <w:sz w:val="24"/>
                <w:szCs w:val="24"/>
              </w:rPr>
            </w:pPr>
            <w:r w:rsidRPr="00267AD9">
              <w:rPr>
                <w:rFonts w:asciiTheme="minorHAnsi" w:hAnsiTheme="minorHAnsi" w:cstheme="minorHAnsi"/>
                <w:sz w:val="24"/>
                <w:szCs w:val="24"/>
              </w:rPr>
              <w:t>I.</w:t>
            </w:r>
          </w:p>
        </w:tc>
        <w:tc>
          <w:tcPr>
            <w:tcW w:w="3011" w:type="dxa"/>
            <w:shd w:val="clear" w:color="auto" w:fill="auto"/>
            <w:vAlign w:val="center"/>
          </w:tcPr>
          <w:p w14:paraId="03253F72" w14:textId="6332C3A7" w:rsidR="005033DC" w:rsidRPr="00267AD9" w:rsidRDefault="00095812" w:rsidP="004C12E9">
            <w:pPr>
              <w:pStyle w:val="Odstavecsmlouvy"/>
              <w:numPr>
                <w:ilvl w:val="0"/>
                <w:numId w:val="0"/>
              </w:numPr>
              <w:jc w:val="left"/>
              <w:rPr>
                <w:rFonts w:asciiTheme="minorHAnsi" w:hAnsiTheme="minorHAnsi" w:cstheme="minorHAnsi"/>
                <w:sz w:val="24"/>
                <w:szCs w:val="24"/>
              </w:rPr>
            </w:pPr>
            <w:r w:rsidRPr="00267AD9">
              <w:rPr>
                <w:rFonts w:asciiTheme="minorHAnsi" w:hAnsiTheme="minorHAnsi" w:cstheme="minorHAnsi"/>
                <w:sz w:val="24"/>
                <w:szCs w:val="24"/>
              </w:rPr>
              <w:t>Provedení Implementace</w:t>
            </w:r>
          </w:p>
        </w:tc>
        <w:tc>
          <w:tcPr>
            <w:tcW w:w="2835" w:type="dxa"/>
            <w:shd w:val="clear" w:color="auto" w:fill="auto"/>
            <w:vAlign w:val="center"/>
          </w:tcPr>
          <w:p w14:paraId="46FFBB8D" w14:textId="6131FBDD" w:rsidR="005033DC" w:rsidRPr="00267AD9" w:rsidRDefault="00DA4CAA" w:rsidP="004C12E9">
            <w:pPr>
              <w:pStyle w:val="Odstavecsmlouvy"/>
              <w:numPr>
                <w:ilvl w:val="0"/>
                <w:numId w:val="0"/>
              </w:numPr>
              <w:jc w:val="left"/>
              <w:rPr>
                <w:rFonts w:asciiTheme="minorHAnsi" w:hAnsiTheme="minorHAnsi" w:cstheme="minorHAnsi"/>
                <w:sz w:val="24"/>
                <w:szCs w:val="24"/>
              </w:rPr>
            </w:pPr>
            <w:r w:rsidRPr="00267AD9">
              <w:rPr>
                <w:rFonts w:asciiTheme="minorHAnsi" w:hAnsiTheme="minorHAnsi" w:cstheme="minorHAnsi"/>
                <w:color w:val="000000"/>
                <w:sz w:val="24"/>
                <w:szCs w:val="24"/>
              </w:rPr>
              <w:t>Nabytí účinnosti této smlouvy</w:t>
            </w:r>
          </w:p>
        </w:tc>
        <w:tc>
          <w:tcPr>
            <w:tcW w:w="2396" w:type="dxa"/>
            <w:vAlign w:val="center"/>
          </w:tcPr>
          <w:p w14:paraId="5BCAE079" w14:textId="1557DDA2" w:rsidR="005033DC" w:rsidRPr="00DA4CAA" w:rsidRDefault="00DA4CAA" w:rsidP="004C12E9">
            <w:pPr>
              <w:pStyle w:val="Odstavecsmlouvy"/>
              <w:numPr>
                <w:ilvl w:val="0"/>
                <w:numId w:val="0"/>
              </w:numPr>
              <w:jc w:val="left"/>
              <w:rPr>
                <w:rFonts w:asciiTheme="minorHAnsi" w:hAnsiTheme="minorHAnsi" w:cstheme="minorHAnsi"/>
                <w:b/>
                <w:color w:val="000000"/>
                <w:sz w:val="24"/>
                <w:szCs w:val="24"/>
              </w:rPr>
            </w:pPr>
            <w:r>
              <w:rPr>
                <w:rFonts w:asciiTheme="minorHAnsi" w:hAnsiTheme="minorHAnsi" w:cstheme="minorHAnsi"/>
                <w:b/>
                <w:color w:val="000000"/>
                <w:sz w:val="24"/>
                <w:szCs w:val="24"/>
              </w:rPr>
              <w:t>12 týdnů</w:t>
            </w:r>
          </w:p>
        </w:tc>
      </w:tr>
      <w:tr w:rsidR="00B77916" w:rsidRPr="00267AD9" w14:paraId="78D4EFD0" w14:textId="77777777" w:rsidTr="005C48E5">
        <w:tc>
          <w:tcPr>
            <w:tcW w:w="812" w:type="dxa"/>
            <w:vAlign w:val="center"/>
          </w:tcPr>
          <w:p w14:paraId="428D2954" w14:textId="55984877" w:rsidR="00B77916" w:rsidRPr="00267AD9" w:rsidRDefault="00B77916" w:rsidP="004C12E9">
            <w:pPr>
              <w:pStyle w:val="Odstavecsmlouvy"/>
              <w:numPr>
                <w:ilvl w:val="0"/>
                <w:numId w:val="0"/>
              </w:numPr>
              <w:jc w:val="center"/>
              <w:rPr>
                <w:rFonts w:asciiTheme="minorHAnsi" w:hAnsiTheme="minorHAnsi" w:cstheme="minorHAnsi"/>
                <w:sz w:val="24"/>
                <w:szCs w:val="24"/>
              </w:rPr>
            </w:pPr>
            <w:r>
              <w:rPr>
                <w:rFonts w:asciiTheme="minorHAnsi" w:hAnsiTheme="minorHAnsi" w:cstheme="minorHAnsi"/>
                <w:sz w:val="24"/>
                <w:szCs w:val="24"/>
              </w:rPr>
              <w:t>II.</w:t>
            </w:r>
          </w:p>
        </w:tc>
        <w:tc>
          <w:tcPr>
            <w:tcW w:w="3011" w:type="dxa"/>
            <w:shd w:val="clear" w:color="auto" w:fill="auto"/>
            <w:vAlign w:val="center"/>
          </w:tcPr>
          <w:p w14:paraId="3C775BCD" w14:textId="351A53BD" w:rsidR="00B77916" w:rsidRPr="00267AD9" w:rsidRDefault="00095812" w:rsidP="004C12E9">
            <w:pPr>
              <w:pStyle w:val="Odstavecsmlouvy"/>
              <w:numPr>
                <w:ilvl w:val="0"/>
                <w:numId w:val="0"/>
              </w:numPr>
              <w:jc w:val="left"/>
              <w:rPr>
                <w:rFonts w:asciiTheme="minorHAnsi" w:hAnsiTheme="minorHAnsi" w:cstheme="minorHAnsi"/>
                <w:sz w:val="24"/>
                <w:szCs w:val="24"/>
              </w:rPr>
            </w:pPr>
            <w:r w:rsidRPr="00267AD9">
              <w:rPr>
                <w:rFonts w:asciiTheme="minorHAnsi" w:hAnsiTheme="minorHAnsi" w:cstheme="minorHAnsi"/>
                <w:sz w:val="24"/>
                <w:szCs w:val="24"/>
              </w:rPr>
              <w:t>Úspěšné provedení Testování</w:t>
            </w:r>
          </w:p>
        </w:tc>
        <w:tc>
          <w:tcPr>
            <w:tcW w:w="2835" w:type="dxa"/>
            <w:shd w:val="clear" w:color="auto" w:fill="auto"/>
            <w:vAlign w:val="center"/>
          </w:tcPr>
          <w:p w14:paraId="4A098A9C" w14:textId="15623904" w:rsidR="00B77916" w:rsidRPr="00267AD9" w:rsidRDefault="00B77916" w:rsidP="004C12E9">
            <w:pPr>
              <w:pStyle w:val="Odstavecsmlouvy"/>
              <w:numPr>
                <w:ilvl w:val="0"/>
                <w:numId w:val="0"/>
              </w:numPr>
              <w:jc w:val="left"/>
              <w:rPr>
                <w:rFonts w:asciiTheme="minorHAnsi" w:hAnsiTheme="minorHAnsi" w:cstheme="minorHAnsi"/>
                <w:color w:val="000000"/>
                <w:sz w:val="24"/>
                <w:szCs w:val="24"/>
              </w:rPr>
            </w:pPr>
            <w:r w:rsidRPr="00267AD9">
              <w:rPr>
                <w:rFonts w:asciiTheme="minorHAnsi" w:hAnsiTheme="minorHAnsi" w:cstheme="minorHAnsi"/>
                <w:color w:val="000000"/>
                <w:sz w:val="24"/>
                <w:szCs w:val="24"/>
              </w:rPr>
              <w:t>Řádné dokončení I. etapy</w:t>
            </w:r>
          </w:p>
        </w:tc>
        <w:tc>
          <w:tcPr>
            <w:tcW w:w="2396" w:type="dxa"/>
            <w:vAlign w:val="center"/>
          </w:tcPr>
          <w:p w14:paraId="6B1752EB" w14:textId="16713389" w:rsidR="00B77916" w:rsidRPr="00DA4CAA" w:rsidRDefault="00DA4CAA" w:rsidP="004C12E9">
            <w:pPr>
              <w:pStyle w:val="Odstavecsmlouvy"/>
              <w:numPr>
                <w:ilvl w:val="0"/>
                <w:numId w:val="0"/>
              </w:numPr>
              <w:jc w:val="left"/>
              <w:rPr>
                <w:rFonts w:asciiTheme="minorHAnsi" w:hAnsiTheme="minorHAnsi" w:cstheme="minorHAnsi"/>
                <w:b/>
                <w:color w:val="000000"/>
                <w:sz w:val="24"/>
                <w:szCs w:val="24"/>
              </w:rPr>
            </w:pPr>
            <w:r>
              <w:rPr>
                <w:rFonts w:asciiTheme="minorHAnsi" w:hAnsiTheme="minorHAnsi" w:cstheme="minorHAnsi"/>
                <w:b/>
                <w:color w:val="000000"/>
                <w:sz w:val="24"/>
                <w:szCs w:val="24"/>
              </w:rPr>
              <w:t>4 týdny</w:t>
            </w:r>
          </w:p>
        </w:tc>
      </w:tr>
      <w:tr w:rsidR="00095812" w:rsidRPr="00267AD9" w14:paraId="643205AF" w14:textId="77777777" w:rsidTr="005C48E5">
        <w:tc>
          <w:tcPr>
            <w:tcW w:w="812" w:type="dxa"/>
            <w:vAlign w:val="center"/>
          </w:tcPr>
          <w:p w14:paraId="47EAF548" w14:textId="12B9B889" w:rsidR="00095812" w:rsidRDefault="00DA4CAA" w:rsidP="004C12E9">
            <w:pPr>
              <w:pStyle w:val="Odstavecsmlouvy"/>
              <w:numPr>
                <w:ilvl w:val="0"/>
                <w:numId w:val="0"/>
              </w:numPr>
              <w:jc w:val="center"/>
              <w:rPr>
                <w:rFonts w:asciiTheme="minorHAnsi" w:hAnsiTheme="minorHAnsi" w:cstheme="minorHAnsi"/>
                <w:sz w:val="24"/>
                <w:szCs w:val="24"/>
              </w:rPr>
            </w:pPr>
            <w:r>
              <w:rPr>
                <w:rFonts w:asciiTheme="minorHAnsi" w:hAnsiTheme="minorHAnsi" w:cstheme="minorHAnsi"/>
                <w:sz w:val="24"/>
                <w:szCs w:val="24"/>
              </w:rPr>
              <w:t>III</w:t>
            </w:r>
            <w:r w:rsidR="00095812">
              <w:rPr>
                <w:rFonts w:asciiTheme="minorHAnsi" w:hAnsiTheme="minorHAnsi" w:cstheme="minorHAnsi"/>
                <w:sz w:val="24"/>
                <w:szCs w:val="24"/>
              </w:rPr>
              <w:t>.</w:t>
            </w:r>
          </w:p>
        </w:tc>
        <w:tc>
          <w:tcPr>
            <w:tcW w:w="3011" w:type="dxa"/>
            <w:shd w:val="clear" w:color="auto" w:fill="auto"/>
            <w:vAlign w:val="center"/>
          </w:tcPr>
          <w:p w14:paraId="0C74BF00" w14:textId="77777777" w:rsidR="00095812" w:rsidRDefault="00095812" w:rsidP="004C12E9">
            <w:pPr>
              <w:pStyle w:val="Odstavecsmlouvy"/>
              <w:numPr>
                <w:ilvl w:val="0"/>
                <w:numId w:val="0"/>
              </w:numPr>
              <w:jc w:val="left"/>
              <w:rPr>
                <w:rFonts w:asciiTheme="minorHAnsi" w:hAnsiTheme="minorHAnsi" w:cstheme="minorHAnsi"/>
                <w:sz w:val="24"/>
                <w:szCs w:val="24"/>
              </w:rPr>
            </w:pPr>
            <w:r>
              <w:rPr>
                <w:rFonts w:asciiTheme="minorHAnsi" w:hAnsiTheme="minorHAnsi" w:cstheme="minorHAnsi"/>
                <w:sz w:val="24"/>
                <w:szCs w:val="24"/>
              </w:rPr>
              <w:t>Zpracování Exit plánu</w:t>
            </w:r>
          </w:p>
          <w:p w14:paraId="1BD0A273" w14:textId="570F9931" w:rsidR="0002738E" w:rsidRDefault="0002738E" w:rsidP="004C12E9">
            <w:pPr>
              <w:pStyle w:val="Odstavecsmlouvy"/>
              <w:numPr>
                <w:ilvl w:val="0"/>
                <w:numId w:val="0"/>
              </w:numPr>
              <w:jc w:val="left"/>
              <w:rPr>
                <w:rFonts w:asciiTheme="minorHAnsi" w:hAnsiTheme="minorHAnsi" w:cstheme="minorHAnsi"/>
                <w:sz w:val="24"/>
                <w:szCs w:val="24"/>
              </w:rPr>
            </w:pPr>
          </w:p>
        </w:tc>
        <w:tc>
          <w:tcPr>
            <w:tcW w:w="2835" w:type="dxa"/>
            <w:shd w:val="clear" w:color="auto" w:fill="auto"/>
            <w:vAlign w:val="center"/>
          </w:tcPr>
          <w:p w14:paraId="2DF4E0B5" w14:textId="7CF610AB" w:rsidR="00095812" w:rsidRPr="00267AD9" w:rsidRDefault="00095812" w:rsidP="004C12E9">
            <w:pPr>
              <w:pStyle w:val="Odstavecsmlouvy"/>
              <w:numPr>
                <w:ilvl w:val="0"/>
                <w:numId w:val="0"/>
              </w:numPr>
              <w:jc w:val="left"/>
              <w:rPr>
                <w:rFonts w:asciiTheme="minorHAnsi" w:hAnsiTheme="minorHAnsi" w:cstheme="minorHAnsi"/>
                <w:color w:val="000000"/>
                <w:sz w:val="24"/>
                <w:szCs w:val="24"/>
              </w:rPr>
            </w:pPr>
            <w:r w:rsidRPr="00267AD9">
              <w:rPr>
                <w:rFonts w:asciiTheme="minorHAnsi" w:hAnsiTheme="minorHAnsi" w:cstheme="minorHAnsi"/>
                <w:color w:val="000000"/>
                <w:sz w:val="24"/>
                <w:szCs w:val="24"/>
              </w:rPr>
              <w:t xml:space="preserve">Řádné dokončení </w:t>
            </w:r>
            <w:r w:rsidR="00DA4CAA" w:rsidRPr="00267AD9">
              <w:rPr>
                <w:rFonts w:asciiTheme="minorHAnsi" w:hAnsiTheme="minorHAnsi" w:cstheme="minorHAnsi"/>
                <w:color w:val="000000"/>
                <w:sz w:val="24"/>
                <w:szCs w:val="24"/>
              </w:rPr>
              <w:t>I</w:t>
            </w:r>
            <w:r w:rsidR="00DA4CAA">
              <w:rPr>
                <w:rFonts w:asciiTheme="minorHAnsi" w:hAnsiTheme="minorHAnsi" w:cstheme="minorHAnsi"/>
                <w:color w:val="000000"/>
                <w:sz w:val="24"/>
                <w:szCs w:val="24"/>
              </w:rPr>
              <w:t>I</w:t>
            </w:r>
            <w:r w:rsidRPr="00267AD9">
              <w:rPr>
                <w:rFonts w:asciiTheme="minorHAnsi" w:hAnsiTheme="minorHAnsi" w:cstheme="minorHAnsi"/>
                <w:color w:val="000000"/>
                <w:sz w:val="24"/>
                <w:szCs w:val="24"/>
              </w:rPr>
              <w:t xml:space="preserve">. </w:t>
            </w:r>
            <w:r w:rsidR="00DA4CAA" w:rsidRPr="00267AD9">
              <w:rPr>
                <w:rFonts w:asciiTheme="minorHAnsi" w:hAnsiTheme="minorHAnsi" w:cstheme="minorHAnsi"/>
                <w:color w:val="000000"/>
                <w:sz w:val="24"/>
                <w:szCs w:val="24"/>
              </w:rPr>
              <w:t>E</w:t>
            </w:r>
            <w:r w:rsidRPr="00267AD9">
              <w:rPr>
                <w:rFonts w:asciiTheme="minorHAnsi" w:hAnsiTheme="minorHAnsi" w:cstheme="minorHAnsi"/>
                <w:color w:val="000000"/>
                <w:sz w:val="24"/>
                <w:szCs w:val="24"/>
              </w:rPr>
              <w:t>tapy</w:t>
            </w:r>
          </w:p>
        </w:tc>
        <w:tc>
          <w:tcPr>
            <w:tcW w:w="2396" w:type="dxa"/>
            <w:vAlign w:val="center"/>
          </w:tcPr>
          <w:p w14:paraId="265D4BCF" w14:textId="061090FE" w:rsidR="00095812" w:rsidRPr="00DA4CAA" w:rsidRDefault="00DA4CAA" w:rsidP="004C12E9">
            <w:pPr>
              <w:pStyle w:val="Odstavecsmlouvy"/>
              <w:numPr>
                <w:ilvl w:val="0"/>
                <w:numId w:val="0"/>
              </w:numPr>
              <w:jc w:val="left"/>
              <w:rPr>
                <w:rFonts w:asciiTheme="minorHAnsi" w:hAnsiTheme="minorHAnsi" w:cstheme="minorHAnsi"/>
                <w:b/>
                <w:color w:val="000000"/>
                <w:sz w:val="24"/>
                <w:szCs w:val="24"/>
              </w:rPr>
            </w:pPr>
            <w:r>
              <w:rPr>
                <w:rFonts w:asciiTheme="minorHAnsi" w:hAnsiTheme="minorHAnsi" w:cstheme="minorHAnsi"/>
                <w:b/>
                <w:color w:val="000000"/>
                <w:sz w:val="24"/>
                <w:szCs w:val="24"/>
              </w:rPr>
              <w:t>1 týden</w:t>
            </w:r>
          </w:p>
        </w:tc>
      </w:tr>
      <w:tr w:rsidR="005033DC" w:rsidRPr="00267AD9" w14:paraId="2368CC0F" w14:textId="77777777" w:rsidTr="005C48E5">
        <w:tc>
          <w:tcPr>
            <w:tcW w:w="812" w:type="dxa"/>
            <w:vAlign w:val="center"/>
          </w:tcPr>
          <w:p w14:paraId="0921A9BB" w14:textId="06EA6C6E" w:rsidR="005033DC" w:rsidRPr="00267AD9" w:rsidRDefault="00DA4CAA" w:rsidP="004C12E9">
            <w:pPr>
              <w:pStyle w:val="Odstavecsmlouvy"/>
              <w:numPr>
                <w:ilvl w:val="0"/>
                <w:numId w:val="0"/>
              </w:numPr>
              <w:jc w:val="center"/>
              <w:rPr>
                <w:rFonts w:asciiTheme="minorHAnsi" w:hAnsiTheme="minorHAnsi" w:cstheme="minorHAnsi"/>
                <w:sz w:val="24"/>
                <w:szCs w:val="24"/>
              </w:rPr>
            </w:pPr>
            <w:r>
              <w:rPr>
                <w:rFonts w:asciiTheme="minorHAnsi" w:hAnsiTheme="minorHAnsi" w:cstheme="minorHAnsi"/>
                <w:sz w:val="24"/>
                <w:szCs w:val="24"/>
              </w:rPr>
              <w:t>I</w:t>
            </w:r>
            <w:r w:rsidR="00B77916">
              <w:rPr>
                <w:rFonts w:asciiTheme="minorHAnsi" w:hAnsiTheme="minorHAnsi" w:cstheme="minorHAnsi"/>
                <w:sz w:val="24"/>
                <w:szCs w:val="24"/>
              </w:rPr>
              <w:t>V</w:t>
            </w:r>
            <w:r w:rsidR="005033DC" w:rsidRPr="00267AD9">
              <w:rPr>
                <w:rFonts w:asciiTheme="minorHAnsi" w:hAnsiTheme="minorHAnsi" w:cstheme="minorHAnsi"/>
                <w:sz w:val="24"/>
                <w:szCs w:val="24"/>
              </w:rPr>
              <w:t>.</w:t>
            </w:r>
          </w:p>
        </w:tc>
        <w:tc>
          <w:tcPr>
            <w:tcW w:w="3011" w:type="dxa"/>
            <w:shd w:val="clear" w:color="auto" w:fill="auto"/>
            <w:vAlign w:val="center"/>
          </w:tcPr>
          <w:p w14:paraId="6B793064" w14:textId="77777777" w:rsidR="005033DC" w:rsidRPr="00267AD9" w:rsidRDefault="005033DC" w:rsidP="004C12E9">
            <w:pPr>
              <w:pStyle w:val="Odstavecsmlouvy"/>
              <w:numPr>
                <w:ilvl w:val="0"/>
                <w:numId w:val="0"/>
              </w:numPr>
              <w:jc w:val="left"/>
              <w:rPr>
                <w:rFonts w:asciiTheme="minorHAnsi" w:hAnsiTheme="minorHAnsi" w:cstheme="minorHAnsi"/>
                <w:sz w:val="24"/>
                <w:szCs w:val="24"/>
              </w:rPr>
            </w:pPr>
            <w:r w:rsidRPr="00267AD9">
              <w:rPr>
                <w:rFonts w:asciiTheme="minorHAnsi" w:hAnsiTheme="minorHAnsi" w:cstheme="minorHAnsi"/>
                <w:sz w:val="24"/>
                <w:szCs w:val="24"/>
              </w:rPr>
              <w:t>Zpracování Zálohovacího plánu</w:t>
            </w:r>
          </w:p>
        </w:tc>
        <w:tc>
          <w:tcPr>
            <w:tcW w:w="2835" w:type="dxa"/>
            <w:shd w:val="clear" w:color="auto" w:fill="auto"/>
            <w:vAlign w:val="center"/>
          </w:tcPr>
          <w:p w14:paraId="234254C8" w14:textId="6A4E789F" w:rsidR="005033DC" w:rsidRPr="00267AD9" w:rsidRDefault="005033DC" w:rsidP="004C12E9">
            <w:pPr>
              <w:pStyle w:val="Odstavecsmlouvy"/>
              <w:numPr>
                <w:ilvl w:val="0"/>
                <w:numId w:val="0"/>
              </w:numPr>
              <w:jc w:val="left"/>
              <w:rPr>
                <w:rFonts w:asciiTheme="minorHAnsi" w:hAnsiTheme="minorHAnsi" w:cstheme="minorHAnsi"/>
                <w:color w:val="000000"/>
                <w:sz w:val="24"/>
                <w:szCs w:val="24"/>
              </w:rPr>
            </w:pPr>
            <w:r w:rsidRPr="00267AD9">
              <w:rPr>
                <w:rFonts w:asciiTheme="minorHAnsi" w:hAnsiTheme="minorHAnsi" w:cstheme="minorHAnsi"/>
                <w:color w:val="000000"/>
                <w:sz w:val="24"/>
                <w:szCs w:val="24"/>
              </w:rPr>
              <w:t>Řádné dokončení I</w:t>
            </w:r>
            <w:r w:rsidR="00DA4CAA">
              <w:rPr>
                <w:rFonts w:asciiTheme="minorHAnsi" w:hAnsiTheme="minorHAnsi" w:cstheme="minorHAnsi"/>
                <w:color w:val="000000"/>
                <w:sz w:val="24"/>
                <w:szCs w:val="24"/>
              </w:rPr>
              <w:t>I</w:t>
            </w:r>
            <w:r w:rsidRPr="00267AD9">
              <w:rPr>
                <w:rFonts w:asciiTheme="minorHAnsi" w:hAnsiTheme="minorHAnsi" w:cstheme="minorHAnsi"/>
                <w:color w:val="000000"/>
                <w:sz w:val="24"/>
                <w:szCs w:val="24"/>
              </w:rPr>
              <w:t xml:space="preserve">. </w:t>
            </w:r>
            <w:r w:rsidR="00DA4CAA" w:rsidRPr="00267AD9">
              <w:rPr>
                <w:rFonts w:asciiTheme="minorHAnsi" w:hAnsiTheme="minorHAnsi" w:cstheme="minorHAnsi"/>
                <w:color w:val="000000"/>
                <w:sz w:val="24"/>
                <w:szCs w:val="24"/>
              </w:rPr>
              <w:t>E</w:t>
            </w:r>
            <w:r w:rsidRPr="00267AD9">
              <w:rPr>
                <w:rFonts w:asciiTheme="minorHAnsi" w:hAnsiTheme="minorHAnsi" w:cstheme="minorHAnsi"/>
                <w:color w:val="000000"/>
                <w:sz w:val="24"/>
                <w:szCs w:val="24"/>
              </w:rPr>
              <w:t>tapy</w:t>
            </w:r>
          </w:p>
        </w:tc>
        <w:tc>
          <w:tcPr>
            <w:tcW w:w="2396" w:type="dxa"/>
            <w:vAlign w:val="center"/>
          </w:tcPr>
          <w:p w14:paraId="42BB3839" w14:textId="3D524782" w:rsidR="005033DC" w:rsidRPr="00DA4CAA" w:rsidRDefault="00DA4CAA" w:rsidP="004C12E9">
            <w:pPr>
              <w:pStyle w:val="Odstavecsmlouvy"/>
              <w:numPr>
                <w:ilvl w:val="0"/>
                <w:numId w:val="0"/>
              </w:numPr>
              <w:jc w:val="left"/>
              <w:rPr>
                <w:rFonts w:asciiTheme="minorHAnsi" w:hAnsiTheme="minorHAnsi" w:cstheme="minorHAnsi"/>
                <w:b/>
                <w:color w:val="000000"/>
                <w:sz w:val="24"/>
                <w:szCs w:val="24"/>
              </w:rPr>
            </w:pPr>
            <w:r>
              <w:rPr>
                <w:rFonts w:asciiTheme="minorHAnsi" w:hAnsiTheme="minorHAnsi" w:cstheme="minorHAnsi"/>
                <w:b/>
                <w:color w:val="000000"/>
                <w:sz w:val="24"/>
                <w:szCs w:val="24"/>
              </w:rPr>
              <w:t>1 týden</w:t>
            </w:r>
          </w:p>
        </w:tc>
      </w:tr>
      <w:tr w:rsidR="005033DC" w:rsidRPr="00267AD9" w14:paraId="4DA16C66" w14:textId="77777777" w:rsidTr="005C48E5">
        <w:tc>
          <w:tcPr>
            <w:tcW w:w="812" w:type="dxa"/>
            <w:vAlign w:val="center"/>
          </w:tcPr>
          <w:p w14:paraId="06691DC4" w14:textId="5BB16491" w:rsidR="005033DC" w:rsidRPr="00267AD9" w:rsidRDefault="005033DC" w:rsidP="004C12E9">
            <w:pPr>
              <w:pStyle w:val="Odstavecsmlouvy"/>
              <w:numPr>
                <w:ilvl w:val="0"/>
                <w:numId w:val="0"/>
              </w:numPr>
              <w:jc w:val="center"/>
              <w:rPr>
                <w:rFonts w:asciiTheme="minorHAnsi" w:hAnsiTheme="minorHAnsi" w:cstheme="minorHAnsi"/>
                <w:sz w:val="24"/>
                <w:szCs w:val="24"/>
              </w:rPr>
            </w:pPr>
            <w:r w:rsidRPr="00267AD9">
              <w:rPr>
                <w:rFonts w:asciiTheme="minorHAnsi" w:hAnsiTheme="minorHAnsi" w:cstheme="minorHAnsi"/>
                <w:sz w:val="24"/>
                <w:szCs w:val="24"/>
              </w:rPr>
              <w:t>V.</w:t>
            </w:r>
          </w:p>
        </w:tc>
        <w:tc>
          <w:tcPr>
            <w:tcW w:w="3011" w:type="dxa"/>
            <w:shd w:val="clear" w:color="auto" w:fill="auto"/>
            <w:vAlign w:val="center"/>
          </w:tcPr>
          <w:p w14:paraId="09A7922B" w14:textId="77777777" w:rsidR="005033DC" w:rsidRPr="00267AD9" w:rsidRDefault="005033DC" w:rsidP="004C12E9">
            <w:pPr>
              <w:pStyle w:val="Odstavecsmlouvy"/>
              <w:numPr>
                <w:ilvl w:val="0"/>
                <w:numId w:val="0"/>
              </w:numPr>
              <w:jc w:val="left"/>
              <w:rPr>
                <w:rFonts w:asciiTheme="minorHAnsi" w:hAnsiTheme="minorHAnsi" w:cstheme="minorHAnsi"/>
                <w:sz w:val="24"/>
                <w:szCs w:val="24"/>
              </w:rPr>
            </w:pPr>
            <w:r w:rsidRPr="00267AD9">
              <w:rPr>
                <w:rFonts w:asciiTheme="minorHAnsi" w:hAnsiTheme="minorHAnsi" w:cstheme="minorHAnsi"/>
                <w:sz w:val="24"/>
                <w:szCs w:val="24"/>
              </w:rPr>
              <w:t>Zpracování Technického řešení skartace dat</w:t>
            </w:r>
          </w:p>
        </w:tc>
        <w:tc>
          <w:tcPr>
            <w:tcW w:w="2835" w:type="dxa"/>
            <w:shd w:val="clear" w:color="auto" w:fill="auto"/>
            <w:vAlign w:val="center"/>
          </w:tcPr>
          <w:p w14:paraId="7C9F244E" w14:textId="3F6BF87A" w:rsidR="005033DC" w:rsidRPr="00267AD9" w:rsidRDefault="005033DC" w:rsidP="004C12E9">
            <w:pPr>
              <w:pStyle w:val="Odstavecsmlouvy"/>
              <w:numPr>
                <w:ilvl w:val="0"/>
                <w:numId w:val="0"/>
              </w:numPr>
              <w:jc w:val="left"/>
              <w:rPr>
                <w:rFonts w:asciiTheme="minorHAnsi" w:hAnsiTheme="minorHAnsi" w:cstheme="minorHAnsi"/>
                <w:color w:val="000000"/>
                <w:sz w:val="24"/>
                <w:szCs w:val="24"/>
              </w:rPr>
            </w:pPr>
            <w:r w:rsidRPr="00267AD9">
              <w:rPr>
                <w:rFonts w:asciiTheme="minorHAnsi" w:hAnsiTheme="minorHAnsi" w:cstheme="minorHAnsi"/>
                <w:color w:val="000000"/>
                <w:sz w:val="24"/>
                <w:szCs w:val="24"/>
              </w:rPr>
              <w:t>Řádné dokončení I</w:t>
            </w:r>
            <w:r w:rsidR="00DA4CAA">
              <w:rPr>
                <w:rFonts w:asciiTheme="minorHAnsi" w:hAnsiTheme="minorHAnsi" w:cstheme="minorHAnsi"/>
                <w:color w:val="000000"/>
                <w:sz w:val="24"/>
                <w:szCs w:val="24"/>
              </w:rPr>
              <w:t>I</w:t>
            </w:r>
            <w:r w:rsidRPr="00267AD9">
              <w:rPr>
                <w:rFonts w:asciiTheme="minorHAnsi" w:hAnsiTheme="minorHAnsi" w:cstheme="minorHAnsi"/>
                <w:color w:val="000000"/>
                <w:sz w:val="24"/>
                <w:szCs w:val="24"/>
              </w:rPr>
              <w:t xml:space="preserve">. </w:t>
            </w:r>
            <w:r w:rsidR="00DA4CAA" w:rsidRPr="00267AD9">
              <w:rPr>
                <w:rFonts w:asciiTheme="minorHAnsi" w:hAnsiTheme="minorHAnsi" w:cstheme="minorHAnsi"/>
                <w:color w:val="000000"/>
                <w:sz w:val="24"/>
                <w:szCs w:val="24"/>
              </w:rPr>
              <w:t>E</w:t>
            </w:r>
            <w:r w:rsidRPr="00267AD9">
              <w:rPr>
                <w:rFonts w:asciiTheme="minorHAnsi" w:hAnsiTheme="minorHAnsi" w:cstheme="minorHAnsi"/>
                <w:color w:val="000000"/>
                <w:sz w:val="24"/>
                <w:szCs w:val="24"/>
              </w:rPr>
              <w:t>tapy</w:t>
            </w:r>
          </w:p>
        </w:tc>
        <w:tc>
          <w:tcPr>
            <w:tcW w:w="2396" w:type="dxa"/>
            <w:vAlign w:val="center"/>
          </w:tcPr>
          <w:p w14:paraId="0040B662" w14:textId="01340FBD" w:rsidR="005033DC" w:rsidRPr="00DA4CAA" w:rsidRDefault="00DA4CAA" w:rsidP="004C12E9">
            <w:pPr>
              <w:pStyle w:val="Odstavecsmlouvy"/>
              <w:numPr>
                <w:ilvl w:val="0"/>
                <w:numId w:val="0"/>
              </w:numPr>
              <w:jc w:val="left"/>
              <w:rPr>
                <w:rFonts w:asciiTheme="minorHAnsi" w:hAnsiTheme="minorHAnsi" w:cstheme="minorHAnsi"/>
                <w:b/>
                <w:color w:val="000000"/>
                <w:sz w:val="24"/>
                <w:szCs w:val="24"/>
              </w:rPr>
            </w:pPr>
            <w:r>
              <w:rPr>
                <w:rFonts w:asciiTheme="minorHAnsi" w:hAnsiTheme="minorHAnsi" w:cstheme="minorHAnsi"/>
                <w:b/>
                <w:color w:val="000000"/>
                <w:sz w:val="24"/>
                <w:szCs w:val="24"/>
              </w:rPr>
              <w:t>1 týden</w:t>
            </w:r>
          </w:p>
        </w:tc>
      </w:tr>
      <w:tr w:rsidR="003C1375" w:rsidRPr="00267AD9" w14:paraId="65B49557" w14:textId="77777777" w:rsidTr="005C48E5">
        <w:tc>
          <w:tcPr>
            <w:tcW w:w="812" w:type="dxa"/>
            <w:vAlign w:val="center"/>
          </w:tcPr>
          <w:p w14:paraId="4C7966CB" w14:textId="1B49AB3A" w:rsidR="003C1375" w:rsidRDefault="00B77916" w:rsidP="004C12E9">
            <w:pPr>
              <w:pStyle w:val="Odstavecsmlouvy"/>
              <w:numPr>
                <w:ilvl w:val="0"/>
                <w:numId w:val="0"/>
              </w:numPr>
              <w:jc w:val="center"/>
              <w:rPr>
                <w:rFonts w:asciiTheme="minorHAnsi" w:hAnsiTheme="minorHAnsi" w:cstheme="minorHAnsi"/>
                <w:sz w:val="24"/>
                <w:szCs w:val="24"/>
              </w:rPr>
            </w:pPr>
            <w:r>
              <w:rPr>
                <w:rFonts w:asciiTheme="minorHAnsi" w:hAnsiTheme="minorHAnsi" w:cstheme="minorHAnsi"/>
                <w:sz w:val="24"/>
                <w:szCs w:val="24"/>
              </w:rPr>
              <w:t>VI.</w:t>
            </w:r>
          </w:p>
          <w:p w14:paraId="75BF6F81" w14:textId="75D02070" w:rsidR="0002738E" w:rsidRPr="00267AD9" w:rsidRDefault="0002738E" w:rsidP="004C12E9">
            <w:pPr>
              <w:pStyle w:val="Odstavecsmlouvy"/>
              <w:numPr>
                <w:ilvl w:val="0"/>
                <w:numId w:val="0"/>
              </w:numPr>
              <w:jc w:val="center"/>
              <w:rPr>
                <w:rFonts w:asciiTheme="minorHAnsi" w:hAnsiTheme="minorHAnsi" w:cstheme="minorHAnsi"/>
                <w:sz w:val="24"/>
                <w:szCs w:val="24"/>
              </w:rPr>
            </w:pPr>
          </w:p>
        </w:tc>
        <w:tc>
          <w:tcPr>
            <w:tcW w:w="3011" w:type="dxa"/>
            <w:shd w:val="clear" w:color="auto" w:fill="auto"/>
            <w:vAlign w:val="center"/>
          </w:tcPr>
          <w:p w14:paraId="4C25903D" w14:textId="6602C8D0" w:rsidR="003C1375" w:rsidRPr="00267AD9" w:rsidRDefault="00095812" w:rsidP="004C12E9">
            <w:pPr>
              <w:pStyle w:val="Odstavecsmlouvy"/>
              <w:numPr>
                <w:ilvl w:val="0"/>
                <w:numId w:val="0"/>
              </w:numPr>
              <w:jc w:val="left"/>
              <w:rPr>
                <w:rFonts w:asciiTheme="minorHAnsi" w:hAnsiTheme="minorHAnsi" w:cstheme="minorHAnsi"/>
                <w:sz w:val="24"/>
                <w:szCs w:val="24"/>
              </w:rPr>
            </w:pPr>
            <w:r>
              <w:rPr>
                <w:rFonts w:asciiTheme="minorHAnsi" w:hAnsiTheme="minorHAnsi" w:cstheme="minorHAnsi"/>
                <w:sz w:val="24"/>
                <w:szCs w:val="24"/>
              </w:rPr>
              <w:t>Předání Dokumentace</w:t>
            </w:r>
          </w:p>
        </w:tc>
        <w:tc>
          <w:tcPr>
            <w:tcW w:w="2835" w:type="dxa"/>
            <w:shd w:val="clear" w:color="auto" w:fill="auto"/>
            <w:vAlign w:val="center"/>
          </w:tcPr>
          <w:p w14:paraId="581B4F0C" w14:textId="743AA15D" w:rsidR="003C1375" w:rsidRPr="00267AD9" w:rsidRDefault="00095812" w:rsidP="004C12E9">
            <w:pPr>
              <w:pStyle w:val="Odstavecsmlouvy"/>
              <w:numPr>
                <w:ilvl w:val="0"/>
                <w:numId w:val="0"/>
              </w:numPr>
              <w:jc w:val="left"/>
              <w:rPr>
                <w:rFonts w:asciiTheme="minorHAnsi" w:hAnsiTheme="minorHAnsi" w:cstheme="minorHAnsi"/>
                <w:color w:val="000000"/>
                <w:sz w:val="24"/>
                <w:szCs w:val="24"/>
              </w:rPr>
            </w:pPr>
            <w:r w:rsidRPr="00267AD9">
              <w:rPr>
                <w:rFonts w:asciiTheme="minorHAnsi" w:hAnsiTheme="minorHAnsi" w:cstheme="minorHAnsi"/>
                <w:color w:val="000000"/>
                <w:sz w:val="24"/>
                <w:szCs w:val="24"/>
              </w:rPr>
              <w:t>Řádné dokončení I</w:t>
            </w:r>
            <w:r w:rsidR="00DA4CAA">
              <w:rPr>
                <w:rFonts w:asciiTheme="minorHAnsi" w:hAnsiTheme="minorHAnsi" w:cstheme="minorHAnsi"/>
                <w:color w:val="000000"/>
                <w:sz w:val="24"/>
                <w:szCs w:val="24"/>
              </w:rPr>
              <w:t>I</w:t>
            </w:r>
            <w:r w:rsidRPr="00267AD9">
              <w:rPr>
                <w:rFonts w:asciiTheme="minorHAnsi" w:hAnsiTheme="minorHAnsi" w:cstheme="minorHAnsi"/>
                <w:color w:val="000000"/>
                <w:sz w:val="24"/>
                <w:szCs w:val="24"/>
              </w:rPr>
              <w:t xml:space="preserve">. </w:t>
            </w:r>
            <w:r w:rsidR="00DA4CAA" w:rsidRPr="00267AD9">
              <w:rPr>
                <w:rFonts w:asciiTheme="minorHAnsi" w:hAnsiTheme="minorHAnsi" w:cstheme="minorHAnsi"/>
                <w:color w:val="000000"/>
                <w:sz w:val="24"/>
                <w:szCs w:val="24"/>
              </w:rPr>
              <w:t>E</w:t>
            </w:r>
            <w:r w:rsidRPr="00267AD9">
              <w:rPr>
                <w:rFonts w:asciiTheme="minorHAnsi" w:hAnsiTheme="minorHAnsi" w:cstheme="minorHAnsi"/>
                <w:color w:val="000000"/>
                <w:sz w:val="24"/>
                <w:szCs w:val="24"/>
              </w:rPr>
              <w:t>tapy</w:t>
            </w:r>
          </w:p>
        </w:tc>
        <w:tc>
          <w:tcPr>
            <w:tcW w:w="2396" w:type="dxa"/>
            <w:vAlign w:val="center"/>
          </w:tcPr>
          <w:p w14:paraId="2AB465DD" w14:textId="3E83908B" w:rsidR="003C1375" w:rsidRPr="00DA4CAA" w:rsidRDefault="00DA4CAA" w:rsidP="004C12E9">
            <w:pPr>
              <w:pStyle w:val="Odstavecsmlouvy"/>
              <w:numPr>
                <w:ilvl w:val="0"/>
                <w:numId w:val="0"/>
              </w:numPr>
              <w:jc w:val="left"/>
              <w:rPr>
                <w:rFonts w:asciiTheme="minorHAnsi" w:hAnsiTheme="minorHAnsi" w:cstheme="minorHAnsi"/>
                <w:b/>
                <w:color w:val="000000"/>
                <w:sz w:val="24"/>
                <w:szCs w:val="24"/>
              </w:rPr>
            </w:pPr>
            <w:r>
              <w:rPr>
                <w:rFonts w:asciiTheme="minorHAnsi" w:hAnsiTheme="minorHAnsi" w:cstheme="minorHAnsi"/>
                <w:b/>
                <w:color w:val="000000"/>
                <w:sz w:val="24"/>
                <w:szCs w:val="24"/>
              </w:rPr>
              <w:t>2 týdny</w:t>
            </w:r>
          </w:p>
        </w:tc>
      </w:tr>
      <w:tr w:rsidR="005033DC" w:rsidRPr="00267AD9" w14:paraId="113F2947" w14:textId="77777777" w:rsidTr="005C48E5">
        <w:tc>
          <w:tcPr>
            <w:tcW w:w="812" w:type="dxa"/>
            <w:vAlign w:val="center"/>
          </w:tcPr>
          <w:p w14:paraId="44C851A2" w14:textId="084D7010" w:rsidR="005033DC" w:rsidRPr="00267AD9" w:rsidRDefault="00DA4CAA" w:rsidP="004C12E9">
            <w:pPr>
              <w:pStyle w:val="Odstavecsmlouvy"/>
              <w:numPr>
                <w:ilvl w:val="0"/>
                <w:numId w:val="0"/>
              </w:numPr>
              <w:jc w:val="center"/>
              <w:rPr>
                <w:rFonts w:asciiTheme="minorHAnsi" w:hAnsiTheme="minorHAnsi" w:cstheme="minorHAnsi"/>
                <w:sz w:val="24"/>
                <w:szCs w:val="24"/>
              </w:rPr>
            </w:pPr>
            <w:r>
              <w:rPr>
                <w:rFonts w:asciiTheme="minorHAnsi" w:hAnsiTheme="minorHAnsi" w:cstheme="minorHAnsi"/>
                <w:sz w:val="24"/>
                <w:szCs w:val="24"/>
              </w:rPr>
              <w:t>VI</w:t>
            </w:r>
            <w:r w:rsidR="00095812">
              <w:rPr>
                <w:rFonts w:asciiTheme="minorHAnsi" w:hAnsiTheme="minorHAnsi" w:cstheme="minorHAnsi"/>
                <w:sz w:val="24"/>
                <w:szCs w:val="24"/>
              </w:rPr>
              <w:t>I</w:t>
            </w:r>
            <w:r w:rsidR="005033DC" w:rsidRPr="00267AD9">
              <w:rPr>
                <w:rFonts w:asciiTheme="minorHAnsi" w:hAnsiTheme="minorHAnsi" w:cstheme="minorHAnsi"/>
                <w:sz w:val="24"/>
                <w:szCs w:val="24"/>
              </w:rPr>
              <w:t>.</w:t>
            </w:r>
          </w:p>
        </w:tc>
        <w:tc>
          <w:tcPr>
            <w:tcW w:w="3011" w:type="dxa"/>
            <w:shd w:val="clear" w:color="auto" w:fill="auto"/>
            <w:vAlign w:val="center"/>
          </w:tcPr>
          <w:p w14:paraId="53F08E24" w14:textId="611A5F04" w:rsidR="005033DC" w:rsidRPr="00267AD9" w:rsidRDefault="005033DC" w:rsidP="004C12E9">
            <w:pPr>
              <w:pStyle w:val="Odstavecsmlouvy"/>
              <w:numPr>
                <w:ilvl w:val="0"/>
                <w:numId w:val="0"/>
              </w:numPr>
              <w:jc w:val="left"/>
              <w:rPr>
                <w:rFonts w:asciiTheme="minorHAnsi" w:hAnsiTheme="minorHAnsi" w:cstheme="minorHAnsi"/>
                <w:sz w:val="24"/>
                <w:szCs w:val="24"/>
              </w:rPr>
            </w:pPr>
            <w:r w:rsidRPr="00267AD9">
              <w:rPr>
                <w:rFonts w:asciiTheme="minorHAnsi" w:hAnsiTheme="minorHAnsi" w:cstheme="minorHAnsi"/>
                <w:sz w:val="24"/>
                <w:szCs w:val="24"/>
              </w:rPr>
              <w:t xml:space="preserve">Provedení </w:t>
            </w:r>
            <w:r w:rsidR="00014C39" w:rsidRPr="00267AD9">
              <w:rPr>
                <w:rFonts w:asciiTheme="minorHAnsi" w:hAnsiTheme="minorHAnsi" w:cstheme="minorHAnsi"/>
                <w:sz w:val="24"/>
                <w:szCs w:val="24"/>
              </w:rPr>
              <w:t>Zaš</w:t>
            </w:r>
            <w:r w:rsidRPr="00267AD9">
              <w:rPr>
                <w:rFonts w:asciiTheme="minorHAnsi" w:hAnsiTheme="minorHAnsi" w:cstheme="minorHAnsi"/>
                <w:sz w:val="24"/>
                <w:szCs w:val="24"/>
              </w:rPr>
              <w:t>kolení</w:t>
            </w:r>
          </w:p>
        </w:tc>
        <w:tc>
          <w:tcPr>
            <w:tcW w:w="2835" w:type="dxa"/>
            <w:shd w:val="clear" w:color="auto" w:fill="auto"/>
            <w:vAlign w:val="center"/>
          </w:tcPr>
          <w:p w14:paraId="4E89D032" w14:textId="6F1FDE08" w:rsidR="005033DC" w:rsidRPr="00267AD9" w:rsidRDefault="005033DC" w:rsidP="004C12E9">
            <w:pPr>
              <w:pStyle w:val="Odstavecsmlouvy"/>
              <w:numPr>
                <w:ilvl w:val="0"/>
                <w:numId w:val="0"/>
              </w:numPr>
              <w:jc w:val="left"/>
              <w:rPr>
                <w:rFonts w:asciiTheme="minorHAnsi" w:hAnsiTheme="minorHAnsi" w:cstheme="minorHAnsi"/>
                <w:sz w:val="24"/>
                <w:szCs w:val="24"/>
              </w:rPr>
            </w:pPr>
            <w:r w:rsidRPr="00267AD9">
              <w:rPr>
                <w:rFonts w:asciiTheme="minorHAnsi" w:hAnsiTheme="minorHAnsi" w:cstheme="minorHAnsi"/>
                <w:color w:val="000000"/>
                <w:sz w:val="24"/>
                <w:szCs w:val="24"/>
              </w:rPr>
              <w:t xml:space="preserve">Řádné dokončení II. </w:t>
            </w:r>
            <w:r w:rsidR="00095812">
              <w:rPr>
                <w:rFonts w:asciiTheme="minorHAnsi" w:hAnsiTheme="minorHAnsi" w:cstheme="minorHAnsi"/>
                <w:color w:val="000000"/>
                <w:sz w:val="24"/>
                <w:szCs w:val="24"/>
              </w:rPr>
              <w:t>-</w:t>
            </w:r>
            <w:r w:rsidRPr="00267AD9">
              <w:rPr>
                <w:rFonts w:asciiTheme="minorHAnsi" w:hAnsiTheme="minorHAnsi" w:cstheme="minorHAnsi"/>
                <w:color w:val="000000"/>
                <w:sz w:val="24"/>
                <w:szCs w:val="24"/>
              </w:rPr>
              <w:t xml:space="preserve"> V</w:t>
            </w:r>
            <w:r w:rsidR="00095812">
              <w:rPr>
                <w:rFonts w:asciiTheme="minorHAnsi" w:hAnsiTheme="minorHAnsi" w:cstheme="minorHAnsi"/>
                <w:color w:val="000000"/>
                <w:sz w:val="24"/>
                <w:szCs w:val="24"/>
              </w:rPr>
              <w:t>I</w:t>
            </w:r>
            <w:r w:rsidRPr="00267AD9">
              <w:rPr>
                <w:rFonts w:asciiTheme="minorHAnsi" w:hAnsiTheme="minorHAnsi" w:cstheme="minorHAnsi"/>
                <w:color w:val="000000"/>
                <w:sz w:val="24"/>
                <w:szCs w:val="24"/>
              </w:rPr>
              <w:t xml:space="preserve">. </w:t>
            </w:r>
            <w:r w:rsidR="00DA4CAA" w:rsidRPr="00267AD9">
              <w:rPr>
                <w:rFonts w:asciiTheme="minorHAnsi" w:hAnsiTheme="minorHAnsi" w:cstheme="minorHAnsi"/>
                <w:color w:val="000000"/>
                <w:sz w:val="24"/>
                <w:szCs w:val="24"/>
              </w:rPr>
              <w:t>E</w:t>
            </w:r>
            <w:r w:rsidRPr="00267AD9">
              <w:rPr>
                <w:rFonts w:asciiTheme="minorHAnsi" w:hAnsiTheme="minorHAnsi" w:cstheme="minorHAnsi"/>
                <w:color w:val="000000"/>
                <w:sz w:val="24"/>
                <w:szCs w:val="24"/>
              </w:rPr>
              <w:t>tapy</w:t>
            </w:r>
          </w:p>
        </w:tc>
        <w:tc>
          <w:tcPr>
            <w:tcW w:w="2396" w:type="dxa"/>
            <w:vAlign w:val="center"/>
          </w:tcPr>
          <w:p w14:paraId="1804F531" w14:textId="1AB3A84B" w:rsidR="005033DC" w:rsidRPr="00DA4CAA" w:rsidRDefault="00DA4CAA" w:rsidP="004C12E9">
            <w:pPr>
              <w:pStyle w:val="Odstavecsmlouvy"/>
              <w:numPr>
                <w:ilvl w:val="0"/>
                <w:numId w:val="0"/>
              </w:numPr>
              <w:jc w:val="left"/>
              <w:rPr>
                <w:rFonts w:asciiTheme="minorHAnsi" w:hAnsiTheme="minorHAnsi" w:cstheme="minorHAnsi"/>
                <w:b/>
                <w:color w:val="000000"/>
                <w:sz w:val="24"/>
                <w:szCs w:val="24"/>
              </w:rPr>
            </w:pPr>
            <w:r>
              <w:rPr>
                <w:rFonts w:asciiTheme="minorHAnsi" w:hAnsiTheme="minorHAnsi" w:cstheme="minorHAnsi"/>
                <w:b/>
                <w:color w:val="000000"/>
                <w:sz w:val="24"/>
                <w:szCs w:val="24"/>
              </w:rPr>
              <w:t>1 týden</w:t>
            </w:r>
          </w:p>
        </w:tc>
      </w:tr>
      <w:tr w:rsidR="001A63E2" w:rsidRPr="00267AD9" w14:paraId="097520A2" w14:textId="77777777" w:rsidTr="005C48E5">
        <w:tc>
          <w:tcPr>
            <w:tcW w:w="812" w:type="dxa"/>
            <w:vAlign w:val="center"/>
          </w:tcPr>
          <w:p w14:paraId="657E7C8D" w14:textId="3495DCDB" w:rsidR="001A63E2" w:rsidRDefault="00DA4CAA" w:rsidP="004C12E9">
            <w:pPr>
              <w:pStyle w:val="Odstavecsmlouvy"/>
              <w:numPr>
                <w:ilvl w:val="0"/>
                <w:numId w:val="0"/>
              </w:numPr>
              <w:jc w:val="center"/>
              <w:rPr>
                <w:rFonts w:asciiTheme="minorHAnsi" w:hAnsiTheme="minorHAnsi" w:cstheme="minorHAnsi"/>
                <w:sz w:val="24"/>
                <w:szCs w:val="24"/>
              </w:rPr>
            </w:pPr>
            <w:r>
              <w:rPr>
                <w:rFonts w:asciiTheme="minorHAnsi" w:hAnsiTheme="minorHAnsi" w:cstheme="minorHAnsi"/>
                <w:sz w:val="24"/>
                <w:szCs w:val="24"/>
              </w:rPr>
              <w:t>VIII</w:t>
            </w:r>
            <w:r w:rsidR="001A63E2">
              <w:rPr>
                <w:rFonts w:asciiTheme="minorHAnsi" w:hAnsiTheme="minorHAnsi" w:cstheme="minorHAnsi"/>
                <w:sz w:val="24"/>
                <w:szCs w:val="24"/>
              </w:rPr>
              <w:t>.</w:t>
            </w:r>
          </w:p>
        </w:tc>
        <w:tc>
          <w:tcPr>
            <w:tcW w:w="3011" w:type="dxa"/>
            <w:shd w:val="clear" w:color="auto" w:fill="auto"/>
            <w:vAlign w:val="center"/>
          </w:tcPr>
          <w:p w14:paraId="407D2542" w14:textId="7F8D11C4" w:rsidR="001A63E2" w:rsidRPr="00267AD9" w:rsidRDefault="001A63E2" w:rsidP="004C12E9">
            <w:pPr>
              <w:pStyle w:val="Odstavecsmlouvy"/>
              <w:numPr>
                <w:ilvl w:val="0"/>
                <w:numId w:val="0"/>
              </w:numPr>
              <w:jc w:val="left"/>
              <w:rPr>
                <w:rFonts w:asciiTheme="minorHAnsi" w:hAnsiTheme="minorHAnsi" w:cstheme="minorHAnsi"/>
                <w:sz w:val="24"/>
                <w:szCs w:val="24"/>
              </w:rPr>
            </w:pPr>
            <w:r>
              <w:rPr>
                <w:rFonts w:asciiTheme="minorHAnsi" w:hAnsiTheme="minorHAnsi" w:cstheme="minorHAnsi"/>
                <w:sz w:val="24"/>
                <w:szCs w:val="24"/>
              </w:rPr>
              <w:t>Předložení řádně zpracovaného Předávacího protokolu Nabyvateli</w:t>
            </w:r>
          </w:p>
        </w:tc>
        <w:tc>
          <w:tcPr>
            <w:tcW w:w="2835" w:type="dxa"/>
            <w:shd w:val="clear" w:color="auto" w:fill="auto"/>
            <w:vAlign w:val="center"/>
          </w:tcPr>
          <w:p w14:paraId="1C0B2E5E" w14:textId="74469273" w:rsidR="001A63E2" w:rsidRPr="00267AD9" w:rsidRDefault="001A63E2" w:rsidP="004C12E9">
            <w:pPr>
              <w:pStyle w:val="Odstavecsmlouvy"/>
              <w:numPr>
                <w:ilvl w:val="0"/>
                <w:numId w:val="0"/>
              </w:numPr>
              <w:jc w:val="left"/>
              <w:rPr>
                <w:rFonts w:asciiTheme="minorHAnsi" w:hAnsiTheme="minorHAnsi" w:cstheme="minorHAnsi"/>
                <w:color w:val="000000"/>
                <w:sz w:val="24"/>
                <w:szCs w:val="24"/>
              </w:rPr>
            </w:pPr>
            <w:r w:rsidRPr="00267AD9">
              <w:rPr>
                <w:rFonts w:asciiTheme="minorHAnsi" w:hAnsiTheme="minorHAnsi" w:cstheme="minorHAnsi"/>
                <w:color w:val="000000"/>
                <w:sz w:val="24"/>
                <w:szCs w:val="24"/>
              </w:rPr>
              <w:t xml:space="preserve">Řádné dokončení </w:t>
            </w:r>
            <w:r w:rsidR="00DA4CAA">
              <w:rPr>
                <w:rFonts w:asciiTheme="minorHAnsi" w:hAnsiTheme="minorHAnsi" w:cstheme="minorHAnsi"/>
                <w:color w:val="000000"/>
                <w:sz w:val="24"/>
                <w:szCs w:val="24"/>
              </w:rPr>
              <w:t>VII</w:t>
            </w:r>
            <w:r w:rsidRPr="00267AD9">
              <w:rPr>
                <w:rFonts w:asciiTheme="minorHAnsi" w:hAnsiTheme="minorHAnsi" w:cstheme="minorHAnsi"/>
                <w:color w:val="000000"/>
                <w:sz w:val="24"/>
                <w:szCs w:val="24"/>
              </w:rPr>
              <w:t>. etapy</w:t>
            </w:r>
          </w:p>
        </w:tc>
        <w:tc>
          <w:tcPr>
            <w:tcW w:w="2396" w:type="dxa"/>
            <w:vAlign w:val="center"/>
          </w:tcPr>
          <w:p w14:paraId="73FE9A5F" w14:textId="5635E289" w:rsidR="001A63E2" w:rsidRPr="00DA4CAA" w:rsidRDefault="00DA4CAA" w:rsidP="004C12E9">
            <w:pPr>
              <w:pStyle w:val="Odstavecsmlouvy"/>
              <w:numPr>
                <w:ilvl w:val="0"/>
                <w:numId w:val="0"/>
              </w:numPr>
              <w:jc w:val="left"/>
              <w:rPr>
                <w:rFonts w:asciiTheme="minorHAnsi" w:hAnsiTheme="minorHAnsi" w:cstheme="minorHAnsi"/>
                <w:b/>
                <w:color w:val="000000"/>
                <w:sz w:val="24"/>
                <w:szCs w:val="24"/>
              </w:rPr>
            </w:pPr>
            <w:r>
              <w:rPr>
                <w:rFonts w:asciiTheme="minorHAnsi" w:hAnsiTheme="minorHAnsi" w:cstheme="minorHAnsi"/>
                <w:b/>
                <w:color w:val="000000"/>
                <w:sz w:val="24"/>
                <w:szCs w:val="24"/>
              </w:rPr>
              <w:t>2. týdny</w:t>
            </w:r>
          </w:p>
        </w:tc>
      </w:tr>
    </w:tbl>
    <w:p w14:paraId="3F1F3F6B" w14:textId="77777777" w:rsidR="005033DC" w:rsidRPr="00267AD9" w:rsidRDefault="005033DC" w:rsidP="005033DC">
      <w:pPr>
        <w:pStyle w:val="Odstavecsmlouvy"/>
        <w:numPr>
          <w:ilvl w:val="0"/>
          <w:numId w:val="0"/>
        </w:numPr>
        <w:ind w:left="567"/>
        <w:rPr>
          <w:rFonts w:asciiTheme="minorHAnsi" w:hAnsiTheme="minorHAnsi" w:cstheme="minorHAnsi"/>
          <w:sz w:val="24"/>
          <w:szCs w:val="24"/>
        </w:rPr>
      </w:pPr>
    </w:p>
    <w:p w14:paraId="2CD0AF4F" w14:textId="5070CD0A" w:rsidR="005033DC" w:rsidRPr="00267AD9" w:rsidRDefault="005033DC" w:rsidP="000B2779">
      <w:pPr>
        <w:pStyle w:val="Odstavecsmlouvy"/>
        <w:numPr>
          <w:ilvl w:val="1"/>
          <w:numId w:val="7"/>
        </w:numPr>
        <w:ind w:left="709" w:hanging="709"/>
        <w:rPr>
          <w:rFonts w:asciiTheme="minorHAnsi" w:hAnsiTheme="minorHAnsi" w:cstheme="minorHAnsi"/>
          <w:sz w:val="24"/>
          <w:szCs w:val="24"/>
        </w:rPr>
      </w:pPr>
      <w:r w:rsidRPr="00267AD9">
        <w:rPr>
          <w:rFonts w:asciiTheme="minorHAnsi" w:hAnsiTheme="minorHAnsi" w:cstheme="minorHAnsi"/>
          <w:sz w:val="24"/>
          <w:szCs w:val="24"/>
        </w:rPr>
        <w:t>Místem plnění je Centrum kardiovaskulární a transplantační chirurgie</w:t>
      </w:r>
      <w:r w:rsidR="00A718EB">
        <w:rPr>
          <w:rFonts w:asciiTheme="minorHAnsi" w:hAnsiTheme="minorHAnsi" w:cstheme="minorHAnsi"/>
          <w:sz w:val="24"/>
          <w:szCs w:val="24"/>
        </w:rPr>
        <w:t xml:space="preserve"> Brno</w:t>
      </w:r>
      <w:r w:rsidRPr="00267AD9">
        <w:rPr>
          <w:rFonts w:asciiTheme="minorHAnsi" w:hAnsiTheme="minorHAnsi" w:cstheme="minorHAnsi"/>
          <w:sz w:val="24"/>
          <w:szCs w:val="24"/>
        </w:rPr>
        <w:t>, Pekařská 53, 6</w:t>
      </w:r>
      <w:r w:rsidR="00A169AB">
        <w:rPr>
          <w:rFonts w:asciiTheme="minorHAnsi" w:hAnsiTheme="minorHAnsi" w:cstheme="minorHAnsi"/>
          <w:sz w:val="24"/>
          <w:szCs w:val="24"/>
        </w:rPr>
        <w:t>02</w:t>
      </w:r>
      <w:r w:rsidRPr="00267AD9">
        <w:rPr>
          <w:rFonts w:asciiTheme="minorHAnsi" w:hAnsiTheme="minorHAnsi" w:cstheme="minorHAnsi"/>
          <w:sz w:val="24"/>
          <w:szCs w:val="24"/>
        </w:rPr>
        <w:t xml:space="preserve"> </w:t>
      </w:r>
      <w:r w:rsidR="00A169AB">
        <w:rPr>
          <w:rFonts w:asciiTheme="minorHAnsi" w:hAnsiTheme="minorHAnsi" w:cstheme="minorHAnsi"/>
          <w:sz w:val="24"/>
          <w:szCs w:val="24"/>
        </w:rPr>
        <w:t>00</w:t>
      </w:r>
      <w:r w:rsidRPr="00267AD9">
        <w:rPr>
          <w:rFonts w:asciiTheme="minorHAnsi" w:hAnsiTheme="minorHAnsi" w:cstheme="minorHAnsi"/>
          <w:sz w:val="24"/>
          <w:szCs w:val="24"/>
        </w:rPr>
        <w:t xml:space="preserve"> Brno, případně i další pracoviště Nabyvatele dle jeho pokynů. Poskytovatel je povinen poskytovat plnění dálkovým přístupem, ledaže z této smlouvy nebo z povahy plnění vyplývá, že je nezbytné jej poskytnout osobně v místě sjednaném ve větě první. Poskytovatel je povinen poskytnout plnění v místě dle věty první rovněž tehdy, když Nabyvatel v Požadavku výslovně uvede, že Služba má být poskytnuta osobně u Nabyvatele.</w:t>
      </w:r>
    </w:p>
    <w:p w14:paraId="5CE22F75" w14:textId="77777777" w:rsidR="005033DC" w:rsidRPr="00267AD9" w:rsidRDefault="005033DC" w:rsidP="000B2779">
      <w:pPr>
        <w:pStyle w:val="Odstavecsmlouvy"/>
        <w:numPr>
          <w:ilvl w:val="0"/>
          <w:numId w:val="0"/>
        </w:numPr>
        <w:ind w:left="709" w:hanging="709"/>
        <w:rPr>
          <w:rFonts w:asciiTheme="minorHAnsi" w:hAnsiTheme="minorHAnsi" w:cstheme="minorHAnsi"/>
          <w:sz w:val="24"/>
          <w:szCs w:val="24"/>
        </w:rPr>
      </w:pPr>
    </w:p>
    <w:p w14:paraId="6C437976" w14:textId="3348F56E" w:rsidR="005033DC" w:rsidRPr="00267AD9" w:rsidRDefault="005033DC" w:rsidP="000B2779">
      <w:pPr>
        <w:pStyle w:val="Odstavecsmlouvy"/>
        <w:numPr>
          <w:ilvl w:val="1"/>
          <w:numId w:val="7"/>
        </w:numPr>
        <w:ind w:left="709" w:hanging="709"/>
        <w:rPr>
          <w:rFonts w:asciiTheme="minorHAnsi" w:hAnsiTheme="minorHAnsi" w:cstheme="minorHAnsi"/>
          <w:sz w:val="24"/>
          <w:szCs w:val="24"/>
        </w:rPr>
      </w:pPr>
      <w:r w:rsidRPr="00267AD9">
        <w:rPr>
          <w:rFonts w:asciiTheme="minorHAnsi" w:hAnsiTheme="minorHAnsi" w:cstheme="minorHAnsi"/>
          <w:sz w:val="24"/>
          <w:szCs w:val="24"/>
        </w:rPr>
        <w:t>Poskytovatel se zavazuje oznámit Nabyvateli konkrétní termín zahájení plnění dle této smlouvy dva pracovní dny předem na Úseku IT panu</w:t>
      </w:r>
      <w:r w:rsidR="00AE67FB">
        <w:rPr>
          <w:rFonts w:asciiTheme="minorHAnsi" w:hAnsiTheme="minorHAnsi" w:cstheme="minorHAnsi"/>
          <w:sz w:val="24"/>
          <w:szCs w:val="24"/>
        </w:rPr>
        <w:t xml:space="preserve"> </w:t>
      </w:r>
      <w:proofErr w:type="spellStart"/>
      <w:r w:rsidR="00F82B87">
        <w:rPr>
          <w:rFonts w:asciiTheme="minorHAnsi" w:hAnsiTheme="minorHAnsi" w:cstheme="minorHAnsi"/>
          <w:sz w:val="24"/>
          <w:szCs w:val="24"/>
        </w:rPr>
        <w:t>xxxxxxxxxxxxxxxxxxxxxxxxx</w:t>
      </w:r>
      <w:proofErr w:type="spellEnd"/>
      <w:r w:rsidR="00AE67FB">
        <w:rPr>
          <w:rFonts w:asciiTheme="minorHAnsi" w:hAnsiTheme="minorHAnsi" w:cstheme="minorHAnsi"/>
          <w:sz w:val="24"/>
          <w:szCs w:val="24"/>
        </w:rPr>
        <w:t>,</w:t>
      </w:r>
      <w:r w:rsidRPr="00267AD9">
        <w:rPr>
          <w:rFonts w:asciiTheme="minorHAnsi" w:hAnsiTheme="minorHAnsi" w:cstheme="minorHAnsi"/>
          <w:sz w:val="24"/>
          <w:szCs w:val="24"/>
        </w:rPr>
        <w:t xml:space="preserve"> tel: </w:t>
      </w:r>
      <w:proofErr w:type="spellStart"/>
      <w:r w:rsidR="00F82B87">
        <w:rPr>
          <w:rFonts w:asciiTheme="minorHAnsi" w:hAnsiTheme="minorHAnsi" w:cstheme="minorHAnsi"/>
          <w:sz w:val="24"/>
          <w:szCs w:val="24"/>
        </w:rPr>
        <w:t>xxxxxxxxxxxxxxxxxxxxxx</w:t>
      </w:r>
      <w:proofErr w:type="spellEnd"/>
      <w:r w:rsidRPr="00267AD9">
        <w:rPr>
          <w:rFonts w:asciiTheme="minorHAnsi" w:hAnsiTheme="minorHAnsi" w:cstheme="minorHAnsi"/>
          <w:color w:val="000000"/>
          <w:sz w:val="24"/>
          <w:szCs w:val="24"/>
        </w:rPr>
        <w:t xml:space="preserve">, </w:t>
      </w:r>
      <w:r w:rsidRPr="00267AD9">
        <w:rPr>
          <w:rFonts w:asciiTheme="minorHAnsi" w:hAnsiTheme="minorHAnsi" w:cstheme="minorHAnsi"/>
          <w:sz w:val="24"/>
          <w:szCs w:val="24"/>
        </w:rPr>
        <w:t>a potvrdit tento termín písemně e-mailem na adresu</w:t>
      </w:r>
      <w:r w:rsidR="00AE67FB">
        <w:rPr>
          <w:rFonts w:asciiTheme="minorHAnsi" w:hAnsiTheme="minorHAnsi" w:cstheme="minorHAnsi"/>
          <w:sz w:val="24"/>
          <w:szCs w:val="24"/>
        </w:rPr>
        <w:t xml:space="preserve"> </w:t>
      </w:r>
      <w:proofErr w:type="spellStart"/>
      <w:r w:rsidR="00F82B87" w:rsidRPr="00F82B87">
        <w:rPr>
          <w:rFonts w:asciiTheme="minorHAnsi" w:hAnsiTheme="minorHAnsi" w:cstheme="minorHAnsi"/>
          <w:sz w:val="24"/>
          <w:szCs w:val="24"/>
        </w:rPr>
        <w:t>xxxxxxxxxxxxxxxxxxxxxxxx</w:t>
      </w:r>
      <w:proofErr w:type="spellEnd"/>
      <w:r w:rsidRPr="00267AD9">
        <w:rPr>
          <w:rFonts w:asciiTheme="minorHAnsi" w:hAnsiTheme="minorHAnsi" w:cstheme="minorHAnsi"/>
          <w:color w:val="000000"/>
          <w:sz w:val="24"/>
          <w:szCs w:val="24"/>
        </w:rPr>
        <w:t>.</w:t>
      </w:r>
      <w:r w:rsidRPr="00267AD9">
        <w:rPr>
          <w:rFonts w:asciiTheme="minorHAnsi" w:hAnsiTheme="minorHAnsi" w:cstheme="minorHAnsi"/>
          <w:sz w:val="24"/>
          <w:szCs w:val="24"/>
        </w:rPr>
        <w:t xml:space="preserve"> Bez </w:t>
      </w:r>
      <w:r w:rsidR="00BB7CCF">
        <w:rPr>
          <w:rFonts w:asciiTheme="minorHAnsi" w:hAnsiTheme="minorHAnsi" w:cstheme="minorHAnsi"/>
          <w:sz w:val="24"/>
          <w:szCs w:val="24"/>
        </w:rPr>
        <w:t>tohoto</w:t>
      </w:r>
      <w:r w:rsidRPr="00267AD9">
        <w:rPr>
          <w:rFonts w:asciiTheme="minorHAnsi" w:hAnsiTheme="minorHAnsi" w:cstheme="minorHAnsi"/>
          <w:sz w:val="24"/>
          <w:szCs w:val="24"/>
        </w:rPr>
        <w:t xml:space="preserve"> oznámení není Nabyvatel povinen podepsat Předávací protokol.</w:t>
      </w:r>
    </w:p>
    <w:p w14:paraId="73979B86" w14:textId="77777777" w:rsidR="005033DC" w:rsidRPr="00267AD9" w:rsidRDefault="005033DC" w:rsidP="005033DC">
      <w:pPr>
        <w:jc w:val="center"/>
        <w:rPr>
          <w:rFonts w:cstheme="minorHAnsi"/>
          <w:b/>
          <w:bCs/>
        </w:rPr>
      </w:pPr>
    </w:p>
    <w:p w14:paraId="1A366708" w14:textId="77777777" w:rsidR="005033DC" w:rsidRPr="00267AD9" w:rsidRDefault="005033DC" w:rsidP="005033DC">
      <w:pPr>
        <w:pStyle w:val="Nadpis1"/>
        <w:numPr>
          <w:ilvl w:val="0"/>
          <w:numId w:val="7"/>
        </w:numPr>
        <w:ind w:left="284" w:hanging="284"/>
        <w:rPr>
          <w:rFonts w:asciiTheme="minorHAnsi" w:hAnsiTheme="minorHAnsi" w:cstheme="minorHAnsi"/>
          <w:sz w:val="24"/>
          <w:szCs w:val="24"/>
        </w:rPr>
      </w:pPr>
      <w:bookmarkStart w:id="19" w:name="_Ref529435655"/>
      <w:bookmarkStart w:id="20" w:name="_Ref477351956"/>
      <w:r w:rsidRPr="00267AD9">
        <w:rPr>
          <w:rFonts w:asciiTheme="minorHAnsi" w:hAnsiTheme="minorHAnsi" w:cstheme="minorHAnsi"/>
          <w:sz w:val="24"/>
          <w:szCs w:val="24"/>
        </w:rPr>
        <w:lastRenderedPageBreak/>
        <w:t>Licence</w:t>
      </w:r>
      <w:bookmarkEnd w:id="19"/>
    </w:p>
    <w:p w14:paraId="341B616B" w14:textId="77777777" w:rsidR="005033DC" w:rsidRPr="00267AD9" w:rsidRDefault="005033DC" w:rsidP="005033DC">
      <w:pPr>
        <w:rPr>
          <w:rFonts w:cstheme="minorHAnsi"/>
        </w:rPr>
      </w:pPr>
    </w:p>
    <w:p w14:paraId="1975129A" w14:textId="77777777" w:rsidR="005033DC" w:rsidRPr="00267AD9" w:rsidRDefault="005033DC" w:rsidP="000B2779">
      <w:pPr>
        <w:pStyle w:val="Odstavecsmlouvy"/>
        <w:numPr>
          <w:ilvl w:val="1"/>
          <w:numId w:val="7"/>
        </w:numPr>
        <w:ind w:left="709" w:hanging="709"/>
        <w:rPr>
          <w:rFonts w:asciiTheme="minorHAnsi" w:hAnsiTheme="minorHAnsi" w:cstheme="minorHAnsi"/>
          <w:sz w:val="24"/>
          <w:szCs w:val="24"/>
        </w:rPr>
      </w:pPr>
      <w:r w:rsidRPr="00267AD9">
        <w:rPr>
          <w:rFonts w:asciiTheme="minorHAnsi" w:hAnsiTheme="minorHAnsi" w:cstheme="minorHAnsi"/>
          <w:sz w:val="24"/>
          <w:szCs w:val="24"/>
        </w:rPr>
        <w:t xml:space="preserve">Poskytovatel poskytuje Nabyvateli oprávnění k užití Programového vybavení všemi způsoby nezbytnými pro řádné užívání Programového vybavení a jeho výstupů v souladu s jejich určením, Výzvou a touto smlouvou, a to bez </w:t>
      </w:r>
      <w:r w:rsidRPr="00BB7CCF">
        <w:rPr>
          <w:rFonts w:asciiTheme="minorHAnsi" w:hAnsiTheme="minorHAnsi" w:cstheme="minorHAnsi"/>
          <w:sz w:val="24"/>
          <w:szCs w:val="24"/>
        </w:rPr>
        <w:t>jakéhokoli územního, časového nebo množstevního omezení, tj. zejména pro celé území České republiky, bez omezení počtu užití, bez omezení počtu uživatelů, bez omezení počtu instalací, bez omezení počtu operací či spuštění Programového vybavení a na dobu trvání majetkových práv autorských</w:t>
      </w:r>
      <w:r w:rsidRPr="00267AD9">
        <w:rPr>
          <w:rFonts w:asciiTheme="minorHAnsi" w:hAnsiTheme="minorHAnsi" w:cstheme="minorHAnsi"/>
          <w:sz w:val="24"/>
          <w:szCs w:val="24"/>
        </w:rPr>
        <w:t xml:space="preserve"> (dále a výše jen „</w:t>
      </w:r>
      <w:r w:rsidRPr="00267AD9">
        <w:rPr>
          <w:rFonts w:asciiTheme="minorHAnsi" w:hAnsiTheme="minorHAnsi" w:cstheme="minorHAnsi"/>
          <w:b/>
          <w:sz w:val="24"/>
          <w:szCs w:val="24"/>
        </w:rPr>
        <w:t>Licence</w:t>
      </w:r>
      <w:r w:rsidRPr="00267AD9">
        <w:rPr>
          <w:rFonts w:asciiTheme="minorHAnsi" w:hAnsiTheme="minorHAnsi" w:cstheme="minorHAnsi"/>
          <w:sz w:val="24"/>
          <w:szCs w:val="24"/>
        </w:rPr>
        <w:t>“). Licence se vztahuje rovněž na veškeré nové verze Programového vybavení, které budou vydány po dobu poskytování Služby. Nabyvatel není povinen Licenci využít. Pokud je součástí Programového vybavení databáze chráněná zvláštním právem pořizovatele databáze, je součástí Licence rovněž oprávnění Nabyvatele vykonávat toto právo, a to v rozsahu nezbytném pro užívání Programového vybavení dle této smlouvy.</w:t>
      </w:r>
    </w:p>
    <w:p w14:paraId="3B57516C" w14:textId="77777777" w:rsidR="005033DC" w:rsidRPr="00267AD9" w:rsidRDefault="005033DC" w:rsidP="000B2779">
      <w:pPr>
        <w:pStyle w:val="Odstavecsmlouvy"/>
        <w:numPr>
          <w:ilvl w:val="0"/>
          <w:numId w:val="0"/>
        </w:numPr>
        <w:ind w:left="709" w:hanging="709"/>
        <w:rPr>
          <w:rFonts w:asciiTheme="minorHAnsi" w:hAnsiTheme="minorHAnsi" w:cstheme="minorHAnsi"/>
          <w:sz w:val="24"/>
          <w:szCs w:val="24"/>
        </w:rPr>
      </w:pPr>
    </w:p>
    <w:p w14:paraId="1FDB6DE9" w14:textId="12B47FFA" w:rsidR="005033DC" w:rsidRPr="00267AD9" w:rsidRDefault="005033DC" w:rsidP="000B2779">
      <w:pPr>
        <w:pStyle w:val="Odstavecsmlouvy"/>
        <w:numPr>
          <w:ilvl w:val="1"/>
          <w:numId w:val="7"/>
        </w:numPr>
        <w:ind w:left="709" w:hanging="709"/>
        <w:rPr>
          <w:rFonts w:asciiTheme="minorHAnsi" w:hAnsiTheme="minorHAnsi" w:cstheme="minorHAnsi"/>
          <w:sz w:val="24"/>
          <w:szCs w:val="24"/>
        </w:rPr>
      </w:pPr>
      <w:r w:rsidRPr="00267AD9">
        <w:rPr>
          <w:rFonts w:asciiTheme="minorHAnsi" w:hAnsiTheme="minorHAnsi" w:cstheme="minorHAnsi"/>
          <w:sz w:val="24"/>
          <w:szCs w:val="24"/>
        </w:rPr>
        <w:t>V případě rozporu mezi ujednáními této smlouvy a přílohou č. 1 nebo dalšími podmínkami výrobce Programové</w:t>
      </w:r>
      <w:r w:rsidR="00771560" w:rsidRPr="00267AD9">
        <w:rPr>
          <w:rFonts w:asciiTheme="minorHAnsi" w:hAnsiTheme="minorHAnsi" w:cstheme="minorHAnsi"/>
          <w:sz w:val="24"/>
          <w:szCs w:val="24"/>
        </w:rPr>
        <w:t>ho</w:t>
      </w:r>
      <w:r w:rsidRPr="00267AD9">
        <w:rPr>
          <w:rFonts w:asciiTheme="minorHAnsi" w:hAnsiTheme="minorHAnsi" w:cstheme="minorHAnsi"/>
          <w:sz w:val="24"/>
          <w:szCs w:val="24"/>
        </w:rPr>
        <w:t xml:space="preserve"> vybavení, mají přednost ujednání této smlouvy. </w:t>
      </w:r>
    </w:p>
    <w:p w14:paraId="401436AC" w14:textId="77777777" w:rsidR="005033DC" w:rsidRPr="00267AD9" w:rsidRDefault="005033DC" w:rsidP="005033DC">
      <w:pPr>
        <w:rPr>
          <w:rFonts w:cstheme="minorHAnsi"/>
        </w:rPr>
      </w:pPr>
    </w:p>
    <w:p w14:paraId="628232B5" w14:textId="77777777" w:rsidR="005033DC" w:rsidRPr="00267AD9" w:rsidRDefault="005033DC" w:rsidP="005033DC">
      <w:pPr>
        <w:pStyle w:val="Nadpis1"/>
        <w:numPr>
          <w:ilvl w:val="0"/>
          <w:numId w:val="7"/>
        </w:numPr>
        <w:ind w:left="709" w:hanging="283"/>
        <w:rPr>
          <w:rFonts w:asciiTheme="minorHAnsi" w:hAnsiTheme="minorHAnsi" w:cstheme="minorHAnsi"/>
          <w:sz w:val="24"/>
          <w:szCs w:val="24"/>
        </w:rPr>
      </w:pPr>
      <w:r w:rsidRPr="00267AD9">
        <w:rPr>
          <w:rFonts w:asciiTheme="minorHAnsi" w:hAnsiTheme="minorHAnsi" w:cstheme="minorHAnsi"/>
          <w:sz w:val="24"/>
          <w:szCs w:val="24"/>
        </w:rPr>
        <w:t>Cena plnění a platební podmínky</w:t>
      </w:r>
      <w:bookmarkEnd w:id="20"/>
    </w:p>
    <w:p w14:paraId="37E03BDF" w14:textId="77777777" w:rsidR="005033DC" w:rsidRPr="00267AD9" w:rsidRDefault="005033DC" w:rsidP="005033DC">
      <w:pPr>
        <w:pStyle w:val="Zkladntext3"/>
        <w:ind w:left="709"/>
        <w:rPr>
          <w:rFonts w:asciiTheme="minorHAnsi" w:hAnsiTheme="minorHAnsi" w:cstheme="minorHAnsi"/>
          <w:sz w:val="24"/>
          <w:szCs w:val="24"/>
        </w:rPr>
      </w:pPr>
    </w:p>
    <w:p w14:paraId="3065A5FE" w14:textId="274EF5B5" w:rsidR="005033DC" w:rsidRPr="00267AD9" w:rsidRDefault="005033DC" w:rsidP="000B2779">
      <w:pPr>
        <w:pStyle w:val="Odstavecsmlouvy"/>
        <w:numPr>
          <w:ilvl w:val="1"/>
          <w:numId w:val="7"/>
        </w:numPr>
        <w:ind w:left="709" w:hanging="709"/>
        <w:rPr>
          <w:rFonts w:asciiTheme="minorHAnsi" w:hAnsiTheme="minorHAnsi" w:cstheme="minorHAnsi"/>
          <w:sz w:val="24"/>
          <w:szCs w:val="24"/>
        </w:rPr>
      </w:pPr>
      <w:r w:rsidRPr="00267AD9">
        <w:rPr>
          <w:rFonts w:asciiTheme="minorHAnsi" w:hAnsiTheme="minorHAnsi" w:cstheme="minorHAnsi"/>
          <w:sz w:val="24"/>
          <w:szCs w:val="24"/>
        </w:rPr>
        <w:t>Odměna za poskytnutí Licence včetně Implementace</w:t>
      </w:r>
      <w:r w:rsidR="00AF74DC">
        <w:rPr>
          <w:rFonts w:asciiTheme="minorHAnsi" w:hAnsiTheme="minorHAnsi" w:cstheme="minorHAnsi"/>
          <w:sz w:val="24"/>
          <w:szCs w:val="24"/>
        </w:rPr>
        <w:t xml:space="preserve"> </w:t>
      </w:r>
      <w:r w:rsidR="00AF74DC" w:rsidRPr="00DA4CAA">
        <w:rPr>
          <w:rFonts w:asciiTheme="minorHAnsi" w:hAnsiTheme="minorHAnsi" w:cstheme="minorHAnsi"/>
          <w:sz w:val="24"/>
          <w:szCs w:val="24"/>
        </w:rPr>
        <w:t xml:space="preserve">a </w:t>
      </w:r>
      <w:r w:rsidR="00A718EB">
        <w:rPr>
          <w:rFonts w:asciiTheme="minorHAnsi" w:hAnsiTheme="minorHAnsi" w:cstheme="minorHAnsi"/>
          <w:sz w:val="24"/>
          <w:szCs w:val="24"/>
        </w:rPr>
        <w:t>I</w:t>
      </w:r>
      <w:r w:rsidR="00AF74DC" w:rsidRPr="00DA4CAA">
        <w:rPr>
          <w:rFonts w:asciiTheme="minorHAnsi" w:hAnsiTheme="minorHAnsi" w:cstheme="minorHAnsi"/>
          <w:sz w:val="24"/>
          <w:szCs w:val="24"/>
        </w:rPr>
        <w:t xml:space="preserve">ntegrací dle odst. </w:t>
      </w:r>
      <w:r w:rsidR="00AF74DC" w:rsidRPr="00DA4CAA">
        <w:rPr>
          <w:rFonts w:asciiTheme="minorHAnsi" w:hAnsiTheme="minorHAnsi" w:cstheme="minorHAnsi"/>
          <w:sz w:val="24"/>
          <w:szCs w:val="24"/>
        </w:rPr>
        <w:fldChar w:fldCharType="begin"/>
      </w:r>
      <w:r w:rsidR="00AF74DC" w:rsidRPr="00DA4CAA">
        <w:rPr>
          <w:rFonts w:asciiTheme="minorHAnsi" w:hAnsiTheme="minorHAnsi" w:cstheme="minorHAnsi"/>
          <w:sz w:val="24"/>
          <w:szCs w:val="24"/>
        </w:rPr>
        <w:instrText xml:space="preserve"> REF _Ref16066200 \r \h </w:instrText>
      </w:r>
      <w:r w:rsidR="007C357D" w:rsidRPr="00DA4CAA">
        <w:rPr>
          <w:rFonts w:asciiTheme="minorHAnsi" w:hAnsiTheme="minorHAnsi" w:cstheme="minorHAnsi"/>
          <w:sz w:val="24"/>
          <w:szCs w:val="24"/>
        </w:rPr>
        <w:instrText xml:space="preserve"> \* MERGEFORMAT </w:instrText>
      </w:r>
      <w:r w:rsidR="00AF74DC" w:rsidRPr="00DA4CAA">
        <w:rPr>
          <w:rFonts w:asciiTheme="minorHAnsi" w:hAnsiTheme="minorHAnsi" w:cstheme="minorHAnsi"/>
          <w:sz w:val="24"/>
          <w:szCs w:val="24"/>
        </w:rPr>
      </w:r>
      <w:r w:rsidR="00AF74DC" w:rsidRPr="00DA4CAA">
        <w:rPr>
          <w:rFonts w:asciiTheme="minorHAnsi" w:hAnsiTheme="minorHAnsi" w:cstheme="minorHAnsi"/>
          <w:sz w:val="24"/>
          <w:szCs w:val="24"/>
        </w:rPr>
        <w:fldChar w:fldCharType="separate"/>
      </w:r>
      <w:r w:rsidR="00AF74DC" w:rsidRPr="00DA4CAA">
        <w:rPr>
          <w:rFonts w:asciiTheme="minorHAnsi" w:hAnsiTheme="minorHAnsi" w:cstheme="minorHAnsi"/>
          <w:sz w:val="24"/>
          <w:szCs w:val="24"/>
        </w:rPr>
        <w:t>3.2</w:t>
      </w:r>
      <w:r w:rsidR="00AF74DC" w:rsidRPr="00DA4CAA">
        <w:rPr>
          <w:rFonts w:asciiTheme="minorHAnsi" w:hAnsiTheme="minorHAnsi" w:cstheme="minorHAnsi"/>
          <w:sz w:val="24"/>
          <w:szCs w:val="24"/>
        </w:rPr>
        <w:fldChar w:fldCharType="end"/>
      </w:r>
      <w:r w:rsidRPr="00267AD9">
        <w:rPr>
          <w:rFonts w:asciiTheme="minorHAnsi" w:hAnsiTheme="minorHAnsi" w:cstheme="minorHAnsi"/>
          <w:sz w:val="24"/>
          <w:szCs w:val="24"/>
        </w:rPr>
        <w:t xml:space="preserve"> (dále též pouze „</w:t>
      </w:r>
      <w:r w:rsidRPr="00267AD9">
        <w:rPr>
          <w:rFonts w:asciiTheme="minorHAnsi" w:hAnsiTheme="minorHAnsi" w:cstheme="minorHAnsi"/>
          <w:b/>
          <w:sz w:val="24"/>
          <w:szCs w:val="24"/>
        </w:rPr>
        <w:t>Cena</w:t>
      </w:r>
      <w:r w:rsidRPr="00267AD9">
        <w:rPr>
          <w:rFonts w:asciiTheme="minorHAnsi" w:hAnsiTheme="minorHAnsi" w:cstheme="minorHAnsi"/>
          <w:sz w:val="24"/>
          <w:szCs w:val="24"/>
        </w:rPr>
        <w:t xml:space="preserve">“) se sjednává jako cena pevná a konečná za veškerá plnění, která je Poskytovatel povinen </w:t>
      </w:r>
      <w:r w:rsidR="00E975E0">
        <w:rPr>
          <w:rFonts w:asciiTheme="minorHAnsi" w:hAnsiTheme="minorHAnsi" w:cstheme="minorHAnsi"/>
          <w:sz w:val="24"/>
          <w:szCs w:val="24"/>
        </w:rPr>
        <w:t>Nabyvate</w:t>
      </w:r>
      <w:r w:rsidRPr="00267AD9">
        <w:rPr>
          <w:rFonts w:asciiTheme="minorHAnsi" w:hAnsiTheme="minorHAnsi" w:cstheme="minorHAnsi"/>
          <w:sz w:val="24"/>
          <w:szCs w:val="24"/>
        </w:rPr>
        <w:t>li poskytnout:</w:t>
      </w:r>
    </w:p>
    <w:p w14:paraId="469DBBCB" w14:textId="77777777" w:rsidR="005033DC" w:rsidRPr="00267AD9" w:rsidRDefault="005033DC" w:rsidP="005033DC">
      <w:pPr>
        <w:pStyle w:val="Odstavecsmlouvy"/>
        <w:numPr>
          <w:ilvl w:val="0"/>
          <w:numId w:val="0"/>
        </w:numPr>
        <w:ind w:left="567"/>
        <w:rPr>
          <w:rFonts w:asciiTheme="minorHAnsi" w:hAnsiTheme="minorHAnsi" w:cstheme="minorHAnsi"/>
          <w:sz w:val="24"/>
          <w:szCs w:val="24"/>
        </w:rPr>
      </w:pPr>
    </w:p>
    <w:tbl>
      <w:tblPr>
        <w:tblW w:w="0" w:type="auto"/>
        <w:tblInd w:w="709" w:type="dxa"/>
        <w:tblLook w:val="04A0" w:firstRow="1" w:lastRow="0" w:firstColumn="1" w:lastColumn="0" w:noHBand="0" w:noVBand="1"/>
      </w:tblPr>
      <w:tblGrid>
        <w:gridCol w:w="5652"/>
        <w:gridCol w:w="3270"/>
      </w:tblGrid>
      <w:tr w:rsidR="005033DC" w:rsidRPr="00267AD9" w14:paraId="1CBD366A" w14:textId="77777777" w:rsidTr="009B1142">
        <w:tc>
          <w:tcPr>
            <w:tcW w:w="5652" w:type="dxa"/>
            <w:shd w:val="clear" w:color="auto" w:fill="auto"/>
          </w:tcPr>
          <w:p w14:paraId="2C3A2F44" w14:textId="77777777" w:rsidR="005033DC" w:rsidRPr="00267AD9" w:rsidRDefault="005033DC" w:rsidP="004C12E9">
            <w:pPr>
              <w:pStyle w:val="Zkladntext3"/>
              <w:rPr>
                <w:rFonts w:asciiTheme="minorHAnsi" w:hAnsiTheme="minorHAnsi" w:cstheme="minorHAnsi"/>
                <w:b/>
                <w:sz w:val="24"/>
                <w:szCs w:val="24"/>
              </w:rPr>
            </w:pPr>
            <w:r w:rsidRPr="00267AD9">
              <w:rPr>
                <w:rFonts w:asciiTheme="minorHAnsi" w:hAnsiTheme="minorHAnsi" w:cstheme="minorHAnsi"/>
                <w:b/>
                <w:sz w:val="24"/>
                <w:szCs w:val="24"/>
              </w:rPr>
              <w:t>Odměna za poskytnutí Licence bez DPH:</w:t>
            </w:r>
          </w:p>
        </w:tc>
        <w:tc>
          <w:tcPr>
            <w:tcW w:w="3270" w:type="dxa"/>
            <w:shd w:val="clear" w:color="auto" w:fill="auto"/>
          </w:tcPr>
          <w:p w14:paraId="4F341958" w14:textId="7E949932" w:rsidR="005033DC" w:rsidRPr="00267AD9" w:rsidRDefault="00B73076" w:rsidP="004C12E9">
            <w:pPr>
              <w:pStyle w:val="Zkladntext3"/>
              <w:rPr>
                <w:rFonts w:asciiTheme="minorHAnsi" w:hAnsiTheme="minorHAnsi" w:cstheme="minorHAnsi"/>
                <w:b/>
                <w:sz w:val="24"/>
                <w:szCs w:val="24"/>
              </w:rPr>
            </w:pPr>
            <w:r>
              <w:rPr>
                <w:rFonts w:asciiTheme="minorHAnsi" w:hAnsiTheme="minorHAnsi" w:cstheme="minorHAnsi"/>
                <w:b/>
                <w:sz w:val="24"/>
                <w:szCs w:val="24"/>
              </w:rPr>
              <w:t>944 256,-</w:t>
            </w:r>
            <w:r w:rsidR="005033DC" w:rsidRPr="00267AD9">
              <w:rPr>
                <w:rFonts w:asciiTheme="minorHAnsi" w:hAnsiTheme="minorHAnsi" w:cstheme="minorHAnsi"/>
                <w:b/>
                <w:sz w:val="24"/>
                <w:szCs w:val="24"/>
              </w:rPr>
              <w:t xml:space="preserve"> Kč</w:t>
            </w:r>
          </w:p>
        </w:tc>
      </w:tr>
      <w:tr w:rsidR="005033DC" w:rsidRPr="00267AD9" w14:paraId="4D743D84" w14:textId="77777777" w:rsidTr="009B1142">
        <w:tc>
          <w:tcPr>
            <w:tcW w:w="5652" w:type="dxa"/>
            <w:shd w:val="clear" w:color="auto" w:fill="auto"/>
          </w:tcPr>
          <w:p w14:paraId="21DD3423" w14:textId="769FB7AD" w:rsidR="005033DC" w:rsidRPr="00267AD9" w:rsidRDefault="005033DC" w:rsidP="004C12E9">
            <w:pPr>
              <w:pStyle w:val="Zkladntext3"/>
              <w:rPr>
                <w:rFonts w:asciiTheme="minorHAnsi" w:hAnsiTheme="minorHAnsi" w:cstheme="minorHAnsi"/>
                <w:b/>
                <w:sz w:val="24"/>
                <w:szCs w:val="24"/>
              </w:rPr>
            </w:pPr>
          </w:p>
        </w:tc>
        <w:tc>
          <w:tcPr>
            <w:tcW w:w="3270" w:type="dxa"/>
            <w:shd w:val="clear" w:color="auto" w:fill="auto"/>
          </w:tcPr>
          <w:p w14:paraId="3E25DBF6" w14:textId="60324E54" w:rsidR="005033DC" w:rsidRPr="00267AD9" w:rsidRDefault="005033DC" w:rsidP="004C12E9">
            <w:pPr>
              <w:pStyle w:val="Zkladntext3"/>
              <w:rPr>
                <w:rFonts w:asciiTheme="minorHAnsi" w:hAnsiTheme="minorHAnsi" w:cstheme="minorHAnsi"/>
                <w:b/>
                <w:sz w:val="24"/>
                <w:szCs w:val="24"/>
              </w:rPr>
            </w:pPr>
          </w:p>
        </w:tc>
      </w:tr>
    </w:tbl>
    <w:p w14:paraId="6A6B9629" w14:textId="1EA17CF6" w:rsidR="00DC1AED" w:rsidRPr="009B1142" w:rsidRDefault="00DC1AED" w:rsidP="00DC1AED">
      <w:pPr>
        <w:pStyle w:val="Odstavecsmlouvy"/>
        <w:numPr>
          <w:ilvl w:val="0"/>
          <w:numId w:val="0"/>
        </w:numPr>
        <w:ind w:left="709"/>
        <w:rPr>
          <w:rFonts w:asciiTheme="minorHAnsi" w:hAnsiTheme="minorHAnsi" w:cstheme="minorHAnsi"/>
          <w:sz w:val="24"/>
          <w:szCs w:val="24"/>
        </w:rPr>
      </w:pPr>
      <w:r w:rsidRPr="009B1142">
        <w:rPr>
          <w:rFonts w:asciiTheme="minorHAnsi" w:hAnsiTheme="minorHAnsi" w:cstheme="minorHAnsi"/>
          <w:sz w:val="24"/>
          <w:szCs w:val="24"/>
        </w:rPr>
        <w:t>P</w:t>
      </w:r>
      <w:r w:rsidR="00E975E0">
        <w:rPr>
          <w:rFonts w:asciiTheme="minorHAnsi" w:hAnsiTheme="minorHAnsi" w:cstheme="minorHAnsi"/>
          <w:sz w:val="24"/>
          <w:szCs w:val="24"/>
        </w:rPr>
        <w:t>oskytovatel</w:t>
      </w:r>
      <w:r w:rsidRPr="009B1142">
        <w:rPr>
          <w:rFonts w:asciiTheme="minorHAnsi" w:hAnsiTheme="minorHAnsi" w:cstheme="minorHAnsi"/>
          <w:sz w:val="24"/>
          <w:szCs w:val="24"/>
        </w:rPr>
        <w:t xml:space="preserve"> je oprávněn ke </w:t>
      </w:r>
      <w:r w:rsidR="00E975E0">
        <w:rPr>
          <w:rFonts w:asciiTheme="minorHAnsi" w:hAnsiTheme="minorHAnsi" w:cstheme="minorHAnsi"/>
          <w:sz w:val="24"/>
          <w:szCs w:val="24"/>
        </w:rPr>
        <w:t>této</w:t>
      </w:r>
      <w:r w:rsidRPr="009B1142">
        <w:rPr>
          <w:rFonts w:asciiTheme="minorHAnsi" w:hAnsiTheme="minorHAnsi" w:cstheme="minorHAnsi"/>
          <w:sz w:val="24"/>
          <w:szCs w:val="24"/>
        </w:rPr>
        <w:t xml:space="preserve"> ceně připočíst DPH ve výši stanovené dle zákona č. 235/2004 Sb., o dani z přidané hodnoty, ve znění pozdějších předpisů, </w:t>
      </w:r>
      <w:r w:rsidRPr="009B1142">
        <w:rPr>
          <w:rFonts w:asciiTheme="minorHAnsi" w:hAnsiTheme="minorHAnsi" w:cstheme="minorHAnsi"/>
          <w:i/>
          <w:sz w:val="24"/>
          <w:szCs w:val="24"/>
        </w:rPr>
        <w:t>(dále jen „</w:t>
      </w:r>
      <w:r w:rsidRPr="009B1142">
        <w:rPr>
          <w:rFonts w:asciiTheme="minorHAnsi" w:hAnsiTheme="minorHAnsi" w:cstheme="minorHAnsi"/>
          <w:b/>
          <w:i/>
          <w:sz w:val="24"/>
          <w:szCs w:val="24"/>
        </w:rPr>
        <w:t>ZDPH</w:t>
      </w:r>
      <w:r w:rsidRPr="009B1142">
        <w:rPr>
          <w:rFonts w:asciiTheme="minorHAnsi" w:hAnsiTheme="minorHAnsi" w:cstheme="minorHAnsi"/>
          <w:i/>
          <w:sz w:val="24"/>
          <w:szCs w:val="24"/>
        </w:rPr>
        <w:t>“)</w:t>
      </w:r>
      <w:r w:rsidRPr="009B1142">
        <w:rPr>
          <w:rFonts w:asciiTheme="minorHAnsi" w:hAnsiTheme="minorHAnsi" w:cstheme="minorHAnsi"/>
          <w:sz w:val="24"/>
          <w:szCs w:val="24"/>
        </w:rPr>
        <w:t xml:space="preserve">, a to k datu uskutečnění zdanitelného plnění </w:t>
      </w:r>
      <w:r w:rsidRPr="009B1142">
        <w:rPr>
          <w:rFonts w:asciiTheme="minorHAnsi" w:hAnsiTheme="minorHAnsi" w:cstheme="minorHAnsi"/>
          <w:i/>
          <w:sz w:val="24"/>
          <w:szCs w:val="24"/>
        </w:rPr>
        <w:t>(dále jen „</w:t>
      </w:r>
      <w:r w:rsidRPr="009B1142">
        <w:rPr>
          <w:rFonts w:asciiTheme="minorHAnsi" w:hAnsiTheme="minorHAnsi" w:cstheme="minorHAnsi"/>
          <w:b/>
          <w:i/>
          <w:sz w:val="24"/>
          <w:szCs w:val="24"/>
        </w:rPr>
        <w:t>DUZP</w:t>
      </w:r>
      <w:r w:rsidRPr="009B1142">
        <w:rPr>
          <w:rFonts w:asciiTheme="minorHAnsi" w:hAnsiTheme="minorHAnsi" w:cstheme="minorHAnsi"/>
          <w:i/>
          <w:sz w:val="24"/>
          <w:szCs w:val="24"/>
        </w:rPr>
        <w:t>“)</w:t>
      </w:r>
      <w:r w:rsidRPr="009B1142">
        <w:rPr>
          <w:rFonts w:asciiTheme="minorHAnsi" w:hAnsiTheme="minorHAnsi" w:cstheme="minorHAnsi"/>
          <w:sz w:val="24"/>
          <w:szCs w:val="24"/>
        </w:rPr>
        <w:t>.</w:t>
      </w:r>
    </w:p>
    <w:p w14:paraId="77050477" w14:textId="09A482EC" w:rsidR="00CB3BBB" w:rsidRPr="009B1142" w:rsidRDefault="00CB3BBB" w:rsidP="00DC1AED">
      <w:pPr>
        <w:pStyle w:val="Odstavecsmlouvy"/>
        <w:numPr>
          <w:ilvl w:val="0"/>
          <w:numId w:val="0"/>
        </w:numPr>
        <w:ind w:left="709"/>
        <w:rPr>
          <w:rFonts w:asciiTheme="minorHAnsi" w:hAnsiTheme="minorHAnsi" w:cstheme="minorHAnsi"/>
          <w:sz w:val="24"/>
          <w:szCs w:val="24"/>
        </w:rPr>
      </w:pPr>
      <w:r w:rsidRPr="009B1142">
        <w:rPr>
          <w:rFonts w:asciiTheme="minorHAnsi" w:hAnsiTheme="minorHAnsi" w:cstheme="minorHAnsi"/>
          <w:sz w:val="24"/>
          <w:szCs w:val="24"/>
        </w:rPr>
        <w:t xml:space="preserve">Ke dni podpisu smlouvy činí hodnota </w:t>
      </w:r>
    </w:p>
    <w:tbl>
      <w:tblPr>
        <w:tblW w:w="0" w:type="auto"/>
        <w:tblInd w:w="709" w:type="dxa"/>
        <w:tblLook w:val="04A0" w:firstRow="1" w:lastRow="0" w:firstColumn="1" w:lastColumn="0" w:noHBand="0" w:noVBand="1"/>
      </w:tblPr>
      <w:tblGrid>
        <w:gridCol w:w="5711"/>
        <w:gridCol w:w="3211"/>
      </w:tblGrid>
      <w:tr w:rsidR="00CB3BBB" w:rsidRPr="009B1142" w14:paraId="20F3B8D4" w14:textId="77777777" w:rsidTr="00CB3BBB">
        <w:tc>
          <w:tcPr>
            <w:tcW w:w="5711" w:type="dxa"/>
            <w:shd w:val="clear" w:color="auto" w:fill="auto"/>
          </w:tcPr>
          <w:p w14:paraId="1689385A" w14:textId="45A442F8" w:rsidR="00CB3BBB" w:rsidRPr="009B1142" w:rsidRDefault="00CB3BBB" w:rsidP="00974563">
            <w:pPr>
              <w:pStyle w:val="Zkladntext3"/>
              <w:rPr>
                <w:rFonts w:asciiTheme="minorHAnsi" w:hAnsiTheme="minorHAnsi" w:cstheme="minorHAnsi"/>
                <w:b/>
                <w:sz w:val="24"/>
                <w:szCs w:val="24"/>
              </w:rPr>
            </w:pPr>
            <w:r w:rsidRPr="009B1142">
              <w:rPr>
                <w:rFonts w:asciiTheme="minorHAnsi" w:hAnsiTheme="minorHAnsi" w:cstheme="minorHAnsi"/>
                <w:b/>
                <w:sz w:val="24"/>
                <w:szCs w:val="24"/>
              </w:rPr>
              <w:t xml:space="preserve">DPH </w:t>
            </w:r>
            <w:r w:rsidR="00B73076">
              <w:rPr>
                <w:rFonts w:asciiTheme="minorHAnsi" w:hAnsiTheme="minorHAnsi" w:cstheme="minorHAnsi"/>
                <w:b/>
                <w:sz w:val="24"/>
                <w:szCs w:val="24"/>
              </w:rPr>
              <w:t>21</w:t>
            </w:r>
            <w:r w:rsidRPr="009B1142">
              <w:rPr>
                <w:rFonts w:asciiTheme="minorHAnsi" w:hAnsiTheme="minorHAnsi" w:cstheme="minorHAnsi"/>
                <w:b/>
                <w:sz w:val="24"/>
                <w:szCs w:val="24"/>
              </w:rPr>
              <w:t xml:space="preserve"> %:</w:t>
            </w:r>
          </w:p>
        </w:tc>
        <w:tc>
          <w:tcPr>
            <w:tcW w:w="3211" w:type="dxa"/>
            <w:shd w:val="clear" w:color="auto" w:fill="auto"/>
          </w:tcPr>
          <w:p w14:paraId="2943968F" w14:textId="620AA8C2" w:rsidR="00CB3BBB" w:rsidRPr="009B1142" w:rsidRDefault="00B73076" w:rsidP="00974563">
            <w:pPr>
              <w:pStyle w:val="Zkladntext3"/>
              <w:rPr>
                <w:rFonts w:asciiTheme="minorHAnsi" w:hAnsiTheme="minorHAnsi" w:cstheme="minorHAnsi"/>
                <w:b/>
                <w:sz w:val="24"/>
                <w:szCs w:val="24"/>
                <w:highlight w:val="yellow"/>
              </w:rPr>
            </w:pPr>
            <w:r w:rsidRPr="00B73076">
              <w:rPr>
                <w:rFonts w:asciiTheme="minorHAnsi" w:hAnsiTheme="minorHAnsi" w:cstheme="minorHAnsi"/>
                <w:b/>
                <w:sz w:val="24"/>
                <w:szCs w:val="24"/>
              </w:rPr>
              <w:t>198 293,76</w:t>
            </w:r>
            <w:r w:rsidR="00CB3BBB" w:rsidRPr="00B73076">
              <w:rPr>
                <w:rFonts w:asciiTheme="minorHAnsi" w:hAnsiTheme="minorHAnsi" w:cstheme="minorHAnsi"/>
                <w:b/>
                <w:sz w:val="24"/>
                <w:szCs w:val="24"/>
              </w:rPr>
              <w:t xml:space="preserve"> Kč</w:t>
            </w:r>
          </w:p>
        </w:tc>
      </w:tr>
      <w:tr w:rsidR="00CB3BBB" w:rsidRPr="009B1142" w14:paraId="3061B578" w14:textId="77777777" w:rsidTr="00CB3BBB">
        <w:tc>
          <w:tcPr>
            <w:tcW w:w="5711" w:type="dxa"/>
            <w:shd w:val="clear" w:color="auto" w:fill="auto"/>
          </w:tcPr>
          <w:p w14:paraId="41065E6E" w14:textId="7763E64C" w:rsidR="00CB3BBB" w:rsidRPr="009B1142" w:rsidRDefault="00CB3BBB" w:rsidP="00974563">
            <w:pPr>
              <w:pStyle w:val="Zkladntext3"/>
              <w:rPr>
                <w:rFonts w:asciiTheme="minorHAnsi" w:hAnsiTheme="minorHAnsi" w:cstheme="minorHAnsi"/>
                <w:b/>
                <w:sz w:val="24"/>
                <w:szCs w:val="24"/>
              </w:rPr>
            </w:pPr>
            <w:r w:rsidRPr="009B1142">
              <w:rPr>
                <w:rFonts w:asciiTheme="minorHAnsi" w:hAnsiTheme="minorHAnsi" w:cstheme="minorHAnsi"/>
                <w:b/>
                <w:sz w:val="24"/>
                <w:szCs w:val="24"/>
              </w:rPr>
              <w:t>Odměn</w:t>
            </w:r>
            <w:r w:rsidR="009B1142">
              <w:rPr>
                <w:rFonts w:asciiTheme="minorHAnsi" w:hAnsiTheme="minorHAnsi" w:cstheme="minorHAnsi"/>
                <w:b/>
                <w:sz w:val="24"/>
                <w:szCs w:val="24"/>
              </w:rPr>
              <w:t>y</w:t>
            </w:r>
            <w:r w:rsidRPr="009B1142">
              <w:rPr>
                <w:rFonts w:asciiTheme="minorHAnsi" w:hAnsiTheme="minorHAnsi" w:cstheme="minorHAnsi"/>
                <w:b/>
                <w:sz w:val="24"/>
                <w:szCs w:val="24"/>
              </w:rPr>
              <w:t xml:space="preserve"> za poskytnutí Licence včetně DPH:</w:t>
            </w:r>
          </w:p>
        </w:tc>
        <w:tc>
          <w:tcPr>
            <w:tcW w:w="3211" w:type="dxa"/>
            <w:shd w:val="clear" w:color="auto" w:fill="auto"/>
          </w:tcPr>
          <w:p w14:paraId="2C616B64" w14:textId="70F0D48D" w:rsidR="00CB3BBB" w:rsidRPr="009B1142" w:rsidRDefault="00B73076" w:rsidP="00974563">
            <w:pPr>
              <w:pStyle w:val="Zkladntext3"/>
              <w:rPr>
                <w:rFonts w:asciiTheme="minorHAnsi" w:hAnsiTheme="minorHAnsi" w:cstheme="minorHAnsi"/>
                <w:b/>
                <w:sz w:val="24"/>
                <w:szCs w:val="24"/>
                <w:highlight w:val="yellow"/>
              </w:rPr>
            </w:pPr>
            <w:r w:rsidRPr="00B73076">
              <w:rPr>
                <w:rFonts w:asciiTheme="minorHAnsi" w:hAnsiTheme="minorHAnsi" w:cstheme="minorHAnsi"/>
                <w:b/>
                <w:sz w:val="24"/>
                <w:szCs w:val="24"/>
              </w:rPr>
              <w:t>1 142 549,76</w:t>
            </w:r>
            <w:r w:rsidR="00CB3BBB" w:rsidRPr="00B73076">
              <w:rPr>
                <w:rFonts w:asciiTheme="minorHAnsi" w:hAnsiTheme="minorHAnsi" w:cstheme="minorHAnsi"/>
                <w:b/>
                <w:sz w:val="24"/>
                <w:szCs w:val="24"/>
              </w:rPr>
              <w:t xml:space="preserve"> Kč</w:t>
            </w:r>
          </w:p>
        </w:tc>
      </w:tr>
    </w:tbl>
    <w:p w14:paraId="17B16408" w14:textId="6ADAEBDD" w:rsidR="00CB3BBB" w:rsidRPr="009B1142" w:rsidRDefault="00CB3BBB" w:rsidP="00DC1AED">
      <w:pPr>
        <w:pStyle w:val="Odstavecsmlouvy"/>
        <w:numPr>
          <w:ilvl w:val="0"/>
          <w:numId w:val="0"/>
        </w:numPr>
        <w:ind w:left="709"/>
        <w:rPr>
          <w:rFonts w:asciiTheme="minorHAnsi" w:hAnsiTheme="minorHAnsi" w:cstheme="minorHAnsi"/>
          <w:sz w:val="24"/>
          <w:szCs w:val="24"/>
        </w:rPr>
      </w:pPr>
    </w:p>
    <w:p w14:paraId="4288D8AF" w14:textId="11865B5C" w:rsidR="005033DC" w:rsidRPr="00267AD9" w:rsidRDefault="005033DC" w:rsidP="000B2779">
      <w:pPr>
        <w:pStyle w:val="Odstavecsmlouvy"/>
        <w:numPr>
          <w:ilvl w:val="1"/>
          <w:numId w:val="7"/>
        </w:numPr>
        <w:ind w:left="709" w:hanging="709"/>
        <w:rPr>
          <w:rFonts w:asciiTheme="minorHAnsi" w:hAnsiTheme="minorHAnsi" w:cstheme="minorHAnsi"/>
          <w:sz w:val="24"/>
          <w:szCs w:val="24"/>
        </w:rPr>
      </w:pPr>
      <w:r w:rsidRPr="00267AD9">
        <w:rPr>
          <w:rFonts w:asciiTheme="minorHAnsi" w:hAnsiTheme="minorHAnsi" w:cstheme="minorHAnsi"/>
          <w:sz w:val="24"/>
          <w:szCs w:val="24"/>
        </w:rPr>
        <w:t xml:space="preserve">Pro vyloučení pochybností se uvádí, že Cena zahrnuje rovněž veškeré náklady na dopravu do místa plnění, obaly, naložení, složení, pojištění během dopravy, případné clo, řádné provedení </w:t>
      </w:r>
      <w:r w:rsidRPr="00DA4CAA">
        <w:rPr>
          <w:rFonts w:asciiTheme="minorHAnsi" w:hAnsiTheme="minorHAnsi" w:cstheme="minorHAnsi"/>
          <w:sz w:val="24"/>
          <w:szCs w:val="24"/>
        </w:rPr>
        <w:t>Implementace</w:t>
      </w:r>
      <w:r w:rsidR="007C357D" w:rsidRPr="00DA4CAA">
        <w:rPr>
          <w:rFonts w:asciiTheme="minorHAnsi" w:hAnsiTheme="minorHAnsi" w:cstheme="minorHAnsi"/>
          <w:sz w:val="24"/>
          <w:szCs w:val="24"/>
        </w:rPr>
        <w:t xml:space="preserve"> a Integrace</w:t>
      </w:r>
      <w:r w:rsidRPr="00DA4CAA">
        <w:rPr>
          <w:rFonts w:asciiTheme="minorHAnsi" w:hAnsiTheme="minorHAnsi" w:cstheme="minorHAnsi"/>
          <w:sz w:val="24"/>
          <w:szCs w:val="24"/>
        </w:rPr>
        <w:t xml:space="preserve"> včetně</w:t>
      </w:r>
      <w:r w:rsidRPr="00267AD9">
        <w:rPr>
          <w:rFonts w:asciiTheme="minorHAnsi" w:hAnsiTheme="minorHAnsi" w:cstheme="minorHAnsi"/>
          <w:sz w:val="24"/>
          <w:szCs w:val="24"/>
        </w:rPr>
        <w:t xml:space="preserve"> splnění povinností dle odst. </w:t>
      </w:r>
      <w:r w:rsidR="007C357D">
        <w:rPr>
          <w:rFonts w:asciiTheme="minorHAnsi" w:hAnsiTheme="minorHAnsi" w:cstheme="minorHAnsi"/>
          <w:sz w:val="24"/>
          <w:szCs w:val="24"/>
        </w:rPr>
        <w:fldChar w:fldCharType="begin"/>
      </w:r>
      <w:r w:rsidR="007C357D">
        <w:rPr>
          <w:rFonts w:asciiTheme="minorHAnsi" w:hAnsiTheme="minorHAnsi" w:cstheme="minorHAnsi"/>
          <w:sz w:val="24"/>
          <w:szCs w:val="24"/>
        </w:rPr>
        <w:instrText xml:space="preserve"> REF _Ref529523702 \r \h </w:instrText>
      </w:r>
      <w:r w:rsidR="007C357D">
        <w:rPr>
          <w:rFonts w:asciiTheme="minorHAnsi" w:hAnsiTheme="minorHAnsi" w:cstheme="minorHAnsi"/>
          <w:sz w:val="24"/>
          <w:szCs w:val="24"/>
        </w:rPr>
      </w:r>
      <w:r w:rsidR="007C357D">
        <w:rPr>
          <w:rFonts w:asciiTheme="minorHAnsi" w:hAnsiTheme="minorHAnsi" w:cstheme="minorHAnsi"/>
          <w:sz w:val="24"/>
          <w:szCs w:val="24"/>
        </w:rPr>
        <w:fldChar w:fldCharType="separate"/>
      </w:r>
      <w:r w:rsidR="007C357D">
        <w:rPr>
          <w:rFonts w:asciiTheme="minorHAnsi" w:hAnsiTheme="minorHAnsi" w:cstheme="minorHAnsi"/>
          <w:sz w:val="24"/>
          <w:szCs w:val="24"/>
        </w:rPr>
        <w:t>3.4</w:t>
      </w:r>
      <w:r w:rsidR="007C357D">
        <w:rPr>
          <w:rFonts w:asciiTheme="minorHAnsi" w:hAnsiTheme="minorHAnsi" w:cstheme="minorHAnsi"/>
          <w:sz w:val="24"/>
          <w:szCs w:val="24"/>
        </w:rPr>
        <w:fldChar w:fldCharType="end"/>
      </w:r>
      <w:r w:rsidRPr="00267AD9">
        <w:rPr>
          <w:rFonts w:asciiTheme="minorHAnsi" w:hAnsiTheme="minorHAnsi" w:cstheme="minorHAnsi"/>
          <w:sz w:val="24"/>
          <w:szCs w:val="24"/>
        </w:rPr>
        <w:t xml:space="preserve"> této smlouvy, zpracování Zálohovacího plánu, zpracování Technického řešení skartace dat, přípravu Testovacího scénáře, provedení Testování, uvedení Programového vybavení do provozu, ověření přenosů dat a komunikace se systémy Nabyvatele, poskytnutí Dokumentace, aktualizace Programového vybavení a Dokumentace. Do Ceny však není započtena cena za poskytování Služby, kterou je Poskytovatel povinen poskytovat po celou Dobu poskytování Služby bezúplatně, tj. nad rámec Ceny. Do Ceny však není započtena cena za </w:t>
      </w:r>
      <w:r w:rsidR="00014C39" w:rsidRPr="00267AD9">
        <w:rPr>
          <w:rFonts w:asciiTheme="minorHAnsi" w:hAnsiTheme="minorHAnsi" w:cstheme="minorHAnsi"/>
          <w:sz w:val="24"/>
          <w:szCs w:val="24"/>
        </w:rPr>
        <w:t>Zaš</w:t>
      </w:r>
      <w:r w:rsidRPr="00267AD9">
        <w:rPr>
          <w:rFonts w:asciiTheme="minorHAnsi" w:hAnsiTheme="minorHAnsi" w:cstheme="minorHAnsi"/>
          <w:sz w:val="24"/>
          <w:szCs w:val="24"/>
        </w:rPr>
        <w:t xml:space="preserve">kolení, které je Poskytovatel povinen provést bezúplatně. </w:t>
      </w:r>
    </w:p>
    <w:p w14:paraId="16ED9B9A" w14:textId="77777777" w:rsidR="005033DC" w:rsidRPr="00267AD9" w:rsidRDefault="005033DC" w:rsidP="000B2779">
      <w:pPr>
        <w:pStyle w:val="Odstavecsmlouvy"/>
        <w:numPr>
          <w:ilvl w:val="0"/>
          <w:numId w:val="0"/>
        </w:numPr>
        <w:ind w:left="709" w:hanging="709"/>
        <w:rPr>
          <w:rFonts w:asciiTheme="minorHAnsi" w:hAnsiTheme="minorHAnsi" w:cstheme="minorHAnsi"/>
          <w:sz w:val="24"/>
          <w:szCs w:val="24"/>
        </w:rPr>
      </w:pPr>
    </w:p>
    <w:p w14:paraId="3477173F" w14:textId="77777777" w:rsidR="005033DC" w:rsidRPr="00267AD9" w:rsidRDefault="005033DC" w:rsidP="000B2779">
      <w:pPr>
        <w:pStyle w:val="Odstavecsmlouvy"/>
        <w:numPr>
          <w:ilvl w:val="1"/>
          <w:numId w:val="7"/>
        </w:numPr>
        <w:ind w:left="709" w:hanging="709"/>
        <w:rPr>
          <w:rFonts w:asciiTheme="minorHAnsi" w:hAnsiTheme="minorHAnsi" w:cstheme="minorHAnsi"/>
          <w:sz w:val="24"/>
          <w:szCs w:val="24"/>
        </w:rPr>
      </w:pPr>
      <w:r w:rsidRPr="00267AD9">
        <w:rPr>
          <w:rFonts w:asciiTheme="minorHAnsi" w:hAnsiTheme="minorHAnsi" w:cstheme="minorHAnsi"/>
          <w:sz w:val="24"/>
          <w:szCs w:val="24"/>
        </w:rPr>
        <w:t>Poskytovatel potvrzuje, že Cena zcela odpovídá nabídce Poskytovatele předložené Nabyvateli na základě Výzvy. V případě rozporu mezi touto smlouvou a nabídkou Poskytovatele uhradí Nabyvatel cenu pro Nabyvatele výhodnější.</w:t>
      </w:r>
    </w:p>
    <w:p w14:paraId="57C39D7C" w14:textId="77777777" w:rsidR="005033DC" w:rsidRPr="00267AD9" w:rsidRDefault="005033DC" w:rsidP="000B2779">
      <w:pPr>
        <w:pStyle w:val="Odstavecsmlouvy"/>
        <w:numPr>
          <w:ilvl w:val="0"/>
          <w:numId w:val="0"/>
        </w:numPr>
        <w:ind w:left="709" w:hanging="709"/>
        <w:rPr>
          <w:rFonts w:asciiTheme="minorHAnsi" w:hAnsiTheme="minorHAnsi" w:cstheme="minorHAnsi"/>
          <w:sz w:val="24"/>
          <w:szCs w:val="24"/>
        </w:rPr>
      </w:pPr>
    </w:p>
    <w:p w14:paraId="067D7079" w14:textId="77777777" w:rsidR="005033DC" w:rsidRPr="00267AD9" w:rsidRDefault="005033DC" w:rsidP="000B2779">
      <w:pPr>
        <w:pStyle w:val="Odstavecsmlouvy"/>
        <w:numPr>
          <w:ilvl w:val="1"/>
          <w:numId w:val="7"/>
        </w:numPr>
        <w:ind w:left="709" w:hanging="709"/>
        <w:rPr>
          <w:rFonts w:asciiTheme="minorHAnsi" w:hAnsiTheme="minorHAnsi" w:cstheme="minorHAnsi"/>
          <w:sz w:val="24"/>
          <w:szCs w:val="24"/>
        </w:rPr>
      </w:pPr>
      <w:r w:rsidRPr="00267AD9">
        <w:rPr>
          <w:rFonts w:asciiTheme="minorHAnsi" w:hAnsiTheme="minorHAnsi" w:cstheme="minorHAnsi"/>
          <w:sz w:val="24"/>
          <w:szCs w:val="24"/>
        </w:rPr>
        <w:t>Změna Ceny je možná pouze změnou této smlouvy a pouze v případě změny právních předpisů vztahujících se k předmětu této smlouvy, která má prokazatelný vliv na výši této ceny.</w:t>
      </w:r>
    </w:p>
    <w:p w14:paraId="15507DF1" w14:textId="77777777" w:rsidR="005033DC" w:rsidRPr="00267AD9" w:rsidRDefault="005033DC" w:rsidP="000B2779">
      <w:pPr>
        <w:pStyle w:val="Odstavecsmlouvy"/>
        <w:numPr>
          <w:ilvl w:val="0"/>
          <w:numId w:val="0"/>
        </w:numPr>
        <w:ind w:left="709" w:hanging="709"/>
        <w:rPr>
          <w:rFonts w:asciiTheme="minorHAnsi" w:hAnsiTheme="minorHAnsi" w:cstheme="minorHAnsi"/>
          <w:sz w:val="24"/>
          <w:szCs w:val="24"/>
        </w:rPr>
      </w:pPr>
    </w:p>
    <w:p w14:paraId="4BFC51EE" w14:textId="39757099" w:rsidR="005033DC" w:rsidRDefault="005033DC" w:rsidP="000B2779">
      <w:pPr>
        <w:pStyle w:val="Odstavecsmlouvy"/>
        <w:numPr>
          <w:ilvl w:val="1"/>
          <w:numId w:val="7"/>
        </w:numPr>
        <w:ind w:left="709" w:hanging="709"/>
        <w:rPr>
          <w:rFonts w:asciiTheme="minorHAnsi" w:hAnsiTheme="minorHAnsi" w:cstheme="minorHAnsi"/>
          <w:sz w:val="24"/>
          <w:szCs w:val="24"/>
        </w:rPr>
      </w:pPr>
      <w:r w:rsidRPr="00267AD9">
        <w:rPr>
          <w:rFonts w:asciiTheme="minorHAnsi" w:hAnsiTheme="minorHAnsi" w:cstheme="minorHAnsi"/>
          <w:sz w:val="24"/>
          <w:szCs w:val="24"/>
        </w:rPr>
        <w:t xml:space="preserve">Nabyvatel se zavazuje uhradit </w:t>
      </w:r>
      <w:r w:rsidRPr="00267AD9">
        <w:rPr>
          <w:rFonts w:asciiTheme="minorHAnsi" w:hAnsiTheme="minorHAnsi" w:cstheme="minorHAnsi"/>
          <w:b/>
          <w:sz w:val="24"/>
          <w:szCs w:val="24"/>
        </w:rPr>
        <w:t>Cenu</w:t>
      </w:r>
      <w:r w:rsidRPr="00267AD9">
        <w:rPr>
          <w:rFonts w:asciiTheme="minorHAnsi" w:hAnsiTheme="minorHAnsi" w:cstheme="minorHAnsi"/>
          <w:sz w:val="24"/>
          <w:szCs w:val="24"/>
        </w:rPr>
        <w:t xml:space="preserve"> na základě faktury – daňového dokladu vystavené</w:t>
      </w:r>
      <w:r w:rsidR="00F2186C" w:rsidRPr="00267AD9">
        <w:rPr>
          <w:rFonts w:asciiTheme="minorHAnsi" w:hAnsiTheme="minorHAnsi" w:cstheme="minorHAnsi"/>
          <w:sz w:val="24"/>
          <w:szCs w:val="24"/>
        </w:rPr>
        <w:t>ho</w:t>
      </w:r>
      <w:r w:rsidRPr="00267AD9">
        <w:rPr>
          <w:rFonts w:asciiTheme="minorHAnsi" w:hAnsiTheme="minorHAnsi" w:cstheme="minorHAnsi"/>
          <w:sz w:val="24"/>
          <w:szCs w:val="24"/>
        </w:rPr>
        <w:t xml:space="preserve"> Poskytovatelem po podpisu Předávacího protokolu oběma smluvními </w:t>
      </w:r>
      <w:r w:rsidRPr="009963CF">
        <w:rPr>
          <w:rFonts w:asciiTheme="minorHAnsi" w:hAnsiTheme="minorHAnsi" w:cstheme="minorHAnsi"/>
          <w:sz w:val="24"/>
          <w:szCs w:val="24"/>
        </w:rPr>
        <w:t>stranami</w:t>
      </w:r>
      <w:r w:rsidR="00AE67FB" w:rsidRPr="009963CF">
        <w:rPr>
          <w:rFonts w:asciiTheme="minorHAnsi" w:hAnsiTheme="minorHAnsi" w:cstheme="minorHAnsi"/>
          <w:sz w:val="24"/>
          <w:szCs w:val="24"/>
        </w:rPr>
        <w:t xml:space="preserve">, </w:t>
      </w:r>
      <w:r w:rsidR="00AE67FB" w:rsidRPr="00A718EB">
        <w:rPr>
          <w:rFonts w:asciiTheme="minorHAnsi" w:hAnsiTheme="minorHAnsi" w:cstheme="minorHAnsi"/>
          <w:sz w:val="24"/>
          <w:szCs w:val="24"/>
        </w:rPr>
        <w:t>a to bez výhrad. V případě, že předávací protokol obsahoval jakékoli vady, připomínky či výhrady, vzniká Poskytovateli nárok na vystavení faktury až odstraněním těchto nedostatků, o čemž pořídí smluvní strany zápis, který bude dalším podkladem pro vystavení faktury. Poskytovatel není oprávněn vystavit fakturu dříve</w:t>
      </w:r>
      <w:r w:rsidRPr="009963CF">
        <w:rPr>
          <w:rFonts w:asciiTheme="minorHAnsi" w:hAnsiTheme="minorHAnsi" w:cstheme="minorHAnsi"/>
          <w:sz w:val="24"/>
          <w:szCs w:val="24"/>
        </w:rPr>
        <w:t xml:space="preserve">. Poskytovatel není oprávněn vystavit fakturu dříve. Splatnost </w:t>
      </w:r>
      <w:r w:rsidRPr="00267AD9">
        <w:rPr>
          <w:rFonts w:asciiTheme="minorHAnsi" w:hAnsiTheme="minorHAnsi" w:cstheme="minorHAnsi"/>
          <w:sz w:val="24"/>
          <w:szCs w:val="24"/>
        </w:rPr>
        <w:t xml:space="preserve">faktury je </w:t>
      </w:r>
      <w:r w:rsidRPr="00DA4CAA">
        <w:rPr>
          <w:rFonts w:asciiTheme="minorHAnsi" w:hAnsiTheme="minorHAnsi" w:cstheme="minorHAnsi"/>
          <w:b/>
          <w:color w:val="000000"/>
          <w:sz w:val="24"/>
          <w:szCs w:val="24"/>
        </w:rPr>
        <w:t xml:space="preserve">30 </w:t>
      </w:r>
      <w:r w:rsidRPr="00267AD9">
        <w:rPr>
          <w:rFonts w:asciiTheme="minorHAnsi" w:hAnsiTheme="minorHAnsi" w:cstheme="minorHAnsi"/>
          <w:b/>
          <w:sz w:val="24"/>
          <w:szCs w:val="24"/>
        </w:rPr>
        <w:t>dnů</w:t>
      </w:r>
      <w:r w:rsidRPr="00267AD9">
        <w:rPr>
          <w:rFonts w:asciiTheme="minorHAnsi" w:hAnsiTheme="minorHAnsi" w:cstheme="minorHAnsi"/>
          <w:sz w:val="24"/>
          <w:szCs w:val="24"/>
        </w:rPr>
        <w:t xml:space="preserve"> od data vystavení faktury. Poskytovatel doručí fakturu Nabyvateli bez zbytečného odkladu po jejím vystavení. Datum uskutečnění zdanitelného plnění bude shodné s datem podpisu Předávacího protokolu Nabyvatelem. </w:t>
      </w:r>
    </w:p>
    <w:p w14:paraId="185A2E7E" w14:textId="77777777" w:rsidR="0031057D" w:rsidRDefault="0031057D" w:rsidP="0031057D">
      <w:pPr>
        <w:pStyle w:val="Odstavecseseznamem"/>
        <w:rPr>
          <w:rFonts w:asciiTheme="minorHAnsi" w:hAnsiTheme="minorHAnsi" w:cstheme="minorHAnsi"/>
        </w:rPr>
      </w:pPr>
    </w:p>
    <w:p w14:paraId="4A2213B0" w14:textId="74233ED6" w:rsidR="0031057D" w:rsidRDefault="0031057D" w:rsidP="000B2779">
      <w:pPr>
        <w:pStyle w:val="Odstavecsmlouvy"/>
        <w:numPr>
          <w:ilvl w:val="1"/>
          <w:numId w:val="7"/>
        </w:numPr>
        <w:ind w:left="709" w:hanging="709"/>
        <w:rPr>
          <w:rFonts w:asciiTheme="minorHAnsi" w:hAnsiTheme="minorHAnsi" w:cstheme="minorHAnsi"/>
          <w:sz w:val="24"/>
          <w:szCs w:val="24"/>
        </w:rPr>
      </w:pPr>
      <w:r w:rsidRPr="0031057D">
        <w:rPr>
          <w:rFonts w:asciiTheme="minorHAnsi" w:hAnsiTheme="minorHAnsi" w:cstheme="minorHAnsi"/>
          <w:sz w:val="24"/>
          <w:szCs w:val="24"/>
        </w:rPr>
        <w:t xml:space="preserve">Nabyvatel přijímá faktury i elektronicky na adrese </w:t>
      </w:r>
      <w:proofErr w:type="spellStart"/>
      <w:r w:rsidR="00F82B87" w:rsidRPr="00F82B87">
        <w:rPr>
          <w:rFonts w:asciiTheme="minorHAnsi" w:hAnsiTheme="minorHAnsi" w:cstheme="minorHAnsi"/>
          <w:sz w:val="24"/>
          <w:szCs w:val="24"/>
        </w:rPr>
        <w:t>xxxxxxxxxxxxxxxx</w:t>
      </w:r>
      <w:proofErr w:type="spellEnd"/>
      <w:r w:rsidRPr="0031057D">
        <w:rPr>
          <w:rFonts w:asciiTheme="minorHAnsi" w:hAnsiTheme="minorHAnsi" w:cstheme="minorHAnsi"/>
          <w:sz w:val="24"/>
          <w:szCs w:val="24"/>
        </w:rPr>
        <w:t>.</w:t>
      </w:r>
    </w:p>
    <w:p w14:paraId="4A045AD9" w14:textId="77777777" w:rsidR="0031057D" w:rsidRDefault="0031057D" w:rsidP="0031057D">
      <w:pPr>
        <w:pStyle w:val="Odstavecseseznamem"/>
        <w:rPr>
          <w:rFonts w:asciiTheme="minorHAnsi" w:hAnsiTheme="minorHAnsi" w:cstheme="minorHAnsi"/>
        </w:rPr>
      </w:pPr>
    </w:p>
    <w:p w14:paraId="45FE5B60" w14:textId="3204E09D" w:rsidR="0031057D" w:rsidRPr="0031057D" w:rsidRDefault="0031057D" w:rsidP="000B2779">
      <w:pPr>
        <w:pStyle w:val="Odstavecsmlouvy"/>
        <w:numPr>
          <w:ilvl w:val="1"/>
          <w:numId w:val="7"/>
        </w:numPr>
        <w:ind w:left="709" w:hanging="709"/>
        <w:rPr>
          <w:rFonts w:asciiTheme="minorHAnsi" w:hAnsiTheme="minorHAnsi" w:cstheme="minorHAnsi"/>
          <w:sz w:val="24"/>
          <w:szCs w:val="24"/>
        </w:rPr>
      </w:pPr>
      <w:r w:rsidRPr="00E16980">
        <w:rPr>
          <w:rFonts w:asciiTheme="minorHAnsi" w:hAnsiTheme="minorHAnsi" w:cstheme="minorHAnsi"/>
          <w:sz w:val="24"/>
          <w:szCs w:val="24"/>
        </w:rPr>
        <w:t xml:space="preserve">Na faktuře </w:t>
      </w:r>
      <w:r>
        <w:rPr>
          <w:rFonts w:asciiTheme="minorHAnsi" w:hAnsiTheme="minorHAnsi" w:cstheme="minorHAnsi"/>
          <w:sz w:val="24"/>
          <w:szCs w:val="24"/>
        </w:rPr>
        <w:t>Poskytovatel</w:t>
      </w:r>
      <w:r w:rsidRPr="00E16980">
        <w:rPr>
          <w:rFonts w:asciiTheme="minorHAnsi" w:hAnsiTheme="minorHAnsi" w:cstheme="minorHAnsi"/>
          <w:sz w:val="24"/>
          <w:szCs w:val="24"/>
        </w:rPr>
        <w:t xml:space="preserve"> </w:t>
      </w:r>
      <w:r w:rsidRPr="001E601B">
        <w:rPr>
          <w:rFonts w:asciiTheme="minorHAnsi" w:hAnsiTheme="minorHAnsi" w:cstheme="minorHAnsi"/>
          <w:sz w:val="24"/>
          <w:szCs w:val="24"/>
        </w:rPr>
        <w:t>uvede identifikátor a název veřejné zakázky</w:t>
      </w:r>
      <w:r w:rsidRPr="00E16980">
        <w:rPr>
          <w:rFonts w:asciiTheme="minorHAnsi" w:hAnsiTheme="minorHAnsi" w:cstheme="minorHAnsi"/>
          <w:sz w:val="24"/>
          <w:szCs w:val="24"/>
        </w:rPr>
        <w:t>, na jejímž základě tato smlouva vznikla</w:t>
      </w:r>
      <w:r>
        <w:rPr>
          <w:rFonts w:asciiTheme="minorHAnsi" w:hAnsiTheme="minorHAnsi" w:cstheme="minorHAnsi"/>
          <w:sz w:val="24"/>
          <w:szCs w:val="24"/>
        </w:rPr>
        <w:t>.</w:t>
      </w:r>
    </w:p>
    <w:p w14:paraId="29DFE6F6" w14:textId="77777777" w:rsidR="005033DC" w:rsidRPr="00267AD9" w:rsidRDefault="005033DC" w:rsidP="000B2779">
      <w:pPr>
        <w:pStyle w:val="Odstavecsmlouvy"/>
        <w:numPr>
          <w:ilvl w:val="0"/>
          <w:numId w:val="0"/>
        </w:numPr>
        <w:ind w:left="709" w:hanging="709"/>
        <w:rPr>
          <w:rFonts w:asciiTheme="minorHAnsi" w:hAnsiTheme="minorHAnsi" w:cstheme="minorHAnsi"/>
          <w:sz w:val="24"/>
          <w:szCs w:val="24"/>
        </w:rPr>
      </w:pPr>
    </w:p>
    <w:p w14:paraId="0DAC3A7F" w14:textId="77777777" w:rsidR="005033DC" w:rsidRPr="00267AD9" w:rsidRDefault="005033DC" w:rsidP="000B2779">
      <w:pPr>
        <w:pStyle w:val="Odstavecsmlouvy"/>
        <w:numPr>
          <w:ilvl w:val="1"/>
          <w:numId w:val="7"/>
        </w:numPr>
        <w:ind w:left="709" w:hanging="709"/>
        <w:rPr>
          <w:rFonts w:asciiTheme="minorHAnsi" w:hAnsiTheme="minorHAnsi" w:cstheme="minorHAnsi"/>
          <w:sz w:val="24"/>
          <w:szCs w:val="24"/>
        </w:rPr>
      </w:pPr>
      <w:r w:rsidRPr="00267AD9">
        <w:rPr>
          <w:rFonts w:asciiTheme="minorHAnsi" w:hAnsiTheme="minorHAnsi" w:cstheme="minorHAnsi"/>
          <w:sz w:val="24"/>
          <w:szCs w:val="24"/>
        </w:rPr>
        <w:t>Faktura musí splňovat veškeré náležitosti daňového a účetního dokladu stanovené právními předpisy, zejména musí splňovat ustanovení zákona č. 235/2004 Sb., o dani z přidané hodnoty, ve znění pozdějších předpisů (dále jen „</w:t>
      </w:r>
      <w:r w:rsidRPr="00267AD9">
        <w:rPr>
          <w:rFonts w:asciiTheme="minorHAnsi" w:hAnsiTheme="minorHAnsi" w:cstheme="minorHAnsi"/>
          <w:b/>
          <w:sz w:val="24"/>
          <w:szCs w:val="24"/>
        </w:rPr>
        <w:t>ZDPH</w:t>
      </w:r>
      <w:r w:rsidRPr="00267AD9">
        <w:rPr>
          <w:rFonts w:asciiTheme="minorHAnsi" w:hAnsiTheme="minorHAnsi" w:cstheme="minorHAnsi"/>
          <w:sz w:val="24"/>
          <w:szCs w:val="24"/>
        </w:rPr>
        <w:t>“), a musí na ní být uvedena ceny jednotlivých plnění, označení této smlouvy a datum splatnosti v souladu s touto smlouvou, jinak je Nabyvatel oprávněn vrátit fakturu Poskytovateli k přepracování či doplnění. V takovém případě běží nová lhůta splatnosti ode dne doručení opravené faktury Nabyvateli.</w:t>
      </w:r>
    </w:p>
    <w:p w14:paraId="234CC66C" w14:textId="77777777" w:rsidR="005033DC" w:rsidRPr="00267AD9" w:rsidRDefault="005033DC" w:rsidP="000B2779">
      <w:pPr>
        <w:pStyle w:val="Odstavecsmlouvy"/>
        <w:numPr>
          <w:ilvl w:val="0"/>
          <w:numId w:val="0"/>
        </w:numPr>
        <w:ind w:left="709" w:hanging="709"/>
        <w:rPr>
          <w:rFonts w:asciiTheme="minorHAnsi" w:hAnsiTheme="minorHAnsi" w:cstheme="minorHAnsi"/>
          <w:sz w:val="24"/>
          <w:szCs w:val="24"/>
        </w:rPr>
      </w:pPr>
    </w:p>
    <w:p w14:paraId="5364DE1F" w14:textId="77777777" w:rsidR="005033DC" w:rsidRPr="00267AD9" w:rsidRDefault="005033DC" w:rsidP="000B2779">
      <w:pPr>
        <w:pStyle w:val="Odstavecsmlouvy"/>
        <w:numPr>
          <w:ilvl w:val="1"/>
          <w:numId w:val="7"/>
        </w:numPr>
        <w:ind w:left="709" w:hanging="709"/>
        <w:rPr>
          <w:rFonts w:asciiTheme="minorHAnsi" w:hAnsiTheme="minorHAnsi" w:cstheme="minorHAnsi"/>
          <w:sz w:val="24"/>
          <w:szCs w:val="24"/>
        </w:rPr>
      </w:pPr>
      <w:r w:rsidRPr="00267AD9">
        <w:rPr>
          <w:rFonts w:asciiTheme="minorHAnsi" w:hAnsiTheme="minorHAnsi" w:cstheme="minorHAnsi"/>
          <w:color w:val="000000"/>
          <w:sz w:val="24"/>
          <w:szCs w:val="24"/>
        </w:rPr>
        <w:t xml:space="preserve">Úhrady budou prováděny bezhotovostním převodem z bankovního účtu </w:t>
      </w:r>
      <w:r w:rsidRPr="00267AD9">
        <w:rPr>
          <w:rFonts w:asciiTheme="minorHAnsi" w:hAnsiTheme="minorHAnsi" w:cstheme="minorHAnsi"/>
          <w:sz w:val="24"/>
          <w:szCs w:val="24"/>
        </w:rPr>
        <w:t>Nabyvatele</w:t>
      </w:r>
      <w:r w:rsidRPr="00267AD9">
        <w:rPr>
          <w:rFonts w:asciiTheme="minorHAnsi" w:hAnsiTheme="minorHAnsi" w:cstheme="minorHAnsi"/>
          <w:color w:val="000000"/>
          <w:sz w:val="24"/>
          <w:szCs w:val="24"/>
        </w:rPr>
        <w:t xml:space="preserve"> na bankovní účet </w:t>
      </w:r>
      <w:r w:rsidRPr="00267AD9">
        <w:rPr>
          <w:rFonts w:asciiTheme="minorHAnsi" w:hAnsiTheme="minorHAnsi" w:cstheme="minorHAnsi"/>
          <w:sz w:val="24"/>
          <w:szCs w:val="24"/>
        </w:rPr>
        <w:t>Poskytovatele uvedený v záhlaví této smlouvy</w:t>
      </w:r>
      <w:r w:rsidRPr="00267AD9">
        <w:rPr>
          <w:rFonts w:asciiTheme="minorHAnsi" w:hAnsiTheme="minorHAnsi" w:cstheme="minorHAnsi"/>
          <w:color w:val="000000"/>
          <w:sz w:val="24"/>
          <w:szCs w:val="24"/>
        </w:rPr>
        <w:t xml:space="preserve">. Dnem úhrady se rozumí den odepsání příslušné částky z bankovního účtu </w:t>
      </w:r>
      <w:r w:rsidRPr="00267AD9">
        <w:rPr>
          <w:rFonts w:asciiTheme="minorHAnsi" w:hAnsiTheme="minorHAnsi" w:cstheme="minorHAnsi"/>
          <w:sz w:val="24"/>
          <w:szCs w:val="24"/>
        </w:rPr>
        <w:t>Nabyvatele</w:t>
      </w:r>
      <w:r w:rsidRPr="00267AD9">
        <w:rPr>
          <w:rFonts w:asciiTheme="minorHAnsi" w:hAnsiTheme="minorHAnsi" w:cstheme="minorHAnsi"/>
          <w:color w:val="000000"/>
          <w:sz w:val="24"/>
          <w:szCs w:val="24"/>
        </w:rPr>
        <w:t>.</w:t>
      </w:r>
    </w:p>
    <w:p w14:paraId="5FAA30A3" w14:textId="77777777" w:rsidR="005033DC" w:rsidRPr="00267AD9" w:rsidRDefault="005033DC" w:rsidP="000B2779">
      <w:pPr>
        <w:pStyle w:val="Odstavecsmlouvy"/>
        <w:numPr>
          <w:ilvl w:val="0"/>
          <w:numId w:val="0"/>
        </w:numPr>
        <w:ind w:left="709" w:hanging="709"/>
        <w:rPr>
          <w:rFonts w:asciiTheme="minorHAnsi" w:hAnsiTheme="minorHAnsi" w:cstheme="minorHAnsi"/>
          <w:sz w:val="24"/>
          <w:szCs w:val="24"/>
        </w:rPr>
      </w:pPr>
    </w:p>
    <w:p w14:paraId="1F18D434" w14:textId="77777777" w:rsidR="005033DC" w:rsidRPr="00267AD9" w:rsidRDefault="005033DC" w:rsidP="000B2779">
      <w:pPr>
        <w:pStyle w:val="Odstavecsmlouvy"/>
        <w:numPr>
          <w:ilvl w:val="1"/>
          <w:numId w:val="7"/>
        </w:numPr>
        <w:ind w:left="709" w:hanging="709"/>
        <w:rPr>
          <w:rFonts w:asciiTheme="minorHAnsi" w:hAnsiTheme="minorHAnsi" w:cstheme="minorHAnsi"/>
          <w:sz w:val="24"/>
          <w:szCs w:val="24"/>
        </w:rPr>
      </w:pPr>
      <w:r w:rsidRPr="00267AD9">
        <w:rPr>
          <w:rFonts w:asciiTheme="minorHAnsi" w:hAnsiTheme="minorHAnsi" w:cstheme="minorHAnsi"/>
          <w:color w:val="000000"/>
          <w:sz w:val="24"/>
          <w:szCs w:val="24"/>
        </w:rPr>
        <w:t xml:space="preserve">V případě, že v okamžiku uskutečnění zdanitelného plnění bude </w:t>
      </w:r>
      <w:r w:rsidRPr="00267AD9">
        <w:rPr>
          <w:rFonts w:asciiTheme="minorHAnsi" w:hAnsiTheme="minorHAnsi" w:cstheme="minorHAnsi"/>
          <w:sz w:val="24"/>
          <w:szCs w:val="24"/>
        </w:rPr>
        <w:t>Poskytovatel</w:t>
      </w:r>
      <w:r w:rsidRPr="00267AD9">
        <w:rPr>
          <w:rFonts w:asciiTheme="minorHAnsi" w:hAnsiTheme="minorHAnsi" w:cstheme="minorHAnsi"/>
          <w:color w:val="000000"/>
          <w:sz w:val="24"/>
          <w:szCs w:val="24"/>
        </w:rPr>
        <w:t xml:space="preserve"> zapsán v registru plátců daně z přidané hodnoty jako nespolehlivý plátce, </w:t>
      </w:r>
      <w:r w:rsidRPr="00267AD9">
        <w:rPr>
          <w:rFonts w:asciiTheme="minorHAnsi" w:hAnsiTheme="minorHAnsi" w:cstheme="minorHAnsi"/>
          <w:sz w:val="24"/>
          <w:szCs w:val="24"/>
        </w:rPr>
        <w:t xml:space="preserve">případně budou naplněny další podmínky § 109 ZDPH, </w:t>
      </w:r>
      <w:r w:rsidRPr="00267AD9">
        <w:rPr>
          <w:rFonts w:asciiTheme="minorHAnsi" w:hAnsiTheme="minorHAnsi" w:cstheme="minorHAnsi"/>
          <w:color w:val="000000"/>
          <w:sz w:val="24"/>
          <w:szCs w:val="24"/>
        </w:rPr>
        <w:t xml:space="preserve">má </w:t>
      </w:r>
      <w:r w:rsidRPr="00267AD9">
        <w:rPr>
          <w:rFonts w:asciiTheme="minorHAnsi" w:hAnsiTheme="minorHAnsi" w:cstheme="minorHAnsi"/>
          <w:sz w:val="24"/>
          <w:szCs w:val="24"/>
        </w:rPr>
        <w:t>Nabyvatel</w:t>
      </w:r>
      <w:r w:rsidRPr="00267AD9">
        <w:rPr>
          <w:rFonts w:asciiTheme="minorHAnsi" w:hAnsiTheme="minorHAnsi" w:cstheme="minorHAnsi"/>
          <w:color w:val="000000"/>
          <w:sz w:val="24"/>
          <w:szCs w:val="24"/>
        </w:rPr>
        <w:t xml:space="preserve"> právo uhradit za </w:t>
      </w:r>
      <w:r w:rsidRPr="00267AD9">
        <w:rPr>
          <w:rFonts w:asciiTheme="minorHAnsi" w:hAnsiTheme="minorHAnsi" w:cstheme="minorHAnsi"/>
          <w:sz w:val="24"/>
          <w:szCs w:val="24"/>
        </w:rPr>
        <w:t>Poskytovatele</w:t>
      </w:r>
      <w:r w:rsidRPr="00267AD9">
        <w:rPr>
          <w:rFonts w:asciiTheme="minorHAnsi" w:hAnsiTheme="minorHAnsi" w:cstheme="minorHAnsi"/>
          <w:color w:val="000000"/>
          <w:sz w:val="24"/>
          <w:szCs w:val="24"/>
        </w:rPr>
        <w:t xml:space="preserve"> DPH z tohoto zdanitelného plnění, aniž by byl vyzván jako ručitel správcem daně </w:t>
      </w:r>
      <w:r w:rsidRPr="00267AD9">
        <w:rPr>
          <w:rFonts w:asciiTheme="minorHAnsi" w:hAnsiTheme="minorHAnsi" w:cstheme="minorHAnsi"/>
          <w:sz w:val="24"/>
          <w:szCs w:val="24"/>
        </w:rPr>
        <w:t>Poskytovatele</w:t>
      </w:r>
      <w:r w:rsidRPr="00267AD9">
        <w:rPr>
          <w:rFonts w:asciiTheme="minorHAnsi" w:hAnsiTheme="minorHAnsi" w:cstheme="minorHAnsi"/>
          <w:color w:val="000000"/>
          <w:sz w:val="24"/>
          <w:szCs w:val="24"/>
        </w:rPr>
        <w:t xml:space="preserve">, a to postupem dle § 109a ZDPH. </w:t>
      </w:r>
      <w:r w:rsidRPr="00267AD9">
        <w:rPr>
          <w:rFonts w:asciiTheme="minorHAnsi" w:hAnsiTheme="minorHAnsi" w:cstheme="minorHAnsi"/>
          <w:sz w:val="24"/>
          <w:szCs w:val="24"/>
        </w:rPr>
        <w:t>Stejným způsobem bude postupováno, pokud Poskytovatel uvede ve smlouvě bankovní účet, který není uveden v registru plátců daně z přidané hodnoty nebo bude evidován jako nespolehlivá osoba.</w:t>
      </w:r>
    </w:p>
    <w:p w14:paraId="16919374" w14:textId="77777777" w:rsidR="005033DC" w:rsidRPr="00267AD9" w:rsidRDefault="005033DC" w:rsidP="000B2779">
      <w:pPr>
        <w:pStyle w:val="Odstavecsmlouvy"/>
        <w:numPr>
          <w:ilvl w:val="0"/>
          <w:numId w:val="0"/>
        </w:numPr>
        <w:ind w:left="709" w:hanging="709"/>
        <w:rPr>
          <w:rFonts w:asciiTheme="minorHAnsi" w:hAnsiTheme="minorHAnsi" w:cstheme="minorHAnsi"/>
          <w:sz w:val="24"/>
          <w:szCs w:val="24"/>
        </w:rPr>
      </w:pPr>
    </w:p>
    <w:p w14:paraId="69D28455" w14:textId="77777777" w:rsidR="005033DC" w:rsidRPr="00267AD9" w:rsidRDefault="005033DC" w:rsidP="000B2779">
      <w:pPr>
        <w:pStyle w:val="Odstavecsmlouvy"/>
        <w:numPr>
          <w:ilvl w:val="1"/>
          <w:numId w:val="7"/>
        </w:numPr>
        <w:ind w:left="709" w:hanging="709"/>
        <w:rPr>
          <w:rFonts w:asciiTheme="minorHAnsi" w:hAnsiTheme="minorHAnsi" w:cstheme="minorHAnsi"/>
          <w:sz w:val="24"/>
          <w:szCs w:val="24"/>
        </w:rPr>
      </w:pPr>
      <w:r w:rsidRPr="00267AD9">
        <w:rPr>
          <w:rFonts w:asciiTheme="minorHAnsi" w:hAnsiTheme="minorHAnsi" w:cstheme="minorHAnsi"/>
          <w:color w:val="000000"/>
          <w:sz w:val="24"/>
          <w:szCs w:val="24"/>
        </w:rPr>
        <w:t xml:space="preserve">Pokud </w:t>
      </w:r>
      <w:r w:rsidRPr="00267AD9">
        <w:rPr>
          <w:rFonts w:asciiTheme="minorHAnsi" w:hAnsiTheme="minorHAnsi" w:cstheme="minorHAnsi"/>
          <w:sz w:val="24"/>
          <w:szCs w:val="24"/>
        </w:rPr>
        <w:t>Nabyvatel</w:t>
      </w:r>
      <w:r w:rsidRPr="00267AD9">
        <w:rPr>
          <w:rFonts w:asciiTheme="minorHAnsi" w:hAnsiTheme="minorHAnsi" w:cstheme="minorHAnsi"/>
          <w:color w:val="000000"/>
          <w:sz w:val="24"/>
          <w:szCs w:val="24"/>
        </w:rPr>
        <w:t xml:space="preserve"> uhradí částku ve výši DPH na účet správce daně </w:t>
      </w:r>
      <w:r w:rsidRPr="00267AD9">
        <w:rPr>
          <w:rFonts w:asciiTheme="minorHAnsi" w:hAnsiTheme="minorHAnsi" w:cstheme="minorHAnsi"/>
          <w:sz w:val="24"/>
          <w:szCs w:val="24"/>
        </w:rPr>
        <w:t>Poskytovatele</w:t>
      </w:r>
      <w:r w:rsidRPr="00267AD9">
        <w:rPr>
          <w:rFonts w:asciiTheme="minorHAnsi" w:hAnsiTheme="minorHAnsi" w:cstheme="minorHAnsi"/>
          <w:color w:val="000000"/>
          <w:sz w:val="24"/>
          <w:szCs w:val="24"/>
        </w:rPr>
        <w:t xml:space="preserve"> a zbývající částku sjednané ceny (tj. relevantní část bez DPH) </w:t>
      </w:r>
      <w:r w:rsidRPr="00267AD9">
        <w:rPr>
          <w:rFonts w:asciiTheme="minorHAnsi" w:hAnsiTheme="minorHAnsi" w:cstheme="minorHAnsi"/>
          <w:sz w:val="24"/>
          <w:szCs w:val="24"/>
        </w:rPr>
        <w:t>Poskytovateli</w:t>
      </w:r>
      <w:r w:rsidRPr="00267AD9">
        <w:rPr>
          <w:rFonts w:asciiTheme="minorHAnsi" w:hAnsiTheme="minorHAnsi" w:cstheme="minorHAnsi"/>
          <w:color w:val="000000"/>
          <w:sz w:val="24"/>
          <w:szCs w:val="24"/>
        </w:rPr>
        <w:t xml:space="preserve">, považuje se jeho závazek uhradit sjednanou cenu za splněný. </w:t>
      </w:r>
    </w:p>
    <w:p w14:paraId="4C2B9DC0" w14:textId="77777777" w:rsidR="005033DC" w:rsidRPr="00267AD9" w:rsidRDefault="005033DC" w:rsidP="000B2779">
      <w:pPr>
        <w:pStyle w:val="Odstavecsmlouvy"/>
        <w:numPr>
          <w:ilvl w:val="0"/>
          <w:numId w:val="0"/>
        </w:numPr>
        <w:ind w:left="709" w:hanging="709"/>
        <w:rPr>
          <w:rFonts w:asciiTheme="minorHAnsi" w:hAnsiTheme="minorHAnsi" w:cstheme="minorHAnsi"/>
          <w:sz w:val="24"/>
          <w:szCs w:val="24"/>
        </w:rPr>
      </w:pPr>
    </w:p>
    <w:p w14:paraId="404FA5AB" w14:textId="77777777" w:rsidR="005033DC" w:rsidRPr="00267AD9" w:rsidRDefault="005033DC" w:rsidP="000B2779">
      <w:pPr>
        <w:pStyle w:val="Odstavecsmlouvy"/>
        <w:numPr>
          <w:ilvl w:val="1"/>
          <w:numId w:val="7"/>
        </w:numPr>
        <w:ind w:left="709" w:hanging="709"/>
        <w:rPr>
          <w:rFonts w:asciiTheme="minorHAnsi" w:hAnsiTheme="minorHAnsi" w:cstheme="minorHAnsi"/>
          <w:sz w:val="24"/>
          <w:szCs w:val="24"/>
        </w:rPr>
      </w:pPr>
      <w:r w:rsidRPr="00267AD9">
        <w:rPr>
          <w:rFonts w:asciiTheme="minorHAnsi" w:hAnsiTheme="minorHAnsi" w:cstheme="minorHAnsi"/>
          <w:sz w:val="24"/>
          <w:szCs w:val="24"/>
        </w:rPr>
        <w:t>Poskytovatel</w:t>
      </w:r>
      <w:r w:rsidRPr="00267AD9">
        <w:rPr>
          <w:rFonts w:asciiTheme="minorHAnsi" w:hAnsiTheme="minorHAnsi" w:cstheme="minorHAnsi"/>
          <w:color w:val="000000"/>
          <w:sz w:val="24"/>
          <w:szCs w:val="24"/>
        </w:rPr>
        <w:t xml:space="preserve"> je oprávněn postoupit své peněžité pohledávky za </w:t>
      </w:r>
      <w:r w:rsidRPr="00267AD9">
        <w:rPr>
          <w:rFonts w:asciiTheme="minorHAnsi" w:hAnsiTheme="minorHAnsi" w:cstheme="minorHAnsi"/>
          <w:sz w:val="24"/>
          <w:szCs w:val="24"/>
        </w:rPr>
        <w:t>Nabyvatelem</w:t>
      </w:r>
      <w:r w:rsidRPr="00267AD9">
        <w:rPr>
          <w:rFonts w:asciiTheme="minorHAnsi" w:hAnsiTheme="minorHAnsi" w:cstheme="minorHAnsi"/>
          <w:color w:val="000000"/>
          <w:sz w:val="24"/>
          <w:szCs w:val="24"/>
        </w:rPr>
        <w:t xml:space="preserve"> výhradně po předchozím písemném souhlasu </w:t>
      </w:r>
      <w:r w:rsidRPr="00267AD9">
        <w:rPr>
          <w:rFonts w:asciiTheme="minorHAnsi" w:hAnsiTheme="minorHAnsi" w:cstheme="minorHAnsi"/>
          <w:sz w:val="24"/>
          <w:szCs w:val="24"/>
        </w:rPr>
        <w:t>Nabyvatele</w:t>
      </w:r>
      <w:r w:rsidRPr="00267AD9">
        <w:rPr>
          <w:rFonts w:asciiTheme="minorHAnsi" w:hAnsiTheme="minorHAnsi" w:cstheme="minorHAnsi"/>
          <w:color w:val="000000"/>
          <w:sz w:val="24"/>
          <w:szCs w:val="24"/>
        </w:rPr>
        <w:t xml:space="preserve">, jinak je postoupení vůči </w:t>
      </w:r>
      <w:r w:rsidRPr="00267AD9">
        <w:rPr>
          <w:rFonts w:asciiTheme="minorHAnsi" w:hAnsiTheme="minorHAnsi" w:cstheme="minorHAnsi"/>
          <w:sz w:val="24"/>
          <w:szCs w:val="24"/>
        </w:rPr>
        <w:t>Nabyvateli</w:t>
      </w:r>
      <w:r w:rsidRPr="00267AD9">
        <w:rPr>
          <w:rFonts w:asciiTheme="minorHAnsi" w:hAnsiTheme="minorHAnsi" w:cstheme="minorHAnsi"/>
          <w:color w:val="000000"/>
          <w:sz w:val="24"/>
          <w:szCs w:val="24"/>
        </w:rPr>
        <w:t xml:space="preserve"> neúčinné. </w:t>
      </w:r>
      <w:r w:rsidRPr="00267AD9">
        <w:rPr>
          <w:rFonts w:asciiTheme="minorHAnsi" w:hAnsiTheme="minorHAnsi" w:cstheme="minorHAnsi"/>
          <w:sz w:val="24"/>
          <w:szCs w:val="24"/>
        </w:rPr>
        <w:lastRenderedPageBreak/>
        <w:t>Poskytovatel</w:t>
      </w:r>
      <w:r w:rsidRPr="00267AD9">
        <w:rPr>
          <w:rFonts w:asciiTheme="minorHAnsi" w:hAnsiTheme="minorHAnsi" w:cstheme="minorHAnsi"/>
          <w:color w:val="000000"/>
          <w:sz w:val="24"/>
          <w:szCs w:val="24"/>
        </w:rPr>
        <w:t xml:space="preserve"> je oprávněn započítat své peněžité pohledávky za </w:t>
      </w:r>
      <w:r w:rsidRPr="00267AD9">
        <w:rPr>
          <w:rFonts w:asciiTheme="minorHAnsi" w:hAnsiTheme="minorHAnsi" w:cstheme="minorHAnsi"/>
          <w:sz w:val="24"/>
          <w:szCs w:val="24"/>
        </w:rPr>
        <w:t>Nabyvatelem</w:t>
      </w:r>
      <w:r w:rsidRPr="00267AD9">
        <w:rPr>
          <w:rFonts w:asciiTheme="minorHAnsi" w:hAnsiTheme="minorHAnsi" w:cstheme="minorHAnsi"/>
          <w:color w:val="000000"/>
          <w:sz w:val="24"/>
          <w:szCs w:val="24"/>
        </w:rPr>
        <w:t xml:space="preserve"> výhradně na základě písemné dohody obou smluvních stran, jinak je započtení pohledávek neplatné.</w:t>
      </w:r>
    </w:p>
    <w:p w14:paraId="12FEE05C" w14:textId="1F0271BC" w:rsidR="00191FE7" w:rsidRDefault="00191FE7" w:rsidP="005033DC">
      <w:pPr>
        <w:rPr>
          <w:rFonts w:cstheme="minorHAnsi"/>
          <w:b/>
          <w:bCs/>
        </w:rPr>
      </w:pPr>
    </w:p>
    <w:p w14:paraId="3BD1F577" w14:textId="00C2AA9B" w:rsidR="004B216A" w:rsidRDefault="004B216A" w:rsidP="005033DC">
      <w:pPr>
        <w:rPr>
          <w:rFonts w:cstheme="minorHAnsi"/>
          <w:b/>
          <w:bCs/>
        </w:rPr>
      </w:pPr>
    </w:p>
    <w:p w14:paraId="47179DA7" w14:textId="6D37ADAB" w:rsidR="004B216A" w:rsidRDefault="004B216A" w:rsidP="005033DC">
      <w:pPr>
        <w:rPr>
          <w:rFonts w:cstheme="minorHAnsi"/>
          <w:b/>
          <w:bCs/>
        </w:rPr>
      </w:pPr>
    </w:p>
    <w:p w14:paraId="0C0E62D9" w14:textId="77777777" w:rsidR="004B216A" w:rsidRPr="00267AD9" w:rsidRDefault="004B216A" w:rsidP="005033DC">
      <w:pPr>
        <w:rPr>
          <w:rFonts w:cstheme="minorHAnsi"/>
          <w:b/>
          <w:bCs/>
        </w:rPr>
      </w:pPr>
    </w:p>
    <w:p w14:paraId="12C644B3" w14:textId="77777777" w:rsidR="005033DC" w:rsidRPr="00267AD9" w:rsidRDefault="005033DC" w:rsidP="005033DC">
      <w:pPr>
        <w:pStyle w:val="Nadpis1"/>
        <w:numPr>
          <w:ilvl w:val="0"/>
          <w:numId w:val="7"/>
        </w:numPr>
        <w:ind w:left="709" w:hanging="283"/>
        <w:rPr>
          <w:rFonts w:asciiTheme="minorHAnsi" w:hAnsiTheme="minorHAnsi" w:cstheme="minorHAnsi"/>
          <w:sz w:val="24"/>
          <w:szCs w:val="24"/>
        </w:rPr>
      </w:pPr>
      <w:bookmarkStart w:id="21" w:name="_Ref529522804"/>
      <w:r w:rsidRPr="00267AD9">
        <w:rPr>
          <w:rFonts w:asciiTheme="minorHAnsi" w:hAnsiTheme="minorHAnsi" w:cstheme="minorHAnsi"/>
          <w:sz w:val="24"/>
          <w:szCs w:val="24"/>
        </w:rPr>
        <w:t>Kvalita zboží a odpovědnost za vady</w:t>
      </w:r>
      <w:bookmarkEnd w:id="21"/>
    </w:p>
    <w:p w14:paraId="5B4646A4" w14:textId="77777777" w:rsidR="005033DC" w:rsidRPr="00267AD9" w:rsidRDefault="005033DC" w:rsidP="005033DC">
      <w:pPr>
        <w:pStyle w:val="Zkladntext3"/>
        <w:ind w:left="709"/>
        <w:rPr>
          <w:rFonts w:asciiTheme="minorHAnsi" w:hAnsiTheme="minorHAnsi" w:cstheme="minorHAnsi"/>
          <w:sz w:val="24"/>
          <w:szCs w:val="24"/>
        </w:rPr>
      </w:pPr>
    </w:p>
    <w:p w14:paraId="3210E396" w14:textId="235CD8B6" w:rsidR="005033DC" w:rsidRPr="00267AD9" w:rsidRDefault="005033DC" w:rsidP="000B2779">
      <w:pPr>
        <w:pStyle w:val="Odstavecsmlouvy"/>
        <w:numPr>
          <w:ilvl w:val="1"/>
          <w:numId w:val="7"/>
        </w:numPr>
        <w:ind w:left="709" w:hanging="709"/>
        <w:rPr>
          <w:rFonts w:asciiTheme="minorHAnsi" w:hAnsiTheme="minorHAnsi" w:cstheme="minorHAnsi"/>
          <w:color w:val="000000"/>
          <w:sz w:val="24"/>
          <w:szCs w:val="24"/>
        </w:rPr>
      </w:pPr>
      <w:r w:rsidRPr="00267AD9">
        <w:rPr>
          <w:rFonts w:asciiTheme="minorHAnsi" w:hAnsiTheme="minorHAnsi" w:cstheme="minorHAnsi"/>
          <w:sz w:val="24"/>
          <w:szCs w:val="24"/>
        </w:rPr>
        <w:t>Poskytovatel se zavazuje nahradit Nabyvateli veškerou újmu, která mu vznikne v případě, kdy třetí osoba úspěšně uplatní autorskoprávní nebo jiný nárok vyplývající z právní vady kteréhokoli plnění, které je Poskytovatel povinen na základě této smlouvy poskytnout</w:t>
      </w:r>
      <w:r w:rsidR="0074324E">
        <w:rPr>
          <w:rFonts w:asciiTheme="minorHAnsi" w:hAnsiTheme="minorHAnsi" w:cstheme="minorHAnsi"/>
          <w:sz w:val="24"/>
          <w:szCs w:val="24"/>
        </w:rPr>
        <w:t>,</w:t>
      </w:r>
      <w:r w:rsidRPr="00267AD9">
        <w:rPr>
          <w:rFonts w:asciiTheme="minorHAnsi" w:hAnsiTheme="minorHAnsi" w:cstheme="minorHAnsi"/>
          <w:sz w:val="24"/>
          <w:szCs w:val="24"/>
        </w:rPr>
        <w:t xml:space="preserve"> a to včetně Licence.</w:t>
      </w:r>
    </w:p>
    <w:p w14:paraId="4CF7BB72" w14:textId="77777777" w:rsidR="005033DC" w:rsidRPr="00267AD9" w:rsidRDefault="005033DC" w:rsidP="000B2779">
      <w:pPr>
        <w:pStyle w:val="Odstavecsmlouvy"/>
        <w:numPr>
          <w:ilvl w:val="0"/>
          <w:numId w:val="0"/>
        </w:numPr>
        <w:ind w:left="709" w:hanging="709"/>
        <w:rPr>
          <w:rFonts w:asciiTheme="minorHAnsi" w:hAnsiTheme="minorHAnsi" w:cstheme="minorHAnsi"/>
          <w:color w:val="000000"/>
          <w:sz w:val="24"/>
          <w:szCs w:val="24"/>
        </w:rPr>
      </w:pPr>
    </w:p>
    <w:p w14:paraId="56DEE8F7" w14:textId="0A711B14" w:rsidR="005033DC" w:rsidRPr="00267AD9" w:rsidRDefault="005033DC" w:rsidP="000B2779">
      <w:pPr>
        <w:pStyle w:val="Odstavecsmlouvy"/>
        <w:numPr>
          <w:ilvl w:val="1"/>
          <w:numId w:val="7"/>
        </w:numPr>
        <w:ind w:left="709" w:hanging="709"/>
        <w:rPr>
          <w:rFonts w:asciiTheme="minorHAnsi" w:hAnsiTheme="minorHAnsi" w:cstheme="minorHAnsi"/>
          <w:color w:val="000000"/>
          <w:sz w:val="24"/>
          <w:szCs w:val="24"/>
        </w:rPr>
      </w:pPr>
      <w:r w:rsidRPr="00267AD9">
        <w:rPr>
          <w:rFonts w:asciiTheme="minorHAnsi" w:hAnsiTheme="minorHAnsi" w:cstheme="minorHAnsi"/>
          <w:sz w:val="24"/>
          <w:szCs w:val="24"/>
        </w:rPr>
        <w:t xml:space="preserve">Poskytovatel poskytuje Nabyvateli záruku za Zboží, pokud je povinen je za podmínek této smlouvy dodat, a to po dobu </w:t>
      </w:r>
      <w:r w:rsidRPr="00F6107F">
        <w:rPr>
          <w:rFonts w:asciiTheme="minorHAnsi" w:hAnsiTheme="minorHAnsi" w:cstheme="minorHAnsi"/>
          <w:sz w:val="24"/>
          <w:szCs w:val="24"/>
        </w:rPr>
        <w:t xml:space="preserve">nejméně </w:t>
      </w:r>
      <w:r w:rsidRPr="00F6107F">
        <w:rPr>
          <w:rFonts w:asciiTheme="minorHAnsi" w:hAnsiTheme="minorHAnsi" w:cstheme="minorHAnsi"/>
          <w:b/>
          <w:sz w:val="24"/>
          <w:szCs w:val="24"/>
        </w:rPr>
        <w:t>24</w:t>
      </w:r>
      <w:r w:rsidRPr="00267AD9">
        <w:rPr>
          <w:rFonts w:asciiTheme="minorHAnsi" w:hAnsiTheme="minorHAnsi" w:cstheme="minorHAnsi"/>
          <w:b/>
          <w:sz w:val="24"/>
          <w:szCs w:val="24"/>
        </w:rPr>
        <w:t> měsíců</w:t>
      </w:r>
      <w:r w:rsidRPr="00267AD9">
        <w:rPr>
          <w:rFonts w:asciiTheme="minorHAnsi" w:hAnsiTheme="minorHAnsi" w:cstheme="minorHAnsi"/>
          <w:sz w:val="24"/>
          <w:szCs w:val="24"/>
        </w:rPr>
        <w:t xml:space="preserve"> ode dne podpisu Předávacího protokolu Nabyvatelem (tato doba dále a výše jen „</w:t>
      </w:r>
      <w:r w:rsidRPr="00267AD9">
        <w:rPr>
          <w:rFonts w:asciiTheme="minorHAnsi" w:hAnsiTheme="minorHAnsi" w:cstheme="minorHAnsi"/>
          <w:b/>
          <w:sz w:val="24"/>
          <w:szCs w:val="24"/>
        </w:rPr>
        <w:t>Záruční doba</w:t>
      </w:r>
      <w:r w:rsidRPr="00267AD9">
        <w:rPr>
          <w:rFonts w:asciiTheme="minorHAnsi" w:hAnsiTheme="minorHAnsi" w:cstheme="minorHAnsi"/>
          <w:sz w:val="24"/>
          <w:szCs w:val="24"/>
        </w:rPr>
        <w:t>“). Obsahem této záruky za jakost je závazek Poskytovatele, že Zboží bude v Záruční době plně funkční, způsobilé pro použití k obvyklému účelu a že si nejméně po tuto dobu zachová své vlastnosti sjednané v této smlouvě a specifikované ve Výzvě, zejména, že bude po celou Záruční dobu umožňovat oprávněné užívání Programové</w:t>
      </w:r>
      <w:r w:rsidR="00D567D0" w:rsidRPr="00267AD9">
        <w:rPr>
          <w:rFonts w:asciiTheme="minorHAnsi" w:hAnsiTheme="minorHAnsi" w:cstheme="minorHAnsi"/>
          <w:sz w:val="24"/>
          <w:szCs w:val="24"/>
        </w:rPr>
        <w:t>ho</w:t>
      </w:r>
      <w:r w:rsidRPr="00267AD9">
        <w:rPr>
          <w:rFonts w:asciiTheme="minorHAnsi" w:hAnsiTheme="minorHAnsi" w:cstheme="minorHAnsi"/>
          <w:sz w:val="24"/>
          <w:szCs w:val="24"/>
        </w:rPr>
        <w:t xml:space="preserve"> vybavení dle této smlouvy.</w:t>
      </w:r>
      <w:bookmarkStart w:id="22" w:name="_Ref477357369"/>
    </w:p>
    <w:p w14:paraId="409C42CB" w14:textId="77777777" w:rsidR="005033DC" w:rsidRPr="00267AD9" w:rsidRDefault="005033DC" w:rsidP="000B2779">
      <w:pPr>
        <w:pStyle w:val="Odstavecsmlouvy"/>
        <w:numPr>
          <w:ilvl w:val="0"/>
          <w:numId w:val="0"/>
        </w:numPr>
        <w:ind w:left="709" w:hanging="709"/>
        <w:rPr>
          <w:rFonts w:asciiTheme="minorHAnsi" w:hAnsiTheme="minorHAnsi" w:cstheme="minorHAnsi"/>
          <w:color w:val="000000"/>
          <w:sz w:val="24"/>
          <w:szCs w:val="24"/>
        </w:rPr>
      </w:pPr>
    </w:p>
    <w:p w14:paraId="45BB3146" w14:textId="77777777" w:rsidR="005033DC" w:rsidRPr="00267AD9" w:rsidRDefault="005033DC" w:rsidP="000B2779">
      <w:pPr>
        <w:pStyle w:val="Odstavecsmlouvy"/>
        <w:numPr>
          <w:ilvl w:val="1"/>
          <w:numId w:val="7"/>
        </w:numPr>
        <w:ind w:left="709" w:hanging="709"/>
        <w:rPr>
          <w:rFonts w:asciiTheme="minorHAnsi" w:hAnsiTheme="minorHAnsi" w:cstheme="minorHAnsi"/>
          <w:color w:val="000000"/>
          <w:sz w:val="24"/>
          <w:szCs w:val="24"/>
        </w:rPr>
      </w:pPr>
      <w:r w:rsidRPr="00267AD9">
        <w:rPr>
          <w:rFonts w:asciiTheme="minorHAnsi" w:hAnsiTheme="minorHAnsi" w:cstheme="minorHAnsi"/>
          <w:color w:val="000000"/>
          <w:sz w:val="24"/>
          <w:szCs w:val="24"/>
        </w:rPr>
        <w:t>Po uplynutí Záruční doby je Poskytovatel v případě výskytu vady Zboží povinen dodat náhradní Zboží, a to po celou dobu trvání Licence, v dodací lhůtě bez zbytečného odkladu a za obvyklou cenu.</w:t>
      </w:r>
    </w:p>
    <w:p w14:paraId="395E27DE" w14:textId="77777777" w:rsidR="005033DC" w:rsidRPr="00267AD9" w:rsidRDefault="005033DC" w:rsidP="000B2779">
      <w:pPr>
        <w:pStyle w:val="Odstavecsmlouvy"/>
        <w:numPr>
          <w:ilvl w:val="0"/>
          <w:numId w:val="0"/>
        </w:numPr>
        <w:ind w:left="709" w:hanging="709"/>
        <w:rPr>
          <w:rFonts w:asciiTheme="minorHAnsi" w:hAnsiTheme="minorHAnsi" w:cstheme="minorHAnsi"/>
          <w:color w:val="000000"/>
          <w:sz w:val="24"/>
          <w:szCs w:val="24"/>
        </w:rPr>
      </w:pPr>
    </w:p>
    <w:bookmarkEnd w:id="22"/>
    <w:p w14:paraId="683805F2" w14:textId="77777777" w:rsidR="005033DC" w:rsidRPr="00267AD9" w:rsidRDefault="005033DC" w:rsidP="000B2779">
      <w:pPr>
        <w:pStyle w:val="Odstavecsmlouvy"/>
        <w:numPr>
          <w:ilvl w:val="1"/>
          <w:numId w:val="7"/>
        </w:numPr>
        <w:ind w:left="709" w:hanging="709"/>
        <w:rPr>
          <w:rFonts w:asciiTheme="minorHAnsi" w:hAnsiTheme="minorHAnsi" w:cstheme="minorHAnsi"/>
          <w:color w:val="000000"/>
          <w:sz w:val="24"/>
          <w:szCs w:val="24"/>
        </w:rPr>
      </w:pPr>
      <w:r w:rsidRPr="00267AD9">
        <w:rPr>
          <w:rFonts w:asciiTheme="minorHAnsi" w:hAnsiTheme="minorHAnsi" w:cstheme="minorHAnsi"/>
          <w:sz w:val="24"/>
          <w:szCs w:val="24"/>
        </w:rPr>
        <w:t>Nabyvatel je vedle práv z vadného plnění a práv vyplývajících ze sjednané nebo poskytnuté záruky za jakost oprávněn uplatňovat i jakékoliv jiné nároky související s dodáním vadného plnění (např. nárok na náhradu újmy).</w:t>
      </w:r>
    </w:p>
    <w:p w14:paraId="53B04E9C" w14:textId="77777777" w:rsidR="001D535C" w:rsidRPr="00267AD9" w:rsidRDefault="001D535C" w:rsidP="001D535C">
      <w:pPr>
        <w:pStyle w:val="Odstavecsmlouvy"/>
        <w:numPr>
          <w:ilvl w:val="0"/>
          <w:numId w:val="0"/>
        </w:numPr>
        <w:ind w:left="567"/>
        <w:rPr>
          <w:rFonts w:asciiTheme="minorHAnsi" w:hAnsiTheme="minorHAnsi" w:cstheme="minorHAnsi"/>
          <w:color w:val="000000"/>
          <w:sz w:val="24"/>
          <w:szCs w:val="24"/>
        </w:rPr>
      </w:pPr>
    </w:p>
    <w:p w14:paraId="33075C40" w14:textId="13D7107C" w:rsidR="005033DC" w:rsidRPr="00267AD9" w:rsidRDefault="005033DC" w:rsidP="001D535C">
      <w:pPr>
        <w:pStyle w:val="Nadpis1"/>
        <w:numPr>
          <w:ilvl w:val="0"/>
          <w:numId w:val="7"/>
        </w:numPr>
        <w:ind w:left="709" w:hanging="283"/>
        <w:rPr>
          <w:rFonts w:asciiTheme="minorHAnsi" w:hAnsiTheme="minorHAnsi" w:cstheme="minorHAnsi"/>
          <w:sz w:val="24"/>
          <w:szCs w:val="24"/>
        </w:rPr>
      </w:pPr>
      <w:bookmarkStart w:id="23" w:name="_Ref497897106"/>
      <w:r w:rsidRPr="00267AD9">
        <w:rPr>
          <w:rFonts w:asciiTheme="minorHAnsi" w:hAnsiTheme="minorHAnsi" w:cstheme="minorHAnsi"/>
          <w:sz w:val="24"/>
          <w:szCs w:val="24"/>
        </w:rPr>
        <w:t>Mlčenlivost</w:t>
      </w:r>
    </w:p>
    <w:p w14:paraId="3CA01081" w14:textId="77777777" w:rsidR="00B06828" w:rsidRPr="00267AD9" w:rsidRDefault="00B06828" w:rsidP="00B06828">
      <w:pPr>
        <w:rPr>
          <w:rFonts w:cstheme="minorHAnsi"/>
          <w:lang w:eastAsia="cs-CZ"/>
        </w:rPr>
      </w:pPr>
    </w:p>
    <w:p w14:paraId="41B98E9C" w14:textId="77777777" w:rsidR="00B06828" w:rsidRPr="00267AD9" w:rsidRDefault="00B06828" w:rsidP="000B2779">
      <w:pPr>
        <w:pStyle w:val="Odstavecsmlouvy"/>
        <w:numPr>
          <w:ilvl w:val="1"/>
          <w:numId w:val="7"/>
        </w:numPr>
        <w:ind w:left="709" w:hanging="709"/>
        <w:rPr>
          <w:rFonts w:asciiTheme="minorHAnsi" w:hAnsiTheme="minorHAnsi" w:cstheme="minorHAnsi"/>
          <w:sz w:val="24"/>
          <w:szCs w:val="24"/>
        </w:rPr>
      </w:pPr>
      <w:bookmarkStart w:id="24" w:name="_Ref505066411"/>
      <w:r w:rsidRPr="00267AD9">
        <w:rPr>
          <w:rFonts w:asciiTheme="minorHAnsi" w:hAnsiTheme="minorHAnsi" w:cstheme="minorHAnsi"/>
          <w:sz w:val="24"/>
          <w:szCs w:val="24"/>
        </w:rPr>
        <w:t>Strany této smlouvy jsou si vědomy toho, že v rámci plnění závazků z této smlouvy:</w:t>
      </w:r>
      <w:bookmarkEnd w:id="24"/>
    </w:p>
    <w:p w14:paraId="06A0BC36" w14:textId="77777777" w:rsidR="00B06828" w:rsidRPr="00267AD9" w:rsidRDefault="00B06828" w:rsidP="00B06828">
      <w:pPr>
        <w:pStyle w:val="Psmenoodstavce"/>
        <w:ind w:left="1021" w:firstLine="0"/>
        <w:rPr>
          <w:rFonts w:asciiTheme="minorHAnsi" w:hAnsiTheme="minorHAnsi" w:cstheme="minorHAnsi"/>
          <w:bCs/>
          <w:sz w:val="24"/>
        </w:rPr>
      </w:pPr>
      <w:r w:rsidRPr="00267AD9">
        <w:rPr>
          <w:rFonts w:asciiTheme="minorHAnsi" w:hAnsiTheme="minorHAnsi" w:cstheme="minorHAnsi"/>
          <w:sz w:val="24"/>
        </w:rPr>
        <w:t xml:space="preserve">si mohou vzájemně vědomě nebo opomenutím poskytnout informace, které </w:t>
      </w:r>
      <w:r w:rsidRPr="00267AD9">
        <w:rPr>
          <w:rFonts w:asciiTheme="minorHAnsi" w:hAnsiTheme="minorHAnsi" w:cstheme="minorHAnsi"/>
          <w:bCs/>
          <w:sz w:val="24"/>
        </w:rPr>
        <w:t>budou poskytující stranou považovány za důvěrné (dále jen „</w:t>
      </w:r>
      <w:r w:rsidRPr="00267AD9">
        <w:rPr>
          <w:rFonts w:asciiTheme="minorHAnsi" w:hAnsiTheme="minorHAnsi" w:cstheme="minorHAnsi"/>
          <w:b/>
          <w:bCs/>
          <w:sz w:val="24"/>
        </w:rPr>
        <w:t>Důvěrné informace</w:t>
      </w:r>
      <w:r w:rsidRPr="00267AD9">
        <w:rPr>
          <w:rFonts w:asciiTheme="minorHAnsi" w:hAnsiTheme="minorHAnsi" w:cstheme="minorHAnsi"/>
          <w:bCs/>
          <w:sz w:val="24"/>
        </w:rPr>
        <w:t>“);</w:t>
      </w:r>
    </w:p>
    <w:p w14:paraId="5F61064F" w14:textId="77777777" w:rsidR="00B06828" w:rsidRPr="00267AD9" w:rsidRDefault="00B06828" w:rsidP="00B06828">
      <w:pPr>
        <w:pStyle w:val="Psmenoodstavce"/>
        <w:ind w:left="1021" w:firstLine="0"/>
        <w:rPr>
          <w:rFonts w:asciiTheme="minorHAnsi" w:hAnsiTheme="minorHAnsi" w:cstheme="minorHAnsi"/>
          <w:bCs/>
          <w:sz w:val="24"/>
        </w:rPr>
      </w:pPr>
      <w:r w:rsidRPr="00267AD9">
        <w:rPr>
          <w:rFonts w:asciiTheme="minorHAnsi" w:hAnsiTheme="minorHAnsi" w:cstheme="minorHAnsi"/>
          <w:bCs/>
          <w:sz w:val="24"/>
        </w:rPr>
        <w:t>mohou jejich zaměstnanci a osoby v obdobném postavení, zejména osoby jednající z jejich pověření, získat při plnění této smlouvy, vědomou činností druhé strany nebo i jejím opomenutím přístup k Důvěrným informacím druhé strany.</w:t>
      </w:r>
    </w:p>
    <w:p w14:paraId="283BE25D" w14:textId="77777777" w:rsidR="00B06828" w:rsidRPr="00267AD9" w:rsidRDefault="00B06828" w:rsidP="00B06828">
      <w:pPr>
        <w:pStyle w:val="Odstavecsmlouvy"/>
        <w:numPr>
          <w:ilvl w:val="0"/>
          <w:numId w:val="0"/>
        </w:numPr>
        <w:ind w:left="567"/>
        <w:rPr>
          <w:rFonts w:asciiTheme="minorHAnsi" w:hAnsiTheme="minorHAnsi" w:cstheme="minorHAnsi"/>
        </w:rPr>
      </w:pPr>
    </w:p>
    <w:p w14:paraId="1C67BF36" w14:textId="77777777" w:rsidR="00B06828" w:rsidRPr="00267AD9" w:rsidRDefault="00B06828" w:rsidP="000B2779">
      <w:pPr>
        <w:pStyle w:val="Odstavecsmlouvy"/>
        <w:numPr>
          <w:ilvl w:val="1"/>
          <w:numId w:val="7"/>
        </w:numPr>
        <w:ind w:left="709" w:hanging="709"/>
        <w:rPr>
          <w:rFonts w:asciiTheme="minorHAnsi" w:hAnsiTheme="minorHAnsi" w:cstheme="minorHAnsi"/>
          <w:sz w:val="24"/>
          <w:szCs w:val="24"/>
        </w:rPr>
      </w:pPr>
      <w:bookmarkStart w:id="25" w:name="_Ref497484371"/>
      <w:r w:rsidRPr="00267AD9">
        <w:rPr>
          <w:rFonts w:asciiTheme="minorHAnsi" w:hAnsiTheme="minorHAnsi" w:cstheme="minorHAnsi"/>
          <w:sz w:val="24"/>
          <w:szCs w:val="24"/>
        </w:rPr>
        <w:t>Za Důvěrné informace se vždy považují:</w:t>
      </w:r>
    </w:p>
    <w:p w14:paraId="531F41A6" w14:textId="289BEE65" w:rsidR="00B06828" w:rsidRPr="00267AD9" w:rsidRDefault="00B06828" w:rsidP="00E74D77">
      <w:pPr>
        <w:pStyle w:val="Psmenoodstavce"/>
        <w:numPr>
          <w:ilvl w:val="2"/>
          <w:numId w:val="7"/>
        </w:numPr>
        <w:ind w:left="993" w:firstLine="0"/>
        <w:rPr>
          <w:rFonts w:asciiTheme="minorHAnsi" w:hAnsiTheme="minorHAnsi" w:cstheme="minorHAnsi"/>
          <w:sz w:val="24"/>
        </w:rPr>
      </w:pPr>
      <w:bookmarkStart w:id="26" w:name="_Hlk73346781"/>
      <w:r w:rsidRPr="00267AD9">
        <w:rPr>
          <w:rFonts w:asciiTheme="minorHAnsi" w:hAnsiTheme="minorHAnsi" w:cstheme="minorHAnsi"/>
          <w:sz w:val="24"/>
        </w:rPr>
        <w:t>veškeré osobní údaje</w:t>
      </w:r>
      <w:r w:rsidRPr="00267AD9">
        <w:rPr>
          <w:rFonts w:asciiTheme="minorHAnsi" w:hAnsiTheme="minorHAnsi" w:cstheme="minorHAnsi"/>
          <w:color w:val="000000"/>
          <w:sz w:val="24"/>
        </w:rPr>
        <w:t xml:space="preserve">, k nimž má </w:t>
      </w:r>
      <w:r w:rsidR="000F7177" w:rsidRPr="00267AD9">
        <w:rPr>
          <w:rFonts w:asciiTheme="minorHAnsi" w:hAnsiTheme="minorHAnsi" w:cstheme="minorHAnsi"/>
          <w:color w:val="000000"/>
          <w:sz w:val="24"/>
        </w:rPr>
        <w:t>Poskytovatel</w:t>
      </w:r>
      <w:r w:rsidRPr="00267AD9">
        <w:rPr>
          <w:rFonts w:asciiTheme="minorHAnsi" w:hAnsiTheme="minorHAnsi" w:cstheme="minorHAnsi"/>
          <w:color w:val="000000"/>
          <w:sz w:val="24"/>
        </w:rPr>
        <w:t xml:space="preserve"> při plnění této smlouvy faktický přístup, a jejichž správcem nebo zpracovatelem je </w:t>
      </w:r>
      <w:r w:rsidR="000F7177" w:rsidRPr="00267AD9">
        <w:rPr>
          <w:rFonts w:asciiTheme="minorHAnsi" w:hAnsiTheme="minorHAnsi" w:cstheme="minorHAnsi"/>
          <w:color w:val="000000"/>
          <w:sz w:val="24"/>
        </w:rPr>
        <w:t>Nabyvatel</w:t>
      </w:r>
      <w:r w:rsidRPr="00267AD9">
        <w:rPr>
          <w:rFonts w:asciiTheme="minorHAnsi" w:hAnsiTheme="minorHAnsi" w:cstheme="minorHAnsi"/>
          <w:color w:val="000000"/>
          <w:sz w:val="24"/>
        </w:rPr>
        <w:t>, zejména osobní údaje zpracovávané v</w:t>
      </w:r>
      <w:r w:rsidR="000F7177" w:rsidRPr="00267AD9">
        <w:rPr>
          <w:rFonts w:asciiTheme="minorHAnsi" w:hAnsiTheme="minorHAnsi" w:cstheme="minorHAnsi"/>
          <w:color w:val="000000"/>
          <w:sz w:val="24"/>
        </w:rPr>
        <w:t> Programovém vybavení</w:t>
      </w:r>
      <w:r w:rsidRPr="00267AD9">
        <w:rPr>
          <w:rFonts w:asciiTheme="minorHAnsi" w:hAnsiTheme="minorHAnsi" w:cstheme="minorHAnsi"/>
          <w:color w:val="000000"/>
          <w:sz w:val="24"/>
        </w:rPr>
        <w:t xml:space="preserve"> (dále jen „</w:t>
      </w:r>
      <w:r w:rsidRPr="00267AD9">
        <w:rPr>
          <w:rFonts w:asciiTheme="minorHAnsi" w:hAnsiTheme="minorHAnsi" w:cstheme="minorHAnsi"/>
          <w:b/>
          <w:color w:val="000000"/>
          <w:sz w:val="24"/>
        </w:rPr>
        <w:t>Osobní údaje</w:t>
      </w:r>
      <w:r w:rsidRPr="00267AD9">
        <w:rPr>
          <w:rFonts w:asciiTheme="minorHAnsi" w:hAnsiTheme="minorHAnsi" w:cstheme="minorHAnsi"/>
          <w:color w:val="000000"/>
          <w:sz w:val="24"/>
        </w:rPr>
        <w:t>“)</w:t>
      </w:r>
      <w:r w:rsidRPr="00267AD9">
        <w:rPr>
          <w:rFonts w:asciiTheme="minorHAnsi" w:hAnsiTheme="minorHAnsi" w:cstheme="minorHAnsi"/>
          <w:sz w:val="24"/>
        </w:rPr>
        <w:t>;</w:t>
      </w:r>
    </w:p>
    <w:p w14:paraId="71265EA2" w14:textId="665A7102" w:rsidR="00B06828" w:rsidRPr="00267AD9" w:rsidRDefault="00B06828" w:rsidP="00E74D77">
      <w:pPr>
        <w:pStyle w:val="Psmenoodstavce"/>
        <w:numPr>
          <w:ilvl w:val="2"/>
          <w:numId w:val="7"/>
        </w:numPr>
        <w:ind w:left="1021" w:firstLine="0"/>
        <w:rPr>
          <w:rFonts w:asciiTheme="minorHAnsi" w:hAnsiTheme="minorHAnsi" w:cstheme="minorHAnsi"/>
          <w:sz w:val="24"/>
        </w:rPr>
      </w:pPr>
      <w:r w:rsidRPr="00267AD9">
        <w:rPr>
          <w:rFonts w:asciiTheme="minorHAnsi" w:hAnsiTheme="minorHAnsi" w:cstheme="minorHAnsi"/>
          <w:sz w:val="24"/>
        </w:rPr>
        <w:t>veškeré informace, které souvisí se zabezpečením Osobních údajů a ostatních dat v</w:t>
      </w:r>
      <w:r w:rsidR="000F7177" w:rsidRPr="00267AD9">
        <w:rPr>
          <w:rFonts w:asciiTheme="minorHAnsi" w:hAnsiTheme="minorHAnsi" w:cstheme="minorHAnsi"/>
          <w:sz w:val="24"/>
        </w:rPr>
        <w:t> Programovém vybavení</w:t>
      </w:r>
      <w:r w:rsidRPr="00267AD9">
        <w:rPr>
          <w:rFonts w:asciiTheme="minorHAnsi" w:hAnsiTheme="minorHAnsi" w:cstheme="minorHAnsi"/>
          <w:sz w:val="24"/>
        </w:rPr>
        <w:t>.</w:t>
      </w:r>
    </w:p>
    <w:p w14:paraId="68096B2E" w14:textId="77777777" w:rsidR="00B06828" w:rsidRPr="00267AD9" w:rsidRDefault="00B06828" w:rsidP="00E74D77">
      <w:pPr>
        <w:pStyle w:val="Psmenoodstavce"/>
        <w:numPr>
          <w:ilvl w:val="2"/>
          <w:numId w:val="7"/>
        </w:numPr>
        <w:ind w:left="1021" w:firstLine="0"/>
        <w:rPr>
          <w:rFonts w:asciiTheme="minorHAnsi" w:hAnsiTheme="minorHAnsi" w:cstheme="minorHAnsi"/>
          <w:sz w:val="24"/>
        </w:rPr>
      </w:pPr>
      <w:r w:rsidRPr="00267AD9">
        <w:rPr>
          <w:rFonts w:asciiTheme="minorHAnsi" w:hAnsiTheme="minorHAnsi" w:cstheme="minorHAnsi"/>
          <w:sz w:val="24"/>
        </w:rPr>
        <w:t xml:space="preserve">popisy nebo části popisů technologických procesů a zařízení a technického know-how, </w:t>
      </w:r>
    </w:p>
    <w:p w14:paraId="4C61A724" w14:textId="77777777" w:rsidR="00B06828" w:rsidRPr="00267AD9" w:rsidRDefault="00B06828" w:rsidP="00E74D77">
      <w:pPr>
        <w:pStyle w:val="Psmenoodstavce"/>
        <w:numPr>
          <w:ilvl w:val="2"/>
          <w:numId w:val="7"/>
        </w:numPr>
        <w:ind w:left="1021" w:firstLine="0"/>
        <w:rPr>
          <w:rFonts w:asciiTheme="minorHAnsi" w:hAnsiTheme="minorHAnsi" w:cstheme="minorHAnsi"/>
          <w:sz w:val="24"/>
        </w:rPr>
      </w:pPr>
      <w:r w:rsidRPr="00267AD9">
        <w:rPr>
          <w:rFonts w:asciiTheme="minorHAnsi" w:hAnsiTheme="minorHAnsi" w:cstheme="minorHAnsi"/>
          <w:sz w:val="24"/>
        </w:rPr>
        <w:t>informace o provozních metodách a postupech,</w:t>
      </w:r>
    </w:p>
    <w:p w14:paraId="5955EB57" w14:textId="77777777" w:rsidR="00B06828" w:rsidRPr="00267AD9" w:rsidRDefault="00B06828" w:rsidP="00E74D77">
      <w:pPr>
        <w:pStyle w:val="Psmenoodstavce"/>
        <w:numPr>
          <w:ilvl w:val="2"/>
          <w:numId w:val="7"/>
        </w:numPr>
        <w:ind w:left="1021" w:firstLine="0"/>
        <w:rPr>
          <w:rFonts w:asciiTheme="minorHAnsi" w:hAnsiTheme="minorHAnsi" w:cstheme="minorHAnsi"/>
          <w:sz w:val="24"/>
        </w:rPr>
      </w:pPr>
      <w:r w:rsidRPr="00267AD9">
        <w:rPr>
          <w:rFonts w:asciiTheme="minorHAnsi" w:hAnsiTheme="minorHAnsi" w:cstheme="minorHAnsi"/>
          <w:sz w:val="24"/>
        </w:rPr>
        <w:lastRenderedPageBreak/>
        <w:t xml:space="preserve">obchodní a/nebo marketingové strategické koncepce či plány a/nebo jejich části, </w:t>
      </w:r>
    </w:p>
    <w:p w14:paraId="50324B96" w14:textId="77777777" w:rsidR="00B06828" w:rsidRPr="00267AD9" w:rsidRDefault="00B06828" w:rsidP="00E74D77">
      <w:pPr>
        <w:pStyle w:val="Psmenoodstavce"/>
        <w:numPr>
          <w:ilvl w:val="2"/>
          <w:numId w:val="7"/>
        </w:numPr>
        <w:ind w:left="1021" w:firstLine="0"/>
        <w:rPr>
          <w:rFonts w:asciiTheme="minorHAnsi" w:hAnsiTheme="minorHAnsi" w:cstheme="minorHAnsi"/>
          <w:sz w:val="24"/>
        </w:rPr>
      </w:pPr>
      <w:r w:rsidRPr="00267AD9">
        <w:rPr>
          <w:rFonts w:asciiTheme="minorHAnsi" w:hAnsiTheme="minorHAnsi" w:cstheme="minorHAnsi"/>
          <w:sz w:val="24"/>
        </w:rPr>
        <w:t xml:space="preserve">nabídky, smlouvy a/nebo jiná ujednání, </w:t>
      </w:r>
    </w:p>
    <w:p w14:paraId="348A914F" w14:textId="77777777" w:rsidR="00B06828" w:rsidRPr="00267AD9" w:rsidRDefault="00B06828" w:rsidP="00E74D77">
      <w:pPr>
        <w:pStyle w:val="Psmenoodstavce"/>
        <w:numPr>
          <w:ilvl w:val="2"/>
          <w:numId w:val="7"/>
        </w:numPr>
        <w:ind w:left="1021" w:firstLine="0"/>
        <w:rPr>
          <w:rFonts w:asciiTheme="minorHAnsi" w:hAnsiTheme="minorHAnsi" w:cstheme="minorHAnsi"/>
          <w:sz w:val="24"/>
        </w:rPr>
      </w:pPr>
      <w:r w:rsidRPr="00267AD9">
        <w:rPr>
          <w:rFonts w:asciiTheme="minorHAnsi" w:hAnsiTheme="minorHAnsi" w:cstheme="minorHAnsi"/>
          <w:sz w:val="24"/>
        </w:rPr>
        <w:t xml:space="preserve">informace o zaměstnancích a jejich osobních údajích, </w:t>
      </w:r>
    </w:p>
    <w:p w14:paraId="42F5590B" w14:textId="77777777" w:rsidR="00B06828" w:rsidRPr="00267AD9" w:rsidRDefault="00B06828" w:rsidP="00E74D77">
      <w:pPr>
        <w:pStyle w:val="Psmenoodstavce"/>
        <w:numPr>
          <w:ilvl w:val="2"/>
          <w:numId w:val="7"/>
        </w:numPr>
        <w:ind w:left="1021" w:firstLine="0"/>
        <w:rPr>
          <w:rFonts w:asciiTheme="minorHAnsi" w:hAnsiTheme="minorHAnsi" w:cstheme="minorHAnsi"/>
          <w:sz w:val="24"/>
        </w:rPr>
      </w:pPr>
      <w:r w:rsidRPr="00267AD9">
        <w:rPr>
          <w:rFonts w:asciiTheme="minorHAnsi" w:hAnsiTheme="minorHAnsi" w:cstheme="minorHAnsi"/>
          <w:sz w:val="24"/>
        </w:rPr>
        <w:t>veškeré ostatní osobní údaje a</w:t>
      </w:r>
    </w:p>
    <w:p w14:paraId="5965D090" w14:textId="77777777" w:rsidR="00B06828" w:rsidRPr="00267AD9" w:rsidRDefault="00B06828" w:rsidP="00E74D77">
      <w:pPr>
        <w:pStyle w:val="Psmenoodstavce"/>
        <w:numPr>
          <w:ilvl w:val="2"/>
          <w:numId w:val="7"/>
        </w:numPr>
        <w:ind w:left="1021" w:firstLine="0"/>
        <w:rPr>
          <w:rFonts w:asciiTheme="minorHAnsi" w:hAnsiTheme="minorHAnsi" w:cstheme="minorHAnsi"/>
          <w:sz w:val="24"/>
        </w:rPr>
      </w:pPr>
      <w:r w:rsidRPr="00267AD9">
        <w:rPr>
          <w:rFonts w:asciiTheme="minorHAnsi" w:hAnsiTheme="minorHAnsi" w:cstheme="minorHAnsi"/>
          <w:sz w:val="24"/>
        </w:rPr>
        <w:t xml:space="preserve">všechny další informace, jejichž zveřejnění by poskytovateli informace a/nebo třetí osobě jsoucí v právním vztahu k poskytovateli informace (např. jeho zákazníkovi či obchodnímu partnerovi) mohlo způsobit škodu, </w:t>
      </w:r>
    </w:p>
    <w:p w14:paraId="31FF0EC9" w14:textId="77777777" w:rsidR="00B06828" w:rsidRPr="00267AD9" w:rsidRDefault="00B06828" w:rsidP="00B06828">
      <w:pPr>
        <w:pStyle w:val="Odstavecsmlouvy"/>
        <w:numPr>
          <w:ilvl w:val="0"/>
          <w:numId w:val="0"/>
        </w:numPr>
        <w:ind w:left="567"/>
        <w:rPr>
          <w:rFonts w:asciiTheme="minorHAnsi" w:hAnsiTheme="minorHAnsi" w:cstheme="minorHAnsi"/>
          <w:sz w:val="24"/>
        </w:rPr>
      </w:pPr>
      <w:r w:rsidRPr="00267AD9">
        <w:rPr>
          <w:rFonts w:asciiTheme="minorHAnsi" w:hAnsiTheme="minorHAnsi" w:cstheme="minorHAnsi"/>
          <w:sz w:val="24"/>
        </w:rPr>
        <w:t>ať již jsou tyto informace v písemné, grafické, elektronické, ústní či jiné formě, popř. i v rámci analýz, kompilací, studií či jiných dokumentů připravených příjemcem informace a/nebo třetí osobou jsoucí v právním vztahu s poskytovatelem informace, a ať již se tyto informace týkají poskytovatele informace a/nebo třetích osob či jejich aktivit.</w:t>
      </w:r>
    </w:p>
    <w:bookmarkEnd w:id="26"/>
    <w:p w14:paraId="20E71322" w14:textId="77777777" w:rsidR="00B06828" w:rsidRPr="00267AD9" w:rsidRDefault="00B06828" w:rsidP="00B06828">
      <w:pPr>
        <w:pStyle w:val="Odstavecsmlouvy"/>
        <w:numPr>
          <w:ilvl w:val="0"/>
          <w:numId w:val="0"/>
        </w:numPr>
        <w:ind w:left="567"/>
        <w:rPr>
          <w:rFonts w:asciiTheme="minorHAnsi" w:hAnsiTheme="minorHAnsi" w:cstheme="minorHAnsi"/>
        </w:rPr>
      </w:pPr>
    </w:p>
    <w:p w14:paraId="5BD5B839" w14:textId="77777777" w:rsidR="00B06828" w:rsidRPr="00267AD9" w:rsidRDefault="00B06828" w:rsidP="000B2779">
      <w:pPr>
        <w:pStyle w:val="Odstavecsmlouvy"/>
        <w:numPr>
          <w:ilvl w:val="1"/>
          <w:numId w:val="7"/>
        </w:numPr>
        <w:ind w:left="709" w:hanging="709"/>
        <w:rPr>
          <w:rFonts w:asciiTheme="minorHAnsi" w:hAnsiTheme="minorHAnsi" w:cstheme="minorHAnsi"/>
          <w:sz w:val="24"/>
          <w:szCs w:val="24"/>
        </w:rPr>
      </w:pPr>
      <w:r w:rsidRPr="00267AD9">
        <w:rPr>
          <w:rFonts w:asciiTheme="minorHAnsi" w:hAnsiTheme="minorHAnsi" w:cstheme="minorHAnsi"/>
          <w:sz w:val="24"/>
          <w:szCs w:val="24"/>
        </w:rPr>
        <w:t xml:space="preserve">Strana této Smlouvy, která přijala Důvěrné informace nebo které byly Důvěrné informace z jakéhokoli důvodu zpřístupněny, je povinna s odbornou péčí zachovávat jejich důvěrnost a k ochraně jejich důvěrnosti vyvíjet alespoň takové úsilí, jako by se jednalo o její vlastní důvěrné informace. </w:t>
      </w:r>
    </w:p>
    <w:p w14:paraId="31093761" w14:textId="77777777" w:rsidR="00B06828" w:rsidRPr="00267AD9" w:rsidRDefault="00B06828" w:rsidP="000B2779">
      <w:pPr>
        <w:pStyle w:val="Odstavecsmlouvy"/>
        <w:numPr>
          <w:ilvl w:val="0"/>
          <w:numId w:val="0"/>
        </w:numPr>
        <w:ind w:left="709" w:hanging="709"/>
        <w:rPr>
          <w:rFonts w:asciiTheme="minorHAnsi" w:hAnsiTheme="minorHAnsi" w:cstheme="minorHAnsi"/>
        </w:rPr>
      </w:pPr>
    </w:p>
    <w:p w14:paraId="499E4174" w14:textId="77777777" w:rsidR="00B06828" w:rsidRPr="00267AD9" w:rsidRDefault="00B06828" w:rsidP="000B2779">
      <w:pPr>
        <w:pStyle w:val="Odstavecsmlouvy"/>
        <w:numPr>
          <w:ilvl w:val="1"/>
          <w:numId w:val="7"/>
        </w:numPr>
        <w:ind w:left="709" w:hanging="709"/>
        <w:rPr>
          <w:rFonts w:asciiTheme="minorHAnsi" w:hAnsiTheme="minorHAnsi" w:cstheme="minorHAnsi"/>
          <w:sz w:val="24"/>
          <w:szCs w:val="24"/>
        </w:rPr>
      </w:pPr>
      <w:r w:rsidRPr="00267AD9">
        <w:rPr>
          <w:rFonts w:asciiTheme="minorHAnsi" w:hAnsiTheme="minorHAnsi" w:cstheme="minorHAnsi"/>
          <w:sz w:val="24"/>
          <w:szCs w:val="24"/>
        </w:rPr>
        <w:t>Smluvní strany jsou povinny v určených případech nepoužít k přenosu důvěrných informací prostředků komunikace na dálku (např.: elektronickou poštu, telefon, úložiště dostupné v síti Internet, sociální sítě apod.).</w:t>
      </w:r>
    </w:p>
    <w:p w14:paraId="5741E857" w14:textId="77777777" w:rsidR="00B06828" w:rsidRPr="00267AD9" w:rsidRDefault="00B06828" w:rsidP="000B2779">
      <w:pPr>
        <w:pStyle w:val="Odstavecsmlouvy"/>
        <w:numPr>
          <w:ilvl w:val="0"/>
          <w:numId w:val="0"/>
        </w:numPr>
        <w:ind w:left="709" w:hanging="709"/>
        <w:rPr>
          <w:rFonts w:asciiTheme="minorHAnsi" w:hAnsiTheme="minorHAnsi" w:cstheme="minorHAnsi"/>
        </w:rPr>
      </w:pPr>
    </w:p>
    <w:p w14:paraId="167B2C59" w14:textId="77777777" w:rsidR="00B06828" w:rsidRPr="00267AD9" w:rsidRDefault="00B06828" w:rsidP="000B2779">
      <w:pPr>
        <w:pStyle w:val="Odstavecsmlouvy"/>
        <w:numPr>
          <w:ilvl w:val="1"/>
          <w:numId w:val="7"/>
        </w:numPr>
        <w:ind w:left="709" w:hanging="709"/>
        <w:rPr>
          <w:rFonts w:asciiTheme="minorHAnsi" w:hAnsiTheme="minorHAnsi" w:cstheme="minorHAnsi"/>
          <w:sz w:val="24"/>
          <w:szCs w:val="24"/>
        </w:rPr>
      </w:pPr>
      <w:r w:rsidRPr="00267AD9">
        <w:rPr>
          <w:rFonts w:asciiTheme="minorHAnsi" w:hAnsiTheme="minorHAnsi" w:cstheme="minorHAnsi"/>
          <w:sz w:val="24"/>
          <w:szCs w:val="24"/>
        </w:rPr>
        <w:t>Smluvní strany jsou povinny v určených případech použít pro přenos Důvěrných informací šifrování, či jinou vhodnou ochranu přenosu Důvěrných informací.</w:t>
      </w:r>
    </w:p>
    <w:p w14:paraId="0E61048A" w14:textId="77777777" w:rsidR="00B06828" w:rsidRPr="00267AD9" w:rsidRDefault="00B06828" w:rsidP="000B2779">
      <w:pPr>
        <w:pStyle w:val="Odstavecsmlouvy"/>
        <w:numPr>
          <w:ilvl w:val="0"/>
          <w:numId w:val="0"/>
        </w:numPr>
        <w:ind w:left="709" w:hanging="709"/>
        <w:rPr>
          <w:rFonts w:asciiTheme="minorHAnsi" w:hAnsiTheme="minorHAnsi" w:cstheme="minorHAnsi"/>
          <w:sz w:val="24"/>
          <w:szCs w:val="24"/>
        </w:rPr>
      </w:pPr>
    </w:p>
    <w:p w14:paraId="3AF7CA12" w14:textId="77777777" w:rsidR="00B06828" w:rsidRPr="00267AD9" w:rsidRDefault="00B06828" w:rsidP="000B2779">
      <w:pPr>
        <w:pStyle w:val="Odstavecsmlouvy"/>
        <w:numPr>
          <w:ilvl w:val="1"/>
          <w:numId w:val="7"/>
        </w:numPr>
        <w:ind w:left="709" w:hanging="709"/>
        <w:rPr>
          <w:rFonts w:asciiTheme="minorHAnsi" w:hAnsiTheme="minorHAnsi" w:cstheme="minorHAnsi"/>
          <w:sz w:val="24"/>
          <w:szCs w:val="24"/>
        </w:rPr>
      </w:pPr>
      <w:r w:rsidRPr="00267AD9">
        <w:rPr>
          <w:rFonts w:asciiTheme="minorHAnsi" w:hAnsiTheme="minorHAnsi" w:cstheme="minorHAnsi"/>
          <w:sz w:val="24"/>
          <w:szCs w:val="24"/>
        </w:rPr>
        <w:t>Každá Smluvní strana je povinna zabezpečit počítačové systémy a jejich úložiště, na které umístila Důvěrné informace, proti přístupu neoprávněnou třetí osobou a proti kybernetickým útokům.</w:t>
      </w:r>
    </w:p>
    <w:p w14:paraId="4F0FE742" w14:textId="77777777" w:rsidR="00B06828" w:rsidRPr="00267AD9" w:rsidRDefault="00B06828" w:rsidP="000B2779">
      <w:pPr>
        <w:pStyle w:val="Odstavecsmlouvy"/>
        <w:numPr>
          <w:ilvl w:val="0"/>
          <w:numId w:val="0"/>
        </w:numPr>
        <w:ind w:left="709" w:hanging="709"/>
        <w:rPr>
          <w:rFonts w:asciiTheme="minorHAnsi" w:hAnsiTheme="minorHAnsi" w:cstheme="minorHAnsi"/>
          <w:sz w:val="24"/>
          <w:szCs w:val="24"/>
        </w:rPr>
      </w:pPr>
    </w:p>
    <w:p w14:paraId="3027BD33" w14:textId="77777777" w:rsidR="00B06828" w:rsidRPr="00267AD9" w:rsidRDefault="00B06828" w:rsidP="000B2779">
      <w:pPr>
        <w:pStyle w:val="Odstavecsmlouvy"/>
        <w:numPr>
          <w:ilvl w:val="1"/>
          <w:numId w:val="7"/>
        </w:numPr>
        <w:ind w:left="709" w:hanging="709"/>
        <w:rPr>
          <w:rFonts w:asciiTheme="minorHAnsi" w:hAnsiTheme="minorHAnsi" w:cstheme="minorHAnsi"/>
          <w:sz w:val="24"/>
          <w:szCs w:val="24"/>
        </w:rPr>
      </w:pPr>
      <w:r w:rsidRPr="00267AD9">
        <w:rPr>
          <w:rFonts w:asciiTheme="minorHAnsi" w:hAnsiTheme="minorHAnsi" w:cstheme="minorHAnsi"/>
          <w:sz w:val="24"/>
          <w:szCs w:val="24"/>
        </w:rPr>
        <w:t>V případě, že Smluvní strana zabezpečí počítačové systémy odpovídajícími a v daném čase a prostoru dostupnými a aktuálními technickými a organizačními opatřeními, avšak i přesto dojde k úniku Důvěrných informací prokazatelně v rámci kybernetického útoku, nenese daná Smluvní strana za únik Důvěrných informací odpovědnost.</w:t>
      </w:r>
    </w:p>
    <w:p w14:paraId="7F92086B" w14:textId="77777777" w:rsidR="00B06828" w:rsidRPr="00267AD9" w:rsidRDefault="00B06828" w:rsidP="000B2779">
      <w:pPr>
        <w:pStyle w:val="Odstavecsmlouvy"/>
        <w:numPr>
          <w:ilvl w:val="0"/>
          <w:numId w:val="0"/>
        </w:numPr>
        <w:ind w:left="709" w:hanging="709"/>
        <w:rPr>
          <w:rFonts w:asciiTheme="minorHAnsi" w:hAnsiTheme="minorHAnsi" w:cstheme="minorHAnsi"/>
          <w:sz w:val="24"/>
          <w:szCs w:val="24"/>
        </w:rPr>
      </w:pPr>
    </w:p>
    <w:p w14:paraId="2059E83C" w14:textId="6B9CFA97" w:rsidR="00B06828" w:rsidRPr="00267AD9" w:rsidRDefault="00B06828" w:rsidP="000B2779">
      <w:pPr>
        <w:pStyle w:val="Odstavecsmlouvy"/>
        <w:numPr>
          <w:ilvl w:val="1"/>
          <w:numId w:val="7"/>
        </w:numPr>
        <w:ind w:left="709" w:hanging="709"/>
        <w:rPr>
          <w:rFonts w:asciiTheme="minorHAnsi" w:hAnsiTheme="minorHAnsi" w:cstheme="minorHAnsi"/>
          <w:sz w:val="24"/>
          <w:szCs w:val="24"/>
        </w:rPr>
      </w:pPr>
      <w:r w:rsidRPr="00267AD9">
        <w:rPr>
          <w:rFonts w:asciiTheme="minorHAnsi" w:hAnsiTheme="minorHAnsi" w:cstheme="minorHAnsi"/>
          <w:sz w:val="24"/>
          <w:szCs w:val="24"/>
        </w:rPr>
        <w:t>Smluvní strany se zavazují, že žádná z nich nezpřístupní třetí osobě Důvěrné informace, které při plnění Smluv získala od druhé strany a neužije Důvěrné informace v rozporu s účelem této smlouvy, a to ani pro svůj vlastní prospěch.</w:t>
      </w:r>
      <w:bookmarkEnd w:id="25"/>
      <w:r w:rsidRPr="00267AD9">
        <w:rPr>
          <w:rFonts w:asciiTheme="minorHAnsi" w:hAnsiTheme="minorHAnsi" w:cstheme="minorHAnsi"/>
          <w:sz w:val="24"/>
          <w:szCs w:val="24"/>
        </w:rPr>
        <w:t xml:space="preserve"> Za třetí osoby podle věty první se nepovažují zaměstnanci </w:t>
      </w:r>
      <w:r w:rsidR="00083FD8" w:rsidRPr="00267AD9">
        <w:rPr>
          <w:rFonts w:asciiTheme="minorHAnsi" w:hAnsiTheme="minorHAnsi" w:cstheme="minorHAnsi"/>
          <w:sz w:val="24"/>
          <w:szCs w:val="24"/>
        </w:rPr>
        <w:t>Poskytovatele</w:t>
      </w:r>
      <w:r w:rsidRPr="00267AD9">
        <w:rPr>
          <w:rFonts w:asciiTheme="minorHAnsi" w:hAnsiTheme="minorHAnsi" w:cstheme="minorHAnsi"/>
          <w:sz w:val="24"/>
          <w:szCs w:val="24"/>
        </w:rPr>
        <w:t xml:space="preserve"> ani osoby, které jsou </w:t>
      </w:r>
      <w:r w:rsidR="00083FD8" w:rsidRPr="00267AD9">
        <w:rPr>
          <w:rFonts w:asciiTheme="minorHAnsi" w:hAnsiTheme="minorHAnsi" w:cstheme="minorHAnsi"/>
          <w:sz w:val="24"/>
          <w:szCs w:val="24"/>
        </w:rPr>
        <w:t>Poskytovatelem</w:t>
      </w:r>
      <w:r w:rsidRPr="00267AD9">
        <w:rPr>
          <w:rFonts w:asciiTheme="minorHAnsi" w:hAnsiTheme="minorHAnsi" w:cstheme="minorHAnsi"/>
          <w:sz w:val="24"/>
          <w:szCs w:val="24"/>
        </w:rPr>
        <w:t xml:space="preserve"> pověřeny k poskytování příslušného plnění dle této smlouvy. </w:t>
      </w:r>
      <w:r w:rsidR="00083FD8" w:rsidRPr="00267AD9">
        <w:rPr>
          <w:rFonts w:asciiTheme="minorHAnsi" w:hAnsiTheme="minorHAnsi" w:cstheme="minorHAnsi"/>
          <w:sz w:val="24"/>
          <w:szCs w:val="24"/>
        </w:rPr>
        <w:t>Poskytovatel</w:t>
      </w:r>
      <w:r w:rsidRPr="00267AD9">
        <w:rPr>
          <w:rFonts w:asciiTheme="minorHAnsi" w:hAnsiTheme="minorHAnsi" w:cstheme="minorHAnsi"/>
          <w:sz w:val="24"/>
          <w:szCs w:val="24"/>
        </w:rPr>
        <w:t xml:space="preserve"> je na základě výzvy </w:t>
      </w:r>
      <w:r w:rsidR="00083FD8" w:rsidRPr="00267AD9">
        <w:rPr>
          <w:rFonts w:asciiTheme="minorHAnsi" w:hAnsiTheme="minorHAnsi" w:cstheme="minorHAnsi"/>
          <w:sz w:val="24"/>
          <w:szCs w:val="24"/>
        </w:rPr>
        <w:t>Nabyvatele</w:t>
      </w:r>
      <w:r w:rsidRPr="00267AD9">
        <w:rPr>
          <w:rFonts w:asciiTheme="minorHAnsi" w:hAnsiTheme="minorHAnsi" w:cstheme="minorHAnsi"/>
          <w:sz w:val="24"/>
          <w:szCs w:val="24"/>
        </w:rPr>
        <w:t xml:space="preserve"> povinen bez zbytečného odkladu předložit </w:t>
      </w:r>
      <w:r w:rsidR="00083FD8" w:rsidRPr="00267AD9">
        <w:rPr>
          <w:rFonts w:asciiTheme="minorHAnsi" w:hAnsiTheme="minorHAnsi" w:cstheme="minorHAnsi"/>
          <w:sz w:val="24"/>
          <w:szCs w:val="24"/>
        </w:rPr>
        <w:t>Nabyvateli</w:t>
      </w:r>
      <w:r w:rsidRPr="00267AD9">
        <w:rPr>
          <w:rFonts w:asciiTheme="minorHAnsi" w:hAnsiTheme="minorHAnsi" w:cstheme="minorHAnsi"/>
          <w:sz w:val="24"/>
          <w:szCs w:val="24"/>
        </w:rPr>
        <w:t xml:space="preserve"> písemný seznam těchto osob. Osoby neuvedené na tomto seznamu se považují za třetí osoby dle věty první. </w:t>
      </w:r>
    </w:p>
    <w:p w14:paraId="342F06E9" w14:textId="77777777" w:rsidR="00B06828" w:rsidRPr="00267AD9" w:rsidRDefault="00B06828" w:rsidP="000B2779">
      <w:pPr>
        <w:pStyle w:val="Odstavecsmlouvy"/>
        <w:numPr>
          <w:ilvl w:val="0"/>
          <w:numId w:val="0"/>
        </w:numPr>
        <w:ind w:left="709" w:hanging="709"/>
        <w:rPr>
          <w:rFonts w:asciiTheme="minorHAnsi" w:hAnsiTheme="minorHAnsi" w:cstheme="minorHAnsi"/>
          <w:sz w:val="24"/>
          <w:szCs w:val="24"/>
        </w:rPr>
      </w:pPr>
    </w:p>
    <w:p w14:paraId="0B28EC91" w14:textId="77777777" w:rsidR="00B06828" w:rsidRPr="00267AD9" w:rsidRDefault="00B06828" w:rsidP="000B2779">
      <w:pPr>
        <w:pStyle w:val="Odstavecsmlouvy"/>
        <w:numPr>
          <w:ilvl w:val="1"/>
          <w:numId w:val="7"/>
        </w:numPr>
        <w:ind w:left="709" w:hanging="709"/>
        <w:rPr>
          <w:rFonts w:asciiTheme="minorHAnsi" w:hAnsiTheme="minorHAnsi" w:cstheme="minorHAnsi"/>
          <w:sz w:val="24"/>
          <w:szCs w:val="24"/>
        </w:rPr>
      </w:pPr>
      <w:r w:rsidRPr="00267AD9">
        <w:rPr>
          <w:rFonts w:asciiTheme="minorHAnsi" w:hAnsiTheme="minorHAnsi" w:cstheme="minorHAnsi"/>
          <w:sz w:val="24"/>
          <w:szCs w:val="24"/>
        </w:rPr>
        <w:t xml:space="preserve">Strany této smlouvy se zavazují ve vztahu k této smlouvě poučit veškeré osoby, které se na jejich straně podílejí nebo budou podílet na plnění této smlouvy, o povinnosti zachovávat mlčenlivost a chránit Důvěrné informace podle této smlouvy a právních předpisů. </w:t>
      </w:r>
    </w:p>
    <w:p w14:paraId="3C083AF0" w14:textId="77777777" w:rsidR="00B06828" w:rsidRPr="00267AD9" w:rsidRDefault="00B06828" w:rsidP="00B06828">
      <w:pPr>
        <w:pStyle w:val="Odstavecsmlouvy"/>
        <w:numPr>
          <w:ilvl w:val="0"/>
          <w:numId w:val="0"/>
        </w:numPr>
        <w:ind w:left="567"/>
        <w:rPr>
          <w:rFonts w:asciiTheme="minorHAnsi" w:hAnsiTheme="minorHAnsi" w:cstheme="minorHAnsi"/>
          <w:sz w:val="24"/>
        </w:rPr>
      </w:pPr>
    </w:p>
    <w:p w14:paraId="6A6A2252" w14:textId="572BD3A2" w:rsidR="005033DC" w:rsidRPr="00267AD9" w:rsidRDefault="00B06828" w:rsidP="00B06828">
      <w:pPr>
        <w:pStyle w:val="Odstavecsmlouvy"/>
        <w:numPr>
          <w:ilvl w:val="0"/>
          <w:numId w:val="0"/>
        </w:numPr>
        <w:rPr>
          <w:rFonts w:asciiTheme="minorHAnsi" w:hAnsiTheme="minorHAnsi" w:cstheme="minorHAnsi"/>
          <w:sz w:val="24"/>
        </w:rPr>
      </w:pPr>
      <w:r w:rsidRPr="00267AD9">
        <w:rPr>
          <w:rFonts w:asciiTheme="minorHAnsi" w:hAnsiTheme="minorHAnsi" w:cstheme="minorHAnsi"/>
          <w:sz w:val="24"/>
        </w:rPr>
        <w:lastRenderedPageBreak/>
        <w:t xml:space="preserve">Žádným ustanovením této Smlouvy nejsou dotčeny povinnosti </w:t>
      </w:r>
      <w:r w:rsidR="00083FD8" w:rsidRPr="00267AD9">
        <w:rPr>
          <w:rFonts w:asciiTheme="minorHAnsi" w:hAnsiTheme="minorHAnsi" w:cstheme="minorHAnsi"/>
          <w:sz w:val="24"/>
        </w:rPr>
        <w:t>Nabyvatele</w:t>
      </w:r>
      <w:r w:rsidRPr="00267AD9">
        <w:rPr>
          <w:rFonts w:asciiTheme="minorHAnsi" w:hAnsiTheme="minorHAnsi" w:cstheme="minorHAnsi"/>
          <w:sz w:val="24"/>
        </w:rPr>
        <w:t xml:space="preserve"> vyplývající z právních předpisů, zejména ze zákona č. 106/1999 Sb., o svobodném přístupu k informacím, ve znění pozdějších předpisů, a ze zákona č. 340/2015 Sb., o registru smluv, ve znění pozdějších předpisů.</w:t>
      </w:r>
    </w:p>
    <w:p w14:paraId="6024870E" w14:textId="47C6D970" w:rsidR="00B06828" w:rsidRDefault="00B06828" w:rsidP="00B06828">
      <w:pPr>
        <w:pStyle w:val="Odstavecsmlouvy"/>
        <w:numPr>
          <w:ilvl w:val="0"/>
          <w:numId w:val="0"/>
        </w:numPr>
        <w:rPr>
          <w:rFonts w:asciiTheme="minorHAnsi" w:hAnsiTheme="minorHAnsi" w:cstheme="minorHAnsi"/>
          <w:sz w:val="24"/>
          <w:szCs w:val="24"/>
        </w:rPr>
      </w:pPr>
    </w:p>
    <w:p w14:paraId="32907B33" w14:textId="77777777" w:rsidR="000E5403" w:rsidRPr="00267AD9" w:rsidRDefault="000E5403" w:rsidP="00B06828">
      <w:pPr>
        <w:pStyle w:val="Odstavecsmlouvy"/>
        <w:numPr>
          <w:ilvl w:val="0"/>
          <w:numId w:val="0"/>
        </w:numPr>
        <w:rPr>
          <w:rFonts w:asciiTheme="minorHAnsi" w:hAnsiTheme="minorHAnsi" w:cstheme="minorHAnsi"/>
          <w:sz w:val="24"/>
          <w:szCs w:val="24"/>
        </w:rPr>
      </w:pPr>
    </w:p>
    <w:p w14:paraId="04B3A27F" w14:textId="77777777" w:rsidR="005033DC" w:rsidRPr="00267AD9" w:rsidRDefault="005033DC" w:rsidP="001D535C">
      <w:pPr>
        <w:pStyle w:val="Nadpis1"/>
        <w:numPr>
          <w:ilvl w:val="0"/>
          <w:numId w:val="7"/>
        </w:numPr>
        <w:ind w:left="709" w:hanging="283"/>
        <w:rPr>
          <w:rFonts w:asciiTheme="minorHAnsi" w:hAnsiTheme="minorHAnsi" w:cstheme="minorHAnsi"/>
          <w:sz w:val="24"/>
          <w:szCs w:val="24"/>
        </w:rPr>
      </w:pPr>
      <w:bookmarkStart w:id="27" w:name="_Ref529435017"/>
      <w:r w:rsidRPr="00267AD9">
        <w:rPr>
          <w:rFonts w:asciiTheme="minorHAnsi" w:hAnsiTheme="minorHAnsi" w:cstheme="minorHAnsi"/>
          <w:sz w:val="24"/>
          <w:szCs w:val="24"/>
        </w:rPr>
        <w:t>Ochrana osobních údajů</w:t>
      </w:r>
      <w:bookmarkEnd w:id="23"/>
      <w:bookmarkEnd w:id="27"/>
      <w:r w:rsidRPr="00267AD9">
        <w:rPr>
          <w:rFonts w:asciiTheme="minorHAnsi" w:hAnsiTheme="minorHAnsi" w:cstheme="minorHAnsi"/>
          <w:sz w:val="24"/>
          <w:szCs w:val="24"/>
        </w:rPr>
        <w:t xml:space="preserve"> a bezpečnost informací</w:t>
      </w:r>
    </w:p>
    <w:p w14:paraId="7A6D9B87" w14:textId="77777777" w:rsidR="005033DC" w:rsidRPr="00267AD9" w:rsidRDefault="005033DC" w:rsidP="005033DC">
      <w:pPr>
        <w:pStyle w:val="Odstavecsmlouvy"/>
        <w:numPr>
          <w:ilvl w:val="0"/>
          <w:numId w:val="0"/>
        </w:numPr>
        <w:ind w:left="567"/>
        <w:rPr>
          <w:rFonts w:asciiTheme="minorHAnsi" w:hAnsiTheme="minorHAnsi" w:cstheme="minorHAnsi"/>
          <w:sz w:val="24"/>
          <w:szCs w:val="24"/>
        </w:rPr>
      </w:pPr>
    </w:p>
    <w:p w14:paraId="59F48F7D" w14:textId="0E412531" w:rsidR="005033DC" w:rsidRPr="00267AD9" w:rsidRDefault="005033DC" w:rsidP="000B2779">
      <w:pPr>
        <w:pStyle w:val="Odstavecsmlouvy"/>
        <w:numPr>
          <w:ilvl w:val="1"/>
          <w:numId w:val="7"/>
        </w:numPr>
        <w:ind w:left="709"/>
        <w:rPr>
          <w:rFonts w:asciiTheme="minorHAnsi" w:hAnsiTheme="minorHAnsi" w:cstheme="minorHAnsi"/>
          <w:sz w:val="24"/>
          <w:szCs w:val="24"/>
        </w:rPr>
      </w:pPr>
      <w:bookmarkStart w:id="28" w:name="_Ref529435327"/>
      <w:bookmarkStart w:id="29" w:name="_Ref73209500"/>
      <w:r w:rsidRPr="00267AD9">
        <w:rPr>
          <w:rFonts w:asciiTheme="minorHAnsi" w:hAnsiTheme="minorHAnsi" w:cstheme="minorHAnsi"/>
          <w:sz w:val="24"/>
          <w:szCs w:val="24"/>
        </w:rPr>
        <w:t>Poskytovatel se v souvislosti s povinnostmi Nabyvatele, které vyplývají z nařízení Evropského parlamentu a Rady (EU) ze dne 27. dubna 2016, o ochraně fyzických osob v souvislosti se zpracováním osobních údajů a o volném pohybu těchto údajů a o zrušení směrnice 95/46/ES (obecné nařízení o ochraně osobních údajů), včetně adaptačních právních předpisů tohoto nařízení (dále souhrnně jen „</w:t>
      </w:r>
      <w:r w:rsidRPr="00267AD9">
        <w:rPr>
          <w:rFonts w:asciiTheme="minorHAnsi" w:hAnsiTheme="minorHAnsi" w:cstheme="minorHAnsi"/>
          <w:b/>
          <w:sz w:val="24"/>
          <w:szCs w:val="24"/>
        </w:rPr>
        <w:t>GDPR</w:t>
      </w:r>
      <w:r w:rsidRPr="00267AD9">
        <w:rPr>
          <w:rFonts w:asciiTheme="minorHAnsi" w:hAnsiTheme="minorHAnsi" w:cstheme="minorHAnsi"/>
          <w:sz w:val="24"/>
          <w:szCs w:val="24"/>
        </w:rPr>
        <w:t xml:space="preserve">“), zavazuje </w:t>
      </w:r>
      <w:bookmarkEnd w:id="28"/>
      <w:r w:rsidRPr="00267AD9">
        <w:rPr>
          <w:rFonts w:asciiTheme="minorHAnsi" w:hAnsiTheme="minorHAnsi" w:cstheme="minorHAnsi"/>
          <w:sz w:val="24"/>
          <w:szCs w:val="24"/>
        </w:rPr>
        <w:t>zpracovávat Osobní údaje výhradně na základě pokynů Nabyvatele a výhradně za účelem plnění povinností vyplývajících z této smlouvy.</w:t>
      </w:r>
      <w:bookmarkEnd w:id="29"/>
      <w:r w:rsidRPr="00267AD9">
        <w:rPr>
          <w:rFonts w:asciiTheme="minorHAnsi" w:hAnsiTheme="minorHAnsi" w:cstheme="minorHAnsi"/>
          <w:sz w:val="24"/>
          <w:szCs w:val="24"/>
        </w:rPr>
        <w:t xml:space="preserve"> </w:t>
      </w:r>
    </w:p>
    <w:p w14:paraId="743C868A" w14:textId="2A70011B" w:rsidR="00B06828" w:rsidRPr="00267AD9" w:rsidRDefault="00B06828" w:rsidP="00B06828">
      <w:pPr>
        <w:pStyle w:val="Odstavecsmlouvy"/>
        <w:numPr>
          <w:ilvl w:val="0"/>
          <w:numId w:val="0"/>
        </w:numPr>
        <w:ind w:left="567"/>
        <w:rPr>
          <w:rFonts w:asciiTheme="minorHAnsi" w:hAnsiTheme="minorHAnsi" w:cstheme="minorHAnsi"/>
          <w:sz w:val="24"/>
          <w:szCs w:val="24"/>
        </w:rPr>
      </w:pPr>
    </w:p>
    <w:p w14:paraId="0E0B393A" w14:textId="460A6458" w:rsidR="00B06828" w:rsidRPr="00267AD9" w:rsidRDefault="00B06828" w:rsidP="000B2779">
      <w:pPr>
        <w:pStyle w:val="Odstavecsmlouvy"/>
        <w:numPr>
          <w:ilvl w:val="1"/>
          <w:numId w:val="7"/>
        </w:numPr>
        <w:ind w:left="709" w:hanging="709"/>
        <w:rPr>
          <w:rFonts w:asciiTheme="minorHAnsi" w:hAnsiTheme="minorHAnsi" w:cstheme="minorHAnsi"/>
          <w:sz w:val="24"/>
          <w:szCs w:val="24"/>
        </w:rPr>
      </w:pPr>
      <w:bookmarkStart w:id="30" w:name="_Ref497900303"/>
      <w:r w:rsidRPr="00267AD9">
        <w:rPr>
          <w:rFonts w:asciiTheme="minorHAnsi" w:hAnsiTheme="minorHAnsi" w:cstheme="minorHAnsi"/>
          <w:sz w:val="24"/>
          <w:szCs w:val="24"/>
        </w:rPr>
        <w:t>Za účelem souladu zpracování Osobních údajů s GDPR musí Programové vybavení:</w:t>
      </w:r>
      <w:bookmarkEnd w:id="30"/>
    </w:p>
    <w:p w14:paraId="3A893188" w14:textId="2DFD98E3" w:rsidR="00B06828" w:rsidRPr="00267AD9" w:rsidRDefault="00B06828" w:rsidP="000B2779">
      <w:pPr>
        <w:pStyle w:val="Psmenoodstavce"/>
        <w:numPr>
          <w:ilvl w:val="0"/>
          <w:numId w:val="16"/>
        </w:numPr>
        <w:ind w:left="1134" w:hanging="283"/>
        <w:rPr>
          <w:rFonts w:asciiTheme="minorHAnsi" w:hAnsiTheme="minorHAnsi" w:cstheme="minorHAnsi"/>
          <w:sz w:val="24"/>
        </w:rPr>
      </w:pPr>
      <w:bookmarkStart w:id="31" w:name="_Ref529439936"/>
      <w:r w:rsidRPr="00267AD9">
        <w:rPr>
          <w:rFonts w:asciiTheme="minorHAnsi" w:hAnsiTheme="minorHAnsi" w:cstheme="minorHAnsi"/>
          <w:sz w:val="24"/>
        </w:rPr>
        <w:t xml:space="preserve">umožňovat </w:t>
      </w:r>
      <w:r w:rsidR="000C7FAC" w:rsidRPr="00267AD9">
        <w:rPr>
          <w:rFonts w:asciiTheme="minorHAnsi" w:hAnsiTheme="minorHAnsi" w:cstheme="minorHAnsi"/>
          <w:sz w:val="24"/>
        </w:rPr>
        <w:t>Nabyvateli</w:t>
      </w:r>
      <w:r w:rsidRPr="00267AD9">
        <w:rPr>
          <w:rFonts w:asciiTheme="minorHAnsi" w:hAnsiTheme="minorHAnsi" w:cstheme="minorHAnsi"/>
          <w:sz w:val="24"/>
        </w:rPr>
        <w:t xml:space="preserve"> plnit veškeré jeho povinnosti vyplývající z GDPR;</w:t>
      </w:r>
      <w:bookmarkStart w:id="32" w:name="_Ref529439937"/>
      <w:bookmarkEnd w:id="31"/>
    </w:p>
    <w:p w14:paraId="27003039" w14:textId="26237D43" w:rsidR="00B06828" w:rsidRPr="00267AD9" w:rsidRDefault="00B06828" w:rsidP="000B2779">
      <w:pPr>
        <w:pStyle w:val="Psmenoodstavce"/>
        <w:numPr>
          <w:ilvl w:val="0"/>
          <w:numId w:val="16"/>
        </w:numPr>
        <w:ind w:left="1134" w:hanging="283"/>
        <w:rPr>
          <w:rFonts w:asciiTheme="minorHAnsi" w:hAnsiTheme="minorHAnsi" w:cstheme="minorHAnsi"/>
          <w:sz w:val="24"/>
        </w:rPr>
      </w:pPr>
      <w:r w:rsidRPr="00267AD9">
        <w:rPr>
          <w:rFonts w:asciiTheme="minorHAnsi" w:hAnsiTheme="minorHAnsi" w:cstheme="minorHAnsi"/>
          <w:sz w:val="24"/>
        </w:rPr>
        <w:t>umožňovat výkon všech práv subjektů osobních údajů upravených v GDPR;</w:t>
      </w:r>
      <w:bookmarkEnd w:id="32"/>
    </w:p>
    <w:p w14:paraId="25FE9A2F" w14:textId="0421FD54" w:rsidR="00B06828" w:rsidRPr="00267AD9" w:rsidRDefault="00B06828" w:rsidP="000B2779">
      <w:pPr>
        <w:pStyle w:val="Psmenoodstavce"/>
        <w:numPr>
          <w:ilvl w:val="0"/>
          <w:numId w:val="16"/>
        </w:numPr>
        <w:ind w:left="1134" w:hanging="283"/>
        <w:rPr>
          <w:rFonts w:asciiTheme="minorHAnsi" w:hAnsiTheme="minorHAnsi" w:cstheme="minorHAnsi"/>
          <w:sz w:val="24"/>
        </w:rPr>
      </w:pPr>
      <w:r w:rsidRPr="00267AD9">
        <w:rPr>
          <w:rFonts w:asciiTheme="minorHAnsi" w:hAnsiTheme="minorHAnsi" w:cstheme="minorHAnsi"/>
          <w:sz w:val="24"/>
        </w:rPr>
        <w:t>splňovat požadavky standardní ochrany podle čl. 25 odst. 2 GDPR; a</w:t>
      </w:r>
    </w:p>
    <w:p w14:paraId="16319B95" w14:textId="7425DBCD" w:rsidR="005033DC" w:rsidRPr="00267AD9" w:rsidRDefault="00B06828" w:rsidP="000B2779">
      <w:pPr>
        <w:pStyle w:val="Psmenoodstavce"/>
        <w:numPr>
          <w:ilvl w:val="0"/>
          <w:numId w:val="16"/>
        </w:numPr>
        <w:ind w:left="1134" w:hanging="283"/>
        <w:rPr>
          <w:rFonts w:asciiTheme="minorHAnsi" w:hAnsiTheme="minorHAnsi" w:cstheme="minorHAnsi"/>
          <w:sz w:val="28"/>
          <w:szCs w:val="24"/>
        </w:rPr>
      </w:pPr>
      <w:r w:rsidRPr="00267AD9">
        <w:rPr>
          <w:rFonts w:asciiTheme="minorHAnsi" w:hAnsiTheme="minorHAnsi" w:cstheme="minorHAnsi"/>
          <w:sz w:val="24"/>
        </w:rPr>
        <w:t>provádět zpracování Osobních údajů v souladu se zásadami zpracování osobních údajů upravených GDPR, a to v tom rozsahu, v jakém dodržování těchto zásad závisí na Předmětu výpůjčky a jeho nastavení.</w:t>
      </w:r>
    </w:p>
    <w:p w14:paraId="6B6E3A09" w14:textId="77777777" w:rsidR="000B2779" w:rsidRPr="00267AD9" w:rsidRDefault="000B2779" w:rsidP="000B2779">
      <w:pPr>
        <w:pStyle w:val="Psmenoodstavce"/>
        <w:numPr>
          <w:ilvl w:val="0"/>
          <w:numId w:val="0"/>
        </w:numPr>
        <w:ind w:left="1134"/>
        <w:rPr>
          <w:rFonts w:asciiTheme="minorHAnsi" w:hAnsiTheme="minorHAnsi" w:cstheme="minorHAnsi"/>
          <w:sz w:val="28"/>
          <w:szCs w:val="24"/>
        </w:rPr>
      </w:pPr>
    </w:p>
    <w:p w14:paraId="082A6F8F" w14:textId="77777777" w:rsidR="005033DC" w:rsidRPr="00267AD9" w:rsidRDefault="005033DC" w:rsidP="000B2779">
      <w:pPr>
        <w:pStyle w:val="Odstavecsmlouvy"/>
        <w:numPr>
          <w:ilvl w:val="1"/>
          <w:numId w:val="7"/>
        </w:numPr>
        <w:ind w:left="709" w:hanging="709"/>
        <w:rPr>
          <w:rFonts w:asciiTheme="minorHAnsi" w:hAnsiTheme="minorHAnsi" w:cstheme="minorHAnsi"/>
          <w:sz w:val="24"/>
          <w:szCs w:val="24"/>
        </w:rPr>
      </w:pPr>
      <w:bookmarkStart w:id="33" w:name="_Ref529439652"/>
      <w:r w:rsidRPr="00267AD9">
        <w:rPr>
          <w:rFonts w:asciiTheme="minorHAnsi" w:hAnsiTheme="minorHAnsi" w:cstheme="minorHAnsi"/>
          <w:sz w:val="24"/>
          <w:szCs w:val="24"/>
        </w:rPr>
        <w:t>V případě události s dopadem na bezpečnost Programového vybavení, bezpečnost Osobních údajů nebo bezpečnost informací v Programovém vybavení je Poskytovatel povinen předat Nabyvateli bez zbytečného odkladu, nejpozději však do 12 hodin od okamžiku, kdy Poskytovatel takovou událost při poskytování plnění dle této smlouvy měl nebo mohl zjistit, veškeré Poskytovateli dostupné informace o takové bezpečnostní události.</w:t>
      </w:r>
      <w:bookmarkEnd w:id="33"/>
    </w:p>
    <w:p w14:paraId="5F067EEA" w14:textId="77777777" w:rsidR="005033DC" w:rsidRPr="00267AD9" w:rsidRDefault="005033DC" w:rsidP="000B2779">
      <w:pPr>
        <w:pStyle w:val="Odstavecsmlouvy"/>
        <w:numPr>
          <w:ilvl w:val="0"/>
          <w:numId w:val="0"/>
        </w:numPr>
        <w:ind w:left="709" w:hanging="709"/>
        <w:rPr>
          <w:rFonts w:asciiTheme="minorHAnsi" w:hAnsiTheme="minorHAnsi" w:cstheme="minorHAnsi"/>
          <w:sz w:val="24"/>
          <w:szCs w:val="24"/>
        </w:rPr>
      </w:pPr>
    </w:p>
    <w:p w14:paraId="173FB92B" w14:textId="77777777" w:rsidR="005033DC" w:rsidRPr="00267AD9" w:rsidRDefault="005033DC" w:rsidP="000B2779">
      <w:pPr>
        <w:pStyle w:val="Odstavecsmlouvy"/>
        <w:numPr>
          <w:ilvl w:val="1"/>
          <w:numId w:val="7"/>
        </w:numPr>
        <w:ind w:left="709" w:hanging="709"/>
        <w:rPr>
          <w:rFonts w:asciiTheme="minorHAnsi" w:hAnsiTheme="minorHAnsi" w:cstheme="minorHAnsi"/>
          <w:sz w:val="24"/>
          <w:szCs w:val="24"/>
        </w:rPr>
      </w:pPr>
      <w:r w:rsidRPr="00267AD9">
        <w:rPr>
          <w:rFonts w:asciiTheme="minorHAnsi" w:hAnsiTheme="minorHAnsi" w:cstheme="minorHAnsi"/>
          <w:sz w:val="24"/>
          <w:szCs w:val="24"/>
        </w:rPr>
        <w:t>Poskytovatel je povinen při poskytování plnění podle této smlouvy dodržovat zásady bezpečnosti informací a dat včetně osobních údajů (dále v tomto odstavci jen „</w:t>
      </w:r>
      <w:r w:rsidRPr="00267AD9">
        <w:rPr>
          <w:rFonts w:asciiTheme="minorHAnsi" w:hAnsiTheme="minorHAnsi" w:cstheme="minorHAnsi"/>
          <w:b/>
          <w:sz w:val="24"/>
          <w:szCs w:val="24"/>
        </w:rPr>
        <w:t>bezpečnost informací</w:t>
      </w:r>
      <w:r w:rsidRPr="00267AD9">
        <w:rPr>
          <w:rFonts w:asciiTheme="minorHAnsi" w:hAnsiTheme="minorHAnsi" w:cstheme="minorHAnsi"/>
          <w:sz w:val="24"/>
          <w:szCs w:val="24"/>
        </w:rPr>
        <w:t>“), jakož i zásady ochrany osobních údajů stanovených GDPR, přičemž bezpečností informací se rozumí zajišťování důvěrnosti, integrity a dostupnosti informací, které jsou uchovávány, vytvářeny nebo zpracovávány v Programovém vybavení.</w:t>
      </w:r>
    </w:p>
    <w:p w14:paraId="02AF5827" w14:textId="77777777" w:rsidR="005033DC" w:rsidRPr="00267AD9" w:rsidRDefault="005033DC" w:rsidP="000B2779">
      <w:pPr>
        <w:pStyle w:val="Odstavecsmlouvy"/>
        <w:numPr>
          <w:ilvl w:val="0"/>
          <w:numId w:val="0"/>
        </w:numPr>
        <w:ind w:left="709" w:hanging="709"/>
        <w:rPr>
          <w:rFonts w:asciiTheme="minorHAnsi" w:hAnsiTheme="minorHAnsi" w:cstheme="minorHAnsi"/>
          <w:sz w:val="24"/>
          <w:szCs w:val="24"/>
        </w:rPr>
      </w:pPr>
    </w:p>
    <w:p w14:paraId="1BD5861E" w14:textId="506E7593" w:rsidR="005033DC" w:rsidRPr="00267AD9" w:rsidRDefault="005033DC" w:rsidP="000B2779">
      <w:pPr>
        <w:pStyle w:val="Odstavecsmlouvy"/>
        <w:numPr>
          <w:ilvl w:val="1"/>
          <w:numId w:val="7"/>
        </w:numPr>
        <w:ind w:left="709" w:hanging="709"/>
        <w:rPr>
          <w:rFonts w:asciiTheme="minorHAnsi" w:hAnsiTheme="minorHAnsi" w:cstheme="minorHAnsi"/>
          <w:sz w:val="24"/>
          <w:szCs w:val="24"/>
        </w:rPr>
      </w:pPr>
      <w:r w:rsidRPr="00267AD9">
        <w:rPr>
          <w:rFonts w:asciiTheme="minorHAnsi" w:hAnsiTheme="minorHAnsi" w:cstheme="minorHAnsi"/>
          <w:sz w:val="24"/>
          <w:szCs w:val="24"/>
        </w:rPr>
        <w:t>Poskytovatel je povinen poskytovat Nabyvateli součinnost k zavádění, provádění, revidování a aktualizaci technických a organizačních opatření týkajících se Programového vybavení a stanovených Nabyvatelem za účelem souladu zpracovávání osobních údajů s GDPR. Jestliže vznikne v souvislosti s povinnostmi podle tohoto odstavce potřeba uzavřít dodatek k této smlouvě nebo zvláštní smlouvu, zavazuje se Poskytovatel poskytnout Nabyvateli veškerou součinnost nezbytnou k formulaci obsahu takového dodatku, resp. smlouvy, a k uzavření takového dodatku, resp. smlouvy v souladu se zákonem č. 134/2016 Sb., o zadávání veřejných zakázek, v platném znění, a dalšími právními předpisy.</w:t>
      </w:r>
    </w:p>
    <w:p w14:paraId="26140A3A" w14:textId="77777777" w:rsidR="00B06828" w:rsidRPr="00267AD9" w:rsidRDefault="00B06828" w:rsidP="000B2779">
      <w:pPr>
        <w:pStyle w:val="Odstavecseseznamem"/>
        <w:ind w:left="709" w:hanging="709"/>
        <w:rPr>
          <w:rFonts w:asciiTheme="minorHAnsi" w:hAnsiTheme="minorHAnsi" w:cstheme="minorHAnsi"/>
        </w:rPr>
      </w:pPr>
    </w:p>
    <w:p w14:paraId="1CCBDA08" w14:textId="354BA6D5" w:rsidR="00B06828" w:rsidRPr="00267AD9" w:rsidRDefault="00B06828" w:rsidP="000B2779">
      <w:pPr>
        <w:pStyle w:val="Odstavecsmlouvy"/>
        <w:numPr>
          <w:ilvl w:val="1"/>
          <w:numId w:val="7"/>
        </w:numPr>
        <w:ind w:left="709" w:hanging="709"/>
        <w:rPr>
          <w:rFonts w:asciiTheme="minorHAnsi" w:hAnsiTheme="minorHAnsi" w:cstheme="minorHAnsi"/>
          <w:bCs/>
          <w:sz w:val="24"/>
        </w:rPr>
      </w:pPr>
      <w:r w:rsidRPr="00267AD9">
        <w:rPr>
          <w:rFonts w:asciiTheme="minorHAnsi" w:hAnsiTheme="minorHAnsi" w:cstheme="minorHAnsi"/>
          <w:bCs/>
          <w:sz w:val="24"/>
        </w:rPr>
        <w:t>Poskytovatel bere na vědomí, že Nabyvatel je poskytovatelem základní služby dle zákona č. 181/2014 Sb., o kybernetické bezpečnosti, ve znění pozdějších předpisů (dále jen „</w:t>
      </w:r>
      <w:r w:rsidRPr="00267AD9">
        <w:rPr>
          <w:rFonts w:asciiTheme="minorHAnsi" w:hAnsiTheme="minorHAnsi" w:cstheme="minorHAnsi"/>
          <w:b/>
          <w:bCs/>
          <w:sz w:val="24"/>
        </w:rPr>
        <w:t>ZKB</w:t>
      </w:r>
      <w:r w:rsidRPr="00267AD9">
        <w:rPr>
          <w:rFonts w:asciiTheme="minorHAnsi" w:hAnsiTheme="minorHAnsi" w:cstheme="minorHAnsi"/>
          <w:bCs/>
          <w:sz w:val="24"/>
        </w:rPr>
        <w:t xml:space="preserve">“), </w:t>
      </w:r>
      <w:r w:rsidRPr="00267AD9">
        <w:rPr>
          <w:rFonts w:asciiTheme="minorHAnsi" w:hAnsiTheme="minorHAnsi" w:cstheme="minorHAnsi"/>
          <w:bCs/>
          <w:sz w:val="24"/>
        </w:rPr>
        <w:lastRenderedPageBreak/>
        <w:t>a že Důvěrné informace mohou souviset s poskytováním základní služby.</w:t>
      </w:r>
      <w:r w:rsidRPr="00267AD9">
        <w:rPr>
          <w:rFonts w:asciiTheme="minorHAnsi" w:hAnsiTheme="minorHAnsi" w:cstheme="minorHAnsi"/>
          <w:sz w:val="24"/>
        </w:rPr>
        <w:t xml:space="preserve"> Poskytovatel současně bere na vědomí, že Programové vybavení </w:t>
      </w:r>
      <w:bookmarkStart w:id="34" w:name="_Hlk73212204"/>
      <w:r w:rsidR="001644B7">
        <w:rPr>
          <w:rFonts w:asciiTheme="minorHAnsi" w:hAnsiTheme="minorHAnsi" w:cstheme="minorHAnsi"/>
          <w:sz w:val="24"/>
        </w:rPr>
        <w:t xml:space="preserve">může </w:t>
      </w:r>
      <w:r w:rsidR="00774D2F" w:rsidRPr="00267AD9">
        <w:rPr>
          <w:rFonts w:asciiTheme="minorHAnsi" w:hAnsiTheme="minorHAnsi" w:cstheme="minorHAnsi"/>
          <w:sz w:val="24"/>
        </w:rPr>
        <w:t>být na základě analýzy rizik určeno</w:t>
      </w:r>
      <w:r w:rsidRPr="00267AD9">
        <w:rPr>
          <w:rFonts w:asciiTheme="minorHAnsi" w:hAnsiTheme="minorHAnsi" w:cstheme="minorHAnsi"/>
          <w:sz w:val="24"/>
        </w:rPr>
        <w:t xml:space="preserve"> </w:t>
      </w:r>
      <w:bookmarkEnd w:id="34"/>
      <w:r w:rsidRPr="00267AD9">
        <w:rPr>
          <w:rFonts w:asciiTheme="minorHAnsi" w:hAnsiTheme="minorHAnsi" w:cstheme="minorHAnsi"/>
          <w:sz w:val="24"/>
        </w:rPr>
        <w:t xml:space="preserve">informačním systémem základní služby dle ZKB. Jestliže ve vztahu k plněním podle kterékoli Smlouvy vznikne v souvislosti se zavedením a prováděním bezpečnostních opatření podle ZKB a jeho prováděcích předpisů potřeba uzavřít dodatek k této smlouvě nebo zvláštní smlouvu, zavazuje se Poskytovatel poskytnout Nabyvateli veškerou součinnost nezbytnou k formulaci obsahu takového dodatku, resp. smlouvy. Poskytovatel se pro tento případ rovněž zavazuje poskytnout součinnost směřující k uzavření takového dodatku, resp. smlouvy v souladu se ZZVZ a dalšími předpisy, resp. ke své účasti v příslušném zadávacím řízení zahájeném </w:t>
      </w:r>
      <w:r w:rsidR="000C7FAC" w:rsidRPr="00267AD9">
        <w:rPr>
          <w:rFonts w:asciiTheme="minorHAnsi" w:hAnsiTheme="minorHAnsi" w:cstheme="minorHAnsi"/>
          <w:sz w:val="24"/>
        </w:rPr>
        <w:t>Nabyvatelem</w:t>
      </w:r>
      <w:r w:rsidRPr="00267AD9">
        <w:rPr>
          <w:rFonts w:asciiTheme="minorHAnsi" w:hAnsiTheme="minorHAnsi" w:cstheme="minorHAnsi"/>
          <w:sz w:val="24"/>
        </w:rPr>
        <w:t>.</w:t>
      </w:r>
    </w:p>
    <w:p w14:paraId="537837A0" w14:textId="77777777" w:rsidR="00B06828" w:rsidRPr="00267AD9" w:rsidRDefault="00B06828" w:rsidP="00B06828">
      <w:pPr>
        <w:pStyle w:val="Odstavecsmlouvy"/>
        <w:numPr>
          <w:ilvl w:val="0"/>
          <w:numId w:val="0"/>
        </w:numPr>
        <w:ind w:left="567"/>
        <w:rPr>
          <w:rFonts w:asciiTheme="minorHAnsi" w:hAnsiTheme="minorHAnsi" w:cstheme="minorHAnsi"/>
          <w:sz w:val="24"/>
        </w:rPr>
      </w:pPr>
    </w:p>
    <w:p w14:paraId="45FAE358" w14:textId="796474ED" w:rsidR="00B06828" w:rsidRPr="00267AD9" w:rsidRDefault="00B06828" w:rsidP="00B06828">
      <w:pPr>
        <w:pStyle w:val="Odstavecsmlouvy"/>
        <w:numPr>
          <w:ilvl w:val="0"/>
          <w:numId w:val="0"/>
        </w:numPr>
        <w:ind w:left="567"/>
        <w:rPr>
          <w:rFonts w:asciiTheme="minorHAnsi" w:hAnsiTheme="minorHAnsi" w:cstheme="minorHAnsi"/>
          <w:sz w:val="24"/>
        </w:rPr>
      </w:pPr>
      <w:r w:rsidRPr="00267AD9">
        <w:rPr>
          <w:rFonts w:asciiTheme="minorHAnsi" w:hAnsiTheme="minorHAnsi" w:cstheme="minorHAnsi"/>
          <w:sz w:val="24"/>
        </w:rPr>
        <w:t>Pokud Nabyvatel poruší svou povinnost podle tohoto čl. 1</w:t>
      </w:r>
      <w:r w:rsidR="00B05AB1">
        <w:rPr>
          <w:rFonts w:asciiTheme="minorHAnsi" w:hAnsiTheme="minorHAnsi" w:cstheme="minorHAnsi"/>
          <w:sz w:val="24"/>
        </w:rPr>
        <w:t>0</w:t>
      </w:r>
      <w:r w:rsidRPr="00267AD9">
        <w:rPr>
          <w:rFonts w:asciiTheme="minorHAnsi" w:hAnsiTheme="minorHAnsi" w:cstheme="minorHAnsi"/>
          <w:sz w:val="24"/>
        </w:rPr>
        <w:t>. smlouvy, nahradí Nabyvateli újmu způsobenou tímto porušením povinnosti Poskytovatele a újmu způsobenou tímto porušením povinnosti třetím osobám, pokud za ni Poskytovatel odpovídá. Pokud bude Nabyvateli v důsledku tohoto porušení povinnosti uložena jakákoli sankce, nahradí ji Poskytovatel Nabyvateli v plné výši.</w:t>
      </w:r>
    </w:p>
    <w:p w14:paraId="6986FE58" w14:textId="77777777" w:rsidR="005033DC" w:rsidRPr="00267AD9" w:rsidRDefault="005033DC" w:rsidP="005033DC">
      <w:pPr>
        <w:pStyle w:val="Odstavecsmlouvy"/>
        <w:numPr>
          <w:ilvl w:val="0"/>
          <w:numId w:val="0"/>
        </w:numPr>
        <w:ind w:left="567"/>
        <w:rPr>
          <w:rFonts w:asciiTheme="minorHAnsi" w:hAnsiTheme="minorHAnsi" w:cstheme="minorHAnsi"/>
          <w:sz w:val="24"/>
          <w:szCs w:val="24"/>
        </w:rPr>
      </w:pPr>
    </w:p>
    <w:p w14:paraId="7AD877D1" w14:textId="77777777" w:rsidR="005033DC" w:rsidRPr="00267AD9" w:rsidRDefault="005033DC" w:rsidP="001D535C">
      <w:pPr>
        <w:pStyle w:val="Nadpis1"/>
        <w:numPr>
          <w:ilvl w:val="0"/>
          <w:numId w:val="7"/>
        </w:numPr>
        <w:ind w:left="709" w:firstLine="284"/>
        <w:rPr>
          <w:rFonts w:asciiTheme="minorHAnsi" w:hAnsiTheme="minorHAnsi" w:cstheme="minorHAnsi"/>
          <w:sz w:val="24"/>
          <w:szCs w:val="24"/>
        </w:rPr>
      </w:pPr>
      <w:r w:rsidRPr="00267AD9">
        <w:rPr>
          <w:rFonts w:asciiTheme="minorHAnsi" w:hAnsiTheme="minorHAnsi" w:cstheme="minorHAnsi"/>
          <w:sz w:val="24"/>
          <w:szCs w:val="24"/>
        </w:rPr>
        <w:t>Sankce, náhrada škody a odstoupení od smlouvy</w:t>
      </w:r>
    </w:p>
    <w:p w14:paraId="5D7984CF" w14:textId="77777777" w:rsidR="005033DC" w:rsidRPr="00267AD9" w:rsidRDefault="005033DC" w:rsidP="005033DC">
      <w:pPr>
        <w:jc w:val="center"/>
        <w:rPr>
          <w:rFonts w:cstheme="minorHAnsi"/>
          <w:b/>
          <w:bCs/>
        </w:rPr>
      </w:pPr>
    </w:p>
    <w:p w14:paraId="19E8EB05" w14:textId="77777777" w:rsidR="005033DC" w:rsidRPr="00267AD9" w:rsidRDefault="005033DC" w:rsidP="00774D2F">
      <w:pPr>
        <w:pStyle w:val="Odstavecsmlouvy"/>
        <w:numPr>
          <w:ilvl w:val="1"/>
          <w:numId w:val="7"/>
        </w:numPr>
        <w:ind w:left="709" w:hanging="709"/>
        <w:rPr>
          <w:rFonts w:asciiTheme="minorHAnsi" w:hAnsiTheme="minorHAnsi" w:cstheme="minorHAnsi"/>
          <w:sz w:val="24"/>
          <w:szCs w:val="24"/>
        </w:rPr>
      </w:pPr>
      <w:r w:rsidRPr="00267AD9">
        <w:rPr>
          <w:rFonts w:asciiTheme="minorHAnsi" w:hAnsiTheme="minorHAnsi" w:cstheme="minorHAnsi"/>
          <w:sz w:val="24"/>
          <w:szCs w:val="24"/>
        </w:rPr>
        <w:t>Poskytovatel se zavazuje nahradit Nabyvateli veškerou újmu, která mu vznikne v případě, kdy třetí osoba úspěšně uplatní autorskoprávní nebo jiný nárok vyplývající z právní vady kteréhokoli plnění, které je Poskytovatel povinen na základě této smlouvy poskytnout, včetně Licence.</w:t>
      </w:r>
    </w:p>
    <w:p w14:paraId="178CCEEC" w14:textId="77777777" w:rsidR="005033DC" w:rsidRPr="00BB7CCF" w:rsidRDefault="005033DC" w:rsidP="00774D2F">
      <w:pPr>
        <w:pStyle w:val="Odstavecsmlouvy"/>
        <w:numPr>
          <w:ilvl w:val="0"/>
          <w:numId w:val="0"/>
        </w:numPr>
        <w:ind w:left="709" w:hanging="709"/>
        <w:rPr>
          <w:rFonts w:asciiTheme="minorHAnsi" w:hAnsiTheme="minorHAnsi" w:cstheme="minorHAnsi"/>
          <w:color w:val="FF0000"/>
          <w:sz w:val="24"/>
          <w:szCs w:val="24"/>
        </w:rPr>
      </w:pPr>
    </w:p>
    <w:p w14:paraId="0FEAFEBE" w14:textId="23AFE599" w:rsidR="005033DC" w:rsidRPr="00BB7CCF" w:rsidRDefault="005033DC" w:rsidP="00774D2F">
      <w:pPr>
        <w:pStyle w:val="Odstavecsmlouvy"/>
        <w:numPr>
          <w:ilvl w:val="1"/>
          <w:numId w:val="7"/>
        </w:numPr>
        <w:ind w:left="709" w:hanging="709"/>
        <w:rPr>
          <w:rFonts w:asciiTheme="minorHAnsi" w:hAnsiTheme="minorHAnsi" w:cstheme="minorHAnsi"/>
          <w:sz w:val="24"/>
          <w:szCs w:val="24"/>
        </w:rPr>
      </w:pPr>
      <w:r w:rsidRPr="00BB7CCF">
        <w:rPr>
          <w:rFonts w:asciiTheme="minorHAnsi" w:hAnsiTheme="minorHAnsi" w:cstheme="minorHAnsi"/>
          <w:sz w:val="24"/>
          <w:szCs w:val="24"/>
        </w:rPr>
        <w:t>V případě, že bude Poskytovatel v prodlení s poskytnutím kteréhokoli plnění uvedeného v Harmonogramu, je povinen uhradit Nabyvateli smluvní pokutu ve výši 1</w:t>
      </w:r>
      <w:r w:rsidR="000C7FAC" w:rsidRPr="00BB7CCF">
        <w:rPr>
          <w:rFonts w:asciiTheme="minorHAnsi" w:hAnsiTheme="minorHAnsi" w:cstheme="minorHAnsi"/>
          <w:sz w:val="24"/>
          <w:szCs w:val="24"/>
        </w:rPr>
        <w:t>.</w:t>
      </w:r>
      <w:r w:rsidRPr="00BB7CCF">
        <w:rPr>
          <w:rFonts w:asciiTheme="minorHAnsi" w:hAnsiTheme="minorHAnsi" w:cstheme="minorHAnsi"/>
          <w:sz w:val="24"/>
          <w:szCs w:val="24"/>
        </w:rPr>
        <w:t>000,- Kč (slovy: jeden</w:t>
      </w:r>
      <w:r w:rsidR="001F798F" w:rsidRPr="00BB7CCF">
        <w:rPr>
          <w:rFonts w:asciiTheme="minorHAnsi" w:hAnsiTheme="minorHAnsi" w:cstheme="minorHAnsi"/>
          <w:sz w:val="24"/>
          <w:szCs w:val="24"/>
        </w:rPr>
        <w:t xml:space="preserve"> </w:t>
      </w:r>
      <w:r w:rsidRPr="00BB7CCF">
        <w:rPr>
          <w:rFonts w:asciiTheme="minorHAnsi" w:hAnsiTheme="minorHAnsi" w:cstheme="minorHAnsi"/>
          <w:sz w:val="24"/>
          <w:szCs w:val="24"/>
        </w:rPr>
        <w:t>tisíc korun českých), a to za každý takový případ a za každý i započatý den prodlení.</w:t>
      </w:r>
    </w:p>
    <w:p w14:paraId="453B6BAE" w14:textId="77777777" w:rsidR="005033DC" w:rsidRPr="00BB7CCF" w:rsidRDefault="005033DC" w:rsidP="00774D2F">
      <w:pPr>
        <w:pStyle w:val="Odstavecsmlouvy"/>
        <w:numPr>
          <w:ilvl w:val="0"/>
          <w:numId w:val="0"/>
        </w:numPr>
        <w:ind w:left="709" w:hanging="709"/>
        <w:rPr>
          <w:rFonts w:asciiTheme="minorHAnsi" w:hAnsiTheme="minorHAnsi" w:cstheme="minorHAnsi"/>
          <w:sz w:val="24"/>
          <w:szCs w:val="24"/>
        </w:rPr>
      </w:pPr>
    </w:p>
    <w:p w14:paraId="139ED5F2" w14:textId="74B4CC0C" w:rsidR="005033DC" w:rsidRPr="00BB7CCF" w:rsidRDefault="005033DC" w:rsidP="00774D2F">
      <w:pPr>
        <w:pStyle w:val="Odstavecsmlouvy"/>
        <w:numPr>
          <w:ilvl w:val="1"/>
          <w:numId w:val="7"/>
        </w:numPr>
        <w:ind w:left="709" w:hanging="709"/>
        <w:rPr>
          <w:rFonts w:asciiTheme="minorHAnsi" w:hAnsiTheme="minorHAnsi" w:cstheme="minorHAnsi"/>
          <w:sz w:val="24"/>
          <w:szCs w:val="24"/>
        </w:rPr>
      </w:pPr>
      <w:r w:rsidRPr="00BB7CCF">
        <w:rPr>
          <w:rFonts w:asciiTheme="minorHAnsi" w:hAnsiTheme="minorHAnsi" w:cstheme="minorHAnsi"/>
          <w:sz w:val="24"/>
          <w:szCs w:val="24"/>
        </w:rPr>
        <w:t xml:space="preserve">Poskytovatel se pro případ prodlení s odstraněním vady dle odst. </w:t>
      </w:r>
      <w:r w:rsidR="0030686F" w:rsidRPr="00BB7CCF">
        <w:rPr>
          <w:rFonts w:asciiTheme="minorHAnsi" w:hAnsiTheme="minorHAnsi" w:cstheme="minorHAnsi"/>
          <w:sz w:val="24"/>
          <w:szCs w:val="24"/>
        </w:rPr>
        <w:fldChar w:fldCharType="begin"/>
      </w:r>
      <w:r w:rsidR="0030686F" w:rsidRPr="00BB7CCF">
        <w:rPr>
          <w:rFonts w:asciiTheme="minorHAnsi" w:hAnsiTheme="minorHAnsi" w:cstheme="minorHAnsi"/>
          <w:sz w:val="24"/>
          <w:szCs w:val="24"/>
        </w:rPr>
        <w:instrText xml:space="preserve"> REF _Ref529530570 \r \h </w:instrText>
      </w:r>
      <w:r w:rsidR="00267AD9" w:rsidRPr="00BB7CCF">
        <w:rPr>
          <w:rFonts w:asciiTheme="minorHAnsi" w:hAnsiTheme="minorHAnsi" w:cstheme="minorHAnsi"/>
          <w:sz w:val="24"/>
          <w:szCs w:val="24"/>
        </w:rPr>
        <w:instrText xml:space="preserve"> \* MERGEFORMAT </w:instrText>
      </w:r>
      <w:r w:rsidR="0030686F" w:rsidRPr="00BB7CCF">
        <w:rPr>
          <w:rFonts w:asciiTheme="minorHAnsi" w:hAnsiTheme="minorHAnsi" w:cstheme="minorHAnsi"/>
          <w:sz w:val="24"/>
          <w:szCs w:val="24"/>
        </w:rPr>
      </w:r>
      <w:r w:rsidR="0030686F" w:rsidRPr="00BB7CCF">
        <w:rPr>
          <w:rFonts w:asciiTheme="minorHAnsi" w:hAnsiTheme="minorHAnsi" w:cstheme="minorHAnsi"/>
          <w:sz w:val="24"/>
          <w:szCs w:val="24"/>
        </w:rPr>
        <w:fldChar w:fldCharType="separate"/>
      </w:r>
      <w:r w:rsidR="0030686F" w:rsidRPr="00BB7CCF">
        <w:rPr>
          <w:rFonts w:asciiTheme="minorHAnsi" w:hAnsiTheme="minorHAnsi" w:cstheme="minorHAnsi"/>
          <w:sz w:val="24"/>
          <w:szCs w:val="24"/>
        </w:rPr>
        <w:t>8.4</w:t>
      </w:r>
      <w:r w:rsidR="0030686F" w:rsidRPr="00BB7CCF">
        <w:rPr>
          <w:rFonts w:asciiTheme="minorHAnsi" w:hAnsiTheme="minorHAnsi" w:cstheme="minorHAnsi"/>
          <w:sz w:val="24"/>
          <w:szCs w:val="24"/>
        </w:rPr>
        <w:fldChar w:fldCharType="end"/>
      </w:r>
      <w:r w:rsidR="0030686F" w:rsidRPr="00BB7CCF">
        <w:rPr>
          <w:rFonts w:asciiTheme="minorHAnsi" w:hAnsiTheme="minorHAnsi" w:cstheme="minorHAnsi"/>
          <w:sz w:val="24"/>
          <w:szCs w:val="24"/>
        </w:rPr>
        <w:t xml:space="preserve"> </w:t>
      </w:r>
      <w:r w:rsidRPr="00BB7CCF">
        <w:rPr>
          <w:rFonts w:asciiTheme="minorHAnsi" w:hAnsiTheme="minorHAnsi" w:cstheme="minorHAnsi"/>
          <w:sz w:val="24"/>
          <w:szCs w:val="24"/>
        </w:rPr>
        <w:t>této smlouvy zavazuje uhradit Nabyvateli smluvní pokutu ve výši 1</w:t>
      </w:r>
      <w:r w:rsidR="000C7FAC" w:rsidRPr="00BB7CCF">
        <w:rPr>
          <w:rFonts w:asciiTheme="minorHAnsi" w:hAnsiTheme="minorHAnsi" w:cstheme="minorHAnsi"/>
          <w:sz w:val="24"/>
          <w:szCs w:val="24"/>
        </w:rPr>
        <w:t>.</w:t>
      </w:r>
      <w:r w:rsidRPr="00BB7CCF">
        <w:rPr>
          <w:rFonts w:asciiTheme="minorHAnsi" w:hAnsiTheme="minorHAnsi" w:cstheme="minorHAnsi"/>
          <w:sz w:val="24"/>
          <w:szCs w:val="24"/>
        </w:rPr>
        <w:t>000,- Kč (slovy: jeden</w:t>
      </w:r>
      <w:r w:rsidR="001F798F" w:rsidRPr="00BB7CCF">
        <w:rPr>
          <w:rFonts w:asciiTheme="minorHAnsi" w:hAnsiTheme="minorHAnsi" w:cstheme="minorHAnsi"/>
          <w:sz w:val="24"/>
          <w:szCs w:val="24"/>
        </w:rPr>
        <w:t xml:space="preserve"> </w:t>
      </w:r>
      <w:r w:rsidRPr="00BB7CCF">
        <w:rPr>
          <w:rFonts w:asciiTheme="minorHAnsi" w:hAnsiTheme="minorHAnsi" w:cstheme="minorHAnsi"/>
          <w:sz w:val="24"/>
          <w:szCs w:val="24"/>
        </w:rPr>
        <w:t>tisíc korun českých), a to za každý takový případ a za každý i započatý pracovní den prodlení.</w:t>
      </w:r>
    </w:p>
    <w:p w14:paraId="4F824F53" w14:textId="77777777" w:rsidR="005033DC" w:rsidRPr="00BB7CCF" w:rsidRDefault="005033DC" w:rsidP="00774D2F">
      <w:pPr>
        <w:pStyle w:val="Odstavecsmlouvy"/>
        <w:numPr>
          <w:ilvl w:val="0"/>
          <w:numId w:val="0"/>
        </w:numPr>
        <w:ind w:left="709" w:hanging="709"/>
        <w:rPr>
          <w:rFonts w:asciiTheme="minorHAnsi" w:hAnsiTheme="minorHAnsi" w:cstheme="minorHAnsi"/>
          <w:sz w:val="24"/>
          <w:szCs w:val="24"/>
        </w:rPr>
      </w:pPr>
    </w:p>
    <w:p w14:paraId="5529F5A6" w14:textId="3658ED69" w:rsidR="005033DC" w:rsidRPr="00BB7CCF" w:rsidRDefault="005033DC" w:rsidP="00774D2F">
      <w:pPr>
        <w:pStyle w:val="Odstavecsmlouvy"/>
        <w:numPr>
          <w:ilvl w:val="1"/>
          <w:numId w:val="7"/>
        </w:numPr>
        <w:ind w:left="709" w:hanging="709"/>
        <w:rPr>
          <w:rFonts w:asciiTheme="minorHAnsi" w:hAnsiTheme="minorHAnsi" w:cstheme="minorHAnsi"/>
          <w:sz w:val="24"/>
          <w:szCs w:val="24"/>
        </w:rPr>
      </w:pPr>
      <w:r w:rsidRPr="00BB7CCF">
        <w:rPr>
          <w:rFonts w:asciiTheme="minorHAnsi" w:hAnsiTheme="minorHAnsi" w:cstheme="minorHAnsi"/>
          <w:sz w:val="24"/>
          <w:szCs w:val="24"/>
        </w:rPr>
        <w:t>Poruší-li některá smluvní strana povinnosti vyplývající z této dohody ohledně ochrany Důvěrných informací, je povinna zaplatit druhé smluvní straně smluvní pokutu ve výši 50.000,</w:t>
      </w:r>
      <w:r w:rsidR="001F798F" w:rsidRPr="00BB7CCF">
        <w:rPr>
          <w:rFonts w:asciiTheme="minorHAnsi" w:hAnsiTheme="minorHAnsi" w:cstheme="minorHAnsi"/>
          <w:sz w:val="24"/>
          <w:szCs w:val="24"/>
        </w:rPr>
        <w:t>-</w:t>
      </w:r>
      <w:r w:rsidRPr="00BB7CCF">
        <w:rPr>
          <w:rFonts w:asciiTheme="minorHAnsi" w:hAnsiTheme="minorHAnsi" w:cstheme="minorHAnsi"/>
          <w:sz w:val="24"/>
          <w:szCs w:val="24"/>
        </w:rPr>
        <w:t xml:space="preserve"> Kč (slovy: </w:t>
      </w:r>
      <w:r w:rsidR="001F798F" w:rsidRPr="00BB7CCF">
        <w:rPr>
          <w:rFonts w:asciiTheme="minorHAnsi" w:hAnsiTheme="minorHAnsi" w:cstheme="minorHAnsi"/>
          <w:sz w:val="24"/>
          <w:szCs w:val="24"/>
        </w:rPr>
        <w:t xml:space="preserve">padesát </w:t>
      </w:r>
      <w:r w:rsidRPr="00BB7CCF">
        <w:rPr>
          <w:rFonts w:asciiTheme="minorHAnsi" w:hAnsiTheme="minorHAnsi" w:cstheme="minorHAnsi"/>
          <w:sz w:val="24"/>
          <w:szCs w:val="24"/>
        </w:rPr>
        <w:t>tisíc korun českých) za každé takové porušení povinnosti.</w:t>
      </w:r>
    </w:p>
    <w:p w14:paraId="45C1BA9F" w14:textId="77777777" w:rsidR="005033DC" w:rsidRPr="00BB7CCF" w:rsidRDefault="005033DC" w:rsidP="00774D2F">
      <w:pPr>
        <w:pStyle w:val="Odstavecsmlouvy"/>
        <w:numPr>
          <w:ilvl w:val="0"/>
          <w:numId w:val="0"/>
        </w:numPr>
        <w:ind w:left="709" w:hanging="709"/>
        <w:rPr>
          <w:rFonts w:asciiTheme="minorHAnsi" w:hAnsiTheme="minorHAnsi" w:cstheme="minorHAnsi"/>
          <w:sz w:val="24"/>
          <w:szCs w:val="24"/>
        </w:rPr>
      </w:pPr>
    </w:p>
    <w:p w14:paraId="34212D05" w14:textId="33F60DC1" w:rsidR="005033DC" w:rsidRPr="00BB7CCF" w:rsidRDefault="005033DC" w:rsidP="00774D2F">
      <w:pPr>
        <w:pStyle w:val="Odstavecsmlouvy"/>
        <w:numPr>
          <w:ilvl w:val="1"/>
          <w:numId w:val="7"/>
        </w:numPr>
        <w:ind w:left="709" w:hanging="709"/>
        <w:rPr>
          <w:rFonts w:asciiTheme="minorHAnsi" w:hAnsiTheme="minorHAnsi" w:cstheme="minorHAnsi"/>
          <w:sz w:val="24"/>
          <w:szCs w:val="24"/>
        </w:rPr>
      </w:pPr>
      <w:r w:rsidRPr="00BB7CCF">
        <w:rPr>
          <w:rFonts w:asciiTheme="minorHAnsi" w:hAnsiTheme="minorHAnsi" w:cstheme="minorHAnsi"/>
          <w:sz w:val="24"/>
          <w:szCs w:val="24"/>
        </w:rPr>
        <w:t xml:space="preserve">V případě, že Poskytovatel bude zpracovávat Osobní údaje v rozporu s odst. </w:t>
      </w:r>
      <w:r w:rsidR="00C21AAB" w:rsidRPr="00BB7CCF">
        <w:rPr>
          <w:rFonts w:asciiTheme="minorHAnsi" w:hAnsiTheme="minorHAnsi" w:cstheme="minorHAnsi"/>
          <w:sz w:val="24"/>
          <w:szCs w:val="24"/>
        </w:rPr>
        <w:fldChar w:fldCharType="begin"/>
      </w:r>
      <w:r w:rsidR="00C21AAB" w:rsidRPr="00BB7CCF">
        <w:rPr>
          <w:rFonts w:asciiTheme="minorHAnsi" w:hAnsiTheme="minorHAnsi" w:cstheme="minorHAnsi"/>
          <w:sz w:val="24"/>
          <w:szCs w:val="24"/>
        </w:rPr>
        <w:instrText xml:space="preserve"> REF _Ref73209500 \r \h </w:instrText>
      </w:r>
      <w:r w:rsidR="00267AD9" w:rsidRPr="00BB7CCF">
        <w:rPr>
          <w:rFonts w:asciiTheme="minorHAnsi" w:hAnsiTheme="minorHAnsi" w:cstheme="minorHAnsi"/>
          <w:sz w:val="24"/>
          <w:szCs w:val="24"/>
        </w:rPr>
        <w:instrText xml:space="preserve"> \* MERGEFORMAT </w:instrText>
      </w:r>
      <w:r w:rsidR="00C21AAB" w:rsidRPr="00BB7CCF">
        <w:rPr>
          <w:rFonts w:asciiTheme="minorHAnsi" w:hAnsiTheme="minorHAnsi" w:cstheme="minorHAnsi"/>
          <w:sz w:val="24"/>
          <w:szCs w:val="24"/>
        </w:rPr>
      </w:r>
      <w:r w:rsidR="00C21AAB" w:rsidRPr="00BB7CCF">
        <w:rPr>
          <w:rFonts w:asciiTheme="minorHAnsi" w:hAnsiTheme="minorHAnsi" w:cstheme="minorHAnsi"/>
          <w:sz w:val="24"/>
          <w:szCs w:val="24"/>
        </w:rPr>
        <w:fldChar w:fldCharType="separate"/>
      </w:r>
      <w:r w:rsidR="00C21AAB" w:rsidRPr="00BB7CCF">
        <w:rPr>
          <w:rFonts w:asciiTheme="minorHAnsi" w:hAnsiTheme="minorHAnsi" w:cstheme="minorHAnsi"/>
          <w:sz w:val="24"/>
          <w:szCs w:val="24"/>
        </w:rPr>
        <w:t>1</w:t>
      </w:r>
      <w:r w:rsidR="00B05AB1" w:rsidRPr="00BB7CCF">
        <w:rPr>
          <w:rFonts w:asciiTheme="minorHAnsi" w:hAnsiTheme="minorHAnsi" w:cstheme="minorHAnsi"/>
          <w:sz w:val="24"/>
          <w:szCs w:val="24"/>
        </w:rPr>
        <w:t>0</w:t>
      </w:r>
      <w:r w:rsidR="00C21AAB" w:rsidRPr="00BB7CCF">
        <w:rPr>
          <w:rFonts w:asciiTheme="minorHAnsi" w:hAnsiTheme="minorHAnsi" w:cstheme="minorHAnsi"/>
          <w:sz w:val="24"/>
          <w:szCs w:val="24"/>
        </w:rPr>
        <w:t>.1</w:t>
      </w:r>
      <w:r w:rsidR="00C21AAB" w:rsidRPr="00BB7CCF">
        <w:rPr>
          <w:rFonts w:asciiTheme="minorHAnsi" w:hAnsiTheme="minorHAnsi" w:cstheme="minorHAnsi"/>
          <w:sz w:val="24"/>
          <w:szCs w:val="24"/>
        </w:rPr>
        <w:fldChar w:fldCharType="end"/>
      </w:r>
      <w:r w:rsidRPr="00BB7CCF">
        <w:rPr>
          <w:rFonts w:asciiTheme="minorHAnsi" w:hAnsiTheme="minorHAnsi" w:cstheme="minorHAnsi"/>
          <w:sz w:val="24"/>
          <w:szCs w:val="24"/>
        </w:rPr>
        <w:t xml:space="preserve"> této smlouvy, je povinen zaplatit Nabyvateli smluvní pokutu ve výši 50.000,</w:t>
      </w:r>
      <w:r w:rsidR="001F798F" w:rsidRPr="00BB7CCF">
        <w:rPr>
          <w:rFonts w:asciiTheme="minorHAnsi" w:hAnsiTheme="minorHAnsi" w:cstheme="minorHAnsi"/>
          <w:sz w:val="24"/>
          <w:szCs w:val="24"/>
        </w:rPr>
        <w:t>-</w:t>
      </w:r>
      <w:r w:rsidRPr="00BB7CCF">
        <w:rPr>
          <w:rFonts w:asciiTheme="minorHAnsi" w:hAnsiTheme="minorHAnsi" w:cstheme="minorHAnsi"/>
          <w:sz w:val="24"/>
          <w:szCs w:val="24"/>
        </w:rPr>
        <w:t> Kč (slovy: padesát</w:t>
      </w:r>
      <w:r w:rsidR="001F798F" w:rsidRPr="00BB7CCF">
        <w:rPr>
          <w:rFonts w:asciiTheme="minorHAnsi" w:hAnsiTheme="minorHAnsi" w:cstheme="minorHAnsi"/>
          <w:sz w:val="24"/>
          <w:szCs w:val="24"/>
        </w:rPr>
        <w:t xml:space="preserve"> </w:t>
      </w:r>
      <w:r w:rsidRPr="00BB7CCF">
        <w:rPr>
          <w:rFonts w:asciiTheme="minorHAnsi" w:hAnsiTheme="minorHAnsi" w:cstheme="minorHAnsi"/>
          <w:sz w:val="24"/>
          <w:szCs w:val="24"/>
        </w:rPr>
        <w:t>tisíc korun českých) za každé takové porušení povinnosti.</w:t>
      </w:r>
    </w:p>
    <w:p w14:paraId="77C8E8B0" w14:textId="77777777" w:rsidR="005033DC" w:rsidRPr="00BB7CCF" w:rsidRDefault="005033DC" w:rsidP="00774D2F">
      <w:pPr>
        <w:pStyle w:val="Odstavecsmlouvy"/>
        <w:numPr>
          <w:ilvl w:val="0"/>
          <w:numId w:val="0"/>
        </w:numPr>
        <w:ind w:left="709" w:hanging="709"/>
        <w:rPr>
          <w:rFonts w:asciiTheme="minorHAnsi" w:hAnsiTheme="minorHAnsi" w:cstheme="minorHAnsi"/>
          <w:sz w:val="24"/>
          <w:szCs w:val="24"/>
        </w:rPr>
      </w:pPr>
    </w:p>
    <w:p w14:paraId="719399E7" w14:textId="513A6146" w:rsidR="005033DC" w:rsidRPr="00BB7CCF" w:rsidRDefault="005033DC" w:rsidP="00774D2F">
      <w:pPr>
        <w:pStyle w:val="Odstavecsmlouvy"/>
        <w:numPr>
          <w:ilvl w:val="1"/>
          <w:numId w:val="7"/>
        </w:numPr>
        <w:ind w:left="709" w:hanging="709"/>
        <w:rPr>
          <w:rFonts w:asciiTheme="minorHAnsi" w:hAnsiTheme="minorHAnsi" w:cstheme="minorHAnsi"/>
          <w:sz w:val="24"/>
          <w:szCs w:val="24"/>
        </w:rPr>
      </w:pPr>
      <w:r w:rsidRPr="00BB7CCF">
        <w:rPr>
          <w:rFonts w:asciiTheme="minorHAnsi" w:hAnsiTheme="minorHAnsi" w:cstheme="minorHAnsi"/>
          <w:sz w:val="24"/>
          <w:szCs w:val="24"/>
        </w:rPr>
        <w:t xml:space="preserve">V případě, že bude Poskytovatel v prodlení s předáním informací dle odst. </w:t>
      </w:r>
      <w:r w:rsidR="000C7FAC" w:rsidRPr="00BB7CCF">
        <w:rPr>
          <w:rFonts w:asciiTheme="minorHAnsi" w:hAnsiTheme="minorHAnsi" w:cstheme="minorHAnsi"/>
          <w:sz w:val="24"/>
          <w:szCs w:val="24"/>
        </w:rPr>
        <w:fldChar w:fldCharType="begin"/>
      </w:r>
      <w:r w:rsidR="000C7FAC" w:rsidRPr="00BB7CCF">
        <w:rPr>
          <w:rFonts w:asciiTheme="minorHAnsi" w:hAnsiTheme="minorHAnsi" w:cstheme="minorHAnsi"/>
          <w:sz w:val="24"/>
          <w:szCs w:val="24"/>
        </w:rPr>
        <w:instrText xml:space="preserve"> REF _Ref497900303 \r \h </w:instrText>
      </w:r>
      <w:r w:rsidR="00267AD9" w:rsidRPr="00BB7CCF">
        <w:rPr>
          <w:rFonts w:asciiTheme="minorHAnsi" w:hAnsiTheme="minorHAnsi" w:cstheme="minorHAnsi"/>
          <w:sz w:val="24"/>
          <w:szCs w:val="24"/>
        </w:rPr>
        <w:instrText xml:space="preserve"> \* MERGEFORMAT </w:instrText>
      </w:r>
      <w:r w:rsidR="000C7FAC" w:rsidRPr="00BB7CCF">
        <w:rPr>
          <w:rFonts w:asciiTheme="minorHAnsi" w:hAnsiTheme="minorHAnsi" w:cstheme="minorHAnsi"/>
          <w:sz w:val="24"/>
          <w:szCs w:val="24"/>
        </w:rPr>
      </w:r>
      <w:r w:rsidR="000C7FAC" w:rsidRPr="00BB7CCF">
        <w:rPr>
          <w:rFonts w:asciiTheme="minorHAnsi" w:hAnsiTheme="minorHAnsi" w:cstheme="minorHAnsi"/>
          <w:sz w:val="24"/>
          <w:szCs w:val="24"/>
        </w:rPr>
        <w:fldChar w:fldCharType="separate"/>
      </w:r>
      <w:r w:rsidR="000C7FAC" w:rsidRPr="00BB7CCF">
        <w:rPr>
          <w:rFonts w:asciiTheme="minorHAnsi" w:hAnsiTheme="minorHAnsi" w:cstheme="minorHAnsi"/>
          <w:sz w:val="24"/>
          <w:szCs w:val="24"/>
        </w:rPr>
        <w:t>1</w:t>
      </w:r>
      <w:r w:rsidR="00B05AB1" w:rsidRPr="00BB7CCF">
        <w:rPr>
          <w:rFonts w:asciiTheme="minorHAnsi" w:hAnsiTheme="minorHAnsi" w:cstheme="minorHAnsi"/>
          <w:sz w:val="24"/>
          <w:szCs w:val="24"/>
        </w:rPr>
        <w:t>0</w:t>
      </w:r>
      <w:r w:rsidR="000C7FAC" w:rsidRPr="00BB7CCF">
        <w:rPr>
          <w:rFonts w:asciiTheme="minorHAnsi" w:hAnsiTheme="minorHAnsi" w:cstheme="minorHAnsi"/>
          <w:sz w:val="24"/>
          <w:szCs w:val="24"/>
        </w:rPr>
        <w:t>.2</w:t>
      </w:r>
      <w:r w:rsidR="000C7FAC" w:rsidRPr="00BB7CCF">
        <w:rPr>
          <w:rFonts w:asciiTheme="minorHAnsi" w:hAnsiTheme="minorHAnsi" w:cstheme="minorHAnsi"/>
          <w:sz w:val="24"/>
          <w:szCs w:val="24"/>
        </w:rPr>
        <w:fldChar w:fldCharType="end"/>
      </w:r>
      <w:r w:rsidRPr="00BB7CCF">
        <w:rPr>
          <w:rFonts w:asciiTheme="minorHAnsi" w:hAnsiTheme="minorHAnsi" w:cstheme="minorHAnsi"/>
          <w:sz w:val="24"/>
          <w:szCs w:val="24"/>
        </w:rPr>
        <w:t xml:space="preserve"> této smlouvy, je povinen uhradit Nabyvateli smluvní pokutu ve výši 1</w:t>
      </w:r>
      <w:r w:rsidR="00B6001A" w:rsidRPr="00BB7CCF">
        <w:rPr>
          <w:rFonts w:asciiTheme="minorHAnsi" w:hAnsiTheme="minorHAnsi" w:cstheme="minorHAnsi"/>
          <w:sz w:val="24"/>
          <w:szCs w:val="24"/>
        </w:rPr>
        <w:t>.</w:t>
      </w:r>
      <w:r w:rsidRPr="00BB7CCF">
        <w:rPr>
          <w:rFonts w:asciiTheme="minorHAnsi" w:hAnsiTheme="minorHAnsi" w:cstheme="minorHAnsi"/>
          <w:sz w:val="24"/>
          <w:szCs w:val="24"/>
        </w:rPr>
        <w:t>000,- Kč (slovy: jeden</w:t>
      </w:r>
      <w:r w:rsidR="001F798F" w:rsidRPr="00BB7CCF">
        <w:rPr>
          <w:rFonts w:asciiTheme="minorHAnsi" w:hAnsiTheme="minorHAnsi" w:cstheme="minorHAnsi"/>
          <w:sz w:val="24"/>
          <w:szCs w:val="24"/>
        </w:rPr>
        <w:t xml:space="preserve"> </w:t>
      </w:r>
      <w:r w:rsidRPr="00BB7CCF">
        <w:rPr>
          <w:rFonts w:asciiTheme="minorHAnsi" w:hAnsiTheme="minorHAnsi" w:cstheme="minorHAnsi"/>
          <w:sz w:val="24"/>
          <w:szCs w:val="24"/>
        </w:rPr>
        <w:t>tisíc korun českých), a to za každý takový případ a za každou i započatou hodinu prodlení.</w:t>
      </w:r>
    </w:p>
    <w:p w14:paraId="46841766" w14:textId="77777777" w:rsidR="005033DC" w:rsidRPr="00267AD9" w:rsidRDefault="005033DC" w:rsidP="00774D2F">
      <w:pPr>
        <w:pStyle w:val="Odstavecsmlouvy"/>
        <w:numPr>
          <w:ilvl w:val="0"/>
          <w:numId w:val="0"/>
        </w:numPr>
        <w:ind w:left="709" w:hanging="709"/>
        <w:rPr>
          <w:rFonts w:asciiTheme="minorHAnsi" w:hAnsiTheme="minorHAnsi" w:cstheme="minorHAnsi"/>
          <w:sz w:val="24"/>
          <w:szCs w:val="24"/>
        </w:rPr>
      </w:pPr>
    </w:p>
    <w:p w14:paraId="54826DDC" w14:textId="77777777" w:rsidR="005033DC" w:rsidRPr="00267AD9" w:rsidRDefault="005033DC" w:rsidP="00774D2F">
      <w:pPr>
        <w:pStyle w:val="Odstavecsmlouvy"/>
        <w:numPr>
          <w:ilvl w:val="1"/>
          <w:numId w:val="7"/>
        </w:numPr>
        <w:ind w:left="709" w:hanging="709"/>
        <w:rPr>
          <w:rFonts w:asciiTheme="minorHAnsi" w:hAnsiTheme="minorHAnsi" w:cstheme="minorHAnsi"/>
          <w:sz w:val="24"/>
          <w:szCs w:val="24"/>
        </w:rPr>
      </w:pPr>
      <w:r w:rsidRPr="00267AD9">
        <w:rPr>
          <w:rFonts w:asciiTheme="minorHAnsi" w:hAnsiTheme="minorHAnsi" w:cstheme="minorHAnsi"/>
          <w:sz w:val="24"/>
          <w:szCs w:val="24"/>
        </w:rPr>
        <w:t>Splatnost smluvních pokut je 21 dnů ode dne doručení výzvy k jejich uhrazení.</w:t>
      </w:r>
    </w:p>
    <w:p w14:paraId="2ABD678A" w14:textId="77777777" w:rsidR="005033DC" w:rsidRPr="00267AD9" w:rsidRDefault="005033DC" w:rsidP="00774D2F">
      <w:pPr>
        <w:pStyle w:val="Odstavecsmlouvy"/>
        <w:numPr>
          <w:ilvl w:val="0"/>
          <w:numId w:val="0"/>
        </w:numPr>
        <w:ind w:left="709" w:hanging="709"/>
        <w:rPr>
          <w:rFonts w:asciiTheme="minorHAnsi" w:hAnsiTheme="minorHAnsi" w:cstheme="minorHAnsi"/>
          <w:sz w:val="24"/>
          <w:szCs w:val="24"/>
        </w:rPr>
      </w:pPr>
    </w:p>
    <w:p w14:paraId="3F39F213" w14:textId="77777777" w:rsidR="005033DC" w:rsidRPr="00267AD9" w:rsidRDefault="005033DC" w:rsidP="00774D2F">
      <w:pPr>
        <w:pStyle w:val="Odstavecsmlouvy"/>
        <w:numPr>
          <w:ilvl w:val="1"/>
          <w:numId w:val="7"/>
        </w:numPr>
        <w:ind w:left="709" w:hanging="709"/>
        <w:rPr>
          <w:rFonts w:asciiTheme="minorHAnsi" w:hAnsiTheme="minorHAnsi" w:cstheme="minorHAnsi"/>
          <w:sz w:val="24"/>
          <w:szCs w:val="24"/>
        </w:rPr>
      </w:pPr>
      <w:r w:rsidRPr="00267AD9">
        <w:rPr>
          <w:rFonts w:asciiTheme="minorHAnsi" w:hAnsiTheme="minorHAnsi" w:cstheme="minorHAnsi"/>
          <w:sz w:val="24"/>
          <w:szCs w:val="24"/>
        </w:rPr>
        <w:lastRenderedPageBreak/>
        <w:t>Pokud Poskytovatel poruší svou povinnost podle této smlouvy, nahradí Nabyvateli újmu způsobenou tímto porušením povinnosti Nabyvateli a újmu způsobenou tímto porušením povinnosti třetím osobám, pokud za ni Nabyvatel odpovídá. Pokud bude Nabyvateli v důsledku tohoto porušení povinnosti uložena jakákoli sankce, nahradí ji Poskytovatel Nabyvateli v plné výši.</w:t>
      </w:r>
    </w:p>
    <w:p w14:paraId="2D088DAF" w14:textId="77777777" w:rsidR="005033DC" w:rsidRPr="00267AD9" w:rsidRDefault="005033DC" w:rsidP="00774D2F">
      <w:pPr>
        <w:pStyle w:val="Odstavecsmlouvy"/>
        <w:numPr>
          <w:ilvl w:val="0"/>
          <w:numId w:val="0"/>
        </w:numPr>
        <w:ind w:left="709" w:hanging="709"/>
        <w:rPr>
          <w:rFonts w:asciiTheme="minorHAnsi" w:hAnsiTheme="minorHAnsi" w:cstheme="minorHAnsi"/>
          <w:sz w:val="24"/>
          <w:szCs w:val="24"/>
        </w:rPr>
      </w:pPr>
    </w:p>
    <w:p w14:paraId="3C3030B1" w14:textId="77777777" w:rsidR="005033DC" w:rsidRPr="00267AD9" w:rsidRDefault="005033DC" w:rsidP="00774D2F">
      <w:pPr>
        <w:pStyle w:val="Odstavecsmlouvy"/>
        <w:numPr>
          <w:ilvl w:val="1"/>
          <w:numId w:val="7"/>
        </w:numPr>
        <w:ind w:left="709" w:hanging="709"/>
        <w:rPr>
          <w:rFonts w:asciiTheme="minorHAnsi" w:hAnsiTheme="minorHAnsi" w:cstheme="minorHAnsi"/>
          <w:sz w:val="24"/>
          <w:szCs w:val="24"/>
        </w:rPr>
      </w:pPr>
      <w:r w:rsidRPr="00267AD9">
        <w:rPr>
          <w:rFonts w:asciiTheme="minorHAnsi" w:hAnsiTheme="minorHAnsi" w:cstheme="minorHAnsi"/>
          <w:sz w:val="24"/>
          <w:szCs w:val="24"/>
        </w:rPr>
        <w:t>Uplatněná či již uhrazená smluvní pokuta nemá vliv na uplatnění nároku Nabyvatele na náhradu škody, kterou lze vymáhat samostatně vedle smluvní pokuty v celém rozsahu, tj. částka smluvní pokuty se do výše náhrady škody nezapočítává. Zaplacením smluvní pokuty není dotčena povinnost Poskytovatele splnit závazky vyplývající z této smlouvy.</w:t>
      </w:r>
    </w:p>
    <w:p w14:paraId="1FC8C008" w14:textId="77777777" w:rsidR="005033DC" w:rsidRPr="00267AD9" w:rsidRDefault="005033DC" w:rsidP="00774D2F">
      <w:pPr>
        <w:pStyle w:val="Odstavecsmlouvy"/>
        <w:numPr>
          <w:ilvl w:val="0"/>
          <w:numId w:val="0"/>
        </w:numPr>
        <w:ind w:left="709" w:hanging="709"/>
        <w:rPr>
          <w:rFonts w:asciiTheme="minorHAnsi" w:hAnsiTheme="minorHAnsi" w:cstheme="minorHAnsi"/>
          <w:sz w:val="24"/>
          <w:szCs w:val="24"/>
        </w:rPr>
      </w:pPr>
    </w:p>
    <w:p w14:paraId="737BC28D" w14:textId="77777777" w:rsidR="005033DC" w:rsidRPr="00267AD9" w:rsidRDefault="005033DC" w:rsidP="00774D2F">
      <w:pPr>
        <w:pStyle w:val="Odstavecsmlouvy"/>
        <w:numPr>
          <w:ilvl w:val="1"/>
          <w:numId w:val="7"/>
        </w:numPr>
        <w:ind w:left="709" w:hanging="709"/>
        <w:rPr>
          <w:rFonts w:asciiTheme="minorHAnsi" w:hAnsiTheme="minorHAnsi" w:cstheme="minorHAnsi"/>
          <w:sz w:val="24"/>
          <w:szCs w:val="24"/>
        </w:rPr>
      </w:pPr>
      <w:r w:rsidRPr="00267AD9">
        <w:rPr>
          <w:rFonts w:asciiTheme="minorHAnsi" w:hAnsiTheme="minorHAnsi" w:cstheme="minorHAnsi"/>
          <w:sz w:val="24"/>
          <w:szCs w:val="24"/>
        </w:rPr>
        <w:t xml:space="preserve">Nabyvatel se v případě prodlení s úhradou kterékoli ceny, k jejíž úhradě je dle této smlouvy povinen, zavazuje uhradit Poskytovateli úroky z prodlení ve výši stanovené platnými právními předpisy. </w:t>
      </w:r>
    </w:p>
    <w:p w14:paraId="6DE39EA5" w14:textId="77777777" w:rsidR="005033DC" w:rsidRPr="00267AD9" w:rsidRDefault="005033DC" w:rsidP="00774D2F">
      <w:pPr>
        <w:pStyle w:val="Odstavecsmlouvy"/>
        <w:numPr>
          <w:ilvl w:val="0"/>
          <w:numId w:val="0"/>
        </w:numPr>
        <w:ind w:left="709" w:hanging="709"/>
        <w:rPr>
          <w:rFonts w:asciiTheme="minorHAnsi" w:hAnsiTheme="minorHAnsi" w:cstheme="minorHAnsi"/>
          <w:sz w:val="24"/>
          <w:szCs w:val="24"/>
        </w:rPr>
      </w:pPr>
    </w:p>
    <w:p w14:paraId="504A10DC" w14:textId="77777777" w:rsidR="005033DC" w:rsidRPr="00267AD9" w:rsidRDefault="005033DC" w:rsidP="00774D2F">
      <w:pPr>
        <w:pStyle w:val="Odstavecsmlouvy"/>
        <w:numPr>
          <w:ilvl w:val="1"/>
          <w:numId w:val="7"/>
        </w:numPr>
        <w:ind w:left="709" w:hanging="709"/>
        <w:rPr>
          <w:rFonts w:asciiTheme="minorHAnsi" w:hAnsiTheme="minorHAnsi" w:cstheme="minorHAnsi"/>
          <w:sz w:val="24"/>
          <w:szCs w:val="24"/>
        </w:rPr>
      </w:pPr>
      <w:r w:rsidRPr="00267AD9">
        <w:rPr>
          <w:rFonts w:asciiTheme="minorHAnsi" w:hAnsiTheme="minorHAnsi" w:cstheme="minorHAnsi"/>
          <w:sz w:val="24"/>
          <w:szCs w:val="24"/>
        </w:rPr>
        <w:t>Za podstatné porušení této smlouvy, které opravňuje Nabyvatele k odstoupení od této smlouvy, se považuje prodlení Poskytovatele se splněním kterékoli jeho povinnosti sjednané v této smlouvě delší než deset kalendářních dnů. Nemá-li Programové vybavení po podpisu Předávacího protokolu oběma smluvními stranami vlastnosti stanovené touto smlouvou, včetně přílohy č. 1, jde o podstatné porušení této smlouvy.</w:t>
      </w:r>
    </w:p>
    <w:p w14:paraId="28E1EA2B" w14:textId="77777777" w:rsidR="001F798F" w:rsidRPr="00267AD9" w:rsidRDefault="001F798F" w:rsidP="005033DC">
      <w:pPr>
        <w:pStyle w:val="Odstavecsmlouvy"/>
        <w:numPr>
          <w:ilvl w:val="0"/>
          <w:numId w:val="0"/>
        </w:numPr>
        <w:rPr>
          <w:rFonts w:asciiTheme="minorHAnsi" w:hAnsiTheme="minorHAnsi" w:cstheme="minorHAnsi"/>
          <w:sz w:val="24"/>
          <w:szCs w:val="24"/>
        </w:rPr>
      </w:pPr>
    </w:p>
    <w:p w14:paraId="6E449919" w14:textId="77777777" w:rsidR="005033DC" w:rsidRPr="00267AD9" w:rsidRDefault="005033DC" w:rsidP="001D535C">
      <w:pPr>
        <w:pStyle w:val="Nadpis1"/>
        <w:numPr>
          <w:ilvl w:val="0"/>
          <w:numId w:val="7"/>
        </w:numPr>
        <w:ind w:left="709" w:firstLine="284"/>
        <w:rPr>
          <w:rFonts w:asciiTheme="minorHAnsi" w:hAnsiTheme="minorHAnsi" w:cstheme="minorHAnsi"/>
          <w:sz w:val="24"/>
          <w:szCs w:val="24"/>
        </w:rPr>
      </w:pPr>
      <w:r w:rsidRPr="00267AD9">
        <w:rPr>
          <w:rFonts w:asciiTheme="minorHAnsi" w:hAnsiTheme="minorHAnsi" w:cstheme="minorHAnsi"/>
          <w:sz w:val="24"/>
          <w:szCs w:val="24"/>
        </w:rPr>
        <w:t>Závěrečná ujednání</w:t>
      </w:r>
    </w:p>
    <w:p w14:paraId="58B244D9" w14:textId="77777777" w:rsidR="005033DC" w:rsidRPr="00267AD9" w:rsidRDefault="005033DC" w:rsidP="005033DC">
      <w:pPr>
        <w:jc w:val="center"/>
        <w:rPr>
          <w:rFonts w:cstheme="minorHAnsi"/>
          <w:b/>
          <w:bCs/>
        </w:rPr>
      </w:pPr>
    </w:p>
    <w:p w14:paraId="4A0820E8" w14:textId="77777777" w:rsidR="005033DC" w:rsidRPr="00267AD9" w:rsidRDefault="005033DC" w:rsidP="00774D2F">
      <w:pPr>
        <w:pStyle w:val="Odstavecsmlouvy"/>
        <w:numPr>
          <w:ilvl w:val="1"/>
          <w:numId w:val="7"/>
        </w:numPr>
        <w:ind w:left="709" w:hanging="709"/>
        <w:rPr>
          <w:rFonts w:asciiTheme="minorHAnsi" w:hAnsiTheme="minorHAnsi" w:cstheme="minorHAnsi"/>
          <w:sz w:val="24"/>
          <w:szCs w:val="24"/>
        </w:rPr>
      </w:pPr>
      <w:r w:rsidRPr="00267AD9">
        <w:rPr>
          <w:rFonts w:asciiTheme="minorHAnsi" w:hAnsiTheme="minorHAnsi" w:cstheme="minorHAnsi"/>
          <w:sz w:val="24"/>
          <w:szCs w:val="24"/>
        </w:rPr>
        <w:t>Poskytovatel s ohledem na povinnosti Nabyvatele vyplývající zejména ze zákona č. 340/2015 Sb., zákon o registru smluv, ve znění pozdějších předpisů (dále jen „</w:t>
      </w:r>
      <w:r w:rsidRPr="00267AD9">
        <w:rPr>
          <w:rFonts w:asciiTheme="minorHAnsi" w:hAnsiTheme="minorHAnsi" w:cstheme="minorHAnsi"/>
          <w:b/>
          <w:sz w:val="24"/>
          <w:szCs w:val="24"/>
        </w:rPr>
        <w:t>zákon o registru smluv</w:t>
      </w:r>
      <w:r w:rsidRPr="00267AD9">
        <w:rPr>
          <w:rFonts w:asciiTheme="minorHAnsi" w:hAnsiTheme="minorHAnsi" w:cstheme="minorHAnsi"/>
          <w:sz w:val="24"/>
          <w:szCs w:val="24"/>
        </w:rPr>
        <w:t>“), souhlasí se zveřejněním veškerých informací týkajících se závazkového vztahu založeného mezi Poskytovatelem a Nabyvatelem touto smlouvou, zejména vlastního obsahu této smlouvy. Zveřejnění provede Nabyvatel. Ustanovení občanského zákoníku o obchodním tajemství se nepoužijí.</w:t>
      </w:r>
    </w:p>
    <w:p w14:paraId="34E34996" w14:textId="77777777" w:rsidR="005033DC" w:rsidRPr="00267AD9" w:rsidRDefault="005033DC" w:rsidP="00774D2F">
      <w:pPr>
        <w:pStyle w:val="Odstavecsmlouvy"/>
        <w:numPr>
          <w:ilvl w:val="0"/>
          <w:numId w:val="0"/>
        </w:numPr>
        <w:ind w:left="709" w:hanging="709"/>
        <w:rPr>
          <w:rFonts w:asciiTheme="minorHAnsi" w:hAnsiTheme="minorHAnsi" w:cstheme="minorHAnsi"/>
          <w:sz w:val="24"/>
          <w:szCs w:val="24"/>
        </w:rPr>
      </w:pPr>
    </w:p>
    <w:p w14:paraId="0E8AC926" w14:textId="649DD7A3" w:rsidR="005033DC" w:rsidRPr="00267AD9" w:rsidRDefault="005033DC" w:rsidP="00774D2F">
      <w:pPr>
        <w:pStyle w:val="Odstavecsmlouvy"/>
        <w:numPr>
          <w:ilvl w:val="1"/>
          <w:numId w:val="7"/>
        </w:numPr>
        <w:ind w:left="709" w:hanging="709"/>
        <w:rPr>
          <w:rFonts w:asciiTheme="minorHAnsi" w:hAnsiTheme="minorHAnsi" w:cstheme="minorHAnsi"/>
          <w:sz w:val="24"/>
          <w:szCs w:val="24"/>
        </w:rPr>
      </w:pPr>
      <w:r w:rsidRPr="00267AD9">
        <w:rPr>
          <w:rFonts w:asciiTheme="minorHAnsi" w:hAnsiTheme="minorHAnsi" w:cstheme="minorHAnsi"/>
          <w:sz w:val="24"/>
          <w:szCs w:val="24"/>
        </w:rPr>
        <w:t>Tato smlouva nabývá účinnosti dnem zveřejnění v registru smluv podle zákona o registru smluv. Tato smlouva se uzavírá na dobu určitou do splnění povinnosti Poskytovatele poskytovat Službu, tj. do konce Doby poskytování Služby.</w:t>
      </w:r>
      <w:r w:rsidR="00B17E14" w:rsidRPr="00267AD9">
        <w:rPr>
          <w:rFonts w:asciiTheme="minorHAnsi" w:hAnsiTheme="minorHAnsi" w:cstheme="minorHAnsi"/>
          <w:sz w:val="24"/>
          <w:szCs w:val="24"/>
        </w:rPr>
        <w:t xml:space="preserve"> Oprávnění Nabyvatele k užití Programového vybavení dle čl. 6. zůstáv</w:t>
      </w:r>
      <w:r w:rsidR="0073558E" w:rsidRPr="00267AD9">
        <w:rPr>
          <w:rFonts w:asciiTheme="minorHAnsi" w:hAnsiTheme="minorHAnsi" w:cstheme="minorHAnsi"/>
          <w:sz w:val="24"/>
          <w:szCs w:val="24"/>
        </w:rPr>
        <w:t>ají</w:t>
      </w:r>
      <w:r w:rsidR="00B17E14" w:rsidRPr="00267AD9">
        <w:rPr>
          <w:rFonts w:asciiTheme="minorHAnsi" w:hAnsiTheme="minorHAnsi" w:cstheme="minorHAnsi"/>
          <w:sz w:val="24"/>
          <w:szCs w:val="24"/>
        </w:rPr>
        <w:t xml:space="preserve"> nedotčen</w:t>
      </w:r>
      <w:r w:rsidR="00072D09" w:rsidRPr="00267AD9">
        <w:rPr>
          <w:rFonts w:asciiTheme="minorHAnsi" w:hAnsiTheme="minorHAnsi" w:cstheme="minorHAnsi"/>
          <w:sz w:val="24"/>
          <w:szCs w:val="24"/>
        </w:rPr>
        <w:t>a</w:t>
      </w:r>
      <w:r w:rsidR="00B17E14" w:rsidRPr="00267AD9">
        <w:rPr>
          <w:rFonts w:asciiTheme="minorHAnsi" w:hAnsiTheme="minorHAnsi" w:cstheme="minorHAnsi"/>
          <w:sz w:val="24"/>
          <w:szCs w:val="24"/>
        </w:rPr>
        <w:t>.</w:t>
      </w:r>
    </w:p>
    <w:p w14:paraId="7D537F7B" w14:textId="77777777" w:rsidR="005033DC" w:rsidRPr="00267AD9" w:rsidRDefault="005033DC" w:rsidP="00774D2F">
      <w:pPr>
        <w:pStyle w:val="Odstavecsmlouvy"/>
        <w:numPr>
          <w:ilvl w:val="0"/>
          <w:numId w:val="0"/>
        </w:numPr>
        <w:ind w:left="709" w:hanging="709"/>
        <w:rPr>
          <w:rFonts w:asciiTheme="minorHAnsi" w:hAnsiTheme="minorHAnsi" w:cstheme="minorHAnsi"/>
          <w:sz w:val="24"/>
          <w:szCs w:val="24"/>
        </w:rPr>
      </w:pPr>
    </w:p>
    <w:p w14:paraId="074E993C" w14:textId="77777777" w:rsidR="005033DC" w:rsidRPr="00267AD9" w:rsidRDefault="005033DC" w:rsidP="00774D2F">
      <w:pPr>
        <w:pStyle w:val="Odstavecsmlouvy"/>
        <w:numPr>
          <w:ilvl w:val="1"/>
          <w:numId w:val="7"/>
        </w:numPr>
        <w:ind w:left="709" w:hanging="709"/>
        <w:rPr>
          <w:rFonts w:asciiTheme="minorHAnsi" w:hAnsiTheme="minorHAnsi" w:cstheme="minorHAnsi"/>
          <w:sz w:val="24"/>
          <w:szCs w:val="24"/>
        </w:rPr>
      </w:pPr>
      <w:r w:rsidRPr="00267AD9">
        <w:rPr>
          <w:rFonts w:asciiTheme="minorHAnsi" w:hAnsiTheme="minorHAnsi" w:cstheme="minorHAnsi"/>
          <w:sz w:val="24"/>
          <w:szCs w:val="24"/>
        </w:rPr>
        <w:t>Ukončením účinnosti této smlouvy z jakéhokoli důvodu nejsou dotčena ujednání této smlouvy týkající se licencí, záruk, nároků z odpovědnosti za vady, nároky z odpovědnosti za újmu a nároky ze smluvních pokut, ani další ustanovení a nároky, z jejichž povahy vyplývá, že mají trvat i po skončení účinnosti této smlouvy.</w:t>
      </w:r>
    </w:p>
    <w:p w14:paraId="6D593689" w14:textId="77777777" w:rsidR="005033DC" w:rsidRPr="00267AD9" w:rsidRDefault="005033DC" w:rsidP="00774D2F">
      <w:pPr>
        <w:pStyle w:val="Odstavecsmlouvy"/>
        <w:numPr>
          <w:ilvl w:val="0"/>
          <w:numId w:val="0"/>
        </w:numPr>
        <w:ind w:left="709" w:hanging="709"/>
        <w:rPr>
          <w:rFonts w:asciiTheme="minorHAnsi" w:hAnsiTheme="minorHAnsi" w:cstheme="minorHAnsi"/>
          <w:sz w:val="24"/>
          <w:szCs w:val="24"/>
        </w:rPr>
      </w:pPr>
    </w:p>
    <w:p w14:paraId="128E1843" w14:textId="77777777" w:rsidR="005033DC" w:rsidRPr="00267AD9" w:rsidRDefault="005033DC" w:rsidP="00774D2F">
      <w:pPr>
        <w:pStyle w:val="Odstavecsmlouvy"/>
        <w:numPr>
          <w:ilvl w:val="1"/>
          <w:numId w:val="7"/>
        </w:numPr>
        <w:ind w:left="709" w:hanging="709"/>
        <w:rPr>
          <w:rFonts w:asciiTheme="minorHAnsi" w:hAnsiTheme="minorHAnsi" w:cstheme="minorHAnsi"/>
          <w:sz w:val="24"/>
          <w:szCs w:val="24"/>
        </w:rPr>
      </w:pPr>
      <w:r w:rsidRPr="00267AD9">
        <w:rPr>
          <w:rFonts w:asciiTheme="minorHAnsi" w:hAnsiTheme="minorHAnsi" w:cstheme="minorHAnsi"/>
          <w:sz w:val="24"/>
          <w:szCs w:val="24"/>
        </w:rPr>
        <w:t>Osoby podepisující tuto smlouvu jménem Poskytovatele prohlašují, že podle stanov společnosti, společenské smlouvy nebo jiného obdobného organizačního předpisu jsou oprávněny tuto smlouvu podepsat a k platnosti této smlouvy není třeba podpisu jiné osoby.</w:t>
      </w:r>
    </w:p>
    <w:p w14:paraId="70458ACB" w14:textId="77777777" w:rsidR="005033DC" w:rsidRPr="00267AD9" w:rsidRDefault="005033DC" w:rsidP="00774D2F">
      <w:pPr>
        <w:pStyle w:val="Odstavecsmlouvy"/>
        <w:numPr>
          <w:ilvl w:val="0"/>
          <w:numId w:val="0"/>
        </w:numPr>
        <w:ind w:left="709" w:hanging="709"/>
        <w:rPr>
          <w:rFonts w:asciiTheme="minorHAnsi" w:hAnsiTheme="minorHAnsi" w:cstheme="minorHAnsi"/>
          <w:sz w:val="24"/>
          <w:szCs w:val="24"/>
        </w:rPr>
      </w:pPr>
    </w:p>
    <w:p w14:paraId="36EA8063" w14:textId="77777777" w:rsidR="005033DC" w:rsidRPr="00267AD9" w:rsidRDefault="005033DC" w:rsidP="00774D2F">
      <w:pPr>
        <w:pStyle w:val="Odstavecsmlouvy"/>
        <w:numPr>
          <w:ilvl w:val="1"/>
          <w:numId w:val="7"/>
        </w:numPr>
        <w:ind w:left="709" w:hanging="709"/>
        <w:rPr>
          <w:rFonts w:asciiTheme="minorHAnsi" w:hAnsiTheme="minorHAnsi" w:cstheme="minorHAnsi"/>
          <w:sz w:val="24"/>
          <w:szCs w:val="24"/>
        </w:rPr>
      </w:pPr>
      <w:r w:rsidRPr="00267AD9">
        <w:rPr>
          <w:rFonts w:asciiTheme="minorHAnsi" w:hAnsiTheme="minorHAnsi" w:cstheme="minorHAnsi"/>
          <w:sz w:val="24"/>
          <w:szCs w:val="24"/>
        </w:rPr>
        <w:t xml:space="preserve">Poskytovatel prohlašuje, že se nenachází v úpadku ve smyslu zákona </w:t>
      </w:r>
      <w:r w:rsidRPr="00267AD9">
        <w:rPr>
          <w:rFonts w:asciiTheme="minorHAnsi" w:hAnsiTheme="minorHAnsi" w:cstheme="minorHAnsi"/>
          <w:sz w:val="24"/>
          <w:szCs w:val="24"/>
        </w:rPr>
        <w:br/>
        <w:t xml:space="preserve">č. 182/2006 Sb., o úpadku a způsobech jeho řešení (insolvenční zákon), ve znění pozdějších </w:t>
      </w:r>
      <w:r w:rsidRPr="00267AD9">
        <w:rPr>
          <w:rFonts w:asciiTheme="minorHAnsi" w:hAnsiTheme="minorHAnsi" w:cstheme="minorHAnsi"/>
          <w:sz w:val="24"/>
          <w:szCs w:val="24"/>
        </w:rPr>
        <w:lastRenderedPageBreak/>
        <w:t>předpisů, zejména není předlužen a je schopen plnit své splatné závazky, přičemž jeho hospodářská situace nevykazuje žádné známky hrozícího úpadku. Poskytovatel dále prohlašuje, že na jeho majetek nebyl prohlášen konkurs, ani mu nebyla povolena reorganizace, ani vůči němu není vedeno insolvenční řízení.</w:t>
      </w:r>
    </w:p>
    <w:p w14:paraId="5D4C2C81" w14:textId="77777777" w:rsidR="005033DC" w:rsidRPr="00267AD9" w:rsidRDefault="005033DC" w:rsidP="00774D2F">
      <w:pPr>
        <w:pStyle w:val="Odstavecsmlouvy"/>
        <w:numPr>
          <w:ilvl w:val="0"/>
          <w:numId w:val="0"/>
        </w:numPr>
        <w:ind w:left="709" w:hanging="709"/>
        <w:rPr>
          <w:rFonts w:asciiTheme="minorHAnsi" w:hAnsiTheme="minorHAnsi" w:cstheme="minorHAnsi"/>
          <w:sz w:val="24"/>
          <w:szCs w:val="24"/>
        </w:rPr>
      </w:pPr>
    </w:p>
    <w:p w14:paraId="4E544933" w14:textId="77777777" w:rsidR="005033DC" w:rsidRPr="00267AD9" w:rsidRDefault="005033DC" w:rsidP="00774D2F">
      <w:pPr>
        <w:pStyle w:val="Odstavecsmlouvy"/>
        <w:numPr>
          <w:ilvl w:val="1"/>
          <w:numId w:val="7"/>
        </w:numPr>
        <w:ind w:left="709" w:hanging="709"/>
        <w:rPr>
          <w:rFonts w:asciiTheme="minorHAnsi" w:hAnsiTheme="minorHAnsi" w:cstheme="minorHAnsi"/>
          <w:sz w:val="24"/>
          <w:szCs w:val="24"/>
        </w:rPr>
      </w:pPr>
      <w:r w:rsidRPr="00267AD9">
        <w:rPr>
          <w:rFonts w:asciiTheme="minorHAnsi" w:hAnsiTheme="minorHAnsi" w:cstheme="minorHAnsi"/>
          <w:sz w:val="24"/>
          <w:szCs w:val="24"/>
        </w:rPr>
        <w:t>Poskytovatel prohlašuje, že vůči němu není vedena exekuce a ani nemá žádné dluhy po splatnosti, jejichž splnění by mohlo být vymáháno v exekuci podle zákona č. 120/2001 Sb., o soudních exekutorech a exekuční činnosti (exekuční řád) a o změně dalších zákonů, ve znění pozdějších předpisů, ani vůči němu není veden výkon rozhodnutí a ani nemá žádné dluhy po splatnosti, jejichž splnění by mohlo být vymáháno ve výkonu rozhodnutí podle zákona č. 99/1963 Sb., občanského soudního řádu, ve znění pozdějších předpisů, zákona č. 500/2004 Sb., správního řádu, ve znění pozdějších předpisů, či podle zákona č. 280/2009 Sb., daňového řádu, ve znění pozdějších předpisů.</w:t>
      </w:r>
    </w:p>
    <w:p w14:paraId="1288F86E" w14:textId="77777777" w:rsidR="005033DC" w:rsidRPr="00267AD9" w:rsidRDefault="005033DC" w:rsidP="00774D2F">
      <w:pPr>
        <w:pStyle w:val="Odstavecsmlouvy"/>
        <w:numPr>
          <w:ilvl w:val="0"/>
          <w:numId w:val="0"/>
        </w:numPr>
        <w:ind w:left="709" w:hanging="709"/>
        <w:rPr>
          <w:rFonts w:asciiTheme="minorHAnsi" w:hAnsiTheme="minorHAnsi" w:cstheme="minorHAnsi"/>
          <w:sz w:val="24"/>
          <w:szCs w:val="24"/>
        </w:rPr>
      </w:pPr>
    </w:p>
    <w:p w14:paraId="2BAF51B4" w14:textId="77777777" w:rsidR="005033DC" w:rsidRPr="00267AD9" w:rsidRDefault="005033DC" w:rsidP="00774D2F">
      <w:pPr>
        <w:pStyle w:val="Odstavecsmlouvy"/>
        <w:numPr>
          <w:ilvl w:val="1"/>
          <w:numId w:val="7"/>
        </w:numPr>
        <w:ind w:left="709" w:hanging="709"/>
        <w:rPr>
          <w:rFonts w:asciiTheme="minorHAnsi" w:hAnsiTheme="minorHAnsi" w:cstheme="minorHAnsi"/>
          <w:sz w:val="24"/>
          <w:szCs w:val="24"/>
        </w:rPr>
      </w:pPr>
      <w:r w:rsidRPr="00267AD9">
        <w:rPr>
          <w:rFonts w:asciiTheme="minorHAnsi" w:hAnsiTheme="minorHAnsi" w:cstheme="minorHAnsi"/>
          <w:sz w:val="24"/>
          <w:szCs w:val="24"/>
        </w:rPr>
        <w:t>Jakékoliv změny či doplňky této smlouvy lze činit pouze formou písemných číslovaných dodatků podepsaných oběma smluvními stranami. Odstoupení od této smlouvy lze provést pouze písemnou formou.</w:t>
      </w:r>
    </w:p>
    <w:p w14:paraId="7FDE33A3" w14:textId="77777777" w:rsidR="005033DC" w:rsidRPr="00267AD9" w:rsidRDefault="005033DC" w:rsidP="00774D2F">
      <w:pPr>
        <w:pStyle w:val="Odstavecsmlouvy"/>
        <w:numPr>
          <w:ilvl w:val="0"/>
          <w:numId w:val="0"/>
        </w:numPr>
        <w:ind w:left="709" w:hanging="709"/>
        <w:rPr>
          <w:rFonts w:asciiTheme="minorHAnsi" w:hAnsiTheme="minorHAnsi" w:cstheme="minorHAnsi"/>
          <w:sz w:val="24"/>
          <w:szCs w:val="24"/>
        </w:rPr>
      </w:pPr>
    </w:p>
    <w:p w14:paraId="0A6FFED6" w14:textId="2FF80C63" w:rsidR="005033DC" w:rsidRPr="00267AD9" w:rsidRDefault="007404A0" w:rsidP="00774D2F">
      <w:pPr>
        <w:pStyle w:val="Odstavecsmlouvy"/>
        <w:numPr>
          <w:ilvl w:val="1"/>
          <w:numId w:val="7"/>
        </w:numPr>
        <w:ind w:left="709" w:hanging="709"/>
        <w:rPr>
          <w:rFonts w:asciiTheme="minorHAnsi" w:hAnsiTheme="minorHAnsi" w:cstheme="minorHAnsi"/>
          <w:sz w:val="24"/>
          <w:szCs w:val="24"/>
        </w:rPr>
      </w:pPr>
      <w:r w:rsidRPr="00D80ED0">
        <w:rPr>
          <w:rFonts w:cstheme="minorHAnsi"/>
          <w:szCs w:val="24"/>
        </w:rPr>
        <w:t>Tato Smlouva je vyhotovena v elektronické podobě</w:t>
      </w:r>
      <w:r w:rsidR="005033DC" w:rsidRPr="00267AD9">
        <w:rPr>
          <w:rFonts w:asciiTheme="minorHAnsi" w:hAnsiTheme="minorHAnsi" w:cstheme="minorHAnsi"/>
          <w:snapToGrid w:val="0"/>
          <w:sz w:val="24"/>
          <w:szCs w:val="24"/>
        </w:rPr>
        <w:t>.</w:t>
      </w:r>
    </w:p>
    <w:p w14:paraId="05900CB8" w14:textId="77777777" w:rsidR="005033DC" w:rsidRPr="00267AD9" w:rsidRDefault="005033DC" w:rsidP="00774D2F">
      <w:pPr>
        <w:pStyle w:val="Odstavecsmlouvy"/>
        <w:numPr>
          <w:ilvl w:val="0"/>
          <w:numId w:val="0"/>
        </w:numPr>
        <w:ind w:left="709" w:hanging="709"/>
        <w:rPr>
          <w:rFonts w:asciiTheme="minorHAnsi" w:hAnsiTheme="minorHAnsi" w:cstheme="minorHAnsi"/>
          <w:sz w:val="24"/>
          <w:szCs w:val="24"/>
        </w:rPr>
      </w:pPr>
    </w:p>
    <w:p w14:paraId="0244B26F" w14:textId="77777777" w:rsidR="005033DC" w:rsidRPr="00267AD9" w:rsidRDefault="005033DC" w:rsidP="00774D2F">
      <w:pPr>
        <w:pStyle w:val="Odstavecsmlouvy"/>
        <w:numPr>
          <w:ilvl w:val="1"/>
          <w:numId w:val="7"/>
        </w:numPr>
        <w:ind w:left="709" w:hanging="709"/>
        <w:rPr>
          <w:rFonts w:asciiTheme="minorHAnsi" w:hAnsiTheme="minorHAnsi" w:cstheme="minorHAnsi"/>
          <w:sz w:val="24"/>
          <w:szCs w:val="24"/>
        </w:rPr>
      </w:pPr>
      <w:r w:rsidRPr="00267AD9">
        <w:rPr>
          <w:rFonts w:asciiTheme="minorHAnsi" w:hAnsiTheme="minorHAnsi" w:cstheme="minorHAnsi"/>
          <w:sz w:val="24"/>
          <w:szCs w:val="24"/>
        </w:rPr>
        <w:t>Nedílnou součástí této smlouvy jsou:</w:t>
      </w:r>
    </w:p>
    <w:p w14:paraId="207DF9A8" w14:textId="4372D69C" w:rsidR="005033DC" w:rsidRDefault="001F798F" w:rsidP="00774D2F">
      <w:pPr>
        <w:pStyle w:val="Odstavecsmlouvy"/>
        <w:numPr>
          <w:ilvl w:val="0"/>
          <w:numId w:val="0"/>
        </w:numPr>
        <w:ind w:left="2694" w:hanging="1985"/>
        <w:rPr>
          <w:rFonts w:asciiTheme="minorHAnsi" w:hAnsiTheme="minorHAnsi" w:cstheme="minorHAnsi"/>
          <w:sz w:val="24"/>
          <w:szCs w:val="24"/>
        </w:rPr>
      </w:pPr>
      <w:r w:rsidRPr="00267AD9">
        <w:rPr>
          <w:rFonts w:asciiTheme="minorHAnsi" w:hAnsiTheme="minorHAnsi" w:cstheme="minorHAnsi"/>
          <w:sz w:val="24"/>
          <w:szCs w:val="24"/>
        </w:rPr>
        <w:t>P</w:t>
      </w:r>
      <w:r w:rsidR="005033DC" w:rsidRPr="00267AD9">
        <w:rPr>
          <w:rFonts w:asciiTheme="minorHAnsi" w:hAnsiTheme="minorHAnsi" w:cstheme="minorHAnsi"/>
          <w:sz w:val="24"/>
          <w:szCs w:val="24"/>
        </w:rPr>
        <w:t>říloha č. 1</w:t>
      </w:r>
      <w:r w:rsidRPr="00267AD9">
        <w:rPr>
          <w:rFonts w:asciiTheme="minorHAnsi" w:hAnsiTheme="minorHAnsi" w:cstheme="minorHAnsi"/>
          <w:sz w:val="24"/>
          <w:szCs w:val="24"/>
        </w:rPr>
        <w:t xml:space="preserve">: </w:t>
      </w:r>
      <w:r w:rsidRPr="00267AD9">
        <w:rPr>
          <w:rFonts w:asciiTheme="minorHAnsi" w:hAnsiTheme="minorHAnsi" w:cstheme="minorHAnsi"/>
          <w:sz w:val="24"/>
          <w:szCs w:val="24"/>
        </w:rPr>
        <w:tab/>
      </w:r>
      <w:r w:rsidRPr="00267AD9">
        <w:rPr>
          <w:rFonts w:asciiTheme="minorHAnsi" w:hAnsiTheme="minorHAnsi" w:cstheme="minorHAnsi"/>
          <w:sz w:val="24"/>
          <w:szCs w:val="24"/>
        </w:rPr>
        <w:tab/>
      </w:r>
      <w:r w:rsidR="005033DC" w:rsidRPr="00267AD9">
        <w:rPr>
          <w:rFonts w:asciiTheme="minorHAnsi" w:hAnsiTheme="minorHAnsi" w:cstheme="minorHAnsi"/>
          <w:sz w:val="24"/>
          <w:szCs w:val="24"/>
        </w:rPr>
        <w:t xml:space="preserve">Detailní specifikace Programového vybavení a rozsahu a podmínek </w:t>
      </w:r>
      <w:r w:rsidRPr="00267AD9">
        <w:rPr>
          <w:rFonts w:asciiTheme="minorHAnsi" w:hAnsiTheme="minorHAnsi" w:cstheme="minorHAnsi"/>
          <w:sz w:val="24"/>
          <w:szCs w:val="24"/>
        </w:rPr>
        <w:t xml:space="preserve">       </w:t>
      </w:r>
      <w:r w:rsidR="005033DC" w:rsidRPr="00267AD9">
        <w:rPr>
          <w:rFonts w:asciiTheme="minorHAnsi" w:hAnsiTheme="minorHAnsi" w:cstheme="minorHAnsi"/>
          <w:sz w:val="24"/>
          <w:szCs w:val="24"/>
        </w:rPr>
        <w:t>Licence</w:t>
      </w:r>
      <w:r w:rsidRPr="00267AD9">
        <w:rPr>
          <w:rFonts w:asciiTheme="minorHAnsi" w:hAnsiTheme="minorHAnsi" w:cstheme="minorHAnsi"/>
          <w:sz w:val="24"/>
          <w:szCs w:val="24"/>
        </w:rPr>
        <w:t>;</w:t>
      </w:r>
    </w:p>
    <w:p w14:paraId="1BDF77C1" w14:textId="2D1CF83D" w:rsidR="00444D41" w:rsidRPr="00267AD9" w:rsidRDefault="001F798F" w:rsidP="00774D2F">
      <w:pPr>
        <w:pStyle w:val="Odstavecsmlouvy"/>
        <w:numPr>
          <w:ilvl w:val="0"/>
          <w:numId w:val="0"/>
        </w:numPr>
        <w:ind w:left="2694" w:hanging="1985"/>
        <w:rPr>
          <w:rFonts w:asciiTheme="minorHAnsi" w:hAnsiTheme="minorHAnsi" w:cstheme="minorHAnsi"/>
          <w:sz w:val="24"/>
          <w:szCs w:val="24"/>
        </w:rPr>
      </w:pPr>
      <w:r w:rsidRPr="00267AD9">
        <w:rPr>
          <w:rFonts w:asciiTheme="minorHAnsi" w:hAnsiTheme="minorHAnsi" w:cstheme="minorHAnsi"/>
          <w:sz w:val="24"/>
          <w:szCs w:val="24"/>
        </w:rPr>
        <w:t xml:space="preserve">Příloha č. </w:t>
      </w:r>
      <w:r w:rsidR="00F6107F">
        <w:rPr>
          <w:rFonts w:asciiTheme="minorHAnsi" w:hAnsiTheme="minorHAnsi" w:cstheme="minorHAnsi"/>
          <w:sz w:val="24"/>
          <w:szCs w:val="24"/>
        </w:rPr>
        <w:t>2</w:t>
      </w:r>
      <w:r w:rsidRPr="00267AD9">
        <w:rPr>
          <w:rFonts w:asciiTheme="minorHAnsi" w:hAnsiTheme="minorHAnsi" w:cstheme="minorHAnsi"/>
          <w:sz w:val="24"/>
          <w:szCs w:val="24"/>
        </w:rPr>
        <w:t xml:space="preserve">: </w:t>
      </w:r>
      <w:r w:rsidRPr="00267AD9">
        <w:rPr>
          <w:rFonts w:asciiTheme="minorHAnsi" w:hAnsiTheme="minorHAnsi" w:cstheme="minorHAnsi"/>
          <w:sz w:val="24"/>
          <w:szCs w:val="24"/>
        </w:rPr>
        <w:tab/>
      </w:r>
      <w:r w:rsidRPr="00267AD9">
        <w:rPr>
          <w:rFonts w:asciiTheme="minorHAnsi" w:hAnsiTheme="minorHAnsi" w:cstheme="minorHAnsi"/>
          <w:sz w:val="24"/>
          <w:szCs w:val="24"/>
        </w:rPr>
        <w:tab/>
        <w:t xml:space="preserve">Seznam osob na straně Poskytovatele oprávněných přistupovat k důvěrným informacím </w:t>
      </w:r>
    </w:p>
    <w:p w14:paraId="47B1BCE3" w14:textId="47B2898E" w:rsidR="005033DC" w:rsidRDefault="005033DC" w:rsidP="005033DC">
      <w:pPr>
        <w:pStyle w:val="Odstavecsmlouvy"/>
        <w:numPr>
          <w:ilvl w:val="0"/>
          <w:numId w:val="0"/>
        </w:numPr>
        <w:ind w:left="567"/>
        <w:rPr>
          <w:rFonts w:asciiTheme="minorHAnsi" w:hAnsiTheme="minorHAnsi" w:cstheme="minorHAnsi"/>
          <w:sz w:val="24"/>
          <w:szCs w:val="24"/>
        </w:rPr>
      </w:pPr>
    </w:p>
    <w:p w14:paraId="2753EAB3" w14:textId="595F8DE6" w:rsidR="00B05AB1" w:rsidRDefault="00B05AB1" w:rsidP="005033DC">
      <w:pPr>
        <w:pStyle w:val="Odstavecsmlouvy"/>
        <w:numPr>
          <w:ilvl w:val="0"/>
          <w:numId w:val="0"/>
        </w:numPr>
        <w:ind w:left="567"/>
        <w:rPr>
          <w:rFonts w:asciiTheme="minorHAnsi" w:hAnsiTheme="minorHAnsi" w:cstheme="minorHAnsi"/>
          <w:sz w:val="24"/>
          <w:szCs w:val="24"/>
        </w:rPr>
      </w:pPr>
    </w:p>
    <w:p w14:paraId="41D38539" w14:textId="77777777" w:rsidR="00B05AB1" w:rsidRPr="00267AD9" w:rsidRDefault="00B05AB1" w:rsidP="005033DC">
      <w:pPr>
        <w:pStyle w:val="Odstavecsmlouvy"/>
        <w:numPr>
          <w:ilvl w:val="0"/>
          <w:numId w:val="0"/>
        </w:numPr>
        <w:ind w:left="567"/>
        <w:rPr>
          <w:rFonts w:asciiTheme="minorHAnsi" w:hAnsiTheme="minorHAnsi" w:cstheme="minorHAnsi"/>
          <w:sz w:val="24"/>
          <w:szCs w:val="24"/>
        </w:rPr>
      </w:pPr>
    </w:p>
    <w:p w14:paraId="6701E9CC" w14:textId="77777777" w:rsidR="005033DC" w:rsidRPr="00267AD9" w:rsidRDefault="005033DC" w:rsidP="00774D2F">
      <w:pPr>
        <w:pStyle w:val="Odstavecsmlouvy"/>
        <w:numPr>
          <w:ilvl w:val="1"/>
          <w:numId w:val="7"/>
        </w:numPr>
        <w:ind w:left="709" w:hanging="709"/>
        <w:rPr>
          <w:rFonts w:asciiTheme="minorHAnsi" w:hAnsiTheme="minorHAnsi" w:cstheme="minorHAnsi"/>
          <w:sz w:val="24"/>
          <w:szCs w:val="24"/>
        </w:rPr>
      </w:pPr>
      <w:r w:rsidRPr="00267AD9">
        <w:rPr>
          <w:rFonts w:asciiTheme="minorHAnsi" w:hAnsiTheme="minorHAnsi" w:cstheme="minorHAnsi"/>
          <w:sz w:val="24"/>
          <w:szCs w:val="24"/>
        </w:rPr>
        <w:t>Smluvní strany prohlašují, že se důkladně seznámily s obsahem této smlouvy, kterému zcela rozumí a plně vyjadřuje jejich svobodnou a vážnou vůli.</w:t>
      </w:r>
    </w:p>
    <w:p w14:paraId="4F732A46" w14:textId="77777777" w:rsidR="005033DC" w:rsidRPr="00267AD9" w:rsidRDefault="005033DC" w:rsidP="005033DC">
      <w:pPr>
        <w:pStyle w:val="Nadpis1"/>
        <w:numPr>
          <w:ilvl w:val="0"/>
          <w:numId w:val="0"/>
        </w:numPr>
        <w:ind w:left="1080" w:hanging="720"/>
        <w:jc w:val="both"/>
        <w:rPr>
          <w:rFonts w:asciiTheme="minorHAnsi" w:hAnsiTheme="minorHAnsi" w:cstheme="minorHAnsi"/>
          <w:sz w:val="24"/>
          <w:szCs w:val="24"/>
        </w:rPr>
      </w:pPr>
    </w:p>
    <w:tbl>
      <w:tblPr>
        <w:tblW w:w="0" w:type="auto"/>
        <w:tblInd w:w="567" w:type="dxa"/>
        <w:tblLook w:val="04A0" w:firstRow="1" w:lastRow="0" w:firstColumn="1" w:lastColumn="0" w:noHBand="0" w:noVBand="1"/>
      </w:tblPr>
      <w:tblGrid>
        <w:gridCol w:w="3906"/>
        <w:gridCol w:w="1081"/>
        <w:gridCol w:w="4077"/>
      </w:tblGrid>
      <w:tr w:rsidR="005033DC" w:rsidRPr="00267AD9" w14:paraId="695344CE" w14:textId="77777777" w:rsidTr="004C12E9">
        <w:tc>
          <w:tcPr>
            <w:tcW w:w="4077" w:type="dxa"/>
            <w:shd w:val="clear" w:color="auto" w:fill="auto"/>
          </w:tcPr>
          <w:p w14:paraId="1029A03E" w14:textId="51F1F4FC" w:rsidR="005033DC" w:rsidRPr="00267AD9" w:rsidRDefault="005033DC" w:rsidP="004C12E9">
            <w:pPr>
              <w:pStyle w:val="slovn"/>
              <w:numPr>
                <w:ilvl w:val="0"/>
                <w:numId w:val="0"/>
              </w:numPr>
              <w:tabs>
                <w:tab w:val="num" w:pos="567"/>
              </w:tabs>
              <w:spacing w:after="0" w:line="280" w:lineRule="atLeast"/>
              <w:jc w:val="left"/>
              <w:rPr>
                <w:rFonts w:asciiTheme="minorHAnsi" w:hAnsiTheme="minorHAnsi" w:cstheme="minorHAnsi"/>
                <w:sz w:val="24"/>
                <w:szCs w:val="24"/>
              </w:rPr>
            </w:pPr>
            <w:r w:rsidRPr="00267AD9">
              <w:rPr>
                <w:rFonts w:asciiTheme="minorHAnsi" w:hAnsiTheme="minorHAnsi" w:cstheme="minorHAnsi"/>
                <w:sz w:val="24"/>
                <w:szCs w:val="24"/>
              </w:rPr>
              <w:t>V</w:t>
            </w:r>
            <w:r w:rsidR="00E11E89">
              <w:rPr>
                <w:rFonts w:asciiTheme="minorHAnsi" w:hAnsiTheme="minorHAnsi" w:cstheme="minorHAnsi"/>
                <w:sz w:val="24"/>
                <w:szCs w:val="24"/>
              </w:rPr>
              <w:t> Hradci Králové</w:t>
            </w:r>
            <w:r w:rsidRPr="00267AD9">
              <w:rPr>
                <w:rFonts w:asciiTheme="minorHAnsi" w:hAnsiTheme="minorHAnsi" w:cstheme="minorHAnsi"/>
                <w:sz w:val="24"/>
                <w:szCs w:val="24"/>
              </w:rPr>
              <w:t xml:space="preserve"> dne</w:t>
            </w:r>
          </w:p>
        </w:tc>
        <w:tc>
          <w:tcPr>
            <w:tcW w:w="1134" w:type="dxa"/>
            <w:shd w:val="clear" w:color="auto" w:fill="auto"/>
          </w:tcPr>
          <w:p w14:paraId="27F511B6" w14:textId="77777777" w:rsidR="005033DC" w:rsidRPr="00267AD9" w:rsidRDefault="005033DC" w:rsidP="004C12E9">
            <w:pPr>
              <w:pStyle w:val="slovn"/>
              <w:numPr>
                <w:ilvl w:val="0"/>
                <w:numId w:val="0"/>
              </w:numPr>
              <w:tabs>
                <w:tab w:val="num" w:pos="567"/>
              </w:tabs>
              <w:spacing w:after="0" w:line="280" w:lineRule="atLeast"/>
              <w:rPr>
                <w:rFonts w:asciiTheme="minorHAnsi" w:hAnsiTheme="minorHAnsi" w:cstheme="minorHAnsi"/>
                <w:sz w:val="24"/>
                <w:szCs w:val="24"/>
              </w:rPr>
            </w:pPr>
          </w:p>
        </w:tc>
        <w:tc>
          <w:tcPr>
            <w:tcW w:w="4212" w:type="dxa"/>
            <w:shd w:val="clear" w:color="auto" w:fill="auto"/>
          </w:tcPr>
          <w:p w14:paraId="7FB54CE1" w14:textId="77777777" w:rsidR="005033DC" w:rsidRPr="00267AD9" w:rsidRDefault="005033DC" w:rsidP="004C12E9">
            <w:pPr>
              <w:pStyle w:val="slovn"/>
              <w:numPr>
                <w:ilvl w:val="0"/>
                <w:numId w:val="0"/>
              </w:numPr>
              <w:tabs>
                <w:tab w:val="num" w:pos="567"/>
              </w:tabs>
              <w:spacing w:after="0" w:line="280" w:lineRule="atLeast"/>
              <w:rPr>
                <w:rFonts w:asciiTheme="minorHAnsi" w:hAnsiTheme="minorHAnsi" w:cstheme="minorHAnsi"/>
                <w:sz w:val="24"/>
                <w:szCs w:val="24"/>
              </w:rPr>
            </w:pPr>
            <w:r w:rsidRPr="00267AD9">
              <w:rPr>
                <w:rFonts w:asciiTheme="minorHAnsi" w:hAnsiTheme="minorHAnsi" w:cstheme="minorHAnsi"/>
                <w:sz w:val="24"/>
                <w:szCs w:val="24"/>
              </w:rPr>
              <w:t>V Brně dne</w:t>
            </w:r>
          </w:p>
        </w:tc>
      </w:tr>
      <w:tr w:rsidR="005033DC" w:rsidRPr="00267AD9" w14:paraId="5817AAA4" w14:textId="77777777" w:rsidTr="004C12E9">
        <w:tc>
          <w:tcPr>
            <w:tcW w:w="4077" w:type="dxa"/>
            <w:tcBorders>
              <w:bottom w:val="single" w:sz="4" w:space="0" w:color="auto"/>
            </w:tcBorders>
            <w:shd w:val="clear" w:color="auto" w:fill="auto"/>
          </w:tcPr>
          <w:p w14:paraId="3A83706C" w14:textId="77777777" w:rsidR="005033DC" w:rsidRPr="00267AD9" w:rsidRDefault="005033DC" w:rsidP="004C12E9">
            <w:pPr>
              <w:pStyle w:val="slovn"/>
              <w:numPr>
                <w:ilvl w:val="0"/>
                <w:numId w:val="0"/>
              </w:numPr>
              <w:tabs>
                <w:tab w:val="num" w:pos="567"/>
              </w:tabs>
              <w:spacing w:after="0" w:line="280" w:lineRule="atLeast"/>
              <w:rPr>
                <w:rFonts w:asciiTheme="minorHAnsi" w:hAnsiTheme="minorHAnsi" w:cstheme="minorHAnsi"/>
                <w:sz w:val="24"/>
                <w:szCs w:val="24"/>
              </w:rPr>
            </w:pPr>
          </w:p>
          <w:p w14:paraId="5F7CB40D" w14:textId="77777777" w:rsidR="005033DC" w:rsidRPr="00267AD9" w:rsidRDefault="005033DC" w:rsidP="004C12E9">
            <w:pPr>
              <w:pStyle w:val="slovn"/>
              <w:numPr>
                <w:ilvl w:val="0"/>
                <w:numId w:val="0"/>
              </w:numPr>
              <w:tabs>
                <w:tab w:val="num" w:pos="567"/>
              </w:tabs>
              <w:spacing w:after="0" w:line="280" w:lineRule="atLeast"/>
              <w:rPr>
                <w:rFonts w:asciiTheme="minorHAnsi" w:hAnsiTheme="minorHAnsi" w:cstheme="minorHAnsi"/>
                <w:sz w:val="24"/>
                <w:szCs w:val="24"/>
              </w:rPr>
            </w:pPr>
          </w:p>
          <w:p w14:paraId="4E14483D" w14:textId="77777777" w:rsidR="005033DC" w:rsidRPr="00267AD9" w:rsidRDefault="005033DC" w:rsidP="004C12E9">
            <w:pPr>
              <w:pStyle w:val="slovn"/>
              <w:numPr>
                <w:ilvl w:val="0"/>
                <w:numId w:val="0"/>
              </w:numPr>
              <w:tabs>
                <w:tab w:val="num" w:pos="567"/>
              </w:tabs>
              <w:spacing w:after="0" w:line="280" w:lineRule="atLeast"/>
              <w:rPr>
                <w:rFonts w:asciiTheme="minorHAnsi" w:hAnsiTheme="minorHAnsi" w:cstheme="minorHAnsi"/>
                <w:sz w:val="24"/>
                <w:szCs w:val="24"/>
              </w:rPr>
            </w:pPr>
          </w:p>
          <w:p w14:paraId="7B242D1D" w14:textId="77777777" w:rsidR="005033DC" w:rsidRPr="00267AD9" w:rsidRDefault="005033DC" w:rsidP="004C12E9">
            <w:pPr>
              <w:pStyle w:val="slovn"/>
              <w:numPr>
                <w:ilvl w:val="0"/>
                <w:numId w:val="0"/>
              </w:numPr>
              <w:tabs>
                <w:tab w:val="num" w:pos="567"/>
              </w:tabs>
              <w:spacing w:after="0" w:line="280" w:lineRule="atLeast"/>
              <w:rPr>
                <w:rFonts w:asciiTheme="minorHAnsi" w:hAnsiTheme="minorHAnsi" w:cstheme="minorHAnsi"/>
                <w:sz w:val="24"/>
                <w:szCs w:val="24"/>
              </w:rPr>
            </w:pPr>
          </w:p>
          <w:p w14:paraId="35E3B363" w14:textId="77777777" w:rsidR="005033DC" w:rsidRPr="00267AD9" w:rsidRDefault="005033DC" w:rsidP="004C12E9">
            <w:pPr>
              <w:pStyle w:val="slovn"/>
              <w:numPr>
                <w:ilvl w:val="0"/>
                <w:numId w:val="0"/>
              </w:numPr>
              <w:tabs>
                <w:tab w:val="num" w:pos="567"/>
              </w:tabs>
              <w:spacing w:after="0" w:line="280" w:lineRule="atLeast"/>
              <w:rPr>
                <w:rFonts w:asciiTheme="minorHAnsi" w:hAnsiTheme="minorHAnsi" w:cstheme="minorHAnsi"/>
                <w:sz w:val="24"/>
                <w:szCs w:val="24"/>
              </w:rPr>
            </w:pPr>
          </w:p>
        </w:tc>
        <w:tc>
          <w:tcPr>
            <w:tcW w:w="1134" w:type="dxa"/>
            <w:shd w:val="clear" w:color="auto" w:fill="auto"/>
          </w:tcPr>
          <w:p w14:paraId="7B65AE8F" w14:textId="77777777" w:rsidR="005033DC" w:rsidRPr="00267AD9" w:rsidRDefault="005033DC" w:rsidP="004C12E9">
            <w:pPr>
              <w:pStyle w:val="slovn"/>
              <w:numPr>
                <w:ilvl w:val="0"/>
                <w:numId w:val="0"/>
              </w:numPr>
              <w:tabs>
                <w:tab w:val="num" w:pos="567"/>
              </w:tabs>
              <w:spacing w:after="0" w:line="280" w:lineRule="atLeast"/>
              <w:rPr>
                <w:rFonts w:asciiTheme="minorHAnsi" w:hAnsiTheme="minorHAnsi" w:cstheme="minorHAnsi"/>
                <w:sz w:val="24"/>
                <w:szCs w:val="24"/>
              </w:rPr>
            </w:pPr>
          </w:p>
        </w:tc>
        <w:tc>
          <w:tcPr>
            <w:tcW w:w="4212" w:type="dxa"/>
            <w:tcBorders>
              <w:bottom w:val="single" w:sz="4" w:space="0" w:color="auto"/>
            </w:tcBorders>
            <w:shd w:val="clear" w:color="auto" w:fill="auto"/>
          </w:tcPr>
          <w:p w14:paraId="06E69CBD" w14:textId="77777777" w:rsidR="005033DC" w:rsidRPr="00267AD9" w:rsidRDefault="005033DC" w:rsidP="004C12E9">
            <w:pPr>
              <w:pStyle w:val="slovn"/>
              <w:numPr>
                <w:ilvl w:val="0"/>
                <w:numId w:val="0"/>
              </w:numPr>
              <w:tabs>
                <w:tab w:val="num" w:pos="567"/>
              </w:tabs>
              <w:spacing w:after="0" w:line="280" w:lineRule="atLeast"/>
              <w:rPr>
                <w:rFonts w:asciiTheme="minorHAnsi" w:hAnsiTheme="minorHAnsi" w:cstheme="minorHAnsi"/>
                <w:sz w:val="24"/>
                <w:szCs w:val="24"/>
              </w:rPr>
            </w:pPr>
          </w:p>
        </w:tc>
      </w:tr>
      <w:tr w:rsidR="005033DC" w:rsidRPr="00267AD9" w14:paraId="7CAC0766" w14:textId="77777777" w:rsidTr="004C12E9">
        <w:tc>
          <w:tcPr>
            <w:tcW w:w="4077" w:type="dxa"/>
            <w:tcBorders>
              <w:top w:val="single" w:sz="4" w:space="0" w:color="auto"/>
            </w:tcBorders>
            <w:shd w:val="clear" w:color="auto" w:fill="auto"/>
          </w:tcPr>
          <w:p w14:paraId="1EFA4752" w14:textId="685E409D" w:rsidR="005033DC" w:rsidRPr="00267AD9" w:rsidRDefault="00E11E89" w:rsidP="004C12E9">
            <w:pPr>
              <w:pStyle w:val="slovn"/>
              <w:numPr>
                <w:ilvl w:val="0"/>
                <w:numId w:val="0"/>
              </w:numPr>
              <w:tabs>
                <w:tab w:val="num" w:pos="567"/>
              </w:tabs>
              <w:spacing w:after="0" w:line="280" w:lineRule="atLeast"/>
              <w:jc w:val="center"/>
              <w:rPr>
                <w:rFonts w:asciiTheme="minorHAnsi" w:hAnsiTheme="minorHAnsi" w:cstheme="minorHAnsi"/>
                <w:b/>
                <w:sz w:val="24"/>
                <w:szCs w:val="24"/>
              </w:rPr>
            </w:pPr>
            <w:r>
              <w:rPr>
                <w:rFonts w:cstheme="minorHAnsi"/>
                <w:b/>
              </w:rPr>
              <w:t>CSF, s.r.o.</w:t>
            </w:r>
          </w:p>
          <w:p w14:paraId="028EE44B" w14:textId="18F23374" w:rsidR="005033DC" w:rsidRPr="00267AD9" w:rsidRDefault="00E11E89" w:rsidP="004C12E9">
            <w:pPr>
              <w:pStyle w:val="slovn"/>
              <w:numPr>
                <w:ilvl w:val="0"/>
                <w:numId w:val="0"/>
              </w:numPr>
              <w:tabs>
                <w:tab w:val="num" w:pos="567"/>
              </w:tabs>
              <w:spacing w:after="0" w:line="280" w:lineRule="atLeast"/>
              <w:jc w:val="center"/>
              <w:rPr>
                <w:rFonts w:asciiTheme="minorHAnsi" w:hAnsiTheme="minorHAnsi" w:cstheme="minorHAnsi"/>
                <w:sz w:val="24"/>
                <w:szCs w:val="24"/>
              </w:rPr>
            </w:pPr>
            <w:r>
              <w:rPr>
                <w:rFonts w:asciiTheme="minorHAnsi" w:hAnsiTheme="minorHAnsi" w:cstheme="minorHAnsi"/>
                <w:sz w:val="24"/>
                <w:szCs w:val="24"/>
              </w:rPr>
              <w:t xml:space="preserve">Mgr. Radek </w:t>
            </w:r>
            <w:proofErr w:type="spellStart"/>
            <w:r>
              <w:rPr>
                <w:rFonts w:asciiTheme="minorHAnsi" w:hAnsiTheme="minorHAnsi" w:cstheme="minorHAnsi"/>
                <w:sz w:val="24"/>
                <w:szCs w:val="24"/>
              </w:rPr>
              <w:t>Meduňa</w:t>
            </w:r>
            <w:proofErr w:type="spellEnd"/>
            <w:r>
              <w:rPr>
                <w:rFonts w:asciiTheme="minorHAnsi" w:hAnsiTheme="minorHAnsi" w:cstheme="minorHAnsi"/>
                <w:sz w:val="24"/>
                <w:szCs w:val="24"/>
              </w:rPr>
              <w:t>, jednatel</w:t>
            </w:r>
          </w:p>
        </w:tc>
        <w:tc>
          <w:tcPr>
            <w:tcW w:w="1134" w:type="dxa"/>
            <w:shd w:val="clear" w:color="auto" w:fill="auto"/>
          </w:tcPr>
          <w:p w14:paraId="3ED8BA02" w14:textId="77777777" w:rsidR="005033DC" w:rsidRPr="00267AD9" w:rsidRDefault="005033DC" w:rsidP="004C12E9">
            <w:pPr>
              <w:pStyle w:val="slovn"/>
              <w:numPr>
                <w:ilvl w:val="0"/>
                <w:numId w:val="0"/>
              </w:numPr>
              <w:tabs>
                <w:tab w:val="num" w:pos="567"/>
              </w:tabs>
              <w:spacing w:after="0" w:line="280" w:lineRule="atLeast"/>
              <w:rPr>
                <w:rFonts w:asciiTheme="minorHAnsi" w:hAnsiTheme="minorHAnsi" w:cstheme="minorHAnsi"/>
                <w:sz w:val="24"/>
                <w:szCs w:val="24"/>
              </w:rPr>
            </w:pPr>
          </w:p>
        </w:tc>
        <w:tc>
          <w:tcPr>
            <w:tcW w:w="4212" w:type="dxa"/>
            <w:tcBorders>
              <w:top w:val="single" w:sz="4" w:space="0" w:color="auto"/>
            </w:tcBorders>
            <w:shd w:val="clear" w:color="auto" w:fill="auto"/>
          </w:tcPr>
          <w:p w14:paraId="1B64B161" w14:textId="77777777" w:rsidR="005033DC" w:rsidRPr="00267AD9" w:rsidRDefault="005033DC" w:rsidP="004C12E9">
            <w:pPr>
              <w:contextualSpacing/>
              <w:jc w:val="center"/>
              <w:rPr>
                <w:rFonts w:cstheme="minorHAnsi"/>
                <w:b/>
              </w:rPr>
            </w:pPr>
            <w:r w:rsidRPr="00267AD9">
              <w:rPr>
                <w:rFonts w:cstheme="minorHAnsi"/>
                <w:b/>
              </w:rPr>
              <w:t>Centrum kardiovaskulární a transplantační chirurgie Brno</w:t>
            </w:r>
          </w:p>
          <w:p w14:paraId="00F587C5" w14:textId="08ACC778" w:rsidR="005033DC" w:rsidRPr="00267AD9" w:rsidRDefault="00353BE7" w:rsidP="004C12E9">
            <w:pPr>
              <w:pStyle w:val="slovn"/>
              <w:numPr>
                <w:ilvl w:val="0"/>
                <w:numId w:val="0"/>
              </w:numPr>
              <w:tabs>
                <w:tab w:val="num" w:pos="567"/>
              </w:tabs>
              <w:spacing w:after="0" w:line="280" w:lineRule="atLeast"/>
              <w:jc w:val="center"/>
              <w:rPr>
                <w:rFonts w:asciiTheme="minorHAnsi" w:hAnsiTheme="minorHAnsi" w:cstheme="minorHAnsi"/>
                <w:sz w:val="22"/>
                <w:szCs w:val="22"/>
              </w:rPr>
            </w:pPr>
            <w:r w:rsidRPr="00267AD9">
              <w:rPr>
                <w:rFonts w:asciiTheme="minorHAnsi" w:hAnsiTheme="minorHAnsi" w:cstheme="minorHAnsi"/>
                <w:sz w:val="22"/>
                <w:szCs w:val="22"/>
              </w:rPr>
              <w:t xml:space="preserve">doc. </w:t>
            </w:r>
            <w:r w:rsidR="005033DC" w:rsidRPr="00267AD9">
              <w:rPr>
                <w:rFonts w:asciiTheme="minorHAnsi" w:hAnsiTheme="minorHAnsi" w:cstheme="minorHAnsi"/>
                <w:sz w:val="22"/>
                <w:szCs w:val="22"/>
              </w:rPr>
              <w:t>MUDr. Petr Němec, CSc., MBA, ředitel</w:t>
            </w:r>
          </w:p>
          <w:p w14:paraId="66664683" w14:textId="77777777" w:rsidR="005033DC" w:rsidRPr="00267AD9" w:rsidRDefault="005033DC" w:rsidP="004C12E9">
            <w:pPr>
              <w:pStyle w:val="slovn"/>
              <w:numPr>
                <w:ilvl w:val="0"/>
                <w:numId w:val="0"/>
              </w:numPr>
              <w:tabs>
                <w:tab w:val="num" w:pos="567"/>
              </w:tabs>
              <w:spacing w:after="0" w:line="280" w:lineRule="atLeast"/>
              <w:jc w:val="center"/>
              <w:rPr>
                <w:rFonts w:asciiTheme="minorHAnsi" w:hAnsiTheme="minorHAnsi" w:cstheme="minorHAnsi"/>
                <w:sz w:val="22"/>
                <w:szCs w:val="22"/>
              </w:rPr>
            </w:pPr>
          </w:p>
        </w:tc>
      </w:tr>
    </w:tbl>
    <w:p w14:paraId="6EA4CA5D" w14:textId="77777777" w:rsidR="005033DC" w:rsidRPr="00267AD9" w:rsidRDefault="005033DC" w:rsidP="005033DC">
      <w:pPr>
        <w:jc w:val="center"/>
        <w:rPr>
          <w:rFonts w:cstheme="minorHAnsi"/>
          <w:b/>
        </w:rPr>
      </w:pPr>
      <w:r w:rsidRPr="00267AD9">
        <w:rPr>
          <w:rFonts w:cstheme="minorHAnsi"/>
        </w:rPr>
        <w:br w:type="page"/>
      </w:r>
      <w:r w:rsidRPr="00267AD9">
        <w:rPr>
          <w:rFonts w:cstheme="minorHAnsi"/>
          <w:b/>
        </w:rPr>
        <w:lastRenderedPageBreak/>
        <w:t>PŘÍLOHA Č. 1</w:t>
      </w:r>
    </w:p>
    <w:p w14:paraId="42F44ACB" w14:textId="77777777" w:rsidR="005033DC" w:rsidRPr="00267AD9" w:rsidRDefault="005033DC" w:rsidP="005033DC">
      <w:pPr>
        <w:jc w:val="center"/>
        <w:rPr>
          <w:rFonts w:cstheme="minorHAnsi"/>
          <w:b/>
        </w:rPr>
      </w:pPr>
    </w:p>
    <w:p w14:paraId="30E63513" w14:textId="77777777" w:rsidR="005033DC" w:rsidRPr="00267AD9" w:rsidRDefault="005033DC" w:rsidP="005033DC">
      <w:pPr>
        <w:jc w:val="center"/>
        <w:rPr>
          <w:rFonts w:cstheme="minorHAnsi"/>
          <w:b/>
        </w:rPr>
      </w:pPr>
      <w:r w:rsidRPr="00267AD9">
        <w:rPr>
          <w:rFonts w:cstheme="minorHAnsi"/>
          <w:b/>
        </w:rPr>
        <w:t>Detailní specifikace Programového vybavení a rozsahu a podmínek Licence</w:t>
      </w:r>
    </w:p>
    <w:p w14:paraId="0A8EDFE4" w14:textId="1B1B9A9A" w:rsidR="005033DC" w:rsidRDefault="005033DC" w:rsidP="005033DC">
      <w:pPr>
        <w:rPr>
          <w:rFonts w:cstheme="minorHAnsi"/>
        </w:rPr>
      </w:pPr>
    </w:p>
    <w:p w14:paraId="77E0EE8F" w14:textId="7D6B87D3" w:rsidR="004C12E9" w:rsidRPr="004C12E9" w:rsidRDefault="000C3BC9" w:rsidP="004C12E9">
      <w:pPr>
        <w:rPr>
          <w:rFonts w:cstheme="minorHAnsi"/>
          <w:b/>
          <w:color w:val="0070C0"/>
          <w:sz w:val="28"/>
          <w:u w:val="single"/>
        </w:rPr>
      </w:pPr>
      <w:proofErr w:type="spellStart"/>
      <w:r w:rsidRPr="004C12E9">
        <w:rPr>
          <w:rFonts w:cstheme="minorHAnsi"/>
          <w:b/>
          <w:color w:val="0070C0"/>
          <w:sz w:val="28"/>
          <w:u w:val="single"/>
        </w:rPr>
        <w:t>SeviceDesk</w:t>
      </w:r>
      <w:proofErr w:type="spellEnd"/>
    </w:p>
    <w:p w14:paraId="2146A0A4" w14:textId="77777777" w:rsidR="004C12E9" w:rsidRPr="004C12E9" w:rsidRDefault="004C12E9" w:rsidP="005033DC">
      <w:pPr>
        <w:rPr>
          <w:rFonts w:cstheme="minorHAnsi"/>
          <w:b/>
          <w:sz w:val="28"/>
          <w:u w:val="single"/>
        </w:rPr>
      </w:pPr>
    </w:p>
    <w:p w14:paraId="0A2AFB18" w14:textId="77777777" w:rsidR="00A614AD" w:rsidRPr="00422484" w:rsidRDefault="00A614AD" w:rsidP="00A614AD">
      <w:pPr>
        <w:rPr>
          <w:rFonts w:cstheme="minorHAnsi"/>
        </w:rPr>
      </w:pPr>
      <w:r w:rsidRPr="00422484">
        <w:rPr>
          <w:rFonts w:cstheme="minorHAnsi"/>
        </w:rPr>
        <w:t>Zadáním je informační systém umožňující organizaci zavést efektivní správu servisních požadavků. Musí pomáhat pracovníkům servisních oddělení v řešení a zdokumentování každodenních operativních úkolů a ve sdílení a údržbě informací spojených s řešením servisních požadavků. Musí poskytovat důležité informace pro plánování servisních zásahů, jejich vyhodnocování, řízení priorit a komplexní řízení servisních týmů.</w:t>
      </w:r>
    </w:p>
    <w:p w14:paraId="2DEF708E" w14:textId="77777777" w:rsidR="00A614AD" w:rsidRPr="00422484" w:rsidRDefault="00A614AD" w:rsidP="00A614AD">
      <w:pPr>
        <w:rPr>
          <w:rFonts w:cstheme="minorHAnsi"/>
        </w:rPr>
      </w:pPr>
    </w:p>
    <w:p w14:paraId="55BDD133" w14:textId="77777777" w:rsidR="00A614AD" w:rsidRPr="000C0CDE" w:rsidRDefault="00A614AD" w:rsidP="00A614AD">
      <w:pPr>
        <w:rPr>
          <w:rFonts w:cstheme="minorHAnsi"/>
          <w:b/>
          <w:sz w:val="22"/>
          <w:szCs w:val="22"/>
          <w:u w:val="single"/>
        </w:rPr>
      </w:pPr>
      <w:r w:rsidRPr="000C0CDE">
        <w:rPr>
          <w:rFonts w:cstheme="minorHAnsi"/>
          <w:b/>
          <w:sz w:val="22"/>
          <w:szCs w:val="22"/>
          <w:u w:val="single"/>
        </w:rPr>
        <w:t>Obecné požadavky</w:t>
      </w:r>
    </w:p>
    <w:p w14:paraId="6E0F74A8" w14:textId="77777777" w:rsidR="00A614AD" w:rsidRPr="00422484" w:rsidRDefault="00A614AD" w:rsidP="00A614AD">
      <w:pPr>
        <w:pStyle w:val="Odstavecseseznamem"/>
        <w:numPr>
          <w:ilvl w:val="0"/>
          <w:numId w:val="32"/>
        </w:numPr>
        <w:suppressAutoHyphens/>
        <w:contextualSpacing w:val="0"/>
        <w:jc w:val="both"/>
        <w:rPr>
          <w:rFonts w:asciiTheme="minorHAnsi" w:hAnsiTheme="minorHAnsi" w:cstheme="minorHAnsi"/>
          <w:sz w:val="22"/>
          <w:szCs w:val="22"/>
        </w:rPr>
      </w:pPr>
      <w:r w:rsidRPr="00422484">
        <w:rPr>
          <w:rFonts w:asciiTheme="minorHAnsi" w:hAnsiTheme="minorHAnsi" w:cstheme="minorHAnsi"/>
          <w:sz w:val="22"/>
          <w:szCs w:val="22"/>
        </w:rPr>
        <w:t>Zadavatel požaduje provozu v on-premise módu</w:t>
      </w:r>
    </w:p>
    <w:p w14:paraId="61FB36C8" w14:textId="77777777" w:rsidR="00A614AD" w:rsidRPr="00422484" w:rsidRDefault="00A614AD" w:rsidP="00A614AD">
      <w:pPr>
        <w:pStyle w:val="Odstavecseseznamem"/>
        <w:numPr>
          <w:ilvl w:val="0"/>
          <w:numId w:val="32"/>
        </w:numPr>
        <w:suppressAutoHyphens/>
        <w:contextualSpacing w:val="0"/>
        <w:jc w:val="both"/>
        <w:rPr>
          <w:rFonts w:asciiTheme="minorHAnsi" w:hAnsiTheme="minorHAnsi" w:cstheme="minorHAnsi"/>
        </w:rPr>
      </w:pPr>
      <w:r w:rsidRPr="00422484">
        <w:rPr>
          <w:rFonts w:asciiTheme="minorHAnsi" w:hAnsiTheme="minorHAnsi" w:cstheme="minorHAnsi"/>
        </w:rPr>
        <w:t xml:space="preserve">Zadavatel požaduje možnost volby provozovat celé řešení jako </w:t>
      </w:r>
      <w:proofErr w:type="spellStart"/>
      <w:r w:rsidRPr="00422484">
        <w:rPr>
          <w:rFonts w:asciiTheme="minorHAnsi" w:hAnsiTheme="minorHAnsi" w:cstheme="minorHAnsi"/>
        </w:rPr>
        <w:t>SaaS</w:t>
      </w:r>
      <w:proofErr w:type="spellEnd"/>
      <w:r w:rsidRPr="00422484">
        <w:rPr>
          <w:rFonts w:asciiTheme="minorHAnsi" w:hAnsiTheme="minorHAnsi" w:cstheme="minorHAnsi"/>
        </w:rPr>
        <w:t xml:space="preserve"> nebo on-premise, případně v budoucnu změnit své původní rozhodnutí (aplikace musí být stejná pro prostředí </w:t>
      </w:r>
      <w:proofErr w:type="spellStart"/>
      <w:r w:rsidRPr="00422484">
        <w:rPr>
          <w:rFonts w:asciiTheme="minorHAnsi" w:hAnsiTheme="minorHAnsi" w:cstheme="minorHAnsi"/>
        </w:rPr>
        <w:t>SaaS</w:t>
      </w:r>
      <w:proofErr w:type="spellEnd"/>
      <w:r w:rsidRPr="00422484">
        <w:rPr>
          <w:rFonts w:asciiTheme="minorHAnsi" w:hAnsiTheme="minorHAnsi" w:cstheme="minorHAnsi"/>
        </w:rPr>
        <w:t xml:space="preserve"> i on-premise)</w:t>
      </w:r>
    </w:p>
    <w:p w14:paraId="7D718A44" w14:textId="77777777" w:rsidR="00A614AD" w:rsidRPr="00422484" w:rsidRDefault="00A614AD" w:rsidP="00A614AD">
      <w:pPr>
        <w:pStyle w:val="Odstavecseseznamem"/>
        <w:numPr>
          <w:ilvl w:val="0"/>
          <w:numId w:val="32"/>
        </w:numPr>
        <w:suppressAutoHyphens/>
        <w:contextualSpacing w:val="0"/>
        <w:jc w:val="both"/>
        <w:rPr>
          <w:rFonts w:asciiTheme="minorHAnsi" w:hAnsiTheme="minorHAnsi" w:cstheme="minorHAnsi"/>
          <w:sz w:val="22"/>
          <w:szCs w:val="22"/>
        </w:rPr>
      </w:pPr>
      <w:r w:rsidRPr="00422484">
        <w:rPr>
          <w:rFonts w:asciiTheme="minorHAnsi" w:hAnsiTheme="minorHAnsi" w:cstheme="minorHAnsi"/>
          <w:sz w:val="22"/>
          <w:szCs w:val="22"/>
        </w:rPr>
        <w:t>Celý systém musí být provozován s využitím webového klienta, klient musí být ve standardu HTML5 s responzivním designem, aby bylo možné systém využívat z mobilních zařízení s libovolným internetovým klientem podporujícím tento standard.</w:t>
      </w:r>
    </w:p>
    <w:p w14:paraId="07D25D53" w14:textId="77777777" w:rsidR="00A614AD" w:rsidRPr="00422484" w:rsidRDefault="00A614AD" w:rsidP="00A614AD">
      <w:pPr>
        <w:rPr>
          <w:rFonts w:cstheme="minorHAnsi"/>
          <w:sz w:val="22"/>
          <w:szCs w:val="22"/>
        </w:rPr>
      </w:pPr>
    </w:p>
    <w:p w14:paraId="2C52EE21" w14:textId="77777777" w:rsidR="00A614AD" w:rsidRPr="000C0CDE" w:rsidRDefault="00A614AD" w:rsidP="00A614AD">
      <w:pPr>
        <w:rPr>
          <w:rFonts w:cstheme="minorHAnsi"/>
          <w:b/>
          <w:sz w:val="22"/>
          <w:szCs w:val="22"/>
          <w:u w:val="single"/>
        </w:rPr>
      </w:pPr>
      <w:r w:rsidRPr="000C0CDE">
        <w:rPr>
          <w:rFonts w:cstheme="minorHAnsi"/>
          <w:b/>
          <w:sz w:val="22"/>
          <w:szCs w:val="22"/>
          <w:u w:val="single"/>
        </w:rPr>
        <w:t>Základní požadavky na řešení:</w:t>
      </w:r>
    </w:p>
    <w:p w14:paraId="04862B94" w14:textId="77777777" w:rsidR="00A614AD" w:rsidRPr="00422484" w:rsidRDefault="00A614AD" w:rsidP="00A614AD">
      <w:pPr>
        <w:pStyle w:val="Odstavecseseznamem"/>
        <w:numPr>
          <w:ilvl w:val="0"/>
          <w:numId w:val="29"/>
        </w:numPr>
        <w:suppressAutoHyphens/>
        <w:contextualSpacing w:val="0"/>
        <w:jc w:val="both"/>
        <w:rPr>
          <w:rFonts w:asciiTheme="minorHAnsi" w:hAnsiTheme="minorHAnsi" w:cstheme="minorHAnsi"/>
          <w:bCs/>
          <w:sz w:val="22"/>
          <w:szCs w:val="22"/>
        </w:rPr>
      </w:pPr>
      <w:r w:rsidRPr="00422484">
        <w:rPr>
          <w:rFonts w:asciiTheme="minorHAnsi" w:hAnsiTheme="minorHAnsi" w:cstheme="minorHAnsi"/>
          <w:bCs/>
          <w:sz w:val="22"/>
          <w:szCs w:val="22"/>
        </w:rPr>
        <w:t>Jednotný systém pro komplexní správu servisních požadavků organizace, a to zejména v oblastech IT, Kybernetická bezpečnost, Správa budov, Správa vozového parku, personální problematika, chod organizace. == jednotné kontaktní místo</w:t>
      </w:r>
    </w:p>
    <w:p w14:paraId="2A427A19" w14:textId="77777777" w:rsidR="00A614AD" w:rsidRPr="00422484" w:rsidRDefault="00A614AD" w:rsidP="00A614AD">
      <w:pPr>
        <w:numPr>
          <w:ilvl w:val="0"/>
          <w:numId w:val="29"/>
        </w:numPr>
        <w:suppressAutoHyphens/>
        <w:jc w:val="both"/>
        <w:rPr>
          <w:rFonts w:cstheme="minorHAnsi"/>
          <w:bCs/>
          <w:sz w:val="22"/>
          <w:szCs w:val="22"/>
        </w:rPr>
      </w:pPr>
      <w:r w:rsidRPr="00422484">
        <w:rPr>
          <w:rFonts w:cstheme="minorHAnsi"/>
          <w:bCs/>
          <w:sz w:val="22"/>
          <w:szCs w:val="22"/>
        </w:rPr>
        <w:t xml:space="preserve">Zadavatel požaduje pro vnitřní potřebu licencování řešení pro všechny zaměstnance organizace v počtu </w:t>
      </w:r>
      <w:r w:rsidRPr="00422484">
        <w:rPr>
          <w:rFonts w:cstheme="minorHAnsi"/>
          <w:b/>
          <w:sz w:val="22"/>
          <w:szCs w:val="22"/>
        </w:rPr>
        <w:t>500</w:t>
      </w:r>
      <w:r w:rsidRPr="00422484">
        <w:rPr>
          <w:rFonts w:cstheme="minorHAnsi"/>
          <w:bCs/>
          <w:sz w:val="22"/>
          <w:szCs w:val="22"/>
        </w:rPr>
        <w:t xml:space="preserve"> kde každý uživatel může v systému zastávat jakoukoliv roli (zadavatel, řešitel, schvalovatel, manažer, operátor, administrátor, čtenář apod.)</w:t>
      </w:r>
    </w:p>
    <w:p w14:paraId="5352E6CD" w14:textId="77777777" w:rsidR="00A614AD" w:rsidRPr="00422484" w:rsidRDefault="00A614AD" w:rsidP="00A614AD">
      <w:pPr>
        <w:numPr>
          <w:ilvl w:val="0"/>
          <w:numId w:val="29"/>
        </w:numPr>
        <w:suppressAutoHyphens/>
        <w:jc w:val="both"/>
        <w:rPr>
          <w:rFonts w:cstheme="minorHAnsi"/>
          <w:sz w:val="22"/>
          <w:szCs w:val="22"/>
        </w:rPr>
      </w:pPr>
      <w:r w:rsidRPr="00422484">
        <w:rPr>
          <w:rFonts w:cstheme="minorHAnsi"/>
          <w:sz w:val="22"/>
          <w:szCs w:val="22"/>
        </w:rPr>
        <w:t xml:space="preserve">Systém musí obsahovat možnost zadávání požadavků minimálně na portálu, e-mailem a telefonicky (řešitel nebo operátor může zadat do systému požadavek za žadatele) </w:t>
      </w:r>
    </w:p>
    <w:p w14:paraId="2E6D1885" w14:textId="77777777" w:rsidR="00A614AD" w:rsidRPr="00422484" w:rsidRDefault="00A614AD" w:rsidP="00A614AD">
      <w:pPr>
        <w:numPr>
          <w:ilvl w:val="0"/>
          <w:numId w:val="29"/>
        </w:numPr>
        <w:suppressAutoHyphens/>
        <w:jc w:val="both"/>
        <w:rPr>
          <w:rFonts w:cstheme="minorHAnsi"/>
          <w:sz w:val="22"/>
          <w:szCs w:val="22"/>
        </w:rPr>
      </w:pPr>
      <w:r w:rsidRPr="00422484">
        <w:rPr>
          <w:rFonts w:cstheme="minorHAnsi"/>
          <w:sz w:val="22"/>
          <w:szCs w:val="22"/>
        </w:rPr>
        <w:t>Pro přijímání požadavků z jiných systémů musí být systém schopen přijímat a zařazovat do služeb strukturované e-maily.</w:t>
      </w:r>
    </w:p>
    <w:p w14:paraId="2A527C30" w14:textId="77777777" w:rsidR="00A614AD" w:rsidRPr="00422484" w:rsidRDefault="00A614AD" w:rsidP="00A614AD">
      <w:pPr>
        <w:numPr>
          <w:ilvl w:val="0"/>
          <w:numId w:val="29"/>
        </w:numPr>
        <w:suppressAutoHyphens/>
        <w:jc w:val="both"/>
        <w:rPr>
          <w:rFonts w:cstheme="minorHAnsi"/>
          <w:sz w:val="22"/>
          <w:szCs w:val="22"/>
        </w:rPr>
      </w:pPr>
      <w:r w:rsidRPr="00422484">
        <w:rPr>
          <w:rFonts w:cstheme="minorHAnsi"/>
          <w:sz w:val="22"/>
          <w:szCs w:val="22"/>
        </w:rPr>
        <w:t>Dále musí být systém, z důvodu komunikace s jinými systémy, obsahovat rozhraní REST API.</w:t>
      </w:r>
    </w:p>
    <w:p w14:paraId="3972F70F" w14:textId="77777777" w:rsidR="00A614AD" w:rsidRPr="00422484" w:rsidRDefault="00A614AD" w:rsidP="00A614AD">
      <w:pPr>
        <w:numPr>
          <w:ilvl w:val="0"/>
          <w:numId w:val="29"/>
        </w:numPr>
        <w:suppressAutoHyphens/>
        <w:jc w:val="both"/>
        <w:rPr>
          <w:rFonts w:cstheme="minorHAnsi"/>
          <w:sz w:val="22"/>
          <w:szCs w:val="22"/>
        </w:rPr>
      </w:pPr>
      <w:r w:rsidRPr="00422484">
        <w:rPr>
          <w:rFonts w:cstheme="minorHAnsi"/>
          <w:sz w:val="22"/>
          <w:szCs w:val="22"/>
        </w:rPr>
        <w:t>Systém musí splňovat podporu jediného centrálního místa hlášení servisních požadavků dle ITIL (</w:t>
      </w:r>
      <w:proofErr w:type="spellStart"/>
      <w:r w:rsidRPr="00422484">
        <w:rPr>
          <w:rFonts w:cstheme="minorHAnsi"/>
          <w:sz w:val="22"/>
          <w:szCs w:val="22"/>
        </w:rPr>
        <w:t>Information</w:t>
      </w:r>
      <w:proofErr w:type="spellEnd"/>
      <w:r w:rsidRPr="00422484">
        <w:rPr>
          <w:rFonts w:cstheme="minorHAnsi"/>
          <w:sz w:val="22"/>
          <w:szCs w:val="22"/>
        </w:rPr>
        <w:t xml:space="preserve"> Technology </w:t>
      </w:r>
      <w:proofErr w:type="spellStart"/>
      <w:r w:rsidRPr="00422484">
        <w:rPr>
          <w:rFonts w:cstheme="minorHAnsi"/>
          <w:sz w:val="22"/>
          <w:szCs w:val="22"/>
        </w:rPr>
        <w:t>Infrastructure</w:t>
      </w:r>
      <w:proofErr w:type="spellEnd"/>
      <w:r w:rsidRPr="00422484">
        <w:rPr>
          <w:rFonts w:cstheme="minorHAnsi"/>
          <w:sz w:val="22"/>
          <w:szCs w:val="22"/>
        </w:rPr>
        <w:t xml:space="preserve"> </w:t>
      </w:r>
      <w:proofErr w:type="spellStart"/>
      <w:r w:rsidRPr="00422484">
        <w:rPr>
          <w:rFonts w:cstheme="minorHAnsi"/>
          <w:sz w:val="22"/>
          <w:szCs w:val="22"/>
        </w:rPr>
        <w:t>Library</w:t>
      </w:r>
      <w:proofErr w:type="spellEnd"/>
      <w:r w:rsidRPr="00422484">
        <w:rPr>
          <w:rFonts w:cstheme="minorHAnsi"/>
          <w:sz w:val="22"/>
          <w:szCs w:val="22"/>
        </w:rPr>
        <w:t>) funkce ServiceDesk.</w:t>
      </w:r>
    </w:p>
    <w:p w14:paraId="0A7CC814" w14:textId="77777777" w:rsidR="00A614AD" w:rsidRPr="00422484" w:rsidRDefault="00A614AD" w:rsidP="00A614AD">
      <w:pPr>
        <w:numPr>
          <w:ilvl w:val="0"/>
          <w:numId w:val="29"/>
        </w:numPr>
        <w:suppressAutoHyphens/>
        <w:jc w:val="both"/>
        <w:rPr>
          <w:rFonts w:cstheme="minorHAnsi"/>
          <w:sz w:val="22"/>
          <w:szCs w:val="22"/>
        </w:rPr>
      </w:pPr>
      <w:r w:rsidRPr="00422484">
        <w:rPr>
          <w:rFonts w:cstheme="minorHAnsi"/>
          <w:sz w:val="22"/>
          <w:szCs w:val="22"/>
        </w:rPr>
        <w:t xml:space="preserve">Systém musí být vybaven portálem pro samostatné obsloužení uživatelů – </w:t>
      </w:r>
      <w:proofErr w:type="spellStart"/>
      <w:r w:rsidRPr="00422484">
        <w:rPr>
          <w:rFonts w:cstheme="minorHAnsi"/>
          <w:sz w:val="22"/>
          <w:szCs w:val="22"/>
        </w:rPr>
        <w:t>Self-service</w:t>
      </w:r>
      <w:proofErr w:type="spellEnd"/>
      <w:r w:rsidRPr="00422484">
        <w:rPr>
          <w:rFonts w:cstheme="minorHAnsi"/>
          <w:sz w:val="22"/>
          <w:szCs w:val="22"/>
        </w:rPr>
        <w:t xml:space="preserve"> portál.</w:t>
      </w:r>
    </w:p>
    <w:p w14:paraId="701461A2" w14:textId="77777777" w:rsidR="00A614AD" w:rsidRPr="00422484" w:rsidRDefault="00A614AD" w:rsidP="00A614AD">
      <w:pPr>
        <w:numPr>
          <w:ilvl w:val="0"/>
          <w:numId w:val="29"/>
        </w:numPr>
        <w:suppressAutoHyphens/>
        <w:jc w:val="both"/>
        <w:rPr>
          <w:rFonts w:cstheme="minorHAnsi"/>
          <w:sz w:val="22"/>
          <w:szCs w:val="22"/>
        </w:rPr>
      </w:pPr>
      <w:r w:rsidRPr="00422484">
        <w:rPr>
          <w:rFonts w:cstheme="minorHAnsi"/>
          <w:sz w:val="22"/>
          <w:szCs w:val="22"/>
        </w:rPr>
        <w:t>Žadatel musí být systémem automaticky informován o průběhu řešení jeho požadavku prostřednictvím e-mailu.</w:t>
      </w:r>
    </w:p>
    <w:p w14:paraId="58F270CC" w14:textId="77777777" w:rsidR="00A614AD" w:rsidRPr="00422484" w:rsidRDefault="00A614AD" w:rsidP="00A614AD">
      <w:pPr>
        <w:numPr>
          <w:ilvl w:val="0"/>
          <w:numId w:val="29"/>
        </w:numPr>
        <w:suppressAutoHyphens/>
        <w:jc w:val="both"/>
        <w:rPr>
          <w:rFonts w:cstheme="minorHAnsi"/>
          <w:sz w:val="22"/>
          <w:szCs w:val="22"/>
        </w:rPr>
      </w:pPr>
      <w:r w:rsidRPr="00422484">
        <w:rPr>
          <w:rFonts w:cstheme="minorHAnsi"/>
          <w:sz w:val="22"/>
          <w:szCs w:val="22"/>
        </w:rPr>
        <w:t>Zadavatel požaduje možnost zapojení externích dodavatelů služeb do systému – systém musí obsahovat vlastní databázi uživatelů, kde bude možno zadávat přístupová práva do aplikace pro tyto externí dodavatele služeb, aby mohli v systému plnohodnotně pracovat.</w:t>
      </w:r>
    </w:p>
    <w:p w14:paraId="67DE2024" w14:textId="77777777" w:rsidR="00A614AD" w:rsidRPr="00422484" w:rsidRDefault="00A614AD" w:rsidP="00A614AD">
      <w:pPr>
        <w:numPr>
          <w:ilvl w:val="0"/>
          <w:numId w:val="29"/>
        </w:numPr>
        <w:suppressAutoHyphens/>
        <w:jc w:val="both"/>
        <w:rPr>
          <w:rFonts w:cstheme="minorHAnsi"/>
          <w:sz w:val="22"/>
          <w:szCs w:val="22"/>
        </w:rPr>
      </w:pPr>
      <w:r w:rsidRPr="00422484">
        <w:rPr>
          <w:rFonts w:cstheme="minorHAnsi"/>
          <w:sz w:val="22"/>
          <w:szCs w:val="22"/>
        </w:rPr>
        <w:t>Systém musí umožnit vytvářet vazby mezi požadavky v systému. U vazeb musí být možnost specifikovat různé druhy závislostí – minimální funkcionalita vazeb jsou podřízené a nadřízené požadavky.</w:t>
      </w:r>
    </w:p>
    <w:p w14:paraId="4F8403B5" w14:textId="77777777" w:rsidR="00A614AD" w:rsidRPr="00422484" w:rsidRDefault="00A614AD" w:rsidP="00A614AD">
      <w:pPr>
        <w:numPr>
          <w:ilvl w:val="0"/>
          <w:numId w:val="29"/>
        </w:numPr>
        <w:suppressAutoHyphens/>
        <w:jc w:val="both"/>
        <w:rPr>
          <w:rFonts w:cstheme="minorHAnsi"/>
          <w:bCs/>
          <w:sz w:val="22"/>
          <w:szCs w:val="22"/>
        </w:rPr>
      </w:pPr>
      <w:r w:rsidRPr="00422484">
        <w:rPr>
          <w:rFonts w:cstheme="minorHAnsi"/>
          <w:sz w:val="22"/>
          <w:szCs w:val="22"/>
        </w:rPr>
        <w:t xml:space="preserve">Systém musí být schopen automaticky rozpadat jeden požadavek na několik podřízených s automatickým vytvořením vzájemných vazeb, </w:t>
      </w:r>
      <w:r w:rsidRPr="00422484">
        <w:rPr>
          <w:rFonts w:cstheme="minorHAnsi"/>
          <w:bCs/>
          <w:sz w:val="22"/>
          <w:szCs w:val="22"/>
        </w:rPr>
        <w:t>které budou vyřizovat různí řešitelé</w:t>
      </w:r>
      <w:r w:rsidRPr="00422484">
        <w:rPr>
          <w:rFonts w:cstheme="minorHAnsi"/>
          <w:sz w:val="22"/>
          <w:szCs w:val="22"/>
        </w:rPr>
        <w:t xml:space="preserve">. Například pro </w:t>
      </w:r>
      <w:r w:rsidRPr="00422484">
        <w:rPr>
          <w:rFonts w:cstheme="minorHAnsi"/>
          <w:bCs/>
          <w:sz w:val="22"/>
          <w:szCs w:val="22"/>
        </w:rPr>
        <w:t xml:space="preserve">automatické řízení procesu nástupu a výstupu zaměstnance. Tato </w:t>
      </w:r>
      <w:proofErr w:type="spellStart"/>
      <w:r w:rsidRPr="00422484">
        <w:rPr>
          <w:rFonts w:cstheme="minorHAnsi"/>
          <w:bCs/>
          <w:sz w:val="22"/>
          <w:szCs w:val="22"/>
        </w:rPr>
        <w:t>funcionalita</w:t>
      </w:r>
      <w:proofErr w:type="spellEnd"/>
      <w:r w:rsidRPr="00422484">
        <w:rPr>
          <w:rFonts w:cstheme="minorHAnsi"/>
          <w:bCs/>
          <w:sz w:val="22"/>
          <w:szCs w:val="22"/>
        </w:rPr>
        <w:t xml:space="preserve"> je požadována „na </w:t>
      </w:r>
      <w:proofErr w:type="spellStart"/>
      <w:r w:rsidRPr="00422484">
        <w:rPr>
          <w:rFonts w:cstheme="minorHAnsi"/>
          <w:bCs/>
          <w:sz w:val="22"/>
          <w:szCs w:val="22"/>
        </w:rPr>
        <w:lastRenderedPageBreak/>
        <w:t>naklikání</w:t>
      </w:r>
      <w:proofErr w:type="spellEnd"/>
      <w:r w:rsidRPr="00422484">
        <w:rPr>
          <w:rFonts w:cstheme="minorHAnsi"/>
          <w:bCs/>
          <w:sz w:val="22"/>
          <w:szCs w:val="22"/>
        </w:rPr>
        <w:t>“ bez nutnosti programování. Systém musí obsahovat uživatelský editor pro návrh této funkcionality.</w:t>
      </w:r>
    </w:p>
    <w:p w14:paraId="168F0F8C" w14:textId="77777777" w:rsidR="00A614AD" w:rsidRPr="00422484" w:rsidRDefault="00A614AD" w:rsidP="00A614AD">
      <w:pPr>
        <w:numPr>
          <w:ilvl w:val="0"/>
          <w:numId w:val="29"/>
        </w:numPr>
        <w:suppressAutoHyphens/>
        <w:jc w:val="both"/>
        <w:rPr>
          <w:rFonts w:cstheme="minorHAnsi"/>
          <w:sz w:val="22"/>
          <w:szCs w:val="22"/>
        </w:rPr>
      </w:pPr>
      <w:r w:rsidRPr="00422484">
        <w:rPr>
          <w:rFonts w:cstheme="minorHAnsi"/>
          <w:sz w:val="22"/>
          <w:szCs w:val="22"/>
        </w:rPr>
        <w:t>Systém musí být schopen automaticky zakládat periodické požadavky (pravidelné revize, periodické opravy, periodické technické prohlídky apod.).</w:t>
      </w:r>
    </w:p>
    <w:p w14:paraId="09542AB4" w14:textId="77777777" w:rsidR="00A614AD" w:rsidRPr="00422484" w:rsidRDefault="00A614AD" w:rsidP="00A614AD">
      <w:pPr>
        <w:numPr>
          <w:ilvl w:val="0"/>
          <w:numId w:val="29"/>
        </w:numPr>
        <w:suppressAutoHyphens/>
        <w:jc w:val="both"/>
        <w:rPr>
          <w:rFonts w:cstheme="minorHAnsi"/>
          <w:sz w:val="22"/>
          <w:szCs w:val="22"/>
        </w:rPr>
      </w:pPr>
      <w:bookmarkStart w:id="35" w:name="_Hlk164753984"/>
      <w:r w:rsidRPr="00422484">
        <w:rPr>
          <w:rFonts w:cstheme="minorHAnsi"/>
          <w:sz w:val="22"/>
          <w:szCs w:val="22"/>
        </w:rPr>
        <w:t>Systém musí být schopen generovat pravidelná upozornění.</w:t>
      </w:r>
    </w:p>
    <w:bookmarkEnd w:id="35"/>
    <w:p w14:paraId="7CF701BF" w14:textId="77777777" w:rsidR="00A614AD" w:rsidRPr="00422484" w:rsidRDefault="00A614AD" w:rsidP="00A614AD">
      <w:pPr>
        <w:pStyle w:val="Odstavecseseznamem"/>
        <w:numPr>
          <w:ilvl w:val="0"/>
          <w:numId w:val="29"/>
        </w:numPr>
        <w:suppressAutoHyphens/>
        <w:contextualSpacing w:val="0"/>
        <w:jc w:val="both"/>
        <w:rPr>
          <w:rFonts w:asciiTheme="minorHAnsi" w:hAnsiTheme="minorHAnsi" w:cstheme="minorHAnsi"/>
          <w:sz w:val="22"/>
          <w:szCs w:val="22"/>
        </w:rPr>
      </w:pPr>
      <w:r w:rsidRPr="00422484">
        <w:rPr>
          <w:rFonts w:asciiTheme="minorHAnsi" w:hAnsiTheme="minorHAnsi" w:cstheme="minorHAnsi"/>
          <w:sz w:val="22"/>
          <w:szCs w:val="22"/>
        </w:rPr>
        <w:t>Zadavatel požaduje možnost uživatelsky definovat, rozšiřovat a modifikovat portál minimálně na úrovni kategorií požadavků a jejich popisů, báze znalostí a publikování zpráv.</w:t>
      </w:r>
    </w:p>
    <w:p w14:paraId="2B0AEBBB" w14:textId="77777777" w:rsidR="00A614AD" w:rsidRPr="00422484" w:rsidRDefault="00A614AD" w:rsidP="00A614AD">
      <w:pPr>
        <w:pStyle w:val="Odstavecseseznamem"/>
        <w:numPr>
          <w:ilvl w:val="0"/>
          <w:numId w:val="29"/>
        </w:numPr>
        <w:suppressAutoHyphens/>
        <w:contextualSpacing w:val="0"/>
        <w:jc w:val="both"/>
        <w:rPr>
          <w:rFonts w:asciiTheme="minorHAnsi" w:hAnsiTheme="minorHAnsi" w:cstheme="minorHAnsi"/>
          <w:sz w:val="22"/>
          <w:szCs w:val="22"/>
        </w:rPr>
      </w:pPr>
      <w:r w:rsidRPr="00422484">
        <w:rPr>
          <w:rFonts w:asciiTheme="minorHAnsi" w:hAnsiTheme="minorHAnsi" w:cstheme="minorHAnsi"/>
          <w:sz w:val="22"/>
          <w:szCs w:val="22"/>
        </w:rPr>
        <w:t xml:space="preserve">Volbou služby musí být automaticky bez dalšího zadávání přidělena skupina řešitelů a </w:t>
      </w:r>
      <w:proofErr w:type="spellStart"/>
      <w:r w:rsidRPr="00422484">
        <w:rPr>
          <w:rFonts w:asciiTheme="minorHAnsi" w:hAnsiTheme="minorHAnsi" w:cstheme="minorHAnsi"/>
          <w:sz w:val="22"/>
          <w:szCs w:val="22"/>
        </w:rPr>
        <w:t>paramety</w:t>
      </w:r>
      <w:proofErr w:type="spellEnd"/>
      <w:r w:rsidRPr="00422484">
        <w:rPr>
          <w:rFonts w:asciiTheme="minorHAnsi" w:hAnsiTheme="minorHAnsi" w:cstheme="minorHAnsi"/>
          <w:sz w:val="22"/>
          <w:szCs w:val="22"/>
        </w:rPr>
        <w:t xml:space="preserve"> SLA (</w:t>
      </w:r>
      <w:proofErr w:type="spellStart"/>
      <w:r w:rsidRPr="00422484">
        <w:rPr>
          <w:rFonts w:asciiTheme="minorHAnsi" w:hAnsiTheme="minorHAnsi" w:cstheme="minorHAnsi"/>
          <w:sz w:val="22"/>
          <w:szCs w:val="22"/>
        </w:rPr>
        <w:t>Service</w:t>
      </w:r>
      <w:proofErr w:type="spellEnd"/>
      <w:r w:rsidRPr="00422484">
        <w:rPr>
          <w:rFonts w:asciiTheme="minorHAnsi" w:hAnsiTheme="minorHAnsi" w:cstheme="minorHAnsi"/>
          <w:sz w:val="22"/>
          <w:szCs w:val="22"/>
        </w:rPr>
        <w:t xml:space="preserve"> </w:t>
      </w:r>
      <w:proofErr w:type="spellStart"/>
      <w:r w:rsidRPr="00422484">
        <w:rPr>
          <w:rFonts w:asciiTheme="minorHAnsi" w:hAnsiTheme="minorHAnsi" w:cstheme="minorHAnsi"/>
          <w:sz w:val="22"/>
          <w:szCs w:val="22"/>
        </w:rPr>
        <w:t>Level</w:t>
      </w:r>
      <w:proofErr w:type="spellEnd"/>
      <w:r w:rsidRPr="00422484">
        <w:rPr>
          <w:rFonts w:asciiTheme="minorHAnsi" w:hAnsiTheme="minorHAnsi" w:cstheme="minorHAnsi"/>
          <w:sz w:val="22"/>
          <w:szCs w:val="22"/>
        </w:rPr>
        <w:t xml:space="preserve"> </w:t>
      </w:r>
      <w:proofErr w:type="spellStart"/>
      <w:r w:rsidRPr="00422484">
        <w:rPr>
          <w:rFonts w:asciiTheme="minorHAnsi" w:hAnsiTheme="minorHAnsi" w:cstheme="minorHAnsi"/>
          <w:sz w:val="22"/>
          <w:szCs w:val="22"/>
        </w:rPr>
        <w:t>Agreement</w:t>
      </w:r>
      <w:proofErr w:type="spellEnd"/>
      <w:r w:rsidRPr="00422484">
        <w:rPr>
          <w:rFonts w:asciiTheme="minorHAnsi" w:hAnsiTheme="minorHAnsi" w:cstheme="minorHAnsi"/>
          <w:sz w:val="22"/>
          <w:szCs w:val="22"/>
        </w:rPr>
        <w:t>).</w:t>
      </w:r>
    </w:p>
    <w:p w14:paraId="5D023BC6" w14:textId="77777777" w:rsidR="00A614AD" w:rsidRPr="00422484" w:rsidRDefault="00A614AD" w:rsidP="00A614AD">
      <w:pPr>
        <w:pStyle w:val="Odstavecseseznamem"/>
        <w:numPr>
          <w:ilvl w:val="0"/>
          <w:numId w:val="29"/>
        </w:numPr>
        <w:suppressAutoHyphens/>
        <w:contextualSpacing w:val="0"/>
        <w:jc w:val="both"/>
        <w:rPr>
          <w:rFonts w:asciiTheme="minorHAnsi" w:hAnsiTheme="minorHAnsi" w:cstheme="minorHAnsi"/>
          <w:sz w:val="22"/>
          <w:szCs w:val="22"/>
        </w:rPr>
      </w:pPr>
      <w:r w:rsidRPr="00422484">
        <w:rPr>
          <w:rFonts w:asciiTheme="minorHAnsi" w:hAnsiTheme="minorHAnsi" w:cstheme="minorHAnsi"/>
          <w:sz w:val="22"/>
          <w:szCs w:val="22"/>
        </w:rPr>
        <w:t>Systém musí být schopen automaticky přidělovat řešitele podle lokality bez nutnosti duplikovat služby nebo ručního zadávání lokality.  Například pro budovy v různých lokalitách jsou určeni místně příslušní správci budov a požadavek zadaný do té samé služby musí být automaticky (bez nutnosti zadávat lokalitu) směrován na příslušného správce budov jako řešitele podle toho z jaké lokality je žadatel.</w:t>
      </w:r>
    </w:p>
    <w:p w14:paraId="39BC08C6" w14:textId="77777777" w:rsidR="00A614AD" w:rsidRPr="00422484" w:rsidRDefault="00A614AD" w:rsidP="00A614AD">
      <w:pPr>
        <w:pStyle w:val="Odstavecseseznamem"/>
        <w:numPr>
          <w:ilvl w:val="0"/>
          <w:numId w:val="29"/>
        </w:numPr>
        <w:suppressAutoHyphens/>
        <w:contextualSpacing w:val="0"/>
        <w:jc w:val="both"/>
        <w:rPr>
          <w:rFonts w:asciiTheme="minorHAnsi" w:hAnsiTheme="minorHAnsi" w:cstheme="minorHAnsi"/>
          <w:sz w:val="22"/>
          <w:szCs w:val="22"/>
        </w:rPr>
      </w:pPr>
      <w:r w:rsidRPr="00422484">
        <w:rPr>
          <w:rFonts w:asciiTheme="minorHAnsi" w:hAnsiTheme="minorHAnsi" w:cstheme="minorHAnsi"/>
          <w:sz w:val="22"/>
          <w:szCs w:val="22"/>
        </w:rPr>
        <w:t>SLA musí být automaticky přiděleno jako vlastnost dané služby kombinovaná s žadatelem – pro tu samou službu se různým žadatelům přidělí různé pevně definované SLA.</w:t>
      </w:r>
    </w:p>
    <w:p w14:paraId="7DA978B4" w14:textId="77777777" w:rsidR="00A614AD" w:rsidRPr="00422484" w:rsidRDefault="00A614AD" w:rsidP="00A614AD">
      <w:pPr>
        <w:pStyle w:val="Odstavecseseznamem"/>
        <w:numPr>
          <w:ilvl w:val="0"/>
          <w:numId w:val="29"/>
        </w:numPr>
        <w:suppressAutoHyphens/>
        <w:contextualSpacing w:val="0"/>
        <w:jc w:val="both"/>
        <w:rPr>
          <w:rFonts w:asciiTheme="minorHAnsi" w:hAnsiTheme="minorHAnsi" w:cstheme="minorHAnsi"/>
          <w:sz w:val="22"/>
          <w:szCs w:val="22"/>
        </w:rPr>
      </w:pPr>
      <w:r w:rsidRPr="00422484">
        <w:rPr>
          <w:rFonts w:asciiTheme="minorHAnsi" w:hAnsiTheme="minorHAnsi" w:cstheme="minorHAnsi"/>
          <w:sz w:val="22"/>
          <w:szCs w:val="22"/>
        </w:rPr>
        <w:t xml:space="preserve">Pro každou službu musí být možno plně definovat vstupní zadávací formulář včetně vlastních uživatelských položek. </w:t>
      </w:r>
    </w:p>
    <w:p w14:paraId="69889D5B" w14:textId="77777777" w:rsidR="00A614AD" w:rsidRPr="00422484" w:rsidRDefault="00A614AD" w:rsidP="00A614AD">
      <w:pPr>
        <w:pStyle w:val="Odstavecseseznamem"/>
        <w:numPr>
          <w:ilvl w:val="0"/>
          <w:numId w:val="29"/>
        </w:numPr>
        <w:suppressAutoHyphens/>
        <w:contextualSpacing w:val="0"/>
        <w:jc w:val="both"/>
        <w:rPr>
          <w:rFonts w:asciiTheme="minorHAnsi" w:hAnsiTheme="minorHAnsi" w:cstheme="minorHAnsi"/>
          <w:sz w:val="22"/>
          <w:szCs w:val="22"/>
        </w:rPr>
      </w:pPr>
      <w:r w:rsidRPr="00422484">
        <w:rPr>
          <w:rFonts w:asciiTheme="minorHAnsi" w:hAnsiTheme="minorHAnsi" w:cstheme="minorHAnsi"/>
          <w:sz w:val="22"/>
          <w:szCs w:val="22"/>
        </w:rPr>
        <w:t>Zadavatel požaduje, aby k požadavku bylo možno přímo ze vstupního formuláře připojovat přílohy z lokálního úložiště.</w:t>
      </w:r>
    </w:p>
    <w:p w14:paraId="39099196" w14:textId="77777777" w:rsidR="00A614AD" w:rsidRPr="00422484" w:rsidRDefault="00A614AD" w:rsidP="00A614AD">
      <w:pPr>
        <w:pStyle w:val="Odstavecseseznamem"/>
        <w:numPr>
          <w:ilvl w:val="0"/>
          <w:numId w:val="29"/>
        </w:numPr>
        <w:suppressAutoHyphens/>
        <w:contextualSpacing w:val="0"/>
        <w:jc w:val="both"/>
        <w:rPr>
          <w:rFonts w:asciiTheme="minorHAnsi" w:hAnsiTheme="minorHAnsi" w:cstheme="minorHAnsi"/>
          <w:sz w:val="22"/>
          <w:szCs w:val="22"/>
        </w:rPr>
      </w:pPr>
      <w:r w:rsidRPr="00422484">
        <w:rPr>
          <w:rFonts w:asciiTheme="minorHAnsi" w:hAnsiTheme="minorHAnsi" w:cstheme="minorHAnsi"/>
          <w:sz w:val="22"/>
          <w:szCs w:val="22"/>
        </w:rPr>
        <w:t>Zadavatel požaduje vkládání příloh metodou Drag and Drop.</w:t>
      </w:r>
    </w:p>
    <w:p w14:paraId="3F23060D" w14:textId="77777777" w:rsidR="00A614AD" w:rsidRPr="00422484" w:rsidRDefault="00A614AD" w:rsidP="00A614AD">
      <w:pPr>
        <w:pStyle w:val="Odstavecseseznamem"/>
        <w:numPr>
          <w:ilvl w:val="0"/>
          <w:numId w:val="29"/>
        </w:numPr>
        <w:suppressAutoHyphens/>
        <w:contextualSpacing w:val="0"/>
        <w:jc w:val="both"/>
        <w:rPr>
          <w:rFonts w:asciiTheme="minorHAnsi" w:hAnsiTheme="minorHAnsi" w:cstheme="minorHAnsi"/>
          <w:sz w:val="22"/>
          <w:szCs w:val="22"/>
        </w:rPr>
      </w:pPr>
      <w:r w:rsidRPr="00422484">
        <w:rPr>
          <w:rFonts w:asciiTheme="minorHAnsi" w:hAnsiTheme="minorHAnsi" w:cstheme="minorHAnsi"/>
          <w:sz w:val="22"/>
          <w:szCs w:val="22"/>
        </w:rPr>
        <w:t xml:space="preserve">Pro každou službu musí být možno plně definovat </w:t>
      </w:r>
      <w:proofErr w:type="spellStart"/>
      <w:r w:rsidRPr="00422484">
        <w:rPr>
          <w:rFonts w:asciiTheme="minorHAnsi" w:hAnsiTheme="minorHAnsi" w:cstheme="minorHAnsi"/>
          <w:sz w:val="22"/>
          <w:szCs w:val="22"/>
        </w:rPr>
        <w:t>workflow</w:t>
      </w:r>
      <w:proofErr w:type="spellEnd"/>
      <w:r w:rsidRPr="00422484">
        <w:rPr>
          <w:rFonts w:asciiTheme="minorHAnsi" w:hAnsiTheme="minorHAnsi" w:cstheme="minorHAnsi"/>
          <w:sz w:val="22"/>
          <w:szCs w:val="22"/>
        </w:rPr>
        <w:t>.</w:t>
      </w:r>
    </w:p>
    <w:p w14:paraId="3DAC0367" w14:textId="77777777" w:rsidR="00A614AD" w:rsidRPr="00422484" w:rsidRDefault="00A614AD" w:rsidP="00A614AD">
      <w:pPr>
        <w:pStyle w:val="Odstavecseseznamem"/>
        <w:numPr>
          <w:ilvl w:val="0"/>
          <w:numId w:val="29"/>
        </w:numPr>
        <w:suppressAutoHyphens/>
        <w:contextualSpacing w:val="0"/>
        <w:jc w:val="both"/>
        <w:rPr>
          <w:rFonts w:asciiTheme="minorHAnsi" w:hAnsiTheme="minorHAnsi" w:cstheme="minorHAnsi"/>
          <w:sz w:val="22"/>
          <w:szCs w:val="22"/>
        </w:rPr>
      </w:pPr>
      <w:r w:rsidRPr="00422484">
        <w:rPr>
          <w:rFonts w:asciiTheme="minorHAnsi" w:hAnsiTheme="minorHAnsi" w:cstheme="minorHAnsi"/>
          <w:sz w:val="22"/>
          <w:szCs w:val="22"/>
        </w:rPr>
        <w:t xml:space="preserve">Systém musí být vybaven uživatelským editorem </w:t>
      </w:r>
      <w:proofErr w:type="spellStart"/>
      <w:r w:rsidRPr="00422484">
        <w:rPr>
          <w:rFonts w:asciiTheme="minorHAnsi" w:hAnsiTheme="minorHAnsi" w:cstheme="minorHAnsi"/>
          <w:sz w:val="22"/>
          <w:szCs w:val="22"/>
        </w:rPr>
        <w:t>workflow</w:t>
      </w:r>
      <w:proofErr w:type="spellEnd"/>
      <w:r w:rsidRPr="00422484">
        <w:rPr>
          <w:rFonts w:asciiTheme="minorHAnsi" w:hAnsiTheme="minorHAnsi" w:cstheme="minorHAnsi"/>
          <w:sz w:val="22"/>
          <w:szCs w:val="22"/>
        </w:rPr>
        <w:t>.</w:t>
      </w:r>
    </w:p>
    <w:p w14:paraId="0B0B68BA" w14:textId="77777777" w:rsidR="00A614AD" w:rsidRPr="00422484" w:rsidRDefault="00A614AD" w:rsidP="00A614AD">
      <w:pPr>
        <w:pStyle w:val="Odstavecseseznamem"/>
        <w:numPr>
          <w:ilvl w:val="0"/>
          <w:numId w:val="29"/>
        </w:numPr>
        <w:suppressAutoHyphens/>
        <w:contextualSpacing w:val="0"/>
        <w:jc w:val="both"/>
        <w:rPr>
          <w:rFonts w:asciiTheme="minorHAnsi" w:hAnsiTheme="minorHAnsi" w:cstheme="minorHAnsi"/>
          <w:sz w:val="22"/>
          <w:szCs w:val="22"/>
        </w:rPr>
      </w:pPr>
      <w:r w:rsidRPr="00422484">
        <w:rPr>
          <w:rFonts w:asciiTheme="minorHAnsi" w:hAnsiTheme="minorHAnsi" w:cstheme="minorHAnsi"/>
          <w:sz w:val="22"/>
          <w:szCs w:val="22"/>
        </w:rPr>
        <w:t>Systém musí být vybaven uživatelským editorem pro návrh vstupních formulářů.</w:t>
      </w:r>
    </w:p>
    <w:p w14:paraId="4FBD6709" w14:textId="77777777" w:rsidR="00A614AD" w:rsidRPr="00422484" w:rsidRDefault="00A614AD" w:rsidP="00A614AD">
      <w:pPr>
        <w:pStyle w:val="Odstavecseseznamem"/>
        <w:numPr>
          <w:ilvl w:val="0"/>
          <w:numId w:val="29"/>
        </w:numPr>
        <w:suppressAutoHyphens/>
        <w:contextualSpacing w:val="0"/>
        <w:jc w:val="both"/>
        <w:rPr>
          <w:rFonts w:asciiTheme="minorHAnsi" w:hAnsiTheme="minorHAnsi" w:cstheme="minorHAnsi"/>
          <w:sz w:val="22"/>
          <w:szCs w:val="22"/>
        </w:rPr>
      </w:pPr>
      <w:r w:rsidRPr="00422484">
        <w:rPr>
          <w:rFonts w:asciiTheme="minorHAnsi" w:hAnsiTheme="minorHAnsi" w:cstheme="minorHAnsi"/>
          <w:sz w:val="22"/>
          <w:szCs w:val="22"/>
        </w:rPr>
        <w:t xml:space="preserve">Systém musí být vybaven grafickým zobrazením navrženého </w:t>
      </w:r>
      <w:proofErr w:type="spellStart"/>
      <w:r w:rsidRPr="00422484">
        <w:rPr>
          <w:rFonts w:asciiTheme="minorHAnsi" w:hAnsiTheme="minorHAnsi" w:cstheme="minorHAnsi"/>
          <w:sz w:val="22"/>
          <w:szCs w:val="22"/>
        </w:rPr>
        <w:t>workflow</w:t>
      </w:r>
      <w:proofErr w:type="spellEnd"/>
      <w:r w:rsidRPr="00422484">
        <w:rPr>
          <w:rFonts w:asciiTheme="minorHAnsi" w:hAnsiTheme="minorHAnsi" w:cstheme="minorHAnsi"/>
          <w:sz w:val="22"/>
          <w:szCs w:val="22"/>
        </w:rPr>
        <w:t xml:space="preserve"> pro zpětnou kontrolu návrhu tohoto </w:t>
      </w:r>
      <w:proofErr w:type="spellStart"/>
      <w:r w:rsidRPr="00422484">
        <w:rPr>
          <w:rFonts w:asciiTheme="minorHAnsi" w:hAnsiTheme="minorHAnsi" w:cstheme="minorHAnsi"/>
          <w:sz w:val="22"/>
          <w:szCs w:val="22"/>
        </w:rPr>
        <w:t>workflow</w:t>
      </w:r>
      <w:proofErr w:type="spellEnd"/>
      <w:r w:rsidRPr="00422484">
        <w:rPr>
          <w:rFonts w:asciiTheme="minorHAnsi" w:hAnsiTheme="minorHAnsi" w:cstheme="minorHAnsi"/>
          <w:sz w:val="22"/>
          <w:szCs w:val="22"/>
        </w:rPr>
        <w:t>.</w:t>
      </w:r>
    </w:p>
    <w:p w14:paraId="30269857" w14:textId="77777777" w:rsidR="00A614AD" w:rsidRPr="00422484" w:rsidRDefault="00A614AD" w:rsidP="00A614AD">
      <w:pPr>
        <w:pStyle w:val="Odstavecseseznamem"/>
        <w:numPr>
          <w:ilvl w:val="0"/>
          <w:numId w:val="29"/>
        </w:numPr>
        <w:suppressAutoHyphens/>
        <w:contextualSpacing w:val="0"/>
        <w:jc w:val="both"/>
        <w:rPr>
          <w:rFonts w:asciiTheme="minorHAnsi" w:hAnsiTheme="minorHAnsi" w:cstheme="minorHAnsi"/>
          <w:sz w:val="22"/>
          <w:szCs w:val="22"/>
        </w:rPr>
      </w:pPr>
      <w:r w:rsidRPr="00422484">
        <w:rPr>
          <w:rFonts w:asciiTheme="minorHAnsi" w:hAnsiTheme="minorHAnsi" w:cstheme="minorHAnsi"/>
          <w:sz w:val="22"/>
          <w:szCs w:val="22"/>
        </w:rPr>
        <w:t>Každý uživatel si může definovat vlastní pohledy a filtry nad požadavky.</w:t>
      </w:r>
    </w:p>
    <w:p w14:paraId="53AF13CD" w14:textId="77777777" w:rsidR="00A614AD" w:rsidRPr="00422484" w:rsidRDefault="00A614AD" w:rsidP="00A614AD">
      <w:pPr>
        <w:pStyle w:val="Odstavecseseznamem"/>
        <w:numPr>
          <w:ilvl w:val="0"/>
          <w:numId w:val="29"/>
        </w:numPr>
        <w:suppressAutoHyphens/>
        <w:contextualSpacing w:val="0"/>
        <w:jc w:val="both"/>
        <w:rPr>
          <w:rFonts w:asciiTheme="minorHAnsi" w:hAnsiTheme="minorHAnsi" w:cstheme="minorHAnsi"/>
          <w:sz w:val="22"/>
          <w:szCs w:val="22"/>
        </w:rPr>
      </w:pPr>
      <w:r w:rsidRPr="00422484">
        <w:rPr>
          <w:rFonts w:asciiTheme="minorHAnsi" w:hAnsiTheme="minorHAnsi" w:cstheme="minorHAnsi"/>
          <w:sz w:val="22"/>
          <w:szCs w:val="22"/>
        </w:rPr>
        <w:t>Zadavatel požaduje, aby uživatelské pohledy bylo možné sdílet ostatním uživatelům.</w:t>
      </w:r>
    </w:p>
    <w:p w14:paraId="7E978346" w14:textId="77777777" w:rsidR="00A614AD" w:rsidRPr="00422484" w:rsidRDefault="00A614AD" w:rsidP="00A614AD">
      <w:pPr>
        <w:pStyle w:val="Odstavecseseznamem"/>
        <w:numPr>
          <w:ilvl w:val="0"/>
          <w:numId w:val="29"/>
        </w:numPr>
        <w:suppressAutoHyphens/>
        <w:contextualSpacing w:val="0"/>
        <w:jc w:val="both"/>
        <w:rPr>
          <w:rFonts w:asciiTheme="minorHAnsi" w:hAnsiTheme="minorHAnsi" w:cstheme="minorHAnsi"/>
          <w:sz w:val="22"/>
          <w:szCs w:val="22"/>
        </w:rPr>
      </w:pPr>
      <w:r w:rsidRPr="00422484">
        <w:rPr>
          <w:rFonts w:asciiTheme="minorHAnsi" w:hAnsiTheme="minorHAnsi" w:cstheme="minorHAnsi"/>
          <w:sz w:val="22"/>
          <w:szCs w:val="22"/>
        </w:rPr>
        <w:t>Systém musí obsahovat možnost fulltextového vyhledávání nad informacemi z tiketu (žadatel, řešitel, název požadavku, komunikace v tiketu).</w:t>
      </w:r>
    </w:p>
    <w:p w14:paraId="15941289" w14:textId="77777777" w:rsidR="00A614AD" w:rsidRPr="00422484" w:rsidRDefault="00A614AD" w:rsidP="00A614AD">
      <w:pPr>
        <w:pStyle w:val="Odstavecseseznamem"/>
        <w:numPr>
          <w:ilvl w:val="0"/>
          <w:numId w:val="29"/>
        </w:numPr>
        <w:suppressAutoHyphens/>
        <w:contextualSpacing w:val="0"/>
        <w:jc w:val="both"/>
        <w:rPr>
          <w:rFonts w:asciiTheme="minorHAnsi" w:hAnsiTheme="minorHAnsi" w:cstheme="minorHAnsi"/>
          <w:sz w:val="22"/>
          <w:szCs w:val="22"/>
        </w:rPr>
      </w:pPr>
      <w:r w:rsidRPr="00422484">
        <w:rPr>
          <w:rFonts w:asciiTheme="minorHAnsi" w:hAnsiTheme="minorHAnsi" w:cstheme="minorHAnsi"/>
          <w:sz w:val="22"/>
          <w:szCs w:val="22"/>
        </w:rPr>
        <w:t xml:space="preserve">Zadavatel požaduje uživatelsky definovatelné schvalovací </w:t>
      </w:r>
      <w:proofErr w:type="spellStart"/>
      <w:r w:rsidRPr="00422484">
        <w:rPr>
          <w:rFonts w:asciiTheme="minorHAnsi" w:hAnsiTheme="minorHAnsi" w:cstheme="minorHAnsi"/>
          <w:sz w:val="22"/>
          <w:szCs w:val="22"/>
        </w:rPr>
        <w:t>workflow</w:t>
      </w:r>
      <w:proofErr w:type="spellEnd"/>
      <w:r w:rsidRPr="00422484">
        <w:rPr>
          <w:rFonts w:asciiTheme="minorHAnsi" w:hAnsiTheme="minorHAnsi" w:cstheme="minorHAnsi"/>
          <w:sz w:val="22"/>
          <w:szCs w:val="22"/>
        </w:rPr>
        <w:t>. Předpřipravená schémata (schválení nadřízeným, nejvyšší nadřízený, skupina, žadatel). V libovolný okamžik řešení, možnost vynucení schválení podle určitého pravidla. Napojení na Microsoft AD pro načtení vztahů nadřízený podřízený pro schvalování.</w:t>
      </w:r>
    </w:p>
    <w:p w14:paraId="6C97E038" w14:textId="77777777" w:rsidR="00A614AD" w:rsidRPr="00422484" w:rsidRDefault="00A614AD" w:rsidP="00A614AD">
      <w:pPr>
        <w:pStyle w:val="Odstavecseseznamem"/>
        <w:numPr>
          <w:ilvl w:val="0"/>
          <w:numId w:val="29"/>
        </w:numPr>
        <w:suppressAutoHyphens/>
        <w:contextualSpacing w:val="0"/>
        <w:jc w:val="both"/>
        <w:rPr>
          <w:rFonts w:asciiTheme="minorHAnsi" w:hAnsiTheme="minorHAnsi" w:cstheme="minorHAnsi"/>
          <w:sz w:val="22"/>
          <w:szCs w:val="22"/>
        </w:rPr>
      </w:pPr>
      <w:r w:rsidRPr="00422484">
        <w:rPr>
          <w:rFonts w:asciiTheme="minorHAnsi" w:hAnsiTheme="minorHAnsi" w:cstheme="minorHAnsi"/>
          <w:sz w:val="22"/>
          <w:szCs w:val="22"/>
        </w:rPr>
        <w:t>Při schvalování více schvalovateli Zadavatel požaduje možnost paralelního schvalování.</w:t>
      </w:r>
    </w:p>
    <w:p w14:paraId="1981A501" w14:textId="77777777" w:rsidR="00A614AD" w:rsidRPr="00422484" w:rsidRDefault="00A614AD" w:rsidP="00A614AD">
      <w:pPr>
        <w:pStyle w:val="Odstavecseseznamem"/>
        <w:numPr>
          <w:ilvl w:val="0"/>
          <w:numId w:val="29"/>
        </w:numPr>
        <w:suppressAutoHyphens/>
        <w:contextualSpacing w:val="0"/>
        <w:jc w:val="both"/>
        <w:rPr>
          <w:rFonts w:asciiTheme="minorHAnsi" w:hAnsiTheme="minorHAnsi" w:cstheme="minorHAnsi"/>
          <w:sz w:val="22"/>
          <w:szCs w:val="22"/>
        </w:rPr>
      </w:pPr>
      <w:r w:rsidRPr="00422484">
        <w:rPr>
          <w:rFonts w:asciiTheme="minorHAnsi" w:hAnsiTheme="minorHAnsi" w:cstheme="minorHAnsi"/>
          <w:sz w:val="22"/>
          <w:szCs w:val="22"/>
        </w:rPr>
        <w:t>Zadavatel požaduje Možnost definovat šablony libovolných úkolů a plánovat jejich pravidelné automatické zakládání.</w:t>
      </w:r>
    </w:p>
    <w:p w14:paraId="1DA3D721" w14:textId="77777777" w:rsidR="00A614AD" w:rsidRPr="00422484" w:rsidRDefault="00A614AD" w:rsidP="00A614AD">
      <w:pPr>
        <w:numPr>
          <w:ilvl w:val="0"/>
          <w:numId w:val="29"/>
        </w:numPr>
        <w:suppressAutoHyphens/>
        <w:jc w:val="both"/>
        <w:rPr>
          <w:rFonts w:cstheme="minorHAnsi"/>
          <w:sz w:val="22"/>
          <w:szCs w:val="22"/>
        </w:rPr>
      </w:pPr>
      <w:r w:rsidRPr="00422484">
        <w:rPr>
          <w:rFonts w:cstheme="minorHAnsi"/>
          <w:sz w:val="22"/>
          <w:szCs w:val="22"/>
        </w:rPr>
        <w:t>Systém musí mít možnost rozšíření o modul pro uživatelské úpravy pomocí doprogramování vlastních funkcionalit (nyní není předmětem poptávky).</w:t>
      </w:r>
    </w:p>
    <w:p w14:paraId="3180D692" w14:textId="77777777" w:rsidR="00A614AD" w:rsidRPr="00422484" w:rsidRDefault="00A614AD" w:rsidP="00A614AD">
      <w:pPr>
        <w:pStyle w:val="Odstavecseseznamem"/>
        <w:numPr>
          <w:ilvl w:val="0"/>
          <w:numId w:val="29"/>
        </w:numPr>
        <w:suppressAutoHyphens/>
        <w:contextualSpacing w:val="0"/>
        <w:jc w:val="both"/>
        <w:rPr>
          <w:rFonts w:asciiTheme="minorHAnsi" w:hAnsiTheme="minorHAnsi" w:cstheme="minorHAnsi"/>
          <w:sz w:val="22"/>
          <w:szCs w:val="22"/>
        </w:rPr>
      </w:pPr>
      <w:r w:rsidRPr="00422484">
        <w:rPr>
          <w:rFonts w:asciiTheme="minorHAnsi" w:hAnsiTheme="minorHAnsi" w:cstheme="minorHAnsi"/>
          <w:sz w:val="22"/>
          <w:szCs w:val="22"/>
        </w:rPr>
        <w:t>Zadavatel požaduje možnost pozastavit SLA za strany řešitele v případě čekání na zadavatele, a to v libovolném stavu.</w:t>
      </w:r>
    </w:p>
    <w:p w14:paraId="36B460C1" w14:textId="77777777" w:rsidR="00A614AD" w:rsidRPr="00422484" w:rsidRDefault="00A614AD" w:rsidP="00A614AD">
      <w:pPr>
        <w:pStyle w:val="Odstavecseseznamem"/>
        <w:numPr>
          <w:ilvl w:val="0"/>
          <w:numId w:val="29"/>
        </w:numPr>
        <w:suppressAutoHyphens/>
        <w:contextualSpacing w:val="0"/>
        <w:jc w:val="both"/>
        <w:rPr>
          <w:rFonts w:asciiTheme="minorHAnsi" w:hAnsiTheme="minorHAnsi" w:cstheme="minorHAnsi"/>
          <w:sz w:val="22"/>
          <w:szCs w:val="22"/>
        </w:rPr>
      </w:pPr>
      <w:r w:rsidRPr="00422484">
        <w:rPr>
          <w:rFonts w:asciiTheme="minorHAnsi" w:hAnsiTheme="minorHAnsi" w:cstheme="minorHAnsi"/>
          <w:sz w:val="22"/>
          <w:szCs w:val="22"/>
        </w:rPr>
        <w:t xml:space="preserve">Zadavatel požaduje Integrace </w:t>
      </w:r>
      <w:proofErr w:type="spellStart"/>
      <w:r w:rsidRPr="00422484">
        <w:rPr>
          <w:rFonts w:asciiTheme="minorHAnsi" w:hAnsiTheme="minorHAnsi" w:cstheme="minorHAnsi"/>
          <w:sz w:val="22"/>
          <w:szCs w:val="22"/>
        </w:rPr>
        <w:t>Service</w:t>
      </w:r>
      <w:proofErr w:type="spellEnd"/>
      <w:r w:rsidRPr="00422484">
        <w:rPr>
          <w:rFonts w:asciiTheme="minorHAnsi" w:hAnsiTheme="minorHAnsi" w:cstheme="minorHAnsi"/>
          <w:sz w:val="22"/>
          <w:szCs w:val="22"/>
        </w:rPr>
        <w:t xml:space="preserve"> </w:t>
      </w:r>
      <w:proofErr w:type="spellStart"/>
      <w:r w:rsidRPr="00422484">
        <w:rPr>
          <w:rFonts w:asciiTheme="minorHAnsi" w:hAnsiTheme="minorHAnsi" w:cstheme="minorHAnsi"/>
          <w:sz w:val="22"/>
          <w:szCs w:val="22"/>
        </w:rPr>
        <w:t>Desk</w:t>
      </w:r>
      <w:proofErr w:type="spellEnd"/>
      <w:r w:rsidRPr="00422484">
        <w:rPr>
          <w:rFonts w:asciiTheme="minorHAnsi" w:hAnsiTheme="minorHAnsi" w:cstheme="minorHAnsi"/>
          <w:sz w:val="22"/>
          <w:szCs w:val="22"/>
        </w:rPr>
        <w:t xml:space="preserve"> do MS Outlook.</w:t>
      </w:r>
    </w:p>
    <w:p w14:paraId="40F08B0E" w14:textId="77777777" w:rsidR="00A614AD" w:rsidRPr="00422484" w:rsidRDefault="00A614AD" w:rsidP="00A614AD">
      <w:pPr>
        <w:pStyle w:val="Odstavecseseznamem"/>
        <w:numPr>
          <w:ilvl w:val="0"/>
          <w:numId w:val="29"/>
        </w:numPr>
        <w:suppressAutoHyphens/>
        <w:contextualSpacing w:val="0"/>
        <w:jc w:val="both"/>
        <w:rPr>
          <w:rFonts w:asciiTheme="minorHAnsi" w:hAnsiTheme="minorHAnsi" w:cstheme="minorHAnsi"/>
          <w:sz w:val="22"/>
          <w:szCs w:val="22"/>
        </w:rPr>
      </w:pPr>
      <w:r w:rsidRPr="00422484">
        <w:rPr>
          <w:rFonts w:asciiTheme="minorHAnsi" w:hAnsiTheme="minorHAnsi" w:cstheme="minorHAnsi"/>
          <w:sz w:val="22"/>
          <w:szCs w:val="22"/>
        </w:rPr>
        <w:t>Zadavatel požaduje práci v prostředí MS Outlook minimálně v rozsahu (Vytvoření nového požadavku z e-mailu, Uložení e-mailu do existujícího požadavku, zobrazení detailu požadavku souvisejícího s vybraným e-mailem včetně práce s ním – předat řešiteli, poznámka, vyřešit, zobrazení posledních požadavků s odesílatelem).</w:t>
      </w:r>
    </w:p>
    <w:p w14:paraId="671361BD" w14:textId="77777777" w:rsidR="00A614AD" w:rsidRPr="00422484" w:rsidRDefault="00A614AD" w:rsidP="00A614AD">
      <w:pPr>
        <w:pStyle w:val="Odstavecseseznamem"/>
        <w:numPr>
          <w:ilvl w:val="0"/>
          <w:numId w:val="29"/>
        </w:numPr>
        <w:suppressAutoHyphens/>
        <w:contextualSpacing w:val="0"/>
        <w:jc w:val="both"/>
        <w:rPr>
          <w:rFonts w:asciiTheme="minorHAnsi" w:hAnsiTheme="minorHAnsi" w:cstheme="minorHAnsi"/>
          <w:bCs/>
          <w:sz w:val="22"/>
          <w:szCs w:val="22"/>
        </w:rPr>
      </w:pPr>
      <w:r w:rsidRPr="00422484">
        <w:rPr>
          <w:rFonts w:asciiTheme="minorHAnsi" w:hAnsiTheme="minorHAnsi" w:cstheme="minorHAnsi"/>
          <w:bCs/>
          <w:sz w:val="22"/>
          <w:szCs w:val="22"/>
        </w:rPr>
        <w:t xml:space="preserve">Zadavatel požaduje podporu načítání emailů z MS Outlook do tiketů. Přímé zakládání tiketů do </w:t>
      </w:r>
      <w:proofErr w:type="spellStart"/>
      <w:r w:rsidRPr="00422484">
        <w:rPr>
          <w:rFonts w:asciiTheme="minorHAnsi" w:hAnsiTheme="minorHAnsi" w:cstheme="minorHAnsi"/>
          <w:bCs/>
          <w:sz w:val="22"/>
          <w:szCs w:val="22"/>
        </w:rPr>
        <w:t>Service</w:t>
      </w:r>
      <w:proofErr w:type="spellEnd"/>
      <w:r w:rsidRPr="00422484">
        <w:rPr>
          <w:rFonts w:asciiTheme="minorHAnsi" w:hAnsiTheme="minorHAnsi" w:cstheme="minorHAnsi"/>
          <w:bCs/>
          <w:sz w:val="22"/>
          <w:szCs w:val="22"/>
        </w:rPr>
        <w:t xml:space="preserve"> </w:t>
      </w:r>
      <w:proofErr w:type="spellStart"/>
      <w:r w:rsidRPr="00422484">
        <w:rPr>
          <w:rFonts w:asciiTheme="minorHAnsi" w:hAnsiTheme="minorHAnsi" w:cstheme="minorHAnsi"/>
          <w:bCs/>
          <w:sz w:val="22"/>
          <w:szCs w:val="22"/>
        </w:rPr>
        <w:t>Desk</w:t>
      </w:r>
      <w:proofErr w:type="spellEnd"/>
      <w:r w:rsidRPr="00422484">
        <w:rPr>
          <w:rFonts w:asciiTheme="minorHAnsi" w:hAnsiTheme="minorHAnsi" w:cstheme="minorHAnsi"/>
          <w:bCs/>
          <w:sz w:val="22"/>
          <w:szCs w:val="22"/>
        </w:rPr>
        <w:t xml:space="preserve"> z prostředí MS Outlook z e-mailu nebo události v MS Outlook.</w:t>
      </w:r>
    </w:p>
    <w:p w14:paraId="6D997EB4" w14:textId="77777777" w:rsidR="00A614AD" w:rsidRPr="00422484" w:rsidRDefault="00A614AD" w:rsidP="00A614AD">
      <w:pPr>
        <w:numPr>
          <w:ilvl w:val="0"/>
          <w:numId w:val="29"/>
        </w:numPr>
        <w:suppressAutoHyphens/>
        <w:jc w:val="both"/>
        <w:rPr>
          <w:rFonts w:cstheme="minorHAnsi"/>
          <w:bCs/>
          <w:sz w:val="22"/>
          <w:szCs w:val="22"/>
        </w:rPr>
      </w:pPr>
      <w:r w:rsidRPr="00422484">
        <w:rPr>
          <w:rFonts w:cstheme="minorHAnsi"/>
          <w:bCs/>
          <w:sz w:val="22"/>
          <w:szCs w:val="22"/>
        </w:rPr>
        <w:lastRenderedPageBreak/>
        <w:t>Zadavatel požaduje integraci řešení s kalendáři v MS Outlook – možnost zadávat události do kalendáře MS Outlook přímo z tiketu v </w:t>
      </w:r>
      <w:proofErr w:type="spellStart"/>
      <w:r w:rsidRPr="00422484">
        <w:rPr>
          <w:rFonts w:cstheme="minorHAnsi"/>
          <w:bCs/>
          <w:sz w:val="22"/>
          <w:szCs w:val="22"/>
        </w:rPr>
        <w:t>Service</w:t>
      </w:r>
      <w:proofErr w:type="spellEnd"/>
      <w:r w:rsidRPr="00422484">
        <w:rPr>
          <w:rFonts w:cstheme="minorHAnsi"/>
          <w:bCs/>
          <w:sz w:val="22"/>
          <w:szCs w:val="22"/>
        </w:rPr>
        <w:t xml:space="preserve"> </w:t>
      </w:r>
      <w:proofErr w:type="spellStart"/>
      <w:r w:rsidRPr="00422484">
        <w:rPr>
          <w:rFonts w:cstheme="minorHAnsi"/>
          <w:bCs/>
          <w:sz w:val="22"/>
          <w:szCs w:val="22"/>
        </w:rPr>
        <w:t>Desk</w:t>
      </w:r>
      <w:proofErr w:type="spellEnd"/>
      <w:r w:rsidRPr="00422484">
        <w:rPr>
          <w:rFonts w:cstheme="minorHAnsi"/>
          <w:bCs/>
          <w:sz w:val="22"/>
          <w:szCs w:val="22"/>
        </w:rPr>
        <w:t xml:space="preserve"> s automatickým vytvořením jednoznačné vazby mezi touto událostí a tiketem ze kterého byla vytvořena.</w:t>
      </w:r>
    </w:p>
    <w:p w14:paraId="349EA093" w14:textId="77777777" w:rsidR="00A614AD" w:rsidRPr="00422484" w:rsidRDefault="00A614AD" w:rsidP="00A614AD">
      <w:pPr>
        <w:pStyle w:val="Odstavecseseznamem"/>
        <w:numPr>
          <w:ilvl w:val="0"/>
          <w:numId w:val="29"/>
        </w:numPr>
        <w:suppressAutoHyphens/>
        <w:contextualSpacing w:val="0"/>
        <w:jc w:val="both"/>
        <w:rPr>
          <w:rFonts w:asciiTheme="minorHAnsi" w:hAnsiTheme="minorHAnsi" w:cstheme="minorHAnsi"/>
          <w:bCs/>
          <w:sz w:val="22"/>
          <w:szCs w:val="22"/>
        </w:rPr>
      </w:pPr>
      <w:r w:rsidRPr="00422484">
        <w:rPr>
          <w:rFonts w:asciiTheme="minorHAnsi" w:hAnsiTheme="minorHAnsi" w:cstheme="minorHAnsi"/>
          <w:bCs/>
          <w:sz w:val="22"/>
          <w:szCs w:val="22"/>
        </w:rPr>
        <w:t xml:space="preserve">Zadavatel požaduje komunikaci pomocí e-mailu přímo z prostředí </w:t>
      </w:r>
      <w:proofErr w:type="spellStart"/>
      <w:r w:rsidRPr="00422484">
        <w:rPr>
          <w:rFonts w:asciiTheme="minorHAnsi" w:hAnsiTheme="minorHAnsi" w:cstheme="minorHAnsi"/>
          <w:bCs/>
          <w:sz w:val="22"/>
          <w:szCs w:val="22"/>
        </w:rPr>
        <w:t>Service</w:t>
      </w:r>
      <w:proofErr w:type="spellEnd"/>
      <w:r w:rsidRPr="00422484">
        <w:rPr>
          <w:rFonts w:asciiTheme="minorHAnsi" w:hAnsiTheme="minorHAnsi" w:cstheme="minorHAnsi"/>
          <w:bCs/>
          <w:sz w:val="22"/>
          <w:szCs w:val="22"/>
        </w:rPr>
        <w:t xml:space="preserve"> </w:t>
      </w:r>
      <w:proofErr w:type="spellStart"/>
      <w:r w:rsidRPr="00422484">
        <w:rPr>
          <w:rFonts w:asciiTheme="minorHAnsi" w:hAnsiTheme="minorHAnsi" w:cstheme="minorHAnsi"/>
          <w:bCs/>
          <w:sz w:val="22"/>
          <w:szCs w:val="22"/>
        </w:rPr>
        <w:t>Desk</w:t>
      </w:r>
      <w:proofErr w:type="spellEnd"/>
      <w:r w:rsidRPr="00422484">
        <w:rPr>
          <w:rFonts w:asciiTheme="minorHAnsi" w:hAnsiTheme="minorHAnsi" w:cstheme="minorHAnsi"/>
          <w:bCs/>
          <w:sz w:val="22"/>
          <w:szCs w:val="22"/>
        </w:rPr>
        <w:t xml:space="preserve"> z jednotlivých tiketů. </w:t>
      </w:r>
    </w:p>
    <w:p w14:paraId="4482F182" w14:textId="77777777" w:rsidR="00A614AD" w:rsidRPr="00422484" w:rsidRDefault="00A614AD" w:rsidP="00A614AD">
      <w:pPr>
        <w:pStyle w:val="Odstavecseseznamem"/>
        <w:numPr>
          <w:ilvl w:val="0"/>
          <w:numId w:val="29"/>
        </w:numPr>
        <w:suppressAutoHyphens/>
        <w:contextualSpacing w:val="0"/>
        <w:jc w:val="both"/>
        <w:rPr>
          <w:rFonts w:asciiTheme="minorHAnsi" w:hAnsiTheme="minorHAnsi" w:cstheme="minorHAnsi"/>
          <w:sz w:val="22"/>
          <w:szCs w:val="22"/>
        </w:rPr>
      </w:pPr>
      <w:r w:rsidRPr="00422484">
        <w:rPr>
          <w:rFonts w:asciiTheme="minorHAnsi" w:hAnsiTheme="minorHAnsi" w:cstheme="minorHAnsi"/>
          <w:sz w:val="22"/>
          <w:szCs w:val="22"/>
        </w:rPr>
        <w:t>Zadavatel požaduje integraci s poštovními servery např. Microsoft Exchange pro automatické vyčítání e-mailů a zakládání nových požadavků či nových záznamů k stávajícím požadavkům.</w:t>
      </w:r>
    </w:p>
    <w:p w14:paraId="6E77D45A" w14:textId="77777777" w:rsidR="00A614AD" w:rsidRPr="00422484" w:rsidRDefault="00A614AD" w:rsidP="00A614AD">
      <w:pPr>
        <w:pStyle w:val="Odstavecseseznamem"/>
        <w:numPr>
          <w:ilvl w:val="0"/>
          <w:numId w:val="29"/>
        </w:numPr>
        <w:suppressAutoHyphens/>
        <w:contextualSpacing w:val="0"/>
        <w:jc w:val="both"/>
        <w:rPr>
          <w:rFonts w:asciiTheme="minorHAnsi" w:hAnsiTheme="minorHAnsi" w:cstheme="minorHAnsi"/>
          <w:sz w:val="22"/>
          <w:szCs w:val="22"/>
        </w:rPr>
      </w:pPr>
      <w:r w:rsidRPr="00422484">
        <w:rPr>
          <w:rFonts w:asciiTheme="minorHAnsi" w:hAnsiTheme="minorHAnsi" w:cstheme="minorHAnsi"/>
          <w:sz w:val="22"/>
          <w:szCs w:val="22"/>
        </w:rPr>
        <w:t xml:space="preserve">Zadavatel požaduje integrované přihlašování do portálu. Nativní integrace s Microsoft </w:t>
      </w:r>
      <w:proofErr w:type="spellStart"/>
      <w:r w:rsidRPr="00422484">
        <w:rPr>
          <w:rFonts w:asciiTheme="minorHAnsi" w:hAnsiTheme="minorHAnsi" w:cstheme="minorHAnsi"/>
          <w:sz w:val="22"/>
          <w:szCs w:val="22"/>
        </w:rPr>
        <w:t>Active</w:t>
      </w:r>
      <w:proofErr w:type="spellEnd"/>
      <w:r w:rsidRPr="00422484">
        <w:rPr>
          <w:rFonts w:asciiTheme="minorHAnsi" w:hAnsiTheme="minorHAnsi" w:cstheme="minorHAnsi"/>
          <w:sz w:val="22"/>
          <w:szCs w:val="22"/>
        </w:rPr>
        <w:t xml:space="preserve"> </w:t>
      </w:r>
      <w:proofErr w:type="spellStart"/>
      <w:r w:rsidRPr="00422484">
        <w:rPr>
          <w:rFonts w:asciiTheme="minorHAnsi" w:hAnsiTheme="minorHAnsi" w:cstheme="minorHAnsi"/>
          <w:sz w:val="22"/>
          <w:szCs w:val="22"/>
        </w:rPr>
        <w:t>Directory</w:t>
      </w:r>
      <w:proofErr w:type="spellEnd"/>
      <w:r w:rsidRPr="00422484">
        <w:rPr>
          <w:rFonts w:asciiTheme="minorHAnsi" w:hAnsiTheme="minorHAnsi" w:cstheme="minorHAnsi"/>
          <w:sz w:val="22"/>
          <w:szCs w:val="22"/>
        </w:rPr>
        <w:t xml:space="preserve"> a MS </w:t>
      </w:r>
      <w:proofErr w:type="spellStart"/>
      <w:r w:rsidRPr="00422484">
        <w:rPr>
          <w:rFonts w:asciiTheme="minorHAnsi" w:hAnsiTheme="minorHAnsi" w:cstheme="minorHAnsi"/>
          <w:sz w:val="22"/>
          <w:szCs w:val="22"/>
        </w:rPr>
        <w:t>Entra</w:t>
      </w:r>
      <w:proofErr w:type="spellEnd"/>
      <w:r w:rsidRPr="00422484">
        <w:rPr>
          <w:rFonts w:asciiTheme="minorHAnsi" w:hAnsiTheme="minorHAnsi" w:cstheme="minorHAnsi"/>
          <w:sz w:val="22"/>
          <w:szCs w:val="22"/>
        </w:rPr>
        <w:t xml:space="preserve"> ID.</w:t>
      </w:r>
    </w:p>
    <w:p w14:paraId="061A6F85" w14:textId="77777777" w:rsidR="00A614AD" w:rsidRPr="00422484" w:rsidRDefault="00A614AD" w:rsidP="00A614AD">
      <w:pPr>
        <w:pStyle w:val="Odstavecseseznamem"/>
        <w:numPr>
          <w:ilvl w:val="0"/>
          <w:numId w:val="29"/>
        </w:numPr>
        <w:suppressAutoHyphens/>
        <w:contextualSpacing w:val="0"/>
        <w:jc w:val="both"/>
        <w:rPr>
          <w:rFonts w:asciiTheme="minorHAnsi" w:hAnsiTheme="minorHAnsi" w:cstheme="minorHAnsi"/>
          <w:sz w:val="22"/>
          <w:szCs w:val="22"/>
        </w:rPr>
      </w:pPr>
      <w:r w:rsidRPr="00422484">
        <w:rPr>
          <w:rFonts w:asciiTheme="minorHAnsi" w:hAnsiTheme="minorHAnsi" w:cstheme="minorHAnsi"/>
          <w:sz w:val="22"/>
          <w:szCs w:val="22"/>
        </w:rPr>
        <w:t xml:space="preserve">Zadavatel požaduje automatické načítání vztahu zaměstnance a jeho nadřízeného z Microsoft </w:t>
      </w:r>
      <w:proofErr w:type="spellStart"/>
      <w:r w:rsidRPr="00422484">
        <w:rPr>
          <w:rFonts w:asciiTheme="minorHAnsi" w:hAnsiTheme="minorHAnsi" w:cstheme="minorHAnsi"/>
          <w:sz w:val="22"/>
          <w:szCs w:val="22"/>
        </w:rPr>
        <w:t>Active</w:t>
      </w:r>
      <w:proofErr w:type="spellEnd"/>
      <w:r w:rsidRPr="00422484">
        <w:rPr>
          <w:rFonts w:asciiTheme="minorHAnsi" w:hAnsiTheme="minorHAnsi" w:cstheme="minorHAnsi"/>
          <w:sz w:val="22"/>
          <w:szCs w:val="22"/>
        </w:rPr>
        <w:t xml:space="preserve"> </w:t>
      </w:r>
      <w:proofErr w:type="spellStart"/>
      <w:r w:rsidRPr="00422484">
        <w:rPr>
          <w:rFonts w:asciiTheme="minorHAnsi" w:hAnsiTheme="minorHAnsi" w:cstheme="minorHAnsi"/>
          <w:sz w:val="22"/>
          <w:szCs w:val="22"/>
        </w:rPr>
        <w:t>Directory</w:t>
      </w:r>
      <w:proofErr w:type="spellEnd"/>
      <w:r w:rsidRPr="00422484">
        <w:rPr>
          <w:rFonts w:asciiTheme="minorHAnsi" w:hAnsiTheme="minorHAnsi" w:cstheme="minorHAnsi"/>
          <w:sz w:val="22"/>
          <w:szCs w:val="22"/>
        </w:rPr>
        <w:t xml:space="preserve"> včetně MS </w:t>
      </w:r>
      <w:proofErr w:type="spellStart"/>
      <w:r w:rsidRPr="00422484">
        <w:rPr>
          <w:rFonts w:asciiTheme="minorHAnsi" w:hAnsiTheme="minorHAnsi" w:cstheme="minorHAnsi"/>
          <w:sz w:val="22"/>
          <w:szCs w:val="22"/>
        </w:rPr>
        <w:t>Entra</w:t>
      </w:r>
      <w:proofErr w:type="spellEnd"/>
      <w:r w:rsidRPr="00422484">
        <w:rPr>
          <w:rFonts w:asciiTheme="minorHAnsi" w:hAnsiTheme="minorHAnsi" w:cstheme="minorHAnsi"/>
          <w:sz w:val="22"/>
          <w:szCs w:val="22"/>
        </w:rPr>
        <w:t xml:space="preserve"> ID.</w:t>
      </w:r>
    </w:p>
    <w:p w14:paraId="3F34E74E" w14:textId="77777777" w:rsidR="00A614AD" w:rsidRPr="00422484" w:rsidRDefault="00A614AD" w:rsidP="00A614AD">
      <w:pPr>
        <w:pStyle w:val="Odstavecseseznamem"/>
        <w:numPr>
          <w:ilvl w:val="0"/>
          <w:numId w:val="29"/>
        </w:numPr>
        <w:suppressAutoHyphens/>
        <w:contextualSpacing w:val="0"/>
        <w:jc w:val="both"/>
        <w:rPr>
          <w:rFonts w:asciiTheme="minorHAnsi" w:hAnsiTheme="minorHAnsi" w:cstheme="minorHAnsi"/>
          <w:sz w:val="22"/>
          <w:szCs w:val="22"/>
        </w:rPr>
      </w:pPr>
      <w:r w:rsidRPr="00422484">
        <w:rPr>
          <w:rFonts w:asciiTheme="minorHAnsi" w:hAnsiTheme="minorHAnsi" w:cstheme="minorHAnsi"/>
          <w:sz w:val="22"/>
          <w:szCs w:val="22"/>
        </w:rPr>
        <w:t>Zadavatel požaduje nastavení pravidel pro automatické vyčítání e-mailů.</w:t>
      </w:r>
    </w:p>
    <w:p w14:paraId="6B9A78B2" w14:textId="77777777" w:rsidR="00A614AD" w:rsidRPr="00422484" w:rsidRDefault="00A614AD" w:rsidP="00A614AD">
      <w:pPr>
        <w:pStyle w:val="Odstavecseseznamem"/>
        <w:numPr>
          <w:ilvl w:val="0"/>
          <w:numId w:val="29"/>
        </w:numPr>
        <w:suppressAutoHyphens/>
        <w:contextualSpacing w:val="0"/>
        <w:jc w:val="both"/>
        <w:rPr>
          <w:rFonts w:asciiTheme="minorHAnsi" w:hAnsiTheme="minorHAnsi" w:cstheme="minorHAnsi"/>
          <w:sz w:val="22"/>
          <w:szCs w:val="22"/>
        </w:rPr>
      </w:pPr>
      <w:r w:rsidRPr="00422484">
        <w:rPr>
          <w:rFonts w:asciiTheme="minorHAnsi" w:hAnsiTheme="minorHAnsi" w:cstheme="minorHAnsi"/>
          <w:sz w:val="22"/>
          <w:szCs w:val="22"/>
        </w:rPr>
        <w:t>Zadavatel požaduje možnost nastavení pracovní doby řešitelů v systému a aby se od této pracovní doby odvozovala SLA a reakční doby.</w:t>
      </w:r>
    </w:p>
    <w:p w14:paraId="20152AF2" w14:textId="77777777" w:rsidR="00A614AD" w:rsidRPr="00422484" w:rsidRDefault="00A614AD" w:rsidP="00A614AD">
      <w:pPr>
        <w:pStyle w:val="Odstavecseseznamem"/>
        <w:numPr>
          <w:ilvl w:val="0"/>
          <w:numId w:val="29"/>
        </w:numPr>
        <w:suppressAutoHyphens/>
        <w:contextualSpacing w:val="0"/>
        <w:jc w:val="both"/>
        <w:rPr>
          <w:rFonts w:asciiTheme="minorHAnsi" w:hAnsiTheme="minorHAnsi" w:cstheme="minorHAnsi"/>
          <w:sz w:val="22"/>
          <w:szCs w:val="22"/>
        </w:rPr>
      </w:pPr>
      <w:r w:rsidRPr="00422484">
        <w:rPr>
          <w:rFonts w:asciiTheme="minorHAnsi" w:hAnsiTheme="minorHAnsi" w:cstheme="minorHAnsi"/>
          <w:sz w:val="22"/>
          <w:szCs w:val="22"/>
        </w:rPr>
        <w:t>Zadavatel požaduje možnost automaticky vyřadit státní svátky z pracovní doby řešitelů.</w:t>
      </w:r>
    </w:p>
    <w:p w14:paraId="671D3724" w14:textId="77777777" w:rsidR="00A614AD" w:rsidRPr="00422484" w:rsidRDefault="00A614AD" w:rsidP="00A614AD">
      <w:pPr>
        <w:pStyle w:val="Odstavecseseznamem"/>
        <w:numPr>
          <w:ilvl w:val="0"/>
          <w:numId w:val="29"/>
        </w:numPr>
        <w:suppressAutoHyphens/>
        <w:contextualSpacing w:val="0"/>
        <w:jc w:val="both"/>
        <w:rPr>
          <w:rFonts w:asciiTheme="minorHAnsi" w:hAnsiTheme="minorHAnsi" w:cstheme="minorHAnsi"/>
          <w:sz w:val="22"/>
          <w:szCs w:val="22"/>
        </w:rPr>
      </w:pPr>
      <w:r w:rsidRPr="00422484">
        <w:rPr>
          <w:rFonts w:asciiTheme="minorHAnsi" w:hAnsiTheme="minorHAnsi" w:cstheme="minorHAnsi"/>
          <w:sz w:val="22"/>
          <w:szCs w:val="22"/>
        </w:rPr>
        <w:t>Zadavatel požaduje možnost uživatelského nastavování eskalačních procesů.</w:t>
      </w:r>
    </w:p>
    <w:p w14:paraId="66D946E1" w14:textId="77777777" w:rsidR="00A614AD" w:rsidRPr="00422484" w:rsidRDefault="00A614AD" w:rsidP="00A614AD">
      <w:pPr>
        <w:pStyle w:val="Odstavecseseznamem"/>
        <w:numPr>
          <w:ilvl w:val="0"/>
          <w:numId w:val="29"/>
        </w:numPr>
        <w:suppressAutoHyphens/>
        <w:contextualSpacing w:val="0"/>
        <w:jc w:val="both"/>
        <w:rPr>
          <w:rFonts w:asciiTheme="minorHAnsi" w:hAnsiTheme="minorHAnsi" w:cstheme="minorHAnsi"/>
          <w:sz w:val="22"/>
          <w:szCs w:val="22"/>
        </w:rPr>
      </w:pPr>
      <w:r w:rsidRPr="00422484">
        <w:rPr>
          <w:rFonts w:asciiTheme="minorHAnsi" w:hAnsiTheme="minorHAnsi" w:cstheme="minorHAnsi"/>
          <w:sz w:val="22"/>
          <w:szCs w:val="22"/>
        </w:rPr>
        <w:t>Zadavatel požaduje, aby systém umožňoval uživatelské přidávání sloupců do tabulek databáze a aby tyto sloupce bylo možné použít do vstupních formulářů v katalogu služeb.</w:t>
      </w:r>
    </w:p>
    <w:p w14:paraId="388107AC" w14:textId="77777777" w:rsidR="00A614AD" w:rsidRPr="00422484" w:rsidRDefault="00A614AD" w:rsidP="00A614AD">
      <w:pPr>
        <w:pStyle w:val="Odstavecseseznamem"/>
        <w:numPr>
          <w:ilvl w:val="0"/>
          <w:numId w:val="29"/>
        </w:numPr>
        <w:suppressAutoHyphens/>
        <w:contextualSpacing w:val="0"/>
        <w:jc w:val="both"/>
        <w:rPr>
          <w:rFonts w:asciiTheme="minorHAnsi" w:hAnsiTheme="minorHAnsi" w:cstheme="minorHAnsi"/>
          <w:sz w:val="22"/>
          <w:szCs w:val="22"/>
        </w:rPr>
      </w:pPr>
      <w:r w:rsidRPr="00422484">
        <w:rPr>
          <w:rFonts w:asciiTheme="minorHAnsi" w:hAnsiTheme="minorHAnsi" w:cstheme="minorHAnsi"/>
          <w:sz w:val="22"/>
          <w:szCs w:val="22"/>
        </w:rPr>
        <w:t>Zadavatel požaduje, aby systém umožnil předat Požadavek adresně konkrétnímu řešiteli.</w:t>
      </w:r>
    </w:p>
    <w:p w14:paraId="49101478" w14:textId="77777777" w:rsidR="00A614AD" w:rsidRPr="00422484" w:rsidRDefault="00A614AD" w:rsidP="00A614AD">
      <w:pPr>
        <w:pStyle w:val="Odstavecseseznamem"/>
        <w:numPr>
          <w:ilvl w:val="0"/>
          <w:numId w:val="29"/>
        </w:numPr>
        <w:suppressAutoHyphens/>
        <w:contextualSpacing w:val="0"/>
        <w:jc w:val="both"/>
        <w:rPr>
          <w:rFonts w:asciiTheme="minorHAnsi" w:hAnsiTheme="minorHAnsi" w:cstheme="minorHAnsi"/>
          <w:sz w:val="22"/>
          <w:szCs w:val="22"/>
        </w:rPr>
      </w:pPr>
      <w:r w:rsidRPr="00422484">
        <w:rPr>
          <w:rFonts w:asciiTheme="minorHAnsi" w:hAnsiTheme="minorHAnsi" w:cstheme="minorHAnsi"/>
          <w:sz w:val="22"/>
          <w:szCs w:val="22"/>
        </w:rPr>
        <w:t>Systém musí podporovat řešitelské skupiny (Možnost předání požadavku na celou řešitelskou skupinu).</w:t>
      </w:r>
    </w:p>
    <w:p w14:paraId="08EE2846" w14:textId="77777777" w:rsidR="00A614AD" w:rsidRPr="00422484" w:rsidRDefault="00A614AD" w:rsidP="00A614AD">
      <w:pPr>
        <w:pStyle w:val="Odstavecseseznamem"/>
        <w:numPr>
          <w:ilvl w:val="0"/>
          <w:numId w:val="29"/>
        </w:numPr>
        <w:suppressAutoHyphens/>
        <w:contextualSpacing w:val="0"/>
        <w:jc w:val="both"/>
        <w:rPr>
          <w:rFonts w:asciiTheme="minorHAnsi" w:hAnsiTheme="minorHAnsi" w:cstheme="minorHAnsi"/>
          <w:sz w:val="22"/>
          <w:szCs w:val="22"/>
        </w:rPr>
      </w:pPr>
      <w:bookmarkStart w:id="36" w:name="_Hlk109255636"/>
      <w:r w:rsidRPr="00422484">
        <w:rPr>
          <w:rFonts w:asciiTheme="minorHAnsi" w:hAnsiTheme="minorHAnsi" w:cstheme="minorHAnsi"/>
          <w:sz w:val="22"/>
          <w:szCs w:val="22"/>
        </w:rPr>
        <w:t>Zadavatel požaduje, aby nadřízení viděli požadavky svých podřízených, ale zároveň aby z tohoto bylo možné vyjmout konkrétní služby pro řešení důvěrných záležitostí, kde tyto požadavky neuvidí.</w:t>
      </w:r>
    </w:p>
    <w:p w14:paraId="338BAF64" w14:textId="77777777" w:rsidR="00A614AD" w:rsidRPr="00422484" w:rsidRDefault="00A614AD" w:rsidP="00A614AD">
      <w:pPr>
        <w:pStyle w:val="Odstavecseseznamem"/>
        <w:numPr>
          <w:ilvl w:val="0"/>
          <w:numId w:val="29"/>
        </w:numPr>
        <w:suppressAutoHyphens/>
        <w:contextualSpacing w:val="0"/>
        <w:jc w:val="both"/>
        <w:rPr>
          <w:rFonts w:asciiTheme="minorHAnsi" w:hAnsiTheme="minorHAnsi" w:cstheme="minorHAnsi"/>
          <w:sz w:val="22"/>
          <w:szCs w:val="22"/>
        </w:rPr>
      </w:pPr>
      <w:bookmarkStart w:id="37" w:name="_Hlk109255989"/>
      <w:r w:rsidRPr="00422484">
        <w:rPr>
          <w:rFonts w:asciiTheme="minorHAnsi" w:hAnsiTheme="minorHAnsi" w:cstheme="minorHAnsi"/>
          <w:sz w:val="22"/>
          <w:szCs w:val="22"/>
        </w:rPr>
        <w:t>Zadavatel požaduje možnost exportu katalogu služeb nebo jeho části, navázaných procesů a vlastních polí z testovacího prostředí do produkčního prostředí.</w:t>
      </w:r>
      <w:bookmarkEnd w:id="37"/>
    </w:p>
    <w:bookmarkEnd w:id="36"/>
    <w:p w14:paraId="10D45E61" w14:textId="77777777" w:rsidR="00A614AD" w:rsidRPr="00422484" w:rsidRDefault="00A614AD" w:rsidP="00A614AD">
      <w:pPr>
        <w:rPr>
          <w:rFonts w:cstheme="minorHAnsi"/>
          <w:b/>
          <w:sz w:val="22"/>
          <w:szCs w:val="22"/>
        </w:rPr>
      </w:pPr>
    </w:p>
    <w:p w14:paraId="3E357AEB" w14:textId="77777777" w:rsidR="00A614AD" w:rsidRDefault="00A614AD" w:rsidP="00A614AD">
      <w:pPr>
        <w:rPr>
          <w:rFonts w:cstheme="minorHAnsi"/>
          <w:b/>
          <w:sz w:val="22"/>
          <w:szCs w:val="22"/>
          <w:u w:val="single"/>
        </w:rPr>
      </w:pPr>
      <w:r w:rsidRPr="000C0CDE">
        <w:rPr>
          <w:rFonts w:cstheme="minorHAnsi"/>
          <w:b/>
          <w:sz w:val="22"/>
          <w:szCs w:val="22"/>
          <w:u w:val="single"/>
        </w:rPr>
        <w:t>Požadavky na uživatelské rozhraní:</w:t>
      </w:r>
    </w:p>
    <w:p w14:paraId="24B94E62" w14:textId="77777777" w:rsidR="00A614AD" w:rsidRPr="00422484" w:rsidRDefault="00A614AD" w:rsidP="00A614AD">
      <w:pPr>
        <w:pStyle w:val="Odstavecseseznamem"/>
        <w:numPr>
          <w:ilvl w:val="0"/>
          <w:numId w:val="30"/>
        </w:numPr>
        <w:suppressAutoHyphens/>
        <w:contextualSpacing w:val="0"/>
        <w:jc w:val="both"/>
        <w:rPr>
          <w:rFonts w:asciiTheme="minorHAnsi" w:hAnsiTheme="minorHAnsi" w:cstheme="minorHAnsi"/>
          <w:bCs/>
          <w:sz w:val="22"/>
          <w:szCs w:val="22"/>
        </w:rPr>
      </w:pPr>
      <w:r w:rsidRPr="00422484">
        <w:rPr>
          <w:rFonts w:asciiTheme="minorHAnsi" w:hAnsiTheme="minorHAnsi" w:cstheme="minorHAnsi"/>
          <w:bCs/>
          <w:sz w:val="22"/>
          <w:szCs w:val="22"/>
        </w:rPr>
        <w:t>Z uživatelského pohledu musí systém podporovat katalog služeb. Katalog musí vycházet ze stromové struktury členěné dle jednotlivých oblastí – samostatný strom pro požadavky směřující na každou oblast jako jsou např. IT, Kybernetická bezpečnost, Správa budov, Správa vozového parku, personální problematika, chod organizace, komunikace s občany nebo externími zákazníky.</w:t>
      </w:r>
    </w:p>
    <w:p w14:paraId="7400C43D" w14:textId="77777777" w:rsidR="00A614AD" w:rsidRPr="00422484" w:rsidRDefault="00A614AD" w:rsidP="00A614AD">
      <w:pPr>
        <w:pStyle w:val="Odstavecseseznamem"/>
        <w:numPr>
          <w:ilvl w:val="0"/>
          <w:numId w:val="30"/>
        </w:numPr>
        <w:suppressAutoHyphens/>
        <w:contextualSpacing w:val="0"/>
        <w:jc w:val="both"/>
        <w:rPr>
          <w:rFonts w:asciiTheme="minorHAnsi" w:hAnsiTheme="minorHAnsi" w:cstheme="minorHAnsi"/>
          <w:bCs/>
          <w:sz w:val="22"/>
          <w:szCs w:val="22"/>
        </w:rPr>
      </w:pPr>
      <w:r w:rsidRPr="00422484">
        <w:rPr>
          <w:rFonts w:asciiTheme="minorHAnsi" w:hAnsiTheme="minorHAnsi" w:cstheme="minorHAnsi"/>
          <w:bCs/>
          <w:sz w:val="22"/>
          <w:szCs w:val="22"/>
        </w:rPr>
        <w:t>Celý katalog služeb musí být uživatelům přístupný na portálu a pro každou službu musí být připravena na portálu samostatná ikona nebo dlaždice s názorným a přehledným piktogramem pro maximální zpřehlednění katalogu. Před vlastním spuštěním akce (kliknutí na ikonu nebo dlaždici dané služby) se musí automaticky zobrazit nápověda podrobně popisující tuto službu.</w:t>
      </w:r>
    </w:p>
    <w:p w14:paraId="5C7552AB" w14:textId="77777777" w:rsidR="00A614AD" w:rsidRPr="00422484" w:rsidRDefault="00A614AD" w:rsidP="00A614AD">
      <w:pPr>
        <w:pStyle w:val="Odstavecseseznamem"/>
        <w:numPr>
          <w:ilvl w:val="0"/>
          <w:numId w:val="30"/>
        </w:numPr>
        <w:suppressAutoHyphens/>
        <w:contextualSpacing w:val="0"/>
        <w:jc w:val="both"/>
        <w:rPr>
          <w:rFonts w:asciiTheme="minorHAnsi" w:hAnsiTheme="minorHAnsi" w:cstheme="minorHAnsi"/>
          <w:sz w:val="22"/>
          <w:szCs w:val="22"/>
        </w:rPr>
      </w:pPr>
      <w:r w:rsidRPr="00422484">
        <w:rPr>
          <w:rFonts w:asciiTheme="minorHAnsi" w:hAnsiTheme="minorHAnsi" w:cstheme="minorHAnsi"/>
          <w:sz w:val="22"/>
          <w:szCs w:val="22"/>
        </w:rPr>
        <w:t>Systém musí umožnit vyhledávání služby dle klíčového slova.</w:t>
      </w:r>
    </w:p>
    <w:p w14:paraId="1BF1435D" w14:textId="77777777" w:rsidR="00A614AD" w:rsidRPr="00422484" w:rsidRDefault="00A614AD" w:rsidP="00A614AD">
      <w:pPr>
        <w:pStyle w:val="Odstavecseseznamem"/>
        <w:numPr>
          <w:ilvl w:val="0"/>
          <w:numId w:val="30"/>
        </w:numPr>
        <w:suppressAutoHyphens/>
        <w:contextualSpacing w:val="0"/>
        <w:jc w:val="both"/>
        <w:rPr>
          <w:rFonts w:asciiTheme="minorHAnsi" w:hAnsiTheme="minorHAnsi" w:cstheme="minorHAnsi"/>
          <w:sz w:val="22"/>
          <w:szCs w:val="22"/>
        </w:rPr>
      </w:pPr>
      <w:r w:rsidRPr="00422484">
        <w:rPr>
          <w:rFonts w:asciiTheme="minorHAnsi" w:hAnsiTheme="minorHAnsi" w:cstheme="minorHAnsi"/>
          <w:sz w:val="22"/>
          <w:szCs w:val="22"/>
        </w:rPr>
        <w:t xml:space="preserve">Systém musí být vybaven znalostní databází, kterou je možno provázat s katalogem služeb. </w:t>
      </w:r>
    </w:p>
    <w:p w14:paraId="11B20714" w14:textId="77777777" w:rsidR="00A614AD" w:rsidRPr="00422484" w:rsidRDefault="00A614AD" w:rsidP="00A614AD">
      <w:pPr>
        <w:pStyle w:val="Odstavecseseznamem"/>
        <w:numPr>
          <w:ilvl w:val="0"/>
          <w:numId w:val="30"/>
        </w:numPr>
        <w:suppressAutoHyphens/>
        <w:contextualSpacing w:val="0"/>
        <w:jc w:val="both"/>
        <w:rPr>
          <w:rFonts w:asciiTheme="minorHAnsi" w:hAnsiTheme="minorHAnsi" w:cstheme="minorHAnsi"/>
          <w:sz w:val="22"/>
          <w:szCs w:val="22"/>
        </w:rPr>
      </w:pPr>
      <w:r w:rsidRPr="00422484">
        <w:rPr>
          <w:rFonts w:asciiTheme="minorHAnsi" w:hAnsiTheme="minorHAnsi" w:cstheme="minorHAnsi"/>
          <w:sz w:val="22"/>
          <w:szCs w:val="22"/>
        </w:rPr>
        <w:t>Systém musí být vybaven automatickým systémem rozesílání zpráv – systém sám ví komu zprávu zaslat (Žadatelům, řešitelům)</w:t>
      </w:r>
    </w:p>
    <w:p w14:paraId="75C637E5" w14:textId="77777777" w:rsidR="00A614AD" w:rsidRPr="00422484" w:rsidRDefault="00A614AD" w:rsidP="00A614AD">
      <w:pPr>
        <w:pStyle w:val="Odstavecseseznamem"/>
        <w:numPr>
          <w:ilvl w:val="0"/>
          <w:numId w:val="30"/>
        </w:numPr>
        <w:suppressAutoHyphens/>
        <w:contextualSpacing w:val="0"/>
        <w:jc w:val="both"/>
        <w:rPr>
          <w:rFonts w:asciiTheme="minorHAnsi" w:hAnsiTheme="minorHAnsi" w:cstheme="minorHAnsi"/>
          <w:sz w:val="22"/>
          <w:szCs w:val="22"/>
        </w:rPr>
      </w:pPr>
      <w:r w:rsidRPr="00422484">
        <w:rPr>
          <w:rFonts w:asciiTheme="minorHAnsi" w:hAnsiTheme="minorHAnsi" w:cstheme="minorHAnsi"/>
          <w:sz w:val="22"/>
          <w:szCs w:val="22"/>
        </w:rPr>
        <w:t>Systém musí být vybaven funkcionalitou, která vynucuje přečtení důležitých zpráv a lze zpětně zjistit kdo již zprávu přečetl.</w:t>
      </w:r>
    </w:p>
    <w:p w14:paraId="505B3DC8" w14:textId="77777777" w:rsidR="00A614AD" w:rsidRPr="00422484" w:rsidRDefault="00A614AD" w:rsidP="00A614AD">
      <w:pPr>
        <w:pStyle w:val="Odstavecseseznamem"/>
        <w:numPr>
          <w:ilvl w:val="0"/>
          <w:numId w:val="30"/>
        </w:numPr>
        <w:suppressAutoHyphens/>
        <w:contextualSpacing w:val="0"/>
        <w:jc w:val="both"/>
        <w:rPr>
          <w:rFonts w:asciiTheme="minorHAnsi" w:hAnsiTheme="minorHAnsi" w:cstheme="minorHAnsi"/>
          <w:sz w:val="22"/>
          <w:szCs w:val="22"/>
        </w:rPr>
      </w:pPr>
      <w:r w:rsidRPr="00422484">
        <w:rPr>
          <w:rFonts w:asciiTheme="minorHAnsi" w:hAnsiTheme="minorHAnsi" w:cstheme="minorHAnsi"/>
          <w:sz w:val="22"/>
          <w:szCs w:val="22"/>
        </w:rPr>
        <w:t>Systém musí být vybaven výchozí šablonou služby – možnost předvyplněných polí vstupního formuláře.</w:t>
      </w:r>
    </w:p>
    <w:p w14:paraId="575E0995" w14:textId="77777777" w:rsidR="00A614AD" w:rsidRPr="00422484" w:rsidRDefault="00A614AD" w:rsidP="00A614AD">
      <w:pPr>
        <w:pStyle w:val="Odstavecseseznamem"/>
        <w:numPr>
          <w:ilvl w:val="0"/>
          <w:numId w:val="30"/>
        </w:numPr>
        <w:suppressAutoHyphens/>
        <w:contextualSpacing w:val="0"/>
        <w:jc w:val="both"/>
        <w:rPr>
          <w:rFonts w:asciiTheme="minorHAnsi" w:hAnsiTheme="minorHAnsi" w:cstheme="minorHAnsi"/>
          <w:sz w:val="22"/>
          <w:szCs w:val="22"/>
        </w:rPr>
      </w:pPr>
      <w:r w:rsidRPr="00422484">
        <w:rPr>
          <w:rFonts w:asciiTheme="minorHAnsi" w:hAnsiTheme="minorHAnsi" w:cstheme="minorHAnsi"/>
          <w:sz w:val="22"/>
          <w:szCs w:val="22"/>
        </w:rPr>
        <w:t>Systém musí být vybaven funkcionalitou šablony zpráv pro schvalovatele – je možno sestavit vlastní šablonu zprávy pro schvalovatele obsahující srozumitelný popis předmětu schvalování.</w:t>
      </w:r>
    </w:p>
    <w:p w14:paraId="4DA2707F" w14:textId="77777777" w:rsidR="00A614AD" w:rsidRPr="00422484" w:rsidRDefault="00A614AD" w:rsidP="00A614AD">
      <w:pPr>
        <w:pStyle w:val="Odstavecseseznamem"/>
        <w:numPr>
          <w:ilvl w:val="0"/>
          <w:numId w:val="30"/>
        </w:numPr>
        <w:suppressAutoHyphens/>
        <w:contextualSpacing w:val="0"/>
        <w:jc w:val="both"/>
        <w:rPr>
          <w:rFonts w:asciiTheme="minorHAnsi" w:hAnsiTheme="minorHAnsi" w:cstheme="minorHAnsi"/>
          <w:sz w:val="22"/>
          <w:szCs w:val="22"/>
        </w:rPr>
      </w:pPr>
      <w:r w:rsidRPr="00422484">
        <w:rPr>
          <w:rFonts w:asciiTheme="minorHAnsi" w:hAnsiTheme="minorHAnsi" w:cstheme="minorHAnsi"/>
          <w:sz w:val="22"/>
          <w:szCs w:val="22"/>
        </w:rPr>
        <w:t>Portál musí být realizován ve standardu HTML5 s responzivním designem.</w:t>
      </w:r>
    </w:p>
    <w:p w14:paraId="6BC28A08" w14:textId="77777777" w:rsidR="00A614AD" w:rsidRPr="00422484" w:rsidRDefault="00A614AD" w:rsidP="00A614AD">
      <w:pPr>
        <w:pStyle w:val="Odstavecseseznamem"/>
        <w:numPr>
          <w:ilvl w:val="0"/>
          <w:numId w:val="30"/>
        </w:numPr>
        <w:suppressAutoHyphens/>
        <w:contextualSpacing w:val="0"/>
        <w:jc w:val="both"/>
        <w:rPr>
          <w:rFonts w:asciiTheme="minorHAnsi" w:hAnsiTheme="minorHAnsi" w:cstheme="minorHAnsi"/>
          <w:bCs/>
          <w:sz w:val="22"/>
          <w:szCs w:val="22"/>
        </w:rPr>
      </w:pPr>
      <w:r w:rsidRPr="00422484">
        <w:rPr>
          <w:rFonts w:asciiTheme="minorHAnsi" w:hAnsiTheme="minorHAnsi" w:cstheme="minorHAnsi"/>
          <w:bCs/>
          <w:sz w:val="22"/>
          <w:szCs w:val="22"/>
        </w:rPr>
        <w:t>Počet použitých služeb a kategorií katalogu služeb a jeho úpravy nesmí být nijak omezen zakoupenou licencí.</w:t>
      </w:r>
    </w:p>
    <w:p w14:paraId="21364334" w14:textId="77777777" w:rsidR="00A614AD" w:rsidRPr="00422484" w:rsidRDefault="00A614AD" w:rsidP="00A614AD">
      <w:pPr>
        <w:pStyle w:val="Odstavecseseznamem"/>
        <w:numPr>
          <w:ilvl w:val="0"/>
          <w:numId w:val="30"/>
        </w:numPr>
        <w:suppressAutoHyphens/>
        <w:contextualSpacing w:val="0"/>
        <w:jc w:val="both"/>
        <w:rPr>
          <w:rFonts w:asciiTheme="minorHAnsi" w:hAnsiTheme="minorHAnsi" w:cstheme="minorHAnsi"/>
          <w:bCs/>
          <w:sz w:val="22"/>
          <w:szCs w:val="22"/>
        </w:rPr>
      </w:pPr>
      <w:r w:rsidRPr="00422484">
        <w:rPr>
          <w:rFonts w:asciiTheme="minorHAnsi" w:hAnsiTheme="minorHAnsi" w:cstheme="minorHAnsi"/>
          <w:bCs/>
          <w:sz w:val="22"/>
          <w:szCs w:val="22"/>
        </w:rPr>
        <w:t>Pro řešitele požaduje zadavatel možnost přístupu do systému pomocí webového klienta, a to včetně administrátorů systému.</w:t>
      </w:r>
    </w:p>
    <w:p w14:paraId="39BCE3C1" w14:textId="77777777" w:rsidR="00A614AD" w:rsidRPr="00422484" w:rsidRDefault="00A614AD" w:rsidP="00A614AD">
      <w:pPr>
        <w:pStyle w:val="Odstavecseseznamem"/>
        <w:numPr>
          <w:ilvl w:val="0"/>
          <w:numId w:val="30"/>
        </w:numPr>
        <w:suppressAutoHyphens/>
        <w:contextualSpacing w:val="0"/>
        <w:jc w:val="both"/>
        <w:rPr>
          <w:rFonts w:asciiTheme="minorHAnsi" w:hAnsiTheme="minorHAnsi" w:cstheme="minorHAnsi"/>
          <w:sz w:val="22"/>
          <w:szCs w:val="22"/>
        </w:rPr>
      </w:pPr>
      <w:r w:rsidRPr="00422484">
        <w:rPr>
          <w:rFonts w:asciiTheme="minorHAnsi" w:hAnsiTheme="minorHAnsi" w:cstheme="minorHAnsi"/>
          <w:sz w:val="22"/>
          <w:szCs w:val="22"/>
        </w:rPr>
        <w:lastRenderedPageBreak/>
        <w:t>Musí být umožněno upravovat grafický vzhled, min. definovat vlastní uživatelské příkazy, záložky a položky menu, pozadí a změna loga.</w:t>
      </w:r>
    </w:p>
    <w:p w14:paraId="1E7A2FFE" w14:textId="77777777" w:rsidR="00A614AD" w:rsidRPr="00422484" w:rsidRDefault="00A614AD" w:rsidP="00A614AD">
      <w:pPr>
        <w:pStyle w:val="Odstavecseseznamem"/>
        <w:numPr>
          <w:ilvl w:val="0"/>
          <w:numId w:val="30"/>
        </w:numPr>
        <w:suppressAutoHyphens/>
        <w:contextualSpacing w:val="0"/>
        <w:jc w:val="both"/>
        <w:rPr>
          <w:rFonts w:asciiTheme="minorHAnsi" w:hAnsiTheme="minorHAnsi" w:cstheme="minorHAnsi"/>
          <w:sz w:val="22"/>
          <w:szCs w:val="22"/>
        </w:rPr>
      </w:pPr>
      <w:r w:rsidRPr="00422484">
        <w:rPr>
          <w:rFonts w:asciiTheme="minorHAnsi" w:hAnsiTheme="minorHAnsi" w:cstheme="minorHAnsi"/>
          <w:sz w:val="22"/>
          <w:szCs w:val="22"/>
        </w:rPr>
        <w:t>Uživateli se musí zobrazit pouze ty služby, ve kterých má přidělenou nějakou roli.</w:t>
      </w:r>
    </w:p>
    <w:p w14:paraId="508FE4AF" w14:textId="77777777" w:rsidR="00A614AD" w:rsidRPr="00422484" w:rsidRDefault="00A614AD" w:rsidP="00A614AD">
      <w:pPr>
        <w:pStyle w:val="Odstavecseseznamem"/>
        <w:numPr>
          <w:ilvl w:val="0"/>
          <w:numId w:val="30"/>
        </w:numPr>
        <w:suppressAutoHyphens/>
        <w:contextualSpacing w:val="0"/>
        <w:jc w:val="both"/>
        <w:rPr>
          <w:rFonts w:asciiTheme="minorHAnsi" w:hAnsiTheme="minorHAnsi" w:cstheme="minorHAnsi"/>
          <w:bCs/>
          <w:sz w:val="22"/>
          <w:szCs w:val="22"/>
        </w:rPr>
      </w:pPr>
      <w:r w:rsidRPr="00422484">
        <w:rPr>
          <w:rFonts w:asciiTheme="minorHAnsi" w:hAnsiTheme="minorHAnsi" w:cstheme="minorHAnsi"/>
          <w:bCs/>
          <w:sz w:val="22"/>
          <w:szCs w:val="22"/>
        </w:rPr>
        <w:t>Zadavatel požaduje v deníku požadavků zobrazování fotografie autora příspěvku z důvodu snadné a rychlé orientace v systému.</w:t>
      </w:r>
    </w:p>
    <w:p w14:paraId="3B44FD5E" w14:textId="77777777" w:rsidR="00A614AD" w:rsidRPr="00422484" w:rsidRDefault="00A614AD" w:rsidP="00A614AD">
      <w:pPr>
        <w:pStyle w:val="Odstavecseseznamem"/>
        <w:numPr>
          <w:ilvl w:val="0"/>
          <w:numId w:val="30"/>
        </w:numPr>
        <w:suppressAutoHyphens/>
        <w:contextualSpacing w:val="0"/>
        <w:jc w:val="both"/>
        <w:rPr>
          <w:rFonts w:asciiTheme="minorHAnsi" w:hAnsiTheme="minorHAnsi" w:cstheme="minorHAnsi"/>
          <w:bCs/>
          <w:sz w:val="22"/>
          <w:szCs w:val="22"/>
        </w:rPr>
      </w:pPr>
      <w:r w:rsidRPr="00422484">
        <w:rPr>
          <w:rFonts w:asciiTheme="minorHAnsi" w:hAnsiTheme="minorHAnsi" w:cstheme="minorHAnsi"/>
          <w:bCs/>
          <w:sz w:val="22"/>
          <w:szCs w:val="22"/>
        </w:rPr>
        <w:t>Zadavatel požaduje, aby položky deníku umožňovaly zobrazit plné HTML, např. emailová komunikace plně odpovídající originálu emailu včetně obrázků a příloh 1:1 s originálem, z důvodu jednoznačné a nezkreslené komunikace mezi uživateli systému.</w:t>
      </w:r>
    </w:p>
    <w:p w14:paraId="60B8D949" w14:textId="77777777" w:rsidR="00A614AD" w:rsidRPr="00422484" w:rsidRDefault="00A614AD" w:rsidP="00A614AD">
      <w:pPr>
        <w:pStyle w:val="Odstavecseseznamem"/>
        <w:numPr>
          <w:ilvl w:val="0"/>
          <w:numId w:val="30"/>
        </w:numPr>
        <w:suppressAutoHyphens/>
        <w:contextualSpacing w:val="0"/>
        <w:jc w:val="both"/>
        <w:rPr>
          <w:rFonts w:asciiTheme="minorHAnsi" w:hAnsiTheme="minorHAnsi" w:cstheme="minorHAnsi"/>
          <w:sz w:val="22"/>
          <w:szCs w:val="22"/>
        </w:rPr>
      </w:pPr>
      <w:r w:rsidRPr="00422484">
        <w:rPr>
          <w:rFonts w:asciiTheme="minorHAnsi" w:hAnsiTheme="minorHAnsi" w:cstheme="minorHAnsi"/>
          <w:sz w:val="22"/>
          <w:szCs w:val="22"/>
        </w:rPr>
        <w:t>Systém musí obsahovat na portálu funkcionalitu báze znalostí s možností uživatelského vytváření a publikování článků. Články musí být možno členit a napojit na odpovídající služby v katalogu služeb. Přístup k článkům a jejich zobrazování musí být řízeno dle uživatelských rolí jednotlivých uživatelů.</w:t>
      </w:r>
    </w:p>
    <w:p w14:paraId="2E74B311" w14:textId="77777777" w:rsidR="00A614AD" w:rsidRPr="00422484" w:rsidRDefault="00A614AD" w:rsidP="00A614AD">
      <w:pPr>
        <w:pStyle w:val="Odstavecseseznamem"/>
        <w:numPr>
          <w:ilvl w:val="0"/>
          <w:numId w:val="30"/>
        </w:numPr>
        <w:suppressAutoHyphens/>
        <w:contextualSpacing w:val="0"/>
        <w:jc w:val="both"/>
        <w:rPr>
          <w:rFonts w:asciiTheme="minorHAnsi" w:hAnsiTheme="minorHAnsi" w:cstheme="minorHAnsi"/>
          <w:sz w:val="22"/>
          <w:szCs w:val="22"/>
        </w:rPr>
      </w:pPr>
      <w:r w:rsidRPr="00422484">
        <w:rPr>
          <w:rFonts w:asciiTheme="minorHAnsi" w:hAnsiTheme="minorHAnsi" w:cstheme="minorHAnsi"/>
          <w:sz w:val="22"/>
          <w:szCs w:val="22"/>
        </w:rPr>
        <w:t>Systém musí obsahovat na portálu funkcionalitu pro vytváření a zveřejňování zpráv a aktualit např. plánované odstávky včetně jejich odeslání do e-mailu příjemců</w:t>
      </w:r>
      <w:r>
        <w:rPr>
          <w:rFonts w:asciiTheme="minorHAnsi" w:hAnsiTheme="minorHAnsi" w:cstheme="minorHAnsi"/>
          <w:sz w:val="22"/>
          <w:szCs w:val="22"/>
        </w:rPr>
        <w:t>.</w:t>
      </w:r>
    </w:p>
    <w:p w14:paraId="4E065C15" w14:textId="16784BE2" w:rsidR="00A614AD" w:rsidRDefault="00A614AD" w:rsidP="00A614AD">
      <w:pPr>
        <w:pStyle w:val="Odstavecseseznamem"/>
        <w:numPr>
          <w:ilvl w:val="0"/>
          <w:numId w:val="30"/>
        </w:numPr>
        <w:suppressAutoHyphens/>
        <w:contextualSpacing w:val="0"/>
        <w:jc w:val="both"/>
        <w:rPr>
          <w:rFonts w:asciiTheme="minorHAnsi" w:hAnsiTheme="minorHAnsi" w:cstheme="minorHAnsi"/>
          <w:sz w:val="22"/>
          <w:szCs w:val="22"/>
        </w:rPr>
      </w:pPr>
      <w:r w:rsidRPr="00422484">
        <w:rPr>
          <w:rFonts w:asciiTheme="minorHAnsi" w:hAnsiTheme="minorHAnsi" w:cstheme="minorHAnsi"/>
          <w:sz w:val="22"/>
          <w:szCs w:val="22"/>
        </w:rPr>
        <w:t>Uživatelé musí mít možnost označovat si požadavky barevnými štítky</w:t>
      </w:r>
      <w:r>
        <w:rPr>
          <w:rFonts w:asciiTheme="minorHAnsi" w:hAnsiTheme="minorHAnsi" w:cstheme="minorHAnsi"/>
          <w:sz w:val="22"/>
          <w:szCs w:val="22"/>
        </w:rPr>
        <w:t>.</w:t>
      </w:r>
    </w:p>
    <w:p w14:paraId="672E9DB9" w14:textId="5A72398B" w:rsidR="00A614AD" w:rsidRPr="004C12E9" w:rsidRDefault="00A614AD" w:rsidP="00A614AD">
      <w:pPr>
        <w:rPr>
          <w:rFonts w:cstheme="minorHAnsi"/>
          <w:b/>
          <w:bCs/>
          <w:sz w:val="22"/>
          <w:szCs w:val="22"/>
          <w:u w:val="single"/>
        </w:rPr>
      </w:pPr>
    </w:p>
    <w:p w14:paraId="0265AEDB" w14:textId="77777777" w:rsidR="00A614AD" w:rsidRPr="004C12E9" w:rsidRDefault="00A614AD" w:rsidP="004C12E9">
      <w:pPr>
        <w:pStyle w:val="Zkladntext"/>
        <w:spacing w:after="0"/>
        <w:ind w:firstLine="360"/>
        <w:rPr>
          <w:rFonts w:asciiTheme="minorHAnsi" w:hAnsiTheme="minorHAnsi" w:cstheme="minorHAnsi"/>
          <w:b/>
          <w:bCs/>
          <w:sz w:val="22"/>
          <w:szCs w:val="22"/>
          <w:u w:val="single"/>
        </w:rPr>
      </w:pPr>
      <w:r w:rsidRPr="004C12E9">
        <w:rPr>
          <w:rFonts w:asciiTheme="minorHAnsi" w:hAnsiTheme="minorHAnsi" w:cstheme="minorHAnsi"/>
          <w:b/>
          <w:bCs/>
          <w:sz w:val="22"/>
          <w:szCs w:val="22"/>
          <w:u w:val="single"/>
        </w:rPr>
        <w:t>Požadované certifikace</w:t>
      </w:r>
    </w:p>
    <w:p w14:paraId="11F1C993" w14:textId="77777777" w:rsidR="00A614AD" w:rsidRPr="004C12E9" w:rsidRDefault="00A614AD" w:rsidP="00A614AD">
      <w:pPr>
        <w:rPr>
          <w:rFonts w:cstheme="minorHAnsi"/>
          <w:sz w:val="22"/>
          <w:szCs w:val="22"/>
        </w:rPr>
      </w:pPr>
    </w:p>
    <w:p w14:paraId="03CEC0DC" w14:textId="77777777" w:rsidR="00A614AD" w:rsidRPr="004C12E9" w:rsidRDefault="00A614AD" w:rsidP="004C12E9">
      <w:pPr>
        <w:pStyle w:val="Zkladntext"/>
        <w:spacing w:after="0"/>
        <w:ind w:left="360"/>
        <w:rPr>
          <w:rFonts w:asciiTheme="minorHAnsi" w:hAnsiTheme="minorHAnsi" w:cstheme="minorHAnsi"/>
          <w:b/>
          <w:sz w:val="22"/>
          <w:szCs w:val="22"/>
        </w:rPr>
      </w:pPr>
      <w:r w:rsidRPr="004C12E9">
        <w:rPr>
          <w:rFonts w:asciiTheme="minorHAnsi" w:hAnsiTheme="minorHAnsi" w:cstheme="minorHAnsi"/>
          <w:b/>
          <w:sz w:val="22"/>
          <w:szCs w:val="22"/>
        </w:rPr>
        <w:t xml:space="preserve">Navržené řešení musí být certifikováno dle ITIL 4 nebo </w:t>
      </w:r>
      <w:proofErr w:type="spellStart"/>
      <w:r w:rsidRPr="004C12E9">
        <w:rPr>
          <w:rFonts w:asciiTheme="minorHAnsi" w:hAnsiTheme="minorHAnsi" w:cstheme="minorHAnsi"/>
          <w:b/>
          <w:sz w:val="22"/>
          <w:szCs w:val="22"/>
        </w:rPr>
        <w:t>PinkVerify</w:t>
      </w:r>
      <w:proofErr w:type="spellEnd"/>
      <w:r w:rsidRPr="004C12E9">
        <w:rPr>
          <w:rFonts w:asciiTheme="minorHAnsi" w:hAnsiTheme="minorHAnsi" w:cstheme="minorHAnsi"/>
          <w:b/>
          <w:sz w:val="22"/>
          <w:szCs w:val="22"/>
        </w:rPr>
        <w:t xml:space="preserve"> minimálně v rozsahu následujících procesů:</w:t>
      </w:r>
    </w:p>
    <w:p w14:paraId="2DC961BC" w14:textId="77777777" w:rsidR="00A614AD" w:rsidRPr="004C12E9" w:rsidRDefault="00A614AD" w:rsidP="00A614AD">
      <w:pPr>
        <w:numPr>
          <w:ilvl w:val="1"/>
          <w:numId w:val="27"/>
        </w:numPr>
        <w:suppressAutoHyphens/>
        <w:spacing w:line="200" w:lineRule="atLeast"/>
        <w:jc w:val="both"/>
        <w:rPr>
          <w:rFonts w:cstheme="minorHAnsi"/>
          <w:b/>
          <w:sz w:val="22"/>
          <w:szCs w:val="22"/>
        </w:rPr>
      </w:pPr>
      <w:r w:rsidRPr="004C12E9">
        <w:rPr>
          <w:rFonts w:cstheme="minorHAnsi"/>
          <w:b/>
          <w:sz w:val="22"/>
          <w:szCs w:val="22"/>
        </w:rPr>
        <w:t>Správa problémů (</w:t>
      </w:r>
      <w:proofErr w:type="spellStart"/>
      <w:r w:rsidRPr="004C12E9">
        <w:rPr>
          <w:rFonts w:cstheme="minorHAnsi"/>
          <w:b/>
          <w:sz w:val="22"/>
          <w:szCs w:val="22"/>
        </w:rPr>
        <w:t>Problem</w:t>
      </w:r>
      <w:proofErr w:type="spellEnd"/>
      <w:r w:rsidRPr="004C12E9">
        <w:rPr>
          <w:rFonts w:cstheme="minorHAnsi"/>
          <w:b/>
          <w:sz w:val="22"/>
          <w:szCs w:val="22"/>
        </w:rPr>
        <w:t xml:space="preserve"> Management)</w:t>
      </w:r>
    </w:p>
    <w:p w14:paraId="21B72A69" w14:textId="77777777" w:rsidR="00A614AD" w:rsidRPr="004C12E9" w:rsidRDefault="00A614AD" w:rsidP="00A614AD">
      <w:pPr>
        <w:numPr>
          <w:ilvl w:val="1"/>
          <w:numId w:val="27"/>
        </w:numPr>
        <w:suppressAutoHyphens/>
        <w:spacing w:line="200" w:lineRule="atLeast"/>
        <w:jc w:val="both"/>
        <w:rPr>
          <w:rFonts w:cstheme="minorHAnsi"/>
          <w:b/>
          <w:sz w:val="22"/>
          <w:szCs w:val="22"/>
        </w:rPr>
      </w:pPr>
      <w:r w:rsidRPr="004C12E9">
        <w:rPr>
          <w:rFonts w:cstheme="minorHAnsi"/>
          <w:b/>
          <w:sz w:val="22"/>
          <w:szCs w:val="22"/>
        </w:rPr>
        <w:t>Správa incidentů – každodenních potíží (Incident Management)</w:t>
      </w:r>
    </w:p>
    <w:p w14:paraId="0AE2D211" w14:textId="77777777" w:rsidR="00A614AD" w:rsidRPr="004C12E9" w:rsidRDefault="00A614AD" w:rsidP="00A614AD">
      <w:pPr>
        <w:numPr>
          <w:ilvl w:val="1"/>
          <w:numId w:val="27"/>
        </w:numPr>
        <w:suppressAutoHyphens/>
        <w:spacing w:line="200" w:lineRule="atLeast"/>
        <w:jc w:val="both"/>
        <w:rPr>
          <w:rFonts w:cstheme="minorHAnsi"/>
          <w:b/>
          <w:sz w:val="22"/>
          <w:szCs w:val="22"/>
        </w:rPr>
      </w:pPr>
      <w:r w:rsidRPr="004C12E9">
        <w:rPr>
          <w:rFonts w:cstheme="minorHAnsi"/>
          <w:b/>
          <w:sz w:val="22"/>
          <w:szCs w:val="22"/>
        </w:rPr>
        <w:t>Správa žádostí o služby (</w:t>
      </w:r>
      <w:proofErr w:type="spellStart"/>
      <w:r w:rsidRPr="004C12E9">
        <w:rPr>
          <w:rFonts w:cstheme="minorHAnsi"/>
          <w:b/>
          <w:sz w:val="22"/>
          <w:szCs w:val="22"/>
        </w:rPr>
        <w:t>Service</w:t>
      </w:r>
      <w:proofErr w:type="spellEnd"/>
      <w:r w:rsidRPr="004C12E9">
        <w:rPr>
          <w:rFonts w:cstheme="minorHAnsi"/>
          <w:b/>
          <w:sz w:val="22"/>
          <w:szCs w:val="22"/>
        </w:rPr>
        <w:t xml:space="preserve"> </w:t>
      </w:r>
      <w:proofErr w:type="spellStart"/>
      <w:r w:rsidRPr="004C12E9">
        <w:rPr>
          <w:rFonts w:cstheme="minorHAnsi"/>
          <w:b/>
          <w:sz w:val="22"/>
          <w:szCs w:val="22"/>
        </w:rPr>
        <w:t>Request</w:t>
      </w:r>
      <w:proofErr w:type="spellEnd"/>
      <w:r w:rsidRPr="004C12E9">
        <w:rPr>
          <w:rFonts w:cstheme="minorHAnsi"/>
          <w:b/>
          <w:sz w:val="22"/>
          <w:szCs w:val="22"/>
        </w:rPr>
        <w:t xml:space="preserve"> Management)</w:t>
      </w:r>
    </w:p>
    <w:p w14:paraId="3AA19A70" w14:textId="77777777" w:rsidR="00A614AD" w:rsidRPr="004C12E9" w:rsidRDefault="00A614AD" w:rsidP="00A614AD">
      <w:pPr>
        <w:numPr>
          <w:ilvl w:val="1"/>
          <w:numId w:val="27"/>
        </w:numPr>
        <w:suppressAutoHyphens/>
        <w:spacing w:line="200" w:lineRule="atLeast"/>
        <w:jc w:val="both"/>
        <w:rPr>
          <w:rFonts w:cstheme="minorHAnsi"/>
          <w:b/>
          <w:sz w:val="22"/>
          <w:szCs w:val="22"/>
        </w:rPr>
      </w:pPr>
      <w:r w:rsidRPr="004C12E9">
        <w:rPr>
          <w:rFonts w:cstheme="minorHAnsi"/>
          <w:b/>
          <w:sz w:val="22"/>
          <w:szCs w:val="22"/>
        </w:rPr>
        <w:t>Umožnění změn (</w:t>
      </w:r>
      <w:proofErr w:type="spellStart"/>
      <w:r w:rsidRPr="004C12E9">
        <w:rPr>
          <w:rFonts w:cstheme="minorHAnsi"/>
          <w:b/>
          <w:sz w:val="22"/>
          <w:szCs w:val="22"/>
        </w:rPr>
        <w:t>Change</w:t>
      </w:r>
      <w:proofErr w:type="spellEnd"/>
      <w:r w:rsidRPr="004C12E9">
        <w:rPr>
          <w:rFonts w:cstheme="minorHAnsi"/>
          <w:b/>
          <w:sz w:val="22"/>
          <w:szCs w:val="22"/>
        </w:rPr>
        <w:t xml:space="preserve"> </w:t>
      </w:r>
      <w:proofErr w:type="spellStart"/>
      <w:r w:rsidRPr="004C12E9">
        <w:rPr>
          <w:rFonts w:cstheme="minorHAnsi"/>
          <w:b/>
          <w:sz w:val="22"/>
          <w:szCs w:val="22"/>
        </w:rPr>
        <w:t>Enablement</w:t>
      </w:r>
      <w:proofErr w:type="spellEnd"/>
      <w:r w:rsidRPr="004C12E9">
        <w:rPr>
          <w:rFonts w:cstheme="minorHAnsi"/>
          <w:b/>
          <w:sz w:val="22"/>
          <w:szCs w:val="22"/>
        </w:rPr>
        <w:t>)</w:t>
      </w:r>
    </w:p>
    <w:p w14:paraId="64AE805E" w14:textId="77777777" w:rsidR="00A614AD" w:rsidRPr="004C12E9" w:rsidRDefault="00A614AD" w:rsidP="00A614AD">
      <w:pPr>
        <w:numPr>
          <w:ilvl w:val="1"/>
          <w:numId w:val="27"/>
        </w:numPr>
        <w:suppressAutoHyphens/>
        <w:spacing w:line="200" w:lineRule="atLeast"/>
        <w:jc w:val="both"/>
        <w:rPr>
          <w:rFonts w:cstheme="minorHAnsi"/>
          <w:b/>
          <w:sz w:val="22"/>
          <w:szCs w:val="22"/>
        </w:rPr>
      </w:pPr>
      <w:r w:rsidRPr="004C12E9">
        <w:rPr>
          <w:rFonts w:cstheme="minorHAnsi"/>
          <w:b/>
          <w:sz w:val="22"/>
          <w:szCs w:val="22"/>
        </w:rPr>
        <w:t>Správa katalogu poskytovaných služeb (</w:t>
      </w:r>
      <w:proofErr w:type="spellStart"/>
      <w:r w:rsidRPr="004C12E9">
        <w:rPr>
          <w:rFonts w:cstheme="minorHAnsi"/>
          <w:b/>
          <w:sz w:val="22"/>
          <w:szCs w:val="22"/>
        </w:rPr>
        <w:t>Service</w:t>
      </w:r>
      <w:proofErr w:type="spellEnd"/>
      <w:r w:rsidRPr="004C12E9">
        <w:rPr>
          <w:rFonts w:cstheme="minorHAnsi"/>
          <w:b/>
          <w:sz w:val="22"/>
          <w:szCs w:val="22"/>
        </w:rPr>
        <w:t xml:space="preserve"> </w:t>
      </w:r>
      <w:proofErr w:type="spellStart"/>
      <w:r w:rsidRPr="004C12E9">
        <w:rPr>
          <w:rFonts w:cstheme="minorHAnsi"/>
          <w:b/>
          <w:sz w:val="22"/>
          <w:szCs w:val="22"/>
        </w:rPr>
        <w:t>Catalog</w:t>
      </w:r>
      <w:proofErr w:type="spellEnd"/>
      <w:r w:rsidRPr="004C12E9">
        <w:rPr>
          <w:rFonts w:cstheme="minorHAnsi"/>
          <w:b/>
          <w:sz w:val="22"/>
          <w:szCs w:val="22"/>
        </w:rPr>
        <w:t xml:space="preserve"> Management)</w:t>
      </w:r>
    </w:p>
    <w:p w14:paraId="157F9382" w14:textId="77777777" w:rsidR="00A614AD" w:rsidRPr="004C12E9" w:rsidRDefault="00A614AD" w:rsidP="004C12E9">
      <w:pPr>
        <w:pStyle w:val="Zkladntext"/>
        <w:spacing w:after="0"/>
        <w:ind w:left="426"/>
        <w:rPr>
          <w:rFonts w:asciiTheme="minorHAnsi" w:hAnsiTheme="minorHAnsi" w:cstheme="minorHAnsi"/>
          <w:b/>
          <w:sz w:val="22"/>
          <w:szCs w:val="22"/>
        </w:rPr>
      </w:pPr>
      <w:r w:rsidRPr="004C12E9">
        <w:rPr>
          <w:rFonts w:asciiTheme="minorHAnsi" w:hAnsiTheme="minorHAnsi" w:cstheme="minorHAnsi"/>
          <w:b/>
          <w:sz w:val="22"/>
          <w:szCs w:val="22"/>
        </w:rPr>
        <w:t xml:space="preserve">K nabídce musí být přiložen certifikát vydaný způsobilou certifikační autoritou, potvrzující tento rozsah certifikací. </w:t>
      </w:r>
    </w:p>
    <w:p w14:paraId="5A4A9148" w14:textId="77777777" w:rsidR="00A614AD" w:rsidRPr="004C12E9" w:rsidRDefault="00A614AD" w:rsidP="00A614AD">
      <w:pPr>
        <w:pStyle w:val="Zkladntext"/>
        <w:spacing w:after="0"/>
        <w:rPr>
          <w:rFonts w:asciiTheme="minorHAnsi" w:hAnsiTheme="minorHAnsi" w:cstheme="minorHAnsi"/>
          <w:b/>
          <w:sz w:val="22"/>
          <w:szCs w:val="22"/>
        </w:rPr>
      </w:pPr>
    </w:p>
    <w:p w14:paraId="79B453B1" w14:textId="77777777" w:rsidR="00A614AD" w:rsidRPr="004C12E9" w:rsidRDefault="00A614AD" w:rsidP="004C12E9">
      <w:pPr>
        <w:pStyle w:val="Zkladntext"/>
        <w:spacing w:after="0"/>
        <w:ind w:left="426"/>
        <w:rPr>
          <w:rFonts w:asciiTheme="minorHAnsi" w:hAnsiTheme="minorHAnsi" w:cstheme="minorHAnsi"/>
          <w:b/>
          <w:bCs/>
          <w:sz w:val="22"/>
          <w:szCs w:val="22"/>
        </w:rPr>
      </w:pPr>
      <w:r w:rsidRPr="004C12E9">
        <w:rPr>
          <w:rFonts w:asciiTheme="minorHAnsi" w:hAnsiTheme="minorHAnsi" w:cstheme="minorHAnsi"/>
          <w:b/>
          <w:bCs/>
          <w:sz w:val="22"/>
          <w:szCs w:val="22"/>
        </w:rPr>
        <w:t>Navržené řešení musí být schváleno z hlediska garance bezpečnosti (posouzení NÚKIB, Ministerstvo vnitra) v katalogu eGovernment služeb na úrovni 3</w:t>
      </w:r>
    </w:p>
    <w:p w14:paraId="15FB93A8" w14:textId="77777777" w:rsidR="00A614AD" w:rsidRPr="004C12E9" w:rsidRDefault="00A614AD" w:rsidP="00A614AD">
      <w:pPr>
        <w:pStyle w:val="Zkladntext"/>
        <w:spacing w:after="0"/>
        <w:rPr>
          <w:rFonts w:asciiTheme="minorHAnsi" w:hAnsiTheme="minorHAnsi" w:cstheme="minorHAnsi"/>
          <w:b/>
          <w:sz w:val="22"/>
          <w:szCs w:val="22"/>
        </w:rPr>
      </w:pPr>
    </w:p>
    <w:p w14:paraId="6F5C4C4D" w14:textId="77777777" w:rsidR="00A614AD" w:rsidRPr="004C12E9" w:rsidRDefault="00A614AD" w:rsidP="004C12E9">
      <w:pPr>
        <w:pStyle w:val="Nadpis3"/>
        <w:keepNext/>
        <w:numPr>
          <w:ilvl w:val="0"/>
          <w:numId w:val="0"/>
        </w:numPr>
        <w:suppressAutoHyphens/>
        <w:spacing w:line="240" w:lineRule="auto"/>
        <w:ind w:left="720"/>
        <w:jc w:val="both"/>
        <w:rPr>
          <w:rFonts w:asciiTheme="minorHAnsi" w:hAnsiTheme="minorHAnsi" w:cstheme="minorHAnsi"/>
        </w:rPr>
      </w:pPr>
      <w:r w:rsidRPr="004C12E9">
        <w:rPr>
          <w:rFonts w:asciiTheme="minorHAnsi" w:hAnsiTheme="minorHAnsi" w:cstheme="minorHAnsi"/>
          <w:u w:val="single"/>
        </w:rPr>
        <w:t>Požadavky na administraci řešení</w:t>
      </w:r>
    </w:p>
    <w:p w14:paraId="42E80F9F" w14:textId="77777777" w:rsidR="00A614AD" w:rsidRPr="004C12E9" w:rsidRDefault="00A614AD" w:rsidP="004C12E9">
      <w:pPr>
        <w:pStyle w:val="Zkladntextodsazen"/>
        <w:ind w:left="284" w:firstLine="76"/>
        <w:rPr>
          <w:rFonts w:cstheme="minorHAnsi"/>
          <w:sz w:val="22"/>
          <w:szCs w:val="22"/>
        </w:rPr>
      </w:pPr>
      <w:r w:rsidRPr="004C12E9">
        <w:rPr>
          <w:rFonts w:cstheme="minorHAnsi"/>
          <w:sz w:val="22"/>
          <w:szCs w:val="22"/>
        </w:rPr>
        <w:t>Zadavatel požaduje pro administrátory plná oprávnění k systému a tím i možnost nezávisle na dodavateli systém modifikovat podle měnících se potřeb zadavatele (po dokončení implementace) i měnit jeho konfiguraci včetně možnosti:</w:t>
      </w:r>
    </w:p>
    <w:p w14:paraId="5BAC2518" w14:textId="77777777" w:rsidR="00A614AD" w:rsidRPr="004C12E9" w:rsidRDefault="00A614AD" w:rsidP="00A614AD">
      <w:pPr>
        <w:numPr>
          <w:ilvl w:val="0"/>
          <w:numId w:val="28"/>
        </w:numPr>
        <w:suppressAutoHyphens/>
        <w:jc w:val="both"/>
        <w:rPr>
          <w:rFonts w:cstheme="minorHAnsi"/>
          <w:sz w:val="22"/>
          <w:szCs w:val="22"/>
        </w:rPr>
      </w:pPr>
      <w:r w:rsidRPr="004C12E9">
        <w:rPr>
          <w:rFonts w:cstheme="minorHAnsi"/>
          <w:sz w:val="22"/>
          <w:szCs w:val="22"/>
        </w:rPr>
        <w:t>Přidávání a odebírání uživatelů a jejich zařazování do skupin.</w:t>
      </w:r>
    </w:p>
    <w:p w14:paraId="7617FDDB" w14:textId="77777777" w:rsidR="00A614AD" w:rsidRPr="004C12E9" w:rsidRDefault="00A614AD" w:rsidP="00A614AD">
      <w:pPr>
        <w:numPr>
          <w:ilvl w:val="0"/>
          <w:numId w:val="28"/>
        </w:numPr>
        <w:suppressAutoHyphens/>
        <w:jc w:val="both"/>
        <w:rPr>
          <w:rFonts w:cstheme="minorHAnsi"/>
          <w:sz w:val="22"/>
          <w:szCs w:val="22"/>
        </w:rPr>
      </w:pPr>
      <w:r w:rsidRPr="004C12E9">
        <w:rPr>
          <w:rFonts w:cstheme="minorHAnsi"/>
          <w:sz w:val="22"/>
          <w:szCs w:val="22"/>
        </w:rPr>
        <w:t>Přidávání a odebírání skupin, přidávání uživatelských rolí.</w:t>
      </w:r>
    </w:p>
    <w:p w14:paraId="1172A93B" w14:textId="77777777" w:rsidR="00A614AD" w:rsidRPr="004C12E9" w:rsidRDefault="00A614AD" w:rsidP="00A614AD">
      <w:pPr>
        <w:numPr>
          <w:ilvl w:val="0"/>
          <w:numId w:val="28"/>
        </w:numPr>
        <w:suppressAutoHyphens/>
        <w:jc w:val="both"/>
        <w:rPr>
          <w:rFonts w:cstheme="minorHAnsi"/>
          <w:sz w:val="22"/>
          <w:szCs w:val="22"/>
        </w:rPr>
      </w:pPr>
      <w:r w:rsidRPr="004C12E9">
        <w:rPr>
          <w:rFonts w:cstheme="minorHAnsi"/>
          <w:sz w:val="22"/>
          <w:szCs w:val="22"/>
        </w:rPr>
        <w:t>Nastavení přístupových práv k jednotlivým objektům.</w:t>
      </w:r>
    </w:p>
    <w:p w14:paraId="76D2FAD9" w14:textId="77777777" w:rsidR="00A614AD" w:rsidRPr="004C12E9" w:rsidRDefault="00A614AD" w:rsidP="00A614AD">
      <w:pPr>
        <w:numPr>
          <w:ilvl w:val="0"/>
          <w:numId w:val="28"/>
        </w:numPr>
        <w:suppressAutoHyphens/>
        <w:jc w:val="both"/>
        <w:rPr>
          <w:rFonts w:cstheme="minorHAnsi"/>
          <w:sz w:val="22"/>
          <w:szCs w:val="22"/>
        </w:rPr>
      </w:pPr>
      <w:r w:rsidRPr="004C12E9">
        <w:rPr>
          <w:rFonts w:cstheme="minorHAnsi"/>
          <w:sz w:val="22"/>
          <w:szCs w:val="22"/>
        </w:rPr>
        <w:t>Nastavení posílání notifikací a úprava jejich obsahu.</w:t>
      </w:r>
    </w:p>
    <w:p w14:paraId="16EE3C70" w14:textId="77777777" w:rsidR="00A614AD" w:rsidRPr="004C12E9" w:rsidRDefault="00A614AD" w:rsidP="00A614AD">
      <w:pPr>
        <w:numPr>
          <w:ilvl w:val="0"/>
          <w:numId w:val="28"/>
        </w:numPr>
        <w:suppressAutoHyphens/>
        <w:jc w:val="both"/>
        <w:rPr>
          <w:rFonts w:cstheme="minorHAnsi"/>
          <w:sz w:val="22"/>
          <w:szCs w:val="22"/>
        </w:rPr>
      </w:pPr>
      <w:r w:rsidRPr="004C12E9">
        <w:rPr>
          <w:rFonts w:cstheme="minorHAnsi"/>
          <w:sz w:val="22"/>
          <w:szCs w:val="22"/>
        </w:rPr>
        <w:t>Systém umožňuje přidávat vlastní položky do formulářů.</w:t>
      </w:r>
    </w:p>
    <w:p w14:paraId="4C9153DA" w14:textId="77777777" w:rsidR="00A614AD" w:rsidRPr="004C12E9" w:rsidRDefault="00A614AD" w:rsidP="00A614AD">
      <w:pPr>
        <w:numPr>
          <w:ilvl w:val="0"/>
          <w:numId w:val="28"/>
        </w:numPr>
        <w:suppressAutoHyphens/>
        <w:jc w:val="both"/>
        <w:rPr>
          <w:rFonts w:cstheme="minorHAnsi"/>
          <w:sz w:val="22"/>
          <w:szCs w:val="22"/>
        </w:rPr>
      </w:pPr>
      <w:r w:rsidRPr="004C12E9">
        <w:rPr>
          <w:rFonts w:cstheme="minorHAnsi"/>
          <w:sz w:val="22"/>
          <w:szCs w:val="22"/>
        </w:rPr>
        <w:t xml:space="preserve">V systému lze definovat vlastní </w:t>
      </w:r>
      <w:proofErr w:type="spellStart"/>
      <w:r w:rsidRPr="004C12E9">
        <w:rPr>
          <w:rFonts w:cstheme="minorHAnsi"/>
          <w:sz w:val="22"/>
          <w:szCs w:val="22"/>
        </w:rPr>
        <w:t>workflow</w:t>
      </w:r>
      <w:proofErr w:type="spellEnd"/>
      <w:r w:rsidRPr="004C12E9">
        <w:rPr>
          <w:rFonts w:cstheme="minorHAnsi"/>
          <w:sz w:val="22"/>
          <w:szCs w:val="22"/>
        </w:rPr>
        <w:t xml:space="preserve"> nad požadavky.</w:t>
      </w:r>
    </w:p>
    <w:p w14:paraId="7E4AB0C0" w14:textId="77777777" w:rsidR="00A614AD" w:rsidRPr="004C12E9" w:rsidRDefault="00A614AD" w:rsidP="00A614AD">
      <w:pPr>
        <w:numPr>
          <w:ilvl w:val="0"/>
          <w:numId w:val="28"/>
        </w:numPr>
        <w:suppressAutoHyphens/>
        <w:jc w:val="both"/>
        <w:rPr>
          <w:rFonts w:cstheme="minorHAnsi"/>
          <w:sz w:val="22"/>
          <w:szCs w:val="22"/>
        </w:rPr>
      </w:pPr>
      <w:r w:rsidRPr="004C12E9">
        <w:rPr>
          <w:rFonts w:cstheme="minorHAnsi"/>
          <w:sz w:val="22"/>
          <w:szCs w:val="22"/>
        </w:rPr>
        <w:t>Definice vlastního katalogu služeb.</w:t>
      </w:r>
    </w:p>
    <w:p w14:paraId="126BBECC" w14:textId="77777777" w:rsidR="00A614AD" w:rsidRPr="004C12E9" w:rsidRDefault="00A614AD" w:rsidP="00A614AD">
      <w:pPr>
        <w:numPr>
          <w:ilvl w:val="0"/>
          <w:numId w:val="28"/>
        </w:numPr>
        <w:suppressAutoHyphens/>
        <w:jc w:val="both"/>
        <w:rPr>
          <w:rFonts w:cstheme="minorHAnsi"/>
          <w:sz w:val="22"/>
          <w:szCs w:val="22"/>
        </w:rPr>
      </w:pPr>
      <w:r w:rsidRPr="004C12E9">
        <w:rPr>
          <w:rFonts w:cstheme="minorHAnsi"/>
          <w:sz w:val="22"/>
          <w:szCs w:val="22"/>
        </w:rPr>
        <w:t>Definice úrovně kvality služeb (SLA).</w:t>
      </w:r>
    </w:p>
    <w:p w14:paraId="4A835420" w14:textId="77777777" w:rsidR="00A614AD" w:rsidRPr="004C12E9" w:rsidRDefault="00A614AD" w:rsidP="00A614AD">
      <w:pPr>
        <w:numPr>
          <w:ilvl w:val="0"/>
          <w:numId w:val="28"/>
        </w:numPr>
        <w:suppressAutoHyphens/>
        <w:jc w:val="both"/>
        <w:rPr>
          <w:rFonts w:cstheme="minorHAnsi"/>
          <w:sz w:val="22"/>
          <w:szCs w:val="22"/>
        </w:rPr>
      </w:pPr>
      <w:r w:rsidRPr="004C12E9">
        <w:rPr>
          <w:rFonts w:cstheme="minorHAnsi"/>
          <w:sz w:val="22"/>
          <w:szCs w:val="22"/>
        </w:rPr>
        <w:t>Nastavení oprávnění přístupů k jednotlivým službám.</w:t>
      </w:r>
    </w:p>
    <w:p w14:paraId="2B3F3C6C" w14:textId="77777777" w:rsidR="00A614AD" w:rsidRPr="004C12E9" w:rsidRDefault="00A614AD" w:rsidP="00A614AD">
      <w:pPr>
        <w:numPr>
          <w:ilvl w:val="0"/>
          <w:numId w:val="28"/>
        </w:numPr>
        <w:suppressAutoHyphens/>
        <w:jc w:val="both"/>
        <w:rPr>
          <w:rFonts w:cstheme="minorHAnsi"/>
          <w:sz w:val="22"/>
          <w:szCs w:val="22"/>
        </w:rPr>
      </w:pPr>
      <w:r w:rsidRPr="004C12E9">
        <w:rPr>
          <w:rFonts w:cstheme="minorHAnsi"/>
          <w:sz w:val="22"/>
          <w:szCs w:val="22"/>
        </w:rPr>
        <w:t>Systém umožňuje vytváření vlastních schvalovacích procesů.</w:t>
      </w:r>
    </w:p>
    <w:p w14:paraId="33FDCB2F" w14:textId="77777777" w:rsidR="00A614AD" w:rsidRPr="004C12E9" w:rsidRDefault="00A614AD" w:rsidP="004C12E9">
      <w:pPr>
        <w:pStyle w:val="Nadpis3"/>
        <w:keepNext/>
        <w:numPr>
          <w:ilvl w:val="0"/>
          <w:numId w:val="0"/>
        </w:numPr>
        <w:suppressAutoHyphens/>
        <w:spacing w:line="240" w:lineRule="auto"/>
        <w:ind w:left="720"/>
        <w:jc w:val="both"/>
        <w:rPr>
          <w:rFonts w:asciiTheme="minorHAnsi" w:hAnsiTheme="minorHAnsi" w:cstheme="minorHAnsi"/>
        </w:rPr>
      </w:pPr>
    </w:p>
    <w:p w14:paraId="2A689CA6" w14:textId="77777777" w:rsidR="00A614AD" w:rsidRPr="004C12E9" w:rsidRDefault="00A614AD" w:rsidP="004C12E9">
      <w:pPr>
        <w:pStyle w:val="Nadpis3"/>
        <w:keepNext/>
        <w:numPr>
          <w:ilvl w:val="0"/>
          <w:numId w:val="0"/>
        </w:numPr>
        <w:suppressAutoHyphens/>
        <w:spacing w:line="240" w:lineRule="auto"/>
        <w:ind w:left="720"/>
        <w:jc w:val="both"/>
        <w:rPr>
          <w:rFonts w:asciiTheme="minorHAnsi" w:hAnsiTheme="minorHAnsi" w:cstheme="minorHAnsi"/>
          <w:u w:val="single"/>
        </w:rPr>
      </w:pPr>
      <w:r w:rsidRPr="004C12E9">
        <w:rPr>
          <w:rFonts w:asciiTheme="minorHAnsi" w:hAnsiTheme="minorHAnsi" w:cstheme="minorHAnsi"/>
          <w:u w:val="single"/>
        </w:rPr>
        <w:t>Požadavky na integraci s aplikacemi třetích stran</w:t>
      </w:r>
    </w:p>
    <w:p w14:paraId="0A4E463A" w14:textId="77777777" w:rsidR="00A614AD" w:rsidRPr="004C12E9" w:rsidRDefault="00A614AD" w:rsidP="004C12E9">
      <w:pPr>
        <w:ind w:firstLine="360"/>
        <w:rPr>
          <w:rFonts w:cstheme="minorHAnsi"/>
          <w:sz w:val="22"/>
          <w:szCs w:val="22"/>
        </w:rPr>
      </w:pPr>
      <w:r w:rsidRPr="004C12E9">
        <w:rPr>
          <w:rFonts w:cstheme="minorHAnsi"/>
          <w:sz w:val="22"/>
          <w:szCs w:val="22"/>
        </w:rPr>
        <w:t>Zadavatel požaduje:</w:t>
      </w:r>
    </w:p>
    <w:p w14:paraId="77E8E234" w14:textId="77777777" w:rsidR="00A614AD" w:rsidRPr="004C12E9" w:rsidRDefault="00A614AD" w:rsidP="00A614AD">
      <w:pPr>
        <w:numPr>
          <w:ilvl w:val="0"/>
          <w:numId w:val="28"/>
        </w:numPr>
        <w:suppressAutoHyphens/>
        <w:jc w:val="both"/>
        <w:rPr>
          <w:rFonts w:cstheme="minorHAnsi"/>
          <w:sz w:val="22"/>
          <w:szCs w:val="22"/>
        </w:rPr>
      </w:pPr>
      <w:r w:rsidRPr="004C12E9">
        <w:rPr>
          <w:rFonts w:cstheme="minorHAnsi"/>
          <w:sz w:val="22"/>
          <w:szCs w:val="22"/>
        </w:rPr>
        <w:lastRenderedPageBreak/>
        <w:t xml:space="preserve">Nativní integraci s Microsoft </w:t>
      </w:r>
      <w:proofErr w:type="spellStart"/>
      <w:r w:rsidRPr="004C12E9">
        <w:rPr>
          <w:rFonts w:cstheme="minorHAnsi"/>
          <w:sz w:val="22"/>
          <w:szCs w:val="22"/>
        </w:rPr>
        <w:t>Active</w:t>
      </w:r>
      <w:proofErr w:type="spellEnd"/>
      <w:r w:rsidRPr="004C12E9">
        <w:rPr>
          <w:rFonts w:cstheme="minorHAnsi"/>
          <w:sz w:val="22"/>
          <w:szCs w:val="22"/>
        </w:rPr>
        <w:t xml:space="preserve"> </w:t>
      </w:r>
      <w:proofErr w:type="spellStart"/>
      <w:r w:rsidRPr="004C12E9">
        <w:rPr>
          <w:rFonts w:cstheme="minorHAnsi"/>
          <w:sz w:val="22"/>
          <w:szCs w:val="22"/>
        </w:rPr>
        <w:t>Directory</w:t>
      </w:r>
      <w:proofErr w:type="spellEnd"/>
      <w:r w:rsidRPr="004C12E9">
        <w:rPr>
          <w:rFonts w:cstheme="minorHAnsi"/>
          <w:sz w:val="22"/>
          <w:szCs w:val="22"/>
        </w:rPr>
        <w:t>. Automatické načítání vztahu zaměstnance a jeho nadřízeného.</w:t>
      </w:r>
    </w:p>
    <w:p w14:paraId="3C3ADB81" w14:textId="77777777" w:rsidR="00A614AD" w:rsidRPr="004C12E9" w:rsidRDefault="00A614AD" w:rsidP="00A614AD">
      <w:pPr>
        <w:numPr>
          <w:ilvl w:val="0"/>
          <w:numId w:val="28"/>
        </w:numPr>
        <w:suppressAutoHyphens/>
        <w:jc w:val="both"/>
        <w:rPr>
          <w:rFonts w:cstheme="minorHAnsi"/>
          <w:sz w:val="22"/>
          <w:szCs w:val="22"/>
        </w:rPr>
      </w:pPr>
      <w:r w:rsidRPr="004C12E9">
        <w:rPr>
          <w:rFonts w:cstheme="minorHAnsi"/>
          <w:sz w:val="22"/>
          <w:szCs w:val="22"/>
        </w:rPr>
        <w:t xml:space="preserve">Nativní integraci s Microsoft </w:t>
      </w:r>
      <w:proofErr w:type="spellStart"/>
      <w:r w:rsidRPr="004C12E9">
        <w:rPr>
          <w:rFonts w:cstheme="minorHAnsi"/>
          <w:sz w:val="22"/>
          <w:szCs w:val="22"/>
        </w:rPr>
        <w:t>Entra</w:t>
      </w:r>
      <w:proofErr w:type="spellEnd"/>
      <w:r w:rsidRPr="004C12E9">
        <w:rPr>
          <w:rFonts w:cstheme="minorHAnsi"/>
          <w:sz w:val="22"/>
          <w:szCs w:val="22"/>
        </w:rPr>
        <w:t xml:space="preserve"> ID. Automatické načítání vztahu zaměstnance a jeho nadřízeného.</w:t>
      </w:r>
    </w:p>
    <w:p w14:paraId="3903AC05" w14:textId="77777777" w:rsidR="00A614AD" w:rsidRPr="004C12E9" w:rsidRDefault="00A614AD" w:rsidP="00A614AD">
      <w:pPr>
        <w:numPr>
          <w:ilvl w:val="0"/>
          <w:numId w:val="28"/>
        </w:numPr>
        <w:suppressAutoHyphens/>
        <w:jc w:val="both"/>
        <w:rPr>
          <w:rFonts w:cstheme="minorHAnsi"/>
          <w:sz w:val="22"/>
          <w:szCs w:val="22"/>
        </w:rPr>
      </w:pPr>
      <w:r w:rsidRPr="004C12E9">
        <w:rPr>
          <w:rFonts w:cstheme="minorHAnsi"/>
          <w:sz w:val="22"/>
          <w:szCs w:val="22"/>
        </w:rPr>
        <w:t>Možnost mapování libovolného atributu z </w:t>
      </w:r>
      <w:proofErr w:type="spellStart"/>
      <w:r w:rsidRPr="004C12E9">
        <w:rPr>
          <w:rFonts w:cstheme="minorHAnsi"/>
          <w:sz w:val="22"/>
          <w:szCs w:val="22"/>
        </w:rPr>
        <w:t>Active</w:t>
      </w:r>
      <w:proofErr w:type="spellEnd"/>
      <w:r w:rsidRPr="004C12E9">
        <w:rPr>
          <w:rFonts w:cstheme="minorHAnsi"/>
          <w:sz w:val="22"/>
          <w:szCs w:val="22"/>
        </w:rPr>
        <w:t xml:space="preserve"> </w:t>
      </w:r>
      <w:proofErr w:type="spellStart"/>
      <w:r w:rsidRPr="004C12E9">
        <w:rPr>
          <w:rFonts w:cstheme="minorHAnsi"/>
          <w:sz w:val="22"/>
          <w:szCs w:val="22"/>
        </w:rPr>
        <w:t>Directory</w:t>
      </w:r>
      <w:proofErr w:type="spellEnd"/>
      <w:r w:rsidRPr="004C12E9">
        <w:rPr>
          <w:rFonts w:cstheme="minorHAnsi"/>
          <w:sz w:val="22"/>
          <w:szCs w:val="22"/>
        </w:rPr>
        <w:t>/</w:t>
      </w:r>
      <w:proofErr w:type="spellStart"/>
      <w:r w:rsidRPr="004C12E9">
        <w:rPr>
          <w:rFonts w:cstheme="minorHAnsi"/>
          <w:sz w:val="22"/>
          <w:szCs w:val="22"/>
        </w:rPr>
        <w:t>Entra</w:t>
      </w:r>
      <w:proofErr w:type="spellEnd"/>
      <w:r w:rsidRPr="004C12E9">
        <w:rPr>
          <w:rFonts w:cstheme="minorHAnsi"/>
          <w:sz w:val="22"/>
          <w:szCs w:val="22"/>
        </w:rPr>
        <w:t xml:space="preserve"> ID.</w:t>
      </w:r>
    </w:p>
    <w:p w14:paraId="5CEB1295" w14:textId="77777777" w:rsidR="00A614AD" w:rsidRPr="004C12E9" w:rsidRDefault="00A614AD" w:rsidP="00A614AD">
      <w:pPr>
        <w:pStyle w:val="Odstavecseseznamem"/>
        <w:numPr>
          <w:ilvl w:val="0"/>
          <w:numId w:val="28"/>
        </w:numPr>
        <w:suppressAutoHyphens/>
        <w:contextualSpacing w:val="0"/>
        <w:jc w:val="both"/>
        <w:rPr>
          <w:rFonts w:asciiTheme="minorHAnsi" w:hAnsiTheme="minorHAnsi" w:cstheme="minorHAnsi"/>
          <w:sz w:val="22"/>
          <w:szCs w:val="22"/>
        </w:rPr>
      </w:pPr>
      <w:r w:rsidRPr="004C12E9">
        <w:rPr>
          <w:rFonts w:asciiTheme="minorHAnsi" w:hAnsiTheme="minorHAnsi" w:cstheme="minorHAnsi"/>
          <w:sz w:val="22"/>
          <w:szCs w:val="22"/>
        </w:rPr>
        <w:t>Integraci systému na MS Outlook pro rychlejší a operativnější řešení požadavků.</w:t>
      </w:r>
    </w:p>
    <w:p w14:paraId="4134C501" w14:textId="77777777" w:rsidR="00A614AD" w:rsidRPr="004C12E9" w:rsidRDefault="00A614AD" w:rsidP="00A614AD">
      <w:pPr>
        <w:numPr>
          <w:ilvl w:val="0"/>
          <w:numId w:val="28"/>
        </w:numPr>
        <w:suppressAutoHyphens/>
        <w:jc w:val="both"/>
        <w:rPr>
          <w:rFonts w:cstheme="minorHAnsi"/>
          <w:sz w:val="22"/>
          <w:szCs w:val="22"/>
        </w:rPr>
      </w:pPr>
      <w:r w:rsidRPr="004C12E9">
        <w:rPr>
          <w:rFonts w:cstheme="minorHAnsi"/>
          <w:sz w:val="22"/>
          <w:szCs w:val="22"/>
        </w:rPr>
        <w:t>Integraci s poštovními servery např. Microsoft Exchange pro automatické vyčítání e-mailů a zakládání nových požadavků či nových záznamů k stávajícím požadavkům pomocí protokolu EWS a IMAP. Odesílání e-mailů prostřednictvím SMTP.</w:t>
      </w:r>
    </w:p>
    <w:p w14:paraId="2076A044" w14:textId="77777777" w:rsidR="00A614AD" w:rsidRPr="004C12E9" w:rsidRDefault="00A614AD" w:rsidP="00A614AD">
      <w:pPr>
        <w:numPr>
          <w:ilvl w:val="0"/>
          <w:numId w:val="28"/>
        </w:numPr>
        <w:suppressAutoHyphens/>
        <w:jc w:val="both"/>
        <w:rPr>
          <w:rFonts w:cstheme="minorHAnsi"/>
          <w:sz w:val="22"/>
          <w:szCs w:val="22"/>
        </w:rPr>
      </w:pPr>
      <w:r w:rsidRPr="004C12E9">
        <w:rPr>
          <w:rFonts w:cstheme="minorHAnsi"/>
          <w:sz w:val="22"/>
          <w:szCs w:val="22"/>
        </w:rPr>
        <w:t>Aby Systém obsahoval rozhraní REST API.</w:t>
      </w:r>
    </w:p>
    <w:p w14:paraId="01EF0F92" w14:textId="77777777" w:rsidR="00A614AD" w:rsidRPr="004C12E9" w:rsidRDefault="00A614AD" w:rsidP="00A614AD">
      <w:pPr>
        <w:numPr>
          <w:ilvl w:val="0"/>
          <w:numId w:val="28"/>
        </w:numPr>
        <w:suppressAutoHyphens/>
        <w:jc w:val="both"/>
        <w:rPr>
          <w:rFonts w:cstheme="minorHAnsi"/>
          <w:sz w:val="22"/>
          <w:szCs w:val="22"/>
        </w:rPr>
      </w:pPr>
      <w:r w:rsidRPr="004C12E9">
        <w:rPr>
          <w:rFonts w:cstheme="minorHAnsi"/>
          <w:sz w:val="22"/>
          <w:szCs w:val="22"/>
        </w:rPr>
        <w:t>Export dat do Microsoft Excel.</w:t>
      </w:r>
    </w:p>
    <w:p w14:paraId="4B3516BA" w14:textId="77777777" w:rsidR="00A614AD" w:rsidRPr="004C12E9" w:rsidRDefault="00A614AD" w:rsidP="00A614AD">
      <w:pPr>
        <w:numPr>
          <w:ilvl w:val="0"/>
          <w:numId w:val="28"/>
        </w:numPr>
        <w:suppressAutoHyphens/>
        <w:jc w:val="both"/>
        <w:rPr>
          <w:rFonts w:cstheme="minorHAnsi"/>
          <w:sz w:val="22"/>
          <w:szCs w:val="22"/>
        </w:rPr>
      </w:pPr>
      <w:r w:rsidRPr="004C12E9">
        <w:rPr>
          <w:rFonts w:cstheme="minorHAnsi"/>
          <w:sz w:val="22"/>
          <w:szCs w:val="22"/>
        </w:rPr>
        <w:t xml:space="preserve">Připravenou šablonu pro Reporting v MS </w:t>
      </w:r>
      <w:proofErr w:type="spellStart"/>
      <w:r w:rsidRPr="004C12E9">
        <w:rPr>
          <w:rFonts w:cstheme="minorHAnsi"/>
          <w:sz w:val="22"/>
          <w:szCs w:val="22"/>
        </w:rPr>
        <w:t>PowerBI</w:t>
      </w:r>
      <w:proofErr w:type="spellEnd"/>
      <w:r w:rsidRPr="004C12E9">
        <w:rPr>
          <w:rFonts w:cstheme="minorHAnsi"/>
          <w:sz w:val="22"/>
          <w:szCs w:val="22"/>
        </w:rPr>
        <w:t>.</w:t>
      </w:r>
    </w:p>
    <w:p w14:paraId="4EB5AA60" w14:textId="77777777" w:rsidR="00A614AD" w:rsidRPr="004C12E9" w:rsidRDefault="00A614AD" w:rsidP="00A614AD">
      <w:pPr>
        <w:ind w:left="360"/>
        <w:rPr>
          <w:rFonts w:cstheme="minorHAnsi"/>
          <w:sz w:val="22"/>
          <w:szCs w:val="22"/>
        </w:rPr>
      </w:pPr>
    </w:p>
    <w:p w14:paraId="2A55F653" w14:textId="77777777" w:rsidR="00A614AD" w:rsidRPr="004C12E9" w:rsidRDefault="00A614AD" w:rsidP="004C12E9">
      <w:pPr>
        <w:pStyle w:val="Nadpis3"/>
        <w:keepNext/>
        <w:numPr>
          <w:ilvl w:val="0"/>
          <w:numId w:val="0"/>
        </w:numPr>
        <w:suppressAutoHyphens/>
        <w:spacing w:line="240" w:lineRule="auto"/>
        <w:ind w:left="1080" w:hanging="720"/>
        <w:jc w:val="both"/>
        <w:rPr>
          <w:rFonts w:asciiTheme="minorHAnsi" w:hAnsiTheme="minorHAnsi" w:cstheme="minorHAnsi"/>
          <w:u w:val="single"/>
        </w:rPr>
      </w:pPr>
      <w:r w:rsidRPr="004C12E9">
        <w:rPr>
          <w:rFonts w:asciiTheme="minorHAnsi" w:hAnsiTheme="minorHAnsi" w:cstheme="minorHAnsi"/>
          <w:u w:val="single"/>
        </w:rPr>
        <w:t xml:space="preserve">Systémové požadavky </w:t>
      </w:r>
    </w:p>
    <w:p w14:paraId="3ED792A3" w14:textId="77777777" w:rsidR="00A614AD" w:rsidRPr="004C12E9" w:rsidRDefault="00A614AD" w:rsidP="004C12E9">
      <w:pPr>
        <w:ind w:firstLine="360"/>
        <w:rPr>
          <w:rFonts w:cstheme="minorHAnsi"/>
          <w:sz w:val="22"/>
          <w:szCs w:val="22"/>
        </w:rPr>
      </w:pPr>
      <w:r w:rsidRPr="004C12E9">
        <w:rPr>
          <w:rFonts w:cstheme="minorHAnsi"/>
          <w:sz w:val="22"/>
          <w:szCs w:val="22"/>
        </w:rPr>
        <w:t>Zadavatel požaduje:</w:t>
      </w:r>
    </w:p>
    <w:p w14:paraId="6F2151CD" w14:textId="77777777" w:rsidR="00A614AD" w:rsidRPr="004C12E9" w:rsidRDefault="00A614AD" w:rsidP="00A614AD">
      <w:pPr>
        <w:numPr>
          <w:ilvl w:val="0"/>
          <w:numId w:val="28"/>
        </w:numPr>
        <w:suppressAutoHyphens/>
        <w:jc w:val="both"/>
        <w:rPr>
          <w:rFonts w:cstheme="minorHAnsi"/>
          <w:sz w:val="22"/>
          <w:szCs w:val="22"/>
        </w:rPr>
      </w:pPr>
      <w:r w:rsidRPr="004C12E9">
        <w:rPr>
          <w:rFonts w:cstheme="minorHAnsi"/>
          <w:sz w:val="22"/>
          <w:szCs w:val="22"/>
        </w:rPr>
        <w:t xml:space="preserve">Využití databáze MS SQL pro ukládání dat </w:t>
      </w:r>
      <w:r w:rsidRPr="004C12E9">
        <w:rPr>
          <w:rStyle w:val="Siln"/>
          <w:rFonts w:cstheme="minorHAnsi"/>
          <w:color w:val="000000" w:themeColor="text1"/>
          <w:sz w:val="22"/>
          <w:szCs w:val="22"/>
        </w:rPr>
        <w:t xml:space="preserve">Microsoft SQL Server 2019 a vyšší (všechny edice vč. Express </w:t>
      </w:r>
      <w:proofErr w:type="spellStart"/>
      <w:r w:rsidRPr="004C12E9">
        <w:rPr>
          <w:rStyle w:val="Siln"/>
          <w:rFonts w:cstheme="minorHAnsi"/>
          <w:color w:val="000000" w:themeColor="text1"/>
          <w:sz w:val="22"/>
          <w:szCs w:val="22"/>
        </w:rPr>
        <w:t>Edition</w:t>
      </w:r>
      <w:proofErr w:type="spellEnd"/>
      <w:r w:rsidRPr="004C12E9">
        <w:rPr>
          <w:rStyle w:val="Siln"/>
          <w:rFonts w:cstheme="minorHAnsi"/>
          <w:color w:val="000000" w:themeColor="text1"/>
          <w:sz w:val="22"/>
          <w:szCs w:val="22"/>
        </w:rPr>
        <w:t xml:space="preserve">) - </w:t>
      </w:r>
      <w:r w:rsidRPr="004C12E9">
        <w:rPr>
          <w:rFonts w:cstheme="minorHAnsi"/>
          <w:sz w:val="22"/>
          <w:szCs w:val="22"/>
        </w:rPr>
        <w:t>(dodávka databáze není součástí poptávky).</w:t>
      </w:r>
    </w:p>
    <w:p w14:paraId="6C4C1676" w14:textId="77777777" w:rsidR="00A614AD" w:rsidRPr="004C12E9" w:rsidRDefault="00A614AD" w:rsidP="00A614AD">
      <w:pPr>
        <w:numPr>
          <w:ilvl w:val="0"/>
          <w:numId w:val="28"/>
        </w:numPr>
        <w:rPr>
          <w:rFonts w:cstheme="minorHAnsi"/>
          <w:color w:val="000000"/>
          <w:sz w:val="22"/>
          <w:szCs w:val="22"/>
          <w:lang w:eastAsia="cs-CZ"/>
        </w:rPr>
      </w:pPr>
      <w:r w:rsidRPr="004C12E9">
        <w:rPr>
          <w:rFonts w:cstheme="minorHAnsi"/>
          <w:color w:val="000000" w:themeColor="text1"/>
          <w:sz w:val="22"/>
          <w:szCs w:val="22"/>
        </w:rPr>
        <w:t xml:space="preserve">Operační systém </w:t>
      </w:r>
      <w:r w:rsidRPr="004C12E9">
        <w:rPr>
          <w:rStyle w:val="Siln"/>
          <w:rFonts w:cstheme="minorHAnsi"/>
          <w:color w:val="000000" w:themeColor="text1"/>
          <w:sz w:val="22"/>
          <w:szCs w:val="22"/>
        </w:rPr>
        <w:t>Microsoft Windows Server 2019 a vyšší (není součástí poptávky)</w:t>
      </w:r>
    </w:p>
    <w:p w14:paraId="3E06A9C6" w14:textId="77777777" w:rsidR="00A614AD" w:rsidRPr="004C12E9" w:rsidRDefault="00A614AD" w:rsidP="00A614AD">
      <w:pPr>
        <w:numPr>
          <w:ilvl w:val="0"/>
          <w:numId w:val="28"/>
        </w:numPr>
        <w:suppressAutoHyphens/>
        <w:jc w:val="both"/>
        <w:rPr>
          <w:rStyle w:val="Siln"/>
          <w:rFonts w:cstheme="minorHAnsi"/>
          <w:b w:val="0"/>
          <w:bCs w:val="0"/>
          <w:sz w:val="22"/>
          <w:szCs w:val="22"/>
        </w:rPr>
      </w:pPr>
      <w:r w:rsidRPr="004C12E9">
        <w:rPr>
          <w:rFonts w:cstheme="minorHAnsi"/>
          <w:color w:val="000000" w:themeColor="text1"/>
          <w:sz w:val="22"/>
          <w:szCs w:val="22"/>
        </w:rPr>
        <w:t xml:space="preserve">MS IIS server </w:t>
      </w:r>
      <w:r w:rsidRPr="004C12E9">
        <w:rPr>
          <w:rStyle w:val="Siln"/>
          <w:rFonts w:cstheme="minorHAnsi"/>
          <w:color w:val="000000" w:themeColor="text1"/>
          <w:sz w:val="22"/>
          <w:szCs w:val="22"/>
        </w:rPr>
        <w:t>viz Windows server (není součástí poptávky).</w:t>
      </w:r>
    </w:p>
    <w:p w14:paraId="20ABE2FA" w14:textId="77777777" w:rsidR="00A614AD" w:rsidRPr="004C12E9" w:rsidRDefault="00A614AD" w:rsidP="00A614AD">
      <w:pPr>
        <w:numPr>
          <w:ilvl w:val="0"/>
          <w:numId w:val="28"/>
        </w:numPr>
        <w:rPr>
          <w:rStyle w:val="Siln"/>
          <w:rFonts w:cstheme="minorHAnsi"/>
          <w:b w:val="0"/>
          <w:bCs w:val="0"/>
          <w:color w:val="000000"/>
          <w:sz w:val="22"/>
          <w:szCs w:val="22"/>
          <w:lang w:eastAsia="cs-CZ"/>
        </w:rPr>
      </w:pPr>
      <w:r w:rsidRPr="004C12E9">
        <w:rPr>
          <w:rFonts w:cstheme="minorHAnsi"/>
          <w:color w:val="000000" w:themeColor="text1"/>
          <w:sz w:val="22"/>
          <w:szCs w:val="22"/>
        </w:rPr>
        <w:t xml:space="preserve">E-mail systém se </w:t>
      </w:r>
      <w:r w:rsidRPr="004C12E9">
        <w:rPr>
          <w:rStyle w:val="Siln"/>
          <w:rFonts w:cstheme="minorHAnsi"/>
          <w:color w:val="000000" w:themeColor="text1"/>
          <w:sz w:val="22"/>
          <w:szCs w:val="22"/>
        </w:rPr>
        <w:t xml:space="preserve">SMTP protokolem pro odesílání zpráv a IMAP nebo EWS protokolem pro vyčítání schránky do </w:t>
      </w:r>
      <w:proofErr w:type="spellStart"/>
      <w:r w:rsidRPr="004C12E9">
        <w:rPr>
          <w:rStyle w:val="Siln"/>
          <w:rFonts w:cstheme="minorHAnsi"/>
          <w:color w:val="000000" w:themeColor="text1"/>
          <w:sz w:val="22"/>
          <w:szCs w:val="22"/>
        </w:rPr>
        <w:t>Service</w:t>
      </w:r>
      <w:proofErr w:type="spellEnd"/>
      <w:r w:rsidRPr="004C12E9">
        <w:rPr>
          <w:rStyle w:val="Siln"/>
          <w:rFonts w:cstheme="minorHAnsi"/>
          <w:color w:val="000000" w:themeColor="text1"/>
          <w:sz w:val="22"/>
          <w:szCs w:val="22"/>
        </w:rPr>
        <w:t xml:space="preserve"> </w:t>
      </w:r>
      <w:proofErr w:type="spellStart"/>
      <w:r w:rsidRPr="004C12E9">
        <w:rPr>
          <w:rStyle w:val="Siln"/>
          <w:rFonts w:cstheme="minorHAnsi"/>
          <w:color w:val="000000" w:themeColor="text1"/>
          <w:sz w:val="22"/>
          <w:szCs w:val="22"/>
        </w:rPr>
        <w:t>Desk</w:t>
      </w:r>
      <w:proofErr w:type="spellEnd"/>
      <w:r w:rsidRPr="004C12E9">
        <w:rPr>
          <w:rStyle w:val="Siln"/>
          <w:rFonts w:cstheme="minorHAnsi"/>
          <w:color w:val="000000" w:themeColor="text1"/>
          <w:sz w:val="22"/>
          <w:szCs w:val="22"/>
        </w:rPr>
        <w:t>.</w:t>
      </w:r>
    </w:p>
    <w:p w14:paraId="7D2F66AF" w14:textId="77777777" w:rsidR="00A614AD" w:rsidRPr="004C12E9" w:rsidRDefault="00A614AD" w:rsidP="00A614AD">
      <w:pPr>
        <w:rPr>
          <w:rStyle w:val="Siln"/>
          <w:rFonts w:cstheme="minorHAnsi"/>
          <w:b w:val="0"/>
          <w:color w:val="000000"/>
          <w:sz w:val="22"/>
          <w:szCs w:val="22"/>
        </w:rPr>
      </w:pPr>
    </w:p>
    <w:p w14:paraId="1E834DEC" w14:textId="77777777" w:rsidR="00A614AD" w:rsidRPr="004C12E9" w:rsidRDefault="00A614AD" w:rsidP="004C12E9">
      <w:pPr>
        <w:ind w:firstLine="360"/>
        <w:rPr>
          <w:rFonts w:cstheme="minorHAnsi"/>
          <w:sz w:val="22"/>
          <w:szCs w:val="22"/>
        </w:rPr>
      </w:pPr>
      <w:r w:rsidRPr="004C12E9">
        <w:rPr>
          <w:rStyle w:val="Siln"/>
          <w:rFonts w:cstheme="minorHAnsi"/>
          <w:color w:val="000000"/>
          <w:sz w:val="22"/>
          <w:szCs w:val="22"/>
        </w:rPr>
        <w:t>Kompatibilita pro volitelnou integraci s dalšími SW produkty:</w:t>
      </w:r>
    </w:p>
    <w:p w14:paraId="2E512470" w14:textId="77777777" w:rsidR="00A614AD" w:rsidRPr="004C12E9" w:rsidRDefault="00A614AD" w:rsidP="00A614AD">
      <w:pPr>
        <w:numPr>
          <w:ilvl w:val="0"/>
          <w:numId w:val="31"/>
        </w:numPr>
        <w:rPr>
          <w:rFonts w:cstheme="minorHAnsi"/>
          <w:color w:val="000000"/>
          <w:sz w:val="22"/>
          <w:szCs w:val="22"/>
          <w:lang w:eastAsia="cs-CZ"/>
        </w:rPr>
      </w:pPr>
      <w:r w:rsidRPr="004C12E9">
        <w:rPr>
          <w:rFonts w:cstheme="minorHAnsi"/>
          <w:sz w:val="22"/>
          <w:szCs w:val="22"/>
        </w:rPr>
        <w:t>Integrace s </w:t>
      </w:r>
      <w:proofErr w:type="spellStart"/>
      <w:r w:rsidRPr="004C12E9">
        <w:rPr>
          <w:rFonts w:cstheme="minorHAnsi"/>
          <w:sz w:val="22"/>
          <w:szCs w:val="22"/>
        </w:rPr>
        <w:t>Active</w:t>
      </w:r>
      <w:proofErr w:type="spellEnd"/>
      <w:r w:rsidRPr="004C12E9">
        <w:rPr>
          <w:rFonts w:cstheme="minorHAnsi"/>
          <w:sz w:val="22"/>
          <w:szCs w:val="22"/>
        </w:rPr>
        <w:t xml:space="preserve"> </w:t>
      </w:r>
      <w:proofErr w:type="spellStart"/>
      <w:r w:rsidRPr="004C12E9">
        <w:rPr>
          <w:rFonts w:cstheme="minorHAnsi"/>
          <w:sz w:val="22"/>
          <w:szCs w:val="22"/>
        </w:rPr>
        <w:t>Directory</w:t>
      </w:r>
      <w:proofErr w:type="spellEnd"/>
      <w:r w:rsidRPr="004C12E9">
        <w:rPr>
          <w:rFonts w:cstheme="minorHAnsi"/>
          <w:sz w:val="22"/>
          <w:szCs w:val="22"/>
        </w:rPr>
        <w:t xml:space="preserve"> – automatické přihlašování do aplikace </w:t>
      </w:r>
      <w:r w:rsidRPr="004C12E9">
        <w:rPr>
          <w:rFonts w:cstheme="minorHAnsi"/>
          <w:color w:val="000000"/>
          <w:sz w:val="22"/>
          <w:szCs w:val="22"/>
        </w:rPr>
        <w:t xml:space="preserve">MS </w:t>
      </w:r>
      <w:proofErr w:type="spellStart"/>
      <w:r w:rsidRPr="004C12E9">
        <w:rPr>
          <w:rFonts w:cstheme="minorHAnsi"/>
          <w:color w:val="000000"/>
          <w:sz w:val="22"/>
          <w:szCs w:val="22"/>
        </w:rPr>
        <w:t>Active</w:t>
      </w:r>
      <w:proofErr w:type="spellEnd"/>
      <w:r w:rsidRPr="004C12E9">
        <w:rPr>
          <w:rFonts w:cstheme="minorHAnsi"/>
          <w:color w:val="000000"/>
          <w:sz w:val="22"/>
          <w:szCs w:val="22"/>
        </w:rPr>
        <w:t xml:space="preserve"> </w:t>
      </w:r>
      <w:proofErr w:type="spellStart"/>
      <w:r w:rsidRPr="004C12E9">
        <w:rPr>
          <w:rFonts w:cstheme="minorHAnsi"/>
          <w:color w:val="000000"/>
          <w:sz w:val="22"/>
          <w:szCs w:val="22"/>
        </w:rPr>
        <w:t>Directory</w:t>
      </w:r>
      <w:proofErr w:type="spellEnd"/>
      <w:r w:rsidRPr="004C12E9">
        <w:rPr>
          <w:rFonts w:cstheme="minorHAnsi"/>
          <w:color w:val="000000"/>
          <w:sz w:val="22"/>
          <w:szCs w:val="22"/>
        </w:rPr>
        <w:t xml:space="preserve"> verze </w:t>
      </w:r>
      <w:r w:rsidRPr="004C12E9">
        <w:rPr>
          <w:rStyle w:val="Siln"/>
          <w:rFonts w:cstheme="minorHAnsi"/>
          <w:color w:val="000000"/>
          <w:sz w:val="22"/>
          <w:szCs w:val="22"/>
        </w:rPr>
        <w:t>viz Windows server (není součástí poptávky).</w:t>
      </w:r>
    </w:p>
    <w:p w14:paraId="79EF9E06" w14:textId="77777777" w:rsidR="00A614AD" w:rsidRPr="004C12E9" w:rsidRDefault="00A614AD" w:rsidP="00A614AD">
      <w:pPr>
        <w:numPr>
          <w:ilvl w:val="0"/>
          <w:numId w:val="28"/>
        </w:numPr>
        <w:suppressAutoHyphens/>
        <w:jc w:val="both"/>
        <w:rPr>
          <w:rStyle w:val="Siln"/>
          <w:rFonts w:cstheme="minorHAnsi"/>
          <w:b w:val="0"/>
          <w:bCs w:val="0"/>
          <w:sz w:val="22"/>
          <w:szCs w:val="22"/>
        </w:rPr>
      </w:pPr>
      <w:r w:rsidRPr="004C12E9">
        <w:rPr>
          <w:rFonts w:cstheme="minorHAnsi"/>
          <w:color w:val="000000" w:themeColor="text1"/>
          <w:sz w:val="22"/>
          <w:szCs w:val="22"/>
        </w:rPr>
        <w:t xml:space="preserve">MS Office Excel verze </w:t>
      </w:r>
      <w:r w:rsidRPr="004C12E9">
        <w:rPr>
          <w:rStyle w:val="Siln"/>
          <w:rFonts w:cstheme="minorHAnsi"/>
          <w:color w:val="000000" w:themeColor="text1"/>
          <w:sz w:val="22"/>
          <w:szCs w:val="22"/>
        </w:rPr>
        <w:t>2016 a vyšší (není součástí poptávky).</w:t>
      </w:r>
    </w:p>
    <w:p w14:paraId="788E3500" w14:textId="77777777" w:rsidR="00A614AD" w:rsidRPr="004C12E9" w:rsidRDefault="00A614AD" w:rsidP="00A614AD">
      <w:pPr>
        <w:numPr>
          <w:ilvl w:val="0"/>
          <w:numId w:val="28"/>
        </w:numPr>
        <w:suppressAutoHyphens/>
        <w:jc w:val="both"/>
        <w:rPr>
          <w:rStyle w:val="Siln"/>
          <w:rFonts w:cstheme="minorHAnsi"/>
          <w:b w:val="0"/>
          <w:bCs w:val="0"/>
          <w:sz w:val="22"/>
          <w:szCs w:val="22"/>
        </w:rPr>
      </w:pPr>
      <w:r w:rsidRPr="004C12E9">
        <w:rPr>
          <w:rFonts w:cstheme="minorHAnsi"/>
          <w:color w:val="000000" w:themeColor="text1"/>
          <w:sz w:val="22"/>
          <w:szCs w:val="22"/>
        </w:rPr>
        <w:t xml:space="preserve">MS Office Outlook verze </w:t>
      </w:r>
      <w:r w:rsidRPr="004C12E9">
        <w:rPr>
          <w:rStyle w:val="Siln"/>
          <w:rFonts w:cstheme="minorHAnsi"/>
          <w:color w:val="000000" w:themeColor="text1"/>
          <w:sz w:val="22"/>
          <w:szCs w:val="22"/>
        </w:rPr>
        <w:t>2016 a vyšší (není součástí poptávky).</w:t>
      </w:r>
    </w:p>
    <w:p w14:paraId="029445B4" w14:textId="77777777" w:rsidR="00A614AD" w:rsidRPr="004C12E9" w:rsidRDefault="00A614AD" w:rsidP="00A614AD">
      <w:pPr>
        <w:numPr>
          <w:ilvl w:val="0"/>
          <w:numId w:val="28"/>
        </w:numPr>
        <w:suppressAutoHyphens/>
        <w:jc w:val="both"/>
        <w:rPr>
          <w:rFonts w:cstheme="minorHAnsi"/>
          <w:sz w:val="22"/>
          <w:szCs w:val="22"/>
        </w:rPr>
      </w:pPr>
      <w:r w:rsidRPr="004C12E9">
        <w:rPr>
          <w:rStyle w:val="Siln"/>
          <w:rFonts w:cstheme="minorHAnsi"/>
          <w:color w:val="000000" w:themeColor="text1"/>
          <w:sz w:val="22"/>
          <w:szCs w:val="22"/>
        </w:rPr>
        <w:t xml:space="preserve">MS </w:t>
      </w:r>
      <w:proofErr w:type="spellStart"/>
      <w:r w:rsidRPr="004C12E9">
        <w:rPr>
          <w:rFonts w:cstheme="minorHAnsi"/>
          <w:color w:val="000000" w:themeColor="text1"/>
          <w:sz w:val="22"/>
          <w:szCs w:val="22"/>
        </w:rPr>
        <w:t>MS</w:t>
      </w:r>
      <w:proofErr w:type="spellEnd"/>
      <w:r w:rsidRPr="004C12E9">
        <w:rPr>
          <w:rFonts w:cstheme="minorHAnsi"/>
          <w:color w:val="000000" w:themeColor="text1"/>
          <w:sz w:val="22"/>
          <w:szCs w:val="22"/>
        </w:rPr>
        <w:t xml:space="preserve"> Exchange verze</w:t>
      </w:r>
      <w:r w:rsidRPr="004C12E9">
        <w:rPr>
          <w:rStyle w:val="Siln"/>
          <w:rFonts w:cstheme="minorHAnsi"/>
          <w:color w:val="000000" w:themeColor="text1"/>
          <w:sz w:val="22"/>
          <w:szCs w:val="22"/>
        </w:rPr>
        <w:t xml:space="preserve"> 2016 a vyšší (není součástí poptávky).</w:t>
      </w:r>
    </w:p>
    <w:p w14:paraId="0D42B1E2" w14:textId="77777777" w:rsidR="00A614AD" w:rsidRPr="004C12E9" w:rsidRDefault="00A614AD" w:rsidP="00A614AD">
      <w:pPr>
        <w:pStyle w:val="Odstavecseseznamem1"/>
        <w:suppressAutoHyphens w:val="0"/>
        <w:spacing w:after="0"/>
        <w:ind w:left="0"/>
        <w:jc w:val="left"/>
        <w:rPr>
          <w:rFonts w:asciiTheme="minorHAnsi" w:hAnsiTheme="minorHAnsi" w:cstheme="minorHAnsi"/>
          <w:sz w:val="22"/>
          <w:szCs w:val="22"/>
        </w:rPr>
      </w:pPr>
    </w:p>
    <w:p w14:paraId="090E45D9" w14:textId="11D79800" w:rsidR="009B1142" w:rsidRPr="009B1142" w:rsidRDefault="009B1142" w:rsidP="009B1142">
      <w:pPr>
        <w:jc w:val="both"/>
        <w:rPr>
          <w:rFonts w:cstheme="minorHAnsi"/>
        </w:rPr>
      </w:pPr>
      <w:r w:rsidRPr="009B1142">
        <w:rPr>
          <w:rFonts w:cstheme="minorHAnsi"/>
          <w:i/>
          <w:iCs/>
        </w:rPr>
        <w:t xml:space="preserve">Všechny požadavky Veřejné zakázky, zanesené </w:t>
      </w:r>
      <w:r>
        <w:rPr>
          <w:rFonts w:cstheme="minorHAnsi"/>
          <w:i/>
          <w:iCs/>
        </w:rPr>
        <w:t>v přílohách této smlouvy</w:t>
      </w:r>
      <w:r w:rsidRPr="009B1142">
        <w:rPr>
          <w:rFonts w:cstheme="minorHAnsi"/>
          <w:i/>
          <w:iCs/>
        </w:rPr>
        <w:t>, obsah</w:t>
      </w:r>
      <w:r>
        <w:rPr>
          <w:rFonts w:cstheme="minorHAnsi"/>
          <w:i/>
          <w:iCs/>
        </w:rPr>
        <w:t>oval</w:t>
      </w:r>
      <w:r w:rsidRPr="009B1142">
        <w:rPr>
          <w:rFonts w:cstheme="minorHAnsi"/>
          <w:i/>
          <w:iCs/>
        </w:rPr>
        <w:t xml:space="preserve"> systém ke dni podání nabídky.</w:t>
      </w:r>
    </w:p>
    <w:p w14:paraId="039A3E4C" w14:textId="77777777" w:rsidR="009B1142" w:rsidRPr="009B1142" w:rsidRDefault="009B1142" w:rsidP="009B1142">
      <w:pPr>
        <w:jc w:val="both"/>
        <w:rPr>
          <w:rFonts w:cstheme="minorHAnsi"/>
        </w:rPr>
      </w:pPr>
      <w:r w:rsidRPr="009B1142">
        <w:rPr>
          <w:rFonts w:cstheme="minorHAnsi"/>
          <w:i/>
          <w:iCs/>
        </w:rPr>
        <w:t>V případě budoucích požadavků Nabyvatele na rozvoj systému, po uzavření této Smlouvy o poskytnutí licence, budou tyto požadavky řešeny Ad-</w:t>
      </w:r>
      <w:proofErr w:type="spellStart"/>
      <w:r w:rsidRPr="009B1142">
        <w:rPr>
          <w:rFonts w:cstheme="minorHAnsi"/>
          <w:i/>
          <w:iCs/>
        </w:rPr>
        <w:t>hock</w:t>
      </w:r>
      <w:proofErr w:type="spellEnd"/>
      <w:r w:rsidRPr="009B1142">
        <w:rPr>
          <w:rFonts w:cstheme="minorHAnsi"/>
          <w:i/>
          <w:iCs/>
        </w:rPr>
        <w:t xml:space="preserve"> dle Smlouvy o poskytování služeb uzavřené samostatnou smlouvou mezi Poskytovatelem a Nabyvatelem</w:t>
      </w:r>
      <w:r w:rsidRPr="009B1142">
        <w:rPr>
          <w:rFonts w:cstheme="minorHAnsi"/>
        </w:rPr>
        <w:t>.</w:t>
      </w:r>
    </w:p>
    <w:p w14:paraId="1CFF6895" w14:textId="77777777" w:rsidR="005033DC" w:rsidRPr="00267AD9" w:rsidRDefault="005033DC" w:rsidP="005033DC">
      <w:pPr>
        <w:rPr>
          <w:rFonts w:cstheme="minorHAnsi"/>
        </w:rPr>
      </w:pPr>
    </w:p>
    <w:p w14:paraId="6AF2644F" w14:textId="3CF71ABB" w:rsidR="000C3BC9" w:rsidRDefault="000C3BC9" w:rsidP="004C12E9">
      <w:pPr>
        <w:ind w:firstLine="360"/>
        <w:rPr>
          <w:rFonts w:cstheme="minorHAnsi"/>
          <w:b/>
          <w:color w:val="0070C0"/>
          <w:sz w:val="28"/>
          <w:u w:val="single"/>
        </w:rPr>
      </w:pPr>
      <w:proofErr w:type="spellStart"/>
      <w:r w:rsidRPr="004C12E9">
        <w:rPr>
          <w:rFonts w:cstheme="minorHAnsi"/>
          <w:b/>
          <w:color w:val="0070C0"/>
          <w:sz w:val="28"/>
          <w:u w:val="single"/>
        </w:rPr>
        <w:t>Asset</w:t>
      </w:r>
      <w:proofErr w:type="spellEnd"/>
      <w:r w:rsidRPr="004C12E9">
        <w:rPr>
          <w:rFonts w:cstheme="minorHAnsi"/>
          <w:b/>
          <w:color w:val="0070C0"/>
          <w:sz w:val="28"/>
          <w:u w:val="single"/>
        </w:rPr>
        <w:t xml:space="preserve"> </w:t>
      </w:r>
      <w:proofErr w:type="spellStart"/>
      <w:r w:rsidRPr="004C12E9">
        <w:rPr>
          <w:rFonts w:cstheme="minorHAnsi"/>
          <w:b/>
          <w:color w:val="0070C0"/>
          <w:sz w:val="28"/>
          <w:u w:val="single"/>
        </w:rPr>
        <w:t>Manegement</w:t>
      </w:r>
      <w:proofErr w:type="spellEnd"/>
    </w:p>
    <w:p w14:paraId="6EC95897" w14:textId="77777777" w:rsidR="004C12E9" w:rsidRPr="004C12E9" w:rsidRDefault="004C12E9" w:rsidP="000C3BC9">
      <w:pPr>
        <w:rPr>
          <w:rFonts w:cstheme="minorHAnsi"/>
          <w:b/>
          <w:color w:val="0070C0"/>
          <w:sz w:val="28"/>
          <w:u w:val="single"/>
        </w:rPr>
      </w:pPr>
    </w:p>
    <w:p w14:paraId="0860F23E" w14:textId="77777777" w:rsidR="004C12E9" w:rsidRPr="00B046BD" w:rsidRDefault="004C12E9" w:rsidP="004C12E9">
      <w:pPr>
        <w:ind w:left="360"/>
        <w:rPr>
          <w:rFonts w:cstheme="minorHAnsi"/>
        </w:rPr>
      </w:pPr>
      <w:r w:rsidRPr="00B046BD">
        <w:rPr>
          <w:rFonts w:cstheme="minorHAnsi"/>
        </w:rPr>
        <w:t xml:space="preserve">Zadáním je </w:t>
      </w:r>
      <w:r>
        <w:rPr>
          <w:rFonts w:cstheme="minorHAnsi"/>
        </w:rPr>
        <w:t xml:space="preserve">pořízení </w:t>
      </w:r>
      <w:r w:rsidRPr="00B046BD">
        <w:rPr>
          <w:rFonts w:cstheme="minorHAnsi"/>
        </w:rPr>
        <w:t>informační</w:t>
      </w:r>
      <w:r>
        <w:rPr>
          <w:rFonts w:cstheme="minorHAnsi"/>
        </w:rPr>
        <w:t>ho</w:t>
      </w:r>
      <w:r w:rsidRPr="00B046BD">
        <w:rPr>
          <w:rFonts w:cstheme="minorHAnsi"/>
        </w:rPr>
        <w:t xml:space="preserve"> systém</w:t>
      </w:r>
      <w:r>
        <w:rPr>
          <w:rFonts w:cstheme="minorHAnsi"/>
        </w:rPr>
        <w:t>u</w:t>
      </w:r>
      <w:r w:rsidRPr="00B046BD">
        <w:rPr>
          <w:rFonts w:cstheme="minorHAnsi"/>
        </w:rPr>
        <w:t xml:space="preserve"> umožňující</w:t>
      </w:r>
      <w:r>
        <w:rPr>
          <w:rFonts w:cstheme="minorHAnsi"/>
        </w:rPr>
        <w:t>ho</w:t>
      </w:r>
      <w:r w:rsidRPr="00B046BD">
        <w:rPr>
          <w:rFonts w:cstheme="minorHAnsi"/>
        </w:rPr>
        <w:t xml:space="preserve"> organizaci zavést efektivní správu a technickou evidenci veškerého počítačového i ostatního majetku. Musí pomáhat pracovníkům IT oddělení v řešení a zdokumentování každodenních operativních úkolů a ve sdílení a údržbě informací spojených s IT infrastrukturou. Musí poskytovat důležité informace pro plánování obnovy IT prostředků a přípravu rozpočtů a musí pomáhat v řízení podnikatelských rizik právního či regulačního postihu spojených s užívání</w:t>
      </w:r>
      <w:r>
        <w:rPr>
          <w:rFonts w:cstheme="minorHAnsi"/>
        </w:rPr>
        <w:t>m</w:t>
      </w:r>
      <w:r w:rsidRPr="00B046BD">
        <w:rPr>
          <w:rFonts w:cstheme="minorHAnsi"/>
        </w:rPr>
        <w:t xml:space="preserve"> nelegálního software ve společnosti</w:t>
      </w:r>
    </w:p>
    <w:p w14:paraId="0A39F304" w14:textId="77777777" w:rsidR="004C12E9" w:rsidRPr="00B046BD" w:rsidRDefault="004C12E9" w:rsidP="004C12E9">
      <w:pPr>
        <w:rPr>
          <w:rFonts w:cstheme="minorHAnsi"/>
        </w:rPr>
      </w:pPr>
    </w:p>
    <w:p w14:paraId="6C2CA6A9" w14:textId="77777777" w:rsidR="004C12E9" w:rsidRPr="00F10D26" w:rsidRDefault="004C12E9" w:rsidP="004C12E9">
      <w:pPr>
        <w:ind w:firstLine="360"/>
        <w:rPr>
          <w:rFonts w:cstheme="minorHAnsi"/>
          <w:b/>
          <w:u w:val="single"/>
        </w:rPr>
      </w:pPr>
      <w:r w:rsidRPr="00F10D26">
        <w:rPr>
          <w:rFonts w:cstheme="minorHAnsi"/>
          <w:b/>
          <w:u w:val="single"/>
        </w:rPr>
        <w:t>Obecné požadavky</w:t>
      </w:r>
    </w:p>
    <w:p w14:paraId="080282CE" w14:textId="39A9E845" w:rsidR="004C12E9" w:rsidRPr="00B046BD" w:rsidRDefault="004C12E9" w:rsidP="004C12E9">
      <w:pPr>
        <w:pStyle w:val="Odstavecseseznamem"/>
        <w:numPr>
          <w:ilvl w:val="0"/>
          <w:numId w:val="37"/>
        </w:numPr>
        <w:suppressAutoHyphens/>
        <w:ind w:left="709" w:hanging="425"/>
        <w:contextualSpacing w:val="0"/>
        <w:jc w:val="both"/>
        <w:rPr>
          <w:rFonts w:asciiTheme="minorHAnsi" w:hAnsiTheme="minorHAnsi" w:cstheme="minorHAnsi"/>
        </w:rPr>
      </w:pPr>
      <w:r w:rsidRPr="00B046BD">
        <w:rPr>
          <w:rFonts w:asciiTheme="minorHAnsi" w:hAnsiTheme="minorHAnsi" w:cstheme="minorHAnsi"/>
        </w:rPr>
        <w:t>Zadavatel požaduje provoz systému v On-premise módu</w:t>
      </w:r>
      <w:r>
        <w:rPr>
          <w:rFonts w:asciiTheme="minorHAnsi" w:hAnsiTheme="minorHAnsi" w:cstheme="minorHAnsi"/>
        </w:rPr>
        <w:t>.</w:t>
      </w:r>
    </w:p>
    <w:p w14:paraId="6360D168" w14:textId="77777777" w:rsidR="004C12E9" w:rsidRPr="00B046BD" w:rsidRDefault="004C12E9" w:rsidP="004C12E9">
      <w:pPr>
        <w:pStyle w:val="Odstavecseseznamem"/>
        <w:numPr>
          <w:ilvl w:val="0"/>
          <w:numId w:val="37"/>
        </w:numPr>
        <w:suppressAutoHyphens/>
        <w:ind w:left="709" w:hanging="425"/>
        <w:contextualSpacing w:val="0"/>
        <w:jc w:val="both"/>
        <w:rPr>
          <w:rFonts w:asciiTheme="minorHAnsi" w:hAnsiTheme="minorHAnsi" w:cstheme="minorHAnsi"/>
        </w:rPr>
      </w:pPr>
      <w:r w:rsidRPr="00B046BD">
        <w:rPr>
          <w:rFonts w:asciiTheme="minorHAnsi" w:hAnsiTheme="minorHAnsi" w:cstheme="minorHAnsi"/>
        </w:rPr>
        <w:lastRenderedPageBreak/>
        <w:t xml:space="preserve">Zadavatel požaduje možnost volby provozovat celé řešení jako </w:t>
      </w:r>
      <w:proofErr w:type="spellStart"/>
      <w:r w:rsidRPr="00B046BD">
        <w:rPr>
          <w:rFonts w:asciiTheme="minorHAnsi" w:hAnsiTheme="minorHAnsi" w:cstheme="minorHAnsi"/>
        </w:rPr>
        <w:t>SaaS</w:t>
      </w:r>
      <w:proofErr w:type="spellEnd"/>
      <w:r w:rsidRPr="00B046BD">
        <w:rPr>
          <w:rFonts w:asciiTheme="minorHAnsi" w:hAnsiTheme="minorHAnsi" w:cstheme="minorHAnsi"/>
        </w:rPr>
        <w:t xml:space="preserve"> nebo on-premise, případně v budoucnu změnit své původní rozhodnutí (aplikace musí být stejná pro prostředí </w:t>
      </w:r>
      <w:proofErr w:type="spellStart"/>
      <w:r w:rsidRPr="00B046BD">
        <w:rPr>
          <w:rFonts w:asciiTheme="minorHAnsi" w:hAnsiTheme="minorHAnsi" w:cstheme="minorHAnsi"/>
        </w:rPr>
        <w:t>SaaS</w:t>
      </w:r>
      <w:proofErr w:type="spellEnd"/>
      <w:r w:rsidRPr="00B046BD">
        <w:rPr>
          <w:rFonts w:asciiTheme="minorHAnsi" w:hAnsiTheme="minorHAnsi" w:cstheme="minorHAnsi"/>
        </w:rPr>
        <w:t xml:space="preserve"> i on-premise)</w:t>
      </w:r>
      <w:r>
        <w:rPr>
          <w:rFonts w:asciiTheme="minorHAnsi" w:hAnsiTheme="minorHAnsi" w:cstheme="minorHAnsi"/>
        </w:rPr>
        <w:t>.</w:t>
      </w:r>
    </w:p>
    <w:p w14:paraId="144E61F1" w14:textId="77777777" w:rsidR="004C12E9" w:rsidRPr="00B046BD" w:rsidRDefault="004C12E9" w:rsidP="004C12E9">
      <w:pPr>
        <w:pStyle w:val="Odstavecseseznamem"/>
        <w:numPr>
          <w:ilvl w:val="0"/>
          <w:numId w:val="37"/>
        </w:numPr>
        <w:suppressAutoHyphens/>
        <w:ind w:left="709" w:hanging="425"/>
        <w:contextualSpacing w:val="0"/>
        <w:jc w:val="both"/>
        <w:rPr>
          <w:rFonts w:asciiTheme="minorHAnsi" w:hAnsiTheme="minorHAnsi" w:cstheme="minorHAnsi"/>
        </w:rPr>
      </w:pPr>
      <w:r w:rsidRPr="00B046BD">
        <w:rPr>
          <w:rFonts w:asciiTheme="minorHAnsi" w:hAnsiTheme="minorHAnsi" w:cstheme="minorHAnsi"/>
        </w:rPr>
        <w:t>Minimálně pro rutinní činnosti (správa objektů a jejich vlastností, tisk předávacích protokolů, práce s SW, administrace systému) je požadován webový klient</w:t>
      </w:r>
      <w:r>
        <w:rPr>
          <w:rFonts w:asciiTheme="minorHAnsi" w:hAnsiTheme="minorHAnsi" w:cstheme="minorHAnsi"/>
        </w:rPr>
        <w:t>.</w:t>
      </w:r>
    </w:p>
    <w:p w14:paraId="1E102841" w14:textId="77777777" w:rsidR="004C12E9" w:rsidRPr="00B046BD" w:rsidRDefault="004C12E9" w:rsidP="004C12E9">
      <w:pPr>
        <w:pStyle w:val="Odstavecseseznamem"/>
        <w:numPr>
          <w:ilvl w:val="0"/>
          <w:numId w:val="37"/>
        </w:numPr>
        <w:suppressAutoHyphens/>
        <w:ind w:left="709" w:hanging="425"/>
        <w:contextualSpacing w:val="0"/>
        <w:jc w:val="both"/>
        <w:rPr>
          <w:rFonts w:asciiTheme="minorHAnsi" w:hAnsiTheme="minorHAnsi" w:cstheme="minorHAnsi"/>
        </w:rPr>
      </w:pPr>
      <w:r w:rsidRPr="00B046BD">
        <w:rPr>
          <w:rFonts w:asciiTheme="minorHAnsi" w:hAnsiTheme="minorHAnsi" w:cstheme="minorHAnsi"/>
        </w:rPr>
        <w:t>Pro zobrazení majetku přiděleného uživatelům v organizaci je požadován webový klient</w:t>
      </w:r>
      <w:r>
        <w:rPr>
          <w:rFonts w:asciiTheme="minorHAnsi" w:hAnsiTheme="minorHAnsi" w:cstheme="minorHAnsi"/>
        </w:rPr>
        <w:t>.</w:t>
      </w:r>
    </w:p>
    <w:p w14:paraId="6CE506F3" w14:textId="77777777" w:rsidR="004C12E9" w:rsidRPr="00B046BD" w:rsidRDefault="004C12E9" w:rsidP="004C12E9">
      <w:pPr>
        <w:pStyle w:val="Odstavecseseznamem"/>
        <w:numPr>
          <w:ilvl w:val="0"/>
          <w:numId w:val="37"/>
        </w:numPr>
        <w:suppressAutoHyphens/>
        <w:ind w:left="709" w:hanging="425"/>
        <w:contextualSpacing w:val="0"/>
        <w:jc w:val="both"/>
        <w:rPr>
          <w:rFonts w:asciiTheme="minorHAnsi" w:hAnsiTheme="minorHAnsi" w:cstheme="minorHAnsi"/>
        </w:rPr>
      </w:pPr>
      <w:r w:rsidRPr="00B046BD">
        <w:rPr>
          <w:rFonts w:asciiTheme="minorHAnsi" w:hAnsiTheme="minorHAnsi" w:cstheme="minorHAnsi"/>
        </w:rPr>
        <w:t>Celé řešení z důvodu bezpečnosti musí být v třívrstvé architektuře bez přímého přístupu klienta do databáze</w:t>
      </w:r>
      <w:r>
        <w:rPr>
          <w:rFonts w:asciiTheme="minorHAnsi" w:hAnsiTheme="minorHAnsi" w:cstheme="minorHAnsi"/>
        </w:rPr>
        <w:t>.</w:t>
      </w:r>
    </w:p>
    <w:p w14:paraId="2948811B" w14:textId="77777777" w:rsidR="004C12E9" w:rsidRPr="00B046BD" w:rsidRDefault="004C12E9" w:rsidP="004C12E9">
      <w:pPr>
        <w:rPr>
          <w:rFonts w:cstheme="minorHAnsi"/>
        </w:rPr>
      </w:pPr>
    </w:p>
    <w:p w14:paraId="5D8DA0C7" w14:textId="77777777" w:rsidR="004C12E9" w:rsidRPr="00F10D26" w:rsidRDefault="004C12E9" w:rsidP="004C12E9">
      <w:pPr>
        <w:rPr>
          <w:rFonts w:cstheme="minorHAnsi"/>
          <w:b/>
          <w:u w:val="single"/>
        </w:rPr>
      </w:pPr>
      <w:r w:rsidRPr="00F10D26">
        <w:rPr>
          <w:rFonts w:cstheme="minorHAnsi"/>
          <w:b/>
          <w:u w:val="single"/>
        </w:rPr>
        <w:t>Základní požadavky na řešení</w:t>
      </w:r>
    </w:p>
    <w:p w14:paraId="1D5DE66F" w14:textId="77777777" w:rsidR="004C12E9" w:rsidRPr="00B046BD" w:rsidRDefault="004C12E9" w:rsidP="004C12E9">
      <w:pPr>
        <w:pStyle w:val="Odstavecseseznamem"/>
        <w:numPr>
          <w:ilvl w:val="0"/>
          <w:numId w:val="35"/>
        </w:numPr>
        <w:suppressAutoHyphens/>
        <w:contextualSpacing w:val="0"/>
        <w:jc w:val="both"/>
        <w:rPr>
          <w:rFonts w:asciiTheme="minorHAnsi" w:hAnsiTheme="minorHAnsi" w:cstheme="minorHAnsi"/>
        </w:rPr>
      </w:pPr>
      <w:r w:rsidRPr="00B046BD">
        <w:rPr>
          <w:rFonts w:asciiTheme="minorHAnsi" w:hAnsiTheme="minorHAnsi" w:cstheme="minorHAnsi"/>
        </w:rPr>
        <w:t>Zadavatel požaduje dodání software s trvalou licencí pro evidence a automatickou detekci hardware a software pro</w:t>
      </w:r>
      <w:r w:rsidRPr="00B046BD">
        <w:rPr>
          <w:rFonts w:asciiTheme="minorHAnsi" w:hAnsiTheme="minorHAnsi" w:cstheme="minorHAnsi"/>
          <w:b/>
        </w:rPr>
        <w:t xml:space="preserve"> 200 </w:t>
      </w:r>
      <w:r w:rsidRPr="00B046BD">
        <w:rPr>
          <w:rFonts w:asciiTheme="minorHAnsi" w:hAnsiTheme="minorHAnsi" w:cstheme="minorHAnsi"/>
        </w:rPr>
        <w:t>počítačů na platformě MS Windows.</w:t>
      </w:r>
    </w:p>
    <w:p w14:paraId="365DF8A2" w14:textId="77777777" w:rsidR="004C12E9" w:rsidRPr="00B046BD" w:rsidRDefault="004C12E9" w:rsidP="004C12E9">
      <w:pPr>
        <w:pStyle w:val="Odstavecseseznamem"/>
        <w:numPr>
          <w:ilvl w:val="0"/>
          <w:numId w:val="35"/>
        </w:numPr>
        <w:suppressAutoHyphens/>
        <w:contextualSpacing w:val="0"/>
        <w:jc w:val="both"/>
        <w:rPr>
          <w:rFonts w:asciiTheme="minorHAnsi" w:hAnsiTheme="minorHAnsi" w:cstheme="minorHAnsi"/>
        </w:rPr>
      </w:pPr>
      <w:r w:rsidRPr="00B046BD">
        <w:rPr>
          <w:rFonts w:asciiTheme="minorHAnsi" w:hAnsiTheme="minorHAnsi" w:cstheme="minorHAnsi"/>
        </w:rPr>
        <w:t xml:space="preserve">V rámci této licence musí být umožněno bezplatně evidovat další ICT majetek (telefony, tiskárny apod.) alespoň do </w:t>
      </w:r>
      <w:r w:rsidRPr="00B046BD">
        <w:rPr>
          <w:rFonts w:asciiTheme="minorHAnsi" w:hAnsiTheme="minorHAnsi" w:cstheme="minorHAnsi"/>
          <w:b/>
        </w:rPr>
        <w:t>počtu padesátinásobku počtu objektů vystavené licence.</w:t>
      </w:r>
      <w:r w:rsidRPr="00B046BD">
        <w:rPr>
          <w:rFonts w:asciiTheme="minorHAnsi" w:hAnsiTheme="minorHAnsi" w:cstheme="minorHAnsi"/>
        </w:rPr>
        <w:t xml:space="preserve"> </w:t>
      </w:r>
    </w:p>
    <w:p w14:paraId="4E181D31" w14:textId="77777777" w:rsidR="004C12E9" w:rsidRPr="00B046BD" w:rsidRDefault="004C12E9" w:rsidP="004C12E9">
      <w:pPr>
        <w:pStyle w:val="Odstavecseseznamem"/>
        <w:numPr>
          <w:ilvl w:val="0"/>
          <w:numId w:val="35"/>
        </w:numPr>
        <w:spacing w:after="200" w:line="276" w:lineRule="auto"/>
        <w:rPr>
          <w:rFonts w:asciiTheme="minorHAnsi" w:hAnsiTheme="minorHAnsi" w:cstheme="minorHAnsi"/>
        </w:rPr>
      </w:pPr>
      <w:r w:rsidRPr="00B046BD">
        <w:rPr>
          <w:rFonts w:asciiTheme="minorHAnsi" w:hAnsiTheme="minorHAnsi" w:cstheme="minorHAnsi"/>
        </w:rPr>
        <w:t>Podpora evidence libovolného majetku i mimo IT – možnost vytváření vlastních objektů a vlastností k těmto objektům bez nutnosti rozšiřování licence za účelem technické evidence jakéhokoliv majetku úřadu (auta, nábytek, budovy, technika apod.)</w:t>
      </w:r>
    </w:p>
    <w:p w14:paraId="0E24BF70" w14:textId="77777777" w:rsidR="004C12E9" w:rsidRPr="00B046BD" w:rsidRDefault="004C12E9" w:rsidP="004C12E9">
      <w:pPr>
        <w:pStyle w:val="Odstavecseseznamem"/>
        <w:numPr>
          <w:ilvl w:val="0"/>
          <w:numId w:val="35"/>
        </w:numPr>
        <w:spacing w:after="200" w:line="276" w:lineRule="auto"/>
        <w:rPr>
          <w:rFonts w:asciiTheme="minorHAnsi" w:hAnsiTheme="minorHAnsi" w:cstheme="minorHAnsi"/>
        </w:rPr>
      </w:pPr>
      <w:r w:rsidRPr="00B046BD">
        <w:rPr>
          <w:rFonts w:asciiTheme="minorHAnsi" w:hAnsiTheme="minorHAnsi" w:cstheme="minorHAnsi"/>
        </w:rPr>
        <w:t>Zadavatel požaduje z důvodu zabezpečení informací možnost nastavit práva na zobrazení jednotlivých vlastností objektů. Například některým uživatelům se nebudou zobrazovat údaje o cenách nebo jiné citlivé údaje na objektu.</w:t>
      </w:r>
    </w:p>
    <w:p w14:paraId="32D0EEF9" w14:textId="77777777" w:rsidR="004C12E9" w:rsidRPr="00B046BD" w:rsidRDefault="004C12E9" w:rsidP="004C12E9">
      <w:pPr>
        <w:pStyle w:val="Odstavecseseznamem"/>
        <w:numPr>
          <w:ilvl w:val="0"/>
          <w:numId w:val="35"/>
        </w:numPr>
        <w:suppressAutoHyphens/>
        <w:contextualSpacing w:val="0"/>
        <w:jc w:val="both"/>
        <w:rPr>
          <w:rFonts w:asciiTheme="minorHAnsi" w:hAnsiTheme="minorHAnsi" w:cstheme="minorHAnsi"/>
        </w:rPr>
      </w:pPr>
      <w:r w:rsidRPr="00B046BD">
        <w:rPr>
          <w:rFonts w:asciiTheme="minorHAnsi" w:hAnsiTheme="minorHAnsi" w:cstheme="minorHAnsi"/>
        </w:rPr>
        <w:t>Zadavatel požaduje možnost přidávat do produktu libovolné vlastní objekty.</w:t>
      </w:r>
    </w:p>
    <w:p w14:paraId="146CA4A5" w14:textId="77777777" w:rsidR="004C12E9" w:rsidRPr="00B046BD" w:rsidRDefault="004C12E9" w:rsidP="004C12E9">
      <w:pPr>
        <w:pStyle w:val="Odstavecseseznamem"/>
        <w:numPr>
          <w:ilvl w:val="0"/>
          <w:numId w:val="35"/>
        </w:numPr>
        <w:suppressAutoHyphens/>
        <w:contextualSpacing w:val="0"/>
        <w:jc w:val="both"/>
        <w:rPr>
          <w:rFonts w:asciiTheme="minorHAnsi" w:hAnsiTheme="minorHAnsi" w:cstheme="minorHAnsi"/>
        </w:rPr>
      </w:pPr>
      <w:r w:rsidRPr="00B046BD">
        <w:rPr>
          <w:rFonts w:asciiTheme="minorHAnsi" w:hAnsiTheme="minorHAnsi" w:cstheme="minorHAnsi"/>
        </w:rPr>
        <w:t>Zadavatel požaduje možnost upravovat a přidávat vlastnosti těchto objektů.</w:t>
      </w:r>
    </w:p>
    <w:p w14:paraId="26F50DC8" w14:textId="77777777" w:rsidR="004C12E9" w:rsidRPr="00B046BD" w:rsidRDefault="004C12E9" w:rsidP="004C12E9">
      <w:pPr>
        <w:numPr>
          <w:ilvl w:val="0"/>
          <w:numId w:val="35"/>
        </w:numPr>
        <w:suppressAutoHyphens/>
        <w:jc w:val="both"/>
        <w:rPr>
          <w:rFonts w:cstheme="minorHAnsi"/>
          <w:sz w:val="22"/>
          <w:szCs w:val="22"/>
        </w:rPr>
      </w:pPr>
      <w:r w:rsidRPr="00B046BD">
        <w:rPr>
          <w:rFonts w:cstheme="minorHAnsi"/>
          <w:sz w:val="22"/>
          <w:szCs w:val="22"/>
        </w:rPr>
        <w:t>Systém musí být schopen generovat pravidelná upozornění. (Končící záruky, platnosti licencí/smluv, …)</w:t>
      </w:r>
    </w:p>
    <w:p w14:paraId="221E8235" w14:textId="77777777" w:rsidR="004C12E9" w:rsidRPr="00B046BD" w:rsidRDefault="004C12E9" w:rsidP="004C12E9">
      <w:pPr>
        <w:pStyle w:val="Odstavecseseznamem"/>
        <w:numPr>
          <w:ilvl w:val="0"/>
          <w:numId w:val="35"/>
        </w:numPr>
        <w:suppressAutoHyphens/>
        <w:contextualSpacing w:val="0"/>
        <w:jc w:val="both"/>
        <w:rPr>
          <w:rFonts w:asciiTheme="minorHAnsi" w:hAnsiTheme="minorHAnsi" w:cstheme="minorHAnsi"/>
        </w:rPr>
      </w:pPr>
      <w:r w:rsidRPr="00B046BD">
        <w:rPr>
          <w:rFonts w:asciiTheme="minorHAnsi" w:hAnsiTheme="minorHAnsi" w:cstheme="minorHAnsi"/>
        </w:rPr>
        <w:t xml:space="preserve">Zadavatel požaduje možnost definovat konkrétní vlastnost na konkrétním druhu objektu jako povinnou. </w:t>
      </w:r>
    </w:p>
    <w:p w14:paraId="0775E8D9" w14:textId="77777777" w:rsidR="004C12E9" w:rsidRPr="00B046BD" w:rsidRDefault="004C12E9" w:rsidP="004C12E9">
      <w:pPr>
        <w:pStyle w:val="Odstavecseseznamem"/>
        <w:numPr>
          <w:ilvl w:val="0"/>
          <w:numId w:val="35"/>
        </w:numPr>
        <w:suppressAutoHyphens/>
        <w:contextualSpacing w:val="0"/>
        <w:jc w:val="both"/>
        <w:rPr>
          <w:rFonts w:asciiTheme="minorHAnsi" w:hAnsiTheme="minorHAnsi" w:cstheme="minorHAnsi"/>
        </w:rPr>
      </w:pPr>
      <w:r w:rsidRPr="00B046BD">
        <w:rPr>
          <w:rFonts w:asciiTheme="minorHAnsi" w:hAnsiTheme="minorHAnsi" w:cstheme="minorHAnsi"/>
        </w:rPr>
        <w:t>Zadavatel požaduje možnost zobrazení majetku svých podřízených.</w:t>
      </w:r>
    </w:p>
    <w:p w14:paraId="51728C25" w14:textId="77777777" w:rsidR="004C12E9" w:rsidRPr="00B046BD" w:rsidRDefault="004C12E9" w:rsidP="004C12E9">
      <w:pPr>
        <w:pStyle w:val="Odstavecseseznamem"/>
        <w:numPr>
          <w:ilvl w:val="0"/>
          <w:numId w:val="35"/>
        </w:numPr>
        <w:suppressAutoHyphens/>
        <w:contextualSpacing w:val="0"/>
        <w:jc w:val="both"/>
        <w:rPr>
          <w:rFonts w:asciiTheme="minorHAnsi" w:hAnsiTheme="minorHAnsi" w:cstheme="minorHAnsi"/>
        </w:rPr>
      </w:pPr>
      <w:r w:rsidRPr="00B046BD">
        <w:rPr>
          <w:rFonts w:asciiTheme="minorHAnsi" w:hAnsiTheme="minorHAnsi" w:cstheme="minorHAnsi"/>
        </w:rPr>
        <w:t>Zadavatel požaduje možnost zobrazení majetku, za který uživatel zodpovídá (např. tiskárna v zasedačce)</w:t>
      </w:r>
      <w:r>
        <w:rPr>
          <w:rFonts w:asciiTheme="minorHAnsi" w:hAnsiTheme="minorHAnsi" w:cstheme="minorHAnsi"/>
        </w:rPr>
        <w:t>.</w:t>
      </w:r>
    </w:p>
    <w:p w14:paraId="327753F0" w14:textId="77777777" w:rsidR="004C12E9" w:rsidRPr="00B046BD" w:rsidRDefault="004C12E9" w:rsidP="004C12E9">
      <w:pPr>
        <w:pStyle w:val="Odstavecseseznamem"/>
        <w:numPr>
          <w:ilvl w:val="0"/>
          <w:numId w:val="35"/>
        </w:numPr>
        <w:suppressAutoHyphens/>
        <w:contextualSpacing w:val="0"/>
        <w:jc w:val="both"/>
        <w:rPr>
          <w:rFonts w:asciiTheme="minorHAnsi" w:hAnsiTheme="minorHAnsi" w:cstheme="minorHAnsi"/>
        </w:rPr>
      </w:pPr>
      <w:r w:rsidRPr="00B046BD">
        <w:rPr>
          <w:rFonts w:asciiTheme="minorHAnsi" w:hAnsiTheme="minorHAnsi" w:cstheme="minorHAnsi"/>
        </w:rPr>
        <w:t>Zadavatel požaduje bezpečný přístup k datům, kdy klient aplikace nevyžaduje přímý přístup do databáze.</w:t>
      </w:r>
    </w:p>
    <w:p w14:paraId="26DBF8A1" w14:textId="77777777" w:rsidR="004C12E9" w:rsidRPr="00B046BD" w:rsidRDefault="004C12E9" w:rsidP="004C12E9">
      <w:pPr>
        <w:pStyle w:val="Odstavecseseznamem"/>
        <w:numPr>
          <w:ilvl w:val="0"/>
          <w:numId w:val="35"/>
        </w:numPr>
        <w:suppressAutoHyphens/>
        <w:contextualSpacing w:val="0"/>
        <w:jc w:val="both"/>
        <w:rPr>
          <w:rFonts w:asciiTheme="minorHAnsi" w:hAnsiTheme="minorHAnsi" w:cstheme="minorHAnsi"/>
        </w:rPr>
      </w:pPr>
      <w:r w:rsidRPr="00B046BD">
        <w:rPr>
          <w:rFonts w:asciiTheme="minorHAnsi" w:hAnsiTheme="minorHAnsi" w:cstheme="minorHAnsi"/>
        </w:rPr>
        <w:t>Zadavatel požaduje provozování klienta aplikace z prostředí internetového prohlížeče.</w:t>
      </w:r>
    </w:p>
    <w:p w14:paraId="5FDDF52E" w14:textId="77777777" w:rsidR="004C12E9" w:rsidRPr="00B046BD" w:rsidRDefault="004C12E9" w:rsidP="004C12E9">
      <w:pPr>
        <w:pStyle w:val="Odstavecseseznamem"/>
        <w:numPr>
          <w:ilvl w:val="0"/>
          <w:numId w:val="35"/>
        </w:numPr>
        <w:suppressAutoHyphens/>
        <w:contextualSpacing w:val="0"/>
        <w:jc w:val="both"/>
        <w:rPr>
          <w:rFonts w:asciiTheme="minorHAnsi" w:hAnsiTheme="minorHAnsi" w:cstheme="minorHAnsi"/>
        </w:rPr>
      </w:pPr>
      <w:r w:rsidRPr="00B046BD">
        <w:rPr>
          <w:rFonts w:asciiTheme="minorHAnsi" w:hAnsiTheme="minorHAnsi" w:cstheme="minorHAnsi"/>
        </w:rPr>
        <w:t>Software musí podporovat rychlou orientaci v umístění majetku. Z tohoto důvodu požaduje zadavatel, aby veškerá struktura umístění majetku byla organizována v přehledné graficky zobrazené stromové struktuře. Tuto stromovou strukturu Zadavatel požaduje volně modifikovat a upravovat.</w:t>
      </w:r>
    </w:p>
    <w:p w14:paraId="6113C47E" w14:textId="77777777" w:rsidR="004C12E9" w:rsidRPr="00B046BD" w:rsidRDefault="004C12E9" w:rsidP="004C12E9">
      <w:pPr>
        <w:pStyle w:val="Odstavecseseznamem"/>
        <w:numPr>
          <w:ilvl w:val="0"/>
          <w:numId w:val="35"/>
        </w:numPr>
        <w:suppressAutoHyphens/>
        <w:contextualSpacing w:val="0"/>
        <w:jc w:val="both"/>
        <w:rPr>
          <w:rFonts w:asciiTheme="minorHAnsi" w:hAnsiTheme="minorHAnsi" w:cstheme="minorHAnsi"/>
        </w:rPr>
      </w:pPr>
      <w:r w:rsidRPr="00B046BD">
        <w:rPr>
          <w:rFonts w:asciiTheme="minorHAnsi" w:hAnsiTheme="minorHAnsi" w:cstheme="minorHAnsi"/>
        </w:rPr>
        <w:t>Zadavatel požaduje možnost multiselect výběru ve stromové struktuře.</w:t>
      </w:r>
    </w:p>
    <w:p w14:paraId="4E660D5C" w14:textId="77777777" w:rsidR="004C12E9" w:rsidRPr="00B046BD" w:rsidRDefault="004C12E9" w:rsidP="004C12E9">
      <w:pPr>
        <w:pStyle w:val="Odstavecseseznamem"/>
        <w:numPr>
          <w:ilvl w:val="0"/>
          <w:numId w:val="35"/>
        </w:numPr>
        <w:suppressAutoHyphens/>
        <w:contextualSpacing w:val="0"/>
        <w:jc w:val="both"/>
        <w:rPr>
          <w:rFonts w:asciiTheme="minorHAnsi" w:hAnsiTheme="minorHAnsi" w:cstheme="minorHAnsi"/>
        </w:rPr>
      </w:pPr>
      <w:r w:rsidRPr="00B046BD">
        <w:rPr>
          <w:rFonts w:asciiTheme="minorHAnsi" w:hAnsiTheme="minorHAnsi" w:cstheme="minorHAnsi"/>
        </w:rPr>
        <w:t>Zadavatel požaduje možnost přesunu majetku nebo i části stromu výše uvedené struktury přesunem myší (metoda Drag &amp; Drop).</w:t>
      </w:r>
    </w:p>
    <w:p w14:paraId="3C1B585D" w14:textId="77777777" w:rsidR="004C12E9" w:rsidRPr="00B046BD" w:rsidRDefault="004C12E9" w:rsidP="004C12E9">
      <w:pPr>
        <w:pStyle w:val="Odstavecseseznamem"/>
        <w:numPr>
          <w:ilvl w:val="0"/>
          <w:numId w:val="35"/>
        </w:numPr>
        <w:spacing w:after="200" w:line="276" w:lineRule="auto"/>
        <w:rPr>
          <w:rFonts w:asciiTheme="minorHAnsi" w:hAnsiTheme="minorHAnsi" w:cstheme="minorHAnsi"/>
        </w:rPr>
      </w:pPr>
      <w:r w:rsidRPr="00B046BD">
        <w:rPr>
          <w:rFonts w:asciiTheme="minorHAnsi" w:hAnsiTheme="minorHAnsi" w:cstheme="minorHAnsi"/>
        </w:rPr>
        <w:t>Systém musí obsahovat portál pro zaměstnance, kde každý zaměstnanec může sledovat svůj svěřený majetek bez nutnosti instalace klientů na koncové počítače uživatelů.</w:t>
      </w:r>
    </w:p>
    <w:p w14:paraId="0019CEBE" w14:textId="77777777" w:rsidR="004C12E9" w:rsidRPr="00B046BD" w:rsidRDefault="004C12E9" w:rsidP="004C12E9">
      <w:pPr>
        <w:pStyle w:val="Odstavecseseznamem"/>
        <w:numPr>
          <w:ilvl w:val="0"/>
          <w:numId w:val="35"/>
        </w:numPr>
        <w:spacing w:after="200" w:line="276" w:lineRule="auto"/>
        <w:rPr>
          <w:rFonts w:asciiTheme="minorHAnsi" w:hAnsiTheme="minorHAnsi" w:cstheme="minorHAnsi"/>
        </w:rPr>
      </w:pPr>
      <w:r w:rsidRPr="00B046BD">
        <w:rPr>
          <w:rFonts w:asciiTheme="minorHAnsi" w:hAnsiTheme="minorHAnsi" w:cstheme="minorHAnsi"/>
        </w:rPr>
        <w:t>Zadavatel požaduje, aby bylo Uživatelské rozhraní lokalizováno do češtiny.</w:t>
      </w:r>
    </w:p>
    <w:p w14:paraId="791CF229" w14:textId="77777777" w:rsidR="004C12E9" w:rsidRPr="00B046BD" w:rsidRDefault="004C12E9" w:rsidP="004C12E9">
      <w:pPr>
        <w:pStyle w:val="Odstavecseseznamem"/>
        <w:numPr>
          <w:ilvl w:val="0"/>
          <w:numId w:val="35"/>
        </w:numPr>
        <w:spacing w:after="200" w:line="276" w:lineRule="auto"/>
        <w:rPr>
          <w:rFonts w:asciiTheme="minorHAnsi" w:hAnsiTheme="minorHAnsi" w:cstheme="minorHAnsi"/>
        </w:rPr>
      </w:pPr>
      <w:r w:rsidRPr="00B046BD">
        <w:rPr>
          <w:rFonts w:asciiTheme="minorHAnsi" w:hAnsiTheme="minorHAnsi" w:cstheme="minorHAnsi"/>
        </w:rPr>
        <w:t>Zadavatel požaduje, aby šablony tiskových sestav byly uloženy v databázi produktu, aby bylo zajištěno jednotné používání výstupů.</w:t>
      </w:r>
    </w:p>
    <w:p w14:paraId="6683165D" w14:textId="77777777" w:rsidR="004C12E9" w:rsidRPr="00B046BD" w:rsidRDefault="004C12E9" w:rsidP="004C12E9">
      <w:pPr>
        <w:pStyle w:val="Odstavecseseznamem"/>
        <w:numPr>
          <w:ilvl w:val="0"/>
          <w:numId w:val="35"/>
        </w:numPr>
        <w:suppressAutoHyphens/>
        <w:contextualSpacing w:val="0"/>
        <w:jc w:val="both"/>
        <w:rPr>
          <w:rFonts w:asciiTheme="minorHAnsi" w:hAnsiTheme="minorHAnsi" w:cstheme="minorHAnsi"/>
        </w:rPr>
      </w:pPr>
      <w:r w:rsidRPr="00B046BD">
        <w:rPr>
          <w:rFonts w:asciiTheme="minorHAnsi" w:hAnsiTheme="minorHAnsi" w:cstheme="minorHAnsi"/>
        </w:rPr>
        <w:lastRenderedPageBreak/>
        <w:t xml:space="preserve">Řešení musí obsahovat rozsáhlou knihovnu softwarových vzorů – </w:t>
      </w:r>
      <w:r w:rsidRPr="00B046BD">
        <w:rPr>
          <w:rFonts w:asciiTheme="minorHAnsi" w:hAnsiTheme="minorHAnsi" w:cstheme="minorHAnsi"/>
          <w:i/>
          <w:iCs/>
        </w:rPr>
        <w:t>minimálně 50.000 vzorů SW</w:t>
      </w:r>
    </w:p>
    <w:p w14:paraId="4DFDE4FF" w14:textId="77777777" w:rsidR="004C12E9" w:rsidRPr="00B046BD" w:rsidRDefault="004C12E9" w:rsidP="004C12E9">
      <w:pPr>
        <w:numPr>
          <w:ilvl w:val="0"/>
          <w:numId w:val="35"/>
        </w:numPr>
        <w:suppressAutoHyphens/>
        <w:jc w:val="both"/>
        <w:rPr>
          <w:rFonts w:cstheme="minorHAnsi"/>
        </w:rPr>
      </w:pPr>
      <w:r w:rsidRPr="00B046BD">
        <w:rPr>
          <w:rFonts w:cstheme="minorHAnsi"/>
        </w:rPr>
        <w:t xml:space="preserve">Řešení musí obsahovat znalostní databázi o software, automaticky udržovanou a publikovanou výrobcem a poskytovanou formou služby. </w:t>
      </w:r>
      <w:r w:rsidRPr="00B046BD">
        <w:rPr>
          <w:rFonts w:cstheme="minorHAnsi"/>
          <w:b/>
          <w:bCs/>
        </w:rPr>
        <w:t>Řešení musí obsahovat</w:t>
      </w:r>
      <w:r w:rsidRPr="00B046BD">
        <w:rPr>
          <w:rFonts w:cstheme="minorHAnsi"/>
        </w:rPr>
        <w:t xml:space="preserve"> </w:t>
      </w:r>
      <w:r w:rsidRPr="00B046BD">
        <w:rPr>
          <w:rFonts w:cstheme="minorHAnsi"/>
          <w:b/>
          <w:bCs/>
        </w:rPr>
        <w:t>automatický mechanizmus pro odesílání hlaviček nerozpoznaného software</w:t>
      </w:r>
      <w:r w:rsidRPr="00B046BD">
        <w:rPr>
          <w:rFonts w:cstheme="minorHAnsi"/>
        </w:rPr>
        <w:t xml:space="preserve"> </w:t>
      </w:r>
      <w:r w:rsidRPr="00B046BD">
        <w:rPr>
          <w:rFonts w:cstheme="minorHAnsi"/>
          <w:b/>
          <w:bCs/>
        </w:rPr>
        <w:t>bez nutnosti ručního zásahu a následný automatický upgrade aktualizované softwarové knihovny – celý proces musí být plně automatický bez nutnosti jakéhokoliv zásahu nebo podpory na straně uživatele.</w:t>
      </w:r>
    </w:p>
    <w:p w14:paraId="2046E41A" w14:textId="77777777" w:rsidR="004C12E9" w:rsidRPr="00B046BD" w:rsidRDefault="004C12E9" w:rsidP="004C12E9">
      <w:pPr>
        <w:pStyle w:val="Zkladntext"/>
        <w:numPr>
          <w:ilvl w:val="0"/>
          <w:numId w:val="35"/>
        </w:numPr>
        <w:spacing w:after="0"/>
        <w:rPr>
          <w:rFonts w:asciiTheme="minorHAnsi" w:hAnsiTheme="minorHAnsi" w:cstheme="minorHAnsi"/>
        </w:rPr>
      </w:pPr>
      <w:r w:rsidRPr="00B046BD">
        <w:rPr>
          <w:rFonts w:asciiTheme="minorHAnsi" w:hAnsiTheme="minorHAnsi" w:cstheme="minorHAnsi"/>
        </w:rPr>
        <w:t xml:space="preserve"> Zadavatel požaduje v případě on-premise řešení plný přístup k databázi pouze pro správce aplikace</w:t>
      </w:r>
      <w:r w:rsidRPr="00B046BD">
        <w:rPr>
          <w:rFonts w:asciiTheme="minorHAnsi" w:hAnsiTheme="minorHAnsi" w:cstheme="minorHAnsi"/>
          <w:b/>
          <w:bCs/>
        </w:rPr>
        <w:t xml:space="preserve"> </w:t>
      </w:r>
      <w:r w:rsidRPr="00B046BD">
        <w:rPr>
          <w:rFonts w:asciiTheme="minorHAnsi" w:hAnsiTheme="minorHAnsi" w:cstheme="minorHAnsi"/>
        </w:rPr>
        <w:t>pro volnou možnost tvorby reportů od předpřipravených výstupů, přes možnost exportu do Excelu až po možnost přímého SQL dotazu do databáze.</w:t>
      </w:r>
    </w:p>
    <w:p w14:paraId="5AA98EA3" w14:textId="77777777" w:rsidR="004C12E9" w:rsidRPr="00B046BD" w:rsidRDefault="004C12E9" w:rsidP="004C12E9">
      <w:pPr>
        <w:pStyle w:val="Zkladntext"/>
        <w:numPr>
          <w:ilvl w:val="0"/>
          <w:numId w:val="35"/>
        </w:numPr>
        <w:spacing w:after="0"/>
        <w:rPr>
          <w:rFonts w:asciiTheme="minorHAnsi" w:hAnsiTheme="minorHAnsi" w:cstheme="minorHAnsi"/>
        </w:rPr>
      </w:pPr>
      <w:r w:rsidRPr="00B046BD">
        <w:rPr>
          <w:rFonts w:asciiTheme="minorHAnsi" w:hAnsiTheme="minorHAnsi" w:cstheme="minorHAnsi"/>
        </w:rPr>
        <w:t xml:space="preserve">Zadavatel požaduje možnost využít pro reporting </w:t>
      </w:r>
      <w:proofErr w:type="spellStart"/>
      <w:r w:rsidRPr="00B046BD">
        <w:rPr>
          <w:rFonts w:asciiTheme="minorHAnsi" w:hAnsiTheme="minorHAnsi" w:cstheme="minorHAnsi"/>
        </w:rPr>
        <w:t>Power</w:t>
      </w:r>
      <w:proofErr w:type="spellEnd"/>
      <w:r w:rsidRPr="00B046BD">
        <w:rPr>
          <w:rFonts w:asciiTheme="minorHAnsi" w:hAnsiTheme="minorHAnsi" w:cstheme="minorHAnsi"/>
        </w:rPr>
        <w:t xml:space="preserve"> BI a z tohoto důvodu jsou požadovány předpřipravené </w:t>
      </w:r>
      <w:proofErr w:type="spellStart"/>
      <w:r w:rsidRPr="00B046BD">
        <w:rPr>
          <w:rFonts w:asciiTheme="minorHAnsi" w:hAnsiTheme="minorHAnsi" w:cstheme="minorHAnsi"/>
        </w:rPr>
        <w:t>Query</w:t>
      </w:r>
      <w:proofErr w:type="spellEnd"/>
      <w:r w:rsidRPr="00B046BD">
        <w:rPr>
          <w:rFonts w:asciiTheme="minorHAnsi" w:hAnsiTheme="minorHAnsi" w:cstheme="minorHAnsi"/>
        </w:rPr>
        <w:t xml:space="preserve"> pohledy pro jednoduchou tvorbu reportů nad </w:t>
      </w:r>
      <w:proofErr w:type="spellStart"/>
      <w:r w:rsidRPr="00B046BD">
        <w:rPr>
          <w:rFonts w:asciiTheme="minorHAnsi" w:hAnsiTheme="minorHAnsi" w:cstheme="minorHAnsi"/>
        </w:rPr>
        <w:t>Power</w:t>
      </w:r>
      <w:proofErr w:type="spellEnd"/>
      <w:r w:rsidRPr="00B046BD">
        <w:rPr>
          <w:rFonts w:asciiTheme="minorHAnsi" w:hAnsiTheme="minorHAnsi" w:cstheme="minorHAnsi"/>
        </w:rPr>
        <w:t xml:space="preserve"> BI.</w:t>
      </w:r>
    </w:p>
    <w:p w14:paraId="35D1F136" w14:textId="77777777" w:rsidR="004C12E9" w:rsidRPr="00B046BD" w:rsidRDefault="004C12E9" w:rsidP="004C12E9">
      <w:pPr>
        <w:pStyle w:val="Zkladntext"/>
        <w:numPr>
          <w:ilvl w:val="0"/>
          <w:numId w:val="35"/>
        </w:numPr>
        <w:spacing w:after="0"/>
        <w:rPr>
          <w:rFonts w:asciiTheme="minorHAnsi" w:hAnsiTheme="minorHAnsi" w:cstheme="minorHAnsi"/>
        </w:rPr>
      </w:pPr>
      <w:r w:rsidRPr="00B046BD">
        <w:rPr>
          <w:rFonts w:asciiTheme="minorHAnsi" w:hAnsiTheme="minorHAnsi" w:cstheme="minorHAnsi"/>
        </w:rPr>
        <w:t>Pro počítače umístěné mimo vlastní LAN Zadavatel požaduje odesílání dat z počítačů prostřednictvím internetu (stačí, když je počítač připojen k internetu a nemusí být navázána VPN do LAN) pomocí zabezpečeného protokolu.</w:t>
      </w:r>
    </w:p>
    <w:p w14:paraId="521F70F8" w14:textId="77777777" w:rsidR="004C12E9" w:rsidRPr="00B046BD" w:rsidRDefault="004C12E9" w:rsidP="004C12E9">
      <w:pPr>
        <w:pStyle w:val="Zkladntext"/>
        <w:numPr>
          <w:ilvl w:val="0"/>
          <w:numId w:val="35"/>
        </w:numPr>
        <w:spacing w:after="0"/>
        <w:rPr>
          <w:rFonts w:asciiTheme="minorHAnsi" w:hAnsiTheme="minorHAnsi" w:cstheme="minorHAnsi"/>
        </w:rPr>
      </w:pPr>
      <w:r w:rsidRPr="00B046BD">
        <w:rPr>
          <w:rFonts w:asciiTheme="minorHAnsi" w:hAnsiTheme="minorHAnsi" w:cstheme="minorHAnsi"/>
        </w:rPr>
        <w:t>Řešení musí umožňovat tisk předávacích protokolů a musí umožnit rozšíření o elektronické předávací protokoly.</w:t>
      </w:r>
    </w:p>
    <w:p w14:paraId="1B3DB775" w14:textId="77777777" w:rsidR="004C12E9" w:rsidRPr="00B046BD" w:rsidRDefault="004C12E9" w:rsidP="004C12E9">
      <w:pPr>
        <w:pStyle w:val="Zkladntext"/>
        <w:numPr>
          <w:ilvl w:val="1"/>
          <w:numId w:val="35"/>
        </w:numPr>
        <w:spacing w:after="0"/>
        <w:rPr>
          <w:rFonts w:asciiTheme="minorHAnsi" w:hAnsiTheme="minorHAnsi" w:cstheme="minorHAnsi"/>
        </w:rPr>
      </w:pPr>
      <w:r w:rsidRPr="00B046BD">
        <w:rPr>
          <w:rFonts w:asciiTheme="minorHAnsi" w:hAnsiTheme="minorHAnsi" w:cstheme="minorHAnsi"/>
        </w:rPr>
        <w:t>Potvrzení uživatelem přes web</w:t>
      </w:r>
      <w:r>
        <w:rPr>
          <w:rFonts w:asciiTheme="minorHAnsi" w:hAnsiTheme="minorHAnsi" w:cstheme="minorHAnsi"/>
        </w:rPr>
        <w:t>;</w:t>
      </w:r>
      <w:r w:rsidRPr="00B046BD">
        <w:rPr>
          <w:rFonts w:asciiTheme="minorHAnsi" w:hAnsiTheme="minorHAnsi" w:cstheme="minorHAnsi"/>
        </w:rPr>
        <w:t xml:space="preserve"> </w:t>
      </w:r>
    </w:p>
    <w:p w14:paraId="29B3C36B" w14:textId="77777777" w:rsidR="004C12E9" w:rsidRPr="00B046BD" w:rsidRDefault="004C12E9" w:rsidP="004C12E9">
      <w:pPr>
        <w:pStyle w:val="Zkladntext"/>
        <w:numPr>
          <w:ilvl w:val="1"/>
          <w:numId w:val="35"/>
        </w:numPr>
        <w:spacing w:after="0"/>
        <w:rPr>
          <w:rFonts w:asciiTheme="minorHAnsi" w:hAnsiTheme="minorHAnsi" w:cstheme="minorHAnsi"/>
        </w:rPr>
      </w:pPr>
      <w:r w:rsidRPr="00B046BD">
        <w:rPr>
          <w:rFonts w:asciiTheme="minorHAnsi" w:hAnsiTheme="minorHAnsi" w:cstheme="minorHAnsi"/>
        </w:rPr>
        <w:t>Potvrzení elektronickým perem na tabletu nebo dotykové obrazovce počítače</w:t>
      </w:r>
      <w:r>
        <w:rPr>
          <w:rFonts w:asciiTheme="minorHAnsi" w:hAnsiTheme="minorHAnsi" w:cstheme="minorHAnsi"/>
        </w:rPr>
        <w:t>.</w:t>
      </w:r>
    </w:p>
    <w:p w14:paraId="705CB762" w14:textId="77777777" w:rsidR="004C12E9" w:rsidRPr="00B046BD" w:rsidRDefault="004C12E9" w:rsidP="004C12E9">
      <w:pPr>
        <w:pStyle w:val="Zkladntext"/>
        <w:numPr>
          <w:ilvl w:val="0"/>
          <w:numId w:val="35"/>
        </w:numPr>
        <w:spacing w:after="0"/>
        <w:rPr>
          <w:rFonts w:asciiTheme="minorHAnsi" w:hAnsiTheme="minorHAnsi" w:cstheme="minorHAnsi"/>
        </w:rPr>
      </w:pPr>
      <w:r w:rsidRPr="00B046BD">
        <w:rPr>
          <w:rFonts w:asciiTheme="minorHAnsi" w:hAnsiTheme="minorHAnsi" w:cstheme="minorHAnsi"/>
        </w:rPr>
        <w:t>Řešení musí obsahovat rozhraní REST API</w:t>
      </w:r>
      <w:r>
        <w:rPr>
          <w:rFonts w:asciiTheme="minorHAnsi" w:hAnsiTheme="minorHAnsi" w:cstheme="minorHAnsi"/>
        </w:rPr>
        <w:t>.</w:t>
      </w:r>
    </w:p>
    <w:p w14:paraId="2FF430CD" w14:textId="77777777" w:rsidR="004C12E9" w:rsidRPr="00B046BD" w:rsidRDefault="004C12E9" w:rsidP="004C12E9">
      <w:pPr>
        <w:pStyle w:val="Zkladntext"/>
        <w:numPr>
          <w:ilvl w:val="0"/>
          <w:numId w:val="35"/>
        </w:numPr>
        <w:spacing w:after="0"/>
        <w:rPr>
          <w:rFonts w:asciiTheme="minorHAnsi" w:hAnsiTheme="minorHAnsi" w:cstheme="minorHAnsi"/>
        </w:rPr>
      </w:pPr>
      <w:r w:rsidRPr="00B046BD">
        <w:rPr>
          <w:rFonts w:asciiTheme="minorHAnsi" w:hAnsiTheme="minorHAnsi" w:cstheme="minorHAnsi"/>
        </w:rPr>
        <w:t>Řešení musí nabízet mobilní aplikace pro platformy Android a iOS pro naskladňování majetku pomocí skenu čárových kódů</w:t>
      </w:r>
      <w:r>
        <w:rPr>
          <w:rFonts w:asciiTheme="minorHAnsi" w:hAnsiTheme="minorHAnsi" w:cstheme="minorHAnsi"/>
        </w:rPr>
        <w:t>.</w:t>
      </w:r>
    </w:p>
    <w:p w14:paraId="4600E83D" w14:textId="77777777" w:rsidR="004C12E9" w:rsidRPr="00B046BD" w:rsidRDefault="004C12E9" w:rsidP="004C12E9">
      <w:pPr>
        <w:pStyle w:val="Zkladntext"/>
        <w:numPr>
          <w:ilvl w:val="0"/>
          <w:numId w:val="35"/>
        </w:numPr>
        <w:spacing w:after="0"/>
        <w:rPr>
          <w:rFonts w:asciiTheme="minorHAnsi" w:hAnsiTheme="minorHAnsi" w:cstheme="minorHAnsi"/>
        </w:rPr>
      </w:pPr>
      <w:r w:rsidRPr="00B046BD">
        <w:rPr>
          <w:rFonts w:asciiTheme="minorHAnsi" w:hAnsiTheme="minorHAnsi" w:cstheme="minorHAnsi"/>
        </w:rPr>
        <w:t>Řešení musí obsahovat možnost uživatelských úprav – přidání vlastních tlačítek v rozhraní (otevření aplikace třetích stran), automatické dopočítávání hodnot vlastností</w:t>
      </w:r>
      <w:r>
        <w:rPr>
          <w:rFonts w:asciiTheme="minorHAnsi" w:hAnsiTheme="minorHAnsi" w:cstheme="minorHAnsi"/>
        </w:rPr>
        <w:t>.</w:t>
      </w:r>
    </w:p>
    <w:p w14:paraId="2BDA35BE" w14:textId="77777777" w:rsidR="004C12E9" w:rsidRPr="00B046BD" w:rsidRDefault="004C12E9" w:rsidP="004C12E9">
      <w:pPr>
        <w:pStyle w:val="Zkladntext"/>
        <w:spacing w:after="0"/>
        <w:ind w:left="643"/>
        <w:rPr>
          <w:rFonts w:asciiTheme="minorHAnsi" w:hAnsiTheme="minorHAnsi" w:cstheme="minorHAnsi"/>
          <w:b/>
        </w:rPr>
      </w:pPr>
    </w:p>
    <w:p w14:paraId="6D4C7BBC" w14:textId="77777777" w:rsidR="004C12E9" w:rsidRPr="00AA044A" w:rsidRDefault="004C12E9" w:rsidP="004C12E9">
      <w:pPr>
        <w:pStyle w:val="Zkladntext"/>
        <w:spacing w:after="0"/>
        <w:rPr>
          <w:rFonts w:asciiTheme="minorHAnsi" w:hAnsiTheme="minorHAnsi" w:cstheme="minorHAnsi"/>
          <w:b/>
          <w:bCs/>
          <w:u w:val="single"/>
        </w:rPr>
      </w:pPr>
      <w:bookmarkStart w:id="38" w:name="_Hlk177124982"/>
      <w:r w:rsidRPr="00AA044A">
        <w:rPr>
          <w:rFonts w:asciiTheme="minorHAnsi" w:hAnsiTheme="minorHAnsi" w:cstheme="minorHAnsi"/>
          <w:b/>
          <w:bCs/>
          <w:u w:val="single"/>
        </w:rPr>
        <w:t>Požadované certifikace</w:t>
      </w:r>
    </w:p>
    <w:bookmarkEnd w:id="38"/>
    <w:p w14:paraId="2A33C09A" w14:textId="77777777" w:rsidR="004C12E9" w:rsidRPr="00B046BD" w:rsidRDefault="004C12E9" w:rsidP="004C12E9">
      <w:pPr>
        <w:pStyle w:val="Odstavecseseznamem"/>
        <w:rPr>
          <w:rFonts w:asciiTheme="minorHAnsi" w:hAnsiTheme="minorHAnsi" w:cstheme="minorHAnsi"/>
          <w:b/>
        </w:rPr>
      </w:pPr>
    </w:p>
    <w:p w14:paraId="1E709D9A" w14:textId="77777777" w:rsidR="004C12E9" w:rsidRPr="00B046BD" w:rsidRDefault="004C12E9" w:rsidP="004C12E9">
      <w:pPr>
        <w:pStyle w:val="Zkladntext"/>
        <w:spacing w:after="0"/>
        <w:rPr>
          <w:rFonts w:asciiTheme="minorHAnsi" w:hAnsiTheme="minorHAnsi" w:cstheme="minorHAnsi"/>
          <w:b/>
          <w:bCs/>
        </w:rPr>
      </w:pPr>
      <w:r w:rsidRPr="00B046BD">
        <w:rPr>
          <w:rFonts w:asciiTheme="minorHAnsi" w:hAnsiTheme="minorHAnsi" w:cstheme="minorHAnsi"/>
          <w:b/>
          <w:bCs/>
        </w:rPr>
        <w:t>Navržené řešení musí být schváleno v katalogu eGovernment služeb na úrovni 3</w:t>
      </w:r>
    </w:p>
    <w:p w14:paraId="615AE5A0" w14:textId="77777777" w:rsidR="004C12E9" w:rsidRPr="00B046BD" w:rsidRDefault="004C12E9" w:rsidP="004C12E9">
      <w:pPr>
        <w:pStyle w:val="Zkladntext"/>
        <w:spacing w:after="0"/>
        <w:rPr>
          <w:rFonts w:asciiTheme="minorHAnsi" w:hAnsiTheme="minorHAnsi" w:cstheme="minorHAnsi"/>
          <w:b/>
        </w:rPr>
      </w:pPr>
    </w:p>
    <w:p w14:paraId="77280C4E" w14:textId="77777777" w:rsidR="004C12E9" w:rsidRPr="00B046BD" w:rsidRDefault="004C12E9" w:rsidP="004C12E9">
      <w:pPr>
        <w:rPr>
          <w:rFonts w:cstheme="minorHAnsi"/>
          <w:b/>
          <w:color w:val="000000"/>
          <w:lang w:eastAsia="cs-CZ"/>
        </w:rPr>
      </w:pPr>
      <w:r w:rsidRPr="00B046BD">
        <w:rPr>
          <w:rFonts w:cstheme="minorHAnsi"/>
          <w:b/>
          <w:color w:val="000000"/>
          <w:lang w:eastAsia="cs-CZ"/>
        </w:rPr>
        <w:t>Navržené řešení musí být certifikováno na ověření shody s požadavky v Usnesení vlády České republiky č. 624/2001 Sb. O pravidlech, zásadách a způsobu zabezpečování kontroly užívání počítačových programů.</w:t>
      </w:r>
    </w:p>
    <w:p w14:paraId="566CFCBA" w14:textId="77777777" w:rsidR="004C12E9" w:rsidRPr="00B046BD" w:rsidRDefault="004C12E9" w:rsidP="004C12E9">
      <w:pPr>
        <w:rPr>
          <w:rFonts w:cstheme="minorHAnsi"/>
          <w:b/>
          <w:color w:val="000000"/>
          <w:lang w:eastAsia="cs-CZ"/>
        </w:rPr>
      </w:pPr>
      <w:r w:rsidRPr="00B046BD">
        <w:rPr>
          <w:rFonts w:cstheme="minorHAnsi"/>
          <w:b/>
          <w:color w:val="000000"/>
          <w:lang w:eastAsia="cs-CZ"/>
        </w:rPr>
        <w:t>K nabídce musí být přiložen certifikát vydaný způsobilou certifikační autoritou, potvrzující tuto certifikaci.</w:t>
      </w:r>
    </w:p>
    <w:p w14:paraId="2E285718" w14:textId="77777777" w:rsidR="004C12E9" w:rsidRPr="00B046BD" w:rsidRDefault="004C12E9" w:rsidP="004C12E9">
      <w:pPr>
        <w:rPr>
          <w:rFonts w:cstheme="minorHAnsi"/>
        </w:rPr>
      </w:pPr>
    </w:p>
    <w:p w14:paraId="5CA2004B" w14:textId="77777777" w:rsidR="004C12E9" w:rsidRPr="00B046BD" w:rsidRDefault="004C12E9" w:rsidP="004C12E9">
      <w:pPr>
        <w:pStyle w:val="Zkladntext"/>
        <w:spacing w:after="0"/>
        <w:rPr>
          <w:rFonts w:asciiTheme="minorHAnsi" w:hAnsiTheme="minorHAnsi" w:cstheme="minorHAnsi"/>
          <w:b/>
        </w:rPr>
      </w:pPr>
      <w:r w:rsidRPr="00B046BD">
        <w:rPr>
          <w:rFonts w:asciiTheme="minorHAnsi" w:hAnsiTheme="minorHAnsi" w:cstheme="minorHAnsi"/>
          <w:b/>
        </w:rPr>
        <w:t xml:space="preserve">Navržené řešení musí být certifikováno na proces Správa aktiv (IT </w:t>
      </w:r>
      <w:proofErr w:type="spellStart"/>
      <w:r w:rsidRPr="00B046BD">
        <w:rPr>
          <w:rFonts w:asciiTheme="minorHAnsi" w:hAnsiTheme="minorHAnsi" w:cstheme="minorHAnsi"/>
          <w:b/>
        </w:rPr>
        <w:t>Asset</w:t>
      </w:r>
      <w:proofErr w:type="spellEnd"/>
      <w:r w:rsidRPr="00B046BD">
        <w:rPr>
          <w:rFonts w:asciiTheme="minorHAnsi" w:hAnsiTheme="minorHAnsi" w:cstheme="minorHAnsi"/>
          <w:b/>
        </w:rPr>
        <w:t xml:space="preserve"> Management) dle poslední verze ITIL nebo Pink </w:t>
      </w:r>
      <w:proofErr w:type="spellStart"/>
      <w:r w:rsidRPr="00B046BD">
        <w:rPr>
          <w:rFonts w:asciiTheme="minorHAnsi" w:hAnsiTheme="minorHAnsi" w:cstheme="minorHAnsi"/>
          <w:b/>
        </w:rPr>
        <w:t>Verify</w:t>
      </w:r>
      <w:proofErr w:type="spellEnd"/>
      <w:r w:rsidRPr="00B046BD">
        <w:rPr>
          <w:rFonts w:asciiTheme="minorHAnsi" w:hAnsiTheme="minorHAnsi" w:cstheme="minorHAnsi"/>
          <w:b/>
        </w:rPr>
        <w:t xml:space="preserve"> oprávněnou certifikační autoritou.</w:t>
      </w:r>
    </w:p>
    <w:p w14:paraId="4DF22F83" w14:textId="77777777" w:rsidR="004C12E9" w:rsidRPr="00B046BD" w:rsidRDefault="004C12E9" w:rsidP="004C12E9">
      <w:pPr>
        <w:pStyle w:val="Zkladntext"/>
        <w:spacing w:after="0"/>
        <w:rPr>
          <w:rFonts w:asciiTheme="minorHAnsi" w:hAnsiTheme="minorHAnsi" w:cstheme="minorHAnsi"/>
          <w:b/>
        </w:rPr>
      </w:pPr>
      <w:r w:rsidRPr="00B046BD">
        <w:rPr>
          <w:rFonts w:asciiTheme="minorHAnsi" w:hAnsiTheme="minorHAnsi" w:cstheme="minorHAnsi"/>
          <w:b/>
        </w:rPr>
        <w:t>K nabídce musí být přiložen certifikát vydaný způsobilou certifikační autoritou, potvrzující tento rozsah certifikací.</w:t>
      </w:r>
    </w:p>
    <w:p w14:paraId="5F158E81" w14:textId="77777777" w:rsidR="004C12E9" w:rsidRPr="00B046BD" w:rsidRDefault="004C12E9" w:rsidP="004C12E9">
      <w:pPr>
        <w:pStyle w:val="Zkladntext"/>
        <w:spacing w:after="0"/>
        <w:rPr>
          <w:rFonts w:asciiTheme="minorHAnsi" w:hAnsiTheme="minorHAnsi" w:cstheme="minorHAnsi"/>
          <w:b/>
        </w:rPr>
      </w:pPr>
    </w:p>
    <w:p w14:paraId="5908C381" w14:textId="77777777" w:rsidR="004C12E9" w:rsidRPr="00B046BD" w:rsidRDefault="004C12E9" w:rsidP="004C12E9">
      <w:pPr>
        <w:pStyle w:val="Zkladntext"/>
        <w:spacing w:after="0"/>
        <w:rPr>
          <w:rFonts w:asciiTheme="minorHAnsi" w:hAnsiTheme="minorHAnsi" w:cstheme="minorHAnsi"/>
          <w:b/>
        </w:rPr>
      </w:pPr>
      <w:r w:rsidRPr="00B046BD">
        <w:rPr>
          <w:rFonts w:asciiTheme="minorHAnsi" w:hAnsiTheme="minorHAnsi" w:cstheme="minorHAnsi"/>
          <w:b/>
        </w:rPr>
        <w:t>Navržené řešení musí být certifikováno na proces Správa konfigurace (</w:t>
      </w:r>
      <w:proofErr w:type="spellStart"/>
      <w:r w:rsidRPr="00B046BD">
        <w:rPr>
          <w:rFonts w:asciiTheme="minorHAnsi" w:hAnsiTheme="minorHAnsi" w:cstheme="minorHAnsi"/>
          <w:b/>
        </w:rPr>
        <w:t>Service</w:t>
      </w:r>
      <w:proofErr w:type="spellEnd"/>
      <w:r w:rsidRPr="00B046BD">
        <w:rPr>
          <w:rFonts w:asciiTheme="minorHAnsi" w:hAnsiTheme="minorHAnsi" w:cstheme="minorHAnsi"/>
          <w:b/>
        </w:rPr>
        <w:t xml:space="preserve"> </w:t>
      </w:r>
      <w:proofErr w:type="spellStart"/>
      <w:r w:rsidRPr="00B046BD">
        <w:rPr>
          <w:rFonts w:asciiTheme="minorHAnsi" w:hAnsiTheme="minorHAnsi" w:cstheme="minorHAnsi"/>
          <w:b/>
        </w:rPr>
        <w:t>Configuration</w:t>
      </w:r>
      <w:proofErr w:type="spellEnd"/>
      <w:r w:rsidRPr="00B046BD">
        <w:rPr>
          <w:rFonts w:asciiTheme="minorHAnsi" w:hAnsiTheme="minorHAnsi" w:cstheme="minorHAnsi"/>
          <w:b/>
        </w:rPr>
        <w:t xml:space="preserve"> Management) dle poslední verze ITIL nebo Pink </w:t>
      </w:r>
      <w:proofErr w:type="spellStart"/>
      <w:r w:rsidRPr="00B046BD">
        <w:rPr>
          <w:rFonts w:asciiTheme="minorHAnsi" w:hAnsiTheme="minorHAnsi" w:cstheme="minorHAnsi"/>
          <w:b/>
        </w:rPr>
        <w:t>Verify</w:t>
      </w:r>
      <w:proofErr w:type="spellEnd"/>
      <w:r w:rsidRPr="00B046BD">
        <w:rPr>
          <w:rFonts w:asciiTheme="minorHAnsi" w:hAnsiTheme="minorHAnsi" w:cstheme="minorHAnsi"/>
          <w:b/>
        </w:rPr>
        <w:t xml:space="preserve"> oprávněnou certifikační autoritou.</w:t>
      </w:r>
    </w:p>
    <w:p w14:paraId="40410122" w14:textId="77777777" w:rsidR="004C12E9" w:rsidRPr="00B046BD" w:rsidRDefault="004C12E9" w:rsidP="004C12E9">
      <w:pPr>
        <w:pStyle w:val="Zkladntext"/>
        <w:spacing w:after="0"/>
        <w:rPr>
          <w:rFonts w:asciiTheme="minorHAnsi" w:hAnsiTheme="minorHAnsi" w:cstheme="minorHAnsi"/>
          <w:b/>
          <w:bCs/>
        </w:rPr>
      </w:pPr>
      <w:r w:rsidRPr="00B046BD">
        <w:rPr>
          <w:rFonts w:asciiTheme="minorHAnsi" w:hAnsiTheme="minorHAnsi" w:cstheme="minorHAnsi"/>
          <w:b/>
          <w:bCs/>
        </w:rPr>
        <w:t>K nabídce musí být přiložen certifikát vydaný způsobilou certifikační autoritou, potvrzující tento rozsah certifikací.</w:t>
      </w:r>
    </w:p>
    <w:p w14:paraId="18D543F4" w14:textId="77777777" w:rsidR="004C12E9" w:rsidRPr="00B046BD" w:rsidRDefault="004C12E9" w:rsidP="004C12E9">
      <w:pPr>
        <w:pStyle w:val="Zkladntext"/>
        <w:spacing w:after="0"/>
        <w:rPr>
          <w:rFonts w:asciiTheme="minorHAnsi" w:hAnsiTheme="minorHAnsi" w:cstheme="minorHAnsi"/>
        </w:rPr>
      </w:pPr>
    </w:p>
    <w:p w14:paraId="3E13DBBF" w14:textId="77777777" w:rsidR="004C12E9" w:rsidRPr="00AA044A" w:rsidRDefault="004C12E9" w:rsidP="004C12E9">
      <w:pPr>
        <w:pStyle w:val="Nadpis3"/>
        <w:numPr>
          <w:ilvl w:val="0"/>
          <w:numId w:val="0"/>
        </w:numPr>
        <w:jc w:val="left"/>
        <w:rPr>
          <w:rFonts w:asciiTheme="minorHAnsi" w:hAnsiTheme="minorHAnsi" w:cstheme="minorHAnsi"/>
          <w:sz w:val="24"/>
          <w:szCs w:val="24"/>
          <w:u w:val="single"/>
        </w:rPr>
      </w:pPr>
      <w:r w:rsidRPr="00AA044A">
        <w:rPr>
          <w:rFonts w:asciiTheme="minorHAnsi" w:hAnsiTheme="minorHAnsi" w:cstheme="minorHAnsi"/>
          <w:sz w:val="24"/>
          <w:szCs w:val="24"/>
          <w:u w:val="single"/>
        </w:rPr>
        <w:t>Požadavky na funkcionalitu, podpora procesů</w:t>
      </w:r>
    </w:p>
    <w:p w14:paraId="1AE21125" w14:textId="77777777" w:rsidR="004C12E9" w:rsidRPr="00B046BD" w:rsidRDefault="004C12E9" w:rsidP="004C12E9">
      <w:pPr>
        <w:rPr>
          <w:rFonts w:cstheme="minorHAnsi"/>
        </w:rPr>
      </w:pPr>
      <w:r w:rsidRPr="00B046BD">
        <w:rPr>
          <w:rFonts w:cstheme="minorHAnsi"/>
        </w:rPr>
        <w:t>Řešení pro řízení nákladů spojených s dodávání</w:t>
      </w:r>
      <w:r>
        <w:rPr>
          <w:rFonts w:cstheme="minorHAnsi"/>
        </w:rPr>
        <w:t>m</w:t>
      </w:r>
      <w:r w:rsidRPr="00B046BD">
        <w:rPr>
          <w:rFonts w:cstheme="minorHAnsi"/>
        </w:rPr>
        <w:t xml:space="preserve"> IT služeb:</w:t>
      </w:r>
    </w:p>
    <w:p w14:paraId="6DB87B5A" w14:textId="77777777" w:rsidR="004C12E9" w:rsidRPr="00B046BD" w:rsidRDefault="004C12E9" w:rsidP="004C12E9">
      <w:pPr>
        <w:ind w:left="720"/>
        <w:rPr>
          <w:rFonts w:cstheme="minorHAnsi"/>
        </w:rPr>
      </w:pPr>
      <w:r w:rsidRPr="00B046BD">
        <w:rPr>
          <w:rFonts w:cstheme="minorHAnsi"/>
        </w:rPr>
        <w:lastRenderedPageBreak/>
        <w:t xml:space="preserve">Musí umožnit podporu všech procesů, které </w:t>
      </w:r>
      <w:r>
        <w:rPr>
          <w:rFonts w:cstheme="minorHAnsi"/>
        </w:rPr>
        <w:t>Z</w:t>
      </w:r>
      <w:r w:rsidRPr="00B046BD">
        <w:rPr>
          <w:rFonts w:cstheme="minorHAnsi"/>
        </w:rPr>
        <w:t>adavatel potřebuje pro řízení životního cyklu IT zdrojů souvisejících s provozem IT služeb. Z doporučených procesů ITIL, které musí navržený software podporovat (viz výše), musí být v rámci projektu realizovány procesy a funkce:</w:t>
      </w:r>
    </w:p>
    <w:p w14:paraId="59610D67" w14:textId="77777777" w:rsidR="004C12E9" w:rsidRPr="00B046BD" w:rsidRDefault="004C12E9" w:rsidP="004C12E9">
      <w:pPr>
        <w:numPr>
          <w:ilvl w:val="0"/>
          <w:numId w:val="33"/>
        </w:numPr>
        <w:suppressAutoHyphens/>
        <w:ind w:left="1416"/>
        <w:jc w:val="both"/>
        <w:rPr>
          <w:rFonts w:cstheme="minorHAnsi"/>
          <w:b/>
          <w:bCs/>
        </w:rPr>
      </w:pPr>
      <w:r w:rsidRPr="00B046BD">
        <w:rPr>
          <w:rFonts w:cstheme="minorHAnsi"/>
          <w:b/>
          <w:bCs/>
        </w:rPr>
        <w:t xml:space="preserve">Software </w:t>
      </w:r>
      <w:proofErr w:type="spellStart"/>
      <w:r w:rsidRPr="00B046BD">
        <w:rPr>
          <w:rFonts w:cstheme="minorHAnsi"/>
          <w:b/>
          <w:bCs/>
        </w:rPr>
        <w:t>Asset</w:t>
      </w:r>
      <w:proofErr w:type="spellEnd"/>
      <w:r w:rsidRPr="00B046BD">
        <w:rPr>
          <w:rFonts w:cstheme="minorHAnsi"/>
          <w:b/>
          <w:bCs/>
        </w:rPr>
        <w:t xml:space="preserve"> Management</w:t>
      </w:r>
    </w:p>
    <w:p w14:paraId="7B4BFCDC" w14:textId="77777777" w:rsidR="004C12E9" w:rsidRPr="00B046BD" w:rsidRDefault="004C12E9" w:rsidP="004C12E9">
      <w:pPr>
        <w:ind w:left="1056"/>
        <w:rPr>
          <w:rFonts w:cstheme="minorHAnsi"/>
        </w:rPr>
      </w:pPr>
      <w:r w:rsidRPr="00B046BD">
        <w:rPr>
          <w:rFonts w:cstheme="minorHAnsi"/>
        </w:rPr>
        <w:t>Řízení životního cyklu spojeného se softwarovými aktivy.</w:t>
      </w:r>
    </w:p>
    <w:p w14:paraId="2D3078F6" w14:textId="77777777" w:rsidR="004C12E9" w:rsidRPr="00B046BD" w:rsidRDefault="004C12E9" w:rsidP="004C12E9">
      <w:pPr>
        <w:ind w:left="1056"/>
        <w:rPr>
          <w:rFonts w:cstheme="minorHAnsi"/>
        </w:rPr>
      </w:pPr>
      <w:r w:rsidRPr="00B046BD">
        <w:rPr>
          <w:rFonts w:cstheme="minorHAnsi"/>
        </w:rPr>
        <w:t>Podpora automatizace zjišťování informací o konfiguračních položkách software. Zautomatizovaná podpora operativní práce IT týmu spojená s řešením a udržením softwarové a licenční čistoty.</w:t>
      </w:r>
    </w:p>
    <w:p w14:paraId="379D44B8" w14:textId="77777777" w:rsidR="004C12E9" w:rsidRPr="00B046BD" w:rsidRDefault="004C12E9" w:rsidP="004C12E9">
      <w:pPr>
        <w:numPr>
          <w:ilvl w:val="0"/>
          <w:numId w:val="34"/>
        </w:numPr>
        <w:suppressAutoHyphens/>
        <w:ind w:left="1416"/>
        <w:jc w:val="both"/>
        <w:rPr>
          <w:rFonts w:cstheme="minorHAnsi"/>
          <w:b/>
          <w:bCs/>
        </w:rPr>
      </w:pPr>
      <w:proofErr w:type="spellStart"/>
      <w:r w:rsidRPr="00B046BD">
        <w:rPr>
          <w:rFonts w:cstheme="minorHAnsi"/>
          <w:b/>
          <w:bCs/>
        </w:rPr>
        <w:t>Service</w:t>
      </w:r>
      <w:proofErr w:type="spellEnd"/>
      <w:r w:rsidRPr="00B046BD">
        <w:rPr>
          <w:rFonts w:cstheme="minorHAnsi"/>
          <w:b/>
          <w:bCs/>
        </w:rPr>
        <w:t xml:space="preserve"> </w:t>
      </w:r>
      <w:proofErr w:type="spellStart"/>
      <w:r w:rsidRPr="00B046BD">
        <w:rPr>
          <w:rFonts w:cstheme="minorHAnsi"/>
          <w:b/>
          <w:bCs/>
        </w:rPr>
        <w:t>Configuration</w:t>
      </w:r>
      <w:proofErr w:type="spellEnd"/>
      <w:r w:rsidRPr="00B046BD">
        <w:rPr>
          <w:rFonts w:cstheme="minorHAnsi"/>
          <w:b/>
          <w:bCs/>
        </w:rPr>
        <w:t xml:space="preserve"> Management</w:t>
      </w:r>
    </w:p>
    <w:p w14:paraId="27620808" w14:textId="77777777" w:rsidR="004C12E9" w:rsidRPr="00B046BD" w:rsidRDefault="004C12E9" w:rsidP="004C12E9">
      <w:pPr>
        <w:ind w:left="1056"/>
        <w:rPr>
          <w:rFonts w:cstheme="minorHAnsi"/>
        </w:rPr>
      </w:pPr>
      <w:r w:rsidRPr="00B046BD">
        <w:rPr>
          <w:rFonts w:cstheme="minorHAnsi"/>
        </w:rPr>
        <w:t xml:space="preserve">Podpora správy konfigurační databáze. Je umožněno sledování vazby a vzájemné závislosti mezi konfiguračními položkami a uchovávána historie konfiguračních položek. </w:t>
      </w:r>
    </w:p>
    <w:p w14:paraId="76DAF5CB" w14:textId="77777777" w:rsidR="004C12E9" w:rsidRPr="00B046BD" w:rsidRDefault="004C12E9" w:rsidP="004C12E9">
      <w:pPr>
        <w:ind w:left="1056"/>
        <w:rPr>
          <w:rFonts w:cstheme="minorHAnsi"/>
        </w:rPr>
      </w:pPr>
      <w:r w:rsidRPr="00B046BD">
        <w:rPr>
          <w:rFonts w:cstheme="minorHAnsi"/>
        </w:rPr>
        <w:t>Zadavatel požaduje vizualizaci mapy závislostí vazeb přímo v aplikaci v prostředí internetového prohlížeče.</w:t>
      </w:r>
    </w:p>
    <w:p w14:paraId="4914533F" w14:textId="77777777" w:rsidR="004C12E9" w:rsidRPr="00B046BD" w:rsidRDefault="004C12E9" w:rsidP="004C12E9">
      <w:pPr>
        <w:ind w:left="708"/>
        <w:rPr>
          <w:rFonts w:cstheme="minorHAnsi"/>
        </w:rPr>
      </w:pPr>
      <w:r w:rsidRPr="00B046BD">
        <w:rPr>
          <w:rFonts w:cstheme="minorHAnsi"/>
        </w:rPr>
        <w:t>Zadavatel požaduje možnost vytváření neomezeného počtu vazeb mezi konfiguračními položkami s možností tvorby vlastních typů vazeb.</w:t>
      </w:r>
    </w:p>
    <w:p w14:paraId="2BCA844F" w14:textId="77777777" w:rsidR="004C12E9" w:rsidRPr="00B046BD" w:rsidRDefault="004C12E9" w:rsidP="004C12E9">
      <w:pPr>
        <w:ind w:left="708"/>
        <w:rPr>
          <w:rFonts w:cstheme="minorHAnsi"/>
        </w:rPr>
      </w:pPr>
      <w:r w:rsidRPr="00B046BD">
        <w:rPr>
          <w:rFonts w:cstheme="minorHAnsi"/>
        </w:rPr>
        <w:t>Z důvodu využití produktu v agendách kybernetické bezpečnosti Zadavatel požaduje využití produktu dle Vyhlášky č. 82/2018 Sb. Příloha 1 (automatické propisování hodnot Důvěryhodnost, Integrita, Dostupnost napříč strukturou konfigurační databáze)</w:t>
      </w:r>
    </w:p>
    <w:p w14:paraId="655C3AD8" w14:textId="77777777" w:rsidR="00421F13" w:rsidRDefault="00421F13" w:rsidP="004C12E9">
      <w:pPr>
        <w:pStyle w:val="Nadpis3"/>
        <w:numPr>
          <w:ilvl w:val="0"/>
          <w:numId w:val="0"/>
        </w:numPr>
        <w:ind w:firstLine="360"/>
        <w:jc w:val="left"/>
        <w:rPr>
          <w:rFonts w:asciiTheme="minorHAnsi" w:hAnsiTheme="minorHAnsi" w:cstheme="minorHAnsi"/>
          <w:sz w:val="24"/>
          <w:szCs w:val="24"/>
          <w:u w:val="single"/>
        </w:rPr>
      </w:pPr>
    </w:p>
    <w:p w14:paraId="7DBABECB" w14:textId="61FDEC39" w:rsidR="004C12E9" w:rsidRPr="00AA044A" w:rsidRDefault="004C12E9" w:rsidP="004C12E9">
      <w:pPr>
        <w:pStyle w:val="Nadpis3"/>
        <w:numPr>
          <w:ilvl w:val="0"/>
          <w:numId w:val="0"/>
        </w:numPr>
        <w:ind w:firstLine="360"/>
        <w:jc w:val="left"/>
        <w:rPr>
          <w:rFonts w:asciiTheme="minorHAnsi" w:hAnsiTheme="minorHAnsi" w:cstheme="minorHAnsi"/>
          <w:sz w:val="24"/>
          <w:szCs w:val="24"/>
          <w:u w:val="single"/>
        </w:rPr>
      </w:pPr>
      <w:r w:rsidRPr="00AA044A">
        <w:rPr>
          <w:rFonts w:asciiTheme="minorHAnsi" w:hAnsiTheme="minorHAnsi" w:cstheme="minorHAnsi"/>
          <w:sz w:val="24"/>
          <w:szCs w:val="24"/>
          <w:u w:val="single"/>
        </w:rPr>
        <w:t>Minimální vlastnosti administrace řešení</w:t>
      </w:r>
    </w:p>
    <w:p w14:paraId="00367686" w14:textId="77777777" w:rsidR="004C12E9" w:rsidRPr="00B046BD" w:rsidRDefault="004C12E9" w:rsidP="004C12E9">
      <w:pPr>
        <w:ind w:firstLine="360"/>
        <w:rPr>
          <w:rFonts w:cstheme="minorHAnsi"/>
        </w:rPr>
      </w:pPr>
      <w:r w:rsidRPr="00B046BD">
        <w:rPr>
          <w:rFonts w:cstheme="minorHAnsi"/>
        </w:rPr>
        <w:t>Zadavatel požaduje:</w:t>
      </w:r>
    </w:p>
    <w:p w14:paraId="446DA10F" w14:textId="77777777" w:rsidR="004C12E9" w:rsidRPr="00B046BD" w:rsidRDefault="004C12E9" w:rsidP="004C12E9">
      <w:pPr>
        <w:numPr>
          <w:ilvl w:val="0"/>
          <w:numId w:val="28"/>
        </w:numPr>
        <w:suppressAutoHyphens/>
        <w:jc w:val="both"/>
        <w:rPr>
          <w:rFonts w:cstheme="minorHAnsi"/>
        </w:rPr>
      </w:pPr>
      <w:r w:rsidRPr="00B046BD">
        <w:rPr>
          <w:rFonts w:cstheme="minorHAnsi"/>
        </w:rPr>
        <w:t>Přidávání a odebírání uživatelů a jejich zařazování do skupin.</w:t>
      </w:r>
    </w:p>
    <w:p w14:paraId="3CC8A700" w14:textId="77777777" w:rsidR="004C12E9" w:rsidRPr="00B046BD" w:rsidRDefault="004C12E9" w:rsidP="004C12E9">
      <w:pPr>
        <w:numPr>
          <w:ilvl w:val="0"/>
          <w:numId w:val="28"/>
        </w:numPr>
        <w:suppressAutoHyphens/>
        <w:jc w:val="both"/>
        <w:rPr>
          <w:rFonts w:cstheme="minorHAnsi"/>
        </w:rPr>
      </w:pPr>
      <w:r w:rsidRPr="00B046BD">
        <w:rPr>
          <w:rFonts w:cstheme="minorHAnsi"/>
        </w:rPr>
        <w:t>Přidávání a odebírání skupin, přidávání uživatelských rolí.</w:t>
      </w:r>
    </w:p>
    <w:p w14:paraId="78BB7819" w14:textId="77777777" w:rsidR="004C12E9" w:rsidRPr="00B046BD" w:rsidRDefault="004C12E9" w:rsidP="004C12E9">
      <w:pPr>
        <w:numPr>
          <w:ilvl w:val="0"/>
          <w:numId w:val="28"/>
        </w:numPr>
        <w:suppressAutoHyphens/>
        <w:jc w:val="both"/>
        <w:rPr>
          <w:rFonts w:cstheme="minorHAnsi"/>
        </w:rPr>
      </w:pPr>
      <w:r w:rsidRPr="00B046BD">
        <w:rPr>
          <w:rFonts w:cstheme="minorHAnsi"/>
        </w:rPr>
        <w:t>Nastavení přístupových práv k jednotlivým objektům.</w:t>
      </w:r>
    </w:p>
    <w:p w14:paraId="4AFB53C3" w14:textId="77777777" w:rsidR="004C12E9" w:rsidRPr="00B046BD" w:rsidRDefault="004C12E9" w:rsidP="004C12E9">
      <w:pPr>
        <w:numPr>
          <w:ilvl w:val="0"/>
          <w:numId w:val="28"/>
        </w:numPr>
        <w:suppressAutoHyphens/>
        <w:jc w:val="both"/>
        <w:rPr>
          <w:rFonts w:cstheme="minorHAnsi"/>
        </w:rPr>
      </w:pPr>
      <w:r w:rsidRPr="00B046BD">
        <w:rPr>
          <w:rFonts w:cstheme="minorHAnsi"/>
        </w:rPr>
        <w:t>Nastavení přístupových práv k částem používané struktury umístění majetku</w:t>
      </w:r>
    </w:p>
    <w:p w14:paraId="26C94346" w14:textId="77777777" w:rsidR="004C12E9" w:rsidRPr="00B046BD" w:rsidRDefault="004C12E9" w:rsidP="004C12E9">
      <w:pPr>
        <w:ind w:left="360"/>
        <w:rPr>
          <w:rFonts w:cstheme="minorHAnsi"/>
        </w:rPr>
      </w:pPr>
    </w:p>
    <w:p w14:paraId="12268955" w14:textId="77777777" w:rsidR="004C12E9" w:rsidRPr="00AA044A" w:rsidRDefault="004C12E9" w:rsidP="004C12E9">
      <w:pPr>
        <w:pStyle w:val="Nadpis3"/>
        <w:numPr>
          <w:ilvl w:val="0"/>
          <w:numId w:val="0"/>
        </w:numPr>
        <w:ind w:left="1080" w:hanging="720"/>
        <w:jc w:val="left"/>
        <w:rPr>
          <w:rFonts w:asciiTheme="minorHAnsi" w:hAnsiTheme="minorHAnsi" w:cstheme="minorHAnsi"/>
          <w:sz w:val="24"/>
          <w:szCs w:val="24"/>
          <w:u w:val="single"/>
        </w:rPr>
      </w:pPr>
      <w:r w:rsidRPr="00AA044A">
        <w:rPr>
          <w:rFonts w:asciiTheme="minorHAnsi" w:hAnsiTheme="minorHAnsi" w:cstheme="minorHAnsi"/>
          <w:sz w:val="24"/>
          <w:szCs w:val="24"/>
          <w:u w:val="single"/>
        </w:rPr>
        <w:t>Integrace s aplikacemi třetích stran</w:t>
      </w:r>
    </w:p>
    <w:p w14:paraId="6B6F3E7E" w14:textId="77777777" w:rsidR="004C12E9" w:rsidRPr="00B046BD" w:rsidRDefault="004C12E9" w:rsidP="004C12E9">
      <w:pPr>
        <w:ind w:firstLine="360"/>
        <w:rPr>
          <w:rFonts w:cstheme="minorHAnsi"/>
        </w:rPr>
      </w:pPr>
      <w:r w:rsidRPr="00B046BD">
        <w:rPr>
          <w:rFonts w:cstheme="minorHAnsi"/>
        </w:rPr>
        <w:t>Zadavatel požaduje:</w:t>
      </w:r>
    </w:p>
    <w:p w14:paraId="25BD65F4" w14:textId="77777777" w:rsidR="004C12E9" w:rsidRPr="00B046BD" w:rsidRDefault="004C12E9" w:rsidP="004C12E9">
      <w:pPr>
        <w:numPr>
          <w:ilvl w:val="0"/>
          <w:numId w:val="28"/>
        </w:numPr>
        <w:suppressAutoHyphens/>
        <w:jc w:val="both"/>
        <w:rPr>
          <w:rFonts w:cstheme="minorHAnsi"/>
        </w:rPr>
      </w:pPr>
      <w:r w:rsidRPr="00B046BD">
        <w:rPr>
          <w:rFonts w:cstheme="minorHAnsi"/>
        </w:rPr>
        <w:t xml:space="preserve">Nativní integrace s Microsoft </w:t>
      </w:r>
      <w:proofErr w:type="spellStart"/>
      <w:r w:rsidRPr="00B046BD">
        <w:rPr>
          <w:rFonts w:cstheme="minorHAnsi"/>
        </w:rPr>
        <w:t>Active</w:t>
      </w:r>
      <w:proofErr w:type="spellEnd"/>
      <w:r w:rsidRPr="00B046BD">
        <w:rPr>
          <w:rFonts w:cstheme="minorHAnsi"/>
        </w:rPr>
        <w:t xml:space="preserve"> </w:t>
      </w:r>
      <w:proofErr w:type="spellStart"/>
      <w:r w:rsidRPr="00B046BD">
        <w:rPr>
          <w:rFonts w:cstheme="minorHAnsi"/>
        </w:rPr>
        <w:t>Directory</w:t>
      </w:r>
      <w:proofErr w:type="spellEnd"/>
      <w:r w:rsidRPr="00B046BD">
        <w:rPr>
          <w:rFonts w:cstheme="minorHAnsi"/>
        </w:rPr>
        <w:t>. Automatické načítání vztahu zaměstnance a jeho nadřízeného. Automatické načítaní informací o PC.</w:t>
      </w:r>
    </w:p>
    <w:p w14:paraId="6DFD16FB" w14:textId="77777777" w:rsidR="004C12E9" w:rsidRPr="00B046BD" w:rsidRDefault="004C12E9" w:rsidP="004C12E9">
      <w:pPr>
        <w:numPr>
          <w:ilvl w:val="0"/>
          <w:numId w:val="28"/>
        </w:numPr>
        <w:suppressAutoHyphens/>
        <w:jc w:val="both"/>
        <w:rPr>
          <w:rFonts w:cstheme="minorHAnsi"/>
        </w:rPr>
      </w:pPr>
      <w:r w:rsidRPr="00B046BD">
        <w:rPr>
          <w:rFonts w:cstheme="minorHAnsi"/>
        </w:rPr>
        <w:t xml:space="preserve">Nativní integrace s Microsoft </w:t>
      </w:r>
      <w:proofErr w:type="spellStart"/>
      <w:r w:rsidRPr="00B046BD">
        <w:rPr>
          <w:rFonts w:cstheme="minorHAnsi"/>
        </w:rPr>
        <w:t>Entra</w:t>
      </w:r>
      <w:proofErr w:type="spellEnd"/>
      <w:r w:rsidRPr="00B046BD">
        <w:rPr>
          <w:rFonts w:cstheme="minorHAnsi"/>
        </w:rPr>
        <w:t xml:space="preserve"> ID</w:t>
      </w:r>
    </w:p>
    <w:p w14:paraId="2167971E" w14:textId="77777777" w:rsidR="004C12E9" w:rsidRPr="00B046BD" w:rsidRDefault="004C12E9" w:rsidP="004C12E9">
      <w:pPr>
        <w:numPr>
          <w:ilvl w:val="0"/>
          <w:numId w:val="28"/>
        </w:numPr>
        <w:suppressAutoHyphens/>
        <w:jc w:val="both"/>
        <w:rPr>
          <w:rFonts w:cstheme="minorHAnsi"/>
        </w:rPr>
      </w:pPr>
      <w:r w:rsidRPr="00B046BD">
        <w:rPr>
          <w:rFonts w:cstheme="minorHAnsi"/>
        </w:rPr>
        <w:t xml:space="preserve">Integrace s nástroji pro správu pracovních stanic (VNC, </w:t>
      </w:r>
      <w:proofErr w:type="spellStart"/>
      <w:proofErr w:type="gramStart"/>
      <w:r w:rsidRPr="00B046BD">
        <w:rPr>
          <w:rFonts w:cstheme="minorHAnsi"/>
        </w:rPr>
        <w:t>RemoteDesktop</w:t>
      </w:r>
      <w:proofErr w:type="spellEnd"/>
      <w:r w:rsidRPr="00B046BD">
        <w:rPr>
          <w:rFonts w:cstheme="minorHAnsi"/>
        </w:rPr>
        <w:t>,</w:t>
      </w:r>
      <w:proofErr w:type="gramEnd"/>
      <w:r w:rsidRPr="00B046BD">
        <w:rPr>
          <w:rFonts w:cstheme="minorHAnsi"/>
        </w:rPr>
        <w:t xml:space="preserve"> apod.).</w:t>
      </w:r>
    </w:p>
    <w:p w14:paraId="1E1D1E29" w14:textId="77777777" w:rsidR="004C12E9" w:rsidRPr="00B046BD" w:rsidRDefault="004C12E9" w:rsidP="004C12E9">
      <w:pPr>
        <w:numPr>
          <w:ilvl w:val="0"/>
          <w:numId w:val="28"/>
        </w:numPr>
        <w:suppressAutoHyphens/>
        <w:jc w:val="both"/>
        <w:rPr>
          <w:rFonts w:cstheme="minorHAnsi"/>
        </w:rPr>
      </w:pPr>
      <w:r w:rsidRPr="00B046BD">
        <w:rPr>
          <w:rFonts w:cstheme="minorHAnsi"/>
        </w:rPr>
        <w:t>Import a export dat z Microsoft Excel.</w:t>
      </w:r>
    </w:p>
    <w:p w14:paraId="5E1AD094" w14:textId="77777777" w:rsidR="004C12E9" w:rsidRPr="00B046BD" w:rsidRDefault="004C12E9" w:rsidP="004C12E9">
      <w:pPr>
        <w:numPr>
          <w:ilvl w:val="0"/>
          <w:numId w:val="28"/>
        </w:numPr>
        <w:suppressAutoHyphens/>
        <w:jc w:val="both"/>
        <w:rPr>
          <w:rFonts w:cstheme="minorHAnsi"/>
        </w:rPr>
      </w:pPr>
      <w:r w:rsidRPr="00B046BD">
        <w:rPr>
          <w:rFonts w:cstheme="minorHAnsi"/>
        </w:rPr>
        <w:t>Integrace na poštovní server pomocí protokolu SMTP (pro odesílání oznámení a upozornění)</w:t>
      </w:r>
    </w:p>
    <w:p w14:paraId="45C094C2" w14:textId="503C5405" w:rsidR="004C12E9" w:rsidRDefault="004C12E9" w:rsidP="004C12E9">
      <w:pPr>
        <w:pStyle w:val="Nadpis3"/>
        <w:numPr>
          <w:ilvl w:val="0"/>
          <w:numId w:val="0"/>
        </w:numPr>
        <w:ind w:left="1080" w:hanging="720"/>
        <w:jc w:val="left"/>
        <w:rPr>
          <w:rFonts w:asciiTheme="minorHAnsi" w:hAnsiTheme="minorHAnsi" w:cstheme="minorHAnsi"/>
          <w:sz w:val="24"/>
          <w:szCs w:val="24"/>
        </w:rPr>
      </w:pPr>
    </w:p>
    <w:p w14:paraId="0F2A4CBB" w14:textId="77777777" w:rsidR="004C12E9" w:rsidRPr="00AA044A" w:rsidRDefault="004C12E9" w:rsidP="004C12E9">
      <w:pPr>
        <w:pStyle w:val="Nadpis3"/>
        <w:numPr>
          <w:ilvl w:val="0"/>
          <w:numId w:val="0"/>
        </w:numPr>
        <w:ind w:left="1080" w:hanging="720"/>
        <w:jc w:val="left"/>
        <w:rPr>
          <w:rFonts w:asciiTheme="minorHAnsi" w:hAnsiTheme="minorHAnsi" w:cstheme="minorHAnsi"/>
          <w:sz w:val="24"/>
          <w:szCs w:val="24"/>
          <w:u w:val="single"/>
        </w:rPr>
      </w:pPr>
      <w:r w:rsidRPr="00AA044A">
        <w:rPr>
          <w:rFonts w:asciiTheme="minorHAnsi" w:hAnsiTheme="minorHAnsi" w:cstheme="minorHAnsi"/>
          <w:sz w:val="24"/>
          <w:szCs w:val="24"/>
          <w:u w:val="single"/>
        </w:rPr>
        <w:t>Technické předpoklady</w:t>
      </w:r>
    </w:p>
    <w:p w14:paraId="64CE61EC" w14:textId="77777777" w:rsidR="004C12E9" w:rsidRPr="00B046BD" w:rsidRDefault="004C12E9" w:rsidP="004C12E9">
      <w:pPr>
        <w:numPr>
          <w:ilvl w:val="0"/>
          <w:numId w:val="28"/>
        </w:numPr>
        <w:suppressAutoHyphens/>
        <w:jc w:val="both"/>
        <w:rPr>
          <w:rFonts w:cstheme="minorHAnsi"/>
        </w:rPr>
      </w:pPr>
      <w:r w:rsidRPr="00B046BD">
        <w:rPr>
          <w:rFonts w:cstheme="minorHAnsi"/>
        </w:rPr>
        <w:t xml:space="preserve">Využití databáze MS SQL pro ukládání dat </w:t>
      </w:r>
      <w:r w:rsidRPr="00B046BD">
        <w:rPr>
          <w:rStyle w:val="Siln"/>
          <w:rFonts w:cstheme="minorHAnsi"/>
          <w:color w:val="000000"/>
          <w:sz w:val="22"/>
          <w:szCs w:val="22"/>
        </w:rPr>
        <w:t xml:space="preserve">Microsoft SQL Server/Azure SQL v podporované verzi dle životního cyklu produktů Microsoft (všechny edice vč. Express </w:t>
      </w:r>
      <w:proofErr w:type="spellStart"/>
      <w:r w:rsidRPr="00B046BD">
        <w:rPr>
          <w:rStyle w:val="Siln"/>
          <w:rFonts w:cstheme="minorHAnsi"/>
          <w:color w:val="000000"/>
          <w:sz w:val="22"/>
          <w:szCs w:val="22"/>
        </w:rPr>
        <w:t>Edition</w:t>
      </w:r>
      <w:proofErr w:type="spellEnd"/>
      <w:r w:rsidRPr="00B046BD">
        <w:rPr>
          <w:rStyle w:val="Siln"/>
          <w:rFonts w:cstheme="minorHAnsi"/>
          <w:color w:val="000000"/>
          <w:sz w:val="22"/>
          <w:szCs w:val="22"/>
        </w:rPr>
        <w:t xml:space="preserve">) - </w:t>
      </w:r>
      <w:r w:rsidRPr="00B046BD">
        <w:rPr>
          <w:rFonts w:cstheme="minorHAnsi"/>
        </w:rPr>
        <w:t>(dodávka databáze není součástí poptávky).</w:t>
      </w:r>
    </w:p>
    <w:p w14:paraId="5C8F7938" w14:textId="77777777" w:rsidR="004C12E9" w:rsidRPr="00B046BD" w:rsidRDefault="004C12E9" w:rsidP="004C12E9">
      <w:pPr>
        <w:numPr>
          <w:ilvl w:val="0"/>
          <w:numId w:val="28"/>
        </w:numPr>
        <w:rPr>
          <w:rFonts w:cstheme="minorHAnsi"/>
          <w:color w:val="000000"/>
          <w:sz w:val="20"/>
          <w:szCs w:val="20"/>
          <w:lang w:eastAsia="cs-CZ"/>
        </w:rPr>
      </w:pPr>
      <w:r w:rsidRPr="00B046BD">
        <w:rPr>
          <w:rFonts w:cstheme="minorHAnsi"/>
          <w:color w:val="000000"/>
          <w:sz w:val="22"/>
          <w:szCs w:val="22"/>
        </w:rPr>
        <w:t xml:space="preserve">Operační systém </w:t>
      </w:r>
      <w:r w:rsidRPr="00B046BD">
        <w:rPr>
          <w:rStyle w:val="Siln"/>
          <w:rFonts w:cstheme="minorHAnsi"/>
          <w:color w:val="000000"/>
          <w:sz w:val="22"/>
          <w:szCs w:val="22"/>
        </w:rPr>
        <w:t>Microsoft Windows Server v podporované verzi dle životního cyklu produktů Microsoft (není součástí poptávky)</w:t>
      </w:r>
    </w:p>
    <w:p w14:paraId="072A350F" w14:textId="77777777" w:rsidR="004C12E9" w:rsidRPr="00B046BD" w:rsidRDefault="004C12E9" w:rsidP="004C12E9">
      <w:pPr>
        <w:numPr>
          <w:ilvl w:val="0"/>
          <w:numId w:val="28"/>
        </w:numPr>
        <w:suppressAutoHyphens/>
        <w:jc w:val="both"/>
        <w:rPr>
          <w:rStyle w:val="Siln"/>
          <w:rFonts w:cstheme="minorHAnsi"/>
          <w:b w:val="0"/>
          <w:bCs w:val="0"/>
        </w:rPr>
      </w:pPr>
      <w:r w:rsidRPr="00B046BD">
        <w:rPr>
          <w:rFonts w:cstheme="minorHAnsi"/>
          <w:color w:val="000000"/>
          <w:sz w:val="22"/>
          <w:szCs w:val="22"/>
        </w:rPr>
        <w:t xml:space="preserve">MS IIS server </w:t>
      </w:r>
      <w:r w:rsidRPr="00B046BD">
        <w:rPr>
          <w:rStyle w:val="Siln"/>
          <w:rFonts w:cstheme="minorHAnsi"/>
          <w:color w:val="000000"/>
          <w:sz w:val="22"/>
          <w:szCs w:val="22"/>
        </w:rPr>
        <w:t>viz Windows server (není součástí poptávky)</w:t>
      </w:r>
    </w:p>
    <w:p w14:paraId="79424082" w14:textId="77777777" w:rsidR="004C12E9" w:rsidRPr="00B046BD" w:rsidRDefault="004C12E9" w:rsidP="004C12E9">
      <w:pPr>
        <w:numPr>
          <w:ilvl w:val="0"/>
          <w:numId w:val="28"/>
        </w:numPr>
        <w:suppressAutoHyphens/>
        <w:jc w:val="both"/>
        <w:rPr>
          <w:rStyle w:val="Siln"/>
          <w:rFonts w:cstheme="minorHAnsi"/>
          <w:b w:val="0"/>
          <w:bCs w:val="0"/>
        </w:rPr>
      </w:pPr>
      <w:r w:rsidRPr="00B046BD">
        <w:rPr>
          <w:rStyle w:val="Siln"/>
          <w:rFonts w:cstheme="minorHAnsi"/>
          <w:color w:val="000000"/>
          <w:sz w:val="22"/>
          <w:szCs w:val="22"/>
        </w:rPr>
        <w:t xml:space="preserve">Možnost provozu systému pomocí Azure </w:t>
      </w:r>
      <w:proofErr w:type="spellStart"/>
      <w:r w:rsidRPr="00B046BD">
        <w:rPr>
          <w:rStyle w:val="Siln"/>
          <w:rFonts w:cstheme="minorHAnsi"/>
          <w:color w:val="000000"/>
          <w:sz w:val="22"/>
          <w:szCs w:val="22"/>
        </w:rPr>
        <w:t>App</w:t>
      </w:r>
      <w:proofErr w:type="spellEnd"/>
      <w:r w:rsidRPr="00B046BD">
        <w:rPr>
          <w:rStyle w:val="Siln"/>
          <w:rFonts w:cstheme="minorHAnsi"/>
          <w:color w:val="000000"/>
          <w:sz w:val="22"/>
          <w:szCs w:val="22"/>
        </w:rPr>
        <w:t xml:space="preserve"> </w:t>
      </w:r>
      <w:proofErr w:type="spellStart"/>
      <w:r w:rsidRPr="00B046BD">
        <w:rPr>
          <w:rStyle w:val="Siln"/>
          <w:rFonts w:cstheme="minorHAnsi"/>
          <w:color w:val="000000"/>
          <w:sz w:val="22"/>
          <w:szCs w:val="22"/>
        </w:rPr>
        <w:t>Service</w:t>
      </w:r>
      <w:proofErr w:type="spellEnd"/>
    </w:p>
    <w:p w14:paraId="7DB1C70A" w14:textId="77777777" w:rsidR="004C12E9" w:rsidRPr="00B046BD" w:rsidRDefault="004C12E9" w:rsidP="004C12E9">
      <w:pPr>
        <w:rPr>
          <w:rStyle w:val="Siln"/>
          <w:rFonts w:cstheme="minorHAnsi"/>
          <w:b w:val="0"/>
          <w:color w:val="000000"/>
          <w:sz w:val="22"/>
          <w:szCs w:val="22"/>
        </w:rPr>
      </w:pPr>
    </w:p>
    <w:p w14:paraId="282DC8BD" w14:textId="77777777" w:rsidR="004C12E9" w:rsidRPr="00B046BD" w:rsidRDefault="004C12E9" w:rsidP="004C12E9">
      <w:pPr>
        <w:rPr>
          <w:rFonts w:cstheme="minorHAnsi"/>
        </w:rPr>
      </w:pPr>
      <w:r w:rsidRPr="00B046BD">
        <w:rPr>
          <w:rFonts w:cstheme="minorHAnsi"/>
        </w:rPr>
        <w:lastRenderedPageBreak/>
        <w:t>Kompatibilita pro volitelnou integraci s dalšími SW produkty:</w:t>
      </w:r>
    </w:p>
    <w:p w14:paraId="7F7AC91B" w14:textId="77777777" w:rsidR="004C12E9" w:rsidRPr="00B046BD" w:rsidRDefault="004C12E9" w:rsidP="004C12E9">
      <w:pPr>
        <w:numPr>
          <w:ilvl w:val="0"/>
          <w:numId w:val="28"/>
        </w:numPr>
        <w:suppressAutoHyphens/>
        <w:jc w:val="both"/>
        <w:rPr>
          <w:rStyle w:val="Siln"/>
          <w:rFonts w:cstheme="minorHAnsi"/>
        </w:rPr>
      </w:pPr>
      <w:r w:rsidRPr="00B046BD">
        <w:rPr>
          <w:rStyle w:val="Siln"/>
          <w:rFonts w:cstheme="minorHAnsi"/>
        </w:rPr>
        <w:t xml:space="preserve">MS </w:t>
      </w:r>
      <w:proofErr w:type="spellStart"/>
      <w:r w:rsidRPr="00B046BD">
        <w:rPr>
          <w:rStyle w:val="Siln"/>
          <w:rFonts w:cstheme="minorHAnsi"/>
        </w:rPr>
        <w:t>InTune</w:t>
      </w:r>
      <w:proofErr w:type="spellEnd"/>
      <w:r w:rsidRPr="00B046BD">
        <w:rPr>
          <w:rStyle w:val="Siln"/>
          <w:rFonts w:cstheme="minorHAnsi"/>
        </w:rPr>
        <w:t xml:space="preserve"> / MS SCCM (není součástí poptávky)</w:t>
      </w:r>
    </w:p>
    <w:p w14:paraId="248217D5" w14:textId="77777777" w:rsidR="004C12E9" w:rsidRPr="00B046BD" w:rsidRDefault="004C12E9" w:rsidP="004C12E9">
      <w:pPr>
        <w:numPr>
          <w:ilvl w:val="0"/>
          <w:numId w:val="28"/>
        </w:numPr>
        <w:suppressAutoHyphens/>
        <w:jc w:val="both"/>
        <w:rPr>
          <w:rFonts w:cstheme="minorHAnsi"/>
          <w:b/>
          <w:bCs/>
        </w:rPr>
      </w:pPr>
      <w:r w:rsidRPr="00B046BD">
        <w:rPr>
          <w:rStyle w:val="Siln"/>
          <w:rFonts w:cstheme="minorHAnsi"/>
        </w:rPr>
        <w:t>Integrace pomocí CSV souborů na účetní či ERP systémy</w:t>
      </w:r>
    </w:p>
    <w:p w14:paraId="2DD90625" w14:textId="77777777" w:rsidR="004C12E9" w:rsidRPr="00B046BD" w:rsidRDefault="004C12E9" w:rsidP="004C12E9">
      <w:pPr>
        <w:pStyle w:val="Odstavecseseznamem1"/>
        <w:suppressAutoHyphens w:val="0"/>
        <w:spacing w:after="0"/>
        <w:ind w:left="0"/>
        <w:jc w:val="left"/>
        <w:rPr>
          <w:rFonts w:asciiTheme="minorHAnsi" w:hAnsiTheme="minorHAnsi" w:cstheme="minorHAnsi"/>
          <w:sz w:val="24"/>
        </w:rPr>
      </w:pPr>
    </w:p>
    <w:p w14:paraId="2AAAC84A" w14:textId="77777777" w:rsidR="009B1142" w:rsidRPr="009B1142" w:rsidRDefault="009B1142" w:rsidP="009B1142">
      <w:pPr>
        <w:jc w:val="both"/>
        <w:rPr>
          <w:rFonts w:cstheme="minorHAnsi"/>
        </w:rPr>
      </w:pPr>
      <w:r w:rsidRPr="009B1142">
        <w:rPr>
          <w:rFonts w:cstheme="minorHAnsi"/>
          <w:i/>
          <w:iCs/>
        </w:rPr>
        <w:t xml:space="preserve">Všechny požadavky Veřejné zakázky, zanesené </w:t>
      </w:r>
      <w:r>
        <w:rPr>
          <w:rFonts w:cstheme="minorHAnsi"/>
          <w:i/>
          <w:iCs/>
        </w:rPr>
        <w:t>v přílohách této smlouvy</w:t>
      </w:r>
      <w:r w:rsidRPr="009B1142">
        <w:rPr>
          <w:rFonts w:cstheme="minorHAnsi"/>
          <w:i/>
          <w:iCs/>
        </w:rPr>
        <w:t>, obsah</w:t>
      </w:r>
      <w:r>
        <w:rPr>
          <w:rFonts w:cstheme="minorHAnsi"/>
          <w:i/>
          <w:iCs/>
        </w:rPr>
        <w:t>oval</w:t>
      </w:r>
      <w:r w:rsidRPr="009B1142">
        <w:rPr>
          <w:rFonts w:cstheme="minorHAnsi"/>
          <w:i/>
          <w:iCs/>
        </w:rPr>
        <w:t xml:space="preserve"> systém ke dni podání nabídky.</w:t>
      </w:r>
    </w:p>
    <w:p w14:paraId="74D28563" w14:textId="77777777" w:rsidR="009B1142" w:rsidRPr="009B1142" w:rsidRDefault="009B1142" w:rsidP="009B1142">
      <w:pPr>
        <w:jc w:val="both"/>
        <w:rPr>
          <w:rFonts w:cstheme="minorHAnsi"/>
        </w:rPr>
      </w:pPr>
      <w:r w:rsidRPr="009B1142">
        <w:rPr>
          <w:rFonts w:cstheme="minorHAnsi"/>
          <w:i/>
          <w:iCs/>
        </w:rPr>
        <w:t>V případě budoucích požadavků Nabyvatele na rozvoj systému, po uzavření této Smlouvy o poskytnutí licence, budou tyto požadavky řešeny Ad-</w:t>
      </w:r>
      <w:proofErr w:type="spellStart"/>
      <w:r w:rsidRPr="009B1142">
        <w:rPr>
          <w:rFonts w:cstheme="minorHAnsi"/>
          <w:i/>
          <w:iCs/>
        </w:rPr>
        <w:t>hock</w:t>
      </w:r>
      <w:proofErr w:type="spellEnd"/>
      <w:r w:rsidRPr="009B1142">
        <w:rPr>
          <w:rFonts w:cstheme="minorHAnsi"/>
          <w:i/>
          <w:iCs/>
        </w:rPr>
        <w:t xml:space="preserve"> dle Smlouvy o poskytování služeb uzavřené samostatnou smlouvou mezi Poskytovatelem a Nabyvatelem</w:t>
      </w:r>
      <w:r w:rsidRPr="009B1142">
        <w:rPr>
          <w:rFonts w:cstheme="minorHAnsi"/>
        </w:rPr>
        <w:t>.</w:t>
      </w:r>
    </w:p>
    <w:p w14:paraId="07069377" w14:textId="77777777" w:rsidR="004C12E9" w:rsidRDefault="004C12E9" w:rsidP="000C3BC9">
      <w:pPr>
        <w:rPr>
          <w:rFonts w:cstheme="minorHAnsi"/>
        </w:rPr>
      </w:pPr>
    </w:p>
    <w:p w14:paraId="1ACC0A02" w14:textId="77777777" w:rsidR="004C12E9" w:rsidRDefault="004C12E9" w:rsidP="000C3BC9">
      <w:pPr>
        <w:rPr>
          <w:rFonts w:cstheme="minorHAnsi"/>
        </w:rPr>
      </w:pPr>
    </w:p>
    <w:p w14:paraId="29858408" w14:textId="600429FF" w:rsidR="000C3BC9" w:rsidRPr="004C12E9" w:rsidRDefault="000C3BC9" w:rsidP="000C3BC9">
      <w:pPr>
        <w:rPr>
          <w:rFonts w:cstheme="minorHAnsi"/>
          <w:b/>
          <w:color w:val="0070C0"/>
          <w:sz w:val="28"/>
          <w:u w:val="single"/>
        </w:rPr>
      </w:pPr>
      <w:r w:rsidRPr="004C12E9">
        <w:rPr>
          <w:rFonts w:cstheme="minorHAnsi"/>
          <w:b/>
          <w:color w:val="0070C0"/>
          <w:sz w:val="28"/>
          <w:u w:val="single"/>
        </w:rPr>
        <w:t>Integrace</w:t>
      </w:r>
    </w:p>
    <w:p w14:paraId="05025068" w14:textId="77777777" w:rsidR="004C12E9" w:rsidRDefault="004C12E9" w:rsidP="000C3BC9">
      <w:pPr>
        <w:rPr>
          <w:rFonts w:cstheme="minorHAnsi"/>
        </w:rPr>
      </w:pPr>
    </w:p>
    <w:p w14:paraId="6F56737D" w14:textId="77777777" w:rsidR="004C12E9" w:rsidRPr="002D5B06" w:rsidRDefault="004C12E9" w:rsidP="004C12E9">
      <w:r>
        <w:t xml:space="preserve">Zadavatel požaduje těsnou integraci produktů </w:t>
      </w:r>
      <w:proofErr w:type="spellStart"/>
      <w:r>
        <w:t>Service</w:t>
      </w:r>
      <w:proofErr w:type="spellEnd"/>
      <w:r>
        <w:t xml:space="preserve"> </w:t>
      </w:r>
      <w:proofErr w:type="spellStart"/>
      <w:r>
        <w:t>Desk</w:t>
      </w:r>
      <w:proofErr w:type="spellEnd"/>
      <w:r>
        <w:t xml:space="preserve"> a </w:t>
      </w:r>
      <w:proofErr w:type="spellStart"/>
      <w:r>
        <w:t>Asset</w:t>
      </w:r>
      <w:proofErr w:type="spellEnd"/>
      <w:r>
        <w:t xml:space="preserve"> Management minimálně v následujícím rozsahu:</w:t>
      </w:r>
    </w:p>
    <w:p w14:paraId="62997473" w14:textId="77777777" w:rsidR="004C12E9" w:rsidRPr="002D5B06" w:rsidRDefault="004C12E9" w:rsidP="004C12E9"/>
    <w:p w14:paraId="34154B4D" w14:textId="77777777" w:rsidR="004C12E9" w:rsidRPr="004C12E9" w:rsidRDefault="004C12E9" w:rsidP="004C12E9">
      <w:pPr>
        <w:pStyle w:val="Odstavecseseznamem"/>
        <w:numPr>
          <w:ilvl w:val="0"/>
          <w:numId w:val="36"/>
        </w:numPr>
        <w:contextualSpacing w:val="0"/>
        <w:jc w:val="both"/>
        <w:rPr>
          <w:rFonts w:asciiTheme="minorHAnsi" w:hAnsiTheme="minorHAnsi" w:cstheme="minorHAnsi"/>
        </w:rPr>
      </w:pPr>
      <w:r w:rsidRPr="004C12E9">
        <w:rPr>
          <w:rFonts w:asciiTheme="minorHAnsi" w:hAnsiTheme="minorHAnsi" w:cstheme="minorHAnsi"/>
        </w:rPr>
        <w:t xml:space="preserve">Z důvodu zvýšení přehlednosti a jednoznačnosti Zadavatel požaduje, aby požadavek ze </w:t>
      </w:r>
      <w:proofErr w:type="spellStart"/>
      <w:r w:rsidRPr="004C12E9">
        <w:rPr>
          <w:rFonts w:asciiTheme="minorHAnsi" w:hAnsiTheme="minorHAnsi" w:cstheme="minorHAnsi"/>
        </w:rPr>
        <w:t>Service</w:t>
      </w:r>
      <w:proofErr w:type="spellEnd"/>
      <w:r w:rsidRPr="004C12E9">
        <w:rPr>
          <w:rFonts w:asciiTheme="minorHAnsi" w:hAnsiTheme="minorHAnsi" w:cstheme="minorHAnsi"/>
        </w:rPr>
        <w:t xml:space="preserve"> </w:t>
      </w:r>
      <w:proofErr w:type="spellStart"/>
      <w:r w:rsidRPr="004C12E9">
        <w:rPr>
          <w:rFonts w:asciiTheme="minorHAnsi" w:hAnsiTheme="minorHAnsi" w:cstheme="minorHAnsi"/>
        </w:rPr>
        <w:t>Desk</w:t>
      </w:r>
      <w:proofErr w:type="spellEnd"/>
      <w:r w:rsidRPr="004C12E9">
        <w:rPr>
          <w:rFonts w:asciiTheme="minorHAnsi" w:hAnsiTheme="minorHAnsi" w:cstheme="minorHAnsi"/>
        </w:rPr>
        <w:t xml:space="preserve"> bylo možno navázat přímo pomocí funkce spustitelné ze </w:t>
      </w:r>
      <w:proofErr w:type="spellStart"/>
      <w:r w:rsidRPr="004C12E9">
        <w:rPr>
          <w:rFonts w:asciiTheme="minorHAnsi" w:hAnsiTheme="minorHAnsi" w:cstheme="minorHAnsi"/>
        </w:rPr>
        <w:t>Service</w:t>
      </w:r>
      <w:proofErr w:type="spellEnd"/>
      <w:r w:rsidRPr="004C12E9">
        <w:rPr>
          <w:rFonts w:asciiTheme="minorHAnsi" w:hAnsiTheme="minorHAnsi" w:cstheme="minorHAnsi"/>
        </w:rPr>
        <w:t xml:space="preserve"> </w:t>
      </w:r>
      <w:proofErr w:type="spellStart"/>
      <w:r w:rsidRPr="004C12E9">
        <w:rPr>
          <w:rFonts w:asciiTheme="minorHAnsi" w:hAnsiTheme="minorHAnsi" w:cstheme="minorHAnsi"/>
        </w:rPr>
        <w:t>Desk</w:t>
      </w:r>
      <w:proofErr w:type="spellEnd"/>
      <w:r w:rsidRPr="004C12E9">
        <w:rPr>
          <w:rFonts w:asciiTheme="minorHAnsi" w:hAnsiTheme="minorHAnsi" w:cstheme="minorHAnsi"/>
        </w:rPr>
        <w:t xml:space="preserve"> na objekt (konfigurační položku) v </w:t>
      </w:r>
      <w:proofErr w:type="spellStart"/>
      <w:r w:rsidRPr="004C12E9">
        <w:rPr>
          <w:rFonts w:asciiTheme="minorHAnsi" w:hAnsiTheme="minorHAnsi" w:cstheme="minorHAnsi"/>
        </w:rPr>
        <w:t>Asset</w:t>
      </w:r>
      <w:proofErr w:type="spellEnd"/>
      <w:r w:rsidRPr="004C12E9">
        <w:rPr>
          <w:rFonts w:asciiTheme="minorHAnsi" w:hAnsiTheme="minorHAnsi" w:cstheme="minorHAnsi"/>
        </w:rPr>
        <w:t xml:space="preserve"> Management.</w:t>
      </w:r>
    </w:p>
    <w:p w14:paraId="2FF6958D" w14:textId="77777777" w:rsidR="004C12E9" w:rsidRPr="004C12E9" w:rsidRDefault="004C12E9" w:rsidP="004C12E9">
      <w:pPr>
        <w:pStyle w:val="Odstavecseseznamem"/>
        <w:numPr>
          <w:ilvl w:val="0"/>
          <w:numId w:val="36"/>
        </w:numPr>
        <w:contextualSpacing w:val="0"/>
        <w:jc w:val="both"/>
        <w:rPr>
          <w:rFonts w:asciiTheme="minorHAnsi" w:hAnsiTheme="minorHAnsi" w:cstheme="minorHAnsi"/>
        </w:rPr>
      </w:pPr>
      <w:r w:rsidRPr="004C12E9">
        <w:rPr>
          <w:rFonts w:asciiTheme="minorHAnsi" w:hAnsiTheme="minorHAnsi" w:cstheme="minorHAnsi"/>
        </w:rPr>
        <w:t>Pro rychlou orientaci v systému Zadavatel požaduje, aby z požadavku v </w:t>
      </w:r>
      <w:proofErr w:type="spellStart"/>
      <w:r w:rsidRPr="004C12E9">
        <w:rPr>
          <w:rFonts w:asciiTheme="minorHAnsi" w:hAnsiTheme="minorHAnsi" w:cstheme="minorHAnsi"/>
        </w:rPr>
        <w:t>Service</w:t>
      </w:r>
      <w:proofErr w:type="spellEnd"/>
      <w:r w:rsidRPr="004C12E9">
        <w:rPr>
          <w:rFonts w:asciiTheme="minorHAnsi" w:hAnsiTheme="minorHAnsi" w:cstheme="minorHAnsi"/>
        </w:rPr>
        <w:t xml:space="preserve"> </w:t>
      </w:r>
      <w:proofErr w:type="spellStart"/>
      <w:r w:rsidRPr="004C12E9">
        <w:rPr>
          <w:rFonts w:asciiTheme="minorHAnsi" w:hAnsiTheme="minorHAnsi" w:cstheme="minorHAnsi"/>
        </w:rPr>
        <w:t>Desk</w:t>
      </w:r>
      <w:proofErr w:type="spellEnd"/>
      <w:r w:rsidRPr="004C12E9">
        <w:rPr>
          <w:rFonts w:asciiTheme="minorHAnsi" w:hAnsiTheme="minorHAnsi" w:cstheme="minorHAnsi"/>
        </w:rPr>
        <w:t>, který založil uživatel byl přímý odskok na majetek v </w:t>
      </w:r>
      <w:proofErr w:type="spellStart"/>
      <w:r w:rsidRPr="004C12E9">
        <w:rPr>
          <w:rFonts w:asciiTheme="minorHAnsi" w:hAnsiTheme="minorHAnsi" w:cstheme="minorHAnsi"/>
        </w:rPr>
        <w:t>Asset</w:t>
      </w:r>
      <w:proofErr w:type="spellEnd"/>
      <w:r w:rsidRPr="004C12E9">
        <w:rPr>
          <w:rFonts w:asciiTheme="minorHAnsi" w:hAnsiTheme="minorHAnsi" w:cstheme="minorHAnsi"/>
        </w:rPr>
        <w:t xml:space="preserve"> Management, který má tento uživatel přidělený.</w:t>
      </w:r>
    </w:p>
    <w:p w14:paraId="21D40E21" w14:textId="77777777" w:rsidR="004C12E9" w:rsidRPr="004C12E9" w:rsidRDefault="004C12E9" w:rsidP="004C12E9">
      <w:pPr>
        <w:pStyle w:val="Odstavecseseznamem"/>
        <w:numPr>
          <w:ilvl w:val="0"/>
          <w:numId w:val="36"/>
        </w:numPr>
        <w:contextualSpacing w:val="0"/>
        <w:jc w:val="both"/>
        <w:rPr>
          <w:rFonts w:asciiTheme="minorHAnsi" w:hAnsiTheme="minorHAnsi" w:cstheme="minorHAnsi"/>
        </w:rPr>
      </w:pPr>
      <w:r w:rsidRPr="004C12E9">
        <w:rPr>
          <w:rFonts w:asciiTheme="minorHAnsi" w:hAnsiTheme="minorHAnsi" w:cstheme="minorHAnsi"/>
        </w:rPr>
        <w:t>Pro zvýšení rychlosti a jednoznačnosti při zadávání požadavků Zadavatel požaduje, aby bylo možno založit požadavek týkající se konkrétního objektu přímo z </w:t>
      </w:r>
      <w:proofErr w:type="spellStart"/>
      <w:r w:rsidRPr="004C12E9">
        <w:rPr>
          <w:rFonts w:asciiTheme="minorHAnsi" w:hAnsiTheme="minorHAnsi" w:cstheme="minorHAnsi"/>
        </w:rPr>
        <w:t>Asset</w:t>
      </w:r>
      <w:proofErr w:type="spellEnd"/>
      <w:r w:rsidRPr="004C12E9">
        <w:rPr>
          <w:rFonts w:asciiTheme="minorHAnsi" w:hAnsiTheme="minorHAnsi" w:cstheme="minorHAnsi"/>
        </w:rPr>
        <w:t xml:space="preserve"> Management a zároveň aby byla přednastavena výchozí služba a SLA požadavku.</w:t>
      </w:r>
    </w:p>
    <w:p w14:paraId="5F2EBB8A" w14:textId="77777777" w:rsidR="004C12E9" w:rsidRPr="004C12E9" w:rsidRDefault="004C12E9" w:rsidP="004C12E9">
      <w:pPr>
        <w:pStyle w:val="Odstavecseseznamem"/>
        <w:numPr>
          <w:ilvl w:val="0"/>
          <w:numId w:val="36"/>
        </w:numPr>
        <w:contextualSpacing w:val="0"/>
        <w:jc w:val="both"/>
        <w:rPr>
          <w:rFonts w:asciiTheme="minorHAnsi" w:hAnsiTheme="minorHAnsi" w:cstheme="minorHAnsi"/>
        </w:rPr>
      </w:pPr>
      <w:r w:rsidRPr="004C12E9">
        <w:rPr>
          <w:rFonts w:asciiTheme="minorHAnsi" w:hAnsiTheme="minorHAnsi" w:cstheme="minorHAnsi"/>
        </w:rPr>
        <w:t>Zadavatel požaduje, aby u každého objektu v </w:t>
      </w:r>
      <w:proofErr w:type="spellStart"/>
      <w:r w:rsidRPr="004C12E9">
        <w:rPr>
          <w:rFonts w:asciiTheme="minorHAnsi" w:hAnsiTheme="minorHAnsi" w:cstheme="minorHAnsi"/>
        </w:rPr>
        <w:t>Asset</w:t>
      </w:r>
      <w:proofErr w:type="spellEnd"/>
      <w:r w:rsidRPr="004C12E9">
        <w:rPr>
          <w:rFonts w:asciiTheme="minorHAnsi" w:hAnsiTheme="minorHAnsi" w:cstheme="minorHAnsi"/>
        </w:rPr>
        <w:t xml:space="preserve"> Managementu byl přímo zobrazován seznam požadavků, které souvisí s tímto objektem (konfigurační položkou). Zadavatel také požaduje možnost zobrazit z AM požadavky související s konkrétním objektem.</w:t>
      </w:r>
    </w:p>
    <w:p w14:paraId="1EDD75C6" w14:textId="77777777" w:rsidR="004C12E9" w:rsidRPr="004C12E9" w:rsidRDefault="004C12E9" w:rsidP="004C12E9">
      <w:pPr>
        <w:pStyle w:val="Odstavecseseznamem"/>
        <w:numPr>
          <w:ilvl w:val="0"/>
          <w:numId w:val="36"/>
        </w:numPr>
        <w:contextualSpacing w:val="0"/>
        <w:jc w:val="both"/>
        <w:rPr>
          <w:rFonts w:asciiTheme="minorHAnsi" w:hAnsiTheme="minorHAnsi" w:cstheme="minorHAnsi"/>
        </w:rPr>
      </w:pPr>
      <w:r w:rsidRPr="004C12E9">
        <w:rPr>
          <w:rFonts w:asciiTheme="minorHAnsi" w:hAnsiTheme="minorHAnsi" w:cstheme="minorHAnsi"/>
        </w:rPr>
        <w:t>Zadavatel požaduje logování založených provázaných požadavků u objektů v </w:t>
      </w:r>
      <w:proofErr w:type="spellStart"/>
      <w:r w:rsidRPr="004C12E9">
        <w:rPr>
          <w:rFonts w:asciiTheme="minorHAnsi" w:hAnsiTheme="minorHAnsi" w:cstheme="minorHAnsi"/>
        </w:rPr>
        <w:t>Asset</w:t>
      </w:r>
      <w:proofErr w:type="spellEnd"/>
      <w:r w:rsidRPr="004C12E9">
        <w:rPr>
          <w:rFonts w:asciiTheme="minorHAnsi" w:hAnsiTheme="minorHAnsi" w:cstheme="minorHAnsi"/>
        </w:rPr>
        <w:t xml:space="preserve"> Management.</w:t>
      </w:r>
    </w:p>
    <w:p w14:paraId="30FC0233" w14:textId="77777777" w:rsidR="004C12E9" w:rsidRPr="004C12E9" w:rsidRDefault="004C12E9" w:rsidP="004C12E9">
      <w:pPr>
        <w:pStyle w:val="Odstavecseseznamem"/>
        <w:numPr>
          <w:ilvl w:val="0"/>
          <w:numId w:val="36"/>
        </w:numPr>
        <w:contextualSpacing w:val="0"/>
        <w:jc w:val="both"/>
        <w:rPr>
          <w:rFonts w:asciiTheme="minorHAnsi" w:hAnsiTheme="minorHAnsi" w:cstheme="minorHAnsi"/>
        </w:rPr>
      </w:pPr>
      <w:r w:rsidRPr="004C12E9">
        <w:rPr>
          <w:rFonts w:asciiTheme="minorHAnsi" w:hAnsiTheme="minorHAnsi" w:cstheme="minorHAnsi"/>
        </w:rPr>
        <w:t>Zadavatel požaduje</w:t>
      </w:r>
      <w:r w:rsidRPr="004C12E9" w:rsidDel="00BF145B">
        <w:rPr>
          <w:rFonts w:asciiTheme="minorHAnsi" w:hAnsiTheme="minorHAnsi" w:cstheme="minorHAnsi"/>
        </w:rPr>
        <w:t xml:space="preserve"> </w:t>
      </w:r>
      <w:r w:rsidRPr="004C12E9">
        <w:rPr>
          <w:rFonts w:asciiTheme="minorHAnsi" w:hAnsiTheme="minorHAnsi" w:cstheme="minorHAnsi"/>
        </w:rPr>
        <w:t>jednotný portál pro zadávání a práci s požadavky s přehledným zobrazením majetku přihlášeného uživatele, kde se majetek načítá z </w:t>
      </w:r>
      <w:proofErr w:type="spellStart"/>
      <w:r w:rsidRPr="004C12E9">
        <w:rPr>
          <w:rFonts w:asciiTheme="minorHAnsi" w:hAnsiTheme="minorHAnsi" w:cstheme="minorHAnsi"/>
        </w:rPr>
        <w:t>Asset</w:t>
      </w:r>
      <w:proofErr w:type="spellEnd"/>
      <w:r w:rsidRPr="004C12E9">
        <w:rPr>
          <w:rFonts w:asciiTheme="minorHAnsi" w:hAnsiTheme="minorHAnsi" w:cstheme="minorHAnsi"/>
        </w:rPr>
        <w:t xml:space="preserve"> Management. Zobrazen musí být i majetek z </w:t>
      </w:r>
      <w:proofErr w:type="spellStart"/>
      <w:r w:rsidRPr="004C12E9">
        <w:rPr>
          <w:rFonts w:asciiTheme="minorHAnsi" w:hAnsiTheme="minorHAnsi" w:cstheme="minorHAnsi"/>
        </w:rPr>
        <w:t>Asset</w:t>
      </w:r>
      <w:proofErr w:type="spellEnd"/>
      <w:r w:rsidRPr="004C12E9">
        <w:rPr>
          <w:rFonts w:asciiTheme="minorHAnsi" w:hAnsiTheme="minorHAnsi" w:cstheme="minorHAnsi"/>
        </w:rPr>
        <w:t xml:space="preserve"> Management, u kterého je přihlášený uživatel nastaven jako zodpovědná osoba za tento majetek.</w:t>
      </w:r>
    </w:p>
    <w:p w14:paraId="4EED2D20" w14:textId="77777777" w:rsidR="004C12E9" w:rsidRPr="004C12E9" w:rsidRDefault="004C12E9" w:rsidP="004C12E9">
      <w:pPr>
        <w:pStyle w:val="Odstavecseseznamem"/>
        <w:numPr>
          <w:ilvl w:val="0"/>
          <w:numId w:val="36"/>
        </w:numPr>
        <w:contextualSpacing w:val="0"/>
        <w:jc w:val="both"/>
        <w:rPr>
          <w:rFonts w:asciiTheme="minorHAnsi" w:hAnsiTheme="minorHAnsi" w:cstheme="minorHAnsi"/>
        </w:rPr>
      </w:pPr>
      <w:r w:rsidRPr="004C12E9">
        <w:rPr>
          <w:rFonts w:asciiTheme="minorHAnsi" w:hAnsiTheme="minorHAnsi" w:cstheme="minorHAnsi"/>
        </w:rPr>
        <w:t>Zadavatel požaduje</w:t>
      </w:r>
      <w:r w:rsidRPr="004C12E9" w:rsidDel="00BF145B">
        <w:rPr>
          <w:rFonts w:asciiTheme="minorHAnsi" w:hAnsiTheme="minorHAnsi" w:cstheme="minorHAnsi"/>
        </w:rPr>
        <w:t xml:space="preserve"> </w:t>
      </w:r>
      <w:r w:rsidRPr="004C12E9">
        <w:rPr>
          <w:rFonts w:asciiTheme="minorHAnsi" w:hAnsiTheme="minorHAnsi" w:cstheme="minorHAnsi"/>
        </w:rPr>
        <w:t>funkcionalitu, která zajistí zobrazení zařízení související s požadavkem přímo ze </w:t>
      </w:r>
      <w:proofErr w:type="spellStart"/>
      <w:r w:rsidRPr="004C12E9">
        <w:rPr>
          <w:rFonts w:asciiTheme="minorHAnsi" w:hAnsiTheme="minorHAnsi" w:cstheme="minorHAnsi"/>
        </w:rPr>
        <w:t>Service</w:t>
      </w:r>
      <w:proofErr w:type="spellEnd"/>
      <w:r w:rsidRPr="004C12E9">
        <w:rPr>
          <w:rFonts w:asciiTheme="minorHAnsi" w:hAnsiTheme="minorHAnsi" w:cstheme="minorHAnsi"/>
        </w:rPr>
        <w:t xml:space="preserve"> </w:t>
      </w:r>
      <w:proofErr w:type="spellStart"/>
      <w:r w:rsidRPr="004C12E9">
        <w:rPr>
          <w:rFonts w:asciiTheme="minorHAnsi" w:hAnsiTheme="minorHAnsi" w:cstheme="minorHAnsi"/>
        </w:rPr>
        <w:t>Desk</w:t>
      </w:r>
      <w:proofErr w:type="spellEnd"/>
      <w:r w:rsidRPr="004C12E9">
        <w:rPr>
          <w:rFonts w:asciiTheme="minorHAnsi" w:hAnsiTheme="minorHAnsi" w:cstheme="minorHAnsi"/>
        </w:rPr>
        <w:t>.</w:t>
      </w:r>
    </w:p>
    <w:p w14:paraId="7BE91337" w14:textId="77777777" w:rsidR="004C12E9" w:rsidRPr="004C12E9" w:rsidRDefault="004C12E9" w:rsidP="004C12E9">
      <w:pPr>
        <w:pStyle w:val="Odstavecseseznamem"/>
        <w:numPr>
          <w:ilvl w:val="0"/>
          <w:numId w:val="36"/>
        </w:numPr>
        <w:contextualSpacing w:val="0"/>
        <w:jc w:val="both"/>
        <w:rPr>
          <w:rFonts w:asciiTheme="minorHAnsi" w:hAnsiTheme="minorHAnsi" w:cstheme="minorHAnsi"/>
        </w:rPr>
      </w:pPr>
      <w:r w:rsidRPr="004C12E9">
        <w:rPr>
          <w:rFonts w:asciiTheme="minorHAnsi" w:hAnsiTheme="minorHAnsi" w:cstheme="minorHAnsi"/>
        </w:rPr>
        <w:t>Zadavatel požaduje</w:t>
      </w:r>
      <w:r w:rsidRPr="004C12E9" w:rsidDel="00BF145B">
        <w:rPr>
          <w:rFonts w:asciiTheme="minorHAnsi" w:hAnsiTheme="minorHAnsi" w:cstheme="minorHAnsi"/>
        </w:rPr>
        <w:t xml:space="preserve"> </w:t>
      </w:r>
      <w:r w:rsidRPr="004C12E9">
        <w:rPr>
          <w:rFonts w:asciiTheme="minorHAnsi" w:hAnsiTheme="minorHAnsi" w:cstheme="minorHAnsi"/>
        </w:rPr>
        <w:t xml:space="preserve">možnost definovat opakované činnosti (revize / profylaxe) týkající se konkrétních zařízení. </w:t>
      </w:r>
    </w:p>
    <w:p w14:paraId="37932914" w14:textId="77777777" w:rsidR="004C12E9" w:rsidRPr="004C12E9" w:rsidRDefault="004C12E9" w:rsidP="004C12E9">
      <w:pPr>
        <w:pStyle w:val="Odstavecseseznamem"/>
        <w:numPr>
          <w:ilvl w:val="0"/>
          <w:numId w:val="36"/>
        </w:numPr>
        <w:contextualSpacing w:val="0"/>
        <w:jc w:val="both"/>
        <w:rPr>
          <w:rFonts w:asciiTheme="minorHAnsi" w:hAnsiTheme="minorHAnsi" w:cstheme="minorHAnsi"/>
        </w:rPr>
      </w:pPr>
      <w:r w:rsidRPr="004C12E9">
        <w:rPr>
          <w:rFonts w:asciiTheme="minorHAnsi" w:hAnsiTheme="minorHAnsi" w:cstheme="minorHAnsi"/>
        </w:rPr>
        <w:t>Zadavatel požaduje, aby uživatelé mohli založit požadavek přímo z konkrétního jim svěřeného majetku, a to pouze do relevantních služeb a aby tento požadavek byl tímto na daný majetek navázán.</w:t>
      </w:r>
    </w:p>
    <w:p w14:paraId="239BC719" w14:textId="77777777" w:rsidR="004C12E9" w:rsidRPr="004C12E9" w:rsidRDefault="004C12E9" w:rsidP="004C12E9">
      <w:pPr>
        <w:pStyle w:val="Odstavecseseznamem"/>
        <w:numPr>
          <w:ilvl w:val="0"/>
          <w:numId w:val="36"/>
        </w:numPr>
        <w:contextualSpacing w:val="0"/>
        <w:jc w:val="both"/>
        <w:rPr>
          <w:rFonts w:asciiTheme="minorHAnsi" w:hAnsiTheme="minorHAnsi" w:cstheme="minorHAnsi"/>
        </w:rPr>
      </w:pPr>
      <w:r w:rsidRPr="004C12E9">
        <w:rPr>
          <w:rFonts w:asciiTheme="minorHAnsi" w:hAnsiTheme="minorHAnsi" w:cstheme="minorHAnsi"/>
        </w:rPr>
        <w:t>Zadavatel požaduje, aby technici mohli založit požadavek přímo z konkrétního majetku, a to pouze do relevantních služeb a aby tento požadavek byl tímto na daný majetek navázán.</w:t>
      </w:r>
    </w:p>
    <w:p w14:paraId="2A31D3F7" w14:textId="77777777" w:rsidR="004C12E9" w:rsidRPr="004C12E9" w:rsidRDefault="004C12E9" w:rsidP="004C12E9">
      <w:pPr>
        <w:pStyle w:val="Odstavecseseznamem"/>
        <w:numPr>
          <w:ilvl w:val="0"/>
          <w:numId w:val="36"/>
        </w:numPr>
        <w:contextualSpacing w:val="0"/>
        <w:jc w:val="both"/>
        <w:rPr>
          <w:rFonts w:asciiTheme="minorHAnsi" w:hAnsiTheme="minorHAnsi" w:cstheme="minorHAnsi"/>
        </w:rPr>
      </w:pPr>
      <w:r w:rsidRPr="004C12E9">
        <w:rPr>
          <w:rFonts w:asciiTheme="minorHAnsi" w:hAnsiTheme="minorHAnsi" w:cstheme="minorHAnsi"/>
        </w:rPr>
        <w:lastRenderedPageBreak/>
        <w:t>Zadavatel požaduje, aby konkrétní formuláře pro nový požadavek z katalogu služeb nabízely pouze objekty relevantních typů (např. U incidentu Nahlásit nefunkční mobilní telefon se zobrazují jen mobilní telefony – nikoliv ostatní typy zařízení).</w:t>
      </w:r>
    </w:p>
    <w:p w14:paraId="549D61F4" w14:textId="77777777" w:rsidR="004C12E9" w:rsidRPr="004C12E9" w:rsidRDefault="004C12E9" w:rsidP="004C12E9">
      <w:pPr>
        <w:pStyle w:val="Odstavecseseznamem"/>
        <w:numPr>
          <w:ilvl w:val="0"/>
          <w:numId w:val="36"/>
        </w:numPr>
        <w:contextualSpacing w:val="0"/>
        <w:jc w:val="both"/>
        <w:rPr>
          <w:rFonts w:asciiTheme="minorHAnsi" w:hAnsiTheme="minorHAnsi" w:cstheme="minorHAnsi"/>
        </w:rPr>
      </w:pPr>
      <w:r w:rsidRPr="004C12E9">
        <w:rPr>
          <w:rFonts w:asciiTheme="minorHAnsi" w:hAnsiTheme="minorHAnsi" w:cstheme="minorHAnsi"/>
        </w:rPr>
        <w:t>Zadavatel požaduje</w:t>
      </w:r>
      <w:r w:rsidRPr="004C12E9" w:rsidDel="00BF145B">
        <w:rPr>
          <w:rFonts w:asciiTheme="minorHAnsi" w:hAnsiTheme="minorHAnsi" w:cstheme="minorHAnsi"/>
        </w:rPr>
        <w:t xml:space="preserve"> </w:t>
      </w:r>
      <w:r w:rsidRPr="004C12E9">
        <w:rPr>
          <w:rFonts w:asciiTheme="minorHAnsi" w:hAnsiTheme="minorHAnsi" w:cstheme="minorHAnsi"/>
        </w:rPr>
        <w:t>report umožňující analyzovat poruchovost majetku, např. zobrazit zařízení s největším počtem incidentů.</w:t>
      </w:r>
    </w:p>
    <w:p w14:paraId="047A5767" w14:textId="34C3A276" w:rsidR="002F1732" w:rsidRDefault="004C12E9" w:rsidP="004C12E9">
      <w:pPr>
        <w:rPr>
          <w:rFonts w:cstheme="minorHAnsi"/>
        </w:rPr>
      </w:pPr>
      <w:r>
        <w:t>Zadavatel požaduje</w:t>
      </w:r>
      <w:r w:rsidRPr="00965E5D">
        <w:t>, aby v diagramu vazeb zobrazujícím vzájemné závislosti mezi konfiguračními položkami bylo na první pohled vidět, která konfigurační položka nefunguje (je na ni evidován otevřený incident) a které na ni závisející konfigurační položky tím mohou být ovlivněny.</w:t>
      </w:r>
      <w:r w:rsidR="001F798F" w:rsidRPr="00267AD9">
        <w:rPr>
          <w:rFonts w:cstheme="minorHAnsi"/>
        </w:rPr>
        <w:br w:type="page"/>
      </w:r>
    </w:p>
    <w:p w14:paraId="6C46B006" w14:textId="3279E1E8" w:rsidR="001F798F" w:rsidRPr="00267AD9" w:rsidRDefault="001F798F" w:rsidP="001F798F">
      <w:pPr>
        <w:jc w:val="center"/>
        <w:rPr>
          <w:rFonts w:cstheme="minorHAnsi"/>
          <w:b/>
        </w:rPr>
      </w:pPr>
      <w:r w:rsidRPr="00267AD9">
        <w:rPr>
          <w:rFonts w:cstheme="minorHAnsi"/>
          <w:b/>
        </w:rPr>
        <w:lastRenderedPageBreak/>
        <w:t xml:space="preserve">PŘÍLOHA Č. </w:t>
      </w:r>
      <w:r w:rsidR="0053576D">
        <w:rPr>
          <w:rFonts w:cstheme="minorHAnsi"/>
          <w:b/>
        </w:rPr>
        <w:t>2</w:t>
      </w:r>
    </w:p>
    <w:p w14:paraId="6EDBBABB" w14:textId="77777777" w:rsidR="001F798F" w:rsidRPr="00267AD9" w:rsidRDefault="001F798F" w:rsidP="001F798F">
      <w:pPr>
        <w:jc w:val="center"/>
        <w:rPr>
          <w:rFonts w:cstheme="minorHAnsi"/>
          <w:b/>
        </w:rPr>
      </w:pPr>
    </w:p>
    <w:p w14:paraId="7E978F24" w14:textId="14EAAC31" w:rsidR="001F798F" w:rsidRPr="00267AD9" w:rsidRDefault="001F798F" w:rsidP="001F798F">
      <w:pPr>
        <w:jc w:val="center"/>
        <w:rPr>
          <w:rFonts w:cstheme="minorHAnsi"/>
          <w:b/>
        </w:rPr>
      </w:pPr>
      <w:r w:rsidRPr="00267AD9">
        <w:rPr>
          <w:rFonts w:cstheme="minorHAnsi"/>
          <w:b/>
        </w:rPr>
        <w:t>Seznam zaměstnanců Poskytovatel a dalších osob na straně Poskytovatele oprávněných přistupovat k Důvěrným informacím</w:t>
      </w:r>
    </w:p>
    <w:p w14:paraId="175B57FC" w14:textId="77777777" w:rsidR="001F798F" w:rsidRPr="00267AD9" w:rsidRDefault="001F798F" w:rsidP="001F798F">
      <w:pPr>
        <w:rPr>
          <w:rFonts w:cstheme="minorHAnsi"/>
        </w:rPr>
      </w:pPr>
    </w:p>
    <w:p w14:paraId="295B3DB7" w14:textId="77777777" w:rsidR="001F798F" w:rsidRPr="00267AD9" w:rsidRDefault="001F798F" w:rsidP="001F798F">
      <w:pPr>
        <w:rPr>
          <w:rFonts w:cstheme="minorHAnsi"/>
        </w:rPr>
      </w:pPr>
    </w:p>
    <w:tbl>
      <w:tblPr>
        <w:tblStyle w:val="Mkatabulky"/>
        <w:tblW w:w="10915" w:type="dxa"/>
        <w:tblInd w:w="-289" w:type="dxa"/>
        <w:tblLook w:val="04A0" w:firstRow="1" w:lastRow="0" w:firstColumn="1" w:lastColumn="0" w:noHBand="0" w:noVBand="1"/>
      </w:tblPr>
      <w:tblGrid>
        <w:gridCol w:w="1860"/>
        <w:gridCol w:w="1811"/>
        <w:gridCol w:w="1811"/>
        <w:gridCol w:w="1811"/>
        <w:gridCol w:w="1811"/>
        <w:gridCol w:w="1811"/>
      </w:tblGrid>
      <w:tr w:rsidR="001F798F" w:rsidRPr="00267AD9" w14:paraId="7168AA5E" w14:textId="77777777" w:rsidTr="00774D2F">
        <w:trPr>
          <w:trHeight w:val="800"/>
        </w:trPr>
        <w:tc>
          <w:tcPr>
            <w:tcW w:w="1860" w:type="dxa"/>
          </w:tcPr>
          <w:p w14:paraId="2C5B5E16" w14:textId="77777777" w:rsidR="001F798F" w:rsidRPr="00267AD9" w:rsidRDefault="001F798F" w:rsidP="004C12E9">
            <w:pPr>
              <w:spacing w:before="240" w:after="240"/>
              <w:contextualSpacing/>
              <w:rPr>
                <w:rFonts w:asciiTheme="minorHAnsi" w:hAnsiTheme="minorHAnsi" w:cstheme="minorHAnsi"/>
                <w:b/>
                <w:sz w:val="24"/>
                <w:szCs w:val="24"/>
              </w:rPr>
            </w:pPr>
            <w:r w:rsidRPr="00267AD9">
              <w:rPr>
                <w:rFonts w:asciiTheme="minorHAnsi" w:hAnsiTheme="minorHAnsi" w:cstheme="minorHAnsi"/>
                <w:b/>
                <w:sz w:val="24"/>
                <w:szCs w:val="24"/>
              </w:rPr>
              <w:t>Název Systému</w:t>
            </w:r>
          </w:p>
        </w:tc>
        <w:tc>
          <w:tcPr>
            <w:tcW w:w="1811" w:type="dxa"/>
          </w:tcPr>
          <w:p w14:paraId="48354C35" w14:textId="77777777" w:rsidR="001F798F" w:rsidRPr="00267AD9" w:rsidRDefault="001F798F" w:rsidP="004C12E9">
            <w:pPr>
              <w:spacing w:before="240" w:after="240"/>
              <w:contextualSpacing/>
              <w:rPr>
                <w:rFonts w:asciiTheme="minorHAnsi" w:hAnsiTheme="minorHAnsi" w:cstheme="minorHAnsi"/>
                <w:b/>
                <w:sz w:val="24"/>
                <w:szCs w:val="24"/>
              </w:rPr>
            </w:pPr>
            <w:r w:rsidRPr="00267AD9">
              <w:rPr>
                <w:rFonts w:asciiTheme="minorHAnsi" w:hAnsiTheme="minorHAnsi" w:cstheme="minorHAnsi"/>
                <w:b/>
                <w:sz w:val="24"/>
                <w:szCs w:val="24"/>
              </w:rPr>
              <w:t>Titul, jméno, příjmení</w:t>
            </w:r>
          </w:p>
        </w:tc>
        <w:tc>
          <w:tcPr>
            <w:tcW w:w="1811" w:type="dxa"/>
          </w:tcPr>
          <w:p w14:paraId="3FB95B68" w14:textId="77777777" w:rsidR="001F798F" w:rsidRPr="00267AD9" w:rsidRDefault="001F798F" w:rsidP="004C12E9">
            <w:pPr>
              <w:spacing w:before="240" w:after="240"/>
              <w:contextualSpacing/>
              <w:rPr>
                <w:rFonts w:asciiTheme="minorHAnsi" w:hAnsiTheme="minorHAnsi" w:cstheme="minorHAnsi"/>
                <w:b/>
                <w:sz w:val="24"/>
                <w:szCs w:val="24"/>
              </w:rPr>
            </w:pPr>
            <w:r w:rsidRPr="00267AD9">
              <w:rPr>
                <w:rFonts w:asciiTheme="minorHAnsi" w:hAnsiTheme="minorHAnsi" w:cstheme="minorHAnsi"/>
                <w:b/>
                <w:sz w:val="24"/>
                <w:szCs w:val="24"/>
              </w:rPr>
              <w:t>Vztah k</w:t>
            </w:r>
          </w:p>
          <w:p w14:paraId="44F46991" w14:textId="77777777" w:rsidR="001F798F" w:rsidRPr="00267AD9" w:rsidRDefault="001F798F" w:rsidP="004C12E9">
            <w:pPr>
              <w:spacing w:before="240" w:after="240"/>
              <w:contextualSpacing/>
              <w:rPr>
                <w:rFonts w:asciiTheme="minorHAnsi" w:hAnsiTheme="minorHAnsi" w:cstheme="minorHAnsi"/>
                <w:b/>
                <w:sz w:val="24"/>
                <w:szCs w:val="24"/>
              </w:rPr>
            </w:pPr>
            <w:r w:rsidRPr="00267AD9">
              <w:rPr>
                <w:rFonts w:asciiTheme="minorHAnsi" w:hAnsiTheme="minorHAnsi" w:cstheme="minorHAnsi"/>
                <w:b/>
                <w:sz w:val="24"/>
                <w:szCs w:val="24"/>
              </w:rPr>
              <w:t>Poskytovateli</w:t>
            </w:r>
          </w:p>
        </w:tc>
        <w:tc>
          <w:tcPr>
            <w:tcW w:w="1811" w:type="dxa"/>
          </w:tcPr>
          <w:p w14:paraId="6F82AFC6" w14:textId="77777777" w:rsidR="001F798F" w:rsidRPr="00267AD9" w:rsidRDefault="001F798F" w:rsidP="004C12E9">
            <w:pPr>
              <w:spacing w:before="240" w:after="240"/>
              <w:contextualSpacing/>
              <w:rPr>
                <w:rFonts w:asciiTheme="minorHAnsi" w:hAnsiTheme="minorHAnsi" w:cstheme="minorHAnsi"/>
                <w:b/>
                <w:sz w:val="24"/>
                <w:szCs w:val="24"/>
              </w:rPr>
            </w:pPr>
            <w:r w:rsidRPr="00267AD9">
              <w:rPr>
                <w:rFonts w:asciiTheme="minorHAnsi" w:hAnsiTheme="minorHAnsi" w:cstheme="minorHAnsi"/>
                <w:b/>
                <w:sz w:val="24"/>
                <w:szCs w:val="24"/>
              </w:rPr>
              <w:t>IČ</w:t>
            </w:r>
          </w:p>
        </w:tc>
        <w:tc>
          <w:tcPr>
            <w:tcW w:w="1811" w:type="dxa"/>
          </w:tcPr>
          <w:p w14:paraId="039E1F71" w14:textId="77777777" w:rsidR="001F798F" w:rsidRPr="00267AD9" w:rsidRDefault="001F798F" w:rsidP="004C12E9">
            <w:pPr>
              <w:spacing w:before="240" w:after="240"/>
              <w:contextualSpacing/>
              <w:rPr>
                <w:rFonts w:asciiTheme="minorHAnsi" w:hAnsiTheme="minorHAnsi" w:cstheme="minorHAnsi"/>
                <w:b/>
                <w:sz w:val="24"/>
                <w:szCs w:val="24"/>
              </w:rPr>
            </w:pPr>
            <w:r w:rsidRPr="00267AD9">
              <w:rPr>
                <w:rFonts w:asciiTheme="minorHAnsi" w:hAnsiTheme="minorHAnsi" w:cstheme="minorHAnsi"/>
                <w:b/>
                <w:sz w:val="24"/>
                <w:szCs w:val="24"/>
              </w:rPr>
              <w:t>Pozice</w:t>
            </w:r>
          </w:p>
        </w:tc>
        <w:tc>
          <w:tcPr>
            <w:tcW w:w="1811" w:type="dxa"/>
          </w:tcPr>
          <w:p w14:paraId="6428E3BA" w14:textId="77777777" w:rsidR="001F798F" w:rsidRPr="00267AD9" w:rsidRDefault="001F798F" w:rsidP="004C12E9">
            <w:pPr>
              <w:spacing w:before="240" w:after="240"/>
              <w:contextualSpacing/>
              <w:rPr>
                <w:rFonts w:asciiTheme="minorHAnsi" w:hAnsiTheme="minorHAnsi" w:cstheme="minorHAnsi"/>
                <w:b/>
                <w:sz w:val="24"/>
                <w:szCs w:val="24"/>
              </w:rPr>
            </w:pPr>
            <w:r w:rsidRPr="00267AD9">
              <w:rPr>
                <w:rFonts w:asciiTheme="minorHAnsi" w:hAnsiTheme="minorHAnsi" w:cstheme="minorHAnsi"/>
                <w:b/>
                <w:sz w:val="24"/>
                <w:szCs w:val="24"/>
              </w:rPr>
              <w:t>Kontaktní údaje:</w:t>
            </w:r>
          </w:p>
          <w:p w14:paraId="0FB540D2" w14:textId="77777777" w:rsidR="001F798F" w:rsidRPr="00267AD9" w:rsidRDefault="001F798F" w:rsidP="004C12E9">
            <w:pPr>
              <w:spacing w:before="240" w:after="240"/>
              <w:contextualSpacing/>
              <w:rPr>
                <w:rFonts w:asciiTheme="minorHAnsi" w:hAnsiTheme="minorHAnsi" w:cstheme="minorHAnsi"/>
                <w:b/>
                <w:sz w:val="24"/>
                <w:szCs w:val="24"/>
                <w:u w:val="single"/>
              </w:rPr>
            </w:pPr>
            <w:r w:rsidRPr="00267AD9">
              <w:rPr>
                <w:rFonts w:asciiTheme="minorHAnsi" w:hAnsiTheme="minorHAnsi" w:cstheme="minorHAnsi"/>
                <w:b/>
                <w:sz w:val="24"/>
                <w:szCs w:val="24"/>
                <w:u w:val="single"/>
              </w:rPr>
              <w:t>e-mail</w:t>
            </w:r>
          </w:p>
          <w:p w14:paraId="3784817F" w14:textId="77777777" w:rsidR="001F798F" w:rsidRPr="00267AD9" w:rsidRDefault="001F798F" w:rsidP="004C12E9">
            <w:pPr>
              <w:spacing w:before="240" w:after="240"/>
              <w:contextualSpacing/>
              <w:rPr>
                <w:rFonts w:asciiTheme="minorHAnsi" w:hAnsiTheme="minorHAnsi" w:cstheme="minorHAnsi"/>
                <w:b/>
                <w:sz w:val="24"/>
                <w:szCs w:val="24"/>
                <w:u w:val="single"/>
              </w:rPr>
            </w:pPr>
            <w:r w:rsidRPr="00267AD9">
              <w:rPr>
                <w:rFonts w:asciiTheme="minorHAnsi" w:hAnsiTheme="minorHAnsi" w:cstheme="minorHAnsi"/>
                <w:b/>
                <w:sz w:val="24"/>
                <w:szCs w:val="24"/>
                <w:u w:val="single"/>
              </w:rPr>
              <w:t>tel. kontakt</w:t>
            </w:r>
          </w:p>
        </w:tc>
      </w:tr>
      <w:tr w:rsidR="0053383F" w:rsidRPr="00267AD9" w14:paraId="4A677B3F" w14:textId="77777777" w:rsidTr="00774D2F">
        <w:trPr>
          <w:trHeight w:val="507"/>
        </w:trPr>
        <w:tc>
          <w:tcPr>
            <w:tcW w:w="1860" w:type="dxa"/>
            <w:vMerge w:val="restart"/>
            <w:vAlign w:val="center"/>
          </w:tcPr>
          <w:p w14:paraId="575CD20E" w14:textId="77777777" w:rsidR="0053383F" w:rsidRPr="00267AD9" w:rsidRDefault="0053383F" w:rsidP="0053383F">
            <w:pPr>
              <w:spacing w:before="240" w:after="240"/>
              <w:contextualSpacing/>
              <w:rPr>
                <w:rFonts w:asciiTheme="minorHAnsi" w:hAnsiTheme="minorHAnsi" w:cstheme="minorHAnsi"/>
                <w:sz w:val="24"/>
                <w:szCs w:val="24"/>
              </w:rPr>
            </w:pPr>
          </w:p>
          <w:p w14:paraId="1EF3514F" w14:textId="77777777" w:rsidR="0053383F" w:rsidRPr="00267AD9" w:rsidRDefault="0053383F" w:rsidP="0053383F">
            <w:pPr>
              <w:spacing w:before="240" w:after="240"/>
              <w:contextualSpacing/>
              <w:rPr>
                <w:rFonts w:asciiTheme="minorHAnsi" w:hAnsiTheme="minorHAnsi" w:cstheme="minorHAnsi"/>
                <w:b/>
                <w:sz w:val="24"/>
                <w:szCs w:val="24"/>
              </w:rPr>
            </w:pPr>
          </w:p>
          <w:p w14:paraId="7782FE97" w14:textId="77777777" w:rsidR="0053383F" w:rsidRPr="00267AD9" w:rsidRDefault="0053383F" w:rsidP="0053383F">
            <w:pPr>
              <w:spacing w:before="240" w:after="240"/>
              <w:contextualSpacing/>
              <w:rPr>
                <w:rFonts w:asciiTheme="minorHAnsi" w:hAnsiTheme="minorHAnsi" w:cstheme="minorHAnsi"/>
                <w:b/>
                <w:sz w:val="24"/>
                <w:szCs w:val="24"/>
              </w:rPr>
            </w:pPr>
          </w:p>
          <w:p w14:paraId="776DDE37" w14:textId="755F759F" w:rsidR="0053383F" w:rsidRPr="00267AD9" w:rsidRDefault="0053383F" w:rsidP="0053383F">
            <w:pPr>
              <w:spacing w:before="240" w:after="240"/>
              <w:contextualSpacing/>
              <w:rPr>
                <w:rFonts w:asciiTheme="minorHAnsi" w:hAnsiTheme="minorHAnsi" w:cstheme="minorHAnsi"/>
                <w:b/>
                <w:sz w:val="24"/>
                <w:szCs w:val="24"/>
              </w:rPr>
            </w:pPr>
            <w:r>
              <w:rPr>
                <w:rFonts w:asciiTheme="minorHAnsi" w:hAnsiTheme="minorHAnsi" w:cstheme="minorHAnsi"/>
                <w:b/>
                <w:sz w:val="24"/>
                <w:szCs w:val="24"/>
              </w:rPr>
              <w:t>ALVAO</w:t>
            </w:r>
          </w:p>
          <w:p w14:paraId="4CF2CB75" w14:textId="77777777" w:rsidR="0053383F" w:rsidRPr="00267AD9" w:rsidRDefault="0053383F" w:rsidP="0053383F">
            <w:pPr>
              <w:spacing w:before="240" w:after="240"/>
              <w:contextualSpacing/>
              <w:rPr>
                <w:rFonts w:asciiTheme="minorHAnsi" w:hAnsiTheme="minorHAnsi" w:cstheme="minorHAnsi"/>
                <w:b/>
                <w:sz w:val="24"/>
                <w:szCs w:val="24"/>
              </w:rPr>
            </w:pPr>
          </w:p>
          <w:p w14:paraId="19741B80" w14:textId="77777777" w:rsidR="0053383F" w:rsidRPr="00267AD9" w:rsidRDefault="0053383F" w:rsidP="0053383F">
            <w:pPr>
              <w:spacing w:before="240" w:after="240"/>
              <w:contextualSpacing/>
              <w:rPr>
                <w:rFonts w:asciiTheme="minorHAnsi" w:hAnsiTheme="minorHAnsi" w:cstheme="minorHAnsi"/>
                <w:b/>
                <w:sz w:val="24"/>
                <w:szCs w:val="24"/>
              </w:rPr>
            </w:pPr>
          </w:p>
          <w:p w14:paraId="164FC8BB" w14:textId="77777777" w:rsidR="0053383F" w:rsidRPr="00267AD9" w:rsidRDefault="0053383F" w:rsidP="0053383F">
            <w:pPr>
              <w:spacing w:before="240" w:after="240"/>
              <w:contextualSpacing/>
              <w:rPr>
                <w:rFonts w:asciiTheme="minorHAnsi" w:hAnsiTheme="minorHAnsi" w:cstheme="minorHAnsi"/>
                <w:b/>
                <w:sz w:val="24"/>
                <w:szCs w:val="24"/>
              </w:rPr>
            </w:pPr>
          </w:p>
          <w:p w14:paraId="0DD46F80" w14:textId="77777777" w:rsidR="0053383F" w:rsidRPr="00267AD9" w:rsidRDefault="0053383F" w:rsidP="0053383F">
            <w:pPr>
              <w:spacing w:before="240" w:after="240"/>
              <w:contextualSpacing/>
              <w:rPr>
                <w:rFonts w:asciiTheme="minorHAnsi" w:hAnsiTheme="minorHAnsi" w:cstheme="minorHAnsi"/>
                <w:b/>
                <w:sz w:val="24"/>
                <w:szCs w:val="24"/>
              </w:rPr>
            </w:pPr>
          </w:p>
          <w:p w14:paraId="29C63281" w14:textId="77777777" w:rsidR="0053383F" w:rsidRPr="00267AD9" w:rsidRDefault="0053383F" w:rsidP="0053383F">
            <w:pPr>
              <w:spacing w:before="240" w:after="240"/>
              <w:contextualSpacing/>
              <w:rPr>
                <w:rFonts w:asciiTheme="minorHAnsi" w:hAnsiTheme="minorHAnsi" w:cstheme="minorHAnsi"/>
                <w:b/>
                <w:sz w:val="24"/>
                <w:szCs w:val="24"/>
              </w:rPr>
            </w:pPr>
          </w:p>
          <w:p w14:paraId="338C50C3" w14:textId="77777777" w:rsidR="0053383F" w:rsidRPr="00267AD9" w:rsidRDefault="0053383F" w:rsidP="0053383F">
            <w:pPr>
              <w:spacing w:before="240" w:after="240"/>
              <w:contextualSpacing/>
              <w:rPr>
                <w:rFonts w:asciiTheme="minorHAnsi" w:hAnsiTheme="minorHAnsi" w:cstheme="minorHAnsi"/>
                <w:b/>
                <w:sz w:val="24"/>
                <w:szCs w:val="24"/>
              </w:rPr>
            </w:pPr>
          </w:p>
          <w:p w14:paraId="290310C6" w14:textId="77777777" w:rsidR="0053383F" w:rsidRPr="00267AD9" w:rsidRDefault="0053383F" w:rsidP="0053383F">
            <w:pPr>
              <w:spacing w:before="240" w:after="240"/>
              <w:contextualSpacing/>
              <w:rPr>
                <w:rFonts w:asciiTheme="minorHAnsi" w:hAnsiTheme="minorHAnsi" w:cstheme="minorHAnsi"/>
                <w:b/>
                <w:sz w:val="24"/>
                <w:szCs w:val="24"/>
              </w:rPr>
            </w:pPr>
          </w:p>
          <w:p w14:paraId="75A73DCA" w14:textId="77777777" w:rsidR="0053383F" w:rsidRPr="00267AD9" w:rsidRDefault="0053383F" w:rsidP="0053383F">
            <w:pPr>
              <w:spacing w:before="240" w:after="240"/>
              <w:contextualSpacing/>
              <w:rPr>
                <w:rFonts w:asciiTheme="minorHAnsi" w:hAnsiTheme="minorHAnsi" w:cstheme="minorHAnsi"/>
                <w:b/>
                <w:sz w:val="24"/>
                <w:szCs w:val="24"/>
              </w:rPr>
            </w:pPr>
          </w:p>
          <w:p w14:paraId="2BFA61A0" w14:textId="77777777" w:rsidR="0053383F" w:rsidRPr="00267AD9" w:rsidRDefault="0053383F" w:rsidP="0053383F">
            <w:pPr>
              <w:spacing w:before="240" w:after="240"/>
              <w:contextualSpacing/>
              <w:rPr>
                <w:rFonts w:asciiTheme="minorHAnsi" w:hAnsiTheme="minorHAnsi" w:cstheme="minorHAnsi"/>
                <w:b/>
                <w:sz w:val="24"/>
                <w:szCs w:val="24"/>
              </w:rPr>
            </w:pPr>
          </w:p>
          <w:p w14:paraId="3F7FF8B0" w14:textId="77777777" w:rsidR="0053383F" w:rsidRPr="00267AD9" w:rsidRDefault="0053383F" w:rsidP="0053383F">
            <w:pPr>
              <w:spacing w:before="240" w:after="240"/>
              <w:contextualSpacing/>
              <w:rPr>
                <w:rFonts w:asciiTheme="minorHAnsi" w:hAnsiTheme="minorHAnsi" w:cstheme="minorHAnsi"/>
                <w:sz w:val="24"/>
                <w:szCs w:val="24"/>
              </w:rPr>
            </w:pPr>
          </w:p>
        </w:tc>
        <w:tc>
          <w:tcPr>
            <w:tcW w:w="1811" w:type="dxa"/>
            <w:vAlign w:val="center"/>
          </w:tcPr>
          <w:p w14:paraId="2B744F4E" w14:textId="5D2DD433" w:rsidR="0053383F" w:rsidRPr="00267AD9" w:rsidRDefault="00974563" w:rsidP="0053383F">
            <w:pPr>
              <w:spacing w:before="240" w:after="240"/>
              <w:contextualSpacing/>
              <w:rPr>
                <w:rFonts w:asciiTheme="minorHAnsi" w:hAnsiTheme="minorHAnsi" w:cstheme="minorHAnsi"/>
                <w:sz w:val="24"/>
                <w:szCs w:val="24"/>
              </w:rPr>
            </w:pPr>
            <w:proofErr w:type="spellStart"/>
            <w:r>
              <w:rPr>
                <w:rFonts w:cstheme="minorHAnsi"/>
                <w:sz w:val="22"/>
              </w:rPr>
              <w:t>xxxxxxxxxxx</w:t>
            </w:r>
            <w:proofErr w:type="spellEnd"/>
          </w:p>
        </w:tc>
        <w:tc>
          <w:tcPr>
            <w:tcW w:w="1811" w:type="dxa"/>
            <w:vAlign w:val="center"/>
          </w:tcPr>
          <w:p w14:paraId="2813353C" w14:textId="6A7A404B" w:rsidR="0053383F" w:rsidRPr="00267AD9" w:rsidRDefault="0053383F" w:rsidP="0053383F">
            <w:pPr>
              <w:spacing w:before="240" w:after="240"/>
              <w:contextualSpacing/>
              <w:rPr>
                <w:rFonts w:asciiTheme="minorHAnsi" w:hAnsiTheme="minorHAnsi" w:cstheme="minorHAnsi"/>
                <w:sz w:val="24"/>
                <w:szCs w:val="24"/>
              </w:rPr>
            </w:pPr>
            <w:r>
              <w:rPr>
                <w:rFonts w:cstheme="minorHAnsi"/>
                <w:sz w:val="22"/>
              </w:rPr>
              <w:t>zaměstnanec</w:t>
            </w:r>
          </w:p>
        </w:tc>
        <w:tc>
          <w:tcPr>
            <w:tcW w:w="1811" w:type="dxa"/>
            <w:vAlign w:val="center"/>
          </w:tcPr>
          <w:p w14:paraId="03EE06BB" w14:textId="6F015A87" w:rsidR="0053383F" w:rsidRPr="00267AD9" w:rsidRDefault="0053383F" w:rsidP="0053383F">
            <w:pPr>
              <w:spacing w:before="240" w:after="240"/>
              <w:contextualSpacing/>
              <w:rPr>
                <w:rFonts w:asciiTheme="minorHAnsi" w:hAnsiTheme="minorHAnsi" w:cstheme="minorHAnsi"/>
                <w:sz w:val="24"/>
                <w:szCs w:val="24"/>
              </w:rPr>
            </w:pPr>
          </w:p>
        </w:tc>
        <w:tc>
          <w:tcPr>
            <w:tcW w:w="1811" w:type="dxa"/>
            <w:vAlign w:val="center"/>
          </w:tcPr>
          <w:p w14:paraId="5D84F5CB" w14:textId="333E321E" w:rsidR="0053383F" w:rsidRPr="00267AD9" w:rsidRDefault="0053383F" w:rsidP="0053383F">
            <w:pPr>
              <w:spacing w:before="240" w:after="240"/>
              <w:contextualSpacing/>
              <w:rPr>
                <w:rFonts w:asciiTheme="minorHAnsi" w:hAnsiTheme="minorHAnsi" w:cstheme="minorHAnsi"/>
                <w:sz w:val="24"/>
                <w:szCs w:val="24"/>
              </w:rPr>
            </w:pPr>
            <w:r>
              <w:rPr>
                <w:rFonts w:cstheme="minorHAnsi"/>
                <w:sz w:val="22"/>
              </w:rPr>
              <w:t>IT specialista</w:t>
            </w:r>
          </w:p>
        </w:tc>
        <w:tc>
          <w:tcPr>
            <w:tcW w:w="1811" w:type="dxa"/>
            <w:vAlign w:val="center"/>
          </w:tcPr>
          <w:p w14:paraId="7FF3471F" w14:textId="16515AFD" w:rsidR="0053383F" w:rsidRDefault="00CB116C" w:rsidP="0053383F">
            <w:pPr>
              <w:spacing w:before="240" w:after="240"/>
              <w:contextualSpacing/>
            </w:pPr>
            <w:proofErr w:type="spellStart"/>
            <w:r>
              <w:t>Xxxxxxxxxxxxx</w:t>
            </w:r>
            <w:proofErr w:type="spellEnd"/>
          </w:p>
          <w:p w14:paraId="65320144" w14:textId="0840B22B" w:rsidR="00CB116C" w:rsidRPr="00267AD9" w:rsidRDefault="00CB116C" w:rsidP="0053383F">
            <w:pPr>
              <w:spacing w:before="240" w:after="240"/>
              <w:contextualSpacing/>
              <w:rPr>
                <w:rFonts w:asciiTheme="minorHAnsi" w:hAnsiTheme="minorHAnsi" w:cstheme="minorHAnsi"/>
                <w:sz w:val="24"/>
                <w:szCs w:val="24"/>
              </w:rPr>
            </w:pPr>
            <w:proofErr w:type="spellStart"/>
            <w:r>
              <w:rPr>
                <w:rFonts w:asciiTheme="minorHAnsi" w:hAnsiTheme="minorHAnsi" w:cstheme="minorHAnsi"/>
                <w:sz w:val="24"/>
                <w:szCs w:val="24"/>
              </w:rPr>
              <w:t>xxxxxxxxxxxxx</w:t>
            </w:r>
            <w:proofErr w:type="spellEnd"/>
          </w:p>
        </w:tc>
      </w:tr>
      <w:tr w:rsidR="0053383F" w:rsidRPr="00267AD9" w14:paraId="02FA3797" w14:textId="77777777" w:rsidTr="00774D2F">
        <w:trPr>
          <w:trHeight w:val="800"/>
        </w:trPr>
        <w:tc>
          <w:tcPr>
            <w:tcW w:w="1860" w:type="dxa"/>
            <w:vMerge/>
            <w:vAlign w:val="center"/>
          </w:tcPr>
          <w:p w14:paraId="7EF00F27" w14:textId="77777777" w:rsidR="0053383F" w:rsidRPr="00267AD9" w:rsidRDefault="0053383F" w:rsidP="0053383F">
            <w:pPr>
              <w:spacing w:before="240" w:after="240"/>
              <w:contextualSpacing/>
              <w:rPr>
                <w:rFonts w:asciiTheme="minorHAnsi" w:hAnsiTheme="minorHAnsi" w:cstheme="minorHAnsi"/>
                <w:sz w:val="24"/>
                <w:szCs w:val="24"/>
                <w:highlight w:val="yellow"/>
              </w:rPr>
            </w:pPr>
          </w:p>
        </w:tc>
        <w:tc>
          <w:tcPr>
            <w:tcW w:w="1811" w:type="dxa"/>
            <w:vAlign w:val="center"/>
          </w:tcPr>
          <w:p w14:paraId="5A824141" w14:textId="0D23FB9D" w:rsidR="0053383F" w:rsidRPr="00267AD9" w:rsidRDefault="00CB116C" w:rsidP="0053383F">
            <w:pPr>
              <w:spacing w:before="240" w:after="240"/>
              <w:contextualSpacing/>
              <w:rPr>
                <w:rFonts w:asciiTheme="minorHAnsi" w:hAnsiTheme="minorHAnsi" w:cstheme="minorHAnsi"/>
                <w:sz w:val="24"/>
                <w:szCs w:val="24"/>
              </w:rPr>
            </w:pPr>
            <w:proofErr w:type="spellStart"/>
            <w:r>
              <w:rPr>
                <w:rFonts w:cstheme="minorHAnsi"/>
                <w:sz w:val="22"/>
              </w:rPr>
              <w:t>xxxxxxxxxxx</w:t>
            </w:r>
            <w:proofErr w:type="spellEnd"/>
          </w:p>
        </w:tc>
        <w:tc>
          <w:tcPr>
            <w:tcW w:w="1811" w:type="dxa"/>
            <w:vAlign w:val="center"/>
          </w:tcPr>
          <w:p w14:paraId="520E3EA4" w14:textId="7DE1D071" w:rsidR="0053383F" w:rsidRPr="00267AD9" w:rsidRDefault="0053383F" w:rsidP="0053383F">
            <w:pPr>
              <w:spacing w:before="240" w:after="240"/>
              <w:contextualSpacing/>
              <w:rPr>
                <w:rFonts w:asciiTheme="minorHAnsi" w:hAnsiTheme="minorHAnsi" w:cstheme="minorHAnsi"/>
                <w:sz w:val="24"/>
                <w:szCs w:val="24"/>
              </w:rPr>
            </w:pPr>
            <w:r>
              <w:rPr>
                <w:rFonts w:cstheme="minorHAnsi"/>
                <w:sz w:val="22"/>
              </w:rPr>
              <w:t>zaměstnanec</w:t>
            </w:r>
          </w:p>
        </w:tc>
        <w:tc>
          <w:tcPr>
            <w:tcW w:w="1811" w:type="dxa"/>
            <w:vAlign w:val="center"/>
          </w:tcPr>
          <w:p w14:paraId="0786063A" w14:textId="77777777" w:rsidR="0053383F" w:rsidRPr="00267AD9" w:rsidRDefault="0053383F" w:rsidP="0053383F">
            <w:pPr>
              <w:spacing w:before="240" w:after="240"/>
              <w:contextualSpacing/>
              <w:rPr>
                <w:rFonts w:asciiTheme="minorHAnsi" w:hAnsiTheme="minorHAnsi" w:cstheme="minorHAnsi"/>
                <w:sz w:val="24"/>
                <w:szCs w:val="24"/>
              </w:rPr>
            </w:pPr>
          </w:p>
        </w:tc>
        <w:tc>
          <w:tcPr>
            <w:tcW w:w="1811" w:type="dxa"/>
            <w:vAlign w:val="center"/>
          </w:tcPr>
          <w:p w14:paraId="3BA9A115" w14:textId="5B06786F" w:rsidR="0053383F" w:rsidRPr="00267AD9" w:rsidRDefault="0053383F" w:rsidP="0053383F">
            <w:pPr>
              <w:spacing w:before="240" w:after="240"/>
              <w:contextualSpacing/>
              <w:rPr>
                <w:rFonts w:asciiTheme="minorHAnsi" w:hAnsiTheme="minorHAnsi" w:cstheme="minorHAnsi"/>
                <w:sz w:val="24"/>
                <w:szCs w:val="24"/>
              </w:rPr>
            </w:pPr>
            <w:r>
              <w:rPr>
                <w:rFonts w:cstheme="minorHAnsi"/>
                <w:sz w:val="22"/>
              </w:rPr>
              <w:t>IT specialista</w:t>
            </w:r>
          </w:p>
        </w:tc>
        <w:tc>
          <w:tcPr>
            <w:tcW w:w="1811" w:type="dxa"/>
            <w:vAlign w:val="center"/>
          </w:tcPr>
          <w:p w14:paraId="1C38A522" w14:textId="77777777" w:rsidR="00CB116C" w:rsidRDefault="00CB116C" w:rsidP="00CB116C">
            <w:pPr>
              <w:spacing w:before="240" w:after="240"/>
              <w:contextualSpacing/>
            </w:pPr>
            <w:proofErr w:type="spellStart"/>
            <w:r>
              <w:t>Xxxxxxxxxxxxx</w:t>
            </w:r>
            <w:proofErr w:type="spellEnd"/>
          </w:p>
          <w:p w14:paraId="75957D70" w14:textId="4423DD45" w:rsidR="0053383F" w:rsidRPr="00267AD9" w:rsidRDefault="00CB116C" w:rsidP="00CB116C">
            <w:pPr>
              <w:spacing w:before="240" w:after="240"/>
              <w:contextualSpacing/>
              <w:rPr>
                <w:rFonts w:asciiTheme="minorHAnsi" w:hAnsiTheme="minorHAnsi" w:cstheme="minorHAnsi"/>
                <w:sz w:val="24"/>
                <w:szCs w:val="24"/>
              </w:rPr>
            </w:pPr>
            <w:proofErr w:type="spellStart"/>
            <w:r>
              <w:rPr>
                <w:rFonts w:asciiTheme="minorHAnsi" w:hAnsiTheme="minorHAnsi" w:cstheme="minorHAnsi"/>
                <w:sz w:val="24"/>
                <w:szCs w:val="24"/>
              </w:rPr>
              <w:t>xxxxxxxxxxxxx</w:t>
            </w:r>
            <w:proofErr w:type="spellEnd"/>
          </w:p>
        </w:tc>
      </w:tr>
      <w:tr w:rsidR="0053383F" w:rsidRPr="00267AD9" w14:paraId="7A79FDC6" w14:textId="77777777" w:rsidTr="00774D2F">
        <w:trPr>
          <w:trHeight w:val="814"/>
        </w:trPr>
        <w:tc>
          <w:tcPr>
            <w:tcW w:w="1860" w:type="dxa"/>
            <w:vMerge/>
            <w:vAlign w:val="center"/>
          </w:tcPr>
          <w:p w14:paraId="54333FBF" w14:textId="77777777" w:rsidR="0053383F" w:rsidRPr="00267AD9" w:rsidRDefault="0053383F" w:rsidP="0053383F">
            <w:pPr>
              <w:spacing w:before="240" w:after="240"/>
              <w:contextualSpacing/>
              <w:rPr>
                <w:rFonts w:asciiTheme="minorHAnsi" w:hAnsiTheme="minorHAnsi" w:cstheme="minorHAnsi"/>
                <w:sz w:val="24"/>
                <w:szCs w:val="24"/>
              </w:rPr>
            </w:pPr>
          </w:p>
        </w:tc>
        <w:tc>
          <w:tcPr>
            <w:tcW w:w="1811" w:type="dxa"/>
            <w:vAlign w:val="center"/>
          </w:tcPr>
          <w:p w14:paraId="4D215C74" w14:textId="78F2F0A9" w:rsidR="0053383F" w:rsidRPr="00267AD9" w:rsidRDefault="00CB116C" w:rsidP="0053383F">
            <w:pPr>
              <w:spacing w:before="240" w:after="240"/>
              <w:contextualSpacing/>
              <w:rPr>
                <w:rFonts w:asciiTheme="minorHAnsi" w:hAnsiTheme="minorHAnsi" w:cstheme="minorHAnsi"/>
                <w:sz w:val="24"/>
                <w:szCs w:val="24"/>
              </w:rPr>
            </w:pPr>
            <w:proofErr w:type="spellStart"/>
            <w:r>
              <w:rPr>
                <w:rFonts w:cstheme="minorHAnsi"/>
                <w:sz w:val="22"/>
              </w:rPr>
              <w:t>xxxxxxxxxxx</w:t>
            </w:r>
            <w:proofErr w:type="spellEnd"/>
          </w:p>
        </w:tc>
        <w:tc>
          <w:tcPr>
            <w:tcW w:w="1811" w:type="dxa"/>
            <w:vAlign w:val="center"/>
          </w:tcPr>
          <w:p w14:paraId="13E4A55C" w14:textId="5348CB2F" w:rsidR="0053383F" w:rsidRPr="00267AD9" w:rsidRDefault="0053383F" w:rsidP="0053383F">
            <w:pPr>
              <w:spacing w:before="240" w:after="240"/>
              <w:contextualSpacing/>
              <w:rPr>
                <w:rFonts w:asciiTheme="minorHAnsi" w:hAnsiTheme="minorHAnsi" w:cstheme="minorHAnsi"/>
                <w:sz w:val="24"/>
                <w:szCs w:val="24"/>
              </w:rPr>
            </w:pPr>
            <w:r>
              <w:rPr>
                <w:rFonts w:cstheme="minorHAnsi"/>
                <w:sz w:val="22"/>
              </w:rPr>
              <w:t>zaměstnanec</w:t>
            </w:r>
          </w:p>
        </w:tc>
        <w:tc>
          <w:tcPr>
            <w:tcW w:w="1811" w:type="dxa"/>
            <w:vAlign w:val="center"/>
          </w:tcPr>
          <w:p w14:paraId="45A87E62" w14:textId="77777777" w:rsidR="0053383F" w:rsidRPr="00267AD9" w:rsidRDefault="0053383F" w:rsidP="0053383F">
            <w:pPr>
              <w:spacing w:before="240" w:after="240"/>
              <w:contextualSpacing/>
              <w:rPr>
                <w:rFonts w:asciiTheme="minorHAnsi" w:hAnsiTheme="minorHAnsi" w:cstheme="minorHAnsi"/>
                <w:sz w:val="24"/>
                <w:szCs w:val="24"/>
              </w:rPr>
            </w:pPr>
          </w:p>
        </w:tc>
        <w:tc>
          <w:tcPr>
            <w:tcW w:w="1811" w:type="dxa"/>
            <w:vAlign w:val="center"/>
          </w:tcPr>
          <w:p w14:paraId="6C0545C6" w14:textId="2AA7B7B2" w:rsidR="0053383F" w:rsidRPr="00267AD9" w:rsidRDefault="0053383F" w:rsidP="0053383F">
            <w:pPr>
              <w:spacing w:before="240" w:after="240"/>
              <w:contextualSpacing/>
              <w:rPr>
                <w:rFonts w:asciiTheme="minorHAnsi" w:hAnsiTheme="minorHAnsi" w:cstheme="minorHAnsi"/>
                <w:sz w:val="24"/>
                <w:szCs w:val="24"/>
              </w:rPr>
            </w:pPr>
            <w:r>
              <w:rPr>
                <w:rFonts w:cstheme="minorHAnsi"/>
                <w:sz w:val="22"/>
              </w:rPr>
              <w:t>IT specialista</w:t>
            </w:r>
          </w:p>
        </w:tc>
        <w:tc>
          <w:tcPr>
            <w:tcW w:w="1811" w:type="dxa"/>
            <w:vAlign w:val="center"/>
          </w:tcPr>
          <w:p w14:paraId="43916DFC" w14:textId="77777777" w:rsidR="00CB116C" w:rsidRDefault="00CB116C" w:rsidP="00CB116C">
            <w:pPr>
              <w:spacing w:before="240" w:after="240"/>
              <w:contextualSpacing/>
            </w:pPr>
            <w:proofErr w:type="spellStart"/>
            <w:r>
              <w:t>Xxxxxxxxxxxxx</w:t>
            </w:r>
            <w:proofErr w:type="spellEnd"/>
          </w:p>
          <w:p w14:paraId="2152A468" w14:textId="3D35338A" w:rsidR="0053383F" w:rsidRPr="00267AD9" w:rsidRDefault="00CB116C" w:rsidP="00CB116C">
            <w:pPr>
              <w:spacing w:before="240" w:after="240"/>
              <w:contextualSpacing/>
              <w:rPr>
                <w:rFonts w:asciiTheme="minorHAnsi" w:hAnsiTheme="minorHAnsi" w:cstheme="minorHAnsi"/>
                <w:sz w:val="24"/>
                <w:szCs w:val="24"/>
              </w:rPr>
            </w:pPr>
            <w:proofErr w:type="spellStart"/>
            <w:r>
              <w:rPr>
                <w:rFonts w:asciiTheme="minorHAnsi" w:hAnsiTheme="minorHAnsi" w:cstheme="minorHAnsi"/>
                <w:sz w:val="24"/>
                <w:szCs w:val="24"/>
              </w:rPr>
              <w:t>xxxxxxxxxxxxx</w:t>
            </w:r>
            <w:proofErr w:type="spellEnd"/>
          </w:p>
        </w:tc>
      </w:tr>
      <w:tr w:rsidR="0053383F" w:rsidRPr="00267AD9" w14:paraId="63104456" w14:textId="77777777" w:rsidTr="00774D2F">
        <w:trPr>
          <w:trHeight w:val="814"/>
        </w:trPr>
        <w:tc>
          <w:tcPr>
            <w:tcW w:w="1860" w:type="dxa"/>
            <w:vMerge/>
            <w:vAlign w:val="center"/>
          </w:tcPr>
          <w:p w14:paraId="35098686" w14:textId="77777777" w:rsidR="0053383F" w:rsidRPr="00267AD9" w:rsidRDefault="0053383F" w:rsidP="0053383F">
            <w:pPr>
              <w:spacing w:before="240" w:after="240"/>
              <w:contextualSpacing/>
              <w:rPr>
                <w:rFonts w:asciiTheme="minorHAnsi" w:hAnsiTheme="minorHAnsi" w:cstheme="minorHAnsi"/>
                <w:sz w:val="24"/>
                <w:szCs w:val="24"/>
              </w:rPr>
            </w:pPr>
          </w:p>
        </w:tc>
        <w:tc>
          <w:tcPr>
            <w:tcW w:w="1811" w:type="dxa"/>
            <w:vAlign w:val="center"/>
          </w:tcPr>
          <w:p w14:paraId="497A843E" w14:textId="0AC232CB" w:rsidR="0053383F" w:rsidRPr="0097733F" w:rsidRDefault="00CB116C" w:rsidP="0097733F">
            <w:pPr>
              <w:spacing w:before="240" w:after="240"/>
              <w:contextualSpacing/>
              <w:rPr>
                <w:rFonts w:cstheme="minorHAnsi"/>
                <w:sz w:val="22"/>
              </w:rPr>
            </w:pPr>
            <w:proofErr w:type="spellStart"/>
            <w:r>
              <w:rPr>
                <w:rFonts w:cstheme="minorHAnsi"/>
                <w:sz w:val="22"/>
              </w:rPr>
              <w:t>xxxxxxxxxxx</w:t>
            </w:r>
            <w:proofErr w:type="spellEnd"/>
          </w:p>
        </w:tc>
        <w:tc>
          <w:tcPr>
            <w:tcW w:w="1811" w:type="dxa"/>
            <w:vAlign w:val="center"/>
          </w:tcPr>
          <w:p w14:paraId="7C3015E3" w14:textId="119F61A2" w:rsidR="0053383F" w:rsidRPr="0097733F" w:rsidRDefault="0097733F" w:rsidP="0097733F">
            <w:pPr>
              <w:spacing w:before="240" w:after="240"/>
              <w:contextualSpacing/>
              <w:rPr>
                <w:rFonts w:cstheme="minorHAnsi"/>
                <w:sz w:val="22"/>
              </w:rPr>
            </w:pPr>
            <w:r w:rsidRPr="0097733F">
              <w:rPr>
                <w:rFonts w:cstheme="minorHAnsi"/>
                <w:sz w:val="22"/>
              </w:rPr>
              <w:t>zaměstnanec poddodavatele</w:t>
            </w:r>
          </w:p>
        </w:tc>
        <w:tc>
          <w:tcPr>
            <w:tcW w:w="1811" w:type="dxa"/>
            <w:vAlign w:val="center"/>
          </w:tcPr>
          <w:p w14:paraId="5BC49DB9" w14:textId="77777777" w:rsidR="0053383F" w:rsidRPr="0097733F" w:rsidRDefault="0053383F" w:rsidP="0097733F">
            <w:pPr>
              <w:spacing w:before="240" w:after="240"/>
              <w:contextualSpacing/>
              <w:rPr>
                <w:rFonts w:cstheme="minorHAnsi"/>
                <w:sz w:val="22"/>
              </w:rPr>
            </w:pPr>
          </w:p>
        </w:tc>
        <w:tc>
          <w:tcPr>
            <w:tcW w:w="1811" w:type="dxa"/>
            <w:vAlign w:val="center"/>
          </w:tcPr>
          <w:p w14:paraId="20E3B094" w14:textId="1017ECA5" w:rsidR="0053383F" w:rsidRPr="0097733F" w:rsidRDefault="0097733F" w:rsidP="0097733F">
            <w:pPr>
              <w:spacing w:before="240" w:after="240"/>
              <w:contextualSpacing/>
              <w:rPr>
                <w:rFonts w:cstheme="minorHAnsi"/>
                <w:sz w:val="22"/>
              </w:rPr>
            </w:pPr>
            <w:r w:rsidRPr="0097733F">
              <w:rPr>
                <w:rFonts w:cstheme="minorHAnsi"/>
                <w:sz w:val="22"/>
              </w:rPr>
              <w:t>IT specialista (ALVAO)</w:t>
            </w:r>
          </w:p>
        </w:tc>
        <w:tc>
          <w:tcPr>
            <w:tcW w:w="1811" w:type="dxa"/>
            <w:vAlign w:val="center"/>
          </w:tcPr>
          <w:p w14:paraId="522C9FC2" w14:textId="77777777" w:rsidR="00CB116C" w:rsidRDefault="00CB116C" w:rsidP="00CB116C">
            <w:pPr>
              <w:spacing w:before="240" w:after="240"/>
              <w:contextualSpacing/>
            </w:pPr>
            <w:proofErr w:type="spellStart"/>
            <w:r>
              <w:t>Xxxxxxxxxxxxx</w:t>
            </w:r>
            <w:proofErr w:type="spellEnd"/>
          </w:p>
          <w:p w14:paraId="59F9E698" w14:textId="14F9BBD5" w:rsidR="0053383F" w:rsidRPr="0097733F" w:rsidRDefault="00CB116C" w:rsidP="00CB116C">
            <w:pPr>
              <w:spacing w:before="240" w:after="240"/>
              <w:contextualSpacing/>
              <w:rPr>
                <w:rFonts w:cstheme="minorHAnsi"/>
                <w:sz w:val="22"/>
              </w:rPr>
            </w:pPr>
            <w:proofErr w:type="spellStart"/>
            <w:r>
              <w:rPr>
                <w:rFonts w:asciiTheme="minorHAnsi" w:hAnsiTheme="minorHAnsi" w:cstheme="minorHAnsi"/>
                <w:sz w:val="24"/>
                <w:szCs w:val="24"/>
              </w:rPr>
              <w:t>xxxxxxxxxxxxx</w:t>
            </w:r>
            <w:proofErr w:type="spellEnd"/>
          </w:p>
        </w:tc>
      </w:tr>
      <w:tr w:rsidR="001F798F" w:rsidRPr="00267AD9" w14:paraId="2131AF0D" w14:textId="77777777" w:rsidTr="00774D2F">
        <w:trPr>
          <w:trHeight w:val="814"/>
        </w:trPr>
        <w:tc>
          <w:tcPr>
            <w:tcW w:w="1860" w:type="dxa"/>
            <w:vMerge/>
            <w:vAlign w:val="center"/>
          </w:tcPr>
          <w:p w14:paraId="021A7F66" w14:textId="77777777" w:rsidR="001F798F" w:rsidRPr="00267AD9" w:rsidRDefault="001F798F" w:rsidP="004C12E9">
            <w:pPr>
              <w:spacing w:before="240" w:after="240"/>
              <w:contextualSpacing/>
              <w:rPr>
                <w:rFonts w:asciiTheme="minorHAnsi" w:hAnsiTheme="minorHAnsi" w:cstheme="minorHAnsi"/>
                <w:sz w:val="24"/>
                <w:szCs w:val="24"/>
              </w:rPr>
            </w:pPr>
          </w:p>
        </w:tc>
        <w:tc>
          <w:tcPr>
            <w:tcW w:w="1811" w:type="dxa"/>
            <w:vAlign w:val="center"/>
          </w:tcPr>
          <w:p w14:paraId="4D960B99" w14:textId="27A7D547" w:rsidR="001F798F" w:rsidRPr="0097733F" w:rsidRDefault="00CB116C" w:rsidP="004C12E9">
            <w:pPr>
              <w:spacing w:before="240" w:after="240"/>
              <w:contextualSpacing/>
              <w:rPr>
                <w:rFonts w:cstheme="minorHAnsi"/>
                <w:sz w:val="22"/>
              </w:rPr>
            </w:pPr>
            <w:proofErr w:type="spellStart"/>
            <w:r>
              <w:rPr>
                <w:rFonts w:cstheme="minorHAnsi"/>
                <w:sz w:val="22"/>
              </w:rPr>
              <w:t>xxxxxxxxxxx</w:t>
            </w:r>
            <w:proofErr w:type="spellEnd"/>
          </w:p>
        </w:tc>
        <w:tc>
          <w:tcPr>
            <w:tcW w:w="1811" w:type="dxa"/>
            <w:vAlign w:val="center"/>
          </w:tcPr>
          <w:p w14:paraId="1047D87C" w14:textId="5BAA0AEA" w:rsidR="001F798F" w:rsidRPr="0097733F" w:rsidRDefault="0097733F" w:rsidP="004C12E9">
            <w:pPr>
              <w:spacing w:before="240" w:after="240"/>
              <w:contextualSpacing/>
              <w:rPr>
                <w:rFonts w:cstheme="minorHAnsi"/>
                <w:sz w:val="22"/>
              </w:rPr>
            </w:pPr>
            <w:r w:rsidRPr="0097733F">
              <w:rPr>
                <w:rFonts w:cstheme="minorHAnsi"/>
                <w:sz w:val="22"/>
              </w:rPr>
              <w:t>zaměstnanec poddodavatele</w:t>
            </w:r>
          </w:p>
        </w:tc>
        <w:tc>
          <w:tcPr>
            <w:tcW w:w="1811" w:type="dxa"/>
            <w:vAlign w:val="center"/>
          </w:tcPr>
          <w:p w14:paraId="2F48C6BE" w14:textId="77777777" w:rsidR="001F798F" w:rsidRPr="0097733F" w:rsidRDefault="001F798F" w:rsidP="004C12E9">
            <w:pPr>
              <w:spacing w:before="240" w:after="240"/>
              <w:contextualSpacing/>
              <w:rPr>
                <w:rFonts w:cstheme="minorHAnsi"/>
                <w:sz w:val="22"/>
              </w:rPr>
            </w:pPr>
          </w:p>
        </w:tc>
        <w:tc>
          <w:tcPr>
            <w:tcW w:w="1811" w:type="dxa"/>
            <w:vAlign w:val="center"/>
          </w:tcPr>
          <w:p w14:paraId="15FD3B9F" w14:textId="25BC0990" w:rsidR="001F798F" w:rsidRPr="0097733F" w:rsidRDefault="0097733F" w:rsidP="004C12E9">
            <w:pPr>
              <w:spacing w:before="240" w:after="240"/>
              <w:contextualSpacing/>
              <w:rPr>
                <w:rFonts w:cstheme="minorHAnsi"/>
                <w:sz w:val="22"/>
              </w:rPr>
            </w:pPr>
            <w:r w:rsidRPr="0097733F">
              <w:rPr>
                <w:rFonts w:cstheme="minorHAnsi"/>
                <w:sz w:val="22"/>
              </w:rPr>
              <w:t>IT specialista (ALVAO)</w:t>
            </w:r>
          </w:p>
        </w:tc>
        <w:tc>
          <w:tcPr>
            <w:tcW w:w="1811" w:type="dxa"/>
            <w:vAlign w:val="center"/>
          </w:tcPr>
          <w:p w14:paraId="4BA79280" w14:textId="77777777" w:rsidR="00CB116C" w:rsidRDefault="00CB116C" w:rsidP="00CB116C">
            <w:pPr>
              <w:spacing w:before="240" w:after="240"/>
              <w:contextualSpacing/>
            </w:pPr>
            <w:proofErr w:type="spellStart"/>
            <w:r>
              <w:t>Xxxxxxxxxxxxx</w:t>
            </w:r>
            <w:proofErr w:type="spellEnd"/>
          </w:p>
          <w:p w14:paraId="2EE4F903" w14:textId="4290420B" w:rsidR="001F798F" w:rsidRPr="0097733F" w:rsidRDefault="00CB116C" w:rsidP="00CB116C">
            <w:pPr>
              <w:spacing w:before="240" w:after="240"/>
              <w:contextualSpacing/>
              <w:rPr>
                <w:rFonts w:cstheme="minorHAnsi"/>
                <w:sz w:val="22"/>
              </w:rPr>
            </w:pPr>
            <w:proofErr w:type="spellStart"/>
            <w:r>
              <w:rPr>
                <w:rFonts w:asciiTheme="minorHAnsi" w:hAnsiTheme="minorHAnsi" w:cstheme="minorHAnsi"/>
                <w:sz w:val="24"/>
                <w:szCs w:val="24"/>
              </w:rPr>
              <w:t>xxxxxxxxxxxxx</w:t>
            </w:r>
            <w:proofErr w:type="spellEnd"/>
            <w:r w:rsidRPr="0097733F">
              <w:rPr>
                <w:rFonts w:cstheme="minorHAnsi"/>
                <w:sz w:val="22"/>
              </w:rPr>
              <w:t xml:space="preserve"> </w:t>
            </w:r>
            <w:bookmarkStart w:id="39" w:name="_GoBack"/>
            <w:bookmarkEnd w:id="39"/>
          </w:p>
        </w:tc>
      </w:tr>
    </w:tbl>
    <w:p w14:paraId="43D8B93A" w14:textId="77777777" w:rsidR="00DC6DC0" w:rsidRPr="00267AD9" w:rsidRDefault="00DC6DC0" w:rsidP="001E2525">
      <w:pPr>
        <w:pStyle w:val="04-Textdopisu"/>
        <w:rPr>
          <w:rFonts w:asciiTheme="minorHAnsi" w:hAnsiTheme="minorHAnsi" w:cstheme="minorHAnsi"/>
          <w:sz w:val="24"/>
          <w:szCs w:val="24"/>
        </w:rPr>
      </w:pPr>
    </w:p>
    <w:sectPr w:rsidR="00DC6DC0" w:rsidRPr="00267AD9" w:rsidSect="008301B9">
      <w:headerReference w:type="default" r:id="rId14"/>
      <w:footerReference w:type="default" r:id="rId15"/>
      <w:pgSz w:w="11900" w:h="16840"/>
      <w:pgMar w:top="1418" w:right="1418" w:bottom="1418" w:left="851" w:header="397" w:footer="986"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AD1A22" w14:textId="77777777" w:rsidR="00974563" w:rsidRDefault="00974563" w:rsidP="0034512B">
      <w:r>
        <w:separator/>
      </w:r>
    </w:p>
  </w:endnote>
  <w:endnote w:type="continuationSeparator" w:id="0">
    <w:p w14:paraId="008BB058" w14:textId="77777777" w:rsidR="00974563" w:rsidRDefault="00974563" w:rsidP="00345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Yu Gothic"/>
    <w:charset w:val="80"/>
    <w:family w:val="auto"/>
    <w:pitch w:val="default"/>
  </w:font>
  <w:font w:name="Arial Black">
    <w:panose1 w:val="020B0A04020102020204"/>
    <w:charset w:val="EE"/>
    <w:family w:val="swiss"/>
    <w:pitch w:val="variable"/>
    <w:sig w:usb0="A00002AF" w:usb1="400078FB" w:usb2="00000000" w:usb3="00000000" w:csb0="000000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Roman">
    <w:charset w:val="00"/>
    <w:family w:val="auto"/>
    <w:pitch w:val="variable"/>
    <w:sig w:usb0="00000003" w:usb1="00000000" w:usb2="00000000" w:usb3="00000000" w:csb0="00000001" w:csb1="00000000"/>
  </w:font>
  <w:font w:name="Source Sans Pro Light">
    <w:charset w:val="00"/>
    <w:family w:val="swiss"/>
    <w:pitch w:val="variable"/>
    <w:sig w:usb0="600002F7" w:usb1="02000001" w:usb2="00000000" w:usb3="00000000" w:csb0="0000019F" w:csb1="00000000"/>
  </w:font>
  <w:font w:name="FranklinGotItcTOT-Dem">
    <w:altName w:val="Times New Roman"/>
    <w:charset w:val="00"/>
    <w:family w:val="auto"/>
    <w:pitch w:val="variable"/>
    <w:sig w:usb0="00000001" w:usb1="50002048" w:usb2="00000000" w:usb3="00000000" w:csb0="00000093" w:csb1="00000000"/>
  </w:font>
  <w:font w:name="SourceSansPro-Regular">
    <w:altName w:val="Calibri"/>
    <w:charset w:val="00"/>
    <w:family w:val="auto"/>
    <w:pitch w:val="variable"/>
    <w:sig w:usb0="00000001" w:usb1="00000001" w:usb2="00000000" w:usb3="00000000" w:csb0="00000193" w:csb1="00000000"/>
  </w:font>
  <w:font w:name="Source Sans Pro SemiBold">
    <w:charset w:val="00"/>
    <w:family w:val="swiss"/>
    <w:pitch w:val="variable"/>
    <w:sig w:usb0="600002F7" w:usb1="02000001" w:usb2="00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ヒラギノ角ゴ Pro W3">
    <w:charset w:val="00"/>
    <w:family w:val="roman"/>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BCE09" w14:textId="77777777" w:rsidR="00974563" w:rsidRPr="00150F89" w:rsidRDefault="00974563" w:rsidP="004C12E9">
    <w:pPr>
      <w:pStyle w:val="Zpat"/>
      <w:jc w:val="center"/>
      <w:rPr>
        <w:sz w:val="20"/>
        <w:szCs w:val="20"/>
      </w:rPr>
    </w:pPr>
    <w:r w:rsidRPr="00150F89">
      <w:rPr>
        <w:sz w:val="20"/>
        <w:szCs w:val="20"/>
      </w:rPr>
      <w:fldChar w:fldCharType="begin"/>
    </w:r>
    <w:r w:rsidRPr="00150F89">
      <w:rPr>
        <w:sz w:val="20"/>
        <w:szCs w:val="20"/>
      </w:rPr>
      <w:instrText>PAGE   \* MERGEFORMAT</w:instrText>
    </w:r>
    <w:r w:rsidRPr="00150F89">
      <w:rPr>
        <w:sz w:val="20"/>
        <w:szCs w:val="20"/>
      </w:rPr>
      <w:fldChar w:fldCharType="separate"/>
    </w:r>
    <w:r>
      <w:rPr>
        <w:noProof/>
        <w:sz w:val="20"/>
        <w:szCs w:val="20"/>
      </w:rPr>
      <w:t>12</w:t>
    </w:r>
    <w:r w:rsidRPr="00150F89">
      <w:rPr>
        <w:sz w:val="20"/>
        <w:szCs w:val="20"/>
      </w:rPr>
      <w:fldChar w:fldCharType="end"/>
    </w:r>
  </w:p>
  <w:p w14:paraId="15FBE1B3" w14:textId="77777777" w:rsidR="00974563" w:rsidRDefault="00974563" w:rsidP="004C12E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360"/>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6288743"/>
      <w:docPartObj>
        <w:docPartGallery w:val="Page Numbers (Bottom of Page)"/>
        <w:docPartUnique/>
      </w:docPartObj>
    </w:sdtPr>
    <w:sdtEndPr>
      <w:rPr>
        <w:sz w:val="22"/>
      </w:rPr>
    </w:sdtEndPr>
    <w:sdtContent>
      <w:sdt>
        <w:sdtPr>
          <w:rPr>
            <w:sz w:val="22"/>
          </w:rPr>
          <w:id w:val="-1769616900"/>
          <w:docPartObj>
            <w:docPartGallery w:val="Page Numbers (Top of Page)"/>
            <w:docPartUnique/>
          </w:docPartObj>
        </w:sdtPr>
        <w:sdtContent>
          <w:p w14:paraId="53B44BA9" w14:textId="0A924806" w:rsidR="00974563" w:rsidRPr="00C04ADE" w:rsidRDefault="00974563" w:rsidP="006C7AA0">
            <w:pPr>
              <w:pStyle w:val="Zpat"/>
              <w:tabs>
                <w:tab w:val="clear" w:pos="9072"/>
                <w:tab w:val="right" w:pos="9498"/>
              </w:tabs>
              <w:ind w:right="441"/>
              <w:jc w:val="right"/>
              <w:rPr>
                <w:sz w:val="22"/>
              </w:rPr>
            </w:pPr>
            <w:r>
              <w:rPr>
                <w:noProof/>
                <w:lang w:eastAsia="cs-CZ"/>
              </w:rPr>
              <w:drawing>
                <wp:anchor distT="0" distB="0" distL="114300" distR="114300" simplePos="0" relativeHeight="251663360" behindDoc="1" locked="0" layoutInCell="1" allowOverlap="1" wp14:anchorId="28E1B512" wp14:editId="649331D3">
                  <wp:simplePos x="0" y="0"/>
                  <wp:positionH relativeFrom="column">
                    <wp:posOffset>-542925</wp:posOffset>
                  </wp:positionH>
                  <wp:positionV relativeFrom="paragraph">
                    <wp:posOffset>-95250</wp:posOffset>
                  </wp:positionV>
                  <wp:extent cx="7340400" cy="885600"/>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apati2.png"/>
                          <pic:cNvPicPr/>
                        </pic:nvPicPr>
                        <pic:blipFill>
                          <a:blip r:embed="rId1">
                            <a:extLst>
                              <a:ext uri="{28A0092B-C50C-407E-A947-70E740481C1C}">
                                <a14:useLocalDpi xmlns:a14="http://schemas.microsoft.com/office/drawing/2010/main" val="0"/>
                              </a:ext>
                            </a:extLst>
                          </a:blip>
                          <a:stretch>
                            <a:fillRect/>
                          </a:stretch>
                        </pic:blipFill>
                        <pic:spPr>
                          <a:xfrm>
                            <a:off x="0" y="0"/>
                            <a:ext cx="7340400" cy="885600"/>
                          </a:xfrm>
                          <a:prstGeom prst="rect">
                            <a:avLst/>
                          </a:prstGeom>
                        </pic:spPr>
                      </pic:pic>
                    </a:graphicData>
                  </a:graphic>
                  <wp14:sizeRelH relativeFrom="margin">
                    <wp14:pctWidth>0</wp14:pctWidth>
                  </wp14:sizeRelH>
                  <wp14:sizeRelV relativeFrom="margin">
                    <wp14:pctHeight>0</wp14:pctHeight>
                  </wp14:sizeRelV>
                </wp:anchor>
              </w:drawing>
            </w:r>
            <w:r w:rsidRPr="00C04ADE">
              <w:rPr>
                <w:sz w:val="22"/>
              </w:rPr>
              <w:t xml:space="preserve">Stránka </w:t>
            </w:r>
            <w:r w:rsidRPr="00C04ADE">
              <w:rPr>
                <w:b/>
                <w:bCs/>
                <w:sz w:val="22"/>
              </w:rPr>
              <w:fldChar w:fldCharType="begin"/>
            </w:r>
            <w:r w:rsidRPr="00C04ADE">
              <w:rPr>
                <w:b/>
                <w:bCs/>
                <w:sz w:val="22"/>
              </w:rPr>
              <w:instrText>PAGE</w:instrText>
            </w:r>
            <w:r w:rsidRPr="00C04ADE">
              <w:rPr>
                <w:b/>
                <w:bCs/>
                <w:sz w:val="22"/>
              </w:rPr>
              <w:fldChar w:fldCharType="separate"/>
            </w:r>
            <w:r w:rsidRPr="00C04ADE">
              <w:rPr>
                <w:b/>
                <w:bCs/>
                <w:sz w:val="22"/>
              </w:rPr>
              <w:t>2</w:t>
            </w:r>
            <w:r w:rsidRPr="00C04ADE">
              <w:rPr>
                <w:b/>
                <w:bCs/>
                <w:sz w:val="22"/>
              </w:rPr>
              <w:fldChar w:fldCharType="end"/>
            </w:r>
            <w:r w:rsidRPr="00C04ADE">
              <w:rPr>
                <w:sz w:val="22"/>
              </w:rPr>
              <w:t xml:space="preserve"> z </w:t>
            </w:r>
            <w:r w:rsidRPr="00C04ADE">
              <w:rPr>
                <w:b/>
                <w:bCs/>
                <w:sz w:val="22"/>
              </w:rPr>
              <w:fldChar w:fldCharType="begin"/>
            </w:r>
            <w:r w:rsidRPr="00C04ADE">
              <w:rPr>
                <w:b/>
                <w:bCs/>
                <w:sz w:val="22"/>
              </w:rPr>
              <w:instrText>NUMPAGES</w:instrText>
            </w:r>
            <w:r w:rsidRPr="00C04ADE">
              <w:rPr>
                <w:b/>
                <w:bCs/>
                <w:sz w:val="22"/>
              </w:rPr>
              <w:fldChar w:fldCharType="separate"/>
            </w:r>
            <w:r w:rsidRPr="00C04ADE">
              <w:rPr>
                <w:b/>
                <w:bCs/>
                <w:sz w:val="22"/>
              </w:rPr>
              <w:t>2</w:t>
            </w:r>
            <w:r w:rsidRPr="00C04ADE">
              <w:rPr>
                <w:b/>
                <w:bCs/>
                <w:sz w:val="22"/>
              </w:rPr>
              <w:fldChar w:fldCharType="end"/>
            </w:r>
          </w:p>
        </w:sdtContent>
      </w:sdt>
    </w:sdtContent>
  </w:sdt>
  <w:p w14:paraId="7AE65344" w14:textId="77777777" w:rsidR="00974563" w:rsidRDefault="00974563">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2"/>
      </w:rPr>
      <w:id w:val="-1699843589"/>
      <w:docPartObj>
        <w:docPartGallery w:val="Page Numbers (Bottom of Page)"/>
        <w:docPartUnique/>
      </w:docPartObj>
    </w:sdtPr>
    <w:sdtContent>
      <w:sdt>
        <w:sdtPr>
          <w:rPr>
            <w:sz w:val="22"/>
          </w:rPr>
          <w:id w:val="1049116587"/>
          <w:docPartObj>
            <w:docPartGallery w:val="Page Numbers (Top of Page)"/>
            <w:docPartUnique/>
          </w:docPartObj>
        </w:sdtPr>
        <w:sdtContent>
          <w:p w14:paraId="72559896" w14:textId="4FB44909" w:rsidR="00974563" w:rsidRPr="008301B9" w:rsidRDefault="00974563">
            <w:pPr>
              <w:pStyle w:val="Zpat"/>
              <w:jc w:val="right"/>
              <w:rPr>
                <w:sz w:val="22"/>
              </w:rPr>
            </w:pPr>
            <w:r>
              <w:rPr>
                <w:noProof/>
                <w:lang w:eastAsia="cs-CZ"/>
              </w:rPr>
              <w:drawing>
                <wp:anchor distT="0" distB="0" distL="114300" distR="114300" simplePos="0" relativeHeight="251665408" behindDoc="1" locked="0" layoutInCell="1" allowOverlap="1" wp14:anchorId="5262C346" wp14:editId="2118BDB7">
                  <wp:simplePos x="0" y="0"/>
                  <wp:positionH relativeFrom="column">
                    <wp:posOffset>-523875</wp:posOffset>
                  </wp:positionH>
                  <wp:positionV relativeFrom="paragraph">
                    <wp:posOffset>0</wp:posOffset>
                  </wp:positionV>
                  <wp:extent cx="7340400" cy="885600"/>
                  <wp:effectExtent l="0" t="0" r="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apati2.png"/>
                          <pic:cNvPicPr/>
                        </pic:nvPicPr>
                        <pic:blipFill>
                          <a:blip r:embed="rId1">
                            <a:extLst>
                              <a:ext uri="{28A0092B-C50C-407E-A947-70E740481C1C}">
                                <a14:useLocalDpi xmlns:a14="http://schemas.microsoft.com/office/drawing/2010/main" val="0"/>
                              </a:ext>
                            </a:extLst>
                          </a:blip>
                          <a:stretch>
                            <a:fillRect/>
                          </a:stretch>
                        </pic:blipFill>
                        <pic:spPr>
                          <a:xfrm>
                            <a:off x="0" y="0"/>
                            <a:ext cx="7340400" cy="885600"/>
                          </a:xfrm>
                          <a:prstGeom prst="rect">
                            <a:avLst/>
                          </a:prstGeom>
                        </pic:spPr>
                      </pic:pic>
                    </a:graphicData>
                  </a:graphic>
                  <wp14:sizeRelH relativeFrom="margin">
                    <wp14:pctWidth>0</wp14:pctWidth>
                  </wp14:sizeRelH>
                  <wp14:sizeRelV relativeFrom="margin">
                    <wp14:pctHeight>0</wp14:pctHeight>
                  </wp14:sizeRelV>
                </wp:anchor>
              </w:drawing>
            </w:r>
            <w:r w:rsidRPr="008301B9">
              <w:rPr>
                <w:sz w:val="22"/>
              </w:rPr>
              <w:t xml:space="preserve">Stránka </w:t>
            </w:r>
            <w:r w:rsidRPr="008301B9">
              <w:rPr>
                <w:b/>
                <w:bCs/>
                <w:sz w:val="22"/>
              </w:rPr>
              <w:fldChar w:fldCharType="begin"/>
            </w:r>
            <w:r w:rsidRPr="008301B9">
              <w:rPr>
                <w:b/>
                <w:bCs/>
                <w:sz w:val="22"/>
              </w:rPr>
              <w:instrText>PAGE</w:instrText>
            </w:r>
            <w:r w:rsidRPr="008301B9">
              <w:rPr>
                <w:b/>
                <w:bCs/>
                <w:sz w:val="22"/>
              </w:rPr>
              <w:fldChar w:fldCharType="separate"/>
            </w:r>
            <w:r w:rsidRPr="008301B9">
              <w:rPr>
                <w:b/>
                <w:bCs/>
                <w:sz w:val="22"/>
              </w:rPr>
              <w:t>2</w:t>
            </w:r>
            <w:r w:rsidRPr="008301B9">
              <w:rPr>
                <w:b/>
                <w:bCs/>
                <w:sz w:val="22"/>
              </w:rPr>
              <w:fldChar w:fldCharType="end"/>
            </w:r>
            <w:r w:rsidRPr="008301B9">
              <w:rPr>
                <w:sz w:val="22"/>
              </w:rPr>
              <w:t xml:space="preserve"> z </w:t>
            </w:r>
            <w:r w:rsidRPr="008301B9">
              <w:rPr>
                <w:b/>
                <w:bCs/>
                <w:sz w:val="22"/>
              </w:rPr>
              <w:fldChar w:fldCharType="begin"/>
            </w:r>
            <w:r w:rsidRPr="008301B9">
              <w:rPr>
                <w:b/>
                <w:bCs/>
                <w:sz w:val="22"/>
              </w:rPr>
              <w:instrText>NUMPAGES</w:instrText>
            </w:r>
            <w:r w:rsidRPr="008301B9">
              <w:rPr>
                <w:b/>
                <w:bCs/>
                <w:sz w:val="22"/>
              </w:rPr>
              <w:fldChar w:fldCharType="separate"/>
            </w:r>
            <w:r w:rsidRPr="008301B9">
              <w:rPr>
                <w:b/>
                <w:bCs/>
                <w:sz w:val="22"/>
              </w:rPr>
              <w:t>2</w:t>
            </w:r>
            <w:r w:rsidRPr="008301B9">
              <w:rPr>
                <w:b/>
                <w:bCs/>
                <w:sz w:val="22"/>
              </w:rPr>
              <w:fldChar w:fldCharType="end"/>
            </w:r>
          </w:p>
        </w:sdtContent>
      </w:sdt>
    </w:sdtContent>
  </w:sdt>
  <w:p w14:paraId="484AA42C" w14:textId="49FF9623" w:rsidR="00974563" w:rsidRDefault="0097456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8E93FD" w14:textId="77777777" w:rsidR="00974563" w:rsidRDefault="00974563" w:rsidP="0034512B">
      <w:r>
        <w:separator/>
      </w:r>
    </w:p>
  </w:footnote>
  <w:footnote w:type="continuationSeparator" w:id="0">
    <w:p w14:paraId="35461CF9" w14:textId="77777777" w:rsidR="00974563" w:rsidRDefault="00974563" w:rsidP="003451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60E4C" w14:textId="7346D135" w:rsidR="00974563" w:rsidRDefault="00974563" w:rsidP="00444D41">
    <w:pPr>
      <w:pStyle w:val="Zhlav"/>
      <w:tabs>
        <w:tab w:val="clear" w:pos="4536"/>
        <w:tab w:val="clear" w:pos="9072"/>
        <w:tab w:val="left" w:pos="3960"/>
      </w:tabs>
      <w:jc w:val="center"/>
    </w:pPr>
    <w:r>
      <w:rPr>
        <w:noProof/>
        <w:lang w:eastAsia="cs-CZ"/>
      </w:rPr>
      <w:drawing>
        <wp:inline distT="0" distB="0" distL="0" distR="0" wp14:anchorId="38C0D01D" wp14:editId="57FCB14A">
          <wp:extent cx="3277590" cy="67592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og CKTCH 02-cmyk-WHITE-cz-3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93748" cy="67925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ED6A5" w14:textId="5EB36DA3" w:rsidR="00974563" w:rsidRDefault="00974563" w:rsidP="00236B2E">
    <w:pPr>
      <w:pStyle w:val="Zhlav"/>
      <w:jc w:val="center"/>
    </w:pPr>
    <w:r>
      <w:rPr>
        <w:noProof/>
        <w:lang w:eastAsia="cs-CZ"/>
      </w:rPr>
      <w:drawing>
        <wp:inline distT="0" distB="0" distL="0" distR="0" wp14:anchorId="023B33C5" wp14:editId="38087921">
          <wp:extent cx="3277590" cy="675925"/>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og CKTCH 02-cmyk-WHITE-cz-3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93748" cy="679257"/>
                  </a:xfrm>
                  <a:prstGeom prst="rect">
                    <a:avLst/>
                  </a:prstGeom>
                </pic:spPr>
              </pic:pic>
            </a:graphicData>
          </a:graphic>
        </wp:inline>
      </w:drawing>
    </w:r>
  </w:p>
  <w:p w14:paraId="6E5BEF1B" w14:textId="77777777" w:rsidR="00974563" w:rsidRDefault="00974563" w:rsidP="00236B2E">
    <w:pPr>
      <w:pStyle w:val="Zhlav"/>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00000004"/>
    <w:name w:val="WW8Num16"/>
    <w:lvl w:ilvl="0">
      <w:start w:val="1"/>
      <w:numFmt w:val="bullet"/>
      <w:lvlText w:val=""/>
      <w:lvlJc w:val="left"/>
      <w:pPr>
        <w:tabs>
          <w:tab w:val="num" w:pos="0"/>
        </w:tabs>
        <w:ind w:left="720" w:hanging="360"/>
      </w:pPr>
      <w:rPr>
        <w:rFonts w:ascii="Symbol" w:hAnsi="Symbol" w:cs="OpenSymbol"/>
      </w:rPr>
    </w:lvl>
    <w:lvl w:ilvl="1">
      <w:start w:val="1"/>
      <w:numFmt w:val="bullet"/>
      <w:lvlText w:val="―"/>
      <w:lvlJc w:val="left"/>
      <w:pPr>
        <w:tabs>
          <w:tab w:val="num" w:pos="0"/>
        </w:tabs>
        <w:ind w:left="1440" w:hanging="360"/>
      </w:pPr>
      <w:rPr>
        <w:rFonts w:ascii="Arial Black" w:hAnsi="Arial Black"/>
      </w:rPr>
    </w:lvl>
    <w:lvl w:ilvl="2">
      <w:start w:val="1"/>
      <w:numFmt w:val="bullet"/>
      <w:lvlText w:val="-"/>
      <w:lvlJc w:val="left"/>
      <w:pPr>
        <w:tabs>
          <w:tab w:val="num" w:pos="0"/>
        </w:tabs>
        <w:ind w:left="2160" w:hanging="360"/>
      </w:pPr>
      <w:rPr>
        <w:rFonts w:ascii="Arial" w:hAnsi="Arial"/>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1E4D2AA3"/>
    <w:multiLevelType w:val="hybridMultilevel"/>
    <w:tmpl w:val="67E083CA"/>
    <w:lvl w:ilvl="0" w:tplc="38B49B6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2F01122"/>
    <w:multiLevelType w:val="hybridMultilevel"/>
    <w:tmpl w:val="53E6301E"/>
    <w:lvl w:ilvl="0" w:tplc="04050011">
      <w:start w:val="1"/>
      <w:numFmt w:val="decimal"/>
      <w:lvlText w:val="%1)"/>
      <w:lvlJc w:val="left"/>
      <w:pPr>
        <w:ind w:left="643"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7261895"/>
    <w:multiLevelType w:val="hybridMultilevel"/>
    <w:tmpl w:val="81AE641A"/>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7A64294"/>
    <w:multiLevelType w:val="hybridMultilevel"/>
    <w:tmpl w:val="81809A5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A621AC6"/>
    <w:multiLevelType w:val="hybridMultilevel"/>
    <w:tmpl w:val="C660E14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CF54D9B"/>
    <w:multiLevelType w:val="hybridMultilevel"/>
    <w:tmpl w:val="EE6C39FE"/>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0" w15:restartNumberingAfterBreak="0">
    <w:nsid w:val="439734F7"/>
    <w:multiLevelType w:val="hybridMultilevel"/>
    <w:tmpl w:val="BFE69058"/>
    <w:lvl w:ilvl="0" w:tplc="B71638E8">
      <w:start w:val="1"/>
      <w:numFmt w:val="bullet"/>
      <w:lvlText w:val=""/>
      <w:lvlJc w:val="left"/>
      <w:pPr>
        <w:ind w:left="1068" w:hanging="360"/>
      </w:pPr>
      <w:rPr>
        <w:rFonts w:ascii="Wingdings" w:hAnsi="Wingdings" w:hint="default"/>
        <w:color w:val="FF0000"/>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1" w15:restartNumberingAfterBreak="0">
    <w:nsid w:val="44A06E30"/>
    <w:multiLevelType w:val="hybridMultilevel"/>
    <w:tmpl w:val="88C8F2B4"/>
    <w:lvl w:ilvl="0" w:tplc="1B48DEF8">
      <w:start w:val="5"/>
      <w:numFmt w:val="bullet"/>
      <w:lvlText w:val="-"/>
      <w:lvlJc w:val="left"/>
      <w:pPr>
        <w:ind w:left="1068" w:hanging="360"/>
      </w:pPr>
      <w:rPr>
        <w:rFonts w:ascii="Calibri" w:eastAsia="Calibri" w:hAnsi="Calibri" w:cs="Aria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2" w15:restartNumberingAfterBreak="0">
    <w:nsid w:val="463F32DA"/>
    <w:multiLevelType w:val="hybridMultilevel"/>
    <w:tmpl w:val="B6161BD8"/>
    <w:lvl w:ilvl="0" w:tplc="7E38BA32">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3" w15:restartNumberingAfterBreak="0">
    <w:nsid w:val="50ED6315"/>
    <w:multiLevelType w:val="multilevel"/>
    <w:tmpl w:val="C5BEA4C2"/>
    <w:lvl w:ilvl="0">
      <w:start w:val="1"/>
      <w:numFmt w:val="decimal"/>
      <w:lvlText w:val="%1."/>
      <w:lvlJc w:val="left"/>
      <w:pPr>
        <w:ind w:left="1080" w:hanging="720"/>
      </w:pPr>
      <w:rPr>
        <w:rFonts w:cs="Times New Roman" w:hint="default"/>
        <w:i w:val="0"/>
      </w:rPr>
    </w:lvl>
    <w:lvl w:ilvl="1">
      <w:start w:val="1"/>
      <w:numFmt w:val="decimal"/>
      <w:lvlText w:val="%1.%2"/>
      <w:lvlJc w:val="left"/>
      <w:pPr>
        <w:ind w:left="567" w:hanging="567"/>
      </w:pPr>
      <w:rPr>
        <w:rFonts w:hint="default"/>
        <w:b/>
        <w:i w:val="0"/>
      </w:rPr>
    </w:lvl>
    <w:lvl w:ilvl="2">
      <w:start w:val="1"/>
      <w:numFmt w:val="lowerLetter"/>
      <w:suff w:val="space"/>
      <w:lvlText w:val="%3)"/>
      <w:lvlJc w:val="right"/>
      <w:pPr>
        <w:ind w:left="2160" w:hanging="180"/>
      </w:pPr>
      <w:rPr>
        <w:rFonts w:hint="default"/>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51B30EC0"/>
    <w:multiLevelType w:val="multilevel"/>
    <w:tmpl w:val="C5BEA4C2"/>
    <w:lvl w:ilvl="0">
      <w:start w:val="1"/>
      <w:numFmt w:val="decimal"/>
      <w:lvlText w:val="%1."/>
      <w:lvlJc w:val="left"/>
      <w:pPr>
        <w:ind w:left="1080" w:hanging="720"/>
      </w:pPr>
      <w:rPr>
        <w:rFonts w:cs="Times New Roman" w:hint="default"/>
        <w:i w:val="0"/>
      </w:rPr>
    </w:lvl>
    <w:lvl w:ilvl="1">
      <w:start w:val="1"/>
      <w:numFmt w:val="decimal"/>
      <w:lvlText w:val="%1.%2"/>
      <w:lvlJc w:val="left"/>
      <w:pPr>
        <w:ind w:left="567" w:hanging="567"/>
      </w:pPr>
      <w:rPr>
        <w:rFonts w:hint="default"/>
        <w:b/>
        <w:i w:val="0"/>
      </w:rPr>
    </w:lvl>
    <w:lvl w:ilvl="2">
      <w:start w:val="1"/>
      <w:numFmt w:val="lowerLetter"/>
      <w:suff w:val="space"/>
      <w:lvlText w:val="%3)"/>
      <w:lvlJc w:val="right"/>
      <w:pPr>
        <w:ind w:left="2160" w:hanging="180"/>
      </w:pPr>
      <w:rPr>
        <w:rFonts w:hint="default"/>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5489402E"/>
    <w:multiLevelType w:val="multilevel"/>
    <w:tmpl w:val="B51A32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5776D9E"/>
    <w:multiLevelType w:val="hybridMultilevel"/>
    <w:tmpl w:val="19BC9534"/>
    <w:lvl w:ilvl="0" w:tplc="522A8384">
      <w:start w:val="1"/>
      <w:numFmt w:val="lowerLetter"/>
      <w:lvlText w:val="%1)"/>
      <w:lvlJc w:val="left"/>
      <w:pPr>
        <w:ind w:left="720" w:hanging="360"/>
      </w:pPr>
      <w:rPr>
        <w:rFonts w:asciiTheme="minorHAnsi" w:hAnsiTheme="minorHAnsi" w:cstheme="minorHAnsi" w:hint="default"/>
        <w:sz w:val="24"/>
        <w:szCs w:val="24"/>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58916CBC"/>
    <w:multiLevelType w:val="multilevel"/>
    <w:tmpl w:val="B57CFBFE"/>
    <w:lvl w:ilvl="0">
      <w:start w:val="1"/>
      <w:numFmt w:val="upperRoman"/>
      <w:pStyle w:val="Nadpis1"/>
      <w:suff w:val="space"/>
      <w:lvlText w:val="%1."/>
      <w:lvlJc w:val="left"/>
      <w:pPr>
        <w:ind w:left="1080" w:hanging="720"/>
      </w:pPr>
      <w:rPr>
        <w:rFonts w:hint="default"/>
      </w:rPr>
    </w:lvl>
    <w:lvl w:ilvl="1">
      <w:start w:val="1"/>
      <w:numFmt w:val="decimal"/>
      <w:pStyle w:val="Odstavecsmlouvy"/>
      <w:lvlText w:val="%1.%2"/>
      <w:lvlJc w:val="left"/>
      <w:pPr>
        <w:ind w:left="567" w:hanging="567"/>
      </w:pPr>
      <w:rPr>
        <w:rFonts w:hint="default"/>
        <w:b/>
        <w:i w:val="0"/>
      </w:rPr>
    </w:lvl>
    <w:lvl w:ilvl="2">
      <w:start w:val="1"/>
      <w:numFmt w:val="lowerLetter"/>
      <w:pStyle w:val="Psmenoodstavce"/>
      <w:suff w:val="space"/>
      <w:lvlText w:val="%3)"/>
      <w:lvlJc w:val="right"/>
      <w:pPr>
        <w:ind w:left="2160" w:hanging="180"/>
      </w:pPr>
      <w:rPr>
        <w:rFonts w:hint="default"/>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5F1043E8"/>
    <w:multiLevelType w:val="hybridMultilevel"/>
    <w:tmpl w:val="A7B2D7EA"/>
    <w:lvl w:ilvl="0" w:tplc="0405000F">
      <w:start w:val="1"/>
      <w:numFmt w:val="decimal"/>
      <w:lvlText w:val="%1."/>
      <w:lvlJc w:val="left"/>
      <w:pPr>
        <w:tabs>
          <w:tab w:val="num" w:pos="720"/>
        </w:tabs>
        <w:ind w:left="720" w:hanging="360"/>
      </w:pPr>
    </w:lvl>
    <w:lvl w:ilvl="1" w:tplc="53461AD6">
      <w:start w:val="1"/>
      <w:numFmt w:val="decimal"/>
      <w:pStyle w:val="slovn"/>
      <w:lvlText w:val="%2."/>
      <w:lvlJc w:val="left"/>
      <w:pPr>
        <w:tabs>
          <w:tab w:val="num" w:pos="1647"/>
        </w:tabs>
        <w:ind w:left="1647" w:hanging="567"/>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15:restartNumberingAfterBreak="0">
    <w:nsid w:val="698C5CAB"/>
    <w:multiLevelType w:val="hybridMultilevel"/>
    <w:tmpl w:val="ABD6A6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6B752C9E"/>
    <w:multiLevelType w:val="hybridMultilevel"/>
    <w:tmpl w:val="67E083CA"/>
    <w:lvl w:ilvl="0" w:tplc="38B49B6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76EB746A"/>
    <w:multiLevelType w:val="hybridMultilevel"/>
    <w:tmpl w:val="67E083CA"/>
    <w:lvl w:ilvl="0" w:tplc="38B49B6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20"/>
  </w:num>
  <w:num w:numId="3">
    <w:abstractNumId w:val="21"/>
  </w:num>
  <w:num w:numId="4">
    <w:abstractNumId w:val="17"/>
  </w:num>
  <w:num w:numId="5">
    <w:abstractNumId w:val="18"/>
  </w:num>
  <w:num w:numId="6">
    <w:abstractNumId w:val="11"/>
  </w:num>
  <w:num w:numId="7">
    <w:abstractNumId w:val="13"/>
  </w:num>
  <w:num w:numId="8">
    <w:abstractNumId w:val="14"/>
  </w:num>
  <w:num w:numId="9">
    <w:abstractNumId w:val="17"/>
  </w:num>
  <w:num w:numId="10">
    <w:abstractNumId w:val="17"/>
  </w:num>
  <w:num w:numId="11">
    <w:abstractNumId w:val="17"/>
  </w:num>
  <w:num w:numId="12">
    <w:abstractNumId w:val="17"/>
  </w:num>
  <w:num w:numId="13">
    <w:abstractNumId w:val="17"/>
  </w:num>
  <w:num w:numId="14">
    <w:abstractNumId w:val="17"/>
  </w:num>
  <w:num w:numId="15">
    <w:abstractNumId w:val="17"/>
  </w:num>
  <w:num w:numId="16">
    <w:abstractNumId w:val="16"/>
  </w:num>
  <w:num w:numId="17">
    <w:abstractNumId w:val="10"/>
  </w:num>
  <w:num w:numId="18">
    <w:abstractNumId w:val="17"/>
  </w:num>
  <w:num w:numId="19">
    <w:abstractNumId w:val="17"/>
  </w:num>
  <w:num w:numId="20">
    <w:abstractNumId w:val="17"/>
  </w:num>
  <w:num w:numId="21">
    <w:abstractNumId w:val="17"/>
  </w:num>
  <w:num w:numId="22">
    <w:abstractNumId w:val="17"/>
  </w:num>
  <w:num w:numId="23">
    <w:abstractNumId w:val="17"/>
  </w:num>
  <w:num w:numId="24">
    <w:abstractNumId w:val="17"/>
  </w:num>
  <w:num w:numId="25">
    <w:abstractNumId w:val="17"/>
  </w:num>
  <w:num w:numId="26">
    <w:abstractNumId w:val="19"/>
  </w:num>
  <w:num w:numId="27">
    <w:abstractNumId w:val="0"/>
  </w:num>
  <w:num w:numId="28">
    <w:abstractNumId w:val="3"/>
  </w:num>
  <w:num w:numId="29">
    <w:abstractNumId w:val="6"/>
  </w:num>
  <w:num w:numId="30">
    <w:abstractNumId w:val="7"/>
  </w:num>
  <w:num w:numId="31">
    <w:abstractNumId w:val="15"/>
  </w:num>
  <w:num w:numId="32">
    <w:abstractNumId w:val="8"/>
  </w:num>
  <w:num w:numId="33">
    <w:abstractNumId w:val="1"/>
  </w:num>
  <w:num w:numId="34">
    <w:abstractNumId w:val="2"/>
  </w:num>
  <w:num w:numId="35">
    <w:abstractNumId w:val="5"/>
  </w:num>
  <w:num w:numId="36">
    <w:abstractNumId w:val="9"/>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907"/>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12B"/>
    <w:rsid w:val="00014C39"/>
    <w:rsid w:val="0002738E"/>
    <w:rsid w:val="0004224C"/>
    <w:rsid w:val="000550EC"/>
    <w:rsid w:val="00072D09"/>
    <w:rsid w:val="000774EB"/>
    <w:rsid w:val="0008334D"/>
    <w:rsid w:val="00083FD8"/>
    <w:rsid w:val="00091822"/>
    <w:rsid w:val="00091964"/>
    <w:rsid w:val="00095812"/>
    <w:rsid w:val="000B2779"/>
    <w:rsid w:val="000C00DC"/>
    <w:rsid w:val="000C3BC9"/>
    <w:rsid w:val="000C7FAC"/>
    <w:rsid w:val="000E0EEB"/>
    <w:rsid w:val="000E5403"/>
    <w:rsid w:val="000F7177"/>
    <w:rsid w:val="00100E20"/>
    <w:rsid w:val="0014002E"/>
    <w:rsid w:val="00152CE0"/>
    <w:rsid w:val="00152EE8"/>
    <w:rsid w:val="00154429"/>
    <w:rsid w:val="001644B7"/>
    <w:rsid w:val="00191FE7"/>
    <w:rsid w:val="001A63E2"/>
    <w:rsid w:val="001B287B"/>
    <w:rsid w:val="001D535C"/>
    <w:rsid w:val="001E2525"/>
    <w:rsid w:val="001E43C7"/>
    <w:rsid w:val="001E601B"/>
    <w:rsid w:val="001F58B6"/>
    <w:rsid w:val="001F798F"/>
    <w:rsid w:val="002277DB"/>
    <w:rsid w:val="0023283C"/>
    <w:rsid w:val="00236B2E"/>
    <w:rsid w:val="0026169F"/>
    <w:rsid w:val="00267AD9"/>
    <w:rsid w:val="0029492E"/>
    <w:rsid w:val="002D7416"/>
    <w:rsid w:val="002F1732"/>
    <w:rsid w:val="0030686F"/>
    <w:rsid w:val="0031057D"/>
    <w:rsid w:val="00341D06"/>
    <w:rsid w:val="0034512B"/>
    <w:rsid w:val="00353BE7"/>
    <w:rsid w:val="00376924"/>
    <w:rsid w:val="003933D9"/>
    <w:rsid w:val="003A79E7"/>
    <w:rsid w:val="003B39A4"/>
    <w:rsid w:val="003B3F0B"/>
    <w:rsid w:val="003B58C4"/>
    <w:rsid w:val="003B5BDC"/>
    <w:rsid w:val="003C1375"/>
    <w:rsid w:val="003C1FE1"/>
    <w:rsid w:val="0040705C"/>
    <w:rsid w:val="00421F13"/>
    <w:rsid w:val="00444D41"/>
    <w:rsid w:val="00452616"/>
    <w:rsid w:val="004536F0"/>
    <w:rsid w:val="00474CA4"/>
    <w:rsid w:val="00482672"/>
    <w:rsid w:val="004B216A"/>
    <w:rsid w:val="004B2227"/>
    <w:rsid w:val="004C12E9"/>
    <w:rsid w:val="005033DC"/>
    <w:rsid w:val="0053383F"/>
    <w:rsid w:val="0053576D"/>
    <w:rsid w:val="00551D4F"/>
    <w:rsid w:val="005713EF"/>
    <w:rsid w:val="005720DB"/>
    <w:rsid w:val="005967FE"/>
    <w:rsid w:val="005C48E5"/>
    <w:rsid w:val="005F1009"/>
    <w:rsid w:val="005F3CC0"/>
    <w:rsid w:val="005F42CB"/>
    <w:rsid w:val="0060101D"/>
    <w:rsid w:val="006470D3"/>
    <w:rsid w:val="006B0363"/>
    <w:rsid w:val="006C4CEF"/>
    <w:rsid w:val="006C7AA0"/>
    <w:rsid w:val="006D64F0"/>
    <w:rsid w:val="006F4876"/>
    <w:rsid w:val="00724CC7"/>
    <w:rsid w:val="0073558E"/>
    <w:rsid w:val="007404A0"/>
    <w:rsid w:val="0074324E"/>
    <w:rsid w:val="00744E24"/>
    <w:rsid w:val="00755DF5"/>
    <w:rsid w:val="00761B68"/>
    <w:rsid w:val="00771560"/>
    <w:rsid w:val="00774D2F"/>
    <w:rsid w:val="007765AA"/>
    <w:rsid w:val="00787E1B"/>
    <w:rsid w:val="007935C6"/>
    <w:rsid w:val="007A2A3D"/>
    <w:rsid w:val="007C357D"/>
    <w:rsid w:val="007E26E4"/>
    <w:rsid w:val="007E4CEE"/>
    <w:rsid w:val="00803315"/>
    <w:rsid w:val="00820FE4"/>
    <w:rsid w:val="008301B9"/>
    <w:rsid w:val="008325C1"/>
    <w:rsid w:val="00837A08"/>
    <w:rsid w:val="00847729"/>
    <w:rsid w:val="00850497"/>
    <w:rsid w:val="00885521"/>
    <w:rsid w:val="008A1073"/>
    <w:rsid w:val="008B2D2D"/>
    <w:rsid w:val="008E7F01"/>
    <w:rsid w:val="009127F4"/>
    <w:rsid w:val="00913E4F"/>
    <w:rsid w:val="0091744B"/>
    <w:rsid w:val="00942DC7"/>
    <w:rsid w:val="00974563"/>
    <w:rsid w:val="0097733F"/>
    <w:rsid w:val="009963CF"/>
    <w:rsid w:val="00997FB5"/>
    <w:rsid w:val="009B1142"/>
    <w:rsid w:val="009D771E"/>
    <w:rsid w:val="009F5351"/>
    <w:rsid w:val="00A02308"/>
    <w:rsid w:val="00A169AB"/>
    <w:rsid w:val="00A21093"/>
    <w:rsid w:val="00A57766"/>
    <w:rsid w:val="00A614AD"/>
    <w:rsid w:val="00A67189"/>
    <w:rsid w:val="00A718EB"/>
    <w:rsid w:val="00A75A5A"/>
    <w:rsid w:val="00AB7AC6"/>
    <w:rsid w:val="00AD4EEA"/>
    <w:rsid w:val="00AE3BEC"/>
    <w:rsid w:val="00AE67FB"/>
    <w:rsid w:val="00AF74DC"/>
    <w:rsid w:val="00B049E0"/>
    <w:rsid w:val="00B051D7"/>
    <w:rsid w:val="00B05AB1"/>
    <w:rsid w:val="00B06828"/>
    <w:rsid w:val="00B17E14"/>
    <w:rsid w:val="00B360C7"/>
    <w:rsid w:val="00B6001A"/>
    <w:rsid w:val="00B73076"/>
    <w:rsid w:val="00B77916"/>
    <w:rsid w:val="00B91D31"/>
    <w:rsid w:val="00BB2F20"/>
    <w:rsid w:val="00BB43C3"/>
    <w:rsid w:val="00BB7CCF"/>
    <w:rsid w:val="00BC52C9"/>
    <w:rsid w:val="00BE7E6B"/>
    <w:rsid w:val="00C04ADE"/>
    <w:rsid w:val="00C1029C"/>
    <w:rsid w:val="00C12E8A"/>
    <w:rsid w:val="00C21AAB"/>
    <w:rsid w:val="00C54515"/>
    <w:rsid w:val="00C555A7"/>
    <w:rsid w:val="00C63E66"/>
    <w:rsid w:val="00C91A7B"/>
    <w:rsid w:val="00CA0ADF"/>
    <w:rsid w:val="00CB116C"/>
    <w:rsid w:val="00CB3BBB"/>
    <w:rsid w:val="00D23738"/>
    <w:rsid w:val="00D379E5"/>
    <w:rsid w:val="00D504B8"/>
    <w:rsid w:val="00D567D0"/>
    <w:rsid w:val="00D61306"/>
    <w:rsid w:val="00D63936"/>
    <w:rsid w:val="00DA4CAA"/>
    <w:rsid w:val="00DC1AED"/>
    <w:rsid w:val="00DC6DC0"/>
    <w:rsid w:val="00DF2718"/>
    <w:rsid w:val="00E0220C"/>
    <w:rsid w:val="00E11E89"/>
    <w:rsid w:val="00E14120"/>
    <w:rsid w:val="00E21C20"/>
    <w:rsid w:val="00E35E64"/>
    <w:rsid w:val="00E46D50"/>
    <w:rsid w:val="00E74D77"/>
    <w:rsid w:val="00E975E0"/>
    <w:rsid w:val="00EA6009"/>
    <w:rsid w:val="00EB18C2"/>
    <w:rsid w:val="00EE4068"/>
    <w:rsid w:val="00EF0F28"/>
    <w:rsid w:val="00F15D90"/>
    <w:rsid w:val="00F2186C"/>
    <w:rsid w:val="00F40F73"/>
    <w:rsid w:val="00F44C3F"/>
    <w:rsid w:val="00F6107F"/>
    <w:rsid w:val="00F6430D"/>
    <w:rsid w:val="00F66C5C"/>
    <w:rsid w:val="00F82B87"/>
    <w:rsid w:val="00F91A8A"/>
    <w:rsid w:val="00F9601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C87A8C"/>
  <w14:defaultImageDpi w14:val="32767"/>
  <w15:docId w15:val="{E4108679-A6AB-462F-B242-D231262EE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Pr>
      <w:lang w:val="cs-CZ"/>
    </w:rPr>
  </w:style>
  <w:style w:type="paragraph" w:styleId="Nadpis1">
    <w:name w:val="heading 1"/>
    <w:aliases w:val="Článek smlouvy"/>
    <w:basedOn w:val="Normln"/>
    <w:next w:val="Normln"/>
    <w:link w:val="Nadpis1Char"/>
    <w:qFormat/>
    <w:rsid w:val="005033DC"/>
    <w:pPr>
      <w:numPr>
        <w:numId w:val="4"/>
      </w:numPr>
      <w:spacing w:line="280" w:lineRule="atLeast"/>
      <w:jc w:val="center"/>
      <w:outlineLvl w:val="0"/>
    </w:pPr>
    <w:rPr>
      <w:rFonts w:ascii="Arial" w:eastAsia="Times New Roman" w:hAnsi="Arial" w:cs="Arial"/>
      <w:b/>
      <w:bCs/>
      <w:caps/>
      <w:sz w:val="22"/>
      <w:szCs w:val="22"/>
      <w:lang w:eastAsia="cs-CZ"/>
    </w:rPr>
  </w:style>
  <w:style w:type="paragraph" w:styleId="Nadpis3">
    <w:name w:val="heading 3"/>
    <w:basedOn w:val="Nadpis1"/>
    <w:next w:val="Normln"/>
    <w:link w:val="Nadpis3Char"/>
    <w:unhideWhenUsed/>
    <w:qFormat/>
    <w:rsid w:val="005033DC"/>
    <w:pPr>
      <w:outlineLvl w:val="2"/>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4512B"/>
    <w:pPr>
      <w:tabs>
        <w:tab w:val="center" w:pos="4536"/>
        <w:tab w:val="right" w:pos="9072"/>
      </w:tabs>
    </w:pPr>
  </w:style>
  <w:style w:type="character" w:customStyle="1" w:styleId="ZhlavChar">
    <w:name w:val="Záhlaví Char"/>
    <w:basedOn w:val="Standardnpsmoodstavce"/>
    <w:link w:val="Zhlav"/>
    <w:uiPriority w:val="99"/>
    <w:rsid w:val="0034512B"/>
  </w:style>
  <w:style w:type="paragraph" w:styleId="Zpat">
    <w:name w:val="footer"/>
    <w:basedOn w:val="Normln"/>
    <w:link w:val="ZpatChar"/>
    <w:uiPriority w:val="99"/>
    <w:unhideWhenUsed/>
    <w:rsid w:val="0034512B"/>
    <w:pPr>
      <w:tabs>
        <w:tab w:val="center" w:pos="4536"/>
        <w:tab w:val="right" w:pos="9072"/>
      </w:tabs>
    </w:pPr>
  </w:style>
  <w:style w:type="character" w:customStyle="1" w:styleId="ZpatChar">
    <w:name w:val="Zápatí Char"/>
    <w:basedOn w:val="Standardnpsmoodstavce"/>
    <w:link w:val="Zpat"/>
    <w:uiPriority w:val="99"/>
    <w:rsid w:val="0034512B"/>
  </w:style>
  <w:style w:type="character" w:styleId="Hypertextovodkaz">
    <w:name w:val="Hyperlink"/>
    <w:basedOn w:val="Standardnpsmoodstavce"/>
    <w:uiPriority w:val="99"/>
    <w:unhideWhenUsed/>
    <w:rsid w:val="00452616"/>
    <w:rPr>
      <w:color w:val="0563C1" w:themeColor="hyperlink"/>
      <w:u w:val="single"/>
    </w:rPr>
  </w:style>
  <w:style w:type="paragraph" w:customStyle="1" w:styleId="Zkladnodstavec">
    <w:name w:val="[Základní odstavec]"/>
    <w:basedOn w:val="Normln"/>
    <w:uiPriority w:val="99"/>
    <w:rsid w:val="00452616"/>
    <w:pPr>
      <w:widowControl w:val="0"/>
      <w:autoSpaceDE w:val="0"/>
      <w:autoSpaceDN w:val="0"/>
      <w:adjustRightInd w:val="0"/>
      <w:spacing w:line="288" w:lineRule="auto"/>
      <w:textAlignment w:val="baseline"/>
    </w:pPr>
    <w:rPr>
      <w:rFonts w:ascii="Times-Roman" w:hAnsi="Times-Roman" w:cs="Times-Roman"/>
      <w:color w:val="000000"/>
      <w:lang w:val="en-US"/>
    </w:rPr>
  </w:style>
  <w:style w:type="paragraph" w:customStyle="1" w:styleId="01-Naeznaka">
    <w:name w:val="01 - Naše značka"/>
    <w:basedOn w:val="Normln"/>
    <w:qFormat/>
    <w:rsid w:val="003B58C4"/>
    <w:pPr>
      <w:widowControl w:val="0"/>
      <w:autoSpaceDE w:val="0"/>
      <w:autoSpaceDN w:val="0"/>
      <w:adjustRightInd w:val="0"/>
      <w:spacing w:line="276" w:lineRule="auto"/>
      <w:textAlignment w:val="center"/>
    </w:pPr>
    <w:rPr>
      <w:rFonts w:ascii="Source Sans Pro Light" w:hAnsi="Source Sans Pro Light" w:cs="FranklinGotItcTOT-Dem"/>
      <w:color w:val="000000"/>
      <w:sz w:val="20"/>
      <w:szCs w:val="18"/>
      <w:lang w:bidi="en-US"/>
    </w:rPr>
  </w:style>
  <w:style w:type="paragraph" w:customStyle="1" w:styleId="02-Adresa">
    <w:name w:val="02 - Adresa"/>
    <w:basedOn w:val="Zkladnodstavec"/>
    <w:qFormat/>
    <w:rsid w:val="003B58C4"/>
    <w:pPr>
      <w:spacing w:line="240" w:lineRule="auto"/>
    </w:pPr>
    <w:rPr>
      <w:rFonts w:ascii="SourceSansPro-Regular" w:hAnsi="SourceSansPro-Regular" w:cs="SourceSansPro-Regular"/>
      <w:spacing w:val="2"/>
      <w:sz w:val="20"/>
      <w:szCs w:val="20"/>
      <w:lang w:val="cs-CZ"/>
    </w:rPr>
  </w:style>
  <w:style w:type="paragraph" w:customStyle="1" w:styleId="03-Nadpis1">
    <w:name w:val="03 - Nadpis 1"/>
    <w:basedOn w:val="Zkladnodstavec"/>
    <w:qFormat/>
    <w:rsid w:val="003B58C4"/>
    <w:pPr>
      <w:suppressAutoHyphens/>
      <w:jc w:val="both"/>
    </w:pPr>
    <w:rPr>
      <w:rFonts w:ascii="Source Sans Pro SemiBold" w:hAnsi="Source Sans Pro SemiBold" w:cs="SourceSansPro-Regular"/>
      <w:b/>
      <w:bCs/>
      <w:spacing w:val="2"/>
      <w:sz w:val="20"/>
      <w:szCs w:val="20"/>
      <w:lang w:val="cs-CZ"/>
    </w:rPr>
  </w:style>
  <w:style w:type="paragraph" w:customStyle="1" w:styleId="04-Textdopisu">
    <w:name w:val="04 - Text dopisu"/>
    <w:basedOn w:val="Zkladnodstavec"/>
    <w:qFormat/>
    <w:rsid w:val="003B58C4"/>
    <w:pPr>
      <w:suppressAutoHyphens/>
      <w:jc w:val="both"/>
    </w:pPr>
    <w:rPr>
      <w:rFonts w:ascii="SourceSansPro-Regular" w:hAnsi="SourceSansPro-Regular" w:cs="SourceSansPro-Regular"/>
      <w:spacing w:val="2"/>
      <w:sz w:val="20"/>
      <w:szCs w:val="20"/>
      <w:lang w:val="cs-CZ"/>
    </w:rPr>
  </w:style>
  <w:style w:type="character" w:styleId="slostrnky">
    <w:name w:val="page number"/>
    <w:basedOn w:val="Standardnpsmoodstavce"/>
    <w:uiPriority w:val="99"/>
    <w:semiHidden/>
    <w:unhideWhenUsed/>
    <w:rsid w:val="00AE3BEC"/>
  </w:style>
  <w:style w:type="paragraph" w:styleId="Textbubliny">
    <w:name w:val="Balloon Text"/>
    <w:basedOn w:val="Normln"/>
    <w:link w:val="TextbublinyChar"/>
    <w:uiPriority w:val="99"/>
    <w:semiHidden/>
    <w:unhideWhenUsed/>
    <w:rsid w:val="00236B2E"/>
    <w:rPr>
      <w:rFonts w:ascii="Tahoma" w:hAnsi="Tahoma" w:cs="Tahoma"/>
      <w:sz w:val="16"/>
      <w:szCs w:val="16"/>
    </w:rPr>
  </w:style>
  <w:style w:type="character" w:customStyle="1" w:styleId="TextbublinyChar">
    <w:name w:val="Text bubliny Char"/>
    <w:basedOn w:val="Standardnpsmoodstavce"/>
    <w:link w:val="Textbubliny"/>
    <w:uiPriority w:val="99"/>
    <w:semiHidden/>
    <w:rsid w:val="00236B2E"/>
    <w:rPr>
      <w:rFonts w:ascii="Tahoma" w:hAnsi="Tahoma" w:cs="Tahoma"/>
      <w:sz w:val="16"/>
      <w:szCs w:val="16"/>
    </w:rPr>
  </w:style>
  <w:style w:type="paragraph" w:styleId="Odstavecseseznamem">
    <w:name w:val="List Paragraph"/>
    <w:basedOn w:val="Normln"/>
    <w:uiPriority w:val="34"/>
    <w:qFormat/>
    <w:rsid w:val="00724CC7"/>
    <w:pPr>
      <w:ind w:left="720"/>
      <w:contextualSpacing/>
    </w:pPr>
    <w:rPr>
      <w:rFonts w:ascii="Times New Roman" w:hAnsi="Times New Roman" w:cs="Times New Roman"/>
      <w:lang w:eastAsia="cs-CZ"/>
    </w:rPr>
  </w:style>
  <w:style w:type="character" w:customStyle="1" w:styleId="Nadpis1Char">
    <w:name w:val="Nadpis 1 Char"/>
    <w:aliases w:val="Článek smlouvy Char"/>
    <w:basedOn w:val="Standardnpsmoodstavce"/>
    <w:link w:val="Nadpis1"/>
    <w:rsid w:val="005033DC"/>
    <w:rPr>
      <w:rFonts w:ascii="Arial" w:eastAsia="Times New Roman" w:hAnsi="Arial" w:cs="Arial"/>
      <w:b/>
      <w:bCs/>
      <w:caps/>
      <w:sz w:val="22"/>
      <w:szCs w:val="22"/>
      <w:lang w:val="cs-CZ" w:eastAsia="cs-CZ"/>
    </w:rPr>
  </w:style>
  <w:style w:type="character" w:customStyle="1" w:styleId="Nadpis3Char">
    <w:name w:val="Nadpis 3 Char"/>
    <w:basedOn w:val="Standardnpsmoodstavce"/>
    <w:link w:val="Nadpis3"/>
    <w:rsid w:val="005033DC"/>
    <w:rPr>
      <w:rFonts w:ascii="Arial" w:eastAsia="Times New Roman" w:hAnsi="Arial" w:cs="Arial"/>
      <w:b/>
      <w:bCs/>
      <w:caps/>
      <w:sz w:val="22"/>
      <w:szCs w:val="22"/>
      <w:lang w:val="cs-CZ" w:eastAsia="cs-CZ"/>
    </w:rPr>
  </w:style>
  <w:style w:type="paragraph" w:customStyle="1" w:styleId="Body">
    <w:name w:val="Body"/>
    <w:rsid w:val="005033DC"/>
    <w:rPr>
      <w:rFonts w:ascii="Helvetica" w:eastAsia="ヒラギノ角ゴ Pro W3" w:hAnsi="Helvetica" w:cs="Times New Roman"/>
      <w:color w:val="000000"/>
      <w:szCs w:val="20"/>
      <w:lang w:val="cs-CZ" w:eastAsia="cs-CZ"/>
    </w:rPr>
  </w:style>
  <w:style w:type="paragraph" w:styleId="Zkladntext3">
    <w:name w:val="Body Text 3"/>
    <w:basedOn w:val="Normln"/>
    <w:link w:val="Zkladntext3Char"/>
    <w:rsid w:val="005033DC"/>
    <w:pPr>
      <w:spacing w:line="280" w:lineRule="atLeast"/>
      <w:jc w:val="both"/>
    </w:pPr>
    <w:rPr>
      <w:rFonts w:ascii="Arial" w:eastAsia="Times New Roman" w:hAnsi="Arial" w:cs="Arial"/>
      <w:sz w:val="32"/>
      <w:szCs w:val="20"/>
      <w:lang w:eastAsia="cs-CZ"/>
    </w:rPr>
  </w:style>
  <w:style w:type="character" w:customStyle="1" w:styleId="Zkladntext3Char">
    <w:name w:val="Základní text 3 Char"/>
    <w:basedOn w:val="Standardnpsmoodstavce"/>
    <w:link w:val="Zkladntext3"/>
    <w:rsid w:val="005033DC"/>
    <w:rPr>
      <w:rFonts w:ascii="Arial" w:eastAsia="Times New Roman" w:hAnsi="Arial" w:cs="Arial"/>
      <w:sz w:val="32"/>
      <w:szCs w:val="20"/>
      <w:lang w:val="cs-CZ" w:eastAsia="cs-CZ"/>
    </w:rPr>
  </w:style>
  <w:style w:type="character" w:customStyle="1" w:styleId="platne1">
    <w:name w:val="platne1"/>
    <w:rsid w:val="005033DC"/>
  </w:style>
  <w:style w:type="paragraph" w:customStyle="1" w:styleId="Odstavecsmlouvy">
    <w:name w:val="Odstavec smlouvy"/>
    <w:basedOn w:val="Zkladntext3"/>
    <w:link w:val="OdstavecsmlouvyChar"/>
    <w:qFormat/>
    <w:rsid w:val="005033DC"/>
    <w:pPr>
      <w:numPr>
        <w:ilvl w:val="1"/>
        <w:numId w:val="4"/>
      </w:numPr>
      <w:spacing w:line="240" w:lineRule="auto"/>
    </w:pPr>
    <w:rPr>
      <w:sz w:val="22"/>
      <w:szCs w:val="22"/>
    </w:rPr>
  </w:style>
  <w:style w:type="paragraph" w:customStyle="1" w:styleId="slovn">
    <w:name w:val="číslování"/>
    <w:basedOn w:val="Normln"/>
    <w:rsid w:val="005033DC"/>
    <w:pPr>
      <w:numPr>
        <w:ilvl w:val="1"/>
        <w:numId w:val="5"/>
      </w:numPr>
      <w:tabs>
        <w:tab w:val="left" w:pos="-3119"/>
        <w:tab w:val="left" w:pos="-2977"/>
      </w:tabs>
      <w:overflowPunct w:val="0"/>
      <w:autoSpaceDE w:val="0"/>
      <w:autoSpaceDN w:val="0"/>
      <w:adjustRightInd w:val="0"/>
      <w:spacing w:after="60"/>
      <w:jc w:val="both"/>
      <w:textAlignment w:val="baseline"/>
    </w:pPr>
    <w:rPr>
      <w:rFonts w:ascii="Arial" w:eastAsia="Times New Roman" w:hAnsi="Arial" w:cs="Arial"/>
      <w:sz w:val="20"/>
      <w:szCs w:val="20"/>
      <w:lang w:eastAsia="cs-CZ"/>
    </w:rPr>
  </w:style>
  <w:style w:type="character" w:customStyle="1" w:styleId="OdstavecsmlouvyChar">
    <w:name w:val="Odstavec smlouvy Char"/>
    <w:link w:val="Odstavecsmlouvy"/>
    <w:rsid w:val="005033DC"/>
    <w:rPr>
      <w:rFonts w:ascii="Arial" w:eastAsia="Times New Roman" w:hAnsi="Arial" w:cs="Arial"/>
      <w:sz w:val="22"/>
      <w:szCs w:val="22"/>
      <w:lang w:val="cs-CZ" w:eastAsia="cs-CZ"/>
    </w:rPr>
  </w:style>
  <w:style w:type="paragraph" w:customStyle="1" w:styleId="Psmenoodstavce">
    <w:name w:val="Písmeno odstavce"/>
    <w:basedOn w:val="Odstavecsmlouvy"/>
    <w:link w:val="PsmenoodstavceChar"/>
    <w:qFormat/>
    <w:rsid w:val="005033DC"/>
    <w:pPr>
      <w:numPr>
        <w:ilvl w:val="2"/>
      </w:numPr>
      <w:contextualSpacing/>
    </w:pPr>
  </w:style>
  <w:style w:type="character" w:customStyle="1" w:styleId="PsmenoodstavceChar">
    <w:name w:val="Písmeno odstavce Char"/>
    <w:basedOn w:val="OdstavecsmlouvyChar"/>
    <w:link w:val="Psmenoodstavce"/>
    <w:rsid w:val="005033DC"/>
    <w:rPr>
      <w:rFonts w:ascii="Arial" w:eastAsia="Times New Roman" w:hAnsi="Arial" w:cs="Arial"/>
      <w:sz w:val="22"/>
      <w:szCs w:val="22"/>
      <w:lang w:val="cs-CZ" w:eastAsia="cs-CZ"/>
    </w:rPr>
  </w:style>
  <w:style w:type="character" w:styleId="Odkaznakoment">
    <w:name w:val="annotation reference"/>
    <w:rsid w:val="005033DC"/>
    <w:rPr>
      <w:sz w:val="16"/>
      <w:szCs w:val="16"/>
    </w:rPr>
  </w:style>
  <w:style w:type="paragraph" w:styleId="Textkomente">
    <w:name w:val="annotation text"/>
    <w:basedOn w:val="Normln"/>
    <w:link w:val="TextkomenteChar"/>
    <w:rsid w:val="005033DC"/>
    <w:pPr>
      <w:spacing w:line="280" w:lineRule="atLeast"/>
      <w:jc w:val="both"/>
    </w:pPr>
    <w:rPr>
      <w:rFonts w:ascii="Arial" w:eastAsia="Times New Roman" w:hAnsi="Arial" w:cs="Arial"/>
      <w:sz w:val="20"/>
      <w:szCs w:val="20"/>
      <w:lang w:eastAsia="cs-CZ"/>
    </w:rPr>
  </w:style>
  <w:style w:type="character" w:customStyle="1" w:styleId="TextkomenteChar">
    <w:name w:val="Text komentáře Char"/>
    <w:basedOn w:val="Standardnpsmoodstavce"/>
    <w:link w:val="Textkomente"/>
    <w:rsid w:val="005033DC"/>
    <w:rPr>
      <w:rFonts w:ascii="Arial" w:eastAsia="Times New Roman" w:hAnsi="Arial" w:cs="Arial"/>
      <w:sz w:val="20"/>
      <w:szCs w:val="20"/>
      <w:lang w:val="cs-CZ" w:eastAsia="cs-CZ"/>
    </w:rPr>
  </w:style>
  <w:style w:type="paragraph" w:styleId="Pedmtkomente">
    <w:name w:val="annotation subject"/>
    <w:basedOn w:val="Textkomente"/>
    <w:next w:val="Textkomente"/>
    <w:link w:val="PedmtkomenteChar"/>
    <w:uiPriority w:val="99"/>
    <w:semiHidden/>
    <w:unhideWhenUsed/>
    <w:rsid w:val="003B39A4"/>
    <w:pPr>
      <w:spacing w:line="240" w:lineRule="auto"/>
      <w:jc w:val="left"/>
    </w:pPr>
    <w:rPr>
      <w:rFonts w:asciiTheme="minorHAnsi" w:eastAsiaTheme="minorHAnsi" w:hAnsiTheme="minorHAnsi" w:cstheme="minorBidi"/>
      <w:b/>
      <w:bCs/>
      <w:lang w:eastAsia="en-US"/>
    </w:rPr>
  </w:style>
  <w:style w:type="character" w:customStyle="1" w:styleId="PedmtkomenteChar">
    <w:name w:val="Předmět komentáře Char"/>
    <w:basedOn w:val="TextkomenteChar"/>
    <w:link w:val="Pedmtkomente"/>
    <w:uiPriority w:val="99"/>
    <w:semiHidden/>
    <w:rsid w:val="003B39A4"/>
    <w:rPr>
      <w:rFonts w:ascii="Arial" w:eastAsia="Times New Roman" w:hAnsi="Arial" w:cs="Arial"/>
      <w:b/>
      <w:bCs/>
      <w:sz w:val="20"/>
      <w:szCs w:val="20"/>
      <w:lang w:val="cs-CZ" w:eastAsia="cs-CZ"/>
    </w:rPr>
  </w:style>
  <w:style w:type="table" w:styleId="Mkatabulky">
    <w:name w:val="Table Grid"/>
    <w:basedOn w:val="Normlntabulka"/>
    <w:uiPriority w:val="59"/>
    <w:rsid w:val="001F798F"/>
    <w:rPr>
      <w:rFonts w:ascii="Times New Roman" w:eastAsia="Times New Roman" w:hAnsi="Times New Roman" w:cs="Times New Roman"/>
      <w:sz w:val="20"/>
      <w:szCs w:val="20"/>
      <w:lang w:val="cs-CZ"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vyeenzmnka">
    <w:name w:val="Unresolved Mention"/>
    <w:basedOn w:val="Standardnpsmoodstavce"/>
    <w:uiPriority w:val="99"/>
    <w:semiHidden/>
    <w:unhideWhenUsed/>
    <w:rsid w:val="00AE67FB"/>
    <w:rPr>
      <w:color w:val="605E5C"/>
      <w:shd w:val="clear" w:color="auto" w:fill="E1DFDD"/>
    </w:rPr>
  </w:style>
  <w:style w:type="paragraph" w:styleId="Zkladntextodsazen">
    <w:name w:val="Body Text Indent"/>
    <w:basedOn w:val="Normln"/>
    <w:link w:val="ZkladntextodsazenChar"/>
    <w:uiPriority w:val="99"/>
    <w:semiHidden/>
    <w:unhideWhenUsed/>
    <w:rsid w:val="00A614AD"/>
    <w:pPr>
      <w:spacing w:after="120"/>
      <w:ind w:left="283"/>
    </w:pPr>
  </w:style>
  <w:style w:type="character" w:customStyle="1" w:styleId="ZkladntextodsazenChar">
    <w:name w:val="Základní text odsazený Char"/>
    <w:basedOn w:val="Standardnpsmoodstavce"/>
    <w:link w:val="Zkladntextodsazen"/>
    <w:uiPriority w:val="99"/>
    <w:semiHidden/>
    <w:rsid w:val="00A614AD"/>
    <w:rPr>
      <w:lang w:val="cs-CZ"/>
    </w:rPr>
  </w:style>
  <w:style w:type="paragraph" w:styleId="Zkladntext">
    <w:name w:val="Body Text"/>
    <w:basedOn w:val="Normln"/>
    <w:link w:val="ZkladntextChar"/>
    <w:rsid w:val="00A614AD"/>
    <w:pPr>
      <w:suppressAutoHyphens/>
      <w:spacing w:after="120"/>
      <w:jc w:val="both"/>
    </w:pPr>
    <w:rPr>
      <w:rFonts w:ascii="Times New Roman" w:eastAsia="Times New Roman" w:hAnsi="Times New Roman" w:cs="Times New Roman"/>
      <w:lang w:eastAsia="ar-SA"/>
    </w:rPr>
  </w:style>
  <w:style w:type="character" w:customStyle="1" w:styleId="ZkladntextChar">
    <w:name w:val="Základní text Char"/>
    <w:basedOn w:val="Standardnpsmoodstavce"/>
    <w:link w:val="Zkladntext"/>
    <w:rsid w:val="00A614AD"/>
    <w:rPr>
      <w:rFonts w:ascii="Times New Roman" w:eastAsia="Times New Roman" w:hAnsi="Times New Roman" w:cs="Times New Roman"/>
      <w:lang w:val="cs-CZ" w:eastAsia="ar-SA"/>
    </w:rPr>
  </w:style>
  <w:style w:type="paragraph" w:customStyle="1" w:styleId="Odstavecseseznamem1">
    <w:name w:val="Odstavec se seznamem1"/>
    <w:basedOn w:val="Normln"/>
    <w:rsid w:val="00A614AD"/>
    <w:pPr>
      <w:suppressAutoHyphens/>
      <w:spacing w:after="120"/>
      <w:ind w:left="720"/>
      <w:jc w:val="both"/>
    </w:pPr>
    <w:rPr>
      <w:rFonts w:ascii="Arial" w:eastAsia="Times New Roman" w:hAnsi="Arial" w:cs="Times New Roman"/>
      <w:sz w:val="20"/>
      <w:lang w:eastAsia="ar-SA"/>
    </w:rPr>
  </w:style>
  <w:style w:type="character" w:styleId="Siln">
    <w:name w:val="Strong"/>
    <w:basedOn w:val="Standardnpsmoodstavce"/>
    <w:uiPriority w:val="22"/>
    <w:qFormat/>
    <w:rsid w:val="00A614AD"/>
    <w:rPr>
      <w:b/>
      <w:bCs/>
    </w:rPr>
  </w:style>
  <w:style w:type="paragraph" w:styleId="Revize">
    <w:name w:val="Revision"/>
    <w:hidden/>
    <w:uiPriority w:val="99"/>
    <w:semiHidden/>
    <w:rsid w:val="00803315"/>
    <w:rPr>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4121352">
      <w:bodyDiv w:val="1"/>
      <w:marLeft w:val="0"/>
      <w:marRight w:val="0"/>
      <w:marTop w:val="0"/>
      <w:marBottom w:val="0"/>
      <w:divBdr>
        <w:top w:val="none" w:sz="0" w:space="0" w:color="auto"/>
        <w:left w:val="none" w:sz="0" w:space="0" w:color="auto"/>
        <w:bottom w:val="none" w:sz="0" w:space="0" w:color="auto"/>
        <w:right w:val="none" w:sz="0" w:space="0" w:color="auto"/>
      </w:divBdr>
    </w:div>
    <w:div w:id="949092691">
      <w:bodyDiv w:val="1"/>
      <w:marLeft w:val="0"/>
      <w:marRight w:val="0"/>
      <w:marTop w:val="0"/>
      <w:marBottom w:val="0"/>
      <w:divBdr>
        <w:top w:val="none" w:sz="0" w:space="0" w:color="auto"/>
        <w:left w:val="none" w:sz="0" w:space="0" w:color="auto"/>
        <w:bottom w:val="none" w:sz="0" w:space="0" w:color="auto"/>
        <w:right w:val="none" w:sz="0" w:space="0" w:color="auto"/>
      </w:divBdr>
    </w:div>
    <w:div w:id="1136681907">
      <w:bodyDiv w:val="1"/>
      <w:marLeft w:val="0"/>
      <w:marRight w:val="0"/>
      <w:marTop w:val="0"/>
      <w:marBottom w:val="0"/>
      <w:divBdr>
        <w:top w:val="none" w:sz="0" w:space="0" w:color="auto"/>
        <w:left w:val="none" w:sz="0" w:space="0" w:color="auto"/>
        <w:bottom w:val="none" w:sz="0" w:space="0" w:color="auto"/>
        <w:right w:val="none" w:sz="0" w:space="0" w:color="auto"/>
      </w:divBdr>
    </w:div>
    <w:div w:id="1216090852">
      <w:bodyDiv w:val="1"/>
      <w:marLeft w:val="0"/>
      <w:marRight w:val="0"/>
      <w:marTop w:val="0"/>
      <w:marBottom w:val="0"/>
      <w:divBdr>
        <w:top w:val="none" w:sz="0" w:space="0" w:color="auto"/>
        <w:left w:val="none" w:sz="0" w:space="0" w:color="auto"/>
        <w:bottom w:val="none" w:sz="0" w:space="0" w:color="auto"/>
        <w:right w:val="none" w:sz="0" w:space="0" w:color="auto"/>
      </w:divBdr>
    </w:div>
    <w:div w:id="17815353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6933272-72eb-4671-a083-c2a89b5e0a96" xsi:nil="true"/>
    <lcf76f155ced4ddcb4097134ff3c332f xmlns="288e3b51-d586-4a32-b33c-be3f681ba3b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98FEF026FCB5E64AAF4841C0A5B6291F" ma:contentTypeVersion="13" ma:contentTypeDescription="Vytvoří nový dokument" ma:contentTypeScope="" ma:versionID="6a721a483924ede39815fd3e05b44eab">
  <xsd:schema xmlns:xsd="http://www.w3.org/2001/XMLSchema" xmlns:xs="http://www.w3.org/2001/XMLSchema" xmlns:p="http://schemas.microsoft.com/office/2006/metadata/properties" xmlns:ns2="288e3b51-d586-4a32-b33c-be3f681ba3bc" xmlns:ns3="36933272-72eb-4671-a083-c2a89b5e0a96" targetNamespace="http://schemas.microsoft.com/office/2006/metadata/properties" ma:root="true" ma:fieldsID="46ee61b1015d8e0c22ceb1926a6e6e96" ns2:_="" ns3:_="">
    <xsd:import namespace="288e3b51-d586-4a32-b33c-be3f681ba3bc"/>
    <xsd:import namespace="36933272-72eb-4671-a083-c2a89b5e0a9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8e3b51-d586-4a32-b33c-be3f681ba3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Značky obrázků" ma:readOnly="false" ma:fieldId="{5cf76f15-5ced-4ddc-b409-7134ff3c332f}" ma:taxonomyMulti="true" ma:sspId="bd5954b7-cabc-42f4-9e7f-5347152af5e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933272-72eb-4671-a083-c2a89b5e0a96" elementFormDefault="qualified">
    <xsd:import namespace="http://schemas.microsoft.com/office/2006/documentManagement/types"/>
    <xsd:import namespace="http://schemas.microsoft.com/office/infopath/2007/PartnerControls"/>
    <xsd:element name="SharedWithUsers" ma:index="11"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dílené s podrobnostmi" ma:internalName="SharedWithDetails" ma:readOnly="true">
      <xsd:simpleType>
        <xsd:restriction base="dms:Note">
          <xsd:maxLength value="255"/>
        </xsd:restriction>
      </xsd:simpleType>
    </xsd:element>
    <xsd:element name="TaxCatchAll" ma:index="16" nillable="true" ma:displayName="Taxonomy Catch All Column" ma:hidden="true" ma:list="{3e2d7b54-69fb-42fc-907e-56d40c15abe1}" ma:internalName="TaxCatchAll" ma:showField="CatchAllData" ma:web="36933272-72eb-4671-a083-c2a89b5e0a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37AA0D6-185B-48A1-8F45-9611DC423CDC}">
  <ds:schemaRefs>
    <ds:schemaRef ds:uri="http://schemas.microsoft.com/sharepoint/v3/contenttype/forms"/>
  </ds:schemaRefs>
</ds:datastoreItem>
</file>

<file path=customXml/itemProps2.xml><?xml version="1.0" encoding="utf-8"?>
<ds:datastoreItem xmlns:ds="http://schemas.openxmlformats.org/officeDocument/2006/customXml" ds:itemID="{307F5E52-B19C-4CEF-A934-C39FBEF821FC}">
  <ds:schemaRefs>
    <ds:schemaRef ds:uri="http://purl.org/dc/elements/1.1/"/>
    <ds:schemaRef ds:uri="http://purl.org/dc/dcmitype/"/>
    <ds:schemaRef ds:uri="288e3b51-d586-4a32-b33c-be3f681ba3bc"/>
    <ds:schemaRef ds:uri="http://www.w3.org/XML/1998/namespace"/>
    <ds:schemaRef ds:uri="http://purl.org/dc/terms/"/>
    <ds:schemaRef ds:uri="36933272-72eb-4671-a083-c2a89b5e0a96"/>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2C38D224-85AC-4293-B0EB-189B08BFDD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8e3b51-d586-4a32-b33c-be3f681ba3bc"/>
    <ds:schemaRef ds:uri="36933272-72eb-4671-a083-c2a89b5e0a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510CF9-F4A4-481C-8CB3-7D4E295BB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24</Pages>
  <Words>8875</Words>
  <Characters>52367</Characters>
  <Application>Microsoft Office Word</Application>
  <DocSecurity>0</DocSecurity>
  <Lines>436</Lines>
  <Paragraphs>122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Naďa Voráčová</dc:creator>
  <cp:lastModifiedBy>Ing. Ivana Švarcová</cp:lastModifiedBy>
  <cp:revision>5</cp:revision>
  <cp:lastPrinted>2018-09-18T06:03:00Z</cp:lastPrinted>
  <dcterms:created xsi:type="dcterms:W3CDTF">2025-02-13T10:44:00Z</dcterms:created>
  <dcterms:modified xsi:type="dcterms:W3CDTF">2025-02-13T10:56:00Z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0x01010098FEF026FCB5E64AAF4841C0A5B6291F</vt:lpwstr>
  </property>
</Properties>
</file>