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8D4A3" w14:textId="2D57EEE1" w:rsidR="002F2F00" w:rsidRDefault="007F0A31" w:rsidP="003D3E64">
      <w:pPr>
        <w:keepNext/>
        <w:keepLines/>
        <w:suppressAutoHyphens/>
        <w:spacing w:before="480" w:after="0" w:line="276" w:lineRule="auto"/>
        <w:ind w:left="432"/>
        <w:jc w:val="center"/>
        <w:outlineLvl w:val="0"/>
        <w:rPr>
          <w:rFonts w:eastAsia="SimSun" w:cs="Calibri"/>
          <w:b/>
          <w:bCs/>
          <w:sz w:val="36"/>
          <w:szCs w:val="28"/>
          <w:lang w:eastAsia="ar-SA"/>
        </w:rPr>
      </w:pPr>
      <w:bookmarkStart w:id="1" w:name="_Toc26713893"/>
      <w:bookmarkStart w:id="2" w:name="_Toc242511092"/>
      <w:r w:rsidRPr="003D3E64">
        <w:rPr>
          <w:rFonts w:eastAsia="SimSun" w:cs="Calibri"/>
          <w:b/>
          <w:bCs/>
          <w:sz w:val="36"/>
          <w:szCs w:val="28"/>
          <w:lang w:eastAsia="ar-SA"/>
        </w:rPr>
        <w:t xml:space="preserve">Příloha C – Popis systému </w:t>
      </w:r>
      <w:bookmarkEnd w:id="1"/>
      <w:r w:rsidR="003D3E64">
        <w:rPr>
          <w:rFonts w:eastAsia="SimSun" w:cs="Calibri"/>
          <w:b/>
          <w:bCs/>
          <w:sz w:val="36"/>
          <w:szCs w:val="28"/>
          <w:lang w:eastAsia="ar-SA"/>
        </w:rPr>
        <w:t>Geoportál</w:t>
      </w:r>
      <w:bookmarkEnd w:id="2"/>
    </w:p>
    <w:p w14:paraId="2173FFC9" w14:textId="77777777" w:rsidR="003D3E64" w:rsidRDefault="003D3E64" w:rsidP="0073566F"/>
    <w:p w14:paraId="4E6B92C4" w14:textId="77777777" w:rsidR="002F2F00" w:rsidRDefault="002F2F00" w:rsidP="002F2F00">
      <w:pPr>
        <w:rPr>
          <w:rFonts w:ascii="Arial" w:hAnsi="Arial" w:cs="Arial"/>
          <w:b/>
          <w:sz w:val="24"/>
        </w:rPr>
        <w:sectPr w:rsidR="002F2F00">
          <w:headerReference w:type="default" r:id="rId11"/>
          <w:pgSz w:w="11906" w:h="16838"/>
          <w:pgMar w:top="1418" w:right="1134" w:bottom="1134" w:left="1701" w:header="709" w:footer="488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 w:val="24"/>
        </w:rPr>
        <w:t>OBSAH</w:t>
      </w:r>
    </w:p>
    <w:p w14:paraId="39EBF1BE" w14:textId="6F3D33C7" w:rsidR="00643307" w:rsidRDefault="002F2F00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</w:instrText>
      </w:r>
      <w:r>
        <w:fldChar w:fldCharType="separate"/>
      </w:r>
      <w:r w:rsidR="00643307" w:rsidRPr="006E4E21">
        <w:rPr>
          <w:rFonts w:asciiTheme="minorHAnsi" w:hAnsiTheme="minorHAnsi" w:cstheme="minorHAnsi"/>
          <w:noProof/>
        </w:rPr>
        <w:t>1.</w:t>
      </w:r>
      <w:r w:rsidR="00643307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643307" w:rsidRPr="006E4E21">
        <w:rPr>
          <w:rFonts w:asciiTheme="minorHAnsi" w:hAnsiTheme="minorHAnsi" w:cstheme="minorHAnsi"/>
          <w:noProof/>
        </w:rPr>
        <w:t>Popis Geoportálu</w:t>
      </w:r>
      <w:r w:rsidR="00643307">
        <w:rPr>
          <w:noProof/>
        </w:rPr>
        <w:tab/>
      </w:r>
      <w:r w:rsidR="00643307">
        <w:rPr>
          <w:noProof/>
        </w:rPr>
        <w:fldChar w:fldCharType="begin"/>
      </w:r>
      <w:r w:rsidR="00643307">
        <w:rPr>
          <w:noProof/>
        </w:rPr>
        <w:instrText xml:space="preserve"> PAGEREF _Toc65519938 \h </w:instrText>
      </w:r>
      <w:r w:rsidR="00643307">
        <w:rPr>
          <w:noProof/>
        </w:rPr>
      </w:r>
      <w:r w:rsidR="00643307">
        <w:rPr>
          <w:noProof/>
        </w:rPr>
        <w:fldChar w:fldCharType="separate"/>
      </w:r>
      <w:r w:rsidR="00643307">
        <w:rPr>
          <w:noProof/>
        </w:rPr>
        <w:t>4</w:t>
      </w:r>
      <w:r w:rsidR="00643307">
        <w:rPr>
          <w:noProof/>
        </w:rPr>
        <w:fldChar w:fldCharType="end"/>
      </w:r>
    </w:p>
    <w:p w14:paraId="2BA5D526" w14:textId="21E2EA7F" w:rsidR="00643307" w:rsidRDefault="00643307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6E4E21">
        <w:rPr>
          <w:rFonts w:asciiTheme="minorHAnsi" w:hAnsiTheme="minorHAnsi" w:cstheme="minorHAnsi"/>
          <w:noProof/>
        </w:rPr>
        <w:t>2.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6E4E21">
        <w:rPr>
          <w:rFonts w:asciiTheme="minorHAnsi" w:hAnsiTheme="minorHAnsi" w:cstheme="minorHAnsi"/>
          <w:noProof/>
        </w:rPr>
        <w:t>Neveřejná část geoportálu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_Toc65519939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3EEE574" w14:textId="6A4BFFFE" w:rsidR="00643307" w:rsidRDefault="00643307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6E4E21">
        <w:rPr>
          <w:rFonts w:asciiTheme="minorHAnsi" w:hAnsiTheme="minorHAnsi" w:cstheme="minorHAnsi"/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6E4E21">
        <w:rPr>
          <w:rFonts w:asciiTheme="minorHAnsi" w:hAnsiTheme="minorHAnsi" w:cstheme="minorHAnsi"/>
          <w:noProof/>
        </w:rPr>
        <w:t>Funkcionalita geoportálu pro uživatele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_Toc65519940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95FD818" w14:textId="1BC8B7A7" w:rsidR="002F2F00" w:rsidRDefault="002F2F00" w:rsidP="002F2F00">
      <w:pPr>
        <w:pStyle w:val="Obsah1"/>
        <w:tabs>
          <w:tab w:val="right" w:leader="dot" w:pos="9071"/>
        </w:tabs>
        <w:sectPr w:rsidR="002F2F00">
          <w:type w:val="continuous"/>
          <w:pgSz w:w="11906" w:h="16838"/>
          <w:pgMar w:top="1418" w:right="1134" w:bottom="1134" w:left="1701" w:header="709" w:footer="488" w:gutter="0"/>
          <w:cols w:space="720"/>
          <w:docGrid w:linePitch="360"/>
        </w:sectPr>
      </w:pPr>
      <w:r>
        <w:fldChar w:fldCharType="end"/>
      </w:r>
    </w:p>
    <w:p w14:paraId="455E0254" w14:textId="24F071EB" w:rsidR="00E33462" w:rsidRDefault="00E33462" w:rsidP="00354E4B">
      <w:pPr>
        <w:pStyle w:val="Nadpis1"/>
        <w:keepNext w:val="0"/>
        <w:pageBreakBefore/>
        <w:numPr>
          <w:ilvl w:val="0"/>
          <w:numId w:val="9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000000"/>
        <w:suppressAutoHyphens/>
        <w:spacing w:before="0" w:after="240" w:line="240" w:lineRule="auto"/>
        <w:ind w:right="284"/>
        <w:jc w:val="both"/>
        <w:rPr>
          <w:rFonts w:asciiTheme="minorHAnsi" w:hAnsiTheme="minorHAnsi" w:cstheme="minorHAnsi"/>
        </w:rPr>
      </w:pPr>
      <w:bookmarkStart w:id="3" w:name="_Toc65519938"/>
      <w:bookmarkStart w:id="4" w:name="_Odkazy"/>
      <w:bookmarkStart w:id="5" w:name="_Toc292272016"/>
      <w:r>
        <w:rPr>
          <w:rFonts w:asciiTheme="minorHAnsi" w:hAnsiTheme="minorHAnsi" w:cstheme="minorHAnsi"/>
        </w:rPr>
        <w:lastRenderedPageBreak/>
        <w:t>Popis Geoportálu</w:t>
      </w:r>
      <w:bookmarkEnd w:id="3"/>
    </w:p>
    <w:p w14:paraId="374F039D" w14:textId="7993314F" w:rsidR="00AC4C5F" w:rsidRDefault="00AC4C5F" w:rsidP="00F1233D">
      <w:pPr>
        <w:jc w:val="both"/>
      </w:pPr>
      <w:r w:rsidRPr="00AC4C5F">
        <w:t>Národní geoportál INSPIRE (NGI) byl spuštěn v roce 2011, od té doby je v provozu pouze s minimálními změnami. Dodavatelské řešení je postaveno na technologii webového portálu Liferay</w:t>
      </w:r>
      <w:r w:rsidR="005F4061">
        <w:t>, které používá</w:t>
      </w:r>
      <w:r w:rsidRPr="00AC4C5F">
        <w:t xml:space="preserve"> databázi Oracle</w:t>
      </w:r>
      <w:r w:rsidR="000367AF">
        <w:t xml:space="preserve">. </w:t>
      </w:r>
      <w:r w:rsidRPr="00AC4C5F">
        <w:t xml:space="preserve">Metadatové služby poskytuje server Micka, který je průběžně aktualizován </w:t>
      </w:r>
      <w:r w:rsidR="0046710E">
        <w:t xml:space="preserve">sjednaným </w:t>
      </w:r>
      <w:r w:rsidRPr="00AC4C5F">
        <w:t xml:space="preserve">dodavatelem. Mapové služby zajišťuje </w:t>
      </w:r>
      <w:r w:rsidR="00473384">
        <w:t>Geoserver</w:t>
      </w:r>
      <w:r w:rsidRPr="00AC4C5F">
        <w:t xml:space="preserve">. </w:t>
      </w:r>
      <w:r w:rsidR="00BD58CB">
        <w:t>Většina prvků</w:t>
      </w:r>
      <w:r w:rsidRPr="00AC4C5F">
        <w:t xml:space="preserve"> NGI běží na operačních systémech Linux</w:t>
      </w:r>
      <w:r w:rsidR="00BD58CB">
        <w:t>.</w:t>
      </w:r>
      <w:r w:rsidR="00F1233D">
        <w:t xml:space="preserve"> </w:t>
      </w:r>
    </w:p>
    <w:p w14:paraId="7EF804EF" w14:textId="77777777" w:rsidR="00B315C6" w:rsidRDefault="00B315C6" w:rsidP="00F1233D">
      <w:pPr>
        <w:jc w:val="both"/>
      </w:pPr>
    </w:p>
    <w:p w14:paraId="3EABD3BA" w14:textId="77777777" w:rsidR="00B315C6" w:rsidRDefault="00B315C6" w:rsidP="00B315C6">
      <w:pPr>
        <w:pStyle w:val="Nadpis1"/>
        <w:keepNext w:val="0"/>
        <w:numPr>
          <w:ilvl w:val="0"/>
          <w:numId w:val="9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000000"/>
        <w:suppressAutoHyphens/>
        <w:spacing w:before="0" w:after="240" w:line="240" w:lineRule="auto"/>
        <w:ind w:right="284"/>
        <w:jc w:val="both"/>
        <w:rPr>
          <w:rFonts w:asciiTheme="minorHAnsi" w:hAnsiTheme="minorHAnsi" w:cstheme="minorHAnsi"/>
        </w:rPr>
      </w:pPr>
      <w:bookmarkStart w:id="6" w:name="_Toc65519939"/>
      <w:r w:rsidRPr="00253DD6">
        <w:rPr>
          <w:rFonts w:asciiTheme="minorHAnsi" w:hAnsiTheme="minorHAnsi" w:cstheme="minorHAnsi"/>
        </w:rPr>
        <w:t>Neveřejná část geoportálu</w:t>
      </w:r>
      <w:bookmarkEnd w:id="6"/>
    </w:p>
    <w:p w14:paraId="303341EF" w14:textId="1321A2A6" w:rsidR="00B315C6" w:rsidRDefault="00B315C6" w:rsidP="00F610B6">
      <w:r>
        <w:t>Součástí popisu systému Geoportál je neveřejná část</w:t>
      </w:r>
      <w:r w:rsidR="00B069BA">
        <w:t xml:space="preserve"> popsaná níže. V případě </w:t>
      </w:r>
      <w:r w:rsidR="006776FA">
        <w:t>potřeby je možné na vyžádání dodat</w:t>
      </w:r>
      <w:r w:rsidR="00687652">
        <w:t xml:space="preserve"> detailnější </w:t>
      </w:r>
      <w:r w:rsidR="00F1226A">
        <w:t>architektury</w:t>
      </w:r>
      <w:r w:rsidR="00F610B6">
        <w:t xml:space="preserve"> serverů a</w:t>
      </w:r>
      <w:r w:rsidR="00DD1887">
        <w:t xml:space="preserve"> umožnit nahlédnutí do</w:t>
      </w:r>
      <w:r w:rsidR="00F610B6">
        <w:t xml:space="preserve"> </w:t>
      </w:r>
      <w:r w:rsidR="00DD1887">
        <w:t xml:space="preserve">zdrojového </w:t>
      </w:r>
      <w:r w:rsidR="00F610B6">
        <w:t>kód</w:t>
      </w:r>
      <w:r w:rsidR="00DD1887">
        <w:t>u</w:t>
      </w:r>
      <w:r w:rsidR="00F1226A">
        <w:t xml:space="preserve"> pro Geoportál</w:t>
      </w:r>
      <w:r w:rsidR="006776FA">
        <w:t>.</w:t>
      </w:r>
    </w:p>
    <w:p w14:paraId="7BE1357C" w14:textId="544B9CBB" w:rsidR="002F2F00" w:rsidRPr="003D3E64" w:rsidRDefault="002F2F00" w:rsidP="00A61C5C">
      <w:pPr>
        <w:numPr>
          <w:ilvl w:val="0"/>
          <w:numId w:val="9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000000"/>
        <w:suppressAutoHyphens/>
        <w:spacing w:before="0" w:after="240" w:line="240" w:lineRule="auto"/>
        <w:ind w:right="284"/>
        <w:jc w:val="both"/>
        <w:outlineLvl w:val="0"/>
        <w:rPr>
          <w:rFonts w:asciiTheme="minorHAnsi" w:hAnsiTheme="minorHAnsi" w:cstheme="minorHAnsi"/>
        </w:rPr>
      </w:pPr>
      <w:bookmarkStart w:id="7" w:name="_Práce_ve_skupině"/>
      <w:bookmarkStart w:id="8" w:name="_Ovládání_mapy"/>
      <w:bookmarkStart w:id="9" w:name="_Vytvoření_metadat"/>
      <w:bookmarkStart w:id="10" w:name="_Import_metadat_"/>
      <w:bookmarkStart w:id="11" w:name="_Georeporty"/>
      <w:bookmarkStart w:id="12" w:name="_Toc321412399"/>
      <w:bookmarkStart w:id="13" w:name="_Toc321423094"/>
      <w:bookmarkStart w:id="14" w:name="_Správa_metadat"/>
      <w:bookmarkStart w:id="15" w:name="_Správa_mapových_kompozic"/>
      <w:bookmarkStart w:id="16" w:name="_Příloha_1:_Národní"/>
      <w:bookmarkStart w:id="17" w:name="_Správa_produktů"/>
      <w:bookmarkStart w:id="18" w:name="_Úprava_produktu"/>
      <w:bookmarkStart w:id="19" w:name="_Zveřejnění_produktu"/>
      <w:bookmarkStart w:id="20" w:name="_Skrytí_produktu"/>
      <w:bookmarkStart w:id="21" w:name="_Správa_typů_užití"/>
      <w:bookmarkStart w:id="22" w:name="_Sdílení_produktů"/>
      <w:bookmarkEnd w:id="4"/>
      <w:bookmarkEnd w:id="5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sectPr w:rsidR="002F2F00" w:rsidRPr="003D3E64" w:rsidSect="00A61C5C">
      <w:headerReference w:type="default" r:id="rId12"/>
      <w:footerReference w:type="default" r:id="rId13"/>
      <w:type w:val="continuous"/>
      <w:pgSz w:w="11906" w:h="16838"/>
      <w:pgMar w:top="1418" w:right="1134" w:bottom="1134" w:left="1701" w:header="709" w:footer="4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D8BE2" w14:textId="77777777" w:rsidR="009715E3" w:rsidRDefault="009715E3">
      <w:r>
        <w:separator/>
      </w:r>
    </w:p>
  </w:endnote>
  <w:endnote w:type="continuationSeparator" w:id="0">
    <w:p w14:paraId="2B4D778E" w14:textId="77777777" w:rsidR="009715E3" w:rsidRDefault="009715E3">
      <w:r>
        <w:continuationSeparator/>
      </w:r>
    </w:p>
  </w:endnote>
  <w:endnote w:type="continuationNotice" w:id="1">
    <w:p w14:paraId="7DAF9A74" w14:textId="77777777" w:rsidR="009715E3" w:rsidRDefault="009715E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E)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Times New Roman"/>
    <w:charset w:val="00"/>
    <w:family w:val="auto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4281A" w14:textId="19637AC2" w:rsidR="00BD723F" w:rsidRPr="00FB2DB2" w:rsidRDefault="00BD723F" w:rsidP="00FB2DB2">
    <w:pPr>
      <w:pBdr>
        <w:top w:val="single" w:sz="4" w:space="2" w:color="000066"/>
      </w:pBdr>
      <w:tabs>
        <w:tab w:val="left" w:pos="0"/>
        <w:tab w:val="center" w:pos="4536"/>
        <w:tab w:val="right" w:pos="8760"/>
      </w:tabs>
      <w:spacing w:after="0" w:line="240" w:lineRule="auto"/>
      <w:ind w:right="360"/>
      <w:rPr>
        <w:rFonts w:asciiTheme="majorHAnsi" w:hAnsiTheme="majorHAnsi"/>
        <w:sz w:val="20"/>
      </w:rPr>
    </w:pPr>
    <w:r w:rsidRPr="00053340">
      <w:rPr>
        <w:rFonts w:asciiTheme="majorHAnsi" w:hAnsiTheme="majorHAnsi"/>
        <w:sz w:val="20"/>
      </w:rPr>
      <w:tab/>
    </w:r>
    <w:r w:rsidRPr="00053340">
      <w:rPr>
        <w:rFonts w:asciiTheme="majorHAnsi" w:hAnsiTheme="majorHAnsi"/>
        <w:sz w:val="20"/>
      </w:rPr>
      <w:tab/>
      <w:t xml:space="preserve">Stránka </w:t>
    </w:r>
    <w:r w:rsidRPr="00053340">
      <w:rPr>
        <w:rFonts w:asciiTheme="majorHAnsi" w:hAnsiTheme="majorHAnsi"/>
        <w:b/>
        <w:sz w:val="20"/>
      </w:rPr>
      <w:fldChar w:fldCharType="begin"/>
    </w:r>
    <w:r w:rsidRPr="00053340">
      <w:rPr>
        <w:rFonts w:asciiTheme="majorHAnsi" w:hAnsiTheme="majorHAnsi"/>
        <w:b/>
        <w:sz w:val="20"/>
      </w:rPr>
      <w:instrText>PAGE</w:instrText>
    </w:r>
    <w:r w:rsidRPr="00053340">
      <w:rPr>
        <w:rFonts w:asciiTheme="majorHAnsi" w:hAnsiTheme="majorHAnsi"/>
        <w:b/>
        <w:sz w:val="20"/>
      </w:rPr>
      <w:fldChar w:fldCharType="separate"/>
    </w:r>
    <w:r>
      <w:rPr>
        <w:rFonts w:asciiTheme="majorHAnsi" w:hAnsiTheme="majorHAnsi"/>
        <w:b/>
        <w:sz w:val="20"/>
      </w:rPr>
      <w:t>14</w:t>
    </w:r>
    <w:r w:rsidRPr="00053340">
      <w:rPr>
        <w:rFonts w:asciiTheme="majorHAnsi" w:hAnsiTheme="majorHAnsi"/>
        <w:b/>
        <w:sz w:val="20"/>
      </w:rPr>
      <w:fldChar w:fldCharType="end"/>
    </w:r>
    <w:r w:rsidRPr="00053340">
      <w:rPr>
        <w:rFonts w:asciiTheme="majorHAnsi" w:hAnsiTheme="majorHAnsi"/>
        <w:sz w:val="20"/>
      </w:rPr>
      <w:t xml:space="preserve"> z </w:t>
    </w:r>
    <w:r w:rsidRPr="00053340">
      <w:rPr>
        <w:rFonts w:asciiTheme="majorHAnsi" w:hAnsiTheme="majorHAnsi"/>
        <w:b/>
        <w:sz w:val="20"/>
      </w:rPr>
      <w:fldChar w:fldCharType="begin"/>
    </w:r>
    <w:r w:rsidRPr="00053340">
      <w:rPr>
        <w:rFonts w:asciiTheme="majorHAnsi" w:hAnsiTheme="majorHAnsi"/>
        <w:b/>
        <w:sz w:val="20"/>
      </w:rPr>
      <w:instrText>NUMPAGES</w:instrText>
    </w:r>
    <w:r w:rsidRPr="00053340">
      <w:rPr>
        <w:rFonts w:asciiTheme="majorHAnsi" w:hAnsiTheme="majorHAnsi"/>
        <w:b/>
        <w:sz w:val="20"/>
      </w:rPr>
      <w:fldChar w:fldCharType="separate"/>
    </w:r>
    <w:r>
      <w:rPr>
        <w:rFonts w:asciiTheme="majorHAnsi" w:hAnsiTheme="majorHAnsi"/>
        <w:b/>
        <w:sz w:val="20"/>
      </w:rPr>
      <w:t>30</w:t>
    </w:r>
    <w:r w:rsidRPr="00053340">
      <w:rPr>
        <w:rFonts w:asciiTheme="majorHAnsi" w:hAnsiTheme="majorHAnsi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61DD3" w14:textId="77777777" w:rsidR="009715E3" w:rsidRDefault="009715E3">
      <w:bookmarkStart w:id="0" w:name="_Hlk58516200"/>
      <w:bookmarkEnd w:id="0"/>
      <w:r>
        <w:separator/>
      </w:r>
    </w:p>
  </w:footnote>
  <w:footnote w:type="continuationSeparator" w:id="0">
    <w:p w14:paraId="66F5D56A" w14:textId="77777777" w:rsidR="009715E3" w:rsidRDefault="009715E3">
      <w:r>
        <w:continuationSeparator/>
      </w:r>
    </w:p>
  </w:footnote>
  <w:footnote w:type="continuationNotice" w:id="1">
    <w:p w14:paraId="7BCE2D70" w14:textId="77777777" w:rsidR="009715E3" w:rsidRDefault="009715E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5DB13" w14:textId="20C1F4F1" w:rsidR="002F2F00" w:rsidRDefault="002F2F00">
    <w:pPr>
      <w:pStyle w:val="Zhlav"/>
      <w:tabs>
        <w:tab w:val="right" w:pos="8505"/>
      </w:tabs>
      <w:rPr>
        <w:rFonts w:ascii="Times" w:hAnsi="Times" w:cs="Times"/>
      </w:rPr>
    </w:pPr>
  </w:p>
  <w:p w14:paraId="748239CC" w14:textId="77777777" w:rsidR="002F2F00" w:rsidRDefault="002F2F00">
    <w:pPr>
      <w:pStyle w:val="Zhlav"/>
      <w:tabs>
        <w:tab w:val="right" w:pos="8505"/>
      </w:tabs>
      <w:rPr>
        <w:rFonts w:ascii="Times" w:hAnsi="Times" w:cs="Times"/>
      </w:rPr>
    </w:pPr>
  </w:p>
  <w:p w14:paraId="1A15BED2" w14:textId="597946AE" w:rsidR="002F2F00" w:rsidRDefault="003D3E64" w:rsidP="003D3E64">
    <w:pPr>
      <w:pStyle w:val="Zhlav"/>
      <w:tabs>
        <w:tab w:val="clear" w:pos="4536"/>
        <w:tab w:val="clear" w:pos="9072"/>
        <w:tab w:val="left" w:pos="2921"/>
      </w:tabs>
      <w:rPr>
        <w:rFonts w:ascii="Times" w:hAnsi="Times" w:cs="Times"/>
      </w:rPr>
    </w:pPr>
    <w:r>
      <w:rPr>
        <w:rFonts w:ascii="Times" w:hAnsi="Times" w:cs="Time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F6596" w14:textId="14C7330D" w:rsidR="00A3689E" w:rsidRDefault="00A3689E" w:rsidP="00A3689E">
    <w:pPr>
      <w:pStyle w:val="Zhlav"/>
      <w:tabs>
        <w:tab w:val="clear" w:pos="9072"/>
        <w:tab w:val="left" w:pos="5025"/>
      </w:tabs>
      <w:ind w:right="-47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535354" wp14:editId="020381E3">
          <wp:simplePos x="0" y="0"/>
          <wp:positionH relativeFrom="column">
            <wp:posOffset>11993</wp:posOffset>
          </wp:positionH>
          <wp:positionV relativeFrom="paragraph">
            <wp:posOffset>178806</wp:posOffset>
          </wp:positionV>
          <wp:extent cx="920115" cy="673735"/>
          <wp:effectExtent l="0" t="0" r="0" b="0"/>
          <wp:wrapTight wrapText="bothSides">
            <wp:wrapPolygon edited="0">
              <wp:start x="0" y="0"/>
              <wp:lineTo x="0" y="20765"/>
              <wp:lineTo x="21019" y="20765"/>
              <wp:lineTo x="21019" y="0"/>
              <wp:lineTo x="0" y="0"/>
            </wp:wrapPolygon>
          </wp:wrapTight>
          <wp:docPr id="184" name="Obráze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23F">
      <w:rPr>
        <w:noProof/>
      </w:rPr>
      <w:t xml:space="preserve">                                                                      </w:t>
    </w:r>
  </w:p>
  <w:p w14:paraId="57A91BBC" w14:textId="77777777" w:rsidR="00A3689E" w:rsidRDefault="00A3689E" w:rsidP="00A3689E">
    <w:pPr>
      <w:pStyle w:val="Zhlav"/>
      <w:tabs>
        <w:tab w:val="clear" w:pos="4536"/>
        <w:tab w:val="center" w:pos="4290"/>
      </w:tabs>
      <w:rPr>
        <w:color w:val="808080"/>
        <w:sz w:val="20"/>
        <w:szCs w:val="20"/>
      </w:rPr>
    </w:pPr>
    <w:r>
      <w:rPr>
        <w:color w:val="808080"/>
        <w:sz w:val="20"/>
        <w:szCs w:val="20"/>
      </w:rPr>
      <w:t>__________________________________________________________________________________________</w:t>
    </w:r>
  </w:p>
  <w:p w14:paraId="767384CA" w14:textId="505423EF" w:rsidR="00BD723F" w:rsidRDefault="00A3689E" w:rsidP="00A3689E">
    <w:pPr>
      <w:pStyle w:val="Zhlav"/>
      <w:tabs>
        <w:tab w:val="clear" w:pos="4536"/>
        <w:tab w:val="center" w:pos="4290"/>
      </w:tabs>
    </w:pPr>
    <w:r w:rsidRPr="00EB594F">
      <w:rPr>
        <w:sz w:val="20"/>
        <w:szCs w:val="20"/>
      </w:rPr>
      <w:t xml:space="preserve">Příloha </w:t>
    </w:r>
    <w:r>
      <w:rPr>
        <w:sz w:val="20"/>
        <w:szCs w:val="20"/>
      </w:rPr>
      <w:t>C smlouvy</w:t>
    </w:r>
    <w:r w:rsidR="003D3E64">
      <w:rPr>
        <w:sz w:val="20"/>
        <w:szCs w:val="20"/>
      </w:rPr>
      <w:t xml:space="preserve"> – Popis systému Geoportál</w:t>
    </w:r>
    <w:r w:rsidR="003D3E64">
      <w:rPr>
        <w:sz w:val="20"/>
        <w:szCs w:val="20"/>
      </w:rPr>
      <w:tab/>
    </w:r>
    <w:r w:rsidRPr="00ED000C"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>Podpora Geoportál</w:t>
    </w:r>
    <w:r w:rsidR="006C1031">
      <w:rPr>
        <w:color w:val="808080"/>
        <w:sz w:val="20"/>
        <w:szCs w:val="20"/>
      </w:rPr>
      <w:t>u</w:t>
    </w:r>
    <w:r>
      <w:rPr>
        <w:color w:val="808080"/>
        <w:sz w:val="20"/>
        <w:szCs w:val="20"/>
      </w:rPr>
      <w:t xml:space="preserve"> v letech 202</w:t>
    </w:r>
    <w:r w:rsidR="00BD58CB">
      <w:rPr>
        <w:color w:val="808080"/>
        <w:sz w:val="20"/>
        <w:szCs w:val="20"/>
      </w:rPr>
      <w:t>5</w:t>
    </w:r>
    <w:r>
      <w:rPr>
        <w:color w:val="808080"/>
        <w:sz w:val="20"/>
        <w:szCs w:val="20"/>
      </w:rPr>
      <w:t>-202</w:t>
    </w:r>
    <w:r w:rsidR="00524B90">
      <w:rPr>
        <w:color w:val="808080"/>
        <w:sz w:val="20"/>
        <w:szCs w:val="20"/>
      </w:rPr>
      <w:t>8</w:t>
    </w:r>
    <w:r w:rsidR="00BD723F">
      <w:rPr>
        <w:noProof/>
      </w:rPr>
      <w:t xml:space="preserve">                                                                                     </w:t>
    </w:r>
  </w:p>
  <w:p w14:paraId="48BA2205" w14:textId="77777777" w:rsidR="00BD723F" w:rsidRDefault="00BD723F" w:rsidP="00B5359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57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336699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6"/>
    <w:multiLevelType w:val="singleLevel"/>
    <w:tmpl w:val="00000006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7"/>
    <w:multiLevelType w:val="singleLevel"/>
    <w:tmpl w:val="00000007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8"/>
    <w:multiLevelType w:val="multilevel"/>
    <w:tmpl w:val="0000000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9"/>
    <w:multiLevelType w:val="singleLevel"/>
    <w:tmpl w:val="00000009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A"/>
    <w:multiLevelType w:val="multilevel"/>
    <w:tmpl w:val="0000000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B"/>
    <w:multiLevelType w:val="singleLevel"/>
    <w:tmpl w:val="0000000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C"/>
    <w:multiLevelType w:val="singleLevel"/>
    <w:tmpl w:val="0000000C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D"/>
    <w:multiLevelType w:val="singleLevel"/>
    <w:tmpl w:val="0000000D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000000E"/>
    <w:multiLevelType w:val="singleLevel"/>
    <w:tmpl w:val="0000000E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10"/>
    <w:multiLevelType w:val="singleLevel"/>
    <w:tmpl w:val="00000010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1"/>
    <w:multiLevelType w:val="singleLevel"/>
    <w:tmpl w:val="00000011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2"/>
    <w:multiLevelType w:val="singleLevel"/>
    <w:tmpl w:val="00000012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3A68E4"/>
    <w:multiLevelType w:val="multilevel"/>
    <w:tmpl w:val="CF6603F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2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005869D5"/>
    <w:multiLevelType w:val="hybridMultilevel"/>
    <w:tmpl w:val="B2806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44C0A51"/>
    <w:multiLevelType w:val="hybridMultilevel"/>
    <w:tmpl w:val="DFBAA2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7C12D89"/>
    <w:multiLevelType w:val="hybridMultilevel"/>
    <w:tmpl w:val="507AB9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83F0471"/>
    <w:multiLevelType w:val="singleLevel"/>
    <w:tmpl w:val="7FFA0C9E"/>
    <w:lvl w:ilvl="0">
      <w:start w:val="1"/>
      <w:numFmt w:val="bullet"/>
      <w:pStyle w:val="Seznam-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</w:abstractNum>
  <w:abstractNum w:abstractNumId="20" w15:restartNumberingAfterBreak="0">
    <w:nsid w:val="098B43C4"/>
    <w:multiLevelType w:val="hybridMultilevel"/>
    <w:tmpl w:val="17AEB76E"/>
    <w:lvl w:ilvl="0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0A49384F"/>
    <w:multiLevelType w:val="hybridMultilevel"/>
    <w:tmpl w:val="D6AC33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B894383"/>
    <w:multiLevelType w:val="hybridMultilevel"/>
    <w:tmpl w:val="8A3C9D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0D2810"/>
    <w:multiLevelType w:val="hybridMultilevel"/>
    <w:tmpl w:val="BFB88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E255D2C"/>
    <w:multiLevelType w:val="hybridMultilevel"/>
    <w:tmpl w:val="65B41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E9D49C2"/>
    <w:multiLevelType w:val="multilevel"/>
    <w:tmpl w:val="C3F0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F3B0EF4"/>
    <w:multiLevelType w:val="hybridMultilevel"/>
    <w:tmpl w:val="D6AC33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0D5699B"/>
    <w:multiLevelType w:val="hybridMultilevel"/>
    <w:tmpl w:val="7C9CFA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39C05BA"/>
    <w:multiLevelType w:val="hybridMultilevel"/>
    <w:tmpl w:val="38DE0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41066F3"/>
    <w:multiLevelType w:val="hybridMultilevel"/>
    <w:tmpl w:val="735C2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14CC00AF"/>
    <w:multiLevelType w:val="hybridMultilevel"/>
    <w:tmpl w:val="C144EA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8BB7DF8"/>
    <w:multiLevelType w:val="hybridMultilevel"/>
    <w:tmpl w:val="DEF86B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5B4C38"/>
    <w:multiLevelType w:val="hybridMultilevel"/>
    <w:tmpl w:val="82740D94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A736A6E"/>
    <w:multiLevelType w:val="hybridMultilevel"/>
    <w:tmpl w:val="B10498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D591AA3"/>
    <w:multiLevelType w:val="hybridMultilevel"/>
    <w:tmpl w:val="3252CAD6"/>
    <w:lvl w:ilvl="0" w:tplc="0409000F">
      <w:start w:val="1"/>
      <w:numFmt w:val="decimal"/>
      <w:lvlText w:val="%1."/>
      <w:lvlJc w:val="left"/>
      <w:pPr>
        <w:tabs>
          <w:tab w:val="num" w:pos="783"/>
        </w:tabs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3"/>
        </w:tabs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3"/>
        </w:tabs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3"/>
        </w:tabs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3"/>
        </w:tabs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3"/>
        </w:tabs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3"/>
        </w:tabs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3"/>
        </w:tabs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3"/>
        </w:tabs>
        <w:ind w:left="6543" w:hanging="180"/>
      </w:pPr>
    </w:lvl>
  </w:abstractNum>
  <w:abstractNum w:abstractNumId="35" w15:restartNumberingAfterBreak="0">
    <w:nsid w:val="1FF06092"/>
    <w:multiLevelType w:val="hybridMultilevel"/>
    <w:tmpl w:val="182E00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56686B"/>
    <w:multiLevelType w:val="hybridMultilevel"/>
    <w:tmpl w:val="1F30E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68A3B29"/>
    <w:multiLevelType w:val="hybridMultilevel"/>
    <w:tmpl w:val="97006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87D01A9"/>
    <w:multiLevelType w:val="hybridMultilevel"/>
    <w:tmpl w:val="BFB88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93A4CD5"/>
    <w:multiLevelType w:val="hybridMultilevel"/>
    <w:tmpl w:val="B26A14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9F01642"/>
    <w:multiLevelType w:val="hybridMultilevel"/>
    <w:tmpl w:val="1D00EB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A0B1AEF"/>
    <w:multiLevelType w:val="multilevel"/>
    <w:tmpl w:val="D8B8BD96"/>
    <w:styleLink w:val="OrgOutline"/>
    <w:lvl w:ilvl="0">
      <w:start w:val="1"/>
      <w:numFmt w:val="decimal"/>
      <w:lvlText w:val="%1. "/>
      <w:lvlJc w:val="left"/>
      <w:pPr>
        <w:ind w:left="432" w:hanging="432"/>
      </w:pPr>
    </w:lvl>
    <w:lvl w:ilvl="1">
      <w:start w:val="1"/>
      <w:numFmt w:val="decimal"/>
      <w:lvlText w:val="%1.%2. "/>
      <w:lvlJc w:val="left"/>
      <w:pPr>
        <w:ind w:left="576" w:hanging="576"/>
      </w:pPr>
    </w:lvl>
    <w:lvl w:ilvl="2">
      <w:start w:val="1"/>
      <w:numFmt w:val="decimal"/>
      <w:lvlText w:val="%1.%2.%3. "/>
      <w:lvlJc w:val="left"/>
      <w:pPr>
        <w:ind w:left="720" w:hanging="720"/>
      </w:pPr>
    </w:lvl>
    <w:lvl w:ilvl="3">
      <w:start w:val="1"/>
      <w:numFmt w:val="decimal"/>
      <w:lvlText w:val="%1.%2.%3.%4. "/>
      <w:lvlJc w:val="left"/>
      <w:pPr>
        <w:ind w:left="864" w:hanging="864"/>
      </w:pPr>
    </w:lvl>
    <w:lvl w:ilvl="4">
      <w:start w:val="1"/>
      <w:numFmt w:val="decimal"/>
      <w:lvlText w:val="%1.%2.%3.%4.%5. "/>
      <w:lvlJc w:val="left"/>
      <w:pPr>
        <w:ind w:left="1008" w:hanging="1008"/>
      </w:pPr>
    </w:lvl>
    <w:lvl w:ilvl="5">
      <w:start w:val="1"/>
      <w:numFmt w:val="decimal"/>
      <w:lvlText w:val="%1.%2.%3.%4.%5.%6. "/>
      <w:lvlJc w:val="left"/>
      <w:pPr>
        <w:ind w:left="1152" w:hanging="1152"/>
      </w:pPr>
    </w:lvl>
    <w:lvl w:ilvl="6">
      <w:start w:val="1"/>
      <w:numFmt w:val="decimal"/>
      <w:lvlText w:val="%1.%2.%3.%4.%5.%6.%7. "/>
      <w:lvlJc w:val="left"/>
      <w:pPr>
        <w:ind w:left="1296" w:hanging="1296"/>
      </w:pPr>
    </w:lvl>
    <w:lvl w:ilvl="7">
      <w:start w:val="1"/>
      <w:numFmt w:val="decimal"/>
      <w:lvlText w:val="%1.%2.%3.%4.%5.%6.%7.%8. "/>
      <w:lvlJc w:val="left"/>
      <w:pPr>
        <w:ind w:left="1440" w:hanging="1440"/>
      </w:pPr>
    </w:lvl>
    <w:lvl w:ilvl="8">
      <w:start w:val="1"/>
      <w:numFmt w:val="decimal"/>
      <w:lvlText w:val="%1.%2.%3.%4.%5.%6.%7.%8.%9. "/>
      <w:lvlJc w:val="left"/>
      <w:pPr>
        <w:ind w:left="1584" w:hanging="1584"/>
      </w:pPr>
    </w:lvl>
  </w:abstractNum>
  <w:abstractNum w:abstractNumId="42" w15:restartNumberingAfterBreak="0">
    <w:nsid w:val="2A203C6E"/>
    <w:multiLevelType w:val="hybridMultilevel"/>
    <w:tmpl w:val="25B4B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675A52"/>
    <w:multiLevelType w:val="multilevel"/>
    <w:tmpl w:val="6CFEE73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2EE3038D"/>
    <w:multiLevelType w:val="hybridMultilevel"/>
    <w:tmpl w:val="C01689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FB324E8"/>
    <w:multiLevelType w:val="hybridMultilevel"/>
    <w:tmpl w:val="264E07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0DF19DE"/>
    <w:multiLevelType w:val="hybridMultilevel"/>
    <w:tmpl w:val="FFF4D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2C867E0"/>
    <w:multiLevelType w:val="hybridMultilevel"/>
    <w:tmpl w:val="829046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3075270"/>
    <w:multiLevelType w:val="multilevel"/>
    <w:tmpl w:val="D5E09BA6"/>
    <w:styleLink w:val="OrgNumberedList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3B7D6DA2"/>
    <w:multiLevelType w:val="hybridMultilevel"/>
    <w:tmpl w:val="44BA12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C20512A"/>
    <w:multiLevelType w:val="hybridMultilevel"/>
    <w:tmpl w:val="FA0E91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D1F0CB3"/>
    <w:multiLevelType w:val="hybridMultilevel"/>
    <w:tmpl w:val="C43A97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3223277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3CB014D"/>
    <w:multiLevelType w:val="hybridMultilevel"/>
    <w:tmpl w:val="75DAAB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4B51C2A"/>
    <w:multiLevelType w:val="hybridMultilevel"/>
    <w:tmpl w:val="7A349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061DA5"/>
    <w:multiLevelType w:val="hybridMultilevel"/>
    <w:tmpl w:val="D51C1A56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4AFF5418"/>
    <w:multiLevelType w:val="hybridMultilevel"/>
    <w:tmpl w:val="CDE44D56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E182B1F"/>
    <w:multiLevelType w:val="hybridMultilevel"/>
    <w:tmpl w:val="0CFED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09234D"/>
    <w:multiLevelType w:val="hybridMultilevel"/>
    <w:tmpl w:val="05A4AD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5E4599"/>
    <w:multiLevelType w:val="hybridMultilevel"/>
    <w:tmpl w:val="264E07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2472A04"/>
    <w:multiLevelType w:val="hybridMultilevel"/>
    <w:tmpl w:val="987C57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424227C"/>
    <w:multiLevelType w:val="hybridMultilevel"/>
    <w:tmpl w:val="3D24DCE0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2" w15:restartNumberingAfterBreak="0">
    <w:nsid w:val="542735D4"/>
    <w:multiLevelType w:val="hybridMultilevel"/>
    <w:tmpl w:val="7F5431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562639FA"/>
    <w:multiLevelType w:val="hybridMultilevel"/>
    <w:tmpl w:val="C12C6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AB77860"/>
    <w:multiLevelType w:val="hybridMultilevel"/>
    <w:tmpl w:val="B874B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BFD2FDF"/>
    <w:multiLevelType w:val="hybridMultilevel"/>
    <w:tmpl w:val="594AD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F1F7F10"/>
    <w:multiLevelType w:val="hybridMultilevel"/>
    <w:tmpl w:val="D87EE8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60003626"/>
    <w:multiLevelType w:val="hybridMultilevel"/>
    <w:tmpl w:val="3CB2D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06E2F0E"/>
    <w:multiLevelType w:val="hybridMultilevel"/>
    <w:tmpl w:val="987C57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60BF4004"/>
    <w:multiLevelType w:val="multilevel"/>
    <w:tmpl w:val="70E8DC12"/>
    <w:lvl w:ilvl="0">
      <w:start w:val="1"/>
      <w:numFmt w:val="decimal"/>
      <w:pStyle w:val="sst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st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sst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sst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sstHeading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0" w15:restartNumberingAfterBreak="0">
    <w:nsid w:val="62522EE8"/>
    <w:multiLevelType w:val="hybridMultilevel"/>
    <w:tmpl w:val="8C204A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8B3458"/>
    <w:multiLevelType w:val="hybridMultilevel"/>
    <w:tmpl w:val="A7561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45607C3"/>
    <w:multiLevelType w:val="hybridMultilevel"/>
    <w:tmpl w:val="FCBEA656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3" w15:restartNumberingAfterBreak="0">
    <w:nsid w:val="64C35606"/>
    <w:multiLevelType w:val="hybridMultilevel"/>
    <w:tmpl w:val="E08290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5286D1B"/>
    <w:multiLevelType w:val="hybridMultilevel"/>
    <w:tmpl w:val="C8E4720A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5" w15:restartNumberingAfterBreak="0">
    <w:nsid w:val="669C4E00"/>
    <w:multiLevelType w:val="multilevel"/>
    <w:tmpl w:val="5656A04A"/>
    <w:styleLink w:val="OrgBulletedList"/>
    <w:lvl w:ilvl="0">
      <w:numFmt w:val="bullet"/>
      <w:pStyle w:val="Seznamsodrkami"/>
      <w:lvlText w:val="•"/>
      <w:lvlJc w:val="left"/>
      <w:pPr>
        <w:ind w:left="720" w:hanging="360"/>
      </w:pPr>
    </w:lvl>
    <w:lvl w:ilvl="1">
      <w:numFmt w:val="bullet"/>
      <w:lvlText w:val="•"/>
      <w:lvlJc w:val="left"/>
      <w:pPr>
        <w:ind w:left="1080" w:hanging="360"/>
      </w:pPr>
    </w:lvl>
    <w:lvl w:ilvl="2">
      <w:numFmt w:val="bullet"/>
      <w:lvlText w:val="•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</w:lvl>
    <w:lvl w:ilvl="4">
      <w:numFmt w:val="bullet"/>
      <w:lvlText w:val="•"/>
      <w:lvlJc w:val="left"/>
      <w:pPr>
        <w:ind w:left="2160" w:hanging="360"/>
      </w:pPr>
    </w:lvl>
    <w:lvl w:ilvl="5">
      <w:numFmt w:val="bullet"/>
      <w:lvlText w:val="•"/>
      <w:lvlJc w:val="left"/>
      <w:pPr>
        <w:ind w:left="2520" w:hanging="360"/>
      </w:pPr>
    </w:lvl>
    <w:lvl w:ilvl="6">
      <w:numFmt w:val="bullet"/>
      <w:lvlText w:val="•"/>
      <w:lvlJc w:val="left"/>
      <w:pPr>
        <w:ind w:left="2880" w:hanging="360"/>
      </w:pPr>
    </w:lvl>
    <w:lvl w:ilvl="7">
      <w:numFmt w:val="bullet"/>
      <w:lvlText w:val="•"/>
      <w:lvlJc w:val="left"/>
      <w:pPr>
        <w:ind w:left="3240" w:hanging="360"/>
      </w:pPr>
    </w:lvl>
    <w:lvl w:ilvl="8">
      <w:numFmt w:val="bullet"/>
      <w:lvlText w:val="•"/>
      <w:lvlJc w:val="left"/>
      <w:pPr>
        <w:ind w:left="3600" w:hanging="360"/>
      </w:pPr>
    </w:lvl>
  </w:abstractNum>
  <w:abstractNum w:abstractNumId="76" w15:restartNumberingAfterBreak="0">
    <w:nsid w:val="6ACB2FC9"/>
    <w:multiLevelType w:val="multilevel"/>
    <w:tmpl w:val="E76A90D4"/>
    <w:styleLink w:val="OrgDescriptionList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360" w:firstLine="0"/>
      </w:pPr>
    </w:lvl>
    <w:lvl w:ilvl="2">
      <w:start w:val="1"/>
      <w:numFmt w:val="none"/>
      <w:lvlText w:val="%3"/>
      <w:lvlJc w:val="left"/>
      <w:pPr>
        <w:ind w:left="720" w:firstLine="0"/>
      </w:pPr>
    </w:lvl>
    <w:lvl w:ilvl="3">
      <w:start w:val="1"/>
      <w:numFmt w:val="none"/>
      <w:lvlText w:val="%4"/>
      <w:lvlJc w:val="left"/>
      <w:pPr>
        <w:ind w:left="1080" w:firstLine="0"/>
      </w:pPr>
    </w:lvl>
    <w:lvl w:ilvl="4">
      <w:start w:val="1"/>
      <w:numFmt w:val="none"/>
      <w:lvlText w:val="%5"/>
      <w:lvlJc w:val="left"/>
      <w:pPr>
        <w:ind w:left="1440" w:firstLine="0"/>
      </w:pPr>
    </w:lvl>
    <w:lvl w:ilvl="5">
      <w:start w:val="1"/>
      <w:numFmt w:val="none"/>
      <w:lvlText w:val="%6"/>
      <w:lvlJc w:val="left"/>
      <w:pPr>
        <w:ind w:left="1800" w:firstLine="0"/>
      </w:pPr>
    </w:lvl>
    <w:lvl w:ilvl="6">
      <w:start w:val="1"/>
      <w:numFmt w:val="none"/>
      <w:lvlText w:val="%7"/>
      <w:lvlJc w:val="left"/>
      <w:pPr>
        <w:ind w:left="2160" w:firstLine="0"/>
      </w:pPr>
    </w:lvl>
    <w:lvl w:ilvl="7">
      <w:start w:val="1"/>
      <w:numFmt w:val="none"/>
      <w:lvlText w:val="%8"/>
      <w:lvlJc w:val="left"/>
      <w:pPr>
        <w:ind w:left="2520" w:firstLine="0"/>
      </w:pPr>
    </w:lvl>
    <w:lvl w:ilvl="8">
      <w:start w:val="1"/>
      <w:numFmt w:val="none"/>
      <w:lvlText w:val="%9"/>
      <w:lvlJc w:val="left"/>
      <w:pPr>
        <w:ind w:left="2880" w:firstLine="0"/>
      </w:pPr>
    </w:lvl>
  </w:abstractNum>
  <w:abstractNum w:abstractNumId="77" w15:restartNumberingAfterBreak="0">
    <w:nsid w:val="6C94446D"/>
    <w:multiLevelType w:val="hybridMultilevel"/>
    <w:tmpl w:val="69E85A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E480075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F420AE4"/>
    <w:multiLevelType w:val="hybridMultilevel"/>
    <w:tmpl w:val="FB8015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4BE7556"/>
    <w:multiLevelType w:val="hybridMultilevel"/>
    <w:tmpl w:val="54549F40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1" w15:restartNumberingAfterBreak="0">
    <w:nsid w:val="7AD80A16"/>
    <w:multiLevelType w:val="hybridMultilevel"/>
    <w:tmpl w:val="5BAC3E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6466117">
    <w:abstractNumId w:val="43"/>
  </w:num>
  <w:num w:numId="2" w16cid:durableId="1709645081">
    <w:abstractNumId w:val="69"/>
  </w:num>
  <w:num w:numId="3" w16cid:durableId="519587457">
    <w:abstractNumId w:val="19"/>
  </w:num>
  <w:num w:numId="4" w16cid:durableId="719671776">
    <w:abstractNumId w:val="75"/>
  </w:num>
  <w:num w:numId="5" w16cid:durableId="2144616580">
    <w:abstractNumId w:val="76"/>
  </w:num>
  <w:num w:numId="6" w16cid:durableId="274868513">
    <w:abstractNumId w:val="41"/>
  </w:num>
  <w:num w:numId="7" w16cid:durableId="534273708">
    <w:abstractNumId w:val="48"/>
  </w:num>
  <w:num w:numId="8" w16cid:durableId="1527058035">
    <w:abstractNumId w:val="15"/>
  </w:num>
  <w:num w:numId="9" w16cid:durableId="1723599564">
    <w:abstractNumId w:val="0"/>
  </w:num>
  <w:num w:numId="10" w16cid:durableId="595135728">
    <w:abstractNumId w:val="3"/>
  </w:num>
  <w:num w:numId="11" w16cid:durableId="1577323916">
    <w:abstractNumId w:val="4"/>
  </w:num>
  <w:num w:numId="12" w16cid:durableId="155852461">
    <w:abstractNumId w:val="5"/>
  </w:num>
  <w:num w:numId="13" w16cid:durableId="1816020066">
    <w:abstractNumId w:val="6"/>
  </w:num>
  <w:num w:numId="14" w16cid:durableId="1524128636">
    <w:abstractNumId w:val="7"/>
  </w:num>
  <w:num w:numId="15" w16cid:durableId="1930581981">
    <w:abstractNumId w:val="8"/>
  </w:num>
  <w:num w:numId="16" w16cid:durableId="1545409175">
    <w:abstractNumId w:val="9"/>
  </w:num>
  <w:num w:numId="17" w16cid:durableId="787049722">
    <w:abstractNumId w:val="10"/>
  </w:num>
  <w:num w:numId="18" w16cid:durableId="132448320">
    <w:abstractNumId w:val="12"/>
  </w:num>
  <w:num w:numId="19" w16cid:durableId="8139042">
    <w:abstractNumId w:val="13"/>
  </w:num>
  <w:num w:numId="20" w16cid:durableId="2125925442">
    <w:abstractNumId w:val="14"/>
  </w:num>
  <w:num w:numId="21" w16cid:durableId="1048147130">
    <w:abstractNumId w:val="64"/>
  </w:num>
  <w:num w:numId="22" w16cid:durableId="600186769">
    <w:abstractNumId w:val="49"/>
  </w:num>
  <w:num w:numId="23" w16cid:durableId="2028555215">
    <w:abstractNumId w:val="30"/>
  </w:num>
  <w:num w:numId="24" w16cid:durableId="576941276">
    <w:abstractNumId w:val="20"/>
  </w:num>
  <w:num w:numId="25" w16cid:durableId="439112380">
    <w:abstractNumId w:val="50"/>
  </w:num>
  <w:num w:numId="26" w16cid:durableId="1330210835">
    <w:abstractNumId w:val="63"/>
  </w:num>
  <w:num w:numId="27" w16cid:durableId="51542456">
    <w:abstractNumId w:val="66"/>
  </w:num>
  <w:num w:numId="28" w16cid:durableId="618757444">
    <w:abstractNumId w:val="73"/>
  </w:num>
  <w:num w:numId="29" w16cid:durableId="1375545302">
    <w:abstractNumId w:val="45"/>
  </w:num>
  <w:num w:numId="30" w16cid:durableId="1273248999">
    <w:abstractNumId w:val="34"/>
  </w:num>
  <w:num w:numId="31" w16cid:durableId="1998411691">
    <w:abstractNumId w:val="44"/>
  </w:num>
  <w:num w:numId="32" w16cid:durableId="2056150912">
    <w:abstractNumId w:val="77"/>
  </w:num>
  <w:num w:numId="33" w16cid:durableId="2037121663">
    <w:abstractNumId w:val="71"/>
  </w:num>
  <w:num w:numId="34" w16cid:durableId="162399249">
    <w:abstractNumId w:val="32"/>
  </w:num>
  <w:num w:numId="35" w16cid:durableId="446318553">
    <w:abstractNumId w:val="52"/>
  </w:num>
  <w:num w:numId="36" w16cid:durableId="17976242">
    <w:abstractNumId w:val="55"/>
  </w:num>
  <w:num w:numId="37" w16cid:durableId="622539051">
    <w:abstractNumId w:val="35"/>
  </w:num>
  <w:num w:numId="38" w16cid:durableId="208878836">
    <w:abstractNumId w:val="79"/>
  </w:num>
  <w:num w:numId="39" w16cid:durableId="1541698318">
    <w:abstractNumId w:val="72"/>
  </w:num>
  <w:num w:numId="40" w16cid:durableId="1591230344">
    <w:abstractNumId w:val="80"/>
  </w:num>
  <w:num w:numId="41" w16cid:durableId="387728846">
    <w:abstractNumId w:val="61"/>
  </w:num>
  <w:num w:numId="42" w16cid:durableId="899174610">
    <w:abstractNumId w:val="67"/>
  </w:num>
  <w:num w:numId="43" w16cid:durableId="421414322">
    <w:abstractNumId w:val="58"/>
  </w:num>
  <w:num w:numId="44" w16cid:durableId="68426563">
    <w:abstractNumId w:val="56"/>
  </w:num>
  <w:num w:numId="45" w16cid:durableId="199123820">
    <w:abstractNumId w:val="78"/>
  </w:num>
  <w:num w:numId="46" w16cid:durableId="1085801588">
    <w:abstractNumId w:val="25"/>
  </w:num>
  <w:num w:numId="47" w16cid:durableId="1492330819">
    <w:abstractNumId w:val="47"/>
  </w:num>
  <w:num w:numId="48" w16cid:durableId="2103598705">
    <w:abstractNumId w:val="46"/>
  </w:num>
  <w:num w:numId="49" w16cid:durableId="1835490343">
    <w:abstractNumId w:val="33"/>
  </w:num>
  <w:num w:numId="50" w16cid:durableId="917329037">
    <w:abstractNumId w:val="16"/>
  </w:num>
  <w:num w:numId="51" w16cid:durableId="244654965">
    <w:abstractNumId w:val="24"/>
  </w:num>
  <w:num w:numId="52" w16cid:durableId="1352103802">
    <w:abstractNumId w:val="62"/>
  </w:num>
  <w:num w:numId="53" w16cid:durableId="1177767094">
    <w:abstractNumId w:val="29"/>
  </w:num>
  <w:num w:numId="54" w16cid:durableId="1966227450">
    <w:abstractNumId w:val="23"/>
  </w:num>
  <w:num w:numId="55" w16cid:durableId="385297173">
    <w:abstractNumId w:val="68"/>
  </w:num>
  <w:num w:numId="56" w16cid:durableId="1200047329">
    <w:abstractNumId w:val="18"/>
  </w:num>
  <w:num w:numId="57" w16cid:durableId="236405633">
    <w:abstractNumId w:val="27"/>
  </w:num>
  <w:num w:numId="58" w16cid:durableId="926772096">
    <w:abstractNumId w:val="26"/>
  </w:num>
  <w:num w:numId="59" w16cid:durableId="508642070">
    <w:abstractNumId w:val="38"/>
  </w:num>
  <w:num w:numId="60" w16cid:durableId="348605561">
    <w:abstractNumId w:val="60"/>
  </w:num>
  <w:num w:numId="61" w16cid:durableId="1079447442">
    <w:abstractNumId w:val="21"/>
  </w:num>
  <w:num w:numId="62" w16cid:durableId="970985278">
    <w:abstractNumId w:val="36"/>
  </w:num>
  <w:num w:numId="63" w16cid:durableId="847258120">
    <w:abstractNumId w:val="65"/>
  </w:num>
  <w:num w:numId="64" w16cid:durableId="1968466759">
    <w:abstractNumId w:val="70"/>
  </w:num>
  <w:num w:numId="65" w16cid:durableId="1434938229">
    <w:abstractNumId w:val="22"/>
  </w:num>
  <w:num w:numId="66" w16cid:durableId="2080055911">
    <w:abstractNumId w:val="31"/>
  </w:num>
  <w:num w:numId="67" w16cid:durableId="1704287297">
    <w:abstractNumId w:val="54"/>
  </w:num>
  <w:num w:numId="68" w16cid:durableId="1627194813">
    <w:abstractNumId w:val="57"/>
  </w:num>
  <w:num w:numId="69" w16cid:durableId="2082478193">
    <w:abstractNumId w:val="42"/>
  </w:num>
  <w:num w:numId="70" w16cid:durableId="189269368">
    <w:abstractNumId w:val="81"/>
  </w:num>
  <w:num w:numId="71" w16cid:durableId="1768577415">
    <w:abstractNumId w:val="53"/>
  </w:num>
  <w:num w:numId="72" w16cid:durableId="355934776">
    <w:abstractNumId w:val="28"/>
  </w:num>
  <w:num w:numId="73" w16cid:durableId="1335106409">
    <w:abstractNumId w:val="17"/>
  </w:num>
  <w:num w:numId="74" w16cid:durableId="406074003">
    <w:abstractNumId w:val="40"/>
  </w:num>
  <w:num w:numId="75" w16cid:durableId="1671368185">
    <w:abstractNumId w:val="39"/>
  </w:num>
  <w:num w:numId="76" w16cid:durableId="396363786">
    <w:abstractNumId w:val="74"/>
  </w:num>
  <w:num w:numId="77" w16cid:durableId="3129517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4529950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747074482">
    <w:abstractNumId w:val="59"/>
  </w:num>
  <w:num w:numId="80" w16cid:durableId="82918372">
    <w:abstractNumId w:val="43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CB"/>
    <w:rsid w:val="0000030D"/>
    <w:rsid w:val="00001238"/>
    <w:rsid w:val="00002625"/>
    <w:rsid w:val="00003963"/>
    <w:rsid w:val="00005219"/>
    <w:rsid w:val="0000671B"/>
    <w:rsid w:val="00013AD3"/>
    <w:rsid w:val="00013E5A"/>
    <w:rsid w:val="00033935"/>
    <w:rsid w:val="000367AF"/>
    <w:rsid w:val="00037A7A"/>
    <w:rsid w:val="00047C07"/>
    <w:rsid w:val="00050125"/>
    <w:rsid w:val="00062F6B"/>
    <w:rsid w:val="000641E8"/>
    <w:rsid w:val="00064BA4"/>
    <w:rsid w:val="00075305"/>
    <w:rsid w:val="00076028"/>
    <w:rsid w:val="000769ED"/>
    <w:rsid w:val="00080ADA"/>
    <w:rsid w:val="0008400E"/>
    <w:rsid w:val="00085EA5"/>
    <w:rsid w:val="00087434"/>
    <w:rsid w:val="000909D2"/>
    <w:rsid w:val="000A5976"/>
    <w:rsid w:val="000A6B6C"/>
    <w:rsid w:val="000B0A8C"/>
    <w:rsid w:val="000B36A4"/>
    <w:rsid w:val="000C0173"/>
    <w:rsid w:val="000C71F6"/>
    <w:rsid w:val="000D575A"/>
    <w:rsid w:val="000D70C9"/>
    <w:rsid w:val="000F468C"/>
    <w:rsid w:val="00107F88"/>
    <w:rsid w:val="00111C3E"/>
    <w:rsid w:val="00113F54"/>
    <w:rsid w:val="0012416C"/>
    <w:rsid w:val="001243D1"/>
    <w:rsid w:val="00135FA7"/>
    <w:rsid w:val="00143064"/>
    <w:rsid w:val="001612A6"/>
    <w:rsid w:val="0016359A"/>
    <w:rsid w:val="001707D2"/>
    <w:rsid w:val="0017790A"/>
    <w:rsid w:val="001848CC"/>
    <w:rsid w:val="00185F5B"/>
    <w:rsid w:val="00193B12"/>
    <w:rsid w:val="00196B92"/>
    <w:rsid w:val="00196D9F"/>
    <w:rsid w:val="001A32F3"/>
    <w:rsid w:val="001A60B7"/>
    <w:rsid w:val="001A64C5"/>
    <w:rsid w:val="001B3AB9"/>
    <w:rsid w:val="001C5DB4"/>
    <w:rsid w:val="001D3173"/>
    <w:rsid w:val="001D608F"/>
    <w:rsid w:val="001D6A6D"/>
    <w:rsid w:val="001E1682"/>
    <w:rsid w:val="001E17D3"/>
    <w:rsid w:val="001E596F"/>
    <w:rsid w:val="001E6A1A"/>
    <w:rsid w:val="001E7486"/>
    <w:rsid w:val="001F45B0"/>
    <w:rsid w:val="001F5479"/>
    <w:rsid w:val="001F792A"/>
    <w:rsid w:val="00200E89"/>
    <w:rsid w:val="00203FEA"/>
    <w:rsid w:val="00217161"/>
    <w:rsid w:val="00222DE4"/>
    <w:rsid w:val="00222FD4"/>
    <w:rsid w:val="00225AFB"/>
    <w:rsid w:val="002329D9"/>
    <w:rsid w:val="00233A96"/>
    <w:rsid w:val="0023504F"/>
    <w:rsid w:val="00240F46"/>
    <w:rsid w:val="002434B1"/>
    <w:rsid w:val="002507BA"/>
    <w:rsid w:val="00250DB0"/>
    <w:rsid w:val="002535F8"/>
    <w:rsid w:val="00253DD6"/>
    <w:rsid w:val="00261E3F"/>
    <w:rsid w:val="002626BB"/>
    <w:rsid w:val="00262BF1"/>
    <w:rsid w:val="00265E15"/>
    <w:rsid w:val="00266F4A"/>
    <w:rsid w:val="00266FB7"/>
    <w:rsid w:val="0027429E"/>
    <w:rsid w:val="002773BC"/>
    <w:rsid w:val="00277DE5"/>
    <w:rsid w:val="0028333C"/>
    <w:rsid w:val="002863D9"/>
    <w:rsid w:val="00291CE0"/>
    <w:rsid w:val="00294183"/>
    <w:rsid w:val="00294EAA"/>
    <w:rsid w:val="002A1B64"/>
    <w:rsid w:val="002A3C39"/>
    <w:rsid w:val="002A682E"/>
    <w:rsid w:val="002C0B26"/>
    <w:rsid w:val="002C0EC1"/>
    <w:rsid w:val="002C6BB0"/>
    <w:rsid w:val="002D6038"/>
    <w:rsid w:val="002E2686"/>
    <w:rsid w:val="002E4B18"/>
    <w:rsid w:val="002F2F00"/>
    <w:rsid w:val="00300435"/>
    <w:rsid w:val="0031360A"/>
    <w:rsid w:val="003144D9"/>
    <w:rsid w:val="003234BF"/>
    <w:rsid w:val="00325786"/>
    <w:rsid w:val="00326F28"/>
    <w:rsid w:val="00336990"/>
    <w:rsid w:val="00336DEC"/>
    <w:rsid w:val="00337F99"/>
    <w:rsid w:val="00343D11"/>
    <w:rsid w:val="00344BC5"/>
    <w:rsid w:val="003549BA"/>
    <w:rsid w:val="00354E4B"/>
    <w:rsid w:val="00356EAC"/>
    <w:rsid w:val="0035730D"/>
    <w:rsid w:val="0036579A"/>
    <w:rsid w:val="00366947"/>
    <w:rsid w:val="003719F0"/>
    <w:rsid w:val="00373A76"/>
    <w:rsid w:val="00376D81"/>
    <w:rsid w:val="0038099F"/>
    <w:rsid w:val="003838F5"/>
    <w:rsid w:val="00384148"/>
    <w:rsid w:val="00384810"/>
    <w:rsid w:val="00391791"/>
    <w:rsid w:val="0039670A"/>
    <w:rsid w:val="003A1C97"/>
    <w:rsid w:val="003A1DDD"/>
    <w:rsid w:val="003A2281"/>
    <w:rsid w:val="003A277D"/>
    <w:rsid w:val="003A63B7"/>
    <w:rsid w:val="003A6A2B"/>
    <w:rsid w:val="003C2613"/>
    <w:rsid w:val="003D1BAB"/>
    <w:rsid w:val="003D3E64"/>
    <w:rsid w:val="003E1992"/>
    <w:rsid w:val="003E4F5D"/>
    <w:rsid w:val="003F1FBF"/>
    <w:rsid w:val="003F2BE1"/>
    <w:rsid w:val="00400ACD"/>
    <w:rsid w:val="00410ACF"/>
    <w:rsid w:val="00417A2E"/>
    <w:rsid w:val="00425E8A"/>
    <w:rsid w:val="00430E9A"/>
    <w:rsid w:val="00431960"/>
    <w:rsid w:val="0043422D"/>
    <w:rsid w:val="004434C6"/>
    <w:rsid w:val="004525CC"/>
    <w:rsid w:val="00456692"/>
    <w:rsid w:val="00463817"/>
    <w:rsid w:val="00463A09"/>
    <w:rsid w:val="0046462C"/>
    <w:rsid w:val="0046710E"/>
    <w:rsid w:val="00467BE0"/>
    <w:rsid w:val="00473384"/>
    <w:rsid w:val="0047611C"/>
    <w:rsid w:val="00476EAA"/>
    <w:rsid w:val="004870EE"/>
    <w:rsid w:val="00487FD8"/>
    <w:rsid w:val="00490DCE"/>
    <w:rsid w:val="0049236B"/>
    <w:rsid w:val="00493EE2"/>
    <w:rsid w:val="004C6F71"/>
    <w:rsid w:val="004C7B89"/>
    <w:rsid w:val="004D2438"/>
    <w:rsid w:val="004D6EE5"/>
    <w:rsid w:val="004D7A0B"/>
    <w:rsid w:val="004F0F3D"/>
    <w:rsid w:val="004F3877"/>
    <w:rsid w:val="00510C6B"/>
    <w:rsid w:val="00517CBA"/>
    <w:rsid w:val="0052043D"/>
    <w:rsid w:val="00524249"/>
    <w:rsid w:val="00524B90"/>
    <w:rsid w:val="00531769"/>
    <w:rsid w:val="00531B02"/>
    <w:rsid w:val="00540D38"/>
    <w:rsid w:val="00541C48"/>
    <w:rsid w:val="00542E95"/>
    <w:rsid w:val="00543D3F"/>
    <w:rsid w:val="00544A2F"/>
    <w:rsid w:val="00561E47"/>
    <w:rsid w:val="00561F78"/>
    <w:rsid w:val="00563AE9"/>
    <w:rsid w:val="005659D7"/>
    <w:rsid w:val="00566027"/>
    <w:rsid w:val="00566505"/>
    <w:rsid w:val="00572346"/>
    <w:rsid w:val="00590255"/>
    <w:rsid w:val="00592868"/>
    <w:rsid w:val="005A32A1"/>
    <w:rsid w:val="005B064E"/>
    <w:rsid w:val="005C6031"/>
    <w:rsid w:val="005D1CC7"/>
    <w:rsid w:val="005D3E96"/>
    <w:rsid w:val="005E337B"/>
    <w:rsid w:val="005E53FB"/>
    <w:rsid w:val="005E79FB"/>
    <w:rsid w:val="005F32A9"/>
    <w:rsid w:val="005F4061"/>
    <w:rsid w:val="006068AF"/>
    <w:rsid w:val="00607452"/>
    <w:rsid w:val="00610946"/>
    <w:rsid w:val="00610D8A"/>
    <w:rsid w:val="0061119A"/>
    <w:rsid w:val="00615B89"/>
    <w:rsid w:val="0062094C"/>
    <w:rsid w:val="00627A57"/>
    <w:rsid w:val="006300B9"/>
    <w:rsid w:val="006302EE"/>
    <w:rsid w:val="006408EA"/>
    <w:rsid w:val="00643307"/>
    <w:rsid w:val="0064472B"/>
    <w:rsid w:val="0064497F"/>
    <w:rsid w:val="0066078B"/>
    <w:rsid w:val="006640D8"/>
    <w:rsid w:val="006645AF"/>
    <w:rsid w:val="006674CE"/>
    <w:rsid w:val="00672987"/>
    <w:rsid w:val="00675873"/>
    <w:rsid w:val="006765E7"/>
    <w:rsid w:val="006776FA"/>
    <w:rsid w:val="00680CAD"/>
    <w:rsid w:val="0068421C"/>
    <w:rsid w:val="00687652"/>
    <w:rsid w:val="0069328A"/>
    <w:rsid w:val="00695B84"/>
    <w:rsid w:val="00696B94"/>
    <w:rsid w:val="00697C7A"/>
    <w:rsid w:val="006A01FD"/>
    <w:rsid w:val="006B20A2"/>
    <w:rsid w:val="006B3593"/>
    <w:rsid w:val="006B46FE"/>
    <w:rsid w:val="006B5D9F"/>
    <w:rsid w:val="006B6DD9"/>
    <w:rsid w:val="006C017D"/>
    <w:rsid w:val="006C08DD"/>
    <w:rsid w:val="006C1031"/>
    <w:rsid w:val="006D3FA2"/>
    <w:rsid w:val="006E166C"/>
    <w:rsid w:val="006E42BA"/>
    <w:rsid w:val="006E4B08"/>
    <w:rsid w:val="006E6467"/>
    <w:rsid w:val="006F1B9B"/>
    <w:rsid w:val="006F72CA"/>
    <w:rsid w:val="006F7E49"/>
    <w:rsid w:val="00700129"/>
    <w:rsid w:val="00712C2C"/>
    <w:rsid w:val="00717A8B"/>
    <w:rsid w:val="007201E6"/>
    <w:rsid w:val="00721CB4"/>
    <w:rsid w:val="0072200A"/>
    <w:rsid w:val="00726063"/>
    <w:rsid w:val="0073566F"/>
    <w:rsid w:val="007362E1"/>
    <w:rsid w:val="00737434"/>
    <w:rsid w:val="00737AED"/>
    <w:rsid w:val="007414E9"/>
    <w:rsid w:val="007444AC"/>
    <w:rsid w:val="0075270F"/>
    <w:rsid w:val="00752FBB"/>
    <w:rsid w:val="00754EB6"/>
    <w:rsid w:val="007627CB"/>
    <w:rsid w:val="00762C64"/>
    <w:rsid w:val="00764C16"/>
    <w:rsid w:val="00796D23"/>
    <w:rsid w:val="007975C8"/>
    <w:rsid w:val="007A0499"/>
    <w:rsid w:val="007A6922"/>
    <w:rsid w:val="007B0E16"/>
    <w:rsid w:val="007B6EB8"/>
    <w:rsid w:val="007C4873"/>
    <w:rsid w:val="007D2ED4"/>
    <w:rsid w:val="007D3C6C"/>
    <w:rsid w:val="007F0A31"/>
    <w:rsid w:val="007F5B30"/>
    <w:rsid w:val="007F7D26"/>
    <w:rsid w:val="0080183D"/>
    <w:rsid w:val="00810253"/>
    <w:rsid w:val="008102BF"/>
    <w:rsid w:val="00812039"/>
    <w:rsid w:val="00821B9C"/>
    <w:rsid w:val="00823759"/>
    <w:rsid w:val="00824144"/>
    <w:rsid w:val="00831F45"/>
    <w:rsid w:val="0083375A"/>
    <w:rsid w:val="0083783B"/>
    <w:rsid w:val="00843F7E"/>
    <w:rsid w:val="00845A1F"/>
    <w:rsid w:val="0084743D"/>
    <w:rsid w:val="00853FEA"/>
    <w:rsid w:val="00856D4E"/>
    <w:rsid w:val="00861803"/>
    <w:rsid w:val="00867C9E"/>
    <w:rsid w:val="00870771"/>
    <w:rsid w:val="00887E27"/>
    <w:rsid w:val="00890C8C"/>
    <w:rsid w:val="008A56C9"/>
    <w:rsid w:val="008A5982"/>
    <w:rsid w:val="008A5DB8"/>
    <w:rsid w:val="008A786E"/>
    <w:rsid w:val="008B003F"/>
    <w:rsid w:val="008B28BB"/>
    <w:rsid w:val="008B386E"/>
    <w:rsid w:val="008B3BCA"/>
    <w:rsid w:val="008B59E4"/>
    <w:rsid w:val="008B69F7"/>
    <w:rsid w:val="008B6BF0"/>
    <w:rsid w:val="008C7CB6"/>
    <w:rsid w:val="008D0DDE"/>
    <w:rsid w:val="008D607E"/>
    <w:rsid w:val="008E2D4A"/>
    <w:rsid w:val="008E655C"/>
    <w:rsid w:val="008F30E7"/>
    <w:rsid w:val="008F7A00"/>
    <w:rsid w:val="009162F0"/>
    <w:rsid w:val="009224A1"/>
    <w:rsid w:val="00924D62"/>
    <w:rsid w:val="009256B8"/>
    <w:rsid w:val="00925709"/>
    <w:rsid w:val="00937454"/>
    <w:rsid w:val="00952EBA"/>
    <w:rsid w:val="009532A0"/>
    <w:rsid w:val="0095544B"/>
    <w:rsid w:val="009561E3"/>
    <w:rsid w:val="009566B2"/>
    <w:rsid w:val="00956D00"/>
    <w:rsid w:val="00961DBC"/>
    <w:rsid w:val="009711D7"/>
    <w:rsid w:val="009715E3"/>
    <w:rsid w:val="00973D99"/>
    <w:rsid w:val="00977DB8"/>
    <w:rsid w:val="009928EA"/>
    <w:rsid w:val="0099324C"/>
    <w:rsid w:val="00993C02"/>
    <w:rsid w:val="009B11F9"/>
    <w:rsid w:val="009B7F44"/>
    <w:rsid w:val="009C7197"/>
    <w:rsid w:val="009D1EE4"/>
    <w:rsid w:val="009D3CC8"/>
    <w:rsid w:val="009D79A3"/>
    <w:rsid w:val="009E020D"/>
    <w:rsid w:val="009E5BB5"/>
    <w:rsid w:val="009F1B11"/>
    <w:rsid w:val="009F6C44"/>
    <w:rsid w:val="00A038A3"/>
    <w:rsid w:val="00A05938"/>
    <w:rsid w:val="00A1145A"/>
    <w:rsid w:val="00A11525"/>
    <w:rsid w:val="00A234B8"/>
    <w:rsid w:val="00A24DA9"/>
    <w:rsid w:val="00A27FF3"/>
    <w:rsid w:val="00A33D7F"/>
    <w:rsid w:val="00A345B1"/>
    <w:rsid w:val="00A34F6B"/>
    <w:rsid w:val="00A3689E"/>
    <w:rsid w:val="00A44DAB"/>
    <w:rsid w:val="00A456CC"/>
    <w:rsid w:val="00A51B67"/>
    <w:rsid w:val="00A56381"/>
    <w:rsid w:val="00A565F7"/>
    <w:rsid w:val="00A60B7A"/>
    <w:rsid w:val="00A61C5C"/>
    <w:rsid w:val="00A653FE"/>
    <w:rsid w:val="00A701CD"/>
    <w:rsid w:val="00A7199A"/>
    <w:rsid w:val="00A73B5E"/>
    <w:rsid w:val="00A77C79"/>
    <w:rsid w:val="00A8032E"/>
    <w:rsid w:val="00A917BE"/>
    <w:rsid w:val="00A92F42"/>
    <w:rsid w:val="00AA0BD7"/>
    <w:rsid w:val="00AA1C94"/>
    <w:rsid w:val="00AA234C"/>
    <w:rsid w:val="00AA2E2B"/>
    <w:rsid w:val="00AB1805"/>
    <w:rsid w:val="00AC1446"/>
    <w:rsid w:val="00AC4C5F"/>
    <w:rsid w:val="00AC5D75"/>
    <w:rsid w:val="00AD0C85"/>
    <w:rsid w:val="00AD2FD8"/>
    <w:rsid w:val="00AD76B9"/>
    <w:rsid w:val="00AE376D"/>
    <w:rsid w:val="00AE597E"/>
    <w:rsid w:val="00AF4A91"/>
    <w:rsid w:val="00AF5D42"/>
    <w:rsid w:val="00B00701"/>
    <w:rsid w:val="00B029EF"/>
    <w:rsid w:val="00B05ED6"/>
    <w:rsid w:val="00B069BA"/>
    <w:rsid w:val="00B141DC"/>
    <w:rsid w:val="00B175F6"/>
    <w:rsid w:val="00B248FB"/>
    <w:rsid w:val="00B315C6"/>
    <w:rsid w:val="00B33B7C"/>
    <w:rsid w:val="00B451CB"/>
    <w:rsid w:val="00B50E71"/>
    <w:rsid w:val="00B51D20"/>
    <w:rsid w:val="00B5279F"/>
    <w:rsid w:val="00B53599"/>
    <w:rsid w:val="00B61306"/>
    <w:rsid w:val="00B646D7"/>
    <w:rsid w:val="00B72E4B"/>
    <w:rsid w:val="00B73BAA"/>
    <w:rsid w:val="00B73C8A"/>
    <w:rsid w:val="00B81265"/>
    <w:rsid w:val="00B949BE"/>
    <w:rsid w:val="00BA1568"/>
    <w:rsid w:val="00BA3F6C"/>
    <w:rsid w:val="00BA3FB1"/>
    <w:rsid w:val="00BA4728"/>
    <w:rsid w:val="00BA4A5E"/>
    <w:rsid w:val="00BB272E"/>
    <w:rsid w:val="00BB4B20"/>
    <w:rsid w:val="00BB5C88"/>
    <w:rsid w:val="00BC6212"/>
    <w:rsid w:val="00BD2F53"/>
    <w:rsid w:val="00BD54BC"/>
    <w:rsid w:val="00BD58CB"/>
    <w:rsid w:val="00BD60D3"/>
    <w:rsid w:val="00BD723F"/>
    <w:rsid w:val="00BD74B6"/>
    <w:rsid w:val="00C10B44"/>
    <w:rsid w:val="00C128AF"/>
    <w:rsid w:val="00C12DDF"/>
    <w:rsid w:val="00C16092"/>
    <w:rsid w:val="00C21806"/>
    <w:rsid w:val="00C22F0E"/>
    <w:rsid w:val="00C247C9"/>
    <w:rsid w:val="00C30DE8"/>
    <w:rsid w:val="00C313C1"/>
    <w:rsid w:val="00C35786"/>
    <w:rsid w:val="00C43230"/>
    <w:rsid w:val="00C5024E"/>
    <w:rsid w:val="00C51721"/>
    <w:rsid w:val="00C52AC5"/>
    <w:rsid w:val="00C56BB4"/>
    <w:rsid w:val="00C60D65"/>
    <w:rsid w:val="00C70256"/>
    <w:rsid w:val="00C7310C"/>
    <w:rsid w:val="00C873D0"/>
    <w:rsid w:val="00C9585D"/>
    <w:rsid w:val="00CA1EDA"/>
    <w:rsid w:val="00CA6A34"/>
    <w:rsid w:val="00CB43A3"/>
    <w:rsid w:val="00CD46F9"/>
    <w:rsid w:val="00CD5BE7"/>
    <w:rsid w:val="00CD666D"/>
    <w:rsid w:val="00CE3F2A"/>
    <w:rsid w:val="00CF02B6"/>
    <w:rsid w:val="00CF5865"/>
    <w:rsid w:val="00CF5939"/>
    <w:rsid w:val="00CF79D6"/>
    <w:rsid w:val="00D0591F"/>
    <w:rsid w:val="00D0694D"/>
    <w:rsid w:val="00D107C0"/>
    <w:rsid w:val="00D10C9A"/>
    <w:rsid w:val="00D11196"/>
    <w:rsid w:val="00D24C2D"/>
    <w:rsid w:val="00D27E30"/>
    <w:rsid w:val="00D403AF"/>
    <w:rsid w:val="00D440A5"/>
    <w:rsid w:val="00D44C71"/>
    <w:rsid w:val="00D45962"/>
    <w:rsid w:val="00D477FA"/>
    <w:rsid w:val="00D557D6"/>
    <w:rsid w:val="00D70571"/>
    <w:rsid w:val="00D8119C"/>
    <w:rsid w:val="00D818EE"/>
    <w:rsid w:val="00D93155"/>
    <w:rsid w:val="00DA09C9"/>
    <w:rsid w:val="00DA16CE"/>
    <w:rsid w:val="00DA4390"/>
    <w:rsid w:val="00DD041B"/>
    <w:rsid w:val="00DD1887"/>
    <w:rsid w:val="00DE4899"/>
    <w:rsid w:val="00DE6BD6"/>
    <w:rsid w:val="00DF49D4"/>
    <w:rsid w:val="00E014B0"/>
    <w:rsid w:val="00E0372E"/>
    <w:rsid w:val="00E12753"/>
    <w:rsid w:val="00E15D07"/>
    <w:rsid w:val="00E225E5"/>
    <w:rsid w:val="00E3255E"/>
    <w:rsid w:val="00E33462"/>
    <w:rsid w:val="00E352AA"/>
    <w:rsid w:val="00E43958"/>
    <w:rsid w:val="00E45459"/>
    <w:rsid w:val="00E4758F"/>
    <w:rsid w:val="00E606A1"/>
    <w:rsid w:val="00E61D89"/>
    <w:rsid w:val="00E7019F"/>
    <w:rsid w:val="00E81CE6"/>
    <w:rsid w:val="00E94A3D"/>
    <w:rsid w:val="00E951C2"/>
    <w:rsid w:val="00E95C6C"/>
    <w:rsid w:val="00EA3051"/>
    <w:rsid w:val="00ED0468"/>
    <w:rsid w:val="00ED17A8"/>
    <w:rsid w:val="00ED4542"/>
    <w:rsid w:val="00EE46D2"/>
    <w:rsid w:val="00EF12DA"/>
    <w:rsid w:val="00EF1337"/>
    <w:rsid w:val="00EF20A7"/>
    <w:rsid w:val="00EF7DE8"/>
    <w:rsid w:val="00F1226A"/>
    <w:rsid w:val="00F1233D"/>
    <w:rsid w:val="00F175C1"/>
    <w:rsid w:val="00F27123"/>
    <w:rsid w:val="00F400C9"/>
    <w:rsid w:val="00F42D25"/>
    <w:rsid w:val="00F430C9"/>
    <w:rsid w:val="00F4623F"/>
    <w:rsid w:val="00F51131"/>
    <w:rsid w:val="00F54639"/>
    <w:rsid w:val="00F610B6"/>
    <w:rsid w:val="00F61980"/>
    <w:rsid w:val="00F82781"/>
    <w:rsid w:val="00F82F80"/>
    <w:rsid w:val="00F91B86"/>
    <w:rsid w:val="00F966B2"/>
    <w:rsid w:val="00F97E09"/>
    <w:rsid w:val="00FA3C22"/>
    <w:rsid w:val="00FA66AB"/>
    <w:rsid w:val="00FB2DB2"/>
    <w:rsid w:val="00FB3539"/>
    <w:rsid w:val="00FB65CA"/>
    <w:rsid w:val="00FC0FF1"/>
    <w:rsid w:val="00FC70A7"/>
    <w:rsid w:val="00FE2A97"/>
    <w:rsid w:val="00FF1DEA"/>
    <w:rsid w:val="00FF23FB"/>
    <w:rsid w:val="00FF4864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1AE9AA"/>
  <w15:docId w15:val="{F20BFC80-9308-4FA6-8720-26CA5FEB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52531"/>
    <w:pPr>
      <w:spacing w:before="60" w:after="60" w:line="288" w:lineRule="auto"/>
    </w:pPr>
    <w:rPr>
      <w:rFonts w:ascii="Calibri" w:hAnsi="Calibri"/>
      <w:sz w:val="22"/>
      <w:szCs w:val="24"/>
    </w:rPr>
  </w:style>
  <w:style w:type="paragraph" w:styleId="Nadpis1">
    <w:name w:val="heading 1"/>
    <w:aliases w:val="h1,H1,Nadpis 11,V_Head1,l1,Heading 1R,Kapitola,TOC 11,Nadpis dokumentu,ASAPHeading 1,Kapitola1,Kapitola2,Kapitola3,Kapitola4,Kapitola5,Kapitola11,Kapitola21,Kapitola31,Kapitola41,Kapitola6,Kapitola12,Kapitola22,Kapitola32,Kapitola42,Kapitola51"/>
    <w:basedOn w:val="Normln"/>
    <w:next w:val="Normln"/>
    <w:link w:val="Nadpis1Char"/>
    <w:qFormat/>
    <w:rsid w:val="008626BA"/>
    <w:pPr>
      <w:keepNext/>
      <w:numPr>
        <w:numId w:val="1"/>
      </w:numPr>
      <w:spacing w:before="240"/>
      <w:outlineLvl w:val="0"/>
    </w:pPr>
    <w:rPr>
      <w:rFonts w:cs="Arial"/>
      <w:b/>
      <w:bCs/>
      <w:kern w:val="32"/>
      <w:sz w:val="28"/>
      <w:szCs w:val="28"/>
    </w:rPr>
  </w:style>
  <w:style w:type="paragraph" w:styleId="Nadpis2">
    <w:name w:val="heading 2"/>
    <w:aliases w:val="H2,Podkapitola1,hlavicka,V_Head2,h2,l2,Courseware #,2,sub-sect,A,no section,section header,21,sub-sect1,22,sub-sect2,23,sub-sect3,24,sub-sect4,25,sub-sect5,F2,F21,ASAPHeading 2,Nadpis kapitoly,0Überschrift 2,1Überschrift 2,2Überschrift 2,211"/>
    <w:basedOn w:val="Normln"/>
    <w:next w:val="Normln"/>
    <w:link w:val="Nadpis2Char"/>
    <w:autoRedefine/>
    <w:qFormat/>
    <w:rsid w:val="00ED0468"/>
    <w:pPr>
      <w:keepNext/>
      <w:widowControl w:val="0"/>
      <w:numPr>
        <w:ilvl w:val="3"/>
        <w:numId w:val="8"/>
      </w:numPr>
      <w:tabs>
        <w:tab w:val="right" w:pos="709"/>
      </w:tabs>
      <w:suppressAutoHyphens/>
      <w:autoSpaceDN w:val="0"/>
      <w:spacing w:before="240" w:after="120" w:line="240" w:lineRule="auto"/>
      <w:textAlignment w:val="baseline"/>
      <w:outlineLvl w:val="1"/>
    </w:pPr>
    <w:rPr>
      <w:b/>
      <w:sz w:val="26"/>
    </w:rPr>
  </w:style>
  <w:style w:type="paragraph" w:styleId="Nadpis3">
    <w:name w:val="heading 3"/>
    <w:aliases w:val="h3,H3,3,31,PA Minor Section,Nadpis 3 nabídka,Nadpis_3_úroveò,section:3,Záhlaví 3,V_Head3,V_Head31,V_Head32,Podkapitola2,overview,Nadpis 3T,Nadpis_3_úroveň,ASAPHeading 3,Sub Paragraph,Podkapitola21,TRM 12 3,TRM 12 I,AR 12 B,1.1.1,Podkapitola 2"/>
    <w:basedOn w:val="Normln"/>
    <w:next w:val="Normln"/>
    <w:qFormat/>
    <w:rsid w:val="004B4C73"/>
    <w:pPr>
      <w:keepNext/>
      <w:numPr>
        <w:ilvl w:val="2"/>
        <w:numId w:val="1"/>
      </w:numPr>
      <w:spacing w:before="240"/>
      <w:outlineLvl w:val="2"/>
    </w:pPr>
    <w:rPr>
      <w:rFonts w:cs="Arial"/>
      <w:b/>
      <w:bCs/>
      <w:sz w:val="24"/>
      <w:szCs w:val="26"/>
    </w:rPr>
  </w:style>
  <w:style w:type="paragraph" w:styleId="Nadpis4">
    <w:name w:val="heading 4"/>
    <w:aliases w:val="PA Micro Section,Nadpis 4 nabídka,V_Head4,Nadpis 4T,ASAPHeading 4,Sub Sub Paragraph,Podkapitola3,Podkapitola31,Odstavec 1,Odstavec 11,Odstavec 12,Odstavec 13,Odstavec 14,Odstavec 111,Odstavec 121,Odstavec 131,Odstavec 15,Odstavec 141,Aufgabe,h"/>
    <w:basedOn w:val="Normln"/>
    <w:next w:val="Normln"/>
    <w:qFormat/>
    <w:rsid w:val="004B4C73"/>
    <w:pPr>
      <w:keepNext/>
      <w:numPr>
        <w:ilvl w:val="3"/>
        <w:numId w:val="1"/>
      </w:numPr>
      <w:spacing w:before="240"/>
      <w:outlineLvl w:val="3"/>
    </w:pPr>
    <w:rPr>
      <w:b/>
      <w:bCs/>
      <w:i/>
      <w:sz w:val="24"/>
      <w:szCs w:val="28"/>
    </w:rPr>
  </w:style>
  <w:style w:type="paragraph" w:styleId="Nadpis5">
    <w:name w:val="heading 5"/>
    <w:aliases w:val="H5,Level 3 - i,PA Pico Section,JK Pico Section,AL Pico Section,Odstavec 2,Odstavec 21,Odstavec 22,Odstavec 211,Odstavec 23,Odstavec 212,Odstavec 24,Odstavec 213,Odstavec 25,Odstavec 214,Odstavec 26,MUS5,h5,l5,hm,H51,H52,H53,H54,H55,H56,H57,H58"/>
    <w:basedOn w:val="Normln"/>
    <w:next w:val="Normln"/>
    <w:qFormat/>
    <w:rsid w:val="004B4C73"/>
    <w:pPr>
      <w:numPr>
        <w:ilvl w:val="4"/>
        <w:numId w:val="1"/>
      </w:numPr>
      <w:spacing w:before="240"/>
      <w:outlineLvl w:val="4"/>
    </w:pPr>
    <w:rPr>
      <w:b/>
      <w:bCs/>
      <w:i/>
      <w:iCs/>
      <w:sz w:val="24"/>
      <w:szCs w:val="26"/>
    </w:rPr>
  </w:style>
  <w:style w:type="paragraph" w:styleId="Nadpis6">
    <w:name w:val="heading 6"/>
    <w:aliases w:val="H6,PA Appendix,Nadpis 6 Char Char,6,Requirement,61,Requirement1,Header 6,sub-dash,sd,Title Text,Heading 6 Cluase level 1,Paragraph 1,NV_Überschrift 6,Ref Heading 3,rh3,Ref Heading 31,rh31,H61,h6,Third Subheading,MUS6,Smlouva 1"/>
    <w:basedOn w:val="Normln"/>
    <w:next w:val="Normln"/>
    <w:qFormat/>
    <w:rsid w:val="00405756"/>
    <w:pPr>
      <w:numPr>
        <w:ilvl w:val="5"/>
        <w:numId w:val="1"/>
      </w:numPr>
      <w:spacing w:before="24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aliases w:val="H7,PA Appendix Major,7,Objective,req3,heading&#10;7,heading7,71,Objective1,Header 7,Clause level 2,Paragraph 2,NV_Überschrift 7,MUS7,Smlouva 2"/>
    <w:basedOn w:val="Normln"/>
    <w:next w:val="Normln"/>
    <w:qFormat/>
    <w:rsid w:val="00405756"/>
    <w:pPr>
      <w:numPr>
        <w:ilvl w:val="6"/>
        <w:numId w:val="1"/>
      </w:numPr>
      <w:spacing w:before="240"/>
      <w:outlineLvl w:val="6"/>
    </w:pPr>
    <w:rPr>
      <w:rFonts w:ascii="Times New Roman" w:hAnsi="Times New Roman"/>
      <w:sz w:val="24"/>
    </w:rPr>
  </w:style>
  <w:style w:type="paragraph" w:styleId="Nadpis8">
    <w:name w:val="heading 8"/>
    <w:aliases w:val="Heading 8 (Start Appendices),H8,PA Appendix Minor,8,Condition,81,Condition1,Header 8,Paragraph 3,NV_Überschrift 8,MUS8"/>
    <w:basedOn w:val="Normln"/>
    <w:next w:val="Normln"/>
    <w:qFormat/>
    <w:rsid w:val="00405756"/>
    <w:pPr>
      <w:numPr>
        <w:ilvl w:val="7"/>
        <w:numId w:val="1"/>
      </w:numPr>
      <w:spacing w:before="24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aliases w:val="Appendix,H9,h9,heading9,9,Cond'l Reqt.,Header 9,Clause Level 3,Paragraph 4,NV_Überschrift 9,MUS9"/>
    <w:basedOn w:val="Normln"/>
    <w:next w:val="Normln"/>
    <w:qFormat/>
    <w:rsid w:val="00405756"/>
    <w:pPr>
      <w:numPr>
        <w:ilvl w:val="8"/>
        <w:numId w:val="1"/>
      </w:numPr>
      <w:spacing w:before="24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Kurzva">
    <w:name w:val="Styl Kurzíva"/>
    <w:rsid w:val="00BA64A5"/>
    <w:rPr>
      <w:rFonts w:ascii="Arial" w:hAnsi="Arial"/>
      <w:i/>
      <w:iCs/>
      <w:color w:val="0000FF"/>
      <w:sz w:val="18"/>
    </w:rPr>
  </w:style>
  <w:style w:type="paragraph" w:customStyle="1" w:styleId="vodnstrana">
    <w:name w:val="úvodní strana"/>
    <w:basedOn w:val="Normln"/>
    <w:rsid w:val="00405756"/>
    <w:pPr>
      <w:jc w:val="center"/>
    </w:pPr>
    <w:rPr>
      <w:b/>
      <w:sz w:val="36"/>
      <w:szCs w:val="36"/>
    </w:rPr>
  </w:style>
  <w:style w:type="paragraph" w:styleId="Zhlav">
    <w:name w:val="header"/>
    <w:basedOn w:val="Normln"/>
    <w:link w:val="ZhlavChar"/>
    <w:rsid w:val="0040575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05756"/>
    <w:pPr>
      <w:tabs>
        <w:tab w:val="center" w:pos="4536"/>
        <w:tab w:val="right" w:pos="9072"/>
      </w:tabs>
    </w:pPr>
  </w:style>
  <w:style w:type="paragraph" w:customStyle="1" w:styleId="TabulkazhlavCZ">
    <w:name w:val="Tabulka záhlaví CZ"/>
    <w:basedOn w:val="Normln"/>
    <w:next w:val="TabulkazhlavEN"/>
    <w:rsid w:val="008561ED"/>
    <w:rPr>
      <w:b/>
      <w:bCs/>
      <w:sz w:val="16"/>
    </w:rPr>
  </w:style>
  <w:style w:type="paragraph" w:customStyle="1" w:styleId="TabulkazhlavEN">
    <w:name w:val="Tabulka záhlaví EN"/>
    <w:basedOn w:val="Normln"/>
    <w:next w:val="TabulkazhlavCZ"/>
    <w:link w:val="TabulkazhlavENChar"/>
    <w:rsid w:val="008561ED"/>
    <w:rPr>
      <w:rFonts w:ascii="Arial" w:hAnsi="Arial"/>
      <w:i/>
      <w:iCs/>
      <w:sz w:val="16"/>
      <w:szCs w:val="18"/>
      <w:lang w:val="en-US" w:eastAsia="x-none"/>
    </w:rPr>
  </w:style>
  <w:style w:type="character" w:customStyle="1" w:styleId="TabulkazhlavENChar">
    <w:name w:val="Tabulka záhlaví EN Char"/>
    <w:link w:val="TabulkazhlavEN"/>
    <w:rsid w:val="008561ED"/>
    <w:rPr>
      <w:rFonts w:ascii="Arial" w:hAnsi="Arial"/>
      <w:i/>
      <w:iCs/>
      <w:sz w:val="16"/>
      <w:szCs w:val="18"/>
      <w:lang w:val="en-US"/>
    </w:rPr>
  </w:style>
  <w:style w:type="paragraph" w:styleId="Normlnodsazen">
    <w:name w:val="Normal Indent"/>
    <w:basedOn w:val="Normln"/>
    <w:rsid w:val="00DC510B"/>
    <w:pPr>
      <w:spacing w:after="120" w:line="257" w:lineRule="auto"/>
      <w:ind w:left="567"/>
    </w:pPr>
    <w:rPr>
      <w:rFonts w:ascii="Times New Roman" w:hAnsi="Times New Roman"/>
      <w:szCs w:val="20"/>
      <w:lang w:eastAsia="en-US"/>
    </w:rPr>
  </w:style>
  <w:style w:type="paragraph" w:customStyle="1" w:styleId="Pokyn">
    <w:name w:val="Pokyn"/>
    <w:basedOn w:val="Normlnodsazen"/>
    <w:rsid w:val="00DC510B"/>
    <w:pPr>
      <w:ind w:left="0"/>
    </w:pPr>
    <w:rPr>
      <w:i/>
      <w:noProof/>
      <w:color w:val="800000"/>
    </w:rPr>
  </w:style>
  <w:style w:type="paragraph" w:styleId="Textbubliny">
    <w:name w:val="Balloon Text"/>
    <w:basedOn w:val="Normln"/>
    <w:rsid w:val="00CA245A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rsid w:val="004E57D8"/>
    <w:rPr>
      <w:sz w:val="24"/>
    </w:rPr>
  </w:style>
  <w:style w:type="character" w:customStyle="1" w:styleId="Vysvtlivka">
    <w:name w:val="Vysvětlivka"/>
    <w:rsid w:val="008561ED"/>
    <w:rPr>
      <w:rFonts w:ascii="Arial" w:hAnsi="Arial"/>
      <w:iCs/>
      <w:color w:val="0000FF"/>
      <w:sz w:val="16"/>
    </w:rPr>
  </w:style>
  <w:style w:type="paragraph" w:customStyle="1" w:styleId="NormalIndentText">
    <w:name w:val="Normal Indent Text"/>
    <w:basedOn w:val="Normln"/>
    <w:rsid w:val="00F35962"/>
    <w:pPr>
      <w:ind w:left="720"/>
    </w:pPr>
    <w:rPr>
      <w:rFonts w:ascii="Times New Roman" w:hAnsi="Times New Roman"/>
      <w:color w:val="000000"/>
      <w:sz w:val="24"/>
      <w:szCs w:val="20"/>
      <w:lang w:val="en-US" w:eastAsia="en-US"/>
    </w:rPr>
  </w:style>
  <w:style w:type="paragraph" w:customStyle="1" w:styleId="Stylvodnstrana14bVechnavelk">
    <w:name w:val="Styl úvodní strana + 14 b. Všechna velká"/>
    <w:basedOn w:val="vodnstrana"/>
    <w:rsid w:val="00CC1857"/>
    <w:rPr>
      <w:bCs/>
      <w:caps/>
      <w:sz w:val="28"/>
    </w:rPr>
  </w:style>
  <w:style w:type="paragraph" w:customStyle="1" w:styleId="sstHeading1">
    <w:name w:val="sstHeading 1"/>
    <w:basedOn w:val="Nadpis1"/>
    <w:next w:val="Normln"/>
    <w:rsid w:val="00355748"/>
    <w:pPr>
      <w:pageBreakBefore/>
      <w:numPr>
        <w:numId w:val="2"/>
      </w:numPr>
      <w:pBdr>
        <w:top w:val="single" w:sz="8" w:space="8" w:color="auto"/>
        <w:bottom w:val="single" w:sz="8" w:space="8" w:color="auto"/>
      </w:pBdr>
      <w:shd w:val="clear" w:color="auto" w:fill="FFFFE1"/>
      <w:spacing w:before="600"/>
      <w:ind w:left="-284"/>
    </w:pPr>
    <w:rPr>
      <w:rFonts w:cs="Times New Roman"/>
      <w:bCs w:val="0"/>
      <w:kern w:val="28"/>
      <w:sz w:val="32"/>
      <w:szCs w:val="20"/>
      <w:lang w:eastAsia="en-US"/>
    </w:rPr>
  </w:style>
  <w:style w:type="paragraph" w:customStyle="1" w:styleId="sstHeading2">
    <w:name w:val="sstHeading 2"/>
    <w:basedOn w:val="Nadpis2"/>
    <w:next w:val="Normln"/>
    <w:rsid w:val="00355748"/>
    <w:pPr>
      <w:numPr>
        <w:ilvl w:val="0"/>
        <w:numId w:val="0"/>
      </w:numPr>
      <w:pBdr>
        <w:top w:val="single" w:sz="8" w:space="5" w:color="auto"/>
      </w:pBdr>
      <w:shd w:val="clear" w:color="auto" w:fill="FFFFE1"/>
      <w:spacing w:before="600"/>
      <w:ind w:left="-284"/>
    </w:pPr>
    <w:rPr>
      <w:i/>
      <w:sz w:val="28"/>
      <w:szCs w:val="20"/>
      <w:lang w:eastAsia="en-US"/>
    </w:rPr>
  </w:style>
  <w:style w:type="paragraph" w:customStyle="1" w:styleId="sstText">
    <w:name w:val="sstText"/>
    <w:basedOn w:val="Normln"/>
    <w:next w:val="Normln"/>
    <w:rsid w:val="00355748"/>
    <w:pPr>
      <w:ind w:left="284"/>
    </w:pPr>
    <w:rPr>
      <w:szCs w:val="20"/>
      <w:lang w:eastAsia="en-US"/>
    </w:rPr>
  </w:style>
  <w:style w:type="paragraph" w:customStyle="1" w:styleId="sstHeading3">
    <w:name w:val="sstHeading 3"/>
    <w:basedOn w:val="Nadpis3"/>
    <w:rsid w:val="00355748"/>
    <w:pPr>
      <w:numPr>
        <w:numId w:val="2"/>
      </w:numPr>
      <w:shd w:val="clear" w:color="auto" w:fill="FFFFE1"/>
      <w:spacing w:before="360" w:after="120"/>
      <w:ind w:left="-284"/>
    </w:pPr>
    <w:rPr>
      <w:lang w:eastAsia="en-US"/>
    </w:rPr>
  </w:style>
  <w:style w:type="paragraph" w:customStyle="1" w:styleId="sstHeading4">
    <w:name w:val="sstHeading 4"/>
    <w:basedOn w:val="Nadpis4"/>
    <w:rsid w:val="00355748"/>
    <w:pPr>
      <w:numPr>
        <w:numId w:val="2"/>
      </w:numPr>
      <w:shd w:val="clear" w:color="auto" w:fill="FFFFE1"/>
      <w:spacing w:before="480"/>
    </w:pPr>
    <w:rPr>
      <w:rFonts w:ascii="Arial" w:hAnsi="Arial"/>
      <w:sz w:val="20"/>
      <w:lang w:eastAsia="en-US"/>
    </w:rPr>
  </w:style>
  <w:style w:type="paragraph" w:customStyle="1" w:styleId="sstHeading5">
    <w:name w:val="sstHeading 5"/>
    <w:basedOn w:val="Nadpis5"/>
    <w:rsid w:val="00355748"/>
    <w:pPr>
      <w:numPr>
        <w:numId w:val="2"/>
      </w:numPr>
    </w:pPr>
    <w:rPr>
      <w:sz w:val="20"/>
      <w:lang w:eastAsia="en-US"/>
    </w:rPr>
  </w:style>
  <w:style w:type="paragraph" w:customStyle="1" w:styleId="sstHeading6">
    <w:name w:val="sstHeading 6"/>
    <w:basedOn w:val="Nadpis6"/>
    <w:rsid w:val="00355748"/>
    <w:pPr>
      <w:numPr>
        <w:numId w:val="2"/>
      </w:numPr>
    </w:pPr>
    <w:rPr>
      <w:rFonts w:ascii="Arial" w:hAnsi="Arial"/>
      <w:sz w:val="20"/>
      <w:lang w:eastAsia="en-US"/>
    </w:rPr>
  </w:style>
  <w:style w:type="paragraph" w:styleId="Titulek">
    <w:name w:val="caption"/>
    <w:basedOn w:val="Normln"/>
    <w:next w:val="Normln"/>
    <w:qFormat/>
    <w:rsid w:val="00355748"/>
    <w:rPr>
      <w:b/>
      <w:bCs/>
      <w:szCs w:val="20"/>
      <w:lang w:eastAsia="en-US"/>
    </w:rPr>
  </w:style>
  <w:style w:type="paragraph" w:styleId="Obsah1">
    <w:name w:val="toc 1"/>
    <w:basedOn w:val="Normln"/>
    <w:next w:val="Normln"/>
    <w:autoRedefine/>
    <w:uiPriority w:val="39"/>
    <w:rsid w:val="00C4516D"/>
    <w:pPr>
      <w:tabs>
        <w:tab w:val="left" w:pos="567"/>
        <w:tab w:val="right" w:leader="dot" w:pos="10206"/>
      </w:tabs>
    </w:pPr>
    <w:rPr>
      <w:b/>
      <w:sz w:val="26"/>
    </w:rPr>
  </w:style>
  <w:style w:type="paragraph" w:styleId="Obsah2">
    <w:name w:val="toc 2"/>
    <w:basedOn w:val="Normln"/>
    <w:next w:val="Normln"/>
    <w:autoRedefine/>
    <w:uiPriority w:val="39"/>
    <w:rsid w:val="00C4516D"/>
    <w:pPr>
      <w:tabs>
        <w:tab w:val="left" w:pos="800"/>
        <w:tab w:val="right" w:leader="dot" w:pos="10194"/>
      </w:tabs>
      <w:ind w:left="240"/>
    </w:pPr>
    <w:rPr>
      <w:b/>
      <w:sz w:val="24"/>
    </w:rPr>
  </w:style>
  <w:style w:type="paragraph" w:styleId="Obsah3">
    <w:name w:val="toc 3"/>
    <w:basedOn w:val="Normln"/>
    <w:next w:val="Normln"/>
    <w:autoRedefine/>
    <w:uiPriority w:val="39"/>
    <w:rsid w:val="009C2A3F"/>
    <w:pPr>
      <w:ind w:left="480"/>
    </w:pPr>
    <w:rPr>
      <w:sz w:val="24"/>
    </w:rPr>
  </w:style>
  <w:style w:type="paragraph" w:styleId="Obsah4">
    <w:name w:val="toc 4"/>
    <w:basedOn w:val="Normln"/>
    <w:next w:val="Normln"/>
    <w:autoRedefine/>
    <w:rsid w:val="009C2A3F"/>
    <w:pPr>
      <w:ind w:left="720"/>
    </w:pPr>
    <w:rPr>
      <w:sz w:val="24"/>
    </w:rPr>
  </w:style>
  <w:style w:type="character" w:styleId="Hypertextovodkaz">
    <w:name w:val="Hyperlink"/>
    <w:unhideWhenUsed/>
    <w:rsid w:val="009C2A3F"/>
    <w:rPr>
      <w:color w:val="0000FF"/>
      <w:u w:val="single"/>
    </w:rPr>
  </w:style>
  <w:style w:type="table" w:styleId="Mkatabulky">
    <w:name w:val="Table Grid"/>
    <w:basedOn w:val="Normlntabulka"/>
    <w:rsid w:val="00503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stTitle">
    <w:name w:val="sstTitle"/>
    <w:basedOn w:val="Normln"/>
    <w:next w:val="Normln"/>
    <w:rsid w:val="009E4A86"/>
    <w:rPr>
      <w:rFonts w:ascii="Arial" w:hAnsi="Arial"/>
      <w:b/>
      <w:i/>
      <w:sz w:val="18"/>
      <w:szCs w:val="20"/>
      <w:lang w:val="en-US" w:eastAsia="en-US"/>
    </w:rPr>
  </w:style>
  <w:style w:type="paragraph" w:customStyle="1" w:styleId="sstDocTitle">
    <w:name w:val="sstDocTitle"/>
    <w:basedOn w:val="Normln"/>
    <w:rsid w:val="009E4A86"/>
    <w:rPr>
      <w:rFonts w:ascii="Arial" w:hAnsi="Arial"/>
      <w:b/>
      <w:sz w:val="48"/>
      <w:szCs w:val="20"/>
      <w:lang w:val="en-US" w:eastAsia="en-US"/>
    </w:rPr>
  </w:style>
  <w:style w:type="paragraph" w:styleId="Obsah5">
    <w:name w:val="toc 5"/>
    <w:basedOn w:val="Normln"/>
    <w:next w:val="Normln"/>
    <w:rsid w:val="009E4A86"/>
    <w:pPr>
      <w:tabs>
        <w:tab w:val="right" w:pos="8309"/>
      </w:tabs>
      <w:ind w:left="800"/>
    </w:pPr>
    <w:rPr>
      <w:rFonts w:ascii="Arial" w:hAnsi="Arial"/>
      <w:sz w:val="20"/>
      <w:szCs w:val="20"/>
      <w:lang w:val="en-US" w:eastAsia="en-US"/>
    </w:rPr>
  </w:style>
  <w:style w:type="paragraph" w:styleId="Obsah6">
    <w:name w:val="toc 6"/>
    <w:basedOn w:val="Normln"/>
    <w:next w:val="Normln"/>
    <w:rsid w:val="009E4A86"/>
    <w:pPr>
      <w:tabs>
        <w:tab w:val="right" w:pos="8309"/>
      </w:tabs>
      <w:ind w:left="1000"/>
    </w:pPr>
    <w:rPr>
      <w:rFonts w:ascii="Arial" w:hAnsi="Arial"/>
      <w:sz w:val="20"/>
      <w:szCs w:val="20"/>
      <w:lang w:val="en-US" w:eastAsia="en-US"/>
    </w:rPr>
  </w:style>
  <w:style w:type="paragraph" w:styleId="Obsah7">
    <w:name w:val="toc 7"/>
    <w:basedOn w:val="Normln"/>
    <w:next w:val="Normln"/>
    <w:rsid w:val="009E4A86"/>
    <w:pPr>
      <w:tabs>
        <w:tab w:val="right" w:pos="8309"/>
      </w:tabs>
      <w:ind w:left="1200"/>
    </w:pPr>
    <w:rPr>
      <w:rFonts w:ascii="Arial" w:hAnsi="Arial"/>
      <w:sz w:val="20"/>
      <w:szCs w:val="20"/>
      <w:lang w:val="en-US" w:eastAsia="en-US"/>
    </w:rPr>
  </w:style>
  <w:style w:type="paragraph" w:styleId="Obsah8">
    <w:name w:val="toc 8"/>
    <w:basedOn w:val="Normln"/>
    <w:next w:val="Normln"/>
    <w:rsid w:val="009E4A86"/>
    <w:pPr>
      <w:tabs>
        <w:tab w:val="right" w:pos="8309"/>
      </w:tabs>
      <w:ind w:left="1400"/>
    </w:pPr>
    <w:rPr>
      <w:rFonts w:ascii="Arial" w:hAnsi="Arial"/>
      <w:sz w:val="20"/>
      <w:szCs w:val="20"/>
      <w:lang w:val="en-US" w:eastAsia="en-US"/>
    </w:rPr>
  </w:style>
  <w:style w:type="paragraph" w:styleId="Obsah9">
    <w:name w:val="toc 9"/>
    <w:basedOn w:val="Normln"/>
    <w:next w:val="Normln"/>
    <w:rsid w:val="009E4A86"/>
    <w:pPr>
      <w:tabs>
        <w:tab w:val="right" w:pos="8309"/>
      </w:tabs>
      <w:ind w:left="1600"/>
    </w:pPr>
    <w:rPr>
      <w:rFonts w:ascii="Arial" w:hAnsi="Arial"/>
      <w:sz w:val="20"/>
      <w:szCs w:val="20"/>
      <w:lang w:val="en-US" w:eastAsia="en-US"/>
    </w:rPr>
  </w:style>
  <w:style w:type="paragraph" w:styleId="Seznamobrzk">
    <w:name w:val="table of figures"/>
    <w:basedOn w:val="Normln"/>
    <w:next w:val="Normln"/>
    <w:rsid w:val="009E4A86"/>
    <w:pPr>
      <w:tabs>
        <w:tab w:val="right" w:pos="8309"/>
      </w:tabs>
      <w:ind w:left="400" w:hanging="400"/>
    </w:pPr>
    <w:rPr>
      <w:rFonts w:ascii="Arial" w:hAnsi="Arial"/>
      <w:sz w:val="20"/>
      <w:szCs w:val="20"/>
      <w:lang w:val="en-US" w:eastAsia="en-US"/>
    </w:rPr>
  </w:style>
  <w:style w:type="paragraph" w:styleId="Nzev">
    <w:name w:val="Title"/>
    <w:basedOn w:val="Normln"/>
    <w:link w:val="NzevChar"/>
    <w:qFormat/>
    <w:rsid w:val="009E4A86"/>
    <w:pPr>
      <w:spacing w:before="240"/>
      <w:jc w:val="center"/>
    </w:pPr>
    <w:rPr>
      <w:rFonts w:ascii="Arial" w:hAnsi="Arial"/>
      <w:b/>
      <w:kern w:val="28"/>
      <w:sz w:val="32"/>
      <w:szCs w:val="20"/>
      <w:lang w:val="en-US" w:eastAsia="en-US"/>
    </w:rPr>
  </w:style>
  <w:style w:type="character" w:customStyle="1" w:styleId="NzevChar">
    <w:name w:val="Název Char"/>
    <w:link w:val="Nzev"/>
    <w:rsid w:val="009E4A86"/>
    <w:rPr>
      <w:rFonts w:ascii="Arial" w:hAnsi="Arial"/>
      <w:b/>
      <w:kern w:val="28"/>
      <w:sz w:val="32"/>
      <w:lang w:val="en-US" w:eastAsia="en-US"/>
    </w:rPr>
  </w:style>
  <w:style w:type="character" w:styleId="slostrnky">
    <w:name w:val="page number"/>
    <w:rsid w:val="009E4A86"/>
    <w:rPr>
      <w:rFonts w:ascii="Arial" w:hAnsi="Arial"/>
    </w:rPr>
  </w:style>
  <w:style w:type="paragraph" w:customStyle="1" w:styleId="sstHeaderL">
    <w:name w:val="sstHeaderL"/>
    <w:basedOn w:val="Zhlav"/>
    <w:rsid w:val="009E4A86"/>
    <w:pPr>
      <w:tabs>
        <w:tab w:val="clear" w:pos="4536"/>
        <w:tab w:val="clear" w:pos="9072"/>
        <w:tab w:val="center" w:pos="4320"/>
        <w:tab w:val="right" w:pos="8640"/>
      </w:tabs>
    </w:pPr>
    <w:rPr>
      <w:rFonts w:ascii="Arial" w:hAnsi="Arial"/>
      <w:sz w:val="20"/>
      <w:szCs w:val="20"/>
      <w:lang w:val="en-US" w:eastAsia="en-US"/>
    </w:rPr>
  </w:style>
  <w:style w:type="paragraph" w:customStyle="1" w:styleId="sstHeaderR">
    <w:name w:val="sstHeaderR"/>
    <w:basedOn w:val="Zhlav"/>
    <w:rsid w:val="009E4A86"/>
    <w:pPr>
      <w:pBdr>
        <w:bottom w:val="single" w:sz="6" w:space="1" w:color="C0C0C0"/>
      </w:pBdr>
      <w:tabs>
        <w:tab w:val="clear" w:pos="4536"/>
        <w:tab w:val="clear" w:pos="9072"/>
        <w:tab w:val="center" w:pos="4320"/>
        <w:tab w:val="right" w:pos="8640"/>
      </w:tabs>
      <w:jc w:val="right"/>
    </w:pPr>
    <w:rPr>
      <w:rFonts w:ascii="Arial" w:hAnsi="Arial"/>
      <w:sz w:val="20"/>
      <w:szCs w:val="20"/>
      <w:lang w:val="en-US" w:eastAsia="en-US"/>
    </w:rPr>
  </w:style>
  <w:style w:type="paragraph" w:customStyle="1" w:styleId="Rozvrendokumentu1">
    <w:name w:val="Rozvržení dokumentu1"/>
    <w:basedOn w:val="Normln"/>
    <w:link w:val="RozvrendokumentuChar"/>
    <w:rsid w:val="000E54FE"/>
    <w:pPr>
      <w:shd w:val="clear" w:color="auto" w:fill="000080"/>
    </w:pPr>
    <w:rPr>
      <w:rFonts w:ascii="Tahoma" w:hAnsi="Tahoma"/>
      <w:sz w:val="20"/>
      <w:szCs w:val="20"/>
      <w:lang w:val="x-none" w:eastAsia="en-US"/>
    </w:rPr>
  </w:style>
  <w:style w:type="character" w:customStyle="1" w:styleId="RozvrendokumentuChar">
    <w:name w:val="Rozvržení dokumentu Char"/>
    <w:link w:val="Rozvrendokumentu1"/>
    <w:rsid w:val="000E54FE"/>
    <w:rPr>
      <w:rFonts w:ascii="Tahoma" w:hAnsi="Tahoma" w:cs="Tahoma"/>
      <w:shd w:val="clear" w:color="auto" w:fill="000080"/>
      <w:lang w:eastAsia="en-US"/>
    </w:rPr>
  </w:style>
  <w:style w:type="paragraph" w:customStyle="1" w:styleId="Assoc">
    <w:name w:val="Assoc"/>
    <w:basedOn w:val="Normln"/>
    <w:rsid w:val="000E54FE"/>
    <w:pPr>
      <w:jc w:val="center"/>
    </w:pPr>
    <w:rPr>
      <w:rFonts w:ascii="Arial (WE)" w:hAnsi="Arial (WE)"/>
      <w:snapToGrid w:val="0"/>
      <w:color w:val="808080"/>
      <w:sz w:val="20"/>
      <w:szCs w:val="20"/>
      <w:lang w:eastAsia="en-US"/>
    </w:rPr>
  </w:style>
  <w:style w:type="paragraph" w:customStyle="1" w:styleId="Stednmka21">
    <w:name w:val="Střední mřížka 21"/>
    <w:qFormat/>
    <w:rsid w:val="00D942AF"/>
    <w:rPr>
      <w:rFonts w:ascii="Calibri" w:hAnsi="Calibri"/>
      <w:sz w:val="22"/>
      <w:szCs w:val="24"/>
    </w:rPr>
  </w:style>
  <w:style w:type="paragraph" w:customStyle="1" w:styleId="Zkladntest-nadpis">
    <w:name w:val="Základní test - nadpis"/>
    <w:basedOn w:val="Stednmka21"/>
    <w:rsid w:val="003C708A"/>
    <w:pPr>
      <w:keepNext/>
      <w:spacing w:line="288" w:lineRule="auto"/>
    </w:pPr>
    <w:rPr>
      <w:b/>
      <w:bCs/>
      <w:szCs w:val="20"/>
    </w:rPr>
  </w:style>
  <w:style w:type="paragraph" w:styleId="Zkladntext">
    <w:name w:val="Body Text"/>
    <w:basedOn w:val="Normln"/>
    <w:link w:val="ZkladntextChar"/>
    <w:rsid w:val="002479A1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rsid w:val="002479A1"/>
    <w:rPr>
      <w:rFonts w:ascii="Calibri" w:hAnsi="Calibri"/>
      <w:sz w:val="22"/>
      <w:szCs w:val="24"/>
    </w:rPr>
  </w:style>
  <w:style w:type="paragraph" w:customStyle="1" w:styleId="Seznam-odrky">
    <w:name w:val="Seznam - odrážky"/>
    <w:basedOn w:val="Seznam"/>
    <w:qFormat/>
    <w:rsid w:val="00BC4937"/>
    <w:pPr>
      <w:numPr>
        <w:numId w:val="3"/>
      </w:numPr>
      <w:spacing w:before="0" w:after="100"/>
      <w:contextualSpacing w:val="0"/>
      <w:jc w:val="both"/>
    </w:pPr>
    <w:rPr>
      <w:rFonts w:ascii="Arial" w:hAnsi="Arial"/>
      <w:sz w:val="20"/>
      <w:szCs w:val="20"/>
    </w:rPr>
  </w:style>
  <w:style w:type="paragraph" w:styleId="Seznam">
    <w:name w:val="List"/>
    <w:basedOn w:val="Normln"/>
    <w:rsid w:val="00BC4937"/>
    <w:pPr>
      <w:ind w:left="283" w:hanging="283"/>
      <w:contextualSpacing/>
    </w:pPr>
  </w:style>
  <w:style w:type="paragraph" w:customStyle="1" w:styleId="Styl1">
    <w:name w:val="Styl1"/>
    <w:link w:val="Styl1Char"/>
    <w:qFormat/>
    <w:rsid w:val="00BC4937"/>
    <w:pPr>
      <w:ind w:left="432" w:hanging="432"/>
    </w:pPr>
    <w:rPr>
      <w:rFonts w:ascii="Arial" w:hAnsi="Arial" w:cs="Arial"/>
      <w:b/>
      <w:bCs/>
      <w:kern w:val="32"/>
      <w:sz w:val="28"/>
      <w:szCs w:val="28"/>
    </w:rPr>
  </w:style>
  <w:style w:type="paragraph" w:customStyle="1" w:styleId="Styl2">
    <w:name w:val="Styl2"/>
    <w:link w:val="Styl2Char"/>
    <w:qFormat/>
    <w:rsid w:val="00BC4937"/>
    <w:pPr>
      <w:ind w:left="709" w:hanging="709"/>
    </w:pPr>
    <w:rPr>
      <w:rFonts w:ascii="Arial" w:hAnsi="Arial" w:cs="Arial"/>
      <w:b/>
      <w:sz w:val="26"/>
      <w:szCs w:val="24"/>
    </w:rPr>
  </w:style>
  <w:style w:type="character" w:customStyle="1" w:styleId="Nadpis1Char">
    <w:name w:val="Nadpis 1 Char"/>
    <w:aliases w:val="h1 Char,H1 Char,Nadpis 11 Char,V_Head1 Char,l1 Char,Heading 1R Char,Kapitola Char,TOC 11 Char,Nadpis dokumentu Char,ASAPHeading 1 Char,Kapitola1 Char,Kapitola2 Char,Kapitola3 Char,Kapitola4 Char,Kapitola5 Char,Kapitola11 Char"/>
    <w:link w:val="Nadpis1"/>
    <w:rsid w:val="00BC4937"/>
    <w:rPr>
      <w:rFonts w:ascii="Calibri" w:hAnsi="Calibri" w:cs="Arial"/>
      <w:b/>
      <w:bCs/>
      <w:kern w:val="32"/>
      <w:sz w:val="28"/>
      <w:szCs w:val="28"/>
    </w:rPr>
  </w:style>
  <w:style w:type="character" w:customStyle="1" w:styleId="Styl1Char">
    <w:name w:val="Styl1 Char"/>
    <w:link w:val="Styl1"/>
    <w:rsid w:val="00BC4937"/>
    <w:rPr>
      <w:rFonts w:ascii="Arial" w:hAnsi="Arial" w:cs="Arial"/>
      <w:b/>
      <w:bCs/>
      <w:kern w:val="32"/>
      <w:sz w:val="28"/>
      <w:szCs w:val="28"/>
      <w:lang w:val="cs-CZ" w:eastAsia="cs-CZ" w:bidi="ar-SA"/>
    </w:rPr>
  </w:style>
  <w:style w:type="character" w:styleId="Odkaznakoment">
    <w:name w:val="annotation reference"/>
    <w:rsid w:val="003A5848"/>
    <w:rPr>
      <w:sz w:val="18"/>
      <w:szCs w:val="18"/>
    </w:rPr>
  </w:style>
  <w:style w:type="character" w:customStyle="1" w:styleId="Nadpis2Char">
    <w:name w:val="Nadpis 2 Char"/>
    <w:aliases w:val="H2 Char,Podkapitola1 Char,hlavicka Char,V_Head2 Char,h2 Char,l2 Char,Courseware # Char,2 Char,sub-sect Char,A Char,no section Char,section header Char,21 Char,sub-sect1 Char,22 Char,sub-sect2 Char,23 Char,sub-sect3 Char,24 Char,25 Char"/>
    <w:link w:val="Nadpis2"/>
    <w:rsid w:val="00ED0468"/>
    <w:rPr>
      <w:rFonts w:ascii="Calibri" w:hAnsi="Calibri"/>
      <w:b/>
      <w:sz w:val="26"/>
      <w:szCs w:val="24"/>
    </w:rPr>
  </w:style>
  <w:style w:type="character" w:customStyle="1" w:styleId="Styl2Char">
    <w:name w:val="Styl2 Char"/>
    <w:link w:val="Styl2"/>
    <w:rsid w:val="00BC4937"/>
    <w:rPr>
      <w:rFonts w:ascii="Arial" w:hAnsi="Arial" w:cs="Arial"/>
      <w:b/>
      <w:sz w:val="26"/>
      <w:szCs w:val="24"/>
      <w:lang w:val="cs-CZ" w:eastAsia="cs-CZ" w:bidi="ar-SA"/>
    </w:rPr>
  </w:style>
  <w:style w:type="paragraph" w:styleId="Textkomente">
    <w:name w:val="annotation text"/>
    <w:basedOn w:val="Normln"/>
    <w:link w:val="TextkomenteChar"/>
    <w:rsid w:val="003A5848"/>
    <w:rPr>
      <w:sz w:val="24"/>
    </w:rPr>
  </w:style>
  <w:style w:type="character" w:customStyle="1" w:styleId="TextkomenteChar">
    <w:name w:val="Text komentáře Char"/>
    <w:link w:val="Textkomente"/>
    <w:rsid w:val="003A5848"/>
    <w:rPr>
      <w:rFonts w:ascii="Calibri" w:hAnsi="Calibri"/>
      <w:sz w:val="24"/>
      <w:szCs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rsid w:val="003A5848"/>
    <w:rPr>
      <w:b/>
      <w:bCs/>
      <w:sz w:val="20"/>
      <w:szCs w:val="20"/>
    </w:rPr>
  </w:style>
  <w:style w:type="character" w:customStyle="1" w:styleId="PedmtkomenteChar">
    <w:name w:val="Předmět komentáře Char"/>
    <w:link w:val="Pedmtkomente"/>
    <w:rsid w:val="003A5848"/>
    <w:rPr>
      <w:rFonts w:ascii="Calibri" w:hAnsi="Calibri"/>
      <w:b/>
      <w:bCs/>
      <w:sz w:val="24"/>
      <w:szCs w:val="24"/>
      <w:lang w:val="cs-CZ" w:eastAsia="cs-CZ"/>
    </w:rPr>
  </w:style>
  <w:style w:type="paragraph" w:styleId="Revize">
    <w:name w:val="Revision"/>
    <w:hidden/>
    <w:rsid w:val="00076028"/>
    <w:rPr>
      <w:rFonts w:ascii="Calibri" w:hAnsi="Calibri"/>
      <w:sz w:val="22"/>
      <w:szCs w:val="24"/>
    </w:rPr>
  </w:style>
  <w:style w:type="paragraph" w:customStyle="1" w:styleId="Textbody">
    <w:name w:val="Text body"/>
    <w:basedOn w:val="Normln"/>
    <w:rsid w:val="005D3E96"/>
    <w:pPr>
      <w:widowControl w:val="0"/>
      <w:suppressAutoHyphens/>
      <w:autoSpaceDN w:val="0"/>
      <w:spacing w:before="0" w:after="120" w:line="240" w:lineRule="auto"/>
      <w:textAlignment w:val="baseline"/>
    </w:pPr>
    <w:rPr>
      <w:rFonts w:ascii="Times New Roman" w:eastAsia="SimSun" w:hAnsi="Times New Roman" w:cs="Tahoma"/>
      <w:kern w:val="3"/>
      <w:sz w:val="24"/>
      <w:lang w:val="en-GB" w:eastAsia="zh-CN" w:bidi="hi-IN"/>
    </w:rPr>
  </w:style>
  <w:style w:type="numbering" w:customStyle="1" w:styleId="OrgBulletedList">
    <w:name w:val="OrgBulletedList"/>
    <w:basedOn w:val="Bezseznamu"/>
    <w:rsid w:val="005D3E96"/>
    <w:pPr>
      <w:numPr>
        <w:numId w:val="4"/>
      </w:numPr>
    </w:pPr>
  </w:style>
  <w:style w:type="paragraph" w:customStyle="1" w:styleId="Textbodybold">
    <w:name w:val="Text body bold"/>
    <w:basedOn w:val="Textbody"/>
    <w:next w:val="Textbody"/>
    <w:rsid w:val="005D3E96"/>
    <w:rPr>
      <w:b/>
    </w:rPr>
  </w:style>
  <w:style w:type="numbering" w:customStyle="1" w:styleId="OrgDescriptionList">
    <w:name w:val="OrgDescriptionList"/>
    <w:basedOn w:val="Bezseznamu"/>
    <w:rsid w:val="005D3E96"/>
    <w:pPr>
      <w:numPr>
        <w:numId w:val="5"/>
      </w:numPr>
    </w:pPr>
  </w:style>
  <w:style w:type="paragraph" w:customStyle="1" w:styleId="OrgTableHeadingLeft">
    <w:name w:val="OrgTableHeadingLeft"/>
    <w:basedOn w:val="Normln"/>
    <w:rsid w:val="00B646D7"/>
    <w:pPr>
      <w:widowControl w:val="0"/>
      <w:suppressLineNumbers/>
      <w:suppressAutoHyphens/>
      <w:autoSpaceDN w:val="0"/>
      <w:spacing w:before="0" w:after="120" w:line="240" w:lineRule="auto"/>
      <w:textAlignment w:val="baseline"/>
    </w:pPr>
    <w:rPr>
      <w:rFonts w:ascii="Times New Roman" w:eastAsia="SimSun" w:hAnsi="Times New Roman" w:cs="Tahoma"/>
      <w:b/>
      <w:bCs/>
      <w:kern w:val="3"/>
      <w:sz w:val="24"/>
      <w:lang w:val="en-GB" w:eastAsia="zh-CN" w:bidi="hi-IN"/>
    </w:rPr>
  </w:style>
  <w:style w:type="paragraph" w:customStyle="1" w:styleId="OrgTableHeadingRight">
    <w:name w:val="OrgTableHeadingRight"/>
    <w:basedOn w:val="Normln"/>
    <w:rsid w:val="00B646D7"/>
    <w:pPr>
      <w:widowControl w:val="0"/>
      <w:suppressLineNumbers/>
      <w:suppressAutoHyphens/>
      <w:autoSpaceDN w:val="0"/>
      <w:spacing w:before="0" w:after="120" w:line="240" w:lineRule="auto"/>
      <w:jc w:val="right"/>
      <w:textAlignment w:val="baseline"/>
    </w:pPr>
    <w:rPr>
      <w:rFonts w:ascii="Times New Roman" w:eastAsia="SimSun" w:hAnsi="Times New Roman" w:cs="Tahoma"/>
      <w:b/>
      <w:bCs/>
      <w:kern w:val="3"/>
      <w:sz w:val="24"/>
      <w:lang w:val="en-GB" w:eastAsia="zh-CN" w:bidi="hi-IN"/>
    </w:rPr>
  </w:style>
  <w:style w:type="paragraph" w:customStyle="1" w:styleId="OrgTableContentsLeft">
    <w:name w:val="OrgTableContentsLeft"/>
    <w:basedOn w:val="Normln"/>
    <w:rsid w:val="00B646D7"/>
    <w:pPr>
      <w:widowControl w:val="0"/>
      <w:suppressAutoHyphens/>
      <w:autoSpaceDN w:val="0"/>
      <w:spacing w:before="0" w:after="120" w:line="240" w:lineRule="auto"/>
      <w:textAlignment w:val="baseline"/>
    </w:pPr>
    <w:rPr>
      <w:rFonts w:ascii="Times New Roman" w:eastAsia="SimSun" w:hAnsi="Times New Roman" w:cs="Tahoma"/>
      <w:kern w:val="3"/>
      <w:sz w:val="24"/>
      <w:lang w:val="en-GB" w:eastAsia="zh-CN" w:bidi="hi-IN"/>
    </w:rPr>
  </w:style>
  <w:style w:type="paragraph" w:customStyle="1" w:styleId="OrgTableContentsRight">
    <w:name w:val="OrgTableContentsRight"/>
    <w:basedOn w:val="Normln"/>
    <w:rsid w:val="00B646D7"/>
    <w:pPr>
      <w:widowControl w:val="0"/>
      <w:suppressAutoHyphens/>
      <w:autoSpaceDN w:val="0"/>
      <w:spacing w:before="0" w:after="120" w:line="240" w:lineRule="auto"/>
      <w:jc w:val="right"/>
      <w:textAlignment w:val="baseline"/>
    </w:pPr>
    <w:rPr>
      <w:rFonts w:ascii="Times New Roman" w:eastAsia="SimSun" w:hAnsi="Times New Roman" w:cs="Tahoma"/>
      <w:kern w:val="3"/>
      <w:sz w:val="24"/>
      <w:lang w:val="en-GB" w:eastAsia="zh-CN" w:bidi="hi-IN"/>
    </w:rPr>
  </w:style>
  <w:style w:type="paragraph" w:customStyle="1" w:styleId="Table">
    <w:name w:val="Table"/>
    <w:basedOn w:val="Titulek"/>
    <w:rsid w:val="00B646D7"/>
    <w:pPr>
      <w:widowControl w:val="0"/>
      <w:suppressLineNumbers/>
      <w:suppressAutoHyphens/>
      <w:autoSpaceDN w:val="0"/>
      <w:spacing w:before="120" w:after="120" w:line="240" w:lineRule="auto"/>
      <w:jc w:val="center"/>
      <w:textAlignment w:val="baseline"/>
    </w:pPr>
    <w:rPr>
      <w:rFonts w:ascii="Times New Roman" w:eastAsia="SimSun" w:hAnsi="Times New Roman" w:cs="Tahoma"/>
      <w:b w:val="0"/>
      <w:bCs w:val="0"/>
      <w:i/>
      <w:iCs/>
      <w:kern w:val="3"/>
      <w:sz w:val="24"/>
      <w:szCs w:val="24"/>
      <w:lang w:val="en-GB" w:eastAsia="zh-CN" w:bidi="hi-IN"/>
    </w:rPr>
  </w:style>
  <w:style w:type="character" w:styleId="Zdraznn">
    <w:name w:val="Emphasis"/>
    <w:rsid w:val="00D93155"/>
    <w:rPr>
      <w:i/>
      <w:iCs/>
    </w:rPr>
  </w:style>
  <w:style w:type="paragraph" w:styleId="Odstavecseseznamem">
    <w:name w:val="List Paragraph"/>
    <w:basedOn w:val="Normln"/>
    <w:link w:val="OdstavecseseznamemChar"/>
    <w:qFormat/>
    <w:rsid w:val="00A234B8"/>
    <w:pPr>
      <w:spacing w:before="0" w:after="0" w:line="240" w:lineRule="auto"/>
      <w:ind w:left="720"/>
    </w:pPr>
    <w:rPr>
      <w:rFonts w:eastAsia="Calibri" w:cs="Calibri"/>
      <w:szCs w:val="22"/>
    </w:rPr>
  </w:style>
  <w:style w:type="character" w:customStyle="1" w:styleId="OdstavecseseznamemChar">
    <w:name w:val="Odstavec se seznamem Char"/>
    <w:link w:val="Odstavecseseznamem"/>
    <w:uiPriority w:val="34"/>
    <w:locked/>
    <w:rsid w:val="00A234B8"/>
    <w:rPr>
      <w:rFonts w:ascii="Calibri" w:eastAsia="Calibri" w:hAnsi="Calibri" w:cs="Calibri"/>
      <w:sz w:val="22"/>
      <w:szCs w:val="22"/>
    </w:rPr>
  </w:style>
  <w:style w:type="numbering" w:customStyle="1" w:styleId="OrgOutline">
    <w:name w:val="OrgOutline"/>
    <w:basedOn w:val="Bezseznamu"/>
    <w:rsid w:val="00810253"/>
    <w:pPr>
      <w:numPr>
        <w:numId w:val="6"/>
      </w:numPr>
    </w:pPr>
  </w:style>
  <w:style w:type="paragraph" w:customStyle="1" w:styleId="OrgSrcBlockLastLine">
    <w:name w:val="OrgSrcBlockLastLine"/>
    <w:basedOn w:val="OrgSrcBlock"/>
    <w:rsid w:val="00E43958"/>
    <w:pPr>
      <w:spacing w:after="119"/>
    </w:pPr>
  </w:style>
  <w:style w:type="character" w:customStyle="1" w:styleId="OrgCode">
    <w:name w:val="OrgCode"/>
    <w:rsid w:val="00E43958"/>
    <w:rPr>
      <w:rFonts w:ascii="Courier New" w:eastAsia="NSimSun" w:hAnsi="Courier New" w:cs="Courier New"/>
      <w:shd w:val="clear" w:color="auto" w:fill="auto"/>
    </w:rPr>
  </w:style>
  <w:style w:type="character" w:customStyle="1" w:styleId="OrgSrcFontLockStringFace">
    <w:name w:val="OrgSrcFontLockStringFace"/>
    <w:rsid w:val="00E43958"/>
    <w:rPr>
      <w:color w:val="E9B96E"/>
    </w:rPr>
  </w:style>
  <w:style w:type="character" w:customStyle="1" w:styleId="OrgSrcShQuotedExec">
    <w:name w:val="OrgSrcShQuotedExec"/>
    <w:rsid w:val="00E43958"/>
    <w:rPr>
      <w:color w:val="FA8072"/>
    </w:rPr>
  </w:style>
  <w:style w:type="paragraph" w:customStyle="1" w:styleId="OrgSrcBlock">
    <w:name w:val="OrgSrcBlock"/>
    <w:basedOn w:val="Normln"/>
    <w:rsid w:val="00E43958"/>
    <w:pPr>
      <w:widowControl w:val="0"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2E3436"/>
      <w:suppressAutoHyphens/>
      <w:autoSpaceDN w:val="0"/>
      <w:spacing w:before="0" w:after="0" w:line="240" w:lineRule="auto"/>
      <w:textAlignment w:val="baseline"/>
    </w:pPr>
    <w:rPr>
      <w:rFonts w:ascii="Courier New" w:eastAsia="NSimSun" w:hAnsi="Courier New" w:cs="Courier New"/>
      <w:color w:val="EEEEEC"/>
      <w:kern w:val="3"/>
      <w:sz w:val="20"/>
      <w:szCs w:val="20"/>
      <w:lang w:val="en-GB" w:eastAsia="zh-CN" w:bidi="hi-IN"/>
    </w:rPr>
  </w:style>
  <w:style w:type="character" w:customStyle="1" w:styleId="OrgSrcFontLockVariableNameFace">
    <w:name w:val="OrgSrcFontLockVariableNameFace"/>
    <w:rsid w:val="00E43958"/>
    <w:rPr>
      <w:color w:val="FCAF3E"/>
    </w:rPr>
  </w:style>
  <w:style w:type="character" w:customStyle="1" w:styleId="OrgSrcFontLockBuiltinFace">
    <w:name w:val="OrgSrcFontLockBuiltinFace"/>
    <w:rsid w:val="00E43958"/>
    <w:rPr>
      <w:color w:val="E090D7"/>
    </w:rPr>
  </w:style>
  <w:style w:type="numbering" w:customStyle="1" w:styleId="OrgNumberedList">
    <w:name w:val="OrgNumberedList"/>
    <w:basedOn w:val="Bezseznamu"/>
    <w:rsid w:val="008E2D4A"/>
    <w:pPr>
      <w:numPr>
        <w:numId w:val="7"/>
      </w:numPr>
    </w:pPr>
  </w:style>
  <w:style w:type="character" w:customStyle="1" w:styleId="Bold">
    <w:name w:val="Bold"/>
    <w:rsid w:val="005659D7"/>
    <w:rPr>
      <w:b/>
    </w:rPr>
  </w:style>
  <w:style w:type="character" w:customStyle="1" w:styleId="OrgSrcShHeredoc">
    <w:name w:val="OrgSrcShHeredoc"/>
    <w:rsid w:val="000D70C9"/>
    <w:rPr>
      <w:color w:val="FFFF00"/>
    </w:rPr>
  </w:style>
  <w:style w:type="character" w:customStyle="1" w:styleId="OrgSrcFontLockCommentFace">
    <w:name w:val="OrgSrcFontLockCommentFace"/>
    <w:rsid w:val="000D70C9"/>
    <w:rPr>
      <w:color w:val="73D216"/>
    </w:rPr>
  </w:style>
  <w:style w:type="character" w:customStyle="1" w:styleId="OrgSrcFontLockCommentDelimiterFace">
    <w:name w:val="OrgSrcFontLockCommentDelimiterFace"/>
    <w:rsid w:val="000D70C9"/>
    <w:rPr>
      <w:color w:val="73D216"/>
    </w:rPr>
  </w:style>
  <w:style w:type="character" w:customStyle="1" w:styleId="ZhlavChar">
    <w:name w:val="Záhlaví Char"/>
    <w:link w:val="Zhlav"/>
    <w:rsid w:val="00AD76B9"/>
    <w:rPr>
      <w:rFonts w:ascii="Calibri" w:hAnsi="Calibri"/>
      <w:sz w:val="22"/>
      <w:szCs w:val="24"/>
    </w:rPr>
  </w:style>
  <w:style w:type="table" w:styleId="Stednseznam2">
    <w:name w:val="Medium List 2"/>
    <w:basedOn w:val="Normlntabulka"/>
    <w:rsid w:val="00EF7D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Barevnmka">
    <w:name w:val="Colorful Grid"/>
    <w:basedOn w:val="Normlntabulka"/>
    <w:rsid w:val="00EF7D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rsid w:val="00EF7D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character" w:customStyle="1" w:styleId="WW8Num1z1">
    <w:name w:val="WW8Num1z1"/>
    <w:rsid w:val="002F2F00"/>
    <w:rPr>
      <w:sz w:val="28"/>
      <w:szCs w:val="28"/>
    </w:rPr>
  </w:style>
  <w:style w:type="character" w:customStyle="1" w:styleId="WW8Num2z0">
    <w:name w:val="WW8Num2z0"/>
    <w:rsid w:val="002F2F00"/>
    <w:rPr>
      <w:rFonts w:ascii="Symbol" w:hAnsi="Symbol" w:cs="Symbol"/>
    </w:rPr>
  </w:style>
  <w:style w:type="character" w:customStyle="1" w:styleId="WW8Num4z0">
    <w:name w:val="WW8Num4z0"/>
    <w:rsid w:val="002F2F00"/>
    <w:rPr>
      <w:rFonts w:ascii="Wingdings" w:hAnsi="Wingdings" w:cs="Wingdings"/>
      <w:color w:val="336699"/>
    </w:rPr>
  </w:style>
  <w:style w:type="character" w:customStyle="1" w:styleId="WW8Num5z0">
    <w:name w:val="WW8Num5z0"/>
    <w:rsid w:val="002F2F00"/>
    <w:rPr>
      <w:rFonts w:ascii="Symbol" w:hAnsi="Symbol" w:cs="Symbol"/>
    </w:rPr>
  </w:style>
  <w:style w:type="character" w:customStyle="1" w:styleId="WW8Num6z0">
    <w:name w:val="WW8Num6z0"/>
    <w:rsid w:val="002F2F00"/>
    <w:rPr>
      <w:rFonts w:ascii="Symbol" w:hAnsi="Symbol" w:cs="Symbol"/>
    </w:rPr>
  </w:style>
  <w:style w:type="character" w:customStyle="1" w:styleId="WW8Num7z0">
    <w:name w:val="WW8Num7z0"/>
    <w:rsid w:val="002F2F00"/>
    <w:rPr>
      <w:rFonts w:ascii="Symbol" w:hAnsi="Symbol" w:cs="Symbol"/>
    </w:rPr>
  </w:style>
  <w:style w:type="character" w:customStyle="1" w:styleId="WW8Num9z1">
    <w:name w:val="WW8Num9z1"/>
    <w:rsid w:val="002F2F00"/>
    <w:rPr>
      <w:sz w:val="28"/>
      <w:szCs w:val="28"/>
    </w:rPr>
  </w:style>
  <w:style w:type="character" w:customStyle="1" w:styleId="WW8Num12z0">
    <w:name w:val="WW8Num12z0"/>
    <w:rsid w:val="002F2F00"/>
    <w:rPr>
      <w:rFonts w:ascii="Symbol" w:hAnsi="Symbol" w:cs="Symbol"/>
      <w:color w:val="000000"/>
      <w:sz w:val="22"/>
    </w:rPr>
  </w:style>
  <w:style w:type="character" w:customStyle="1" w:styleId="WW8Num13z0">
    <w:name w:val="WW8Num13z0"/>
    <w:rsid w:val="002F2F00"/>
    <w:rPr>
      <w:rFonts w:ascii="Symbol" w:hAnsi="Symbol" w:cs="Symbol"/>
      <w:color w:val="000000"/>
      <w:sz w:val="22"/>
    </w:rPr>
  </w:style>
  <w:style w:type="character" w:customStyle="1" w:styleId="WW8Num15z0">
    <w:name w:val="WW8Num15z0"/>
    <w:rsid w:val="002F2F00"/>
    <w:rPr>
      <w:rFonts w:ascii="Symbol" w:hAnsi="Symbol" w:cs="Symbol"/>
      <w:color w:val="000000"/>
      <w:sz w:val="22"/>
    </w:rPr>
  </w:style>
  <w:style w:type="character" w:customStyle="1" w:styleId="WW8Num16z0">
    <w:name w:val="WW8Num16z0"/>
    <w:rsid w:val="002F2F00"/>
    <w:rPr>
      <w:rFonts w:ascii="Symbol" w:hAnsi="Symbol" w:cs="Symbol"/>
      <w:color w:val="000000"/>
      <w:sz w:val="22"/>
    </w:rPr>
  </w:style>
  <w:style w:type="character" w:customStyle="1" w:styleId="WW8Num17z0">
    <w:name w:val="WW8Num17z0"/>
    <w:rsid w:val="002F2F00"/>
    <w:rPr>
      <w:rFonts w:ascii="Symbol" w:hAnsi="Symbol" w:cs="Symbol"/>
      <w:color w:val="000000"/>
      <w:sz w:val="22"/>
    </w:rPr>
  </w:style>
  <w:style w:type="character" w:customStyle="1" w:styleId="WW8Num18z0">
    <w:name w:val="WW8Num18z0"/>
    <w:rsid w:val="002F2F00"/>
    <w:rPr>
      <w:rFonts w:ascii="Symbol" w:hAnsi="Symbol" w:cs="Symbol"/>
      <w:color w:val="000000"/>
      <w:sz w:val="22"/>
    </w:rPr>
  </w:style>
  <w:style w:type="character" w:customStyle="1" w:styleId="WW8Num28z0">
    <w:name w:val="WW8Num28z0"/>
    <w:rsid w:val="002F2F00"/>
    <w:rPr>
      <w:rFonts w:ascii="Symbol" w:hAnsi="Symbol" w:cs="Symbol"/>
    </w:rPr>
  </w:style>
  <w:style w:type="character" w:customStyle="1" w:styleId="WW8Num30z0">
    <w:name w:val="WW8Num30z0"/>
    <w:rsid w:val="002F2F00"/>
    <w:rPr>
      <w:rFonts w:ascii="Symbol" w:hAnsi="Symbol" w:cs="Symbol"/>
    </w:rPr>
  </w:style>
  <w:style w:type="character" w:customStyle="1" w:styleId="WW8Num30z1">
    <w:name w:val="WW8Num30z1"/>
    <w:rsid w:val="002F2F00"/>
    <w:rPr>
      <w:rFonts w:ascii="Courier New" w:hAnsi="Courier New" w:cs="Courier New"/>
    </w:rPr>
  </w:style>
  <w:style w:type="character" w:customStyle="1" w:styleId="WW8Num30z2">
    <w:name w:val="WW8Num30z2"/>
    <w:rsid w:val="002F2F00"/>
    <w:rPr>
      <w:rFonts w:ascii="Wingdings" w:hAnsi="Wingdings" w:cs="Wingdings"/>
    </w:rPr>
  </w:style>
  <w:style w:type="character" w:customStyle="1" w:styleId="WW8Num31z0">
    <w:name w:val="WW8Num31z0"/>
    <w:rsid w:val="002F2F00"/>
    <w:rPr>
      <w:rFonts w:ascii="Symbol" w:hAnsi="Symbol" w:cs="Symbol"/>
    </w:rPr>
  </w:style>
  <w:style w:type="character" w:customStyle="1" w:styleId="WW8Num31z1">
    <w:name w:val="WW8Num31z1"/>
    <w:rsid w:val="002F2F00"/>
    <w:rPr>
      <w:rFonts w:ascii="Courier New" w:hAnsi="Courier New" w:cs="Courier New"/>
    </w:rPr>
  </w:style>
  <w:style w:type="character" w:customStyle="1" w:styleId="WW8Num31z2">
    <w:name w:val="WW8Num31z2"/>
    <w:rsid w:val="002F2F00"/>
    <w:rPr>
      <w:rFonts w:ascii="Wingdings" w:hAnsi="Wingdings" w:cs="Wingdings"/>
    </w:rPr>
  </w:style>
  <w:style w:type="character" w:customStyle="1" w:styleId="WW8Num34z0">
    <w:name w:val="WW8Num34z0"/>
    <w:rsid w:val="002F2F00"/>
    <w:rPr>
      <w:rFonts w:ascii="Symbol" w:hAnsi="Symbol" w:cs="Symbol"/>
    </w:rPr>
  </w:style>
  <w:style w:type="character" w:customStyle="1" w:styleId="WW8Num34z1">
    <w:name w:val="WW8Num34z1"/>
    <w:rsid w:val="002F2F00"/>
    <w:rPr>
      <w:rFonts w:ascii="Courier New" w:hAnsi="Courier New" w:cs="Courier New"/>
    </w:rPr>
  </w:style>
  <w:style w:type="character" w:customStyle="1" w:styleId="WW8Num34z2">
    <w:name w:val="WW8Num34z2"/>
    <w:rsid w:val="002F2F00"/>
    <w:rPr>
      <w:rFonts w:ascii="Wingdings" w:hAnsi="Wingdings" w:cs="Wingdings"/>
    </w:rPr>
  </w:style>
  <w:style w:type="character" w:customStyle="1" w:styleId="Absatz-Standardschriftart">
    <w:name w:val="Absatz-Standardschriftart"/>
    <w:rsid w:val="002F2F00"/>
  </w:style>
  <w:style w:type="character" w:customStyle="1" w:styleId="WW-DefaultParagraphFont">
    <w:name w:val="WW-Default Paragraph Font"/>
    <w:rsid w:val="002F2F00"/>
  </w:style>
  <w:style w:type="character" w:styleId="Sledovanodkaz">
    <w:name w:val="FollowedHyperlink"/>
    <w:rsid w:val="002F2F00"/>
    <w:rPr>
      <w:color w:val="800080"/>
      <w:u w:val="single"/>
    </w:rPr>
  </w:style>
  <w:style w:type="character" w:customStyle="1" w:styleId="IndexLink">
    <w:name w:val="Index Link"/>
    <w:rsid w:val="002F2F00"/>
  </w:style>
  <w:style w:type="character" w:customStyle="1" w:styleId="NumberingSymbols">
    <w:name w:val="Numbering Symbols"/>
    <w:rsid w:val="002F2F00"/>
  </w:style>
  <w:style w:type="character" w:customStyle="1" w:styleId="Objecttype">
    <w:name w:val="Object type"/>
    <w:rsid w:val="002F2F00"/>
    <w:rPr>
      <w:rFonts w:cs="Arial"/>
      <w:b/>
      <w:bCs/>
      <w:color w:val="000000"/>
      <w:sz w:val="20"/>
      <w:szCs w:val="20"/>
      <w:u w:val="single"/>
      <w:shd w:val="clear" w:color="auto" w:fill="FFFFFF"/>
    </w:rPr>
  </w:style>
  <w:style w:type="paragraph" w:customStyle="1" w:styleId="Heading">
    <w:name w:val="Heading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Index">
    <w:name w:val="Index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">
    <w:name w:val="WW-Heading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">
    <w:name w:val="WW-Caption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">
    <w:name w:val="WW-Index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1">
    <w:name w:val="WW-Heading1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1">
    <w:name w:val="WW-Caption1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1">
    <w:name w:val="WW-Index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11">
    <w:name w:val="WW-Heading11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11">
    <w:name w:val="WW-Caption11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11">
    <w:name w:val="WW-Index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111">
    <w:name w:val="WW-Heading111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111">
    <w:name w:val="WW-Caption111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111">
    <w:name w:val="WW-Index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1111">
    <w:name w:val="WW-Heading1111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1111">
    <w:name w:val="WW-Caption1111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1111">
    <w:name w:val="WW-Index1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11111">
    <w:name w:val="WW-Heading11111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11111">
    <w:name w:val="WW-Caption11111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11111">
    <w:name w:val="WW-Index11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customStyle="1" w:styleId="WW-Heading111111">
    <w:name w:val="WW-Heading111111"/>
    <w:basedOn w:val="Normln"/>
    <w:next w:val="Zkladntext"/>
    <w:rsid w:val="002F2F00"/>
    <w:pPr>
      <w:keepNext/>
      <w:suppressAutoHyphens/>
      <w:spacing w:before="240" w:after="120" w:line="240" w:lineRule="auto"/>
      <w:ind w:right="284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Caption111111">
    <w:name w:val="WW-Caption111111"/>
    <w:basedOn w:val="Normln"/>
    <w:rsid w:val="002F2F00"/>
    <w:pPr>
      <w:suppressLineNumbers/>
      <w:suppressAutoHyphens/>
      <w:spacing w:before="120" w:after="120" w:line="240" w:lineRule="auto"/>
      <w:ind w:right="284"/>
      <w:jc w:val="both"/>
    </w:pPr>
    <w:rPr>
      <w:rFonts w:ascii="Times" w:eastAsia="Times" w:hAnsi="Times" w:cs="Tahoma"/>
      <w:i/>
      <w:iCs/>
      <w:sz w:val="24"/>
      <w:lang w:eastAsia="ar-SA"/>
    </w:rPr>
  </w:style>
  <w:style w:type="paragraph" w:customStyle="1" w:styleId="WW-Index111111">
    <w:name w:val="WW-Index111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 w:cs="Tahoma"/>
      <w:szCs w:val="20"/>
      <w:lang w:eastAsia="ar-SA"/>
    </w:rPr>
  </w:style>
  <w:style w:type="paragraph" w:styleId="Seznamsodrkami">
    <w:name w:val="List Bullet"/>
    <w:basedOn w:val="Normln"/>
    <w:rsid w:val="002F2F00"/>
    <w:pPr>
      <w:keepNext/>
      <w:keepLines/>
      <w:numPr>
        <w:numId w:val="4"/>
      </w:numPr>
      <w:suppressAutoHyphens/>
      <w:spacing w:before="0" w:after="0"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helveticace">
    <w:name w:val="helvetica ce"/>
    <w:basedOn w:val="Seznamsodrkami"/>
    <w:rsid w:val="002F2F00"/>
    <w:pPr>
      <w:numPr>
        <w:numId w:val="0"/>
      </w:numPr>
      <w:ind w:right="0"/>
    </w:pPr>
  </w:style>
  <w:style w:type="paragraph" w:customStyle="1" w:styleId="Titulek1">
    <w:name w:val="Titulek 1"/>
    <w:basedOn w:val="Normln"/>
    <w:rsid w:val="002F2F00"/>
    <w:pPr>
      <w:suppressAutoHyphens/>
      <w:spacing w:before="120" w:after="400" w:line="240" w:lineRule="auto"/>
      <w:ind w:right="284"/>
      <w:jc w:val="both"/>
    </w:pPr>
    <w:rPr>
      <w:rFonts w:ascii="Helvetica" w:eastAsia="Times" w:hAnsi="Helvetica" w:cs="Helvetica"/>
      <w:b/>
      <w:color w:val="FFFFFF"/>
      <w:spacing w:val="10"/>
      <w:sz w:val="34"/>
      <w:szCs w:val="20"/>
      <w:shd w:val="clear" w:color="auto" w:fill="000000"/>
      <w:lang w:eastAsia="ar-SA"/>
    </w:rPr>
  </w:style>
  <w:style w:type="paragraph" w:customStyle="1" w:styleId="Titulek11">
    <w:name w:val="Titulek 1.1"/>
    <w:basedOn w:val="Nadpis1"/>
    <w:rsid w:val="002F2F00"/>
    <w:pPr>
      <w:keepNext w:val="0"/>
      <w:pageBreakBefore/>
      <w:numPr>
        <w:numId w:val="0"/>
      </w:numPr>
      <w:suppressAutoHyphens/>
      <w:spacing w:before="0" w:after="120" w:line="240" w:lineRule="auto"/>
      <w:ind w:right="284"/>
      <w:jc w:val="both"/>
    </w:pPr>
    <w:rPr>
      <w:rFonts w:ascii="Helvetica" w:eastAsia="Times" w:hAnsi="Helvetica" w:cs="Helvetica"/>
      <w:bCs w:val="0"/>
      <w:color w:val="000000"/>
      <w:kern w:val="1"/>
      <w:szCs w:val="20"/>
      <w:lang w:val="en-US" w:eastAsia="ar-SA"/>
    </w:rPr>
  </w:style>
  <w:style w:type="paragraph" w:customStyle="1" w:styleId="Titulek111">
    <w:name w:val="Titulek 1.1.1"/>
    <w:basedOn w:val="Titulek11"/>
    <w:rsid w:val="002F2F00"/>
    <w:rPr>
      <w:sz w:val="22"/>
    </w:rPr>
  </w:style>
  <w:style w:type="paragraph" w:customStyle="1" w:styleId="12">
    <w:name w:val="12"/>
    <w:basedOn w:val="Normln"/>
    <w:rsid w:val="002F2F00"/>
    <w:pPr>
      <w:suppressAutoHyphens/>
      <w:spacing w:line="240" w:lineRule="auto"/>
      <w:ind w:left="2410" w:right="284" w:hanging="850"/>
      <w:jc w:val="both"/>
    </w:pPr>
    <w:rPr>
      <w:rFonts w:ascii="Helvetica" w:eastAsia="Times" w:hAnsi="Helvetica" w:cs="Helvetica"/>
      <w:szCs w:val="20"/>
      <w:lang w:eastAsia="ar-SA"/>
    </w:rPr>
  </w:style>
  <w:style w:type="paragraph" w:customStyle="1" w:styleId="Style1">
    <w:name w:val="Style1"/>
    <w:basedOn w:val="Normln"/>
    <w:rsid w:val="002F2F00"/>
    <w:pPr>
      <w:suppressAutoHyphens/>
      <w:spacing w:line="240" w:lineRule="auto"/>
      <w:ind w:right="425"/>
      <w:jc w:val="both"/>
    </w:pPr>
    <w:rPr>
      <w:rFonts w:ascii="Times" w:eastAsia="Times" w:hAnsi="Times"/>
      <w:szCs w:val="20"/>
      <w:lang w:val="de-DE" w:eastAsia="ar-SA"/>
    </w:rPr>
  </w:style>
  <w:style w:type="paragraph" w:customStyle="1" w:styleId="Titulek4">
    <w:name w:val="Titulek 4"/>
    <w:basedOn w:val="Titulek111"/>
    <w:rsid w:val="002F2F00"/>
    <w:pPr>
      <w:ind w:right="424"/>
    </w:pPr>
    <w:rPr>
      <w:sz w:val="20"/>
    </w:rPr>
  </w:style>
  <w:style w:type="paragraph" w:styleId="Seznamsodrkami2">
    <w:name w:val="List Bullet 2"/>
    <w:basedOn w:val="Normln"/>
    <w:rsid w:val="002F2F00"/>
    <w:pPr>
      <w:tabs>
        <w:tab w:val="left" w:pos="7042"/>
      </w:tabs>
      <w:suppressAutoHyphens/>
      <w:spacing w:line="240" w:lineRule="auto"/>
      <w:ind w:left="782" w:right="284" w:hanging="357"/>
      <w:jc w:val="both"/>
    </w:pPr>
    <w:rPr>
      <w:rFonts w:ascii="Times New Roman" w:hAnsi="Times New Roman"/>
      <w:b/>
      <w:bCs/>
      <w:i/>
      <w:szCs w:val="20"/>
      <w:lang w:eastAsia="ar-SA"/>
    </w:rPr>
  </w:style>
  <w:style w:type="paragraph" w:customStyle="1" w:styleId="adres">
    <w:name w:val="adres"/>
    <w:basedOn w:val="Normln"/>
    <w:rsid w:val="002F2F00"/>
    <w:pPr>
      <w:tabs>
        <w:tab w:val="left" w:pos="4536"/>
      </w:tabs>
      <w:suppressAutoHyphens/>
      <w:spacing w:before="120" w:after="0" w:line="240" w:lineRule="auto"/>
      <w:jc w:val="both"/>
    </w:pPr>
    <w:rPr>
      <w:rFonts w:ascii="Times New Roman" w:hAnsi="Times New Roman"/>
      <w:szCs w:val="20"/>
      <w:lang w:eastAsia="ar-SA"/>
    </w:rPr>
  </w:style>
  <w:style w:type="paragraph" w:styleId="Zkladntext3">
    <w:name w:val="Body Text 3"/>
    <w:basedOn w:val="Normln"/>
    <w:link w:val="Zkladntext3Char"/>
    <w:rsid w:val="002F2F00"/>
    <w:pPr>
      <w:suppressAutoHyphens/>
      <w:autoSpaceDE w:val="0"/>
      <w:spacing w:before="120" w:after="120" w:line="240" w:lineRule="atLeast"/>
    </w:pPr>
    <w:rPr>
      <w:rFonts w:ascii="Times New Roman" w:hAnsi="Times New Roman"/>
      <w:color w:val="000000"/>
      <w:szCs w:val="22"/>
      <w:lang w:eastAsia="ar-SA"/>
    </w:rPr>
  </w:style>
  <w:style w:type="character" w:customStyle="1" w:styleId="Zkladntext3Char">
    <w:name w:val="Základní text 3 Char"/>
    <w:basedOn w:val="Standardnpsmoodstavce"/>
    <w:link w:val="Zkladntext3"/>
    <w:rsid w:val="002F2F00"/>
    <w:rPr>
      <w:color w:val="000000"/>
      <w:sz w:val="22"/>
      <w:szCs w:val="22"/>
      <w:lang w:eastAsia="ar-SA"/>
    </w:rPr>
  </w:style>
  <w:style w:type="paragraph" w:styleId="Zkladntext2">
    <w:name w:val="Body Text 2"/>
    <w:basedOn w:val="Normln"/>
    <w:link w:val="Zkladntext2Char"/>
    <w:rsid w:val="002F2F00"/>
    <w:pPr>
      <w:suppressAutoHyphens/>
      <w:spacing w:line="240" w:lineRule="auto"/>
      <w:ind w:right="284"/>
      <w:jc w:val="both"/>
    </w:pPr>
    <w:rPr>
      <w:rFonts w:ascii="Times" w:eastAsia="Times" w:hAnsi="Times"/>
      <w:iCs/>
      <w:color w:val="FF0000"/>
      <w:sz w:val="32"/>
      <w:szCs w:val="20"/>
      <w:lang w:eastAsia="ar-SA"/>
    </w:rPr>
  </w:style>
  <w:style w:type="character" w:customStyle="1" w:styleId="Zkladntext2Char">
    <w:name w:val="Základní text 2 Char"/>
    <w:basedOn w:val="Standardnpsmoodstavce"/>
    <w:link w:val="Zkladntext2"/>
    <w:rsid w:val="002F2F00"/>
    <w:rPr>
      <w:rFonts w:ascii="Times" w:eastAsia="Times" w:hAnsi="Times"/>
      <w:iCs/>
      <w:color w:val="FF0000"/>
      <w:sz w:val="32"/>
      <w:lang w:eastAsia="ar-SA"/>
    </w:rPr>
  </w:style>
  <w:style w:type="paragraph" w:styleId="Zkladntextodsazen3">
    <w:name w:val="Body Text Indent 3"/>
    <w:basedOn w:val="Normln"/>
    <w:link w:val="Zkladntextodsazen3Char"/>
    <w:rsid w:val="002F2F00"/>
    <w:pPr>
      <w:suppressAutoHyphens/>
      <w:autoSpaceDE w:val="0"/>
      <w:spacing w:before="0" w:after="0" w:line="240" w:lineRule="atLeast"/>
      <w:ind w:left="4248"/>
      <w:jc w:val="center"/>
    </w:pPr>
    <w:rPr>
      <w:rFonts w:ascii="Times New Roman" w:hAnsi="Times New Roman"/>
      <w:szCs w:val="20"/>
      <w:lang w:eastAsia="ar-SA"/>
    </w:rPr>
  </w:style>
  <w:style w:type="character" w:customStyle="1" w:styleId="Zkladntextodsazen3Char">
    <w:name w:val="Základní text odsazený 3 Char"/>
    <w:basedOn w:val="Standardnpsmoodstavce"/>
    <w:link w:val="Zkladntextodsazen3"/>
    <w:rsid w:val="002F2F00"/>
    <w:rPr>
      <w:sz w:val="22"/>
      <w:lang w:eastAsia="ar-SA"/>
    </w:rPr>
  </w:style>
  <w:style w:type="paragraph" w:styleId="Normlnweb">
    <w:name w:val="Normal (Web)"/>
    <w:basedOn w:val="Normln"/>
    <w:rsid w:val="002F2F00"/>
    <w:pPr>
      <w:suppressAutoHyphens/>
      <w:spacing w:before="280" w:after="280" w:line="240" w:lineRule="auto"/>
    </w:pPr>
    <w:rPr>
      <w:rFonts w:ascii="Verdana" w:hAnsi="Verdana" w:cs="Verdana"/>
      <w:color w:val="000000"/>
      <w:sz w:val="24"/>
      <w:lang w:eastAsia="ar-SA"/>
    </w:rPr>
  </w:style>
  <w:style w:type="paragraph" w:customStyle="1" w:styleId="WW-Default">
    <w:name w:val="WW-Default"/>
    <w:rsid w:val="002F2F00"/>
    <w:pPr>
      <w:suppressAutoHyphens/>
      <w:autoSpaceDE w:val="0"/>
    </w:pPr>
    <w:rPr>
      <w:rFonts w:ascii="Myriad Pro" w:eastAsia="Arial" w:hAnsi="Myriad Pro" w:cs="Myriad Pro"/>
      <w:color w:val="000000"/>
      <w:sz w:val="24"/>
      <w:szCs w:val="24"/>
      <w:lang w:eastAsia="ar-SA"/>
    </w:rPr>
  </w:style>
  <w:style w:type="paragraph" w:customStyle="1" w:styleId="Pa5">
    <w:name w:val="Pa5"/>
    <w:basedOn w:val="WW-Default"/>
    <w:next w:val="WW-Default"/>
    <w:rsid w:val="002F2F00"/>
    <w:pPr>
      <w:spacing w:line="191" w:lineRule="atLeast"/>
    </w:pPr>
    <w:rPr>
      <w:rFonts w:cs="Times New Roman"/>
    </w:rPr>
  </w:style>
  <w:style w:type="paragraph" w:styleId="Rozloendokumentu">
    <w:name w:val="Document Map"/>
    <w:basedOn w:val="Normln"/>
    <w:link w:val="RozloendokumentuChar"/>
    <w:rsid w:val="002F2F00"/>
    <w:pPr>
      <w:shd w:val="clear" w:color="auto" w:fill="000080"/>
      <w:suppressAutoHyphens/>
      <w:spacing w:line="240" w:lineRule="auto"/>
      <w:ind w:right="284"/>
      <w:jc w:val="both"/>
    </w:pPr>
    <w:rPr>
      <w:rFonts w:ascii="Tahoma" w:eastAsia="Times" w:hAnsi="Tahoma" w:cs="Tahoma"/>
      <w:sz w:val="20"/>
      <w:szCs w:val="20"/>
      <w:lang w:eastAsia="ar-SA"/>
    </w:rPr>
  </w:style>
  <w:style w:type="character" w:customStyle="1" w:styleId="RozloendokumentuChar">
    <w:name w:val="Rozložení dokumentu Char"/>
    <w:basedOn w:val="Standardnpsmoodstavce"/>
    <w:link w:val="Rozloendokumentu"/>
    <w:rsid w:val="002F2F00"/>
    <w:rPr>
      <w:rFonts w:ascii="Tahoma" w:eastAsia="Times" w:hAnsi="Tahoma" w:cs="Tahoma"/>
      <w:shd w:val="clear" w:color="auto" w:fill="000080"/>
      <w:lang w:eastAsia="ar-SA"/>
    </w:rPr>
  </w:style>
  <w:style w:type="paragraph" w:customStyle="1" w:styleId="Tereza">
    <w:name w:val="Tereza"/>
    <w:basedOn w:val="Nadpis2"/>
    <w:rsid w:val="002F2F00"/>
    <w:pPr>
      <w:widowControl/>
      <w:numPr>
        <w:ilvl w:val="0"/>
        <w:numId w:val="0"/>
      </w:numPr>
      <w:tabs>
        <w:tab w:val="clear" w:pos="709"/>
        <w:tab w:val="num" w:pos="720"/>
      </w:tabs>
      <w:autoSpaceDN/>
      <w:spacing w:before="480" w:after="240"/>
      <w:ind w:left="357" w:right="284" w:hanging="357"/>
      <w:jc w:val="both"/>
      <w:textAlignment w:val="auto"/>
    </w:pPr>
    <w:rPr>
      <w:rFonts w:ascii="Arial" w:eastAsia="Times" w:hAnsi="Arial" w:cs="Arial"/>
      <w:sz w:val="28"/>
      <w:szCs w:val="20"/>
      <w:lang w:eastAsia="ar-SA"/>
    </w:rPr>
  </w:style>
  <w:style w:type="paragraph" w:styleId="Datum">
    <w:name w:val="Date"/>
    <w:basedOn w:val="Normln"/>
    <w:next w:val="Normln"/>
    <w:link w:val="DatumChar"/>
    <w:rsid w:val="002F2F00"/>
    <w:pPr>
      <w:suppressAutoHyphens/>
      <w:spacing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DatumChar">
    <w:name w:val="Datum Char"/>
    <w:basedOn w:val="Standardnpsmoodstavce"/>
    <w:link w:val="Datum"/>
    <w:rsid w:val="002F2F00"/>
    <w:rPr>
      <w:lang w:eastAsia="ar-SA"/>
    </w:rPr>
  </w:style>
  <w:style w:type="paragraph" w:customStyle="1" w:styleId="TableBody">
    <w:name w:val="Table Body"/>
    <w:basedOn w:val="Normln"/>
    <w:rsid w:val="002F2F00"/>
    <w:pPr>
      <w:keepNext/>
      <w:keepLines/>
      <w:suppressAutoHyphens/>
      <w:spacing w:before="40" w:after="0"/>
    </w:pPr>
    <w:rPr>
      <w:rFonts w:ascii="Times New Roman" w:hAnsi="Times New Roman"/>
      <w:sz w:val="20"/>
      <w:szCs w:val="20"/>
      <w:lang w:val="en-US" w:eastAsia="ar-SA"/>
    </w:rPr>
  </w:style>
  <w:style w:type="paragraph" w:customStyle="1" w:styleId="Normalniodsazeny">
    <w:name w:val="Normalni_odsazeny"/>
    <w:basedOn w:val="Normln"/>
    <w:rsid w:val="002F2F00"/>
    <w:pPr>
      <w:suppressAutoHyphens/>
      <w:spacing w:before="0" w:after="0" w:line="240" w:lineRule="auto"/>
      <w:jc w:val="both"/>
    </w:pPr>
    <w:rPr>
      <w:rFonts w:ascii="Arial" w:hAnsi="Arial" w:cs="Arial"/>
      <w:sz w:val="18"/>
      <w:szCs w:val="18"/>
      <w:lang w:eastAsia="ar-SA"/>
    </w:rPr>
  </w:style>
  <w:style w:type="paragraph" w:customStyle="1" w:styleId="WW-Caption1111111">
    <w:name w:val="WW-Caption1111111"/>
    <w:basedOn w:val="Normln"/>
    <w:next w:val="Normln"/>
    <w:rsid w:val="002F2F00"/>
    <w:pPr>
      <w:suppressAutoHyphens/>
      <w:spacing w:before="120" w:after="120" w:line="240" w:lineRule="auto"/>
      <w:jc w:val="both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Picturename">
    <w:name w:val="Picture name"/>
    <w:basedOn w:val="Normln"/>
    <w:rsid w:val="002F2F00"/>
    <w:pPr>
      <w:suppressAutoHyphens/>
      <w:spacing w:line="240" w:lineRule="auto"/>
      <w:ind w:right="284"/>
      <w:jc w:val="center"/>
    </w:pPr>
    <w:rPr>
      <w:rFonts w:ascii="Times" w:eastAsia="Times" w:hAnsi="Times"/>
      <w:i/>
      <w:sz w:val="20"/>
      <w:szCs w:val="20"/>
      <w:lang w:eastAsia="ar-SA"/>
    </w:rPr>
  </w:style>
  <w:style w:type="paragraph" w:customStyle="1" w:styleId="CharChar1">
    <w:name w:val="Char Char1"/>
    <w:basedOn w:val="Normln"/>
    <w:rsid w:val="002F2F00"/>
    <w:pPr>
      <w:tabs>
        <w:tab w:val="left" w:pos="709"/>
      </w:tabs>
      <w:suppressAutoHyphens/>
      <w:spacing w:before="0" w:after="0" w:line="240" w:lineRule="auto"/>
    </w:pPr>
    <w:rPr>
      <w:rFonts w:ascii="Tahoma" w:eastAsia="PMingLiU" w:hAnsi="Tahoma" w:cs="Tahoma"/>
      <w:sz w:val="24"/>
      <w:lang w:val="pl-PL" w:eastAsia="ar-SA"/>
    </w:rPr>
  </w:style>
  <w:style w:type="paragraph" w:customStyle="1" w:styleId="TableContents">
    <w:name w:val="Table Contents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">
    <w:name w:val="WW-Table Contents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1">
    <w:name w:val="WW-Table Contents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11">
    <w:name w:val="WW-Table Contents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111">
    <w:name w:val="WW-Table Contents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1111">
    <w:name w:val="WW-Table Contents1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11111">
    <w:name w:val="WW-Table Contents11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WW-TableContents111111">
    <w:name w:val="WW-Table Contents111111"/>
    <w:basedOn w:val="Normln"/>
    <w:rsid w:val="002F2F00"/>
    <w:pPr>
      <w:suppressLineNumbers/>
      <w:suppressAutoHyphens/>
      <w:spacing w:line="240" w:lineRule="auto"/>
      <w:ind w:right="284"/>
      <w:jc w:val="both"/>
    </w:pPr>
    <w:rPr>
      <w:rFonts w:ascii="Times" w:eastAsia="Times" w:hAnsi="Times"/>
      <w:szCs w:val="20"/>
      <w:lang w:eastAsia="ar-SA"/>
    </w:rPr>
  </w:style>
  <w:style w:type="paragraph" w:customStyle="1" w:styleId="TableHeading">
    <w:name w:val="Table Heading"/>
    <w:basedOn w:val="TableContents"/>
    <w:rsid w:val="002F2F00"/>
    <w:pPr>
      <w:jc w:val="center"/>
    </w:pPr>
    <w:rPr>
      <w:b/>
      <w:bCs/>
    </w:rPr>
  </w:style>
  <w:style w:type="paragraph" w:customStyle="1" w:styleId="WW-TableHeading">
    <w:name w:val="WW-Table Heading"/>
    <w:basedOn w:val="WW-TableContents"/>
    <w:rsid w:val="002F2F00"/>
    <w:pPr>
      <w:jc w:val="center"/>
    </w:pPr>
    <w:rPr>
      <w:b/>
      <w:bCs/>
    </w:rPr>
  </w:style>
  <w:style w:type="paragraph" w:customStyle="1" w:styleId="WW-TableHeading1">
    <w:name w:val="WW-Table Heading1"/>
    <w:basedOn w:val="WW-TableContents1"/>
    <w:rsid w:val="002F2F00"/>
    <w:pPr>
      <w:jc w:val="center"/>
    </w:pPr>
    <w:rPr>
      <w:b/>
      <w:bCs/>
    </w:rPr>
  </w:style>
  <w:style w:type="paragraph" w:customStyle="1" w:styleId="WW-TableHeading11">
    <w:name w:val="WW-Table Heading11"/>
    <w:basedOn w:val="WW-TableContents11"/>
    <w:rsid w:val="002F2F00"/>
    <w:pPr>
      <w:jc w:val="center"/>
    </w:pPr>
    <w:rPr>
      <w:b/>
      <w:bCs/>
    </w:rPr>
  </w:style>
  <w:style w:type="paragraph" w:customStyle="1" w:styleId="WW-TableHeading111">
    <w:name w:val="WW-Table Heading111"/>
    <w:basedOn w:val="WW-TableContents111"/>
    <w:rsid w:val="002F2F00"/>
    <w:pPr>
      <w:jc w:val="center"/>
    </w:pPr>
    <w:rPr>
      <w:b/>
      <w:bCs/>
    </w:rPr>
  </w:style>
  <w:style w:type="paragraph" w:customStyle="1" w:styleId="WW-TableHeading1111">
    <w:name w:val="WW-Table Heading1111"/>
    <w:basedOn w:val="WW-TableContents1111"/>
    <w:rsid w:val="002F2F00"/>
    <w:pPr>
      <w:jc w:val="center"/>
    </w:pPr>
    <w:rPr>
      <w:b/>
      <w:bCs/>
    </w:rPr>
  </w:style>
  <w:style w:type="paragraph" w:customStyle="1" w:styleId="WW-TableHeading11111">
    <w:name w:val="WW-Table Heading11111"/>
    <w:basedOn w:val="WW-TableContents11111"/>
    <w:rsid w:val="002F2F00"/>
    <w:pPr>
      <w:jc w:val="center"/>
    </w:pPr>
    <w:rPr>
      <w:b/>
      <w:bCs/>
    </w:rPr>
  </w:style>
  <w:style w:type="paragraph" w:customStyle="1" w:styleId="WW-TableHeading111111">
    <w:name w:val="WW-Table Heading111111"/>
    <w:basedOn w:val="WW-TableContents111111"/>
    <w:rsid w:val="002F2F00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2F2F00"/>
    <w:pPr>
      <w:tabs>
        <w:tab w:val="right" w:leader="dot" w:pos="9637"/>
      </w:tabs>
      <w:ind w:left="2547" w:right="0"/>
    </w:pPr>
  </w:style>
  <w:style w:type="paragraph" w:customStyle="1" w:styleId="WW-Contents10">
    <w:name w:val="WW-Contents 10"/>
    <w:basedOn w:val="WW-Index"/>
    <w:rsid w:val="002F2F00"/>
    <w:pPr>
      <w:tabs>
        <w:tab w:val="right" w:leader="dot" w:pos="12184"/>
      </w:tabs>
      <w:ind w:left="2547" w:right="0"/>
    </w:pPr>
  </w:style>
  <w:style w:type="paragraph" w:customStyle="1" w:styleId="WW-Contents101">
    <w:name w:val="WW-Contents 101"/>
    <w:basedOn w:val="WW-Index1"/>
    <w:rsid w:val="002F2F00"/>
    <w:pPr>
      <w:tabs>
        <w:tab w:val="right" w:leader="dot" w:pos="14731"/>
      </w:tabs>
      <w:ind w:left="2547" w:right="0"/>
    </w:pPr>
  </w:style>
  <w:style w:type="paragraph" w:customStyle="1" w:styleId="WW-Contents1011">
    <w:name w:val="WW-Contents 1011"/>
    <w:basedOn w:val="WW-Index11"/>
    <w:rsid w:val="002F2F00"/>
    <w:pPr>
      <w:tabs>
        <w:tab w:val="right" w:leader="dot" w:pos="17278"/>
      </w:tabs>
      <w:ind w:left="2547" w:right="0"/>
    </w:pPr>
  </w:style>
  <w:style w:type="paragraph" w:customStyle="1" w:styleId="WW-Contents10111">
    <w:name w:val="WW-Contents 10111"/>
    <w:basedOn w:val="WW-Index111"/>
    <w:rsid w:val="002F2F00"/>
    <w:pPr>
      <w:tabs>
        <w:tab w:val="right" w:leader="dot" w:pos="19825"/>
      </w:tabs>
      <w:ind w:left="2547" w:right="0"/>
    </w:pPr>
  </w:style>
  <w:style w:type="paragraph" w:customStyle="1" w:styleId="WW-Contents101111">
    <w:name w:val="WW-Contents 101111"/>
    <w:basedOn w:val="WW-Index1111"/>
    <w:rsid w:val="002F2F00"/>
    <w:pPr>
      <w:tabs>
        <w:tab w:val="right" w:leader="dot" w:pos="22372"/>
      </w:tabs>
      <w:ind w:left="2547" w:right="0"/>
    </w:pPr>
  </w:style>
  <w:style w:type="paragraph" w:customStyle="1" w:styleId="WW-Contents1011111">
    <w:name w:val="WW-Contents 1011111"/>
    <w:basedOn w:val="WW-Index11111"/>
    <w:rsid w:val="002F2F00"/>
    <w:pPr>
      <w:tabs>
        <w:tab w:val="right" w:leader="dot" w:pos="24919"/>
      </w:tabs>
      <w:ind w:left="2547" w:right="0"/>
    </w:pPr>
  </w:style>
  <w:style w:type="paragraph" w:customStyle="1" w:styleId="WW-Contents10111111">
    <w:name w:val="WW-Contents 10111111"/>
    <w:basedOn w:val="WW-Index111111"/>
    <w:rsid w:val="002F2F00"/>
    <w:pPr>
      <w:tabs>
        <w:tab w:val="right" w:leader="dot" w:pos="26899"/>
      </w:tabs>
      <w:ind w:left="2547" w:right="0"/>
    </w:pPr>
  </w:style>
  <w:style w:type="paragraph" w:customStyle="1" w:styleId="Bezmezer1">
    <w:name w:val="Bez mezer1"/>
    <w:qFormat/>
    <w:rsid w:val="002F2F00"/>
    <w:pPr>
      <w:suppressAutoHyphens/>
      <w:ind w:right="284"/>
      <w:jc w:val="both"/>
    </w:pPr>
    <w:rPr>
      <w:rFonts w:ascii="Times" w:hAnsi="Times" w:cs="Times"/>
      <w:sz w:val="22"/>
      <w:lang w:eastAsia="ar-SA"/>
    </w:rPr>
  </w:style>
  <w:style w:type="paragraph" w:customStyle="1" w:styleId="Code">
    <w:name w:val="Code"/>
    <w:next w:val="Normln"/>
    <w:rsid w:val="002F2F00"/>
    <w:pPr>
      <w:widowControl w:val="0"/>
      <w:suppressAutoHyphens/>
      <w:autoSpaceDE w:val="0"/>
    </w:pPr>
    <w:rPr>
      <w:rFonts w:ascii="Arial" w:hAnsi="Arial" w:cs="Arial"/>
      <w:color w:val="000000"/>
      <w:sz w:val="18"/>
      <w:szCs w:val="18"/>
      <w:shd w:val="clear" w:color="auto" w:fill="FFFFFF"/>
      <w:lang w:val="en-AU" w:eastAsia="ar-SA"/>
    </w:rPr>
  </w:style>
  <w:style w:type="character" w:styleId="Nevyeenzmnka">
    <w:name w:val="Unresolved Mention"/>
    <w:basedOn w:val="Standardnpsmoodstavce"/>
    <w:uiPriority w:val="99"/>
    <w:semiHidden/>
    <w:unhideWhenUsed/>
    <w:rsid w:val="00B31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897ce1-80b5-4bff-b653-fb467b30b302" xsi:nil="true"/>
    <lcf76f155ced4ddcb4097134ff3c332f xmlns="2c996c54-0d75-4893-a9d9-2b431e5e830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D56239C2EFF24087E1A23E36D833CF" ma:contentTypeVersion="18" ma:contentTypeDescription="Vytvoří nový dokument" ma:contentTypeScope="" ma:versionID="97b4f91a61a025d014814e634b11a3a4">
  <xsd:schema xmlns:xsd="http://www.w3.org/2001/XMLSchema" xmlns:xs="http://www.w3.org/2001/XMLSchema" xmlns:p="http://schemas.microsoft.com/office/2006/metadata/properties" xmlns:ns2="2c996c54-0d75-4893-a9d9-2b431e5e8300" xmlns:ns3="ec897ce1-80b5-4bff-b653-fb467b30b302" targetNamespace="http://schemas.microsoft.com/office/2006/metadata/properties" ma:root="true" ma:fieldsID="522abfa10f7dff071252a489f2e9655b" ns2:_="" ns3:_="">
    <xsd:import namespace="2c996c54-0d75-4893-a9d9-2b431e5e8300"/>
    <xsd:import namespace="ec897ce1-80b5-4bff-b653-fb467b30b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6c54-0d75-4893-a9d9-2b431e5e8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79582e44-e1bd-47ae-b8bb-f3d5276029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7ce1-80b5-4bff-b653-fb467b30b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30fb8c-d8e7-4fc9-966c-cc928aa6f636}" ma:internalName="TaxCatchAll" ma:showField="CatchAllData" ma:web="ec897ce1-80b5-4bff-b653-fb467b30b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A40F3-E351-4CAC-9025-DFB5875B1E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FABA8-D5B3-48A0-9DBB-7B3879CCD9A0}">
  <ds:schemaRefs>
    <ds:schemaRef ds:uri="http://schemas.microsoft.com/office/2006/metadata/properties"/>
    <ds:schemaRef ds:uri="http://schemas.microsoft.com/office/infopath/2007/PartnerControls"/>
    <ds:schemaRef ds:uri="ec897ce1-80b5-4bff-b653-fb467b30b302"/>
    <ds:schemaRef ds:uri="2c996c54-0d75-4893-a9d9-2b431e5e8300"/>
  </ds:schemaRefs>
</ds:datastoreItem>
</file>

<file path=customXml/itemProps3.xml><?xml version="1.0" encoding="utf-8"?>
<ds:datastoreItem xmlns:ds="http://schemas.openxmlformats.org/officeDocument/2006/customXml" ds:itemID="{0A1D1B24-1C04-4751-93B2-09B11A85A6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D3BB40-2E63-44E1-91AC-304F3CF68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6c54-0d75-4893-a9d9-2b431e5e8300"/>
    <ds:schemaRef ds:uri="ec897ce1-80b5-4bff-b653-fb467b30b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880</CharactersWithSpaces>
  <SharedDoc>false</SharedDoc>
  <HyperlinkBase/>
  <HLinks>
    <vt:vector size="324" baseType="variant">
      <vt:variant>
        <vt:i4>7602282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org50030a3</vt:lpwstr>
      </vt:variant>
      <vt:variant>
        <vt:i4>2097260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org1d2f3fb</vt:lpwstr>
      </vt:variant>
      <vt:variant>
        <vt:i4>2359406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org26e45d4</vt:lpwstr>
      </vt:variant>
      <vt:variant>
        <vt:i4>7471214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orgfc4a0db</vt:lpwstr>
      </vt:variant>
      <vt:variant>
        <vt:i4>2752574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org0e6c80f</vt:lpwstr>
      </vt:variant>
      <vt:variant>
        <vt:i4>7798833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org2768465</vt:lpwstr>
      </vt:variant>
      <vt:variant>
        <vt:i4>7602282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org50030a3</vt:lpwstr>
      </vt:variant>
      <vt:variant>
        <vt:i4>2818160</vt:i4>
      </vt:variant>
      <vt:variant>
        <vt:i4>276</vt:i4>
      </vt:variant>
      <vt:variant>
        <vt:i4>0</vt:i4>
      </vt:variant>
      <vt:variant>
        <vt:i4>5</vt:i4>
      </vt:variant>
      <vt:variant>
        <vt:lpwstr>https://docs.docker.com/engine/installation/linux/docker-ce/centos/</vt:lpwstr>
      </vt:variant>
      <vt:variant>
        <vt:lpwstr/>
      </vt:variant>
      <vt:variant>
        <vt:i4>2555966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orgacb7fb0</vt:lpwstr>
      </vt:variant>
      <vt:variant>
        <vt:i4>2490464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org1d64e86</vt:lpwstr>
      </vt:variant>
      <vt:variant>
        <vt:i4>1966134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_Toc505860011</vt:lpwstr>
      </vt:variant>
      <vt:variant>
        <vt:i4>1966134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_Toc505860010</vt:lpwstr>
      </vt:variant>
      <vt:variant>
        <vt:i4>2031670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_Toc505860009</vt:lpwstr>
      </vt:variant>
      <vt:variant>
        <vt:i4>2031670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_Toc505860008</vt:lpwstr>
      </vt:variant>
      <vt:variant>
        <vt:i4>2031670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_Toc505860007</vt:lpwstr>
      </vt:variant>
      <vt:variant>
        <vt:i4>2031670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_Toc505860006</vt:lpwstr>
      </vt:variant>
      <vt:variant>
        <vt:i4>2031670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_Toc505860005</vt:lpwstr>
      </vt:variant>
      <vt:variant>
        <vt:i4>2031670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_Toc505860004</vt:lpwstr>
      </vt:variant>
      <vt:variant>
        <vt:i4>2031670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_Toc505860003</vt:lpwstr>
      </vt:variant>
      <vt:variant>
        <vt:i4>2031670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_Toc505860002</vt:lpwstr>
      </vt:variant>
      <vt:variant>
        <vt:i4>2031670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_Toc505860001</vt:lpwstr>
      </vt:variant>
      <vt:variant>
        <vt:i4>2031670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_Toc505860000</vt:lpwstr>
      </vt:variant>
      <vt:variant>
        <vt:i4>2031676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_Toc505859999</vt:lpwstr>
      </vt:variant>
      <vt:variant>
        <vt:i4>2031676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_Toc505859998</vt:lpwstr>
      </vt:variant>
      <vt:variant>
        <vt:i4>2031676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_Toc505859997</vt:lpwstr>
      </vt:variant>
      <vt:variant>
        <vt:i4>2031676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_Toc505859996</vt:lpwstr>
      </vt:variant>
      <vt:variant>
        <vt:i4>2031676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_Toc505859995</vt:lpwstr>
      </vt:variant>
      <vt:variant>
        <vt:i4>2031676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_Toc505859994</vt:lpwstr>
      </vt:variant>
      <vt:variant>
        <vt:i4>2031676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_Toc505859993</vt:lpwstr>
      </vt:variant>
      <vt:variant>
        <vt:i4>2031676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_Toc505859992</vt:lpwstr>
      </vt:variant>
      <vt:variant>
        <vt:i4>2031676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_Toc505859991</vt:lpwstr>
      </vt:variant>
      <vt:variant>
        <vt:i4>2031676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_Toc505859990</vt:lpwstr>
      </vt:variant>
      <vt:variant>
        <vt:i4>1966140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_Toc505859989</vt:lpwstr>
      </vt:variant>
      <vt:variant>
        <vt:i4>1966140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_Toc505859988</vt:lpwstr>
      </vt:variant>
      <vt:variant>
        <vt:i4>1966140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_Toc505859987</vt:lpwstr>
      </vt:variant>
      <vt:variant>
        <vt:i4>1966140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_Toc505859986</vt:lpwstr>
      </vt:variant>
      <vt:variant>
        <vt:i4>1966140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_Toc505859985</vt:lpwstr>
      </vt:variant>
      <vt:variant>
        <vt:i4>1966140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_Toc505859984</vt:lpwstr>
      </vt:variant>
      <vt:variant>
        <vt:i4>1966140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_Toc505859983</vt:lpwstr>
      </vt:variant>
      <vt:variant>
        <vt:i4>1966140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_Toc505859982</vt:lpwstr>
      </vt:variant>
      <vt:variant>
        <vt:i4>1966140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_Toc505859981</vt:lpwstr>
      </vt:variant>
      <vt:variant>
        <vt:i4>1966140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_Toc505859980</vt:lpwstr>
      </vt:variant>
      <vt:variant>
        <vt:i4>1114172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_Toc505859979</vt:lpwstr>
      </vt:variant>
      <vt:variant>
        <vt:i4>1114172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_Toc505859978</vt:lpwstr>
      </vt:variant>
      <vt:variant>
        <vt:i4>1114172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_Toc505859977</vt:lpwstr>
      </vt:variant>
      <vt:variant>
        <vt:i4>1114172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_Toc505859976</vt:lpwstr>
      </vt:variant>
      <vt:variant>
        <vt:i4>1114172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_Toc505859975</vt:lpwstr>
      </vt:variant>
      <vt:variant>
        <vt:i4>1114172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_Toc505859974</vt:lpwstr>
      </vt:variant>
      <vt:variant>
        <vt:i4>1114172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_Toc505859973</vt:lpwstr>
      </vt:variant>
      <vt:variant>
        <vt:i4>1114172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_Toc505859972</vt:lpwstr>
      </vt:variant>
      <vt:variant>
        <vt:i4>1114172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_Toc505859971</vt:lpwstr>
      </vt:variant>
      <vt:variant>
        <vt:i4>1114172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_Toc505859970</vt:lpwstr>
      </vt:variant>
      <vt:variant>
        <vt:i4>1048636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_Toc505859969</vt:lpwstr>
      </vt:variant>
      <vt:variant>
        <vt:i4>1048636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_Toc505859968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Polčáková</dc:creator>
  <cp:keywords/>
  <dc:description/>
  <cp:lastModifiedBy>Karolína Vacková</cp:lastModifiedBy>
  <cp:revision>2</cp:revision>
  <dcterms:created xsi:type="dcterms:W3CDTF">2025-01-22T12:09:00Z</dcterms:created>
  <dcterms:modified xsi:type="dcterms:W3CDTF">2025-01-22T12:09:00Z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0x01010047D56239C2EFF24087E1A23E36D833CF</vt:lpwstr>
  </property>
  <property fmtid="{D5CDD505-2E9C-101B-9397-08002B2CF9AE}" pid="3" name="MSIP_Label_353c5f55-d967-4112-b692-2d91647f90be_Enabled">
    <vt:lpwstr>true</vt:lpwstr>
  </property>
  <property fmtid="{D5CDD505-2E9C-101B-9397-08002B2CF9AE}" pid="4" name="MSIP_Label_353c5f55-d967-4112-b692-2d91647f90be_SetDate">
    <vt:lpwstr>2024-07-16T05:24:36Z</vt:lpwstr>
  </property>
  <property fmtid="{D5CDD505-2E9C-101B-9397-08002B2CF9AE}" pid="5" name="MSIP_Label_353c5f55-d967-4112-b692-2d91647f90be_Method">
    <vt:lpwstr>Privileged</vt:lpwstr>
  </property>
  <property fmtid="{D5CDD505-2E9C-101B-9397-08002B2CF9AE}" pid="6" name="MSIP_Label_353c5f55-d967-4112-b692-2d91647f90be_Name">
    <vt:lpwstr>L00007</vt:lpwstr>
  </property>
  <property fmtid="{D5CDD505-2E9C-101B-9397-08002B2CF9AE}" pid="7" name="MSIP_Label_353c5f55-d967-4112-b692-2d91647f90be_SiteId">
    <vt:lpwstr>b233f9e1-5599-4693-9cef-38858fe25406</vt:lpwstr>
  </property>
  <property fmtid="{D5CDD505-2E9C-101B-9397-08002B2CF9AE}" pid="8" name="MSIP_Label_353c5f55-d967-4112-b692-2d91647f90be_ActionId">
    <vt:lpwstr>4eb33179-5a8e-4856-a910-bd31d0e0aad8</vt:lpwstr>
  </property>
  <property fmtid="{D5CDD505-2E9C-101B-9397-08002B2CF9AE}" pid="9" name="MSIP_Label_353c5f55-d967-4112-b692-2d91647f90be_ContentBits">
    <vt:lpwstr>0</vt:lpwstr>
  </property>
  <property fmtid="{D5CDD505-2E9C-101B-9397-08002B2CF9AE}" pid="10" name="MediaServiceImageTags">
    <vt:lpwstr/>
  </property>
</Properties>
</file>