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9445B" w:rsidRDefault="0029445B" w:rsidP="0029445B">
      <w:pPr>
        <w:spacing w:after="0" w:line="240" w:lineRule="auto"/>
        <w:contextualSpacing/>
        <w:rPr>
          <w:b/>
        </w:rPr>
      </w:pPr>
      <w:bookmarkStart w:id="0" w:name="H1_ORG"/>
    </w:p>
    <w:p w:rsidR="008120EC" w:rsidRDefault="0029445B" w:rsidP="0029445B">
      <w:pPr>
        <w:spacing w:after="0" w:line="240" w:lineRule="auto"/>
        <w:contextualSpacing/>
        <w:rPr>
          <w:b/>
        </w:rPr>
      </w:pPr>
      <w:r>
        <w:rPr>
          <w:b/>
        </w:rPr>
        <w:t xml:space="preserve">Čj. </w:t>
      </w:r>
      <w:r w:rsidR="005D44C6">
        <w:rPr>
          <w:b/>
        </w:rPr>
        <w:t>NPÚ – 450/</w:t>
      </w:r>
      <w:r w:rsidR="00FB103A">
        <w:rPr>
          <w:b/>
        </w:rPr>
        <w:t>90602</w:t>
      </w:r>
      <w:r w:rsidR="00521803">
        <w:rPr>
          <w:b/>
        </w:rPr>
        <w:t>/202</w:t>
      </w:r>
      <w:r w:rsidR="00E247FE">
        <w:rPr>
          <w:b/>
        </w:rPr>
        <w:t>4</w:t>
      </w:r>
    </w:p>
    <w:p w:rsidR="0029445B" w:rsidRDefault="0029445B">
      <w:pPr>
        <w:spacing w:after="0" w:line="240" w:lineRule="auto"/>
        <w:contextualSpacing/>
        <w:rPr>
          <w:b/>
        </w:rPr>
      </w:pPr>
    </w:p>
    <w:p w:rsidR="008120EC" w:rsidRDefault="008120EC">
      <w:pPr>
        <w:spacing w:after="0" w:line="240" w:lineRule="auto"/>
        <w:contextualSpacing/>
        <w:rPr>
          <w:rFonts w:cs="Arial"/>
        </w:rPr>
      </w:pPr>
      <w:r>
        <w:rPr>
          <w:b/>
        </w:rPr>
        <w:t>Národní památkový ústav,</w:t>
      </w:r>
      <w:r>
        <w:t xml:space="preserve"> </w:t>
      </w:r>
      <w:r>
        <w:rPr>
          <w:b/>
        </w:rPr>
        <w:t>státní příspěvková organizace</w:t>
      </w:r>
      <w:r>
        <w:rPr>
          <w:rFonts w:cs="Arial"/>
          <w:b/>
        </w:rPr>
        <w:t xml:space="preserve"> 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</w:p>
    <w:p w:rsidR="008120EC" w:rsidRDefault="008120EC">
      <w:pPr>
        <w:spacing w:after="0" w:line="240" w:lineRule="auto"/>
        <w:contextualSpacing/>
        <w:rPr>
          <w:rFonts w:cs="Arial"/>
        </w:rPr>
      </w:pPr>
      <w:r>
        <w:rPr>
          <w:rFonts w:cs="Arial"/>
        </w:rPr>
        <w:t>se sídlem: Valdštejnské nám. 162/3, Praha 1, 118 01</w:t>
      </w:r>
      <w:r>
        <w:rPr>
          <w:rFonts w:cs="Arial"/>
          <w:b/>
        </w:rPr>
        <w:t xml:space="preserve"> 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</w:p>
    <w:p w:rsidR="008120EC" w:rsidRDefault="008120EC">
      <w:pPr>
        <w:spacing w:after="0" w:line="240" w:lineRule="auto"/>
        <w:contextualSpacing/>
        <w:rPr>
          <w:rFonts w:cs="Arial"/>
        </w:rPr>
      </w:pPr>
      <w:r>
        <w:rPr>
          <w:rFonts w:cs="Arial"/>
        </w:rPr>
        <w:t xml:space="preserve">IČO: 75032333, DIČ: CZ 75032333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</w:p>
    <w:p w:rsidR="008120EC" w:rsidRPr="005860C3" w:rsidRDefault="00D33A9D">
      <w:pPr>
        <w:spacing w:after="0" w:line="240" w:lineRule="auto"/>
        <w:contextualSpacing/>
        <w:rPr>
          <w:rFonts w:cs="Arial"/>
          <w:b/>
        </w:rPr>
      </w:pPr>
      <w:r>
        <w:rPr>
          <w:rFonts w:cs="Arial"/>
          <w:b/>
        </w:rPr>
        <w:t>zastoupen</w:t>
      </w:r>
      <w:r w:rsidR="00DA11BD">
        <w:rPr>
          <w:rFonts w:cs="Arial"/>
          <w:b/>
        </w:rPr>
        <w:t>ý</w:t>
      </w:r>
      <w:r>
        <w:rPr>
          <w:rFonts w:cs="Arial"/>
          <w:b/>
        </w:rPr>
        <w:t xml:space="preserve">: </w:t>
      </w:r>
      <w:r w:rsidR="0029445B" w:rsidRPr="005860C3">
        <w:rPr>
          <w:rFonts w:cs="Arial"/>
          <w:b/>
        </w:rPr>
        <w:t>Ing.</w:t>
      </w:r>
      <w:r>
        <w:rPr>
          <w:rFonts w:cs="Arial"/>
          <w:b/>
        </w:rPr>
        <w:t xml:space="preserve"> Petr</w:t>
      </w:r>
      <w:r w:rsidR="00DA11BD">
        <w:rPr>
          <w:rFonts w:cs="Arial"/>
          <w:b/>
        </w:rPr>
        <w:t>em</w:t>
      </w:r>
      <w:r>
        <w:rPr>
          <w:rFonts w:cs="Arial"/>
          <w:b/>
        </w:rPr>
        <w:t xml:space="preserve"> Šubík</w:t>
      </w:r>
      <w:r w:rsidR="00DA11BD">
        <w:rPr>
          <w:rFonts w:cs="Arial"/>
          <w:b/>
        </w:rPr>
        <w:t>em</w:t>
      </w:r>
      <w:r w:rsidR="0029445B" w:rsidRPr="005860C3">
        <w:rPr>
          <w:rFonts w:cs="Arial"/>
          <w:b/>
        </w:rPr>
        <w:t>, ředitel</w:t>
      </w:r>
      <w:r w:rsidR="00DA11BD">
        <w:rPr>
          <w:rFonts w:cs="Arial"/>
          <w:b/>
        </w:rPr>
        <w:t>em</w:t>
      </w:r>
      <w:r w:rsidR="0029445B" w:rsidRPr="005860C3">
        <w:rPr>
          <w:rFonts w:cs="Arial"/>
          <w:b/>
        </w:rPr>
        <w:t xml:space="preserve"> NPÚ ÚPS v Kroměříži</w:t>
      </w:r>
      <w:r w:rsidR="008120EC" w:rsidRPr="005860C3">
        <w:rPr>
          <w:rFonts w:cs="Arial"/>
          <w:b/>
        </w:rPr>
        <w:tab/>
      </w:r>
    </w:p>
    <w:p w:rsidR="008120EC" w:rsidRDefault="008120EC">
      <w:pPr>
        <w:spacing w:after="0" w:line="240" w:lineRule="auto"/>
        <w:contextualSpacing/>
        <w:rPr>
          <w:rFonts w:cs="Arial"/>
          <w:bCs/>
          <w:iCs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</w:p>
    <w:p w:rsidR="008120EC" w:rsidRDefault="008120EC">
      <w:pPr>
        <w:pStyle w:val="Default"/>
        <w:jc w:val="both"/>
      </w:pPr>
      <w:r>
        <w:rPr>
          <w:rFonts w:cs="Arial"/>
          <w:bCs/>
          <w:iCs/>
          <w:sz w:val="22"/>
          <w:szCs w:val="22"/>
        </w:rPr>
        <w:t xml:space="preserve">Doručovací adresa: </w:t>
      </w:r>
    </w:p>
    <w:p w:rsidR="008120EC" w:rsidRDefault="005860C3">
      <w:pPr>
        <w:pStyle w:val="Default"/>
      </w:pPr>
      <w:r>
        <w:rPr>
          <w:rFonts w:cs="Arial"/>
          <w:b/>
          <w:sz w:val="22"/>
          <w:szCs w:val="22"/>
        </w:rPr>
        <w:t>Národní památkový ústav, ÚPS v Kroměříži</w:t>
      </w:r>
    </w:p>
    <w:p w:rsidR="008120EC" w:rsidRDefault="005860C3">
      <w:pPr>
        <w:pStyle w:val="Default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Sněmovní nám. 1, Kroměříž 767 01</w:t>
      </w:r>
    </w:p>
    <w:p w:rsidR="008120EC" w:rsidRDefault="008120EC">
      <w:pPr>
        <w:pStyle w:val="Default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bankovní spojení: </w:t>
      </w:r>
      <w:r w:rsidR="005860C3">
        <w:t xml:space="preserve"> ČNB</w:t>
      </w:r>
      <w:r>
        <w:rPr>
          <w:rFonts w:cs="Arial"/>
          <w:sz w:val="22"/>
          <w:szCs w:val="22"/>
        </w:rPr>
        <w:t xml:space="preserve">, č. </w:t>
      </w:r>
      <w:proofErr w:type="spellStart"/>
      <w:r>
        <w:rPr>
          <w:rFonts w:cs="Arial"/>
          <w:sz w:val="22"/>
          <w:szCs w:val="22"/>
        </w:rPr>
        <w:t>ú.</w:t>
      </w:r>
      <w:proofErr w:type="spellEnd"/>
      <w:r>
        <w:rPr>
          <w:rFonts w:cs="Arial"/>
          <w:sz w:val="22"/>
          <w:szCs w:val="22"/>
        </w:rPr>
        <w:t xml:space="preserve">: </w:t>
      </w:r>
      <w:r w:rsidR="005860C3" w:rsidRPr="005860C3">
        <w:rPr>
          <w:rFonts w:cs="Arial"/>
          <w:sz w:val="22"/>
          <w:szCs w:val="22"/>
        </w:rPr>
        <w:t>500005-60039011/0710</w:t>
      </w:r>
    </w:p>
    <w:p w:rsidR="008120EC" w:rsidRDefault="008120EC">
      <w:pPr>
        <w:pStyle w:val="Default"/>
        <w:jc w:val="both"/>
        <w:rPr>
          <w:rFonts w:cs="Arial"/>
          <w:sz w:val="22"/>
          <w:szCs w:val="22"/>
        </w:rPr>
      </w:pPr>
    </w:p>
    <w:p w:rsidR="000611A9" w:rsidRDefault="000611A9" w:rsidP="000611A9">
      <w:pPr>
        <w:pStyle w:val="Default"/>
        <w:rPr>
          <w:rFonts w:cs="Arial"/>
          <w:sz w:val="22"/>
          <w:szCs w:val="22"/>
        </w:rPr>
      </w:pPr>
      <w:r w:rsidRPr="005860C3">
        <w:rPr>
          <w:rFonts w:cs="Arial"/>
          <w:sz w:val="22"/>
          <w:szCs w:val="22"/>
        </w:rPr>
        <w:t>Zástupc</w:t>
      </w:r>
      <w:r>
        <w:rPr>
          <w:rFonts w:cs="Arial"/>
          <w:sz w:val="22"/>
          <w:szCs w:val="22"/>
        </w:rPr>
        <w:t>i</w:t>
      </w:r>
      <w:r w:rsidRPr="005860C3">
        <w:rPr>
          <w:rFonts w:cs="Arial"/>
          <w:sz w:val="22"/>
          <w:szCs w:val="22"/>
        </w:rPr>
        <w:t xml:space="preserve"> pro věcná jednání:</w:t>
      </w:r>
    </w:p>
    <w:p w:rsidR="000611A9" w:rsidRPr="005860C3" w:rsidRDefault="00335B8E" w:rsidP="000611A9">
      <w:pPr>
        <w:pStyle w:val="Default"/>
        <w:rPr>
          <w:rFonts w:cs="Arial"/>
          <w:sz w:val="22"/>
          <w:szCs w:val="22"/>
        </w:rPr>
      </w:pPr>
      <w:r>
        <w:rPr>
          <w:sz w:val="22"/>
          <w:szCs w:val="22"/>
        </w:rPr>
        <w:t>XXXX</w:t>
      </w:r>
      <w:r w:rsidR="000611A9">
        <w:rPr>
          <w:rFonts w:cs="Arial"/>
          <w:sz w:val="22"/>
          <w:szCs w:val="22"/>
        </w:rPr>
        <w:t xml:space="preserve">, </w:t>
      </w:r>
      <w:r w:rsidR="000611A9" w:rsidRPr="005860C3">
        <w:rPr>
          <w:rFonts w:cs="Arial"/>
          <w:sz w:val="22"/>
          <w:szCs w:val="22"/>
        </w:rPr>
        <w:t>tel.:</w:t>
      </w:r>
      <w:r w:rsidR="000611A9">
        <w:rPr>
          <w:sz w:val="22"/>
          <w:szCs w:val="22"/>
        </w:rPr>
        <w:t xml:space="preserve"> </w:t>
      </w:r>
      <w:r>
        <w:rPr>
          <w:sz w:val="22"/>
          <w:szCs w:val="22"/>
        </w:rPr>
        <w:t>XXXX</w:t>
      </w:r>
      <w:r w:rsidR="000611A9">
        <w:rPr>
          <w:rFonts w:cs="Arial"/>
          <w:sz w:val="22"/>
          <w:szCs w:val="22"/>
        </w:rPr>
        <w:t>, e</w:t>
      </w:r>
      <w:r w:rsidR="000611A9" w:rsidRPr="005860C3">
        <w:rPr>
          <w:rFonts w:cs="Arial"/>
          <w:sz w:val="22"/>
          <w:szCs w:val="22"/>
        </w:rPr>
        <w:t xml:space="preserve">-mail: </w:t>
      </w:r>
      <w:r>
        <w:rPr>
          <w:rFonts w:cs="Arial"/>
          <w:sz w:val="22"/>
          <w:szCs w:val="22"/>
        </w:rPr>
        <w:t>XXXX</w:t>
      </w:r>
    </w:p>
    <w:p w:rsidR="000611A9" w:rsidRPr="005860C3" w:rsidRDefault="000611A9" w:rsidP="000611A9">
      <w:pPr>
        <w:pStyle w:val="Default"/>
        <w:rPr>
          <w:sz w:val="22"/>
          <w:szCs w:val="22"/>
        </w:rPr>
      </w:pPr>
      <w:r>
        <w:rPr>
          <w:rFonts w:cs="Arial"/>
          <w:sz w:val="22"/>
          <w:szCs w:val="22"/>
        </w:rPr>
        <w:t>Státní zámek Uherčice</w:t>
      </w:r>
    </w:p>
    <w:p w:rsidR="000611A9" w:rsidRPr="005860C3" w:rsidRDefault="00335B8E" w:rsidP="000611A9">
      <w:pPr>
        <w:pStyle w:val="Defaul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XXXX</w:t>
      </w:r>
      <w:r w:rsidR="000611A9">
        <w:rPr>
          <w:rFonts w:cs="Arial"/>
          <w:sz w:val="22"/>
          <w:szCs w:val="22"/>
        </w:rPr>
        <w:t>, t</w:t>
      </w:r>
      <w:r w:rsidR="000611A9" w:rsidRPr="005860C3">
        <w:rPr>
          <w:rFonts w:cs="Arial"/>
          <w:sz w:val="22"/>
          <w:szCs w:val="22"/>
        </w:rPr>
        <w:t xml:space="preserve">el. </w:t>
      </w:r>
      <w:r>
        <w:rPr>
          <w:rFonts w:cs="Arial"/>
          <w:sz w:val="22"/>
          <w:szCs w:val="22"/>
        </w:rPr>
        <w:t>XXXX</w:t>
      </w:r>
      <w:r w:rsidR="000611A9" w:rsidRPr="005860C3">
        <w:rPr>
          <w:rFonts w:cs="Arial"/>
          <w:sz w:val="22"/>
          <w:szCs w:val="22"/>
        </w:rPr>
        <w:t xml:space="preserve">, email: </w:t>
      </w:r>
      <w:r>
        <w:rPr>
          <w:rFonts w:cs="Arial"/>
          <w:sz w:val="22"/>
          <w:szCs w:val="22"/>
        </w:rPr>
        <w:t>XXXX</w:t>
      </w:r>
    </w:p>
    <w:p w:rsidR="000611A9" w:rsidRDefault="000611A9" w:rsidP="000611A9">
      <w:pPr>
        <w:pStyle w:val="Default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(dále jen „</w:t>
      </w:r>
      <w:r>
        <w:rPr>
          <w:rFonts w:cs="Arial"/>
          <w:b/>
          <w:bCs/>
          <w:sz w:val="22"/>
          <w:szCs w:val="22"/>
        </w:rPr>
        <w:t>objednatel</w:t>
      </w:r>
      <w:r>
        <w:rPr>
          <w:rFonts w:cs="Arial"/>
          <w:sz w:val="22"/>
          <w:szCs w:val="22"/>
        </w:rPr>
        <w:t xml:space="preserve">“) </w:t>
      </w:r>
    </w:p>
    <w:p w:rsidR="005860C3" w:rsidRDefault="005860C3">
      <w:pPr>
        <w:pStyle w:val="Default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</w:t>
      </w:r>
    </w:p>
    <w:p w:rsidR="008120EC" w:rsidRDefault="008120EC" w:rsidP="003B1271">
      <w:pPr>
        <w:pStyle w:val="Bezmezer"/>
        <w:rPr>
          <w:b/>
          <w:highlight w:val="yellow"/>
        </w:rPr>
      </w:pPr>
    </w:p>
    <w:p w:rsidR="00D63FE5" w:rsidRPr="00BA1713" w:rsidRDefault="00D63FE5" w:rsidP="00D63FE5">
      <w:pPr>
        <w:pStyle w:val="Bezmezer"/>
        <w:rPr>
          <w:b/>
        </w:rPr>
      </w:pPr>
      <w:r w:rsidRPr="00BA1713">
        <w:rPr>
          <w:b/>
        </w:rPr>
        <w:t xml:space="preserve">Radka </w:t>
      </w:r>
      <w:proofErr w:type="spellStart"/>
      <w:r w:rsidRPr="00BA1713">
        <w:rPr>
          <w:b/>
        </w:rPr>
        <w:t>Kalabisová</w:t>
      </w:r>
      <w:proofErr w:type="spellEnd"/>
    </w:p>
    <w:p w:rsidR="00D63FE5" w:rsidRPr="00BA1713" w:rsidRDefault="00D63FE5" w:rsidP="00D63FE5">
      <w:pPr>
        <w:pStyle w:val="Bezmezer"/>
      </w:pPr>
      <w:r w:rsidRPr="00BA1713">
        <w:t>se sídlem: Tyršova 932, 252 28 Černošice</w:t>
      </w:r>
    </w:p>
    <w:p w:rsidR="00D63FE5" w:rsidRPr="00BA1713" w:rsidRDefault="00D63FE5" w:rsidP="00D63FE5">
      <w:pPr>
        <w:pStyle w:val="Bezmezer"/>
      </w:pPr>
      <w:r w:rsidRPr="00BA1713">
        <w:t xml:space="preserve">IČ: </w:t>
      </w:r>
      <w:r w:rsidRPr="00BA1713">
        <w:rPr>
          <w:color w:val="000000"/>
          <w:sz w:val="23"/>
          <w:szCs w:val="23"/>
        </w:rPr>
        <w:t xml:space="preserve"> </w:t>
      </w:r>
      <w:r w:rsidRPr="00BA1713">
        <w:rPr>
          <w:color w:val="000000"/>
        </w:rPr>
        <w:t>13768212,</w:t>
      </w:r>
      <w:r w:rsidRPr="00BA1713">
        <w:t xml:space="preserve"> DIČ: CZ6355221708</w:t>
      </w:r>
    </w:p>
    <w:p w:rsidR="00D63FE5" w:rsidRPr="00BA1713" w:rsidRDefault="00D63FE5" w:rsidP="00D63FE5">
      <w:pPr>
        <w:pStyle w:val="Bezmezer"/>
        <w:rPr>
          <w:color w:val="000000"/>
          <w:sz w:val="23"/>
          <w:szCs w:val="23"/>
        </w:rPr>
      </w:pPr>
      <w:r w:rsidRPr="00BA1713">
        <w:t xml:space="preserve">číslo restaurátorské licence: 105/93  ze dne </w:t>
      </w:r>
      <w:proofErr w:type="gramStart"/>
      <w:r w:rsidRPr="00BA1713">
        <w:t>7.1.1993</w:t>
      </w:r>
      <w:proofErr w:type="gramEnd"/>
    </w:p>
    <w:p w:rsidR="00D63FE5" w:rsidRPr="00BA1713" w:rsidRDefault="00D63FE5" w:rsidP="00D63FE5">
      <w:pPr>
        <w:pStyle w:val="Bezmezer"/>
      </w:pPr>
      <w:r w:rsidRPr="00BA1713">
        <w:t xml:space="preserve">bankovní spojení: </w:t>
      </w:r>
      <w:r w:rsidR="00335B8E">
        <w:t>XXXX</w:t>
      </w:r>
    </w:p>
    <w:p w:rsidR="00D63FE5" w:rsidRPr="00BA1713" w:rsidRDefault="00D63FE5" w:rsidP="00D63FE5">
      <w:pPr>
        <w:pStyle w:val="Bezmezer"/>
      </w:pPr>
      <w:r w:rsidRPr="00BA1713">
        <w:t xml:space="preserve">email:  </w:t>
      </w:r>
      <w:r w:rsidR="00335B8E">
        <w:t>XXXX</w:t>
      </w:r>
    </w:p>
    <w:p w:rsidR="008120EC" w:rsidRDefault="002262A7" w:rsidP="002262A7">
      <w:pPr>
        <w:pStyle w:val="Bezmezer"/>
        <w:rPr>
          <w:b/>
        </w:rPr>
      </w:pPr>
      <w:r w:rsidRPr="005D44C6">
        <w:t xml:space="preserve"> </w:t>
      </w:r>
      <w:r w:rsidR="008120EC" w:rsidRPr="005D44C6">
        <w:t>(dále jen „</w:t>
      </w:r>
      <w:r w:rsidR="008120EC" w:rsidRPr="005D44C6">
        <w:rPr>
          <w:b/>
          <w:bCs/>
        </w:rPr>
        <w:t>zhotovitel</w:t>
      </w:r>
      <w:r w:rsidR="008120EC" w:rsidRPr="005D44C6">
        <w:t>“)</w:t>
      </w:r>
      <w:r w:rsidR="008120EC">
        <w:t xml:space="preserve"> </w:t>
      </w:r>
    </w:p>
    <w:p w:rsidR="008120EC" w:rsidRDefault="008120EC">
      <w:pPr>
        <w:spacing w:after="0" w:line="240" w:lineRule="auto"/>
        <w:ind w:left="720" w:right="-426"/>
        <w:contextualSpacing/>
        <w:rPr>
          <w:rFonts w:cs="Arial"/>
          <w:b/>
        </w:rPr>
      </w:pPr>
    </w:p>
    <w:bookmarkEnd w:id="0"/>
    <w:p w:rsidR="008120EC" w:rsidRDefault="008120EC">
      <w:pPr>
        <w:shd w:val="clear" w:color="auto" w:fill="FFFFFF"/>
        <w:spacing w:after="0" w:line="240" w:lineRule="auto"/>
        <w:contextualSpacing/>
        <w:rPr>
          <w:b/>
          <w:bCs/>
          <w:color w:val="000000"/>
        </w:rPr>
      </w:pPr>
    </w:p>
    <w:p w:rsidR="008120EC" w:rsidRDefault="008120EC">
      <w:pPr>
        <w:shd w:val="clear" w:color="auto" w:fill="FFFFFF"/>
        <w:spacing w:after="0" w:line="240" w:lineRule="auto"/>
        <w:contextualSpacing/>
        <w:jc w:val="center"/>
        <w:rPr>
          <w:color w:val="000000"/>
        </w:rPr>
      </w:pPr>
      <w:r>
        <w:rPr>
          <w:b/>
          <w:bCs/>
          <w:color w:val="000000"/>
          <w:sz w:val="28"/>
          <w:szCs w:val="28"/>
        </w:rPr>
        <w:t>SMLOUVA O D</w:t>
      </w:r>
      <w:r>
        <w:rPr>
          <w:rFonts w:eastAsia="Times New Roman"/>
          <w:b/>
          <w:bCs/>
          <w:color w:val="000000"/>
          <w:sz w:val="28"/>
          <w:szCs w:val="28"/>
        </w:rPr>
        <w:t xml:space="preserve">ÍLO </w:t>
      </w:r>
    </w:p>
    <w:p w:rsidR="008120EC" w:rsidRDefault="008120EC">
      <w:pPr>
        <w:shd w:val="clear" w:color="auto" w:fill="FFFFFF"/>
        <w:spacing w:after="0" w:line="240" w:lineRule="auto"/>
        <w:contextualSpacing/>
        <w:jc w:val="center"/>
      </w:pPr>
      <w:r>
        <w:rPr>
          <w:color w:val="000000"/>
        </w:rPr>
        <w:t>uzav</w:t>
      </w:r>
      <w:r>
        <w:rPr>
          <w:rFonts w:eastAsia="Times New Roman"/>
          <w:color w:val="000000"/>
        </w:rPr>
        <w:t>řená níže uvedeného dne, měsíce a roku v souladu se zákonem č. 89/2012 Sb., občanský zákoník, ve znění pozdějších předpisů (dále jen „Občanský zákoník“),</w:t>
      </w:r>
      <w:r>
        <w:rPr>
          <w:color w:val="000000"/>
        </w:rPr>
        <w:t xml:space="preserve"> </w:t>
      </w:r>
      <w:r>
        <w:rPr>
          <w:rFonts w:eastAsia="Times New Roman"/>
          <w:color w:val="000000"/>
        </w:rPr>
        <w:t xml:space="preserve"> a </w:t>
      </w:r>
      <w:r>
        <w:rPr>
          <w:color w:val="000000"/>
        </w:rPr>
        <w:t>p</w:t>
      </w:r>
      <w:r>
        <w:rPr>
          <w:rFonts w:eastAsia="Times New Roman"/>
          <w:color w:val="000000"/>
        </w:rPr>
        <w:t>ředpisy souvisejícími, mezi výše uvedenými smluvními stranami.</w:t>
      </w:r>
    </w:p>
    <w:p w:rsidR="008120EC" w:rsidRDefault="008120EC">
      <w:pPr>
        <w:shd w:val="clear" w:color="auto" w:fill="FFFFFF"/>
        <w:spacing w:after="0" w:line="240" w:lineRule="auto"/>
        <w:contextualSpacing/>
        <w:jc w:val="center"/>
      </w:pPr>
    </w:p>
    <w:p w:rsidR="008120EC" w:rsidRDefault="008120EC">
      <w:pPr>
        <w:shd w:val="clear" w:color="auto" w:fill="FFFFFF"/>
        <w:spacing w:after="0" w:line="240" w:lineRule="auto"/>
        <w:contextualSpacing/>
        <w:rPr>
          <w:rFonts w:eastAsia="Times New Roman"/>
          <w:b/>
          <w:color w:val="000000"/>
        </w:rPr>
      </w:pPr>
      <w:r>
        <w:rPr>
          <w:rFonts w:eastAsia="Times New Roman"/>
          <w:color w:val="000000"/>
        </w:rPr>
        <w:t xml:space="preserve"> </w:t>
      </w:r>
    </w:p>
    <w:p w:rsidR="008120EC" w:rsidRDefault="008120EC">
      <w:pPr>
        <w:shd w:val="clear" w:color="auto" w:fill="FFFFFF"/>
        <w:spacing w:after="0" w:line="240" w:lineRule="auto"/>
        <w:contextualSpacing/>
        <w:jc w:val="center"/>
      </w:pPr>
      <w:r>
        <w:rPr>
          <w:rFonts w:eastAsia="Times New Roman"/>
          <w:b/>
          <w:color w:val="000000"/>
        </w:rPr>
        <w:t>I. Úvodní ustanovení a předmět smlouvy</w:t>
      </w:r>
    </w:p>
    <w:p w:rsidR="008120EC" w:rsidRDefault="008120EC">
      <w:pPr>
        <w:pStyle w:val="Odstavecseseznamem1"/>
        <w:numPr>
          <w:ilvl w:val="0"/>
          <w:numId w:val="1"/>
        </w:numPr>
        <w:spacing w:after="0" w:line="240" w:lineRule="auto"/>
        <w:ind w:left="426"/>
        <w:jc w:val="both"/>
        <w:rPr>
          <w:shd w:val="clear" w:color="auto" w:fill="C0C0C0"/>
        </w:rPr>
      </w:pPr>
      <w:r>
        <w:t>Objednatel je příslušný hospodařit s níže uveden</w:t>
      </w:r>
      <w:r w:rsidR="000611A9">
        <w:t>ými</w:t>
      </w:r>
      <w:r>
        <w:t xml:space="preserve"> movit</w:t>
      </w:r>
      <w:r w:rsidR="000611A9">
        <w:t>ými</w:t>
      </w:r>
      <w:r>
        <w:t xml:space="preserve"> věc</w:t>
      </w:r>
      <w:r w:rsidR="000611A9">
        <w:t>mi</w:t>
      </w:r>
      <w:r>
        <w:t xml:space="preserve"> ve vlastnictví České</w:t>
      </w:r>
      <w:r w:rsidR="003B1271">
        <w:t xml:space="preserve"> republiky z mobiliárního fondu zámku </w:t>
      </w:r>
      <w:r w:rsidR="000611A9">
        <w:t>Velké Losiny</w:t>
      </w:r>
      <w:r w:rsidR="003B1271">
        <w:t xml:space="preserve">, </w:t>
      </w:r>
      <w:r>
        <w:t>a to:</w:t>
      </w:r>
    </w:p>
    <w:p w:rsidR="008120EC" w:rsidRDefault="000611A9">
      <w:pPr>
        <w:pStyle w:val="Odstavecseseznamem1"/>
        <w:numPr>
          <w:ilvl w:val="0"/>
          <w:numId w:val="2"/>
        </w:numPr>
        <w:spacing w:after="0" w:line="240" w:lineRule="auto"/>
        <w:jc w:val="both"/>
      </w:pPr>
      <w:r>
        <w:rPr>
          <w:b/>
        </w:rPr>
        <w:t>pět židlí čalouněných vlněným suknem tyrkysové barvy</w:t>
      </w:r>
      <w:r w:rsidR="00D63FE5">
        <w:rPr>
          <w:b/>
        </w:rPr>
        <w:t>,</w:t>
      </w:r>
      <w:r>
        <w:rPr>
          <w:b/>
        </w:rPr>
        <w:t xml:space="preserve"> dřevěná konstrukce spojená trnoží, textilní borty, ozdobné kovové čalounické hřeby, konec 17. století, 19. století, v. 125cm,</w:t>
      </w:r>
      <w:r w:rsidR="00D63FE5">
        <w:rPr>
          <w:b/>
        </w:rPr>
        <w:t xml:space="preserve"> </w:t>
      </w:r>
      <w:proofErr w:type="spellStart"/>
      <w:r w:rsidR="00DA11BD">
        <w:rPr>
          <w:b/>
        </w:rPr>
        <w:t>inv.č</w:t>
      </w:r>
      <w:proofErr w:type="spellEnd"/>
      <w:r w:rsidR="00DA11BD">
        <w:rPr>
          <w:b/>
        </w:rPr>
        <w:t xml:space="preserve">. </w:t>
      </w:r>
      <w:r>
        <w:rPr>
          <w:b/>
        </w:rPr>
        <w:t>VL1939-1943</w:t>
      </w:r>
      <w:r w:rsidR="00DA11BD">
        <w:rPr>
          <w:b/>
        </w:rPr>
        <w:t xml:space="preserve">, </w:t>
      </w:r>
      <w:r w:rsidR="007D590F">
        <w:t>zapsan</w:t>
      </w:r>
      <w:r w:rsidR="00015336">
        <w:t>ých</w:t>
      </w:r>
      <w:r w:rsidR="007D590F" w:rsidRPr="007D590F">
        <w:t xml:space="preserve"> pod </w:t>
      </w:r>
      <w:proofErr w:type="spellStart"/>
      <w:r w:rsidR="007D590F" w:rsidRPr="007D590F">
        <w:t>rejstř</w:t>
      </w:r>
      <w:proofErr w:type="spellEnd"/>
      <w:r w:rsidR="007D590F" w:rsidRPr="007D590F">
        <w:t xml:space="preserve">. </w:t>
      </w:r>
      <w:proofErr w:type="gramStart"/>
      <w:r w:rsidR="007D590F" w:rsidRPr="007D590F">
        <w:t>číslem</w:t>
      </w:r>
      <w:proofErr w:type="gramEnd"/>
      <w:r w:rsidR="007D590F">
        <w:rPr>
          <w:b/>
        </w:rPr>
        <w:t xml:space="preserve"> </w:t>
      </w:r>
      <w:r>
        <w:t>67980/38-7619</w:t>
      </w:r>
      <w:r w:rsidR="006C3865" w:rsidRPr="005D46C5">
        <w:t xml:space="preserve"> </w:t>
      </w:r>
      <w:r w:rsidR="008120EC" w:rsidRPr="005D46C5">
        <w:t>(dále</w:t>
      </w:r>
      <w:r w:rsidR="008120EC">
        <w:t xml:space="preserve"> jen „předmět </w:t>
      </w:r>
      <w:r w:rsidR="00015336">
        <w:t>konzervace</w:t>
      </w:r>
      <w:r w:rsidR="008120EC">
        <w:t>").</w:t>
      </w:r>
    </w:p>
    <w:p w:rsidR="005D46C5" w:rsidRPr="005D46C5" w:rsidRDefault="008120EC" w:rsidP="005D46C5">
      <w:pPr>
        <w:pStyle w:val="Odstavecseseznamem1"/>
        <w:numPr>
          <w:ilvl w:val="0"/>
          <w:numId w:val="1"/>
        </w:numPr>
        <w:spacing w:after="0" w:line="240" w:lineRule="auto"/>
        <w:ind w:left="426"/>
        <w:jc w:val="both"/>
        <w:rPr>
          <w:shd w:val="clear" w:color="auto" w:fill="C0C0C0"/>
        </w:rPr>
      </w:pPr>
      <w:r>
        <w:t xml:space="preserve">Předmětem této smlouvy je úprava podmínek, za kterých zhotovitel provede pro objednatele následující dílo: </w:t>
      </w:r>
      <w:r w:rsidR="000611A9">
        <w:rPr>
          <w:color w:val="000000"/>
        </w:rPr>
        <w:t>konzervace textilního čalounění</w:t>
      </w:r>
      <w:r w:rsidRPr="005D46C5">
        <w:rPr>
          <w:color w:val="000000"/>
        </w:rPr>
        <w:t xml:space="preserve"> předmětu </w:t>
      </w:r>
      <w:r w:rsidR="00015336">
        <w:rPr>
          <w:color w:val="000000"/>
        </w:rPr>
        <w:t>konzervace</w:t>
      </w:r>
      <w:r>
        <w:rPr>
          <w:color w:val="000000"/>
        </w:rPr>
        <w:t xml:space="preserve"> za podmínek dle této smlouvy (dále jen „dílo“).</w:t>
      </w:r>
    </w:p>
    <w:p w:rsidR="00E42C8E" w:rsidRDefault="00E42C8E">
      <w:pPr>
        <w:pStyle w:val="Odstavecseseznamem1"/>
        <w:numPr>
          <w:ilvl w:val="0"/>
          <w:numId w:val="1"/>
        </w:numPr>
        <w:spacing w:after="0" w:line="240" w:lineRule="auto"/>
        <w:ind w:left="426"/>
        <w:jc w:val="both"/>
      </w:pPr>
      <w:r>
        <w:t xml:space="preserve">Pokladem pro uzavření této smlouvy je nabídka zhotovitele ze dne </w:t>
      </w:r>
      <w:r w:rsidR="00015336">
        <w:t>30. 7. 2024</w:t>
      </w:r>
      <w:r w:rsidR="00D63FE5">
        <w:t>.</w:t>
      </w:r>
    </w:p>
    <w:p w:rsidR="008120EC" w:rsidRDefault="008120EC">
      <w:pPr>
        <w:pStyle w:val="Odstavecseseznamem1"/>
        <w:numPr>
          <w:ilvl w:val="0"/>
          <w:numId w:val="1"/>
        </w:numPr>
        <w:spacing w:after="0" w:line="240" w:lineRule="auto"/>
        <w:ind w:left="426"/>
        <w:jc w:val="both"/>
      </w:pPr>
      <w:r>
        <w:t>Zhotovitel se zavazuje na své náklady a na své nebezpečí provést dílo řádně, kvalitně a včas. Objednatel se zavazuje řádně zhotovené dílo převzít a včas zaplatit cenu sjednanou podle této smlouvy.</w:t>
      </w:r>
    </w:p>
    <w:p w:rsidR="008120EC" w:rsidRDefault="008120EC">
      <w:pPr>
        <w:pStyle w:val="Odstavecseseznamem1"/>
        <w:numPr>
          <w:ilvl w:val="0"/>
          <w:numId w:val="1"/>
        </w:numPr>
        <w:spacing w:after="0" w:line="240" w:lineRule="auto"/>
        <w:ind w:left="426"/>
        <w:jc w:val="both"/>
      </w:pPr>
      <w:r>
        <w:t>Zhotovitel bere na vědomí, že předmět restaurování je chráněn dle zákona č. 20/1987 Sb., o státní památkové péči, ve znění pozdějších předpisů.</w:t>
      </w:r>
    </w:p>
    <w:p w:rsidR="008120EC" w:rsidRDefault="008120EC">
      <w:pPr>
        <w:pStyle w:val="Odstavecseseznamem1"/>
        <w:numPr>
          <w:ilvl w:val="0"/>
          <w:numId w:val="1"/>
        </w:numPr>
        <w:spacing w:after="0" w:line="240" w:lineRule="auto"/>
        <w:ind w:left="426"/>
        <w:jc w:val="both"/>
        <w:rPr>
          <w:shd w:val="clear" w:color="auto" w:fill="C0C0C0"/>
        </w:rPr>
      </w:pPr>
      <w:r>
        <w:t>Zhotovitel se zavazuje dílo provést:</w:t>
      </w:r>
    </w:p>
    <w:p w:rsidR="007D590F" w:rsidRDefault="00A256AD" w:rsidP="007D590F">
      <w:pPr>
        <w:numPr>
          <w:ilvl w:val="0"/>
          <w:numId w:val="13"/>
        </w:numPr>
      </w:pPr>
      <w:r>
        <w:t>dle restaurátorského záměru</w:t>
      </w:r>
      <w:r w:rsidR="008120EC" w:rsidRPr="007D590F">
        <w:t xml:space="preserve"> </w:t>
      </w:r>
      <w:r>
        <w:t>zpracovaného</w:t>
      </w:r>
      <w:r w:rsidR="008120EC" w:rsidRPr="007D590F">
        <w:t xml:space="preserve"> </w:t>
      </w:r>
      <w:r w:rsidR="005F076B">
        <w:t>XXXX</w:t>
      </w:r>
      <w:r w:rsidR="00D63FE5">
        <w:t xml:space="preserve"> dne </w:t>
      </w:r>
      <w:r w:rsidR="00015336">
        <w:t>30. 7. 2024</w:t>
      </w:r>
    </w:p>
    <w:p w:rsidR="00E42C8E" w:rsidRDefault="00A256AD" w:rsidP="00DA75C9">
      <w:pPr>
        <w:numPr>
          <w:ilvl w:val="0"/>
          <w:numId w:val="1"/>
        </w:numPr>
        <w:ind w:left="426" w:hanging="426"/>
      </w:pPr>
      <w:r>
        <w:lastRenderedPageBreak/>
        <w:t>dle závazného stanoviska</w:t>
      </w:r>
      <w:r w:rsidR="008120EC" w:rsidRPr="007D590F">
        <w:t xml:space="preserve"> orgánu památkové péče </w:t>
      </w:r>
      <w:r w:rsidR="000704C3">
        <w:t xml:space="preserve">MÚ </w:t>
      </w:r>
      <w:r w:rsidR="00015336">
        <w:t>Šumperk.</w:t>
      </w:r>
    </w:p>
    <w:p w:rsidR="007D590F" w:rsidRDefault="007D590F" w:rsidP="00DA75C9">
      <w:pPr>
        <w:numPr>
          <w:ilvl w:val="0"/>
          <w:numId w:val="1"/>
        </w:numPr>
        <w:ind w:left="426" w:hanging="426"/>
      </w:pPr>
      <w:r w:rsidRPr="00A80C4D">
        <w:t>Zhotovitel prohlašuje, že převzal všechny dokumenty související s řádným provedením díla</w:t>
      </w:r>
      <w:r>
        <w:t>.</w:t>
      </w:r>
    </w:p>
    <w:p w:rsidR="00DC3171" w:rsidRDefault="008120EC" w:rsidP="00DC3171">
      <w:pPr>
        <w:numPr>
          <w:ilvl w:val="0"/>
          <w:numId w:val="1"/>
        </w:numPr>
        <w:ind w:left="426" w:hanging="426"/>
      </w:pPr>
      <w:r>
        <w:t xml:space="preserve">Součástí díla je vyhotovení závěrečné </w:t>
      </w:r>
      <w:r w:rsidR="00015336">
        <w:t>konzervátorské</w:t>
      </w:r>
      <w:r>
        <w:t xml:space="preserve"> zprávy v souladu s Metodickým listem Národního památkového ústavu č. 4/2006 ze dne 4. 9. 2006, se kterým je zhotovitel seznámen, což potvrzuje svým podpisem této smlouvy. Závěrečnou </w:t>
      </w:r>
      <w:r w:rsidR="00015336">
        <w:t>konzervátorskou</w:t>
      </w:r>
      <w:r>
        <w:t xml:space="preserve"> zprávu zhotovitel předá objednateli při zpětném předání předmětu </w:t>
      </w:r>
      <w:r w:rsidR="0056590E">
        <w:t xml:space="preserve">konzervace </w:t>
      </w:r>
      <w:r>
        <w:t xml:space="preserve">v listinné podobě </w:t>
      </w:r>
      <w:r w:rsidRPr="007D590F">
        <w:t>v</w:t>
      </w:r>
      <w:r w:rsidR="00D63FE5">
        <w:t xml:space="preserve"> jednom</w:t>
      </w:r>
      <w:r w:rsidRPr="007D590F">
        <w:t xml:space="preserve"> vyhotovení a </w:t>
      </w:r>
      <w:r w:rsidR="00A256AD">
        <w:t xml:space="preserve">v elektronické podobě na email: </w:t>
      </w:r>
      <w:r w:rsidR="005F076B">
        <w:t>XXXX</w:t>
      </w:r>
    </w:p>
    <w:p w:rsidR="00DC3171" w:rsidRPr="00DC3171" w:rsidRDefault="00DC3171" w:rsidP="00DC3171">
      <w:pPr>
        <w:numPr>
          <w:ilvl w:val="0"/>
          <w:numId w:val="1"/>
        </w:numPr>
        <w:ind w:left="426" w:hanging="426"/>
      </w:pPr>
      <w:r w:rsidRPr="00DC3171">
        <w:rPr>
          <w:rFonts w:asciiTheme="minorHAnsi" w:hAnsiTheme="minorHAnsi" w:cstheme="minorHAnsi"/>
        </w:rPr>
        <w:t xml:space="preserve">Zhotovitel se zavazuje, že dílo bude provedeno držitelem platného povolení k restaurování se specializací </w:t>
      </w:r>
      <w:r>
        <w:rPr>
          <w:rFonts w:asciiTheme="minorHAnsi" w:hAnsiTheme="minorHAnsi" w:cstheme="minorHAnsi"/>
        </w:rPr>
        <w:t xml:space="preserve">na restaurování </w:t>
      </w:r>
      <w:r w:rsidR="0056590E">
        <w:rPr>
          <w:rFonts w:asciiTheme="minorHAnsi" w:hAnsiTheme="minorHAnsi" w:cstheme="minorHAnsi"/>
        </w:rPr>
        <w:t>textilu</w:t>
      </w:r>
      <w:r w:rsidRPr="00DC3171">
        <w:rPr>
          <w:rFonts w:asciiTheme="minorHAnsi" w:hAnsiTheme="minorHAnsi" w:cstheme="minorHAnsi"/>
        </w:rPr>
        <w:t xml:space="preserve"> dle § 14a zákona č. 20/1987 Sb., o státní památkové péči, ve znění pozdějších předpisů, kterým je</w:t>
      </w:r>
      <w:r>
        <w:rPr>
          <w:rFonts w:asciiTheme="minorHAnsi" w:hAnsiTheme="minorHAnsi" w:cstheme="minorHAnsi"/>
        </w:rPr>
        <w:t xml:space="preserve"> </w:t>
      </w:r>
      <w:r w:rsidR="005F076B">
        <w:rPr>
          <w:rFonts w:asciiTheme="minorHAnsi" w:hAnsiTheme="minorHAnsi" w:cstheme="minorHAnsi"/>
        </w:rPr>
        <w:t>XXXX</w:t>
      </w:r>
      <w:r w:rsidRPr="00DC3171">
        <w:rPr>
          <w:rFonts w:asciiTheme="minorHAnsi" w:hAnsiTheme="minorHAnsi" w:cstheme="minorHAnsi"/>
        </w:rPr>
        <w:t xml:space="preserve"> (dále jen „restaurátor“). Zhotovitel nesmí bez předchozího písemného souhlasu objednatele restaurátora změnit. Objednatel nesmí tento souhlas bez závažného důvodu odepřít za předpokladu, že nově určený restaurátor splňuje příslušnou kvalifikaci. V případě porušení této povinnosti zhotovitelem je objednatel oprávněn požadovat zaplacení smluvní pokuty ve výši </w:t>
      </w:r>
      <w:r>
        <w:rPr>
          <w:rFonts w:asciiTheme="minorHAnsi" w:hAnsiTheme="minorHAnsi" w:cstheme="minorHAnsi"/>
        </w:rPr>
        <w:t>2</w:t>
      </w:r>
      <w:r w:rsidRPr="00DC3171">
        <w:rPr>
          <w:rFonts w:asciiTheme="minorHAnsi" w:hAnsiTheme="minorHAnsi" w:cstheme="minorHAnsi"/>
        </w:rPr>
        <w:t xml:space="preserve">0.000,- Kč, a to i opakovaně, nebo od této smlouvy odstoupit. </w:t>
      </w:r>
    </w:p>
    <w:p w:rsidR="00F63506" w:rsidRDefault="00F63506" w:rsidP="00F63506">
      <w:pPr>
        <w:numPr>
          <w:ilvl w:val="0"/>
          <w:numId w:val="1"/>
        </w:numPr>
        <w:spacing w:after="0" w:line="240" w:lineRule="auto"/>
        <w:ind w:left="426" w:hanging="426"/>
      </w:pPr>
      <w:r w:rsidRPr="007D590F">
        <w:rPr>
          <w:color w:val="000000"/>
        </w:rPr>
        <w:t>Je</w:t>
      </w:r>
      <w:r>
        <w:t>-li dílo či jeho část autorským dílem ve smyslu autorského zákona, poskytuje zhotovitel objednateli výhradní licenci, ke všem způsobům užití v neomezeném rozsahu, bez místního a časového omezení, s právem objednatele poskytnout tyto práva získaná touto smlouvou třetím osobám, a to i opakovaně, a s právem zhotovitele s užitím autorského díla pro svou profesionální potřebu. Objednatel i zhotovitel prohlašují, že odměna za licenci je již obsažena v ceně díla. Objednatel není povinen licenci využít. Objednatel je oprávněn upravit či měnit dílo nebo jeho část takovým způsobem, který nesníží jeho hodnotu. V případě zhotovení části autorského díla třetí osobou je zhotovitel povinen zajistit pro objednatele licenci ke všem autorským dílům takto vzniklým, a to ve stejném rozsahu, v jakém zhotovitel poskytuje objednateli licenci dle smlouvy.</w:t>
      </w:r>
    </w:p>
    <w:p w:rsidR="008120EC" w:rsidRDefault="008120EC">
      <w:pPr>
        <w:pStyle w:val="Odstavecseseznamem1"/>
        <w:spacing w:after="0" w:line="240" w:lineRule="auto"/>
        <w:ind w:left="426"/>
        <w:jc w:val="both"/>
      </w:pPr>
    </w:p>
    <w:p w:rsidR="00E64CC0" w:rsidRDefault="00E64CC0">
      <w:pPr>
        <w:shd w:val="clear" w:color="auto" w:fill="FFFFFF"/>
        <w:spacing w:after="0" w:line="240" w:lineRule="auto"/>
        <w:contextualSpacing/>
        <w:jc w:val="center"/>
        <w:rPr>
          <w:b/>
          <w:bCs/>
          <w:color w:val="000000"/>
        </w:rPr>
      </w:pPr>
    </w:p>
    <w:p w:rsidR="008120EC" w:rsidRDefault="008120EC">
      <w:pPr>
        <w:shd w:val="clear" w:color="auto" w:fill="FFFFFF"/>
        <w:spacing w:after="0" w:line="240" w:lineRule="auto"/>
        <w:contextualSpacing/>
        <w:jc w:val="center"/>
        <w:rPr>
          <w:color w:val="000000"/>
        </w:rPr>
      </w:pPr>
      <w:r>
        <w:rPr>
          <w:b/>
          <w:bCs/>
          <w:color w:val="000000"/>
        </w:rPr>
        <w:t>II. Cena d</w:t>
      </w:r>
      <w:r>
        <w:rPr>
          <w:rFonts w:eastAsia="Times New Roman"/>
          <w:b/>
          <w:bCs/>
          <w:color w:val="000000"/>
        </w:rPr>
        <w:t>íla, způsob platby</w:t>
      </w:r>
    </w:p>
    <w:p w:rsidR="005F76D1" w:rsidRDefault="008120EC" w:rsidP="0063692B">
      <w:pPr>
        <w:pStyle w:val="Bezmezer"/>
        <w:numPr>
          <w:ilvl w:val="3"/>
          <w:numId w:val="1"/>
        </w:numPr>
        <w:ind w:left="426" w:hanging="426"/>
      </w:pPr>
      <w:r w:rsidRPr="00AE0BB0">
        <w:t xml:space="preserve">Smluvní strany se </w:t>
      </w:r>
      <w:r w:rsidRPr="00256DC1">
        <w:t>dohodly, že cena za provedení díla dle t</w:t>
      </w:r>
      <w:r w:rsidR="00E330EC" w:rsidRPr="00256DC1">
        <w:t>éto smlouvy činí celkem</w:t>
      </w:r>
      <w:r w:rsidR="00580D17">
        <w:t xml:space="preserve"> 79 500,-</w:t>
      </w:r>
      <w:r w:rsidR="0004571D" w:rsidRPr="00256DC1">
        <w:t>Kč,</w:t>
      </w:r>
      <w:r w:rsidRPr="00AE0BB0">
        <w:t xml:space="preserve"> </w:t>
      </w:r>
      <w:r w:rsidR="00154FE4">
        <w:t xml:space="preserve">slovy: sedmdesát devět tisíc pět set </w:t>
      </w:r>
      <w:r w:rsidR="00D81AF0">
        <w:t>korun českých</w:t>
      </w:r>
      <w:r w:rsidR="00A935F7">
        <w:t>.</w:t>
      </w:r>
      <w:r w:rsidR="005D44C6" w:rsidRPr="005D44C6">
        <w:t xml:space="preserve"> </w:t>
      </w:r>
      <w:r w:rsidR="00E330EC">
        <w:t xml:space="preserve">Zhotovitel </w:t>
      </w:r>
      <w:r w:rsidR="00256DC1">
        <w:t>je</w:t>
      </w:r>
      <w:r w:rsidR="00E330EC">
        <w:t xml:space="preserve"> plátce DPH</w:t>
      </w:r>
      <w:r w:rsidR="00256DC1">
        <w:t xml:space="preserve"> ve výši 21%</w:t>
      </w:r>
      <w:r w:rsidR="00E330EC">
        <w:t>.</w:t>
      </w:r>
      <w:r w:rsidR="002371A9">
        <w:t xml:space="preserve"> </w:t>
      </w:r>
      <w:r w:rsidR="00256DC1" w:rsidRPr="00256DC1">
        <w:rPr>
          <w:b/>
        </w:rPr>
        <w:t xml:space="preserve">Celková cena za provedení díla včetně DPH činí: </w:t>
      </w:r>
      <w:r w:rsidR="00154FE4">
        <w:rPr>
          <w:b/>
        </w:rPr>
        <w:t>96 195</w:t>
      </w:r>
      <w:r w:rsidR="00256DC1" w:rsidRPr="00256DC1">
        <w:rPr>
          <w:b/>
        </w:rPr>
        <w:t>Kč,</w:t>
      </w:r>
      <w:r w:rsidR="00256DC1">
        <w:t xml:space="preserve"> slovy: </w:t>
      </w:r>
      <w:r w:rsidR="00154FE4">
        <w:t xml:space="preserve">devadesát </w:t>
      </w:r>
      <w:r w:rsidR="000C7267">
        <w:t>šest</w:t>
      </w:r>
      <w:r w:rsidR="00154FE4">
        <w:t xml:space="preserve"> tisíc sto devadesát pět </w:t>
      </w:r>
      <w:r w:rsidR="00256DC1">
        <w:t>korun českých včetně DPH.</w:t>
      </w:r>
    </w:p>
    <w:p w:rsidR="00C97787" w:rsidRPr="005D44C6" w:rsidRDefault="0063692B" w:rsidP="00E330EC">
      <w:pPr>
        <w:pStyle w:val="Bezmezer"/>
        <w:numPr>
          <w:ilvl w:val="3"/>
          <w:numId w:val="1"/>
        </w:numPr>
        <w:ind w:left="426" w:hanging="426"/>
      </w:pPr>
      <w:r w:rsidRPr="00E330EC">
        <w:rPr>
          <w:rFonts w:eastAsia="Times New Roman"/>
          <w:bCs/>
          <w:color w:val="000000"/>
        </w:rPr>
        <w:t>C</w:t>
      </w:r>
      <w:r w:rsidR="00C97787" w:rsidRPr="00E330EC">
        <w:rPr>
          <w:rFonts w:eastAsia="Times New Roman"/>
          <w:bCs/>
          <w:color w:val="000000"/>
        </w:rPr>
        <w:t xml:space="preserve">enová nabídka zhotovitele ze dne </w:t>
      </w:r>
      <w:proofErr w:type="gramStart"/>
      <w:r w:rsidR="0056590E">
        <w:rPr>
          <w:rFonts w:eastAsia="Times New Roman"/>
          <w:bCs/>
          <w:color w:val="000000"/>
        </w:rPr>
        <w:t>30.7.2024</w:t>
      </w:r>
      <w:proofErr w:type="gramEnd"/>
      <w:r w:rsidR="002D5B39">
        <w:rPr>
          <w:rFonts w:eastAsia="Times New Roman"/>
          <w:bCs/>
          <w:color w:val="000000"/>
        </w:rPr>
        <w:t xml:space="preserve"> </w:t>
      </w:r>
      <w:r w:rsidR="00C97787" w:rsidRPr="00E330EC">
        <w:rPr>
          <w:rFonts w:eastAsia="Times New Roman"/>
          <w:bCs/>
          <w:color w:val="000000"/>
        </w:rPr>
        <w:t xml:space="preserve">tvoří přílohu č. 1 této smlouvy. </w:t>
      </w:r>
    </w:p>
    <w:p w:rsidR="002840A7" w:rsidRPr="002840A7" w:rsidRDefault="008120EC" w:rsidP="0063692B">
      <w:pPr>
        <w:pStyle w:val="Bezmezer"/>
        <w:numPr>
          <w:ilvl w:val="3"/>
          <w:numId w:val="1"/>
        </w:numPr>
        <w:ind w:left="426" w:hanging="426"/>
      </w:pPr>
      <w:r w:rsidRPr="00C97787">
        <w:rPr>
          <w:color w:val="000000"/>
        </w:rPr>
        <w:t>Cena uveden</w:t>
      </w:r>
      <w:r w:rsidRPr="00C97787">
        <w:rPr>
          <w:rFonts w:eastAsia="Times New Roman"/>
          <w:color w:val="000000"/>
        </w:rPr>
        <w:t>á v odst. 1 tohoto článku je pevná a nepřekročitelná a zahrnuje veškeré činnosti a náklady zhotovitele na zhotovení díla dle této smlouvy, tedy vlastní dílo, fotodokumentaci a další náklady, vztahující se k předmětu této smlouvy.</w:t>
      </w:r>
    </w:p>
    <w:p w:rsidR="00D61786" w:rsidRPr="00D61786" w:rsidRDefault="008120EC" w:rsidP="00D61786">
      <w:pPr>
        <w:pStyle w:val="Bezmezer"/>
        <w:numPr>
          <w:ilvl w:val="3"/>
          <w:numId w:val="1"/>
        </w:numPr>
        <w:ind w:left="426" w:hanging="426"/>
      </w:pPr>
      <w:r w:rsidRPr="002840A7">
        <w:rPr>
          <w:color w:val="000000"/>
        </w:rPr>
        <w:t>Objednatel je povinen zaplatit zhotoviteli cenu sjednanou v t</w:t>
      </w:r>
      <w:r w:rsidRPr="002840A7">
        <w:rPr>
          <w:rFonts w:eastAsia="Times New Roman"/>
          <w:color w:val="000000"/>
        </w:rPr>
        <w:t>éto smlouvě za řádně a včas provedené dílo bez vad a nedodělků. Objednatel neposkytuje žádné zálohy.</w:t>
      </w:r>
    </w:p>
    <w:p w:rsidR="00256DC1" w:rsidRPr="002840A7" w:rsidRDefault="00256DC1" w:rsidP="00256DC1">
      <w:pPr>
        <w:pStyle w:val="Bezmezer"/>
        <w:numPr>
          <w:ilvl w:val="3"/>
          <w:numId w:val="1"/>
        </w:numPr>
        <w:tabs>
          <w:tab w:val="clear" w:pos="-2237"/>
          <w:tab w:val="num" w:pos="-2378"/>
        </w:tabs>
        <w:ind w:left="426" w:hanging="426"/>
      </w:pPr>
      <w:r w:rsidRPr="002840A7">
        <w:rPr>
          <w:color w:val="000000"/>
        </w:rPr>
        <w:t>Zhotovitel je opr</w:t>
      </w:r>
      <w:r w:rsidRPr="002840A7">
        <w:rPr>
          <w:rFonts w:eastAsia="Times New Roman"/>
          <w:color w:val="000000"/>
        </w:rPr>
        <w:t xml:space="preserve">ávněn fakturovat cenu za provedení díla daňovým dokladem – fakturou, po řádném předání díla bez vad a nedodělků ve smyslu čl. </w:t>
      </w:r>
      <w:r w:rsidRPr="002840A7">
        <w:rPr>
          <w:rFonts w:eastAsia="Times New Roman"/>
          <w:color w:val="000000"/>
          <w:lang w:val="en-GB"/>
        </w:rPr>
        <w:t xml:space="preserve">III. </w:t>
      </w:r>
      <w:r w:rsidRPr="002840A7">
        <w:rPr>
          <w:rFonts w:eastAsia="Times New Roman"/>
          <w:color w:val="000000"/>
        </w:rPr>
        <w:t>této smlouvy.</w:t>
      </w:r>
    </w:p>
    <w:p w:rsidR="00256DC1" w:rsidRPr="002840A7" w:rsidRDefault="00256DC1" w:rsidP="00256DC1">
      <w:pPr>
        <w:pStyle w:val="Bezmezer"/>
        <w:numPr>
          <w:ilvl w:val="3"/>
          <w:numId w:val="1"/>
        </w:numPr>
        <w:tabs>
          <w:tab w:val="clear" w:pos="-2237"/>
          <w:tab w:val="num" w:pos="-2378"/>
        </w:tabs>
        <w:ind w:left="426" w:hanging="426"/>
      </w:pPr>
      <w:r w:rsidRPr="002840A7">
        <w:rPr>
          <w:color w:val="000000"/>
        </w:rPr>
        <w:t>Lh</w:t>
      </w:r>
      <w:r w:rsidRPr="002840A7">
        <w:rPr>
          <w:rFonts w:eastAsia="Times New Roman"/>
          <w:color w:val="000000"/>
        </w:rPr>
        <w:t xml:space="preserve">ůta splatnosti daňového dokladu – faktury, </w:t>
      </w:r>
      <w:r w:rsidRPr="002840A7">
        <w:rPr>
          <w:rFonts w:eastAsia="Times New Roman"/>
          <w:bCs/>
          <w:color w:val="000000"/>
        </w:rPr>
        <w:t>je 21 dní</w:t>
      </w:r>
      <w:r>
        <w:rPr>
          <w:rFonts w:eastAsia="Times New Roman"/>
          <w:bCs/>
          <w:color w:val="000000"/>
        </w:rPr>
        <w:t xml:space="preserve"> </w:t>
      </w:r>
      <w:r w:rsidRPr="002840A7">
        <w:rPr>
          <w:rFonts w:eastAsia="Times New Roman"/>
          <w:color w:val="000000"/>
        </w:rPr>
        <w:t xml:space="preserve">ode </w:t>
      </w:r>
      <w:r>
        <w:rPr>
          <w:rFonts w:eastAsia="Times New Roman"/>
          <w:color w:val="000000"/>
        </w:rPr>
        <w:t xml:space="preserve">dne jejího doručení objednateli na adresu v záhlaví nebo na emailovou adresu: </w:t>
      </w:r>
      <w:r w:rsidRPr="00D91CA3">
        <w:rPr>
          <w:color w:val="000000"/>
        </w:rPr>
        <w:t xml:space="preserve"> </w:t>
      </w:r>
      <w:hyperlink r:id="rId7">
        <w:r w:rsidR="005F076B">
          <w:rPr>
            <w:color w:val="0000FF"/>
            <w:u w:val="single"/>
          </w:rPr>
          <w:t>XXXX</w:t>
        </w:r>
        <w:bookmarkStart w:id="1" w:name="_GoBack"/>
        <w:bookmarkEnd w:id="1"/>
      </w:hyperlink>
      <w:r w:rsidRPr="00D91CA3">
        <w:rPr>
          <w:color w:val="000000"/>
        </w:rPr>
        <w:t xml:space="preserve">. </w:t>
      </w:r>
    </w:p>
    <w:p w:rsidR="002840A7" w:rsidRPr="002840A7" w:rsidRDefault="008120EC" w:rsidP="002840A7">
      <w:pPr>
        <w:pStyle w:val="Bezmezer"/>
        <w:numPr>
          <w:ilvl w:val="3"/>
          <w:numId w:val="1"/>
        </w:numPr>
        <w:ind w:left="426" w:hanging="426"/>
      </w:pPr>
      <w:r w:rsidRPr="002840A7">
        <w:rPr>
          <w:color w:val="000000"/>
        </w:rPr>
        <w:t>Da</w:t>
      </w:r>
      <w:r w:rsidRPr="002840A7">
        <w:rPr>
          <w:rFonts w:eastAsia="Times New Roman"/>
          <w:color w:val="000000"/>
        </w:rPr>
        <w:t>ňový doklad musí obsahovat všechny náležitosti řádného účetního a daňového dokladu dle příslušných právních předpisů, zejména zákona č. 235/2004 Sb., o dani z přidané hodnoty, ve znění pozdějších předpisů, dále musí splňovat smlouvou stanovené náležitosti, jinak je objednatel oprávněn jej do data splatnosti vrátit a zhotovitel je poté povinen vystavit nový doklad s novým termínem splatnosti. V takovém případě není objednatel v prodlení s úhradou.</w:t>
      </w:r>
    </w:p>
    <w:p w:rsidR="008120EC" w:rsidRPr="002840A7" w:rsidRDefault="008120EC" w:rsidP="002840A7">
      <w:pPr>
        <w:pStyle w:val="Bezmezer"/>
        <w:numPr>
          <w:ilvl w:val="3"/>
          <w:numId w:val="1"/>
        </w:numPr>
        <w:ind w:left="426" w:hanging="426"/>
      </w:pPr>
      <w:r w:rsidRPr="002840A7">
        <w:rPr>
          <w:b/>
          <w:bCs/>
          <w:color w:val="000000"/>
        </w:rPr>
        <w:lastRenderedPageBreak/>
        <w:t>Faktura</w:t>
      </w:r>
      <w:r w:rsidRPr="002840A7">
        <w:rPr>
          <w:rFonts w:eastAsia="Times New Roman"/>
          <w:b/>
          <w:bCs/>
          <w:color w:val="000000"/>
        </w:rPr>
        <w:t>ční adresa objednatele:</w:t>
      </w:r>
    </w:p>
    <w:p w:rsidR="008120EC" w:rsidRDefault="008120EC">
      <w:pPr>
        <w:pStyle w:val="Odstavecseseznamem1"/>
        <w:shd w:val="clear" w:color="auto" w:fill="FFFFFF"/>
        <w:spacing w:after="0" w:line="240" w:lineRule="auto"/>
        <w:ind w:left="426"/>
        <w:jc w:val="both"/>
        <w:rPr>
          <w:b/>
          <w:bCs/>
          <w:color w:val="000000"/>
        </w:rPr>
      </w:pPr>
      <w:r>
        <w:rPr>
          <w:color w:val="000000"/>
        </w:rPr>
        <w:t>N</w:t>
      </w:r>
      <w:r>
        <w:rPr>
          <w:rFonts w:eastAsia="Times New Roman"/>
          <w:color w:val="000000"/>
        </w:rPr>
        <w:t xml:space="preserve">árodní památkový ústav Praha 1 - Malá Strana, Valdštejnské </w:t>
      </w:r>
      <w:proofErr w:type="gramStart"/>
      <w:r>
        <w:rPr>
          <w:rFonts w:eastAsia="Times New Roman"/>
          <w:color w:val="000000"/>
        </w:rPr>
        <w:t>nám.3, PSČ</w:t>
      </w:r>
      <w:proofErr w:type="gramEnd"/>
      <w:r>
        <w:rPr>
          <w:rFonts w:eastAsia="Times New Roman"/>
          <w:color w:val="000000"/>
        </w:rPr>
        <w:t xml:space="preserve"> 118 01</w:t>
      </w:r>
    </w:p>
    <w:p w:rsidR="008120EC" w:rsidRDefault="008120EC">
      <w:pPr>
        <w:pStyle w:val="Odstavecseseznamem1"/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>
        <w:rPr>
          <w:b/>
          <w:bCs/>
          <w:color w:val="000000"/>
        </w:rPr>
        <w:t>Kone</w:t>
      </w:r>
      <w:r>
        <w:rPr>
          <w:rFonts w:eastAsia="Times New Roman"/>
          <w:b/>
          <w:bCs/>
          <w:color w:val="000000"/>
        </w:rPr>
        <w:t>čný příjemce</w:t>
      </w:r>
    </w:p>
    <w:p w:rsidR="00256DC1" w:rsidRDefault="008120EC" w:rsidP="00256DC1">
      <w:pPr>
        <w:pStyle w:val="Odstavecseseznamem1"/>
        <w:shd w:val="clear" w:color="auto" w:fill="FFFFFF"/>
        <w:spacing w:after="0" w:line="240" w:lineRule="auto"/>
        <w:ind w:left="426"/>
        <w:jc w:val="both"/>
        <w:rPr>
          <w:rFonts w:eastAsia="Times New Roman"/>
          <w:b/>
          <w:color w:val="000000"/>
        </w:rPr>
      </w:pPr>
      <w:r w:rsidRPr="00F874DB">
        <w:rPr>
          <w:b/>
          <w:color w:val="000000"/>
        </w:rPr>
        <w:t>N</w:t>
      </w:r>
      <w:r w:rsidRPr="00F874DB">
        <w:rPr>
          <w:rFonts w:eastAsia="Times New Roman"/>
          <w:b/>
          <w:color w:val="000000"/>
        </w:rPr>
        <w:t xml:space="preserve">árodní památkový </w:t>
      </w:r>
      <w:r w:rsidR="00AE0BB0" w:rsidRPr="00F874DB">
        <w:rPr>
          <w:rFonts w:eastAsia="Times New Roman"/>
          <w:b/>
          <w:color w:val="000000"/>
        </w:rPr>
        <w:t>ústav, územní památková správa v Kroměříži, Sněmovní náměstí 1, 767 01 Kroměříž.</w:t>
      </w:r>
    </w:p>
    <w:p w:rsidR="00256DC1" w:rsidRPr="00256DC1" w:rsidRDefault="00256DC1" w:rsidP="00256DC1">
      <w:pPr>
        <w:pStyle w:val="Odstavecseseznamem1"/>
        <w:numPr>
          <w:ilvl w:val="3"/>
          <w:numId w:val="1"/>
        </w:numPr>
        <w:shd w:val="clear" w:color="auto" w:fill="FFFFFF"/>
        <w:spacing w:after="0" w:line="240" w:lineRule="auto"/>
        <w:ind w:left="426" w:hanging="426"/>
        <w:jc w:val="both"/>
        <w:rPr>
          <w:rFonts w:eastAsia="Times New Roman"/>
          <w:color w:val="000000"/>
        </w:rPr>
      </w:pPr>
      <w:r w:rsidRPr="00256DC1">
        <w:rPr>
          <w:rFonts w:eastAsia="Times New Roman"/>
          <w:color w:val="000000"/>
        </w:rPr>
        <w:t xml:space="preserve">Zhotovitel prohlašuje, že ke dni podpisu smlouvy není nespolehlivým plátcem DPH dle § 106 zákona </w:t>
      </w:r>
      <w:r w:rsidRPr="00256DC1">
        <w:rPr>
          <w:rFonts w:eastAsia="Times New Roman"/>
          <w:color w:val="000000"/>
        </w:rPr>
        <w:br/>
        <w:t>č. 235/2004 Sb., o dani z přidané hodnoty, v platném znění, a není veden v registru nespolehlivých plátců DPH. Zhotovitel se dále zavazuje uvádět pro účely bezhotovostního převodu pouze účet či účty, které jsou správcem daně zveřejněny způsobem umožňujícím dálkový přístup dle zákona č. 235/2004 Sb., o dani z přidané hodnoty, v platném znění. V případě, že se zhotovitel stane nespolehlivým plátcem DPH, je povinen tuto skutečnost oznámit objednateli nejpozději do 5 pracovních dnů ode dne, kdy tato skutečnost nastala, přičemž oznámením se rozumí den, kdy objednatel předmětnou informaci prokazatelně obdržel. Zhotovitel dále souhlasí s tím, aby objednatel provedl zajišťovací úhradu DPH přímo na účet příslušného finančního úřadu, jestliže zhotovitel bude ke dni uskutečnění zdanitelného plnění veden v registru nespolehlivých plátců DPH.</w:t>
      </w:r>
    </w:p>
    <w:p w:rsidR="00C97787" w:rsidRDefault="00C97787" w:rsidP="00EC03B7">
      <w:pPr>
        <w:pStyle w:val="Odstavecseseznamem1"/>
        <w:shd w:val="clear" w:color="auto" w:fill="FFFFFF"/>
        <w:spacing w:after="0" w:line="240" w:lineRule="auto"/>
        <w:ind w:left="0"/>
        <w:jc w:val="both"/>
        <w:rPr>
          <w:color w:val="000000"/>
        </w:rPr>
      </w:pPr>
    </w:p>
    <w:p w:rsidR="008120EC" w:rsidRDefault="008120EC">
      <w:pPr>
        <w:shd w:val="clear" w:color="auto" w:fill="FFFFFF"/>
        <w:spacing w:after="0" w:line="240" w:lineRule="auto"/>
        <w:contextualSpacing/>
        <w:rPr>
          <w:b/>
          <w:bCs/>
          <w:color w:val="000000"/>
        </w:rPr>
      </w:pPr>
    </w:p>
    <w:p w:rsidR="008120EC" w:rsidRDefault="008120EC">
      <w:pPr>
        <w:shd w:val="clear" w:color="auto" w:fill="FFFFFF"/>
        <w:spacing w:after="0" w:line="240" w:lineRule="auto"/>
        <w:contextualSpacing/>
        <w:jc w:val="center"/>
        <w:rPr>
          <w:color w:val="000000"/>
        </w:rPr>
      </w:pPr>
      <w:r>
        <w:rPr>
          <w:b/>
          <w:bCs/>
          <w:color w:val="000000"/>
        </w:rPr>
        <w:t>III. Zp</w:t>
      </w:r>
      <w:r>
        <w:rPr>
          <w:rFonts w:eastAsia="Times New Roman"/>
          <w:b/>
          <w:bCs/>
          <w:color w:val="000000"/>
        </w:rPr>
        <w:t>ůsob předání, převzetí díla a doba provádění díla</w:t>
      </w:r>
    </w:p>
    <w:p w:rsidR="00AE0BB0" w:rsidRPr="00AE0BB0" w:rsidRDefault="0056590E" w:rsidP="00AE0BB0">
      <w:pPr>
        <w:pStyle w:val="Odstavecseseznamem1"/>
        <w:numPr>
          <w:ilvl w:val="0"/>
          <w:numId w:val="4"/>
        </w:numPr>
        <w:shd w:val="clear" w:color="auto" w:fill="FFFFFF"/>
        <w:spacing w:after="0" w:line="240" w:lineRule="auto"/>
        <w:ind w:left="426"/>
        <w:jc w:val="both"/>
        <w:rPr>
          <w:b/>
          <w:bCs/>
          <w:color w:val="000000"/>
        </w:rPr>
      </w:pPr>
      <w:r>
        <w:rPr>
          <w:color w:val="000000"/>
        </w:rPr>
        <w:t>Objednatel</w:t>
      </w:r>
      <w:r w:rsidR="00175886">
        <w:rPr>
          <w:color w:val="000000"/>
        </w:rPr>
        <w:t xml:space="preserve"> zajistí na vlastn</w:t>
      </w:r>
      <w:r w:rsidR="00175886">
        <w:rPr>
          <w:rFonts w:eastAsia="Times New Roman"/>
          <w:color w:val="000000"/>
        </w:rPr>
        <w:t xml:space="preserve">í náklady převoz předmětu </w:t>
      </w:r>
      <w:r>
        <w:rPr>
          <w:rFonts w:eastAsia="Times New Roman"/>
          <w:color w:val="000000"/>
        </w:rPr>
        <w:t>konzervace</w:t>
      </w:r>
      <w:r w:rsidR="00175886">
        <w:rPr>
          <w:rFonts w:eastAsia="Times New Roman"/>
          <w:color w:val="000000"/>
        </w:rPr>
        <w:t xml:space="preserve"> na místo provádění díla a po řádném provedení díla zajistí zpětný převoz předmětu</w:t>
      </w:r>
      <w:r>
        <w:rPr>
          <w:rFonts w:eastAsia="Times New Roman"/>
          <w:color w:val="000000"/>
        </w:rPr>
        <w:t xml:space="preserve"> konzervace</w:t>
      </w:r>
      <w:r w:rsidR="00175886">
        <w:rPr>
          <w:rFonts w:eastAsia="Times New Roman"/>
          <w:color w:val="000000"/>
        </w:rPr>
        <w:t xml:space="preserve"> na SZ </w:t>
      </w:r>
      <w:r>
        <w:rPr>
          <w:rFonts w:eastAsia="Times New Roman"/>
          <w:color w:val="000000"/>
        </w:rPr>
        <w:t>Uherčice</w:t>
      </w:r>
      <w:r w:rsidR="00175886">
        <w:rPr>
          <w:rFonts w:eastAsia="Times New Roman"/>
          <w:color w:val="000000"/>
        </w:rPr>
        <w:t xml:space="preserve">. </w:t>
      </w:r>
      <w:r w:rsidR="00CD6241">
        <w:rPr>
          <w:rFonts w:eastAsia="Times New Roman"/>
          <w:color w:val="000000"/>
        </w:rPr>
        <w:t>Zhotovitel</w:t>
      </w:r>
      <w:r w:rsidR="008120EC">
        <w:rPr>
          <w:rFonts w:eastAsia="Times New Roman"/>
          <w:color w:val="000000"/>
        </w:rPr>
        <w:t xml:space="preserve"> není oprávněn předmět </w:t>
      </w:r>
      <w:r>
        <w:rPr>
          <w:rFonts w:eastAsia="Times New Roman"/>
          <w:color w:val="000000"/>
        </w:rPr>
        <w:t>konzervace</w:t>
      </w:r>
      <w:r w:rsidR="008120EC">
        <w:rPr>
          <w:rFonts w:eastAsia="Times New Roman"/>
          <w:color w:val="000000"/>
        </w:rPr>
        <w:t xml:space="preserve"> bez předchozího písemného souhlasu objednatele přemístit, či s ním nakládat jinak, než je účelem této smlouvy. </w:t>
      </w:r>
    </w:p>
    <w:p w:rsidR="00AE0BB0" w:rsidRPr="00AE0BB0" w:rsidRDefault="00AE0BB0" w:rsidP="00AE0BB0">
      <w:pPr>
        <w:pStyle w:val="Odstavecseseznamem1"/>
        <w:numPr>
          <w:ilvl w:val="0"/>
          <w:numId w:val="4"/>
        </w:numPr>
        <w:shd w:val="clear" w:color="auto" w:fill="FFFFFF"/>
        <w:spacing w:after="0" w:line="240" w:lineRule="auto"/>
        <w:ind w:left="426"/>
        <w:jc w:val="both"/>
        <w:rPr>
          <w:b/>
          <w:bCs/>
          <w:color w:val="000000"/>
        </w:rPr>
      </w:pPr>
      <w:r w:rsidRPr="00AE0BB0">
        <w:rPr>
          <w:b/>
        </w:rPr>
        <w:t xml:space="preserve">Zhotovitel je povinen zahájit </w:t>
      </w:r>
      <w:r w:rsidR="0056590E">
        <w:rPr>
          <w:b/>
        </w:rPr>
        <w:t>konzervátorské</w:t>
      </w:r>
      <w:r w:rsidRPr="00AE0BB0">
        <w:rPr>
          <w:b/>
        </w:rPr>
        <w:t xml:space="preserve"> práce za podmínek stanovených v této smlouvě nejpozději do </w:t>
      </w:r>
      <w:r w:rsidR="0056590E">
        <w:rPr>
          <w:b/>
        </w:rPr>
        <w:t>10 dní od účinnosti této smlouvy</w:t>
      </w:r>
      <w:r w:rsidR="00862541">
        <w:rPr>
          <w:b/>
        </w:rPr>
        <w:t>.</w:t>
      </w:r>
    </w:p>
    <w:p w:rsidR="008120EC" w:rsidRPr="004A21C0" w:rsidRDefault="008120EC">
      <w:pPr>
        <w:pStyle w:val="Odstavecseseznamem1"/>
        <w:numPr>
          <w:ilvl w:val="0"/>
          <w:numId w:val="4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>
        <w:rPr>
          <w:b/>
          <w:bCs/>
          <w:color w:val="000000"/>
        </w:rPr>
        <w:t>Zhotovitel je povinen d</w:t>
      </w:r>
      <w:r>
        <w:rPr>
          <w:rFonts w:eastAsia="Times New Roman"/>
          <w:b/>
          <w:bCs/>
          <w:color w:val="000000"/>
        </w:rPr>
        <w:t>ílo dokončit a předat bez vad a nedodělků za podmínek stanov</w:t>
      </w:r>
      <w:r w:rsidR="00AE0BB0">
        <w:rPr>
          <w:rFonts w:eastAsia="Times New Roman"/>
          <w:b/>
          <w:bCs/>
          <w:color w:val="000000"/>
        </w:rPr>
        <w:t xml:space="preserve">ených touto </w:t>
      </w:r>
      <w:r w:rsidR="00787C85">
        <w:rPr>
          <w:rFonts w:eastAsia="Times New Roman"/>
          <w:b/>
          <w:bCs/>
          <w:color w:val="000000"/>
        </w:rPr>
        <w:t xml:space="preserve">smlouvou nejdéle do </w:t>
      </w:r>
      <w:r w:rsidR="00D61786">
        <w:rPr>
          <w:rFonts w:eastAsia="Times New Roman"/>
          <w:b/>
          <w:bCs/>
          <w:color w:val="000000"/>
        </w:rPr>
        <w:t>3</w:t>
      </w:r>
      <w:r w:rsidR="0056590E">
        <w:rPr>
          <w:rFonts w:eastAsia="Times New Roman"/>
          <w:b/>
          <w:bCs/>
          <w:color w:val="000000"/>
        </w:rPr>
        <w:t>1</w:t>
      </w:r>
      <w:r w:rsidR="00D61786">
        <w:rPr>
          <w:rFonts w:eastAsia="Times New Roman"/>
          <w:b/>
          <w:bCs/>
          <w:color w:val="000000"/>
        </w:rPr>
        <w:t xml:space="preserve">. </w:t>
      </w:r>
      <w:r w:rsidR="0056590E">
        <w:rPr>
          <w:rFonts w:eastAsia="Times New Roman"/>
          <w:b/>
          <w:bCs/>
          <w:color w:val="000000"/>
        </w:rPr>
        <w:t xml:space="preserve">12. </w:t>
      </w:r>
      <w:r w:rsidR="00D61786">
        <w:rPr>
          <w:rFonts w:eastAsia="Times New Roman"/>
          <w:b/>
          <w:bCs/>
          <w:color w:val="000000"/>
        </w:rPr>
        <w:t>202</w:t>
      </w:r>
      <w:r w:rsidR="00256DC1">
        <w:rPr>
          <w:rFonts w:eastAsia="Times New Roman"/>
          <w:b/>
          <w:bCs/>
          <w:color w:val="000000"/>
        </w:rPr>
        <w:t>4</w:t>
      </w:r>
      <w:r w:rsidR="00D61786">
        <w:rPr>
          <w:rFonts w:eastAsia="Times New Roman"/>
          <w:b/>
          <w:bCs/>
          <w:color w:val="000000"/>
        </w:rPr>
        <w:t>.</w:t>
      </w:r>
    </w:p>
    <w:p w:rsidR="00580D17" w:rsidRPr="00580D17" w:rsidRDefault="004A21C0" w:rsidP="005F2EEB">
      <w:pPr>
        <w:pStyle w:val="Odstavecseseznamem1"/>
        <w:numPr>
          <w:ilvl w:val="0"/>
          <w:numId w:val="4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 w:rsidRPr="00580D17">
        <w:rPr>
          <w:bCs/>
          <w:color w:val="000000"/>
        </w:rPr>
        <w:t xml:space="preserve">Smluvní strany se dohodly, </w:t>
      </w:r>
      <w:r w:rsidR="00580D17">
        <w:rPr>
          <w:bCs/>
          <w:color w:val="000000"/>
        </w:rPr>
        <w:t xml:space="preserve">že </w:t>
      </w:r>
      <w:r w:rsidR="00580D17" w:rsidRPr="00580D17">
        <w:rPr>
          <w:bCs/>
          <w:color w:val="000000"/>
        </w:rPr>
        <w:t xml:space="preserve">z důvodu nepříznivých klimatických podmínek na SZ Uherčice v zimním období bude dílo po dokončení ponecháno u zhotovitele a vráceno </w:t>
      </w:r>
      <w:r w:rsidR="00580D17">
        <w:rPr>
          <w:bCs/>
          <w:color w:val="000000"/>
        </w:rPr>
        <w:t xml:space="preserve">nejpozději </w:t>
      </w:r>
      <w:r w:rsidR="00580D17" w:rsidRPr="00580D17">
        <w:rPr>
          <w:bCs/>
          <w:color w:val="000000"/>
        </w:rPr>
        <w:t>do 31. 3. 2025.</w:t>
      </w:r>
      <w:r w:rsidR="00580D17">
        <w:rPr>
          <w:b/>
          <w:bCs/>
          <w:color w:val="000000"/>
        </w:rPr>
        <w:t xml:space="preserve"> </w:t>
      </w:r>
    </w:p>
    <w:p w:rsidR="0056267E" w:rsidRPr="00580D17" w:rsidRDefault="0056267E" w:rsidP="005F2EEB">
      <w:pPr>
        <w:pStyle w:val="Odstavecseseznamem1"/>
        <w:numPr>
          <w:ilvl w:val="0"/>
          <w:numId w:val="4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 w:rsidRPr="00580D17">
        <w:rPr>
          <w:color w:val="000000"/>
        </w:rPr>
        <w:t>O zp</w:t>
      </w:r>
      <w:r w:rsidRPr="00580D17">
        <w:rPr>
          <w:rFonts w:eastAsia="Times New Roman"/>
          <w:color w:val="000000"/>
        </w:rPr>
        <w:t xml:space="preserve">ůsobu balení a přepravy předmětu </w:t>
      </w:r>
      <w:r w:rsidR="0056590E" w:rsidRPr="00580D17">
        <w:rPr>
          <w:rFonts w:eastAsia="Times New Roman"/>
          <w:color w:val="000000"/>
        </w:rPr>
        <w:t>konzervace</w:t>
      </w:r>
      <w:r w:rsidRPr="00580D17">
        <w:rPr>
          <w:rFonts w:eastAsia="Times New Roman"/>
          <w:color w:val="000000"/>
        </w:rPr>
        <w:t xml:space="preserve"> při převzetí a zpětném předání vždy rozhoduje objednatel. </w:t>
      </w:r>
    </w:p>
    <w:p w:rsidR="0056267E" w:rsidRPr="006E73D5" w:rsidRDefault="0056267E" w:rsidP="0056267E">
      <w:pPr>
        <w:pStyle w:val="Odstavecseseznamem1"/>
        <w:numPr>
          <w:ilvl w:val="0"/>
          <w:numId w:val="4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 w:rsidRPr="006E73D5">
        <w:rPr>
          <w:color w:val="000000"/>
        </w:rPr>
        <w:t>Zhotovitel je povinen ozn</w:t>
      </w:r>
      <w:r w:rsidRPr="006E73D5">
        <w:rPr>
          <w:rFonts w:eastAsia="Times New Roman"/>
          <w:color w:val="000000"/>
        </w:rPr>
        <w:t>ámit objednateli ukončení prací a vyzvat ho k jejich fyzickému převzetí v dostatečném předstihu. Řádné provedení díla bude písemně potvrzeno smluvními stranami na posledním kontrolním dni, který bude svolán emailem po ukončení</w:t>
      </w:r>
      <w:r w:rsidR="0056590E">
        <w:rPr>
          <w:rFonts w:eastAsia="Times New Roman"/>
          <w:color w:val="000000"/>
        </w:rPr>
        <w:t xml:space="preserve"> konzervátorských</w:t>
      </w:r>
      <w:r w:rsidRPr="006E73D5">
        <w:rPr>
          <w:rFonts w:eastAsia="Times New Roman"/>
          <w:color w:val="000000"/>
        </w:rPr>
        <w:t xml:space="preserve"> prací na výzvu zhotovitele.</w:t>
      </w:r>
    </w:p>
    <w:p w:rsidR="0056267E" w:rsidRPr="0056267E" w:rsidRDefault="0056267E" w:rsidP="0056267E">
      <w:pPr>
        <w:pStyle w:val="Odstavecseseznamem1"/>
        <w:numPr>
          <w:ilvl w:val="0"/>
          <w:numId w:val="4"/>
        </w:numPr>
        <w:shd w:val="clear" w:color="auto" w:fill="FFFFFF"/>
        <w:spacing w:after="0" w:line="240" w:lineRule="auto"/>
        <w:ind w:left="426"/>
        <w:jc w:val="both"/>
      </w:pPr>
      <w:r>
        <w:rPr>
          <w:color w:val="000000"/>
        </w:rPr>
        <w:t xml:space="preserve">O </w:t>
      </w:r>
      <w:r>
        <w:rPr>
          <w:rFonts w:eastAsia="Times New Roman"/>
          <w:color w:val="000000"/>
        </w:rPr>
        <w:t xml:space="preserve">fyzickém předání předmětu díla zhotoviteli, jakož i o vrácení předmětu </w:t>
      </w:r>
      <w:r w:rsidR="0056590E">
        <w:rPr>
          <w:rFonts w:eastAsia="Times New Roman"/>
          <w:color w:val="000000"/>
        </w:rPr>
        <w:t>konzervace</w:t>
      </w:r>
      <w:r>
        <w:rPr>
          <w:rFonts w:eastAsia="Times New Roman"/>
          <w:color w:val="000000"/>
        </w:rPr>
        <w:t xml:space="preserve"> zpět na objekt bude vyhotoven a oboustra</w:t>
      </w:r>
      <w:r w:rsidR="0028098C">
        <w:rPr>
          <w:rFonts w:eastAsia="Times New Roman"/>
          <w:color w:val="000000"/>
        </w:rPr>
        <w:t xml:space="preserve">nně podepsán </w:t>
      </w:r>
      <w:proofErr w:type="spellStart"/>
      <w:r>
        <w:rPr>
          <w:rFonts w:eastAsia="Times New Roman"/>
          <w:color w:val="000000"/>
        </w:rPr>
        <w:t>převozový</w:t>
      </w:r>
      <w:proofErr w:type="spellEnd"/>
      <w:r>
        <w:rPr>
          <w:rFonts w:eastAsia="Times New Roman"/>
          <w:color w:val="000000"/>
        </w:rPr>
        <w:t xml:space="preserve"> reverz.</w:t>
      </w:r>
    </w:p>
    <w:p w:rsidR="0056267E" w:rsidRDefault="0056267E" w:rsidP="0056267E">
      <w:pPr>
        <w:pStyle w:val="Odstavecseseznamem1"/>
        <w:shd w:val="clear" w:color="auto" w:fill="FFFFFF"/>
        <w:spacing w:after="0" w:line="240" w:lineRule="auto"/>
        <w:ind w:left="426"/>
        <w:jc w:val="both"/>
      </w:pPr>
    </w:p>
    <w:p w:rsidR="0056267E" w:rsidRDefault="0056267E" w:rsidP="0056267E">
      <w:pPr>
        <w:shd w:val="clear" w:color="auto" w:fill="FFFFFF"/>
        <w:spacing w:after="0" w:line="240" w:lineRule="auto"/>
        <w:contextualSpacing/>
        <w:jc w:val="center"/>
        <w:rPr>
          <w:color w:val="000000"/>
        </w:rPr>
      </w:pPr>
      <w:r>
        <w:rPr>
          <w:b/>
          <w:color w:val="000000"/>
        </w:rPr>
        <w:t>IV. Povinnosti zhotovitele</w:t>
      </w:r>
    </w:p>
    <w:p w:rsidR="0056267E" w:rsidRDefault="0056267E" w:rsidP="0056267E">
      <w:pPr>
        <w:pStyle w:val="Odstavecseseznamem1"/>
        <w:numPr>
          <w:ilvl w:val="0"/>
          <w:numId w:val="5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>
        <w:rPr>
          <w:color w:val="000000"/>
        </w:rPr>
        <w:t>Zhotovitel je povinen postupovat p</w:t>
      </w:r>
      <w:r>
        <w:rPr>
          <w:rFonts w:eastAsia="Times New Roman"/>
          <w:color w:val="000000"/>
        </w:rPr>
        <w:t>ři realizaci díla s odbornou péčí. Zhotovitel je povinen při provádění díla postupovat dle pokynů objednatele s tím, že na případné nevhodné pokyny objednatele je zhotovitel povinen objednatele bez zbytečného odkladu upozornit.</w:t>
      </w:r>
    </w:p>
    <w:p w:rsidR="0056267E" w:rsidRDefault="0056267E" w:rsidP="0056267E">
      <w:pPr>
        <w:pStyle w:val="Odstavecseseznamem1"/>
        <w:numPr>
          <w:ilvl w:val="0"/>
          <w:numId w:val="5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>
        <w:rPr>
          <w:rFonts w:eastAsia="Times New Roman"/>
          <w:color w:val="000000"/>
        </w:rPr>
        <w:t xml:space="preserve">Zhotovitel je povinen při provádění díla průběžně pořizovat fotodokumentaci předmětu </w:t>
      </w:r>
      <w:r w:rsidR="0056590E">
        <w:rPr>
          <w:rFonts w:eastAsia="Times New Roman"/>
          <w:color w:val="000000"/>
        </w:rPr>
        <w:t>konzervace</w:t>
      </w:r>
      <w:r>
        <w:rPr>
          <w:rFonts w:eastAsia="Times New Roman"/>
          <w:color w:val="000000"/>
        </w:rPr>
        <w:t xml:space="preserve"> a tuto fotodokumentaci následně předat objednateli spolu se </w:t>
      </w:r>
      <w:r>
        <w:t xml:space="preserve">závěrečnou </w:t>
      </w:r>
      <w:r w:rsidR="0056590E">
        <w:t>konzervátorskou</w:t>
      </w:r>
      <w:r>
        <w:t xml:space="preserve"> zprávou.</w:t>
      </w:r>
    </w:p>
    <w:p w:rsidR="0056267E" w:rsidRDefault="0056267E" w:rsidP="0056267E">
      <w:pPr>
        <w:pStyle w:val="Odstavecseseznamem1"/>
        <w:numPr>
          <w:ilvl w:val="0"/>
          <w:numId w:val="5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>
        <w:rPr>
          <w:color w:val="000000"/>
        </w:rPr>
        <w:t>Zjist</w:t>
      </w:r>
      <w:r>
        <w:rPr>
          <w:rFonts w:eastAsia="Times New Roman"/>
          <w:color w:val="000000"/>
        </w:rPr>
        <w:t xml:space="preserve">í-li zhotovitel při provádění díla skryté překážky, týkající se předmětu </w:t>
      </w:r>
      <w:r w:rsidR="0056590E">
        <w:rPr>
          <w:rFonts w:eastAsia="Times New Roman"/>
          <w:color w:val="000000"/>
        </w:rPr>
        <w:t>konzervace</w:t>
      </w:r>
      <w:r>
        <w:rPr>
          <w:rFonts w:eastAsia="Times New Roman"/>
          <w:color w:val="000000"/>
        </w:rPr>
        <w:t xml:space="preserve">, a tyto překážky znemožňují provedení díla dohodnutým způsobem, je zhotovitel povinen to oznámit bez zbytečného odkladu objednateli a navrhnout mu změnu této smlouvy. Vždy však je třeba postupovat v souladu se zákonem o zadávání veřejných zakázek. </w:t>
      </w:r>
    </w:p>
    <w:p w:rsidR="0056267E" w:rsidRDefault="0056267E" w:rsidP="0056267E">
      <w:pPr>
        <w:pStyle w:val="Odstavecseseznamem1"/>
        <w:numPr>
          <w:ilvl w:val="0"/>
          <w:numId w:val="5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>
        <w:rPr>
          <w:color w:val="000000"/>
        </w:rPr>
        <w:t>Zhotovitel odpov</w:t>
      </w:r>
      <w:r>
        <w:rPr>
          <w:rFonts w:eastAsia="Times New Roman"/>
          <w:color w:val="000000"/>
        </w:rPr>
        <w:t xml:space="preserve">ídá za předmět </w:t>
      </w:r>
      <w:r w:rsidR="0056590E">
        <w:rPr>
          <w:rFonts w:eastAsia="Times New Roman"/>
          <w:color w:val="000000"/>
        </w:rPr>
        <w:t>konzervace</w:t>
      </w:r>
      <w:r>
        <w:rPr>
          <w:rFonts w:eastAsia="Times New Roman"/>
          <w:color w:val="000000"/>
        </w:rPr>
        <w:t xml:space="preserve"> ode dne jeho převzetí do dne jeho vrácení, tedy za jakékoliv poškození, znehodnocení, zkázu nebo ztrátu předmětu </w:t>
      </w:r>
      <w:r w:rsidR="0056590E">
        <w:rPr>
          <w:rFonts w:eastAsia="Times New Roman"/>
          <w:color w:val="000000"/>
        </w:rPr>
        <w:t>konzervace</w:t>
      </w:r>
      <w:r>
        <w:rPr>
          <w:rFonts w:eastAsia="Times New Roman"/>
          <w:color w:val="000000"/>
        </w:rPr>
        <w:t>, ať už vznikl</w:t>
      </w:r>
      <w:r w:rsidR="0056590E">
        <w:rPr>
          <w:rFonts w:eastAsia="Times New Roman"/>
          <w:color w:val="000000"/>
        </w:rPr>
        <w:t>y</w:t>
      </w:r>
      <w:r>
        <w:rPr>
          <w:rFonts w:eastAsia="Times New Roman"/>
          <w:color w:val="000000"/>
        </w:rPr>
        <w:t xml:space="preserve"> jakýmkoliv způsobem včetně škod způsobených při přepravě.</w:t>
      </w:r>
    </w:p>
    <w:p w:rsidR="0056267E" w:rsidRDefault="0056267E" w:rsidP="0056267E">
      <w:pPr>
        <w:pStyle w:val="Odstavecseseznamem1"/>
        <w:numPr>
          <w:ilvl w:val="0"/>
          <w:numId w:val="5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>
        <w:rPr>
          <w:color w:val="000000"/>
        </w:rPr>
        <w:t>Smluvn</w:t>
      </w:r>
      <w:r>
        <w:rPr>
          <w:rFonts w:eastAsia="Times New Roman"/>
          <w:color w:val="000000"/>
        </w:rPr>
        <w:t xml:space="preserve">í strany se dohodly, že v případě poškození nebo znehodnocení či ztráty předmětu </w:t>
      </w:r>
      <w:r w:rsidR="00ED6508">
        <w:rPr>
          <w:rFonts w:eastAsia="Times New Roman"/>
          <w:color w:val="000000"/>
        </w:rPr>
        <w:t>konzervace</w:t>
      </w:r>
      <w:r>
        <w:rPr>
          <w:rFonts w:eastAsia="Times New Roman"/>
          <w:color w:val="000000"/>
        </w:rPr>
        <w:t>, které nebude možno nahradit uvedením do původního stavu na náklady zhotovitele, stanoví výši škody objednatel, případně znalecký posudek, jehož vypracování půjde k tíži zhotovitele.</w:t>
      </w:r>
    </w:p>
    <w:p w:rsidR="0056267E" w:rsidRDefault="0056267E" w:rsidP="0056267E">
      <w:pPr>
        <w:pStyle w:val="Odstavecseseznamem1"/>
        <w:numPr>
          <w:ilvl w:val="0"/>
          <w:numId w:val="5"/>
        </w:numPr>
        <w:shd w:val="clear" w:color="auto" w:fill="FFFFFF"/>
        <w:spacing w:after="0" w:line="240" w:lineRule="auto"/>
        <w:ind w:left="426"/>
        <w:jc w:val="both"/>
        <w:rPr>
          <w:rFonts w:eastAsia="Times New Roman"/>
          <w:color w:val="000000"/>
        </w:rPr>
      </w:pPr>
      <w:r>
        <w:rPr>
          <w:color w:val="000000"/>
        </w:rPr>
        <w:lastRenderedPageBreak/>
        <w:t>P</w:t>
      </w:r>
      <w:r>
        <w:rPr>
          <w:rFonts w:eastAsia="Times New Roman"/>
          <w:color w:val="000000"/>
        </w:rPr>
        <w:t xml:space="preserve">ředmět </w:t>
      </w:r>
      <w:r w:rsidR="00ED6508">
        <w:rPr>
          <w:rFonts w:eastAsia="Times New Roman"/>
          <w:color w:val="000000"/>
        </w:rPr>
        <w:t>konzervace</w:t>
      </w:r>
      <w:r>
        <w:rPr>
          <w:rFonts w:eastAsia="Times New Roman"/>
          <w:color w:val="000000"/>
        </w:rPr>
        <w:t xml:space="preserve"> smí být fotografován, filmován nebo jinak reprodukován pouze za účelem získání podrobné dokumentace původního stavu a aktuálního stavu během provádění díla.</w:t>
      </w:r>
    </w:p>
    <w:p w:rsidR="0056267E" w:rsidRDefault="0056267E" w:rsidP="0056267E">
      <w:pPr>
        <w:pStyle w:val="Odstavecseseznamem1"/>
        <w:numPr>
          <w:ilvl w:val="0"/>
          <w:numId w:val="5"/>
        </w:numPr>
        <w:shd w:val="clear" w:color="auto" w:fill="FFFFFF"/>
        <w:spacing w:after="0" w:line="240" w:lineRule="auto"/>
        <w:ind w:left="426"/>
        <w:jc w:val="both"/>
        <w:rPr>
          <w:rFonts w:eastAsia="Times New Roman"/>
          <w:color w:val="000000"/>
        </w:rPr>
      </w:pPr>
      <w:r w:rsidRPr="002840A7">
        <w:rPr>
          <w:rFonts w:eastAsia="Times New Roman"/>
          <w:color w:val="000000"/>
        </w:rPr>
        <w:t xml:space="preserve">Zhotovitel je povinen zajistit po celou dobu, kdy bude předmět </w:t>
      </w:r>
      <w:r w:rsidR="00ED6508">
        <w:rPr>
          <w:rFonts w:eastAsia="Times New Roman"/>
          <w:color w:val="000000"/>
        </w:rPr>
        <w:t>konzervace</w:t>
      </w:r>
      <w:r w:rsidRPr="002840A7">
        <w:rPr>
          <w:rFonts w:eastAsia="Times New Roman"/>
          <w:color w:val="000000"/>
        </w:rPr>
        <w:t xml:space="preserve"> v jeho dispozici, jeho bezpečné uložení a dodržení klimatických podmínek vhodných pro jeho skladování. </w:t>
      </w:r>
    </w:p>
    <w:p w:rsidR="0056267E" w:rsidRPr="002840A7" w:rsidRDefault="0056267E" w:rsidP="0056267E">
      <w:pPr>
        <w:pStyle w:val="Odstavecseseznamem1"/>
        <w:numPr>
          <w:ilvl w:val="0"/>
          <w:numId w:val="5"/>
        </w:numPr>
        <w:shd w:val="clear" w:color="auto" w:fill="FFFFFF"/>
        <w:spacing w:after="0" w:line="240" w:lineRule="auto"/>
        <w:ind w:left="426"/>
        <w:jc w:val="both"/>
        <w:rPr>
          <w:rFonts w:eastAsia="Times New Roman"/>
          <w:color w:val="000000"/>
        </w:rPr>
      </w:pPr>
      <w:r w:rsidRPr="002840A7">
        <w:rPr>
          <w:color w:val="000000"/>
        </w:rPr>
        <w:t>Objednatel kontroluje postup, zp</w:t>
      </w:r>
      <w:r w:rsidRPr="002840A7">
        <w:rPr>
          <w:rFonts w:eastAsia="Times New Roman"/>
          <w:color w:val="000000"/>
        </w:rPr>
        <w:t xml:space="preserve">ůsob a kvalitu provádění prací při pravidelně konaném, společném jednání pověřených zástupců zhotovitele a objednatele (dále jen „kontrolní den"). Účelem kontrolního dne je zejména posoudit plnění závazků zhotovitele z věcného a časového hlediska. </w:t>
      </w:r>
      <w:r w:rsidRPr="002840A7">
        <w:rPr>
          <w:color w:val="000000"/>
        </w:rPr>
        <w:t>Term</w:t>
      </w:r>
      <w:r w:rsidRPr="002840A7">
        <w:rPr>
          <w:rFonts w:eastAsia="Times New Roman"/>
          <w:color w:val="000000"/>
        </w:rPr>
        <w:t>ín konání kontrolního dne určuje objednatel po projednání se zhotovitelem. Kontrolní dny se budou konat dle potřeby. Místem konání kontrolních dnů je zpravidla místo provádění díla.</w:t>
      </w:r>
    </w:p>
    <w:p w:rsidR="0056267E" w:rsidRPr="006E73D5" w:rsidRDefault="0056267E" w:rsidP="0056267E">
      <w:pPr>
        <w:pStyle w:val="Odstavecseseznamem1"/>
        <w:numPr>
          <w:ilvl w:val="0"/>
          <w:numId w:val="5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 w:rsidRPr="006E73D5">
        <w:rPr>
          <w:rFonts w:eastAsia="Times New Roman"/>
          <w:color w:val="000000"/>
        </w:rPr>
        <w:t xml:space="preserve">Z jednání kontrolního dne se pořizuje zápis, v němž jsou zaznamenány všechny skutečnosti, o jejichž zaznamenání alespoň jedna ze smluvních stran požádá. Čistopis zápisu z kontrolního dne všechny zúčastněné strany stvrdí svým podpisem. Zápis z kontrolního dne stvrzuje svým podpisem odpovědný zástupce objednatele i zhotovitele. </w:t>
      </w:r>
    </w:p>
    <w:p w:rsidR="0056267E" w:rsidRPr="006E73D5" w:rsidRDefault="0056267E" w:rsidP="0056267E">
      <w:pPr>
        <w:pStyle w:val="Odstavecseseznamem1"/>
        <w:numPr>
          <w:ilvl w:val="0"/>
          <w:numId w:val="5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 w:rsidRPr="006E73D5">
        <w:rPr>
          <w:color w:val="000000"/>
        </w:rPr>
        <w:t>Zhotovitel se zavazuje vyhov</w:t>
      </w:r>
      <w:r w:rsidRPr="006E73D5">
        <w:rPr>
          <w:rFonts w:eastAsia="Times New Roman"/>
          <w:color w:val="000000"/>
        </w:rPr>
        <w:t xml:space="preserve">ět žádosti objednatele a kdykoliv předmět </w:t>
      </w:r>
      <w:r w:rsidR="00ED6508">
        <w:rPr>
          <w:rFonts w:eastAsia="Times New Roman"/>
          <w:color w:val="000000"/>
        </w:rPr>
        <w:t>konzervace</w:t>
      </w:r>
      <w:r w:rsidRPr="006E73D5">
        <w:rPr>
          <w:rFonts w:eastAsia="Times New Roman"/>
          <w:color w:val="000000"/>
        </w:rPr>
        <w:t xml:space="preserve"> zpřístupnit ke kontrole jeho stavu a postupu prací prováděných dle této smlouvy či k provedení inventarizace.</w:t>
      </w:r>
    </w:p>
    <w:p w:rsidR="0056267E" w:rsidRDefault="0056267E" w:rsidP="0056267E">
      <w:pPr>
        <w:pStyle w:val="Odstavecseseznamem1"/>
        <w:numPr>
          <w:ilvl w:val="0"/>
          <w:numId w:val="5"/>
        </w:numPr>
        <w:shd w:val="clear" w:color="auto" w:fill="FFFFFF"/>
        <w:spacing w:after="0" w:line="240" w:lineRule="auto"/>
        <w:ind w:left="426"/>
        <w:jc w:val="both"/>
        <w:rPr>
          <w:b/>
          <w:bCs/>
          <w:color w:val="000000"/>
        </w:rPr>
      </w:pPr>
      <w:r>
        <w:rPr>
          <w:color w:val="000000"/>
        </w:rPr>
        <w:t>Zhotovitel se zavazuje b</w:t>
      </w:r>
      <w:r>
        <w:rPr>
          <w:rFonts w:eastAsia="Times New Roman"/>
          <w:color w:val="000000"/>
        </w:rPr>
        <w:t>ěhem plnění smlouvy i po ukončení smlouvy, zachovávat mlčenlivost o všech skutečnostech, o kterých se dozví od objednatele v souvislosti s plněním předmětu smlouvy</w:t>
      </w:r>
    </w:p>
    <w:p w:rsidR="008120EC" w:rsidRDefault="008120EC">
      <w:pPr>
        <w:shd w:val="clear" w:color="auto" w:fill="FFFFFF"/>
        <w:spacing w:after="0" w:line="240" w:lineRule="auto"/>
        <w:contextualSpacing/>
        <w:jc w:val="center"/>
        <w:rPr>
          <w:b/>
          <w:bCs/>
          <w:color w:val="000000"/>
        </w:rPr>
      </w:pPr>
    </w:p>
    <w:p w:rsidR="008120EC" w:rsidRDefault="008120EC">
      <w:pPr>
        <w:shd w:val="clear" w:color="auto" w:fill="FFFFFF"/>
        <w:spacing w:after="0" w:line="240" w:lineRule="auto"/>
        <w:contextualSpacing/>
        <w:jc w:val="center"/>
        <w:rPr>
          <w:color w:val="000000"/>
        </w:rPr>
      </w:pPr>
      <w:r>
        <w:rPr>
          <w:b/>
          <w:bCs/>
          <w:color w:val="000000"/>
        </w:rPr>
        <w:t>V. Z</w:t>
      </w:r>
      <w:r>
        <w:rPr>
          <w:rFonts w:eastAsia="Times New Roman"/>
          <w:b/>
          <w:bCs/>
          <w:color w:val="000000"/>
        </w:rPr>
        <w:t>áruka za jakost a záruční podmínky</w:t>
      </w:r>
    </w:p>
    <w:p w:rsidR="008120EC" w:rsidRDefault="008120EC">
      <w:pPr>
        <w:pStyle w:val="Odstavecseseznamem1"/>
        <w:numPr>
          <w:ilvl w:val="0"/>
          <w:numId w:val="6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>
        <w:rPr>
          <w:color w:val="000000"/>
        </w:rPr>
        <w:t>Zhotovitel odpov</w:t>
      </w:r>
      <w:r>
        <w:rPr>
          <w:rFonts w:eastAsia="Times New Roman"/>
          <w:color w:val="000000"/>
        </w:rPr>
        <w:t>ídá za to, že práce dle této smlouvy budou provedeny podle podmínek této smlouvy a v souladu s účelem této smlouvy a že dílo bude předáno bez vad a nedodělků.</w:t>
      </w:r>
    </w:p>
    <w:p w:rsidR="008120EC" w:rsidRDefault="008120EC">
      <w:pPr>
        <w:pStyle w:val="Odstavecseseznamem1"/>
        <w:numPr>
          <w:ilvl w:val="0"/>
          <w:numId w:val="6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>
        <w:rPr>
          <w:color w:val="000000"/>
        </w:rPr>
        <w:t>Zhotovitel se dostate</w:t>
      </w:r>
      <w:r>
        <w:rPr>
          <w:rFonts w:eastAsia="Times New Roman"/>
          <w:color w:val="000000"/>
        </w:rPr>
        <w:t xml:space="preserve">čně seznámil s prostředím, do kterého bude předmět </w:t>
      </w:r>
      <w:r w:rsidR="00ED6508">
        <w:rPr>
          <w:rFonts w:eastAsia="Times New Roman"/>
          <w:color w:val="000000"/>
        </w:rPr>
        <w:t>konzervace</w:t>
      </w:r>
      <w:r>
        <w:rPr>
          <w:rFonts w:eastAsia="Times New Roman"/>
          <w:color w:val="000000"/>
        </w:rPr>
        <w:t xml:space="preserve"> po dokončení </w:t>
      </w:r>
      <w:r w:rsidR="00ED6508">
        <w:rPr>
          <w:rFonts w:eastAsia="Times New Roman"/>
          <w:color w:val="000000"/>
        </w:rPr>
        <w:t>prací</w:t>
      </w:r>
      <w:r>
        <w:rPr>
          <w:rFonts w:eastAsia="Times New Roman"/>
          <w:color w:val="000000"/>
        </w:rPr>
        <w:t xml:space="preserve"> umístěn a při doporučení ohledně péče zohlední skutečný stav zdejších klimatických podmínek.</w:t>
      </w:r>
    </w:p>
    <w:p w:rsidR="008120EC" w:rsidRDefault="008120EC">
      <w:pPr>
        <w:pStyle w:val="Odstavecseseznamem1"/>
        <w:numPr>
          <w:ilvl w:val="0"/>
          <w:numId w:val="6"/>
        </w:numPr>
        <w:spacing w:after="0" w:line="240" w:lineRule="auto"/>
        <w:ind w:left="426"/>
        <w:jc w:val="both"/>
      </w:pPr>
      <w:r>
        <w:rPr>
          <w:color w:val="000000"/>
        </w:rPr>
        <w:t>Zhotovitel odpov</w:t>
      </w:r>
      <w:r>
        <w:rPr>
          <w:rFonts w:eastAsia="Times New Roman"/>
          <w:color w:val="000000"/>
        </w:rPr>
        <w:t xml:space="preserve">ídá za vady, jež má dílo v době odevzdání objednateli. </w:t>
      </w:r>
      <w:r>
        <w:rPr>
          <w:rFonts w:cs="Calibri"/>
        </w:rPr>
        <w:t>Zhotovitel neodpovídá za vady díla, které vzniknou použitím nepravdivých nebo zkreslených informací a dalších vadných podkladů poskytnutých objednatelem a zhotovitel nemohl ani při vynaložení veškeré péče zjistit jejich nevhodnost, nebo na ně upozornil objednatele, ale ten na jejich použití trval.</w:t>
      </w:r>
    </w:p>
    <w:p w:rsidR="008120EC" w:rsidRDefault="008120EC">
      <w:pPr>
        <w:pStyle w:val="Odstavecseseznamem1"/>
        <w:numPr>
          <w:ilvl w:val="0"/>
          <w:numId w:val="6"/>
        </w:numPr>
        <w:spacing w:after="0" w:line="240" w:lineRule="auto"/>
        <w:ind w:left="426"/>
        <w:jc w:val="both"/>
        <w:rPr>
          <w:rFonts w:cs="Calibri"/>
        </w:rPr>
      </w:pPr>
      <w:r>
        <w:t>Zhotovitel poskytuje objednateli záruku za jakost díla v</w:t>
      </w:r>
      <w:r w:rsidR="00742FFA">
        <w:t> </w:t>
      </w:r>
      <w:r>
        <w:t>délc</w:t>
      </w:r>
      <w:r w:rsidR="00742FFA">
        <w:t xml:space="preserve">e 60 měsíců </w:t>
      </w:r>
      <w:r w:rsidR="00CD6241">
        <w:t>ode dne předání díla</w:t>
      </w:r>
      <w:r w:rsidR="00427F86">
        <w:t>.</w:t>
      </w:r>
      <w:r>
        <w:t xml:space="preserve"> Záruční</w:t>
      </w:r>
      <w:r>
        <w:rPr>
          <w:rFonts w:cs="Arial"/>
        </w:rPr>
        <w:t xml:space="preserve"> doba na reklamovanou část díla neběží po dobu počínající dnem uplatnění reklamace a končící dnem odstranění vady.</w:t>
      </w:r>
    </w:p>
    <w:p w:rsidR="008120EC" w:rsidRPr="00742FFA" w:rsidRDefault="008120EC">
      <w:pPr>
        <w:pStyle w:val="Odstavecseseznamem1"/>
        <w:numPr>
          <w:ilvl w:val="0"/>
          <w:numId w:val="6"/>
        </w:numPr>
        <w:spacing w:after="0" w:line="240" w:lineRule="auto"/>
        <w:ind w:left="426"/>
        <w:jc w:val="both"/>
      </w:pPr>
      <w:r>
        <w:rPr>
          <w:rFonts w:cs="Calibri"/>
        </w:rPr>
        <w:t xml:space="preserve">Zhotovitel se zavazuje reklamované vady na svůj náklad bezodkladně odstranit, nejpozději </w:t>
      </w:r>
      <w:r w:rsidRPr="00742FFA">
        <w:t xml:space="preserve">však do 30 kalendářních dnů ode dne oznámení vad objednatelem, nedohodnou-li se strany vzhledem k charakteru vad na lhůtě delší. </w:t>
      </w:r>
    </w:p>
    <w:p w:rsidR="008120EC" w:rsidRDefault="008120EC">
      <w:pPr>
        <w:pStyle w:val="Odstavecseseznamem1"/>
        <w:spacing w:after="0" w:line="240" w:lineRule="auto"/>
        <w:ind w:left="426"/>
        <w:jc w:val="both"/>
      </w:pPr>
    </w:p>
    <w:p w:rsidR="008120EC" w:rsidRDefault="008120EC">
      <w:pPr>
        <w:shd w:val="clear" w:color="auto" w:fill="FFFFFF"/>
        <w:spacing w:after="0" w:line="240" w:lineRule="auto"/>
        <w:contextualSpacing/>
        <w:jc w:val="center"/>
        <w:rPr>
          <w:color w:val="000000"/>
        </w:rPr>
      </w:pPr>
      <w:r>
        <w:rPr>
          <w:b/>
          <w:bCs/>
          <w:color w:val="000000"/>
        </w:rPr>
        <w:t>VI. Ukon</w:t>
      </w:r>
      <w:r>
        <w:rPr>
          <w:rFonts w:eastAsia="Times New Roman"/>
          <w:b/>
          <w:bCs/>
          <w:color w:val="000000"/>
        </w:rPr>
        <w:t>čení smlouvy</w:t>
      </w:r>
    </w:p>
    <w:p w:rsidR="008120EC" w:rsidRDefault="008120EC">
      <w:pPr>
        <w:pStyle w:val="Odstavecseseznamem1"/>
        <w:numPr>
          <w:ilvl w:val="0"/>
          <w:numId w:val="7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>
        <w:rPr>
          <w:color w:val="000000"/>
        </w:rPr>
        <w:t>Jin</w:t>
      </w:r>
      <w:r>
        <w:rPr>
          <w:rFonts w:eastAsia="Times New Roman"/>
          <w:color w:val="000000"/>
        </w:rPr>
        <w:t>ým způsobem než splněním lze tuto smlouvu ukončit:</w:t>
      </w:r>
    </w:p>
    <w:p w:rsidR="008120EC" w:rsidRDefault="008120EC">
      <w:pPr>
        <w:pStyle w:val="Odstavecseseznamem1"/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color w:val="000000"/>
        </w:rPr>
      </w:pPr>
      <w:r>
        <w:rPr>
          <w:color w:val="000000"/>
        </w:rPr>
        <w:t>písemnou dohodou smluvních stran,</w:t>
      </w:r>
    </w:p>
    <w:p w:rsidR="008120EC" w:rsidRDefault="008120EC">
      <w:pPr>
        <w:pStyle w:val="Odstavecseseznamem1"/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color w:val="000000"/>
        </w:rPr>
      </w:pPr>
      <w:r>
        <w:rPr>
          <w:color w:val="000000"/>
        </w:rPr>
        <w:t>písemnou výpovědí,</w:t>
      </w:r>
    </w:p>
    <w:p w:rsidR="008120EC" w:rsidRDefault="008120EC">
      <w:pPr>
        <w:pStyle w:val="Odstavecseseznamem1"/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color w:val="000000"/>
        </w:rPr>
      </w:pPr>
      <w:r>
        <w:rPr>
          <w:color w:val="000000"/>
        </w:rPr>
        <w:t>odstoupením od smlouvy.</w:t>
      </w:r>
    </w:p>
    <w:p w:rsidR="008120EC" w:rsidRDefault="008120EC">
      <w:pPr>
        <w:pStyle w:val="Odstavecseseznamem1"/>
        <w:numPr>
          <w:ilvl w:val="0"/>
          <w:numId w:val="7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Objednatel je oprávněn smlouvu písemně kdykoliv vypovědět i bez udání důvodu, a to písemnou výpovědí doručenou druhé smluvní straně. </w:t>
      </w:r>
      <w:r w:rsidRPr="00742FFA">
        <w:t>Výpovědní doba činí vždy jeden měsíc a počíná běžet prvého dne kalendářního měsíce následujícího po kalendářním měsíci, v němž byla výpověď druhé smluvní straně doručena.</w:t>
      </w:r>
      <w:r>
        <w:rPr>
          <w:color w:val="000000"/>
        </w:rPr>
        <w:t xml:space="preserve"> V takovém případě má zhotovitel nárok na zaplacení prokazatelně vynaložených nákladů.</w:t>
      </w:r>
    </w:p>
    <w:p w:rsidR="008120EC" w:rsidRDefault="008120EC">
      <w:pPr>
        <w:pStyle w:val="Odstavecseseznamem1"/>
        <w:numPr>
          <w:ilvl w:val="0"/>
          <w:numId w:val="7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>
        <w:rPr>
          <w:color w:val="000000"/>
        </w:rPr>
        <w:t>Objednatel je oprávněn od této smlouvy odstoupit dle Občanského zákoníku a dále zejména z následujících důvodů:</w:t>
      </w:r>
    </w:p>
    <w:p w:rsidR="008120EC" w:rsidRDefault="008120EC">
      <w:pPr>
        <w:pStyle w:val="Odstavecseseznamem1"/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color w:val="000000"/>
        </w:rPr>
      </w:pPr>
      <w:r>
        <w:rPr>
          <w:color w:val="000000"/>
        </w:rPr>
        <w:t>zhotovitel bude v prodlení s prováděním nebo dokončením díla podl</w:t>
      </w:r>
      <w:r w:rsidR="00742FFA">
        <w:rPr>
          <w:color w:val="000000"/>
        </w:rPr>
        <w:t>e této smlouvy po dobu delší ne 30 kalendářních dnů</w:t>
      </w:r>
      <w:r>
        <w:rPr>
          <w:color w:val="000000"/>
        </w:rPr>
        <w:t xml:space="preserve"> a k nápravě nedojde ani v přiměřené dodatečné lhůtě uvedené v písemné výzvě objednatele k nápravě,</w:t>
      </w:r>
    </w:p>
    <w:p w:rsidR="008120EC" w:rsidRDefault="008120EC">
      <w:pPr>
        <w:pStyle w:val="Odstavecseseznamem1"/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color w:val="000000"/>
        </w:rPr>
      </w:pPr>
      <w:r>
        <w:rPr>
          <w:color w:val="000000"/>
        </w:rPr>
        <w:t>zhotovitel bude provádět dílo v rozporu s touto smlouvou a nezjedná nápravu, ačkoliv byl zhotovitel na toto své chování nebo porušování povinností objednatelem písemně upozorněn a vyzván ke zjednání nápravy, ve lhůtě v písemném upozornění uvedené,</w:t>
      </w:r>
    </w:p>
    <w:p w:rsidR="008120EC" w:rsidRDefault="008120EC">
      <w:pPr>
        <w:pStyle w:val="Odstavecseseznamem1"/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color w:val="000000"/>
        </w:rPr>
      </w:pPr>
      <w:r>
        <w:rPr>
          <w:color w:val="000000"/>
        </w:rPr>
        <w:lastRenderedPageBreak/>
        <w:t>zhotovitel bude v prodlení s odstraněním jakékoliv vady nebo nedodělku díla podle</w:t>
      </w:r>
      <w:r w:rsidR="00742FFA">
        <w:rPr>
          <w:color w:val="000000"/>
        </w:rPr>
        <w:t xml:space="preserve"> této smlouvy po dobu delší než 30 kalendářních dnů,</w:t>
      </w:r>
    </w:p>
    <w:p w:rsidR="002D685D" w:rsidRPr="002D685D" w:rsidRDefault="008120EC" w:rsidP="002D685D">
      <w:pPr>
        <w:pStyle w:val="Odstavecseseznamem1"/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color w:val="000000"/>
        </w:rPr>
      </w:pPr>
      <w:r>
        <w:rPr>
          <w:color w:val="000000"/>
        </w:rPr>
        <w:t>nedodržování technologických postupů zhotovitelem, které vyplývají z všeobecně závazných norem nebo všeobecně závazných předpisů, nebo této smlouvy včetně jejích příloh či pokynů objednatele.</w:t>
      </w:r>
    </w:p>
    <w:p w:rsidR="002D685D" w:rsidRPr="002D685D" w:rsidRDefault="008120EC" w:rsidP="002D685D">
      <w:pPr>
        <w:pStyle w:val="Odstavecseseznamem1"/>
        <w:numPr>
          <w:ilvl w:val="0"/>
          <w:numId w:val="7"/>
        </w:numPr>
        <w:shd w:val="clear" w:color="auto" w:fill="FFFFFF"/>
        <w:spacing w:after="0" w:line="240" w:lineRule="auto"/>
        <w:ind w:left="426"/>
        <w:jc w:val="both"/>
      </w:pPr>
      <w:r>
        <w:rPr>
          <w:color w:val="000000"/>
        </w:rPr>
        <w:t>Odstoupení od smlouvy musí mít písemnou formu s tím, že je účinné dnem následujícím po dni doručení druhé smluvní straně.</w:t>
      </w:r>
    </w:p>
    <w:p w:rsidR="00427F86" w:rsidRDefault="00427F86">
      <w:pPr>
        <w:shd w:val="clear" w:color="auto" w:fill="FFFFFF"/>
        <w:spacing w:after="0" w:line="240" w:lineRule="auto"/>
        <w:contextualSpacing/>
      </w:pPr>
    </w:p>
    <w:p w:rsidR="00E762D5" w:rsidRDefault="00E762D5">
      <w:pPr>
        <w:shd w:val="clear" w:color="auto" w:fill="FFFFFF"/>
        <w:spacing w:after="0" w:line="240" w:lineRule="auto"/>
        <w:contextualSpacing/>
        <w:jc w:val="center"/>
        <w:rPr>
          <w:b/>
          <w:bCs/>
          <w:color w:val="000000"/>
          <w:lang w:val="en-GB"/>
        </w:rPr>
      </w:pPr>
    </w:p>
    <w:p w:rsidR="008120EC" w:rsidRDefault="008120EC">
      <w:pPr>
        <w:shd w:val="clear" w:color="auto" w:fill="FFFFFF"/>
        <w:spacing w:after="0" w:line="240" w:lineRule="auto"/>
        <w:contextualSpacing/>
        <w:jc w:val="center"/>
        <w:rPr>
          <w:color w:val="000000"/>
        </w:rPr>
      </w:pPr>
      <w:r>
        <w:rPr>
          <w:b/>
          <w:bCs/>
          <w:color w:val="000000"/>
          <w:lang w:val="en-GB"/>
        </w:rPr>
        <w:t xml:space="preserve">VII. </w:t>
      </w:r>
      <w:r>
        <w:rPr>
          <w:b/>
          <w:bCs/>
          <w:color w:val="000000"/>
        </w:rPr>
        <w:t>Smluvn</w:t>
      </w:r>
      <w:r>
        <w:rPr>
          <w:rFonts w:eastAsia="Times New Roman"/>
          <w:b/>
          <w:bCs/>
          <w:color w:val="000000"/>
        </w:rPr>
        <w:t>í pokuty</w:t>
      </w:r>
    </w:p>
    <w:p w:rsidR="008120EC" w:rsidRDefault="008120EC">
      <w:pPr>
        <w:pStyle w:val="Odstavecseseznamem1"/>
        <w:numPr>
          <w:ilvl w:val="0"/>
          <w:numId w:val="8"/>
        </w:numPr>
        <w:shd w:val="clear" w:color="auto" w:fill="FFFFFF"/>
        <w:spacing w:after="0" w:line="240" w:lineRule="auto"/>
        <w:ind w:left="426"/>
        <w:jc w:val="both"/>
        <w:rPr>
          <w:rFonts w:eastAsia="Times New Roman"/>
          <w:color w:val="000000"/>
        </w:rPr>
      </w:pPr>
      <w:r>
        <w:rPr>
          <w:color w:val="000000"/>
        </w:rPr>
        <w:t>Pokud zhotovitel bude prov</w:t>
      </w:r>
      <w:r>
        <w:rPr>
          <w:rFonts w:eastAsia="Times New Roman"/>
          <w:color w:val="000000"/>
        </w:rPr>
        <w:t xml:space="preserve">ádět dílo v rozporu s touto smlouvou a nezjedná nápravu, ačkoliv byl zhotovitel na toto své chování nebo porušování povinností objednatelem písemně upozorněn a vyzván ke zjednání nápravy, sjednává se smluvní pokuta ve výši </w:t>
      </w:r>
      <w:r w:rsidRPr="002D685D">
        <w:t xml:space="preserve">1.000 Kč </w:t>
      </w:r>
      <w:r>
        <w:rPr>
          <w:rFonts w:eastAsia="Times New Roman"/>
          <w:color w:val="000000"/>
        </w:rPr>
        <w:t xml:space="preserve">za každé jednotlivé porušení povinnosti. </w:t>
      </w:r>
    </w:p>
    <w:p w:rsidR="008120EC" w:rsidRDefault="008120EC">
      <w:pPr>
        <w:pStyle w:val="Odstavecseseznamem1"/>
        <w:numPr>
          <w:ilvl w:val="0"/>
          <w:numId w:val="8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>
        <w:rPr>
          <w:rFonts w:eastAsia="Times New Roman"/>
          <w:color w:val="000000"/>
        </w:rPr>
        <w:t xml:space="preserve">Smluvní pokuta pro případ prodlení s odstraněním vad dle této smlouvy se sjednává ve </w:t>
      </w:r>
      <w:r w:rsidRPr="002D685D">
        <w:rPr>
          <w:rFonts w:eastAsia="Times New Roman"/>
          <w:color w:val="000000"/>
        </w:rPr>
        <w:t>výši 1.000 Kč</w:t>
      </w:r>
      <w:r>
        <w:rPr>
          <w:rFonts w:eastAsia="Times New Roman"/>
          <w:color w:val="000000"/>
        </w:rPr>
        <w:t xml:space="preserve"> za každý den prodlení a každou vadu od porušení povinnosti.</w:t>
      </w:r>
    </w:p>
    <w:p w:rsidR="008120EC" w:rsidRDefault="008120EC">
      <w:pPr>
        <w:pStyle w:val="Odstavecseseznamem1"/>
        <w:numPr>
          <w:ilvl w:val="0"/>
          <w:numId w:val="8"/>
        </w:numPr>
        <w:shd w:val="clear" w:color="auto" w:fill="FFFFFF"/>
        <w:spacing w:after="0" w:line="240" w:lineRule="auto"/>
        <w:ind w:left="426"/>
        <w:jc w:val="both"/>
        <w:rPr>
          <w:rFonts w:eastAsia="Times New Roman"/>
          <w:color w:val="000000"/>
        </w:rPr>
      </w:pPr>
      <w:r>
        <w:rPr>
          <w:color w:val="000000"/>
        </w:rPr>
        <w:t>V p</w:t>
      </w:r>
      <w:r>
        <w:rPr>
          <w:rFonts w:eastAsia="Times New Roman"/>
          <w:color w:val="000000"/>
        </w:rPr>
        <w:t xml:space="preserve">řípadě prodlení zhotovitele s řádným plněním díla, je tento povinen zaplatit objednateli smluvní pokutu ve výši </w:t>
      </w:r>
      <w:r w:rsidRPr="002D685D">
        <w:rPr>
          <w:rFonts w:eastAsia="Times New Roman"/>
          <w:color w:val="000000"/>
        </w:rPr>
        <w:t>0,2 % z ceny díla bez DPH</w:t>
      </w:r>
      <w:r>
        <w:rPr>
          <w:rFonts w:eastAsia="Times New Roman"/>
          <w:color w:val="000000"/>
        </w:rPr>
        <w:t xml:space="preserve"> za každý den prodlení.</w:t>
      </w:r>
    </w:p>
    <w:p w:rsidR="006214B7" w:rsidRDefault="008120EC" w:rsidP="006214B7">
      <w:pPr>
        <w:pStyle w:val="Odstavecseseznamem1"/>
        <w:numPr>
          <w:ilvl w:val="0"/>
          <w:numId w:val="8"/>
        </w:numPr>
        <w:shd w:val="clear" w:color="auto" w:fill="FFFFFF"/>
        <w:spacing w:after="0" w:line="240" w:lineRule="auto"/>
        <w:ind w:left="426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Za porušení povinnosti mlčenlivosti specifikované v této smlouvě zhotovitel povinen uhradit objednateli smluvní pokutu ve výši </w:t>
      </w:r>
      <w:r w:rsidRPr="002D685D">
        <w:rPr>
          <w:rFonts w:eastAsia="Times New Roman"/>
          <w:color w:val="000000"/>
        </w:rPr>
        <w:t>5 000,- Kč,</w:t>
      </w:r>
      <w:r>
        <w:rPr>
          <w:rFonts w:eastAsia="Times New Roman"/>
          <w:color w:val="000000"/>
        </w:rPr>
        <w:t xml:space="preserve"> a to za každý jednotlivý případ porušení povinnosti</w:t>
      </w:r>
      <w:r w:rsidR="006214B7">
        <w:rPr>
          <w:rFonts w:eastAsia="Times New Roman"/>
          <w:color w:val="000000"/>
        </w:rPr>
        <w:t>.</w:t>
      </w:r>
    </w:p>
    <w:p w:rsidR="006214B7" w:rsidRDefault="006214B7" w:rsidP="006214B7">
      <w:pPr>
        <w:pStyle w:val="Odstavecseseznamem1"/>
        <w:numPr>
          <w:ilvl w:val="0"/>
          <w:numId w:val="8"/>
        </w:numPr>
        <w:shd w:val="clear" w:color="auto" w:fill="FFFFFF"/>
        <w:spacing w:after="0" w:line="240" w:lineRule="auto"/>
        <w:ind w:left="426"/>
        <w:jc w:val="both"/>
        <w:rPr>
          <w:rFonts w:eastAsia="Times New Roman"/>
          <w:color w:val="000000"/>
        </w:rPr>
      </w:pPr>
      <w:r w:rsidRPr="006214B7">
        <w:rPr>
          <w:rFonts w:eastAsia="Times New Roman"/>
          <w:color w:val="000000"/>
        </w:rPr>
        <w:t xml:space="preserve">V případě porušení některé z povinnosti v čl. II. odst. 9 smlouvy je zhotovitel povinen uhradit objednateli smluvní pokutu ve výši 50 000,- Kč. </w:t>
      </w:r>
    </w:p>
    <w:p w:rsidR="006214B7" w:rsidRDefault="008120EC" w:rsidP="006214B7">
      <w:pPr>
        <w:pStyle w:val="Odstavecseseznamem1"/>
        <w:numPr>
          <w:ilvl w:val="0"/>
          <w:numId w:val="8"/>
        </w:numPr>
        <w:shd w:val="clear" w:color="auto" w:fill="FFFFFF"/>
        <w:spacing w:after="0" w:line="240" w:lineRule="auto"/>
        <w:ind w:left="426"/>
        <w:jc w:val="both"/>
        <w:rPr>
          <w:rFonts w:eastAsia="Times New Roman"/>
          <w:color w:val="000000"/>
        </w:rPr>
      </w:pPr>
      <w:r w:rsidRPr="006214B7">
        <w:rPr>
          <w:rFonts w:cs="Arial"/>
        </w:rPr>
        <w:t xml:space="preserve">Zhotovitel se vzdává svého práva namítat nepřiměřenou výši smluvní pokuty u soudu ve smyslu § 2051 Občanského zákoníku. Smluvní pokuty dle této smlouvy jsou splatné do 21 dnů od písemného vyúčtování odeslaného druhé smluvní straně. </w:t>
      </w:r>
      <w:r w:rsidRPr="006214B7">
        <w:rPr>
          <w:color w:val="000000"/>
        </w:rPr>
        <w:t>Uhrazením smluvní pokuty není dotčen nárok na náhradu škody. Nárok na úhradu smluvní pokuty ani škody není nikterak dotčen odstoupením od smlouvy.</w:t>
      </w:r>
    </w:p>
    <w:p w:rsidR="006214B7" w:rsidRDefault="008120EC" w:rsidP="006214B7">
      <w:pPr>
        <w:pStyle w:val="Odstavecseseznamem1"/>
        <w:numPr>
          <w:ilvl w:val="0"/>
          <w:numId w:val="8"/>
        </w:numPr>
        <w:shd w:val="clear" w:color="auto" w:fill="FFFFFF"/>
        <w:spacing w:after="0" w:line="240" w:lineRule="auto"/>
        <w:ind w:left="426"/>
        <w:jc w:val="both"/>
        <w:rPr>
          <w:rFonts w:eastAsia="Times New Roman"/>
          <w:color w:val="000000"/>
        </w:rPr>
      </w:pPr>
      <w:r>
        <w:t>Objednatel je oprávněn provést zápočet svého i nesplatného nároku na zaplacení smluvní pokuty proti nároku zhotovitele na zaplacení ceny díla nebo jeho části.</w:t>
      </w:r>
    </w:p>
    <w:p w:rsidR="008120EC" w:rsidRPr="006214B7" w:rsidRDefault="008120EC" w:rsidP="006214B7">
      <w:pPr>
        <w:pStyle w:val="Odstavecseseznamem1"/>
        <w:numPr>
          <w:ilvl w:val="0"/>
          <w:numId w:val="8"/>
        </w:numPr>
        <w:shd w:val="clear" w:color="auto" w:fill="FFFFFF"/>
        <w:spacing w:after="0" w:line="240" w:lineRule="auto"/>
        <w:ind w:left="426"/>
        <w:jc w:val="both"/>
        <w:rPr>
          <w:rFonts w:eastAsia="Times New Roman"/>
          <w:color w:val="000000"/>
        </w:rPr>
      </w:pPr>
      <w:r w:rsidRPr="006214B7">
        <w:rPr>
          <w:color w:val="000000"/>
        </w:rPr>
        <w:t>V p</w:t>
      </w:r>
      <w:r w:rsidRPr="006214B7">
        <w:rPr>
          <w:rFonts w:eastAsia="Times New Roman"/>
          <w:color w:val="000000"/>
        </w:rPr>
        <w:t>řípadě prodlení objednatele se zaplacením daňového dokladu - faktury je oprávněn zhotovitel požadovat úrok z prodlení v zákonné výši.</w:t>
      </w:r>
    </w:p>
    <w:p w:rsidR="008120EC" w:rsidRDefault="008120EC">
      <w:pPr>
        <w:shd w:val="clear" w:color="auto" w:fill="FFFFFF"/>
        <w:spacing w:after="0" w:line="240" w:lineRule="auto"/>
        <w:contextualSpacing/>
        <w:jc w:val="center"/>
        <w:rPr>
          <w:b/>
          <w:bCs/>
          <w:color w:val="000000"/>
        </w:rPr>
      </w:pPr>
    </w:p>
    <w:p w:rsidR="008120EC" w:rsidRDefault="008120EC">
      <w:pPr>
        <w:shd w:val="clear" w:color="auto" w:fill="FFFFFF"/>
        <w:spacing w:after="0" w:line="240" w:lineRule="auto"/>
        <w:contextualSpacing/>
        <w:jc w:val="center"/>
        <w:rPr>
          <w:color w:val="000000"/>
        </w:rPr>
      </w:pPr>
      <w:r>
        <w:rPr>
          <w:b/>
          <w:bCs/>
          <w:color w:val="000000"/>
          <w:lang w:val="en-GB"/>
        </w:rPr>
        <w:t xml:space="preserve">VIII. </w:t>
      </w:r>
      <w:r>
        <w:rPr>
          <w:b/>
          <w:bCs/>
          <w:color w:val="000000"/>
        </w:rPr>
        <w:t>Z</w:t>
      </w:r>
      <w:r>
        <w:rPr>
          <w:rFonts w:eastAsia="Times New Roman"/>
          <w:b/>
          <w:bCs/>
          <w:color w:val="000000"/>
        </w:rPr>
        <w:t>ávěrečná ustanovení</w:t>
      </w:r>
    </w:p>
    <w:p w:rsidR="0056267E" w:rsidRDefault="008120EC" w:rsidP="0056267E">
      <w:pPr>
        <w:pStyle w:val="Odstavecseseznamem1"/>
        <w:numPr>
          <w:ilvl w:val="0"/>
          <w:numId w:val="10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>
        <w:rPr>
          <w:color w:val="000000"/>
        </w:rPr>
        <w:t>Pr</w:t>
      </w:r>
      <w:r>
        <w:rPr>
          <w:rFonts w:eastAsia="Times New Roman"/>
          <w:color w:val="000000"/>
        </w:rPr>
        <w:t>ávní vztahy touto smlouvou výslovně neupravené se řídí příslušnými ustanoveními Občanského zákoníku a předpisy souvisejícími.</w:t>
      </w:r>
    </w:p>
    <w:p w:rsidR="0056267E" w:rsidRDefault="008120EC" w:rsidP="0056267E">
      <w:pPr>
        <w:pStyle w:val="Odstavecseseznamem1"/>
        <w:numPr>
          <w:ilvl w:val="0"/>
          <w:numId w:val="10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 w:rsidRPr="0056267E">
        <w:rPr>
          <w:color w:val="000000"/>
        </w:rPr>
        <w:t>Pokud p</w:t>
      </w:r>
      <w:r w:rsidRPr="0056267E">
        <w:rPr>
          <w:rFonts w:eastAsia="Times New Roman"/>
          <w:color w:val="000000"/>
        </w:rPr>
        <w:t>ři řešení předmětu dle smlouvy budou zásadně využity vynálezy, zlepšovací návrhy, případně užitné vzory, zůstávají práva a nároky jejich autorů na odměnu zachovány.</w:t>
      </w:r>
    </w:p>
    <w:p w:rsidR="0056267E" w:rsidRPr="0056267E" w:rsidRDefault="008120EC" w:rsidP="0056267E">
      <w:pPr>
        <w:pStyle w:val="Odstavecseseznamem1"/>
        <w:numPr>
          <w:ilvl w:val="0"/>
          <w:numId w:val="10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>
        <w:t xml:space="preserve">Tato smlouva byla sepsána </w:t>
      </w:r>
      <w:r w:rsidRPr="00E762D5">
        <w:t>ve třech</w:t>
      </w:r>
      <w:r>
        <w:t xml:space="preserve"> vyhotoveních. Objednatel obdrží </w:t>
      </w:r>
      <w:r w:rsidRPr="00E762D5">
        <w:t>po dvou</w:t>
      </w:r>
      <w:r>
        <w:t xml:space="preserve"> a zhotovitel </w:t>
      </w:r>
      <w:r w:rsidRPr="00E762D5">
        <w:t>po jednom</w:t>
      </w:r>
      <w:r>
        <w:t xml:space="preserve"> vyhotovení.</w:t>
      </w:r>
    </w:p>
    <w:p w:rsidR="0056267E" w:rsidRDefault="008120EC" w:rsidP="0056267E">
      <w:pPr>
        <w:pStyle w:val="Odstavecseseznamem1"/>
        <w:numPr>
          <w:ilvl w:val="0"/>
          <w:numId w:val="10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 w:rsidRPr="0056267E">
        <w:rPr>
          <w:rFonts w:cs="Calibri"/>
          <w:color w:val="000000"/>
        </w:rPr>
        <w:t xml:space="preserve">Tato smlouva nabývá platnosti a účinnosti dnem podpisu oběma smluvními stranami. Pokud tato smlouva podléhá povinnosti uveřejnění </w:t>
      </w:r>
      <w:r w:rsidRPr="0056267E">
        <w:rPr>
          <w:bCs/>
          <w:iCs/>
        </w:rPr>
        <w:t>dle zákona č. 340/2015 Sb., o zvláštních podmínkách účinnosti některých smluv, uveřejňování těchto smluv a o registru smluv (zákon o registru smluv)</w:t>
      </w:r>
      <w:r w:rsidRPr="0056267E">
        <w:rPr>
          <w:rFonts w:cs="Calibri"/>
          <w:color w:val="000000"/>
        </w:rPr>
        <w:t>, nabude účinnosti dnem uveřejnění a její uveřejnění zajistí objednatel.</w:t>
      </w:r>
      <w:r w:rsidRPr="00E762D5">
        <w:t xml:space="preserve"> </w:t>
      </w:r>
      <w:r>
        <w:t>Smluvní strany berou na vědomí, že tato smlouva může být předmětem zveřejnění i dle jiných právních předpisů.</w:t>
      </w:r>
    </w:p>
    <w:p w:rsidR="0056267E" w:rsidRDefault="008120EC" w:rsidP="0056267E">
      <w:pPr>
        <w:pStyle w:val="Odstavecseseznamem1"/>
        <w:numPr>
          <w:ilvl w:val="0"/>
          <w:numId w:val="10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 w:rsidRPr="0056267E">
        <w:rPr>
          <w:color w:val="000000"/>
        </w:rPr>
        <w:t>Smluvní strany se zavazují spolupůsobit jako osoba povinná v souladu se zákonem č. 320/2001 Sb., o finanční kontrole ve veřejné správě a o změně některých zákonů (zákon o finanční kontrole), ve znění pozdějších předpisů.</w:t>
      </w:r>
    </w:p>
    <w:p w:rsidR="0056267E" w:rsidRDefault="008120EC" w:rsidP="0056267E">
      <w:pPr>
        <w:pStyle w:val="Odstavecseseznamem1"/>
        <w:numPr>
          <w:ilvl w:val="0"/>
          <w:numId w:val="10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 w:rsidRPr="0056267E">
        <w:rPr>
          <w:color w:val="000000"/>
        </w:rPr>
        <w:t xml:space="preserve">Smlouvu je možno měnit či doplňovat výhradně písemnými číslovanými dodatky. </w:t>
      </w:r>
    </w:p>
    <w:p w:rsidR="0056267E" w:rsidRDefault="008120EC" w:rsidP="0056267E">
      <w:pPr>
        <w:pStyle w:val="Odstavecseseznamem1"/>
        <w:numPr>
          <w:ilvl w:val="0"/>
          <w:numId w:val="10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 w:rsidRPr="0056267E">
        <w:rPr>
          <w:color w:val="000000"/>
        </w:rPr>
        <w:t>Smluvní strany prohlašují, že tuto smlouvu uzavřely podle své pravé a svobodné vůle prosté omylů, nikoliv v tísni a že vzájemné plnění dle této smlouvy.</w:t>
      </w:r>
    </w:p>
    <w:p w:rsidR="0056267E" w:rsidRPr="0056267E" w:rsidRDefault="008120EC" w:rsidP="0056267E">
      <w:pPr>
        <w:pStyle w:val="Odstavecseseznamem1"/>
        <w:numPr>
          <w:ilvl w:val="0"/>
          <w:numId w:val="10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 w:rsidRPr="0056267E">
        <w:rPr>
          <w:color w:val="000000"/>
        </w:rPr>
        <w:t xml:space="preserve">Informace k ochraně osobních údajů jsou ze strany objednatele uveřejněny na webových stránkách </w:t>
      </w:r>
      <w:hyperlink r:id="rId8" w:history="1">
        <w:r>
          <w:rPr>
            <w:rStyle w:val="Hypertextovodkaz"/>
          </w:rPr>
          <w:t>www.npu.cz</w:t>
        </w:r>
      </w:hyperlink>
      <w:r w:rsidRPr="0056267E">
        <w:rPr>
          <w:color w:val="000000"/>
        </w:rPr>
        <w:t xml:space="preserve"> v</w:t>
      </w:r>
      <w:r w:rsidR="00427F86" w:rsidRPr="0056267E">
        <w:rPr>
          <w:color w:val="000000"/>
        </w:rPr>
        <w:t> sekci „Ochrana osobních údajů“</w:t>
      </w:r>
      <w:r w:rsidR="00427F86" w:rsidRPr="0056267E">
        <w:rPr>
          <w:bCs/>
          <w:color w:val="000000"/>
        </w:rPr>
        <w:t>.</w:t>
      </w:r>
    </w:p>
    <w:p w:rsidR="00B408D1" w:rsidRDefault="00B408D1" w:rsidP="00D61786">
      <w:pPr>
        <w:pStyle w:val="Odstavecseseznamem1"/>
        <w:shd w:val="clear" w:color="auto" w:fill="FFFFFF"/>
        <w:spacing w:after="0" w:line="240" w:lineRule="auto"/>
        <w:ind w:left="0"/>
        <w:jc w:val="both"/>
        <w:rPr>
          <w:bCs/>
          <w:color w:val="000000"/>
        </w:rPr>
      </w:pPr>
    </w:p>
    <w:p w:rsidR="0056267E" w:rsidRDefault="0056267E" w:rsidP="00580D17">
      <w:pPr>
        <w:pStyle w:val="Odstavecseseznamem1"/>
        <w:shd w:val="clear" w:color="auto" w:fill="FFFFFF"/>
        <w:spacing w:after="0" w:line="240" w:lineRule="auto"/>
        <w:ind w:left="0"/>
        <w:jc w:val="both"/>
        <w:rPr>
          <w:color w:val="000000"/>
        </w:rPr>
      </w:pPr>
    </w:p>
    <w:p w:rsidR="008120EC" w:rsidRPr="0056267E" w:rsidRDefault="008120EC" w:rsidP="0056267E">
      <w:pPr>
        <w:pStyle w:val="Odstavecseseznamem1"/>
        <w:numPr>
          <w:ilvl w:val="0"/>
          <w:numId w:val="10"/>
        </w:num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 w:rsidRPr="0056267E">
        <w:rPr>
          <w:bCs/>
          <w:color w:val="000000"/>
        </w:rPr>
        <w:t>Nedílnou součást této smlouvy tvoří p</w:t>
      </w:r>
      <w:r w:rsidRPr="0056267E">
        <w:rPr>
          <w:rFonts w:eastAsia="Times New Roman"/>
          <w:bCs/>
          <w:color w:val="000000"/>
        </w:rPr>
        <w:t>řílohy:</w:t>
      </w:r>
      <w:r w:rsidR="00E64CC0" w:rsidRPr="0056267E">
        <w:rPr>
          <w:rFonts w:eastAsia="Times New Roman"/>
          <w:bCs/>
          <w:color w:val="000000"/>
        </w:rPr>
        <w:t xml:space="preserve">  </w:t>
      </w:r>
      <w:r w:rsidR="006466BB" w:rsidRPr="006466BB">
        <w:t>1</w:t>
      </w:r>
      <w:r w:rsidRPr="006466BB">
        <w:t xml:space="preserve">) Cenová nabídka zhotovitele </w:t>
      </w:r>
    </w:p>
    <w:p w:rsidR="008120EC" w:rsidRDefault="002E286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color w:val="00000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7728" behindDoc="0" locked="0" layoutInCell="1" allowOverlap="1">
                <wp:simplePos x="0" y="0"/>
                <wp:positionH relativeFrom="margin">
                  <wp:posOffset>335915</wp:posOffset>
                </wp:positionH>
                <wp:positionV relativeFrom="paragraph">
                  <wp:posOffset>92710</wp:posOffset>
                </wp:positionV>
                <wp:extent cx="5848350" cy="1747520"/>
                <wp:effectExtent l="0" t="0" r="0" b="0"/>
                <wp:wrapSquare wrapText="bothSides"/>
                <wp:docPr id="4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848350" cy="174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605"/>
                              <w:gridCol w:w="4605"/>
                            </w:tblGrid>
                            <w:tr w:rsidR="006214B7" w:rsidTr="006214B7">
                              <w:tc>
                                <w:tcPr>
                                  <w:tcW w:w="4605" w:type="dxa"/>
                                  <w:shd w:val="clear" w:color="auto" w:fill="auto"/>
                                </w:tcPr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</w:pPr>
                                  <w:r>
                                    <w:t xml:space="preserve">V Kroměříži, dne </w:t>
                                  </w:r>
                                  <w:r w:rsidR="00580D17">
                                    <w:t>7. 10. 2024</w:t>
                                  </w:r>
                                </w:p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</w:pPr>
                                </w:p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</w:pPr>
                                </w:p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</w:pPr>
                                </w:p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</w:pPr>
                                </w:p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</w:pPr>
                                </w:p>
                                <w:p w:rsidR="00862541" w:rsidRDefault="00862541" w:rsidP="006214B7">
                                  <w:pPr>
                                    <w:spacing w:after="0" w:line="240" w:lineRule="auto"/>
                                    <w:contextualSpacing/>
                                  </w:pPr>
                                </w:p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</w:pPr>
                                </w:p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</w:pPr>
                                  <w:r>
                                    <w:t>…………………………………………..</w:t>
                                  </w:r>
                                </w:p>
                                <w:p w:rsidR="006214B7" w:rsidRDefault="00EC03B7" w:rsidP="00EC03B7">
                                  <w:pPr>
                                    <w:spacing w:after="0" w:line="240" w:lineRule="auto"/>
                                    <w:contextualSpacing/>
                                  </w:pPr>
                                  <w:r>
                                    <w:t xml:space="preserve">            objednatel</w:t>
                                  </w:r>
                                </w:p>
                              </w:tc>
                              <w:tc>
                                <w:tcPr>
                                  <w:tcW w:w="4605" w:type="dxa"/>
                                  <w:shd w:val="clear" w:color="auto" w:fill="auto"/>
                                </w:tcPr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</w:pPr>
                                  <w:r>
                                    <w:t xml:space="preserve">     </w:t>
                                  </w:r>
                                  <w:r w:rsidR="0004571D">
                                    <w:t xml:space="preserve">          </w:t>
                                  </w:r>
                                  <w:r w:rsidR="00862541">
                                    <w:t>V</w:t>
                                  </w:r>
                                  <w:r w:rsidR="00B925FC">
                                    <w:t> </w:t>
                                  </w:r>
                                  <w:r w:rsidR="00256DC1">
                                    <w:t>Černošicích</w:t>
                                  </w:r>
                                  <w:r w:rsidR="00B925FC">
                                    <w:t xml:space="preserve">, dne </w:t>
                                  </w:r>
                                  <w:r w:rsidR="00580D17">
                                    <w:t>9. 10. 2024</w:t>
                                  </w:r>
                                </w:p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</w:pPr>
                                </w:p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</w:pPr>
                                </w:p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</w:pPr>
                                </w:p>
                                <w:p w:rsidR="00862541" w:rsidRDefault="00862541" w:rsidP="006214B7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</w:pPr>
                                </w:p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</w:pPr>
                                </w:p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</w:pPr>
                                </w:p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</w:pPr>
                                </w:p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</w:pPr>
                                  <w:r>
                                    <w:t>…………………………………………..</w:t>
                                  </w:r>
                                </w:p>
                                <w:p w:rsidR="006214B7" w:rsidRDefault="00EC03B7" w:rsidP="006214B7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</w:pPr>
                                  <w:r>
                                    <w:t>zhotovitel</w:t>
                                  </w:r>
                                </w:p>
                              </w:tc>
                            </w:tr>
                            <w:tr w:rsidR="006214B7" w:rsidTr="006214B7">
                              <w:tc>
                                <w:tcPr>
                                  <w:tcW w:w="4605" w:type="dxa"/>
                                  <w:shd w:val="clear" w:color="auto" w:fill="auto"/>
                                </w:tcPr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</w:pPr>
                                </w:p>
                              </w:tc>
                              <w:tc>
                                <w:tcPr>
                                  <w:tcW w:w="4605" w:type="dxa"/>
                                  <w:shd w:val="clear" w:color="auto" w:fill="auto"/>
                                </w:tcPr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</w:pPr>
                                </w:p>
                              </w:tc>
                            </w:tr>
                            <w:tr w:rsidR="006214B7" w:rsidTr="006214B7">
                              <w:tc>
                                <w:tcPr>
                                  <w:tcW w:w="4605" w:type="dxa"/>
                                  <w:shd w:val="clear" w:color="auto" w:fill="auto"/>
                                </w:tcPr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</w:pPr>
                                  <w:r>
                                    <w:t xml:space="preserve">   </w:t>
                                  </w:r>
                                </w:p>
                              </w:tc>
                              <w:tc>
                                <w:tcPr>
                                  <w:tcW w:w="4605" w:type="dxa"/>
                                  <w:shd w:val="clear" w:color="auto" w:fill="auto"/>
                                </w:tcPr>
                                <w:p w:rsidR="006214B7" w:rsidRDefault="006214B7" w:rsidP="006214B7">
                                  <w:pPr>
                                    <w:spacing w:after="0" w:line="240" w:lineRule="auto"/>
                                    <w:contextualSpacing/>
                                  </w:pPr>
                                </w:p>
                              </w:tc>
                            </w:tr>
                          </w:tbl>
                          <w:p w:rsidR="008120EC" w:rsidRDefault="008120EC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2" o:spid="_x0000_s1026" type="#_x0000_t202" style="position:absolute;margin-left:26.45pt;margin-top:7.3pt;width:460.5pt;height:137.6pt;z-index:251657728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" stroked="f">
                <v:path arrowok="t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4605"/>
                        <w:gridCol w:w="4605"/>
                      </w:tblGrid>
                      <w:tr w:rsidR="006214B7" w:rsidTr="006214B7">
                        <w:tc>
                          <w:tcPr>
                            <w:tcW w:w="4605" w:type="dxa"/>
                            <w:shd w:val="clear" w:color="auto" w:fill="auto"/>
                          </w:tcPr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</w:pPr>
                            <w:r>
                              <w:t xml:space="preserve">V Kroměříži, dne </w:t>
                            </w:r>
                            <w:r w:rsidR="00580D17">
                              <w:t>7. 10. 2024</w:t>
                            </w:r>
                          </w:p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  <w:jc w:val="center"/>
                            </w:pPr>
                          </w:p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  <w:jc w:val="center"/>
                            </w:pPr>
                          </w:p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  <w:jc w:val="center"/>
                            </w:pPr>
                          </w:p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  <w:jc w:val="center"/>
                            </w:pPr>
                          </w:p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</w:pPr>
                          </w:p>
                          <w:p w:rsidR="00862541" w:rsidRDefault="00862541" w:rsidP="006214B7">
                            <w:pPr>
                              <w:spacing w:after="0" w:line="240" w:lineRule="auto"/>
                              <w:contextualSpacing/>
                            </w:pPr>
                          </w:p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</w:pPr>
                          </w:p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</w:pPr>
                            <w:r>
                              <w:t>…………………………………………..</w:t>
                            </w:r>
                          </w:p>
                          <w:p w:rsidR="006214B7" w:rsidRDefault="00EC03B7" w:rsidP="00EC03B7">
                            <w:pPr>
                              <w:spacing w:after="0" w:line="240" w:lineRule="auto"/>
                              <w:contextualSpacing/>
                            </w:pPr>
                            <w:r>
                              <w:t xml:space="preserve">            objednatel</w:t>
                            </w:r>
                          </w:p>
                        </w:tc>
                        <w:tc>
                          <w:tcPr>
                            <w:tcW w:w="4605" w:type="dxa"/>
                            <w:shd w:val="clear" w:color="auto" w:fill="auto"/>
                          </w:tcPr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</w:pPr>
                            <w:r>
                              <w:t xml:space="preserve">     </w:t>
                            </w:r>
                            <w:r w:rsidR="0004571D">
                              <w:t xml:space="preserve">          </w:t>
                            </w:r>
                            <w:r w:rsidR="00862541">
                              <w:t>V</w:t>
                            </w:r>
                            <w:r w:rsidR="00B925FC">
                              <w:t> </w:t>
                            </w:r>
                            <w:r w:rsidR="00256DC1">
                              <w:t>Černošicích</w:t>
                            </w:r>
                            <w:r w:rsidR="00B925FC">
                              <w:t xml:space="preserve">, dne </w:t>
                            </w:r>
                            <w:r w:rsidR="00580D17">
                              <w:t>9. 10. 2024</w:t>
                            </w:r>
                          </w:p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  <w:jc w:val="center"/>
                            </w:pPr>
                          </w:p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  <w:jc w:val="center"/>
                            </w:pPr>
                          </w:p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  <w:jc w:val="center"/>
                            </w:pPr>
                          </w:p>
                          <w:p w:rsidR="00862541" w:rsidRDefault="00862541" w:rsidP="006214B7">
                            <w:pPr>
                              <w:spacing w:after="0" w:line="240" w:lineRule="auto"/>
                              <w:contextualSpacing/>
                              <w:jc w:val="center"/>
                            </w:pPr>
                          </w:p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  <w:jc w:val="center"/>
                            </w:pPr>
                          </w:p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  <w:jc w:val="center"/>
                            </w:pPr>
                          </w:p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  <w:jc w:val="center"/>
                            </w:pPr>
                          </w:p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  <w:jc w:val="center"/>
                            </w:pPr>
                            <w:r>
                              <w:t>…………………………………………..</w:t>
                            </w:r>
                          </w:p>
                          <w:p w:rsidR="006214B7" w:rsidRDefault="00EC03B7" w:rsidP="006214B7">
                            <w:pPr>
                              <w:spacing w:after="0" w:line="240" w:lineRule="auto"/>
                              <w:contextualSpacing/>
                              <w:jc w:val="center"/>
                            </w:pPr>
                            <w:r>
                              <w:t>zhotovitel</w:t>
                            </w:r>
                          </w:p>
                        </w:tc>
                      </w:tr>
                      <w:tr w:rsidR="006214B7" w:rsidTr="006214B7">
                        <w:tc>
                          <w:tcPr>
                            <w:tcW w:w="4605" w:type="dxa"/>
                            <w:shd w:val="clear" w:color="auto" w:fill="auto"/>
                          </w:tcPr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</w:pPr>
                          </w:p>
                        </w:tc>
                        <w:tc>
                          <w:tcPr>
                            <w:tcW w:w="4605" w:type="dxa"/>
                            <w:shd w:val="clear" w:color="auto" w:fill="auto"/>
                          </w:tcPr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</w:pPr>
                          </w:p>
                        </w:tc>
                      </w:tr>
                      <w:tr w:rsidR="006214B7" w:rsidTr="006214B7">
                        <w:tc>
                          <w:tcPr>
                            <w:tcW w:w="4605" w:type="dxa"/>
                            <w:shd w:val="clear" w:color="auto" w:fill="auto"/>
                          </w:tcPr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</w:pPr>
                            <w:r>
                              <w:t xml:space="preserve">   </w:t>
                            </w:r>
                          </w:p>
                        </w:tc>
                        <w:tc>
                          <w:tcPr>
                            <w:tcW w:w="4605" w:type="dxa"/>
                            <w:shd w:val="clear" w:color="auto" w:fill="auto"/>
                          </w:tcPr>
                          <w:p w:rsidR="006214B7" w:rsidRDefault="006214B7" w:rsidP="006214B7">
                            <w:pPr>
                              <w:spacing w:after="0" w:line="240" w:lineRule="auto"/>
                              <w:contextualSpacing/>
                            </w:pPr>
                          </w:p>
                        </w:tc>
                      </w:tr>
                    </w:tbl>
                    <w:p w:rsidR="008120EC" w:rsidRDefault="008120EC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120EC">
      <w:headerReference w:type="default" r:id="rId9"/>
      <w:footerReference w:type="default" r:id="rId10"/>
      <w:pgSz w:w="11906" w:h="16838"/>
      <w:pgMar w:top="1417" w:right="849" w:bottom="1417" w:left="993" w:header="708" w:footer="708" w:gutter="0"/>
      <w:pgNumType w:start="1"/>
      <w:cols w:space="708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893" w:rsidRDefault="00333893">
      <w:pPr>
        <w:spacing w:after="0" w:line="240" w:lineRule="auto"/>
      </w:pPr>
      <w:r>
        <w:separator/>
      </w:r>
    </w:p>
  </w:endnote>
  <w:endnote w:type="continuationSeparator" w:id="0">
    <w:p w:rsidR="00333893" w:rsidRDefault="00333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font44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charset w:val="01"/>
    <w:family w:val="swiss"/>
    <w:pitch w:val="variable"/>
  </w:font>
  <w:font w:name="DejaVu Sans">
    <w:altName w:val="Times New Roman"/>
    <w:charset w:val="01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2D5" w:rsidRDefault="00E762D5">
    <w:pPr>
      <w:pStyle w:val="Zpat"/>
      <w:jc w:val="right"/>
    </w:pPr>
    <w:r>
      <w:fldChar w:fldCharType="begin"/>
    </w:r>
    <w:r>
      <w:instrText>PAGE   \* MERGEFORMAT</w:instrText>
    </w:r>
    <w:r>
      <w:fldChar w:fldCharType="separate"/>
    </w:r>
    <w:r w:rsidR="005F076B">
      <w:rPr>
        <w:noProof/>
      </w:rPr>
      <w:t>6</w:t>
    </w:r>
    <w:r>
      <w:fldChar w:fldCharType="end"/>
    </w:r>
  </w:p>
  <w:p w:rsidR="008120EC" w:rsidRDefault="008120E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893" w:rsidRDefault="00333893">
      <w:pPr>
        <w:spacing w:after="0" w:line="240" w:lineRule="auto"/>
      </w:pPr>
      <w:r>
        <w:separator/>
      </w:r>
    </w:p>
  </w:footnote>
  <w:footnote w:type="continuationSeparator" w:id="0">
    <w:p w:rsidR="00333893" w:rsidRDefault="00333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0EC" w:rsidRDefault="002E2864">
    <w:r>
      <w:rPr>
        <w:noProof/>
        <w:lang w:eastAsia="cs-CZ"/>
      </w:rPr>
      <w:drawing>
        <wp:inline distT="0" distB="0" distL="0" distR="0">
          <wp:extent cx="1771650" cy="485775"/>
          <wp:effectExtent l="0" t="0" r="0" b="0"/>
          <wp:docPr id="5" name="obrázek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  <w:r w:rsidR="008120EC">
      <w:tab/>
    </w:r>
    <w:r w:rsidR="008120EC">
      <w:tab/>
    </w:r>
    <w:r w:rsidR="008120EC">
      <w:tab/>
    </w:r>
    <w:r w:rsidR="008120EC">
      <w:tab/>
    </w:r>
    <w:r w:rsidR="008120EC">
      <w:tab/>
    </w:r>
    <w:r w:rsidR="008120EC">
      <w:tab/>
    </w:r>
    <w:r w:rsidR="008120EC">
      <w:tab/>
    </w:r>
    <w:r w:rsidR="008120E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8C5C3688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237"/>
        </w:tabs>
        <w:ind w:left="643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bullet"/>
      <w:lvlText w:val="-"/>
      <w:lvlJc w:val="left"/>
      <w:pPr>
        <w:tabs>
          <w:tab w:val="num" w:pos="-284"/>
        </w:tabs>
        <w:ind w:left="502" w:hanging="360"/>
      </w:pPr>
      <w:rPr>
        <w:rFonts w:ascii="Calibri" w:hAnsi="Calibri" w:cs="Times New Roman"/>
      </w:rPr>
    </w:lvl>
    <w:lvl w:ilvl="1">
      <w:start w:val="1"/>
      <w:numFmt w:val="bullet"/>
      <w:lvlText w:val="o"/>
      <w:lvlJc w:val="left"/>
      <w:pPr>
        <w:tabs>
          <w:tab w:val="num" w:pos="-284"/>
        </w:tabs>
        <w:ind w:left="122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-284"/>
        </w:tabs>
        <w:ind w:left="194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-284"/>
        </w:tabs>
        <w:ind w:left="266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-284"/>
        </w:tabs>
        <w:ind w:left="338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-284"/>
        </w:tabs>
        <w:ind w:left="410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-284"/>
        </w:tabs>
        <w:ind w:left="482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-284"/>
        </w:tabs>
        <w:ind w:left="554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-284"/>
        </w:tabs>
        <w:ind w:left="6262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5BD2E15A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765" w:hanging="405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B95A5D86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765" w:hanging="405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765" w:hanging="405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765" w:hanging="405"/>
      </w:pPr>
      <w:rPr>
        <w:rFonts w:eastAsia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765" w:hanging="405"/>
      </w:pPr>
      <w:rPr>
        <w:rFonts w:eastAsia="Calibri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>
        <w:rFonts w:eastAsia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name w:val="WW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21D35F7D"/>
    <w:multiLevelType w:val="hybridMultilevel"/>
    <w:tmpl w:val="1FAA1D04"/>
    <w:lvl w:ilvl="0" w:tplc="1F36DD10">
      <w:start w:val="1"/>
      <w:numFmt w:val="decimal"/>
      <w:lvlText w:val="%1."/>
      <w:lvlJc w:val="left"/>
      <w:pPr>
        <w:ind w:left="720" w:hanging="360"/>
      </w:pPr>
    </w:lvl>
    <w:lvl w:ilvl="1" w:tplc="347A8A72">
      <w:start w:val="1"/>
      <w:numFmt w:val="lowerLetter"/>
      <w:lvlText w:val="%2."/>
      <w:lvlJc w:val="left"/>
      <w:pPr>
        <w:ind w:left="1440" w:hanging="360"/>
      </w:pPr>
    </w:lvl>
    <w:lvl w:ilvl="2" w:tplc="DAF0DC20" w:tentative="1">
      <w:start w:val="1"/>
      <w:numFmt w:val="lowerRoman"/>
      <w:lvlText w:val="%3."/>
      <w:lvlJc w:val="right"/>
      <w:pPr>
        <w:ind w:left="2160" w:hanging="180"/>
      </w:pPr>
    </w:lvl>
    <w:lvl w:ilvl="3" w:tplc="31F03F4C" w:tentative="1">
      <w:start w:val="1"/>
      <w:numFmt w:val="decimal"/>
      <w:lvlText w:val="%4."/>
      <w:lvlJc w:val="left"/>
      <w:pPr>
        <w:ind w:left="2880" w:hanging="360"/>
      </w:pPr>
    </w:lvl>
    <w:lvl w:ilvl="4" w:tplc="9B1021A4" w:tentative="1">
      <w:start w:val="1"/>
      <w:numFmt w:val="lowerLetter"/>
      <w:lvlText w:val="%5."/>
      <w:lvlJc w:val="left"/>
      <w:pPr>
        <w:ind w:left="3600" w:hanging="360"/>
      </w:pPr>
    </w:lvl>
    <w:lvl w:ilvl="5" w:tplc="148A4FAE" w:tentative="1">
      <w:start w:val="1"/>
      <w:numFmt w:val="lowerRoman"/>
      <w:lvlText w:val="%6."/>
      <w:lvlJc w:val="right"/>
      <w:pPr>
        <w:ind w:left="4320" w:hanging="180"/>
      </w:pPr>
    </w:lvl>
    <w:lvl w:ilvl="6" w:tplc="15B88F9A" w:tentative="1">
      <w:start w:val="1"/>
      <w:numFmt w:val="decimal"/>
      <w:lvlText w:val="%7."/>
      <w:lvlJc w:val="left"/>
      <w:pPr>
        <w:ind w:left="5040" w:hanging="360"/>
      </w:pPr>
    </w:lvl>
    <w:lvl w:ilvl="7" w:tplc="AC945744" w:tentative="1">
      <w:start w:val="1"/>
      <w:numFmt w:val="lowerLetter"/>
      <w:lvlText w:val="%8."/>
      <w:lvlJc w:val="left"/>
      <w:pPr>
        <w:ind w:left="5760" w:hanging="360"/>
      </w:pPr>
    </w:lvl>
    <w:lvl w:ilvl="8" w:tplc="4DF65A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20FA7"/>
    <w:multiLevelType w:val="multilevel"/>
    <w:tmpl w:val="4D10F22C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E363C07"/>
    <w:multiLevelType w:val="hybridMultilevel"/>
    <w:tmpl w:val="ECB0BC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9E551A"/>
    <w:multiLevelType w:val="multilevel"/>
    <w:tmpl w:val="0156A076"/>
    <w:lvl w:ilvl="0">
      <w:start w:val="1"/>
      <w:numFmt w:val="decimal"/>
      <w:lvlText w:val="%1."/>
      <w:lvlJc w:val="left"/>
      <w:pPr>
        <w:tabs>
          <w:tab w:val="num" w:pos="644"/>
        </w:tabs>
        <w:ind w:left="624" w:hanging="34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1135"/>
        </w:tabs>
        <w:ind w:left="1135" w:hanging="511"/>
      </w:pPr>
    </w:lvl>
    <w:lvl w:ilvl="2">
      <w:start w:val="1"/>
      <w:numFmt w:val="decimal"/>
      <w:lvlText w:val="%1.%2.%3."/>
      <w:lvlJc w:val="left"/>
      <w:pPr>
        <w:tabs>
          <w:tab w:val="num" w:pos="1724"/>
        </w:tabs>
        <w:ind w:left="1508" w:hanging="504"/>
      </w:pPr>
    </w:lvl>
    <w:lvl w:ilvl="3">
      <w:start w:val="1"/>
      <w:numFmt w:val="decimal"/>
      <w:lvlText w:val="%1.%2.%3.%4."/>
      <w:lvlJc w:val="left"/>
      <w:pPr>
        <w:tabs>
          <w:tab w:val="num" w:pos="2444"/>
        </w:tabs>
        <w:ind w:left="2012" w:hanging="648"/>
      </w:pPr>
    </w:lvl>
    <w:lvl w:ilvl="4">
      <w:start w:val="1"/>
      <w:numFmt w:val="decimal"/>
      <w:lvlText w:val="%1.%2.%3.%4.%5."/>
      <w:lvlJc w:val="left"/>
      <w:pPr>
        <w:tabs>
          <w:tab w:val="num" w:pos="2804"/>
        </w:tabs>
        <w:ind w:left="2516" w:hanging="792"/>
      </w:pPr>
    </w:lvl>
    <w:lvl w:ilvl="5">
      <w:start w:val="1"/>
      <w:numFmt w:val="decimal"/>
      <w:lvlText w:val="%1.%2.%3.%4.%5.%6."/>
      <w:lvlJc w:val="left"/>
      <w:pPr>
        <w:tabs>
          <w:tab w:val="num" w:pos="3524"/>
        </w:tabs>
        <w:ind w:left="3020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84"/>
        </w:tabs>
        <w:ind w:left="352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04"/>
        </w:tabs>
        <w:ind w:left="402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964"/>
        </w:tabs>
        <w:ind w:left="4604" w:hanging="1440"/>
      </w:pPr>
    </w:lvl>
  </w:abstractNum>
  <w:abstractNum w:abstractNumId="16" w15:restartNumberingAfterBreak="0">
    <w:nsid w:val="515E4719"/>
    <w:multiLevelType w:val="multilevel"/>
    <w:tmpl w:val="B95466C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1C22370"/>
    <w:multiLevelType w:val="multilevel"/>
    <w:tmpl w:val="536855C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765563E2"/>
    <w:multiLevelType w:val="hybridMultilevel"/>
    <w:tmpl w:val="7E3A0A6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4"/>
  </w:num>
  <w:num w:numId="14">
    <w:abstractNumId w:val="18"/>
  </w:num>
  <w:num w:numId="15">
    <w:abstractNumId w:val="15"/>
  </w:num>
  <w:num w:numId="16">
    <w:abstractNumId w:val="16"/>
  </w:num>
  <w:num w:numId="17">
    <w:abstractNumId w:val="13"/>
  </w:num>
  <w:num w:numId="18">
    <w:abstractNumId w:val="12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45B"/>
    <w:rsid w:val="000013F0"/>
    <w:rsid w:val="00015336"/>
    <w:rsid w:val="000274C6"/>
    <w:rsid w:val="0004571D"/>
    <w:rsid w:val="000611A9"/>
    <w:rsid w:val="000704C3"/>
    <w:rsid w:val="00075DA9"/>
    <w:rsid w:val="00077A56"/>
    <w:rsid w:val="00083501"/>
    <w:rsid w:val="000863D3"/>
    <w:rsid w:val="000906D2"/>
    <w:rsid w:val="000C6FC1"/>
    <w:rsid w:val="000C7267"/>
    <w:rsid w:val="000E0CD6"/>
    <w:rsid w:val="001443A2"/>
    <w:rsid w:val="00154FE4"/>
    <w:rsid w:val="00172A7D"/>
    <w:rsid w:val="00175886"/>
    <w:rsid w:val="001A64A7"/>
    <w:rsid w:val="001B69C6"/>
    <w:rsid w:val="001C24E4"/>
    <w:rsid w:val="002262A7"/>
    <w:rsid w:val="002371A9"/>
    <w:rsid w:val="00256DC1"/>
    <w:rsid w:val="00264AB2"/>
    <w:rsid w:val="0028098C"/>
    <w:rsid w:val="002840A7"/>
    <w:rsid w:val="0028493B"/>
    <w:rsid w:val="0028597F"/>
    <w:rsid w:val="0029445B"/>
    <w:rsid w:val="002D4A63"/>
    <w:rsid w:val="002D5B39"/>
    <w:rsid w:val="002D685D"/>
    <w:rsid w:val="002E2864"/>
    <w:rsid w:val="00307397"/>
    <w:rsid w:val="00324754"/>
    <w:rsid w:val="00333893"/>
    <w:rsid w:val="00335B8E"/>
    <w:rsid w:val="003423B1"/>
    <w:rsid w:val="003800C4"/>
    <w:rsid w:val="003A1832"/>
    <w:rsid w:val="003B1271"/>
    <w:rsid w:val="003F2A37"/>
    <w:rsid w:val="00414E6A"/>
    <w:rsid w:val="00427F86"/>
    <w:rsid w:val="0043268A"/>
    <w:rsid w:val="004A21C0"/>
    <w:rsid w:val="004F1F58"/>
    <w:rsid w:val="004F2378"/>
    <w:rsid w:val="004F4EB0"/>
    <w:rsid w:val="0050529E"/>
    <w:rsid w:val="00521803"/>
    <w:rsid w:val="00535C0A"/>
    <w:rsid w:val="00537837"/>
    <w:rsid w:val="0056267E"/>
    <w:rsid w:val="0056590E"/>
    <w:rsid w:val="00580D17"/>
    <w:rsid w:val="005860C3"/>
    <w:rsid w:val="005A5499"/>
    <w:rsid w:val="005C465A"/>
    <w:rsid w:val="005D44C6"/>
    <w:rsid w:val="005D46C5"/>
    <w:rsid w:val="005F076B"/>
    <w:rsid w:val="005F76D1"/>
    <w:rsid w:val="00611F87"/>
    <w:rsid w:val="006214B7"/>
    <w:rsid w:val="0063692B"/>
    <w:rsid w:val="006466BB"/>
    <w:rsid w:val="00646BEC"/>
    <w:rsid w:val="00675B8B"/>
    <w:rsid w:val="006C3865"/>
    <w:rsid w:val="006E3641"/>
    <w:rsid w:val="00742FFA"/>
    <w:rsid w:val="00787C85"/>
    <w:rsid w:val="007C077F"/>
    <w:rsid w:val="007D590F"/>
    <w:rsid w:val="00811506"/>
    <w:rsid w:val="008120EC"/>
    <w:rsid w:val="00862541"/>
    <w:rsid w:val="008655FE"/>
    <w:rsid w:val="008778A6"/>
    <w:rsid w:val="008A48C7"/>
    <w:rsid w:val="008B6F8A"/>
    <w:rsid w:val="008D320A"/>
    <w:rsid w:val="0096547E"/>
    <w:rsid w:val="00965DFE"/>
    <w:rsid w:val="009C0B5F"/>
    <w:rsid w:val="009D53BE"/>
    <w:rsid w:val="009E22A7"/>
    <w:rsid w:val="00A079DF"/>
    <w:rsid w:val="00A208CE"/>
    <w:rsid w:val="00A256AD"/>
    <w:rsid w:val="00A40C5E"/>
    <w:rsid w:val="00A44777"/>
    <w:rsid w:val="00A44A6E"/>
    <w:rsid w:val="00A935F7"/>
    <w:rsid w:val="00AB18E0"/>
    <w:rsid w:val="00AB544D"/>
    <w:rsid w:val="00AE0BB0"/>
    <w:rsid w:val="00B21957"/>
    <w:rsid w:val="00B408D1"/>
    <w:rsid w:val="00B57AA7"/>
    <w:rsid w:val="00B71B1B"/>
    <w:rsid w:val="00B73423"/>
    <w:rsid w:val="00B76465"/>
    <w:rsid w:val="00B9097C"/>
    <w:rsid w:val="00B925FC"/>
    <w:rsid w:val="00B96599"/>
    <w:rsid w:val="00BC6B44"/>
    <w:rsid w:val="00BC7385"/>
    <w:rsid w:val="00BD4E9A"/>
    <w:rsid w:val="00C17D31"/>
    <w:rsid w:val="00C97787"/>
    <w:rsid w:val="00CA55BB"/>
    <w:rsid w:val="00CD5344"/>
    <w:rsid w:val="00CD6241"/>
    <w:rsid w:val="00D028BE"/>
    <w:rsid w:val="00D07918"/>
    <w:rsid w:val="00D271E0"/>
    <w:rsid w:val="00D33A9D"/>
    <w:rsid w:val="00D36A20"/>
    <w:rsid w:val="00D522D7"/>
    <w:rsid w:val="00D54F7E"/>
    <w:rsid w:val="00D61786"/>
    <w:rsid w:val="00D63FE5"/>
    <w:rsid w:val="00D81AF0"/>
    <w:rsid w:val="00DA11BD"/>
    <w:rsid w:val="00DC3171"/>
    <w:rsid w:val="00DD0F84"/>
    <w:rsid w:val="00DD123C"/>
    <w:rsid w:val="00DF2882"/>
    <w:rsid w:val="00E016A3"/>
    <w:rsid w:val="00E01E3F"/>
    <w:rsid w:val="00E24623"/>
    <w:rsid w:val="00E247FE"/>
    <w:rsid w:val="00E330EC"/>
    <w:rsid w:val="00E42C8E"/>
    <w:rsid w:val="00E45555"/>
    <w:rsid w:val="00E64CC0"/>
    <w:rsid w:val="00E72D72"/>
    <w:rsid w:val="00E762D5"/>
    <w:rsid w:val="00EC03B7"/>
    <w:rsid w:val="00ED38F9"/>
    <w:rsid w:val="00ED568A"/>
    <w:rsid w:val="00ED6508"/>
    <w:rsid w:val="00F04BC7"/>
    <w:rsid w:val="00F30E1F"/>
    <w:rsid w:val="00F4689A"/>
    <w:rsid w:val="00F63506"/>
    <w:rsid w:val="00F734DC"/>
    <w:rsid w:val="00F874DB"/>
    <w:rsid w:val="00FB103A"/>
    <w:rsid w:val="00FC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87DA8F0"/>
  <w15:chartTrackingRefBased/>
  <w15:docId w15:val="{E59B360C-563F-2544-B253-F5286D121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Calibri" w:hAnsi="Calibri"/>
      <w:kern w:val="1"/>
      <w:sz w:val="22"/>
      <w:szCs w:val="22"/>
      <w:lang w:eastAsia="en-US"/>
    </w:rPr>
  </w:style>
  <w:style w:type="paragraph" w:styleId="Nadpis1">
    <w:name w:val="heading 1"/>
    <w:basedOn w:val="Normln"/>
    <w:qFormat/>
    <w:pPr>
      <w:keepNext/>
      <w:widowControl w:val="0"/>
      <w:spacing w:after="0" w:line="360" w:lineRule="auto"/>
      <w:jc w:val="both"/>
      <w:outlineLvl w:val="0"/>
    </w:pPr>
    <w:rPr>
      <w:rFonts w:ascii="Times New Roman" w:eastAsia="Times New Roman" w:hAnsi="Times New Roman"/>
      <w:b/>
      <w:sz w:val="24"/>
      <w:szCs w:val="24"/>
      <w:u w:val="single"/>
      <w:lang w:eastAsia="cs-CZ"/>
    </w:rPr>
  </w:style>
  <w:style w:type="paragraph" w:styleId="Nadpis2">
    <w:name w:val="heading 2"/>
    <w:basedOn w:val="Normln"/>
    <w:qFormat/>
    <w:pPr>
      <w:keepNext/>
      <w:keepLines/>
      <w:spacing w:before="40" w:after="0"/>
      <w:outlineLvl w:val="1"/>
    </w:pPr>
    <w:rPr>
      <w:rFonts w:ascii="Calibri Light" w:hAnsi="Calibri Light" w:cs="font44"/>
      <w:color w:val="2E74B5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customStyle="1" w:styleId="ZhlavChar">
    <w:name w:val="Záhlaví Char"/>
    <w:basedOn w:val="Standardnpsmoodstavce1"/>
  </w:style>
  <w:style w:type="character" w:customStyle="1" w:styleId="ZpatChar">
    <w:name w:val="Zápatí Char"/>
    <w:basedOn w:val="Standardnpsmoodstavce1"/>
    <w:uiPriority w:val="99"/>
  </w:style>
  <w:style w:type="character" w:customStyle="1" w:styleId="Nadpis1Char">
    <w:name w:val="Nadpis 1 Char"/>
    <w:rPr>
      <w:rFonts w:ascii="Times New Roman" w:eastAsia="Times New Roman" w:hAnsi="Times New Roman" w:cs="Times New Roman"/>
      <w:b/>
      <w:sz w:val="24"/>
      <w:szCs w:val="24"/>
      <w:u w:val="single"/>
      <w:lang w:eastAsia="cs-CZ"/>
    </w:rPr>
  </w:style>
  <w:style w:type="character" w:customStyle="1" w:styleId="ZkladntextChar">
    <w:name w:val="Základní text Char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3Char">
    <w:name w:val="Základní text 3 Char"/>
    <w:rPr>
      <w:rFonts w:ascii="Times New Roman" w:eastAsia="Times New Roman" w:hAnsi="Times New Roman" w:cs="Times New Roman"/>
      <w:b/>
      <w:bCs/>
      <w:sz w:val="24"/>
      <w:szCs w:val="20"/>
      <w:lang w:eastAsia="cs-CZ"/>
    </w:rPr>
  </w:style>
  <w:style w:type="character" w:customStyle="1" w:styleId="Siln1">
    <w:name w:val="Silné1"/>
    <w:rPr>
      <w:b/>
      <w:bCs/>
    </w:rPr>
  </w:style>
  <w:style w:type="character" w:customStyle="1" w:styleId="Odkaznakoment1">
    <w:name w:val="Odkaz na komentář1"/>
    <w:rPr>
      <w:sz w:val="16"/>
      <w:szCs w:val="16"/>
    </w:rPr>
  </w:style>
  <w:style w:type="character" w:customStyle="1" w:styleId="TextkomenteChar">
    <w:name w:val="Text komentáře Char"/>
    <w:link w:val="Textkoment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character" w:customStyle="1" w:styleId="PedmtkomenteChar">
    <w:name w:val="Předmět komentáře Char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Hypertextovodkaz">
    <w:name w:val="Hyperlink"/>
    <w:rPr>
      <w:color w:val="0000FF"/>
      <w:u w:val="single"/>
    </w:rPr>
  </w:style>
  <w:style w:type="character" w:customStyle="1" w:styleId="Nadpis2Char">
    <w:name w:val="Nadpis 2 Char"/>
    <w:rPr>
      <w:rFonts w:ascii="Calibri Light" w:hAnsi="Calibri Light" w:cs="font44"/>
      <w:color w:val="2E74B5"/>
      <w:sz w:val="26"/>
      <w:szCs w:val="26"/>
      <w:lang w:eastAsia="en-US"/>
    </w:rPr>
  </w:style>
  <w:style w:type="character" w:customStyle="1" w:styleId="ListLabel1">
    <w:name w:val="ListLabel 1"/>
    <w:rPr>
      <w:rFonts w:eastAsia="Calibri"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eastAsia="Times New Roman" w:cs="Arial"/>
    </w:rPr>
  </w:style>
  <w:style w:type="character" w:customStyle="1" w:styleId="ListLabel4">
    <w:name w:val="ListLabel 4"/>
    <w:rPr>
      <w:b w:val="0"/>
    </w:rPr>
  </w:style>
  <w:style w:type="character" w:customStyle="1" w:styleId="ListLabel5">
    <w:name w:val="ListLabel 5"/>
    <w:rPr>
      <w:b w:val="0"/>
      <w:i w:val="0"/>
    </w:rPr>
  </w:style>
  <w:style w:type="character" w:customStyle="1" w:styleId="ListLabel6">
    <w:name w:val="ListLabel 6"/>
    <w:rPr>
      <w:color w:val="000000"/>
    </w:rPr>
  </w:style>
  <w:style w:type="character" w:customStyle="1" w:styleId="ListLabel7">
    <w:name w:val="ListLabel 7"/>
    <w:rPr>
      <w:rFonts w:eastAsia="Calibri"/>
    </w:rPr>
  </w:style>
  <w:style w:type="character" w:customStyle="1" w:styleId="ListLabel8">
    <w:name w:val="ListLabel 8"/>
    <w:rPr>
      <w:rFonts w:eastAsia="Times New Roman"/>
      <w:color w:val="000000"/>
    </w:rPr>
  </w:style>
  <w:style w:type="character" w:customStyle="1" w:styleId="ListLabel9">
    <w:name w:val="ListLabel 9"/>
    <w:rPr>
      <w:rFonts w:cs="Times New Roman"/>
      <w:sz w:val="22"/>
    </w:rPr>
  </w:style>
  <w:style w:type="character" w:customStyle="1" w:styleId="ListLabel10">
    <w:name w:val="ListLabel 10"/>
    <w:rPr>
      <w:rFonts w:cs="Wingdings"/>
    </w:rPr>
  </w:style>
  <w:style w:type="character" w:customStyle="1" w:styleId="ListLabel11">
    <w:name w:val="ListLabel 11"/>
    <w:rPr>
      <w:rFonts w:cs="Symbol"/>
    </w:rPr>
  </w:style>
  <w:style w:type="character" w:customStyle="1" w:styleId="ListLabel12">
    <w:name w:val="ListLabel 12"/>
    <w:rPr>
      <w:rFonts w:eastAsia="Calibri"/>
      <w:b w:val="0"/>
    </w:rPr>
  </w:style>
  <w:style w:type="paragraph" w:customStyle="1" w:styleId="Heading">
    <w:name w:val="Heading"/>
    <w:basedOn w:val="Normln"/>
    <w:next w:val="Zkladntext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Zkladntext">
    <w:name w:val="Body Text"/>
    <w:basedOn w:val="Normln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ln"/>
    <w:pPr>
      <w:suppressLineNumbers/>
    </w:pPr>
  </w:style>
  <w:style w:type="paragraph" w:customStyle="1" w:styleId="Default">
    <w:name w:val="Default"/>
    <w:pPr>
      <w:suppressAutoHyphens/>
    </w:pPr>
    <w:rPr>
      <w:rFonts w:ascii="Calibri" w:hAnsi="Calibri" w:cs="Calibri"/>
      <w:color w:val="000000"/>
      <w:kern w:val="1"/>
      <w:sz w:val="24"/>
      <w:szCs w:val="24"/>
      <w:lang w:eastAsia="en-US"/>
    </w:rPr>
  </w:style>
  <w:style w:type="paragraph" w:styleId="Zhlav">
    <w:name w:val="header"/>
    <w:basedOn w:val="Normln"/>
    <w:pPr>
      <w:tabs>
        <w:tab w:val="center" w:pos="4536"/>
        <w:tab w:val="right" w:pos="9072"/>
      </w:tabs>
      <w:spacing w:after="0" w:line="240" w:lineRule="auto"/>
    </w:pPr>
  </w:style>
  <w:style w:type="paragraph" w:styleId="Zpat">
    <w:name w:val="footer"/>
    <w:basedOn w:val="Normln"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Odstavecseseznamem1">
    <w:name w:val="Odstavec se seznamem1"/>
    <w:basedOn w:val="Normln"/>
    <w:pPr>
      <w:ind w:left="720"/>
      <w:contextualSpacing/>
    </w:pPr>
  </w:style>
  <w:style w:type="paragraph" w:customStyle="1" w:styleId="Zkladntext31">
    <w:name w:val="Základní text 31"/>
    <w:basedOn w:val="Normln"/>
    <w:pPr>
      <w:tabs>
        <w:tab w:val="left" w:pos="5387"/>
      </w:tabs>
      <w:spacing w:after="0" w:line="360" w:lineRule="auto"/>
      <w:jc w:val="both"/>
    </w:pPr>
    <w:rPr>
      <w:rFonts w:ascii="Times New Roman" w:eastAsia="Times New Roman" w:hAnsi="Times New Roman"/>
      <w:b/>
      <w:bCs/>
      <w:sz w:val="24"/>
      <w:szCs w:val="20"/>
      <w:lang w:eastAsia="cs-CZ"/>
    </w:rPr>
  </w:style>
  <w:style w:type="paragraph" w:customStyle="1" w:styleId="Textkomente1">
    <w:name w:val="Text komentáře1"/>
    <w:basedOn w:val="Normln"/>
    <w:pPr>
      <w:spacing w:after="0" w:line="360" w:lineRule="auto"/>
      <w:jc w:val="both"/>
    </w:pPr>
    <w:rPr>
      <w:rFonts w:ascii="Times New Roman" w:eastAsia="Times New Roman" w:hAnsi="Times New Roman"/>
      <w:sz w:val="20"/>
      <w:szCs w:val="20"/>
      <w:lang w:eastAsia="cs-CZ"/>
    </w:rPr>
  </w:style>
  <w:style w:type="paragraph" w:customStyle="1" w:styleId="Textbubliny1">
    <w:name w:val="Text bubliny1"/>
    <w:basedOn w:val="Normln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ododstavec">
    <w:name w:val="Pododstavec"/>
    <w:basedOn w:val="Normln"/>
    <w:pPr>
      <w:spacing w:after="120" w:line="240" w:lineRule="auto"/>
      <w:ind w:left="851" w:hanging="284"/>
      <w:contextualSpacing/>
      <w:jc w:val="both"/>
    </w:pPr>
    <w:rPr>
      <w:rFonts w:ascii="Times New Roman" w:hAnsi="Times New Roman"/>
      <w:sz w:val="24"/>
    </w:rPr>
  </w:style>
  <w:style w:type="paragraph" w:customStyle="1" w:styleId="Pedmtkomente1">
    <w:name w:val="Předmět komentáře1"/>
    <w:basedOn w:val="Textkomente1"/>
    <w:pPr>
      <w:spacing w:after="200" w:line="240" w:lineRule="auto"/>
      <w:jc w:val="left"/>
    </w:pPr>
    <w:rPr>
      <w:rFonts w:ascii="Calibri" w:eastAsia="Calibri" w:hAnsi="Calibri"/>
      <w:b/>
      <w:bCs/>
      <w:lang w:eastAsia="en-US"/>
    </w:rPr>
  </w:style>
  <w:style w:type="paragraph" w:customStyle="1" w:styleId="Revize1">
    <w:name w:val="Revize1"/>
    <w:pPr>
      <w:suppressAutoHyphens/>
    </w:pPr>
    <w:rPr>
      <w:rFonts w:ascii="Calibri" w:eastAsia="Calibri" w:hAnsi="Calibri"/>
      <w:kern w:val="1"/>
      <w:sz w:val="22"/>
      <w:szCs w:val="22"/>
      <w:lang w:eastAsia="en-US"/>
    </w:rPr>
  </w:style>
  <w:style w:type="paragraph" w:customStyle="1" w:styleId="FrameContents">
    <w:name w:val="Frame Contents"/>
    <w:basedOn w:val="Normln"/>
  </w:style>
  <w:style w:type="paragraph" w:styleId="Textbubliny">
    <w:name w:val="Balloon Text"/>
    <w:basedOn w:val="Normln"/>
    <w:link w:val="TextbublinyChar1"/>
    <w:uiPriority w:val="99"/>
    <w:semiHidden/>
    <w:unhideWhenUsed/>
    <w:rsid w:val="002944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1">
    <w:name w:val="Text bubliny Char1"/>
    <w:link w:val="Textbubliny"/>
    <w:uiPriority w:val="99"/>
    <w:semiHidden/>
    <w:rsid w:val="0029445B"/>
    <w:rPr>
      <w:rFonts w:ascii="Segoe UI" w:eastAsia="Calibri" w:hAnsi="Segoe UI" w:cs="Segoe UI"/>
      <w:kern w:val="1"/>
      <w:sz w:val="18"/>
      <w:szCs w:val="18"/>
      <w:lang w:eastAsia="en-US"/>
    </w:rPr>
  </w:style>
  <w:style w:type="paragraph" w:styleId="Bezmezer">
    <w:name w:val="No Spacing"/>
    <w:uiPriority w:val="1"/>
    <w:qFormat/>
    <w:rsid w:val="003B1271"/>
    <w:pPr>
      <w:suppressAutoHyphens/>
    </w:pPr>
    <w:rPr>
      <w:rFonts w:ascii="Calibri" w:eastAsia="Calibri" w:hAnsi="Calibri"/>
      <w:kern w:val="1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D685D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/>
      <w:kern w:val="0"/>
      <w:sz w:val="24"/>
      <w:szCs w:val="24"/>
      <w:lang w:eastAsia="cs-CZ"/>
    </w:rPr>
  </w:style>
  <w:style w:type="paragraph" w:customStyle="1" w:styleId="Odstavecseseznamem2">
    <w:name w:val="Odstavec se seznamem2"/>
    <w:basedOn w:val="Normln"/>
    <w:rsid w:val="00F63506"/>
    <w:pPr>
      <w:ind w:left="720"/>
      <w:contextualSpacing/>
    </w:pPr>
  </w:style>
  <w:style w:type="character" w:customStyle="1" w:styleId="fontstyle01">
    <w:name w:val="fontstyle01"/>
    <w:basedOn w:val="Standardnpsmoodstavce"/>
    <w:rsid w:val="00D54F7E"/>
    <w:rPr>
      <w:rFonts w:ascii="ArialMT" w:hAnsi="ArialMT" w:hint="default"/>
      <w:b w:val="0"/>
      <w:bCs w:val="0"/>
      <w:i w:val="0"/>
      <w:iCs w:val="0"/>
      <w:color w:val="000000"/>
      <w:sz w:val="14"/>
      <w:szCs w:val="14"/>
    </w:rPr>
  </w:style>
  <w:style w:type="character" w:styleId="Odkaznakoment">
    <w:name w:val="annotation reference"/>
    <w:rsid w:val="00DC3171"/>
    <w:rPr>
      <w:sz w:val="16"/>
      <w:szCs w:val="16"/>
    </w:rPr>
  </w:style>
  <w:style w:type="paragraph" w:styleId="Textkomente">
    <w:name w:val="annotation text"/>
    <w:basedOn w:val="Normln"/>
    <w:link w:val="TextkomenteChar"/>
    <w:rsid w:val="00DC3171"/>
    <w:pPr>
      <w:suppressAutoHyphens w:val="0"/>
      <w:spacing w:after="0" w:line="360" w:lineRule="auto"/>
      <w:jc w:val="both"/>
    </w:pPr>
    <w:rPr>
      <w:rFonts w:ascii="Times New Roman" w:eastAsia="Times New Roman" w:hAnsi="Times New Roman"/>
      <w:kern w:val="0"/>
      <w:sz w:val="20"/>
      <w:szCs w:val="20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DC3171"/>
    <w:rPr>
      <w:rFonts w:ascii="Calibri" w:eastAsia="Calibri" w:hAnsi="Calibri"/>
      <w:kern w:val="1"/>
      <w:lang w:eastAsia="en-US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DC31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3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pu.cz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ps.kr.fakturace@npu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2515</Words>
  <Characters>14842</Characters>
  <Application>Microsoft Office Word</Application>
  <DocSecurity>0</DocSecurity>
  <Lines>123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17323</CharactersWithSpaces>
  <SharedDoc>false</SharedDoc>
  <HLinks>
    <vt:vector size="6" baseType="variant">
      <vt:variant>
        <vt:i4>8126580</vt:i4>
      </vt:variant>
      <vt:variant>
        <vt:i4>0</vt:i4>
      </vt:variant>
      <vt:variant>
        <vt:i4>0</vt:i4>
      </vt:variant>
      <vt:variant>
        <vt:i4>5</vt:i4>
      </vt:variant>
      <vt:variant>
        <vt:lpwstr>http://www.npu.cz/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Janoščíková Markéta</dc:creator>
  <cp:keywords/>
  <dc:description/>
  <cp:lastModifiedBy>-</cp:lastModifiedBy>
  <cp:revision>3</cp:revision>
  <cp:lastPrinted>2024-10-07T07:53:00Z</cp:lastPrinted>
  <dcterms:created xsi:type="dcterms:W3CDTF">2024-10-30T10:02:00Z</dcterms:created>
  <dcterms:modified xsi:type="dcterms:W3CDTF">2024-10-30T10:08:00Z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