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917EB6" w14:paraId="18BB446B" w14:textId="77777777">
        <w:trPr>
          <w:trHeight w:val="148"/>
        </w:trPr>
        <w:tc>
          <w:tcPr>
            <w:tcW w:w="115" w:type="dxa"/>
          </w:tcPr>
          <w:p w14:paraId="5938666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3BC9D35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5E7F1C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E32BB2E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B43986C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B3B305E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E17FA3" w14:paraId="14969524" w14:textId="77777777" w:rsidTr="00E17FA3">
        <w:trPr>
          <w:trHeight w:val="340"/>
        </w:trPr>
        <w:tc>
          <w:tcPr>
            <w:tcW w:w="115" w:type="dxa"/>
          </w:tcPr>
          <w:p w14:paraId="633C6E2C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05B7BC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917EB6" w14:paraId="63D6DF75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78EC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454770BB" w14:textId="77777777" w:rsidR="00917EB6" w:rsidRDefault="00917EB6">
            <w:pPr>
              <w:spacing w:after="0" w:line="240" w:lineRule="auto"/>
            </w:pPr>
          </w:p>
        </w:tc>
        <w:tc>
          <w:tcPr>
            <w:tcW w:w="8142" w:type="dxa"/>
          </w:tcPr>
          <w:p w14:paraId="60BC9EFB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F2BF659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917EB6" w14:paraId="741CEB99" w14:textId="77777777">
        <w:trPr>
          <w:trHeight w:val="100"/>
        </w:trPr>
        <w:tc>
          <w:tcPr>
            <w:tcW w:w="115" w:type="dxa"/>
          </w:tcPr>
          <w:p w14:paraId="6FE453A0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5692141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4D2D8577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66611AD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74C105D1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C091950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E17FA3" w14:paraId="39CD096F" w14:textId="77777777" w:rsidTr="00E17FA3">
        <w:tc>
          <w:tcPr>
            <w:tcW w:w="115" w:type="dxa"/>
          </w:tcPr>
          <w:p w14:paraId="14874F1C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5F2A8D6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917EB6" w14:paraId="7C6192A3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3CE0A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4D97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917EB6" w14:paraId="6C4DD1B0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36FE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Ekofarma Pavlík s.r.o.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9A28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Služátky 6, 39301 Pelhřimov</w:t>
                  </w:r>
                </w:p>
              </w:tc>
            </w:tr>
          </w:tbl>
          <w:p w14:paraId="00723E4F" w14:textId="77777777" w:rsidR="00917EB6" w:rsidRDefault="00917EB6">
            <w:pPr>
              <w:spacing w:after="0" w:line="240" w:lineRule="auto"/>
            </w:pPr>
          </w:p>
        </w:tc>
      </w:tr>
      <w:tr w:rsidR="00917EB6" w14:paraId="6968697C" w14:textId="77777777">
        <w:trPr>
          <w:trHeight w:val="349"/>
        </w:trPr>
        <w:tc>
          <w:tcPr>
            <w:tcW w:w="115" w:type="dxa"/>
          </w:tcPr>
          <w:p w14:paraId="09EFABAA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A994A8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5CC4E71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9EA3080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853644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23A15EF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917EB6" w14:paraId="2C7E1BF9" w14:textId="77777777">
        <w:trPr>
          <w:trHeight w:val="340"/>
        </w:trPr>
        <w:tc>
          <w:tcPr>
            <w:tcW w:w="115" w:type="dxa"/>
          </w:tcPr>
          <w:p w14:paraId="65A396F5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FE317D5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917EB6" w14:paraId="2D3A4F59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369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3102DE27" w14:textId="77777777" w:rsidR="00917EB6" w:rsidRDefault="00917EB6">
            <w:pPr>
              <w:spacing w:after="0" w:line="240" w:lineRule="auto"/>
            </w:pPr>
          </w:p>
        </w:tc>
        <w:tc>
          <w:tcPr>
            <w:tcW w:w="801" w:type="dxa"/>
          </w:tcPr>
          <w:p w14:paraId="5611495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7036AFBE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D010DDF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917EB6" w14:paraId="124E9189" w14:textId="77777777">
        <w:trPr>
          <w:trHeight w:val="229"/>
        </w:trPr>
        <w:tc>
          <w:tcPr>
            <w:tcW w:w="115" w:type="dxa"/>
          </w:tcPr>
          <w:p w14:paraId="7D03F1F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B65F6F5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1BFDC4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871C637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FCDF796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B9FF389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E17FA3" w14:paraId="1BE98746" w14:textId="77777777" w:rsidTr="00E17FA3">
        <w:tc>
          <w:tcPr>
            <w:tcW w:w="115" w:type="dxa"/>
          </w:tcPr>
          <w:p w14:paraId="6B31E22C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917EB6" w14:paraId="088BADA2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EB508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3E844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27C5A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96815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AA9E0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Skp.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3AB5A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915F48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120D9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620E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830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585F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0C1A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0E4C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47A7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E17FA3" w14:paraId="5CA34834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0D75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Chvojnov</w:t>
                  </w:r>
                </w:p>
              </w:tc>
            </w:tr>
            <w:tr w:rsidR="00917EB6" w14:paraId="7A2DEC7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5D3EB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FE732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5105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2676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D47B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5494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098801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B36C5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F7D7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C81B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2 273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81FC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79272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9FD0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BDD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667,81</w:t>
                  </w:r>
                </w:p>
              </w:tc>
            </w:tr>
            <w:tr w:rsidR="00917EB6" w14:paraId="75087FE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48C02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045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0433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08B1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154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EEEF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811700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5C1C1D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F587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15BC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A512F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94FF8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930B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EDE72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25,56</w:t>
                  </w:r>
                </w:p>
              </w:tc>
            </w:tr>
            <w:tr w:rsidR="00E17FA3" w14:paraId="0078DB22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F7524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DD72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383F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39F57F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B20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A56F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63A8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2 360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661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5D6D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0048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2DC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693,37</w:t>
                  </w:r>
                </w:p>
              </w:tc>
            </w:tr>
            <w:tr w:rsidR="00E17FA3" w14:paraId="0FC8E62E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B49B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Mysletín</w:t>
                  </w:r>
                </w:p>
              </w:tc>
            </w:tr>
            <w:tr w:rsidR="00917EB6" w14:paraId="5984E40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31DB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FFB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A3AE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313A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4BB3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E070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9FF17C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FFCB09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D97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F386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4 636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33AD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4C37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A733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38C9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1 048,66</w:t>
                  </w:r>
                </w:p>
              </w:tc>
            </w:tr>
            <w:tr w:rsidR="00917EB6" w14:paraId="0FDB011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C23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02BE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1A6D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A897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810F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EB35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F1BBAA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B913B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4A3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DC7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5 643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1F1A8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0979D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5D38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5F87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1 276,45</w:t>
                  </w:r>
                </w:p>
              </w:tc>
            </w:tr>
            <w:tr w:rsidR="00917EB6" w14:paraId="296D8B5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5D13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7AFC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F30B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DE5D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7CD9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5E05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DC009C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10317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B4E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27F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3 787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BCFA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FCFF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EB49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35C6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856,62</w:t>
                  </w:r>
                </w:p>
              </w:tc>
            </w:tr>
            <w:tr w:rsidR="00917EB6" w14:paraId="74DA599C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6E52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2595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9693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64CE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8EAC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4D4F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BB4347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10C713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1D3E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34 800,00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C3BD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3 080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13E1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CF2A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678E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901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696,70</w:t>
                  </w:r>
                </w:p>
              </w:tc>
            </w:tr>
            <w:tr w:rsidR="00E17FA3" w14:paraId="4254DA2A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CB4E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4C5E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818F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F369FE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6051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D6E8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6664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17 146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F33FF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A94EE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0396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67D6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3 878,43</w:t>
                  </w:r>
                </w:p>
              </w:tc>
            </w:tr>
            <w:tr w:rsidR="00E17FA3" w14:paraId="27B55006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254A0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Pelhřimov</w:t>
                  </w:r>
                </w:p>
              </w:tc>
            </w:tr>
            <w:tr w:rsidR="00917EB6" w14:paraId="6717B93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BBE1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9206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CB60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F331B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87E7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91AA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50A767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32E46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F51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95DE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356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33167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288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DA43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0E90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104,39</w:t>
                  </w:r>
                </w:p>
              </w:tc>
            </w:tr>
            <w:tr w:rsidR="00917EB6" w14:paraId="40F6FED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90B2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ED74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48F8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35A1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38CE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596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5EA173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648FFE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4ED9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BD6D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D7175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8BAB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8E3D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2B82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21,99</w:t>
                  </w:r>
                </w:p>
              </w:tc>
            </w:tr>
            <w:tr w:rsidR="00917EB6" w14:paraId="2901FB0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BEF3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54B7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D652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D8CB6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C074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FC42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D4B6BA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72DE0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B9D7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399B2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C0A7E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B72E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37D0F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4F0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12,02</w:t>
                  </w:r>
                </w:p>
              </w:tc>
            </w:tr>
            <w:tr w:rsidR="00917EB6" w14:paraId="368CB62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78DC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64C5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C02B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1278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577D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2AC1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302740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5E8DA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C28F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D410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1 137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4C8EA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CA042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E95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118A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333,39</w:t>
                  </w:r>
                </w:p>
              </w:tc>
            </w:tr>
            <w:tr w:rsidR="00917EB6" w14:paraId="24055CE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417E8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60C2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D0B1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F197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FE4B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5D9B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DEBCF1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F033382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BC06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54 300,00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999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D419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9351D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7606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ABC4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146,90</w:t>
                  </w:r>
                </w:p>
              </w:tc>
            </w:tr>
            <w:tr w:rsidR="00E17FA3" w14:paraId="283B3745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A392C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047B7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C25B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CF255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9126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3434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7A0B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2 110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5FF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8448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C94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F70E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618,69</w:t>
                  </w:r>
                </w:p>
              </w:tc>
            </w:tr>
            <w:tr w:rsidR="00E17FA3" w14:paraId="374E9D90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41462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Služátky u Pelhřimova</w:t>
                  </w:r>
                </w:p>
              </w:tc>
            </w:tr>
            <w:tr w:rsidR="00917EB6" w14:paraId="0D52427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6C5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D0E7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0CD8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9E69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04FA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C8BD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CE811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3B329A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0F4B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9083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D09DC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01BA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5,4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0E01B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245F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33,42</w:t>
                  </w:r>
                </w:p>
              </w:tc>
            </w:tr>
            <w:tr w:rsidR="00E17FA3" w14:paraId="29D18CCF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C71C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588A7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852B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19635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3B61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CD1B7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6390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162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618A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BD1F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21B9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A22B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33,42</w:t>
                  </w:r>
                </w:p>
              </w:tc>
            </w:tr>
            <w:tr w:rsidR="00E17FA3" w14:paraId="7A600749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3B6F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Staré Bříště</w:t>
                  </w:r>
                </w:p>
              </w:tc>
            </w:tr>
            <w:tr w:rsidR="00917EB6" w14:paraId="19306316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473A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4C7E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79C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BC23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63415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8F8C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8B9F9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7716EA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6D06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42 600,00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688A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3 788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5BBE6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62DBD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5749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AE6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1 048,90</w:t>
                  </w:r>
                </w:p>
              </w:tc>
            </w:tr>
            <w:tr w:rsidR="00E17FA3" w14:paraId="24F4F92D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6094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EAACE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B7BB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264EB6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6622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12BD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AD81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3 788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13BE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4F52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E7F6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AC49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1 048,90</w:t>
                  </w:r>
                </w:p>
              </w:tc>
            </w:tr>
            <w:tr w:rsidR="00E17FA3" w14:paraId="7D2047F3" w14:textId="77777777" w:rsidTr="00E17FA3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F3C9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Zachotín</w:t>
                  </w:r>
                </w:p>
              </w:tc>
            </w:tr>
            <w:tr w:rsidR="00917EB6" w14:paraId="6582E6E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51EA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4C8F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DF08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1A4F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17DF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AC42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B3C7F5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0B0041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5C05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1883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17 598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2F340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DF93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FF7DF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50E5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5 055,91</w:t>
                  </w:r>
                </w:p>
              </w:tc>
            </w:tr>
            <w:tr w:rsidR="00917EB6" w14:paraId="0A0A33F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135EF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F01F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C43E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55AC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80259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ECE7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62DB83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8BD9DF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2437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1EA3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41C18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6C12C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DA9F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D978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96,25</w:t>
                  </w:r>
                </w:p>
              </w:tc>
            </w:tr>
            <w:tr w:rsidR="00917EB6" w14:paraId="121E957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84720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D708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DAC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F3E0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AC46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D1F3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63A0F3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2282E9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50F6A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D4F7D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747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6386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9E1EC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F733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4188C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214,61</w:t>
                  </w:r>
                </w:p>
              </w:tc>
            </w:tr>
            <w:tr w:rsidR="00917EB6" w14:paraId="36782D4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8D19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C919F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B7AD1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3A01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11EB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451A3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1C970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DBE0CE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2E2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47166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5 105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F5C5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5C92C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381D6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8DB7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1 466,67</w:t>
                  </w:r>
                </w:p>
              </w:tc>
            </w:tr>
            <w:tr w:rsidR="00917EB6" w14:paraId="7D90F0D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272E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1EB8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4548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BC6B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418B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47547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83EE00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4E46BD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C7C7E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0B5F8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1B22B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BO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CC6E4" w14:textId="77777777" w:rsidR="00917EB6" w:rsidRDefault="00E17FA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6,5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701E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1518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109,17</w:t>
                  </w:r>
                </w:p>
              </w:tc>
            </w:tr>
            <w:tr w:rsidR="00E17FA3" w14:paraId="614A6E20" w14:textId="77777777" w:rsidTr="00E17FA3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3872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4952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A8C3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D15F9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DD0C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EDB06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55DA2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24 165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5CB6B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B139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09A05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8224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6 942,61</w:t>
                  </w:r>
                </w:p>
              </w:tc>
            </w:tr>
            <w:tr w:rsidR="00E17FA3" w14:paraId="39F88054" w14:textId="77777777" w:rsidTr="00E17FA3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FB3AA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lastRenderedPageBreak/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C6C20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49 731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D131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14E5D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821CC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56B0B" w14:textId="77777777" w:rsidR="00917EB6" w:rsidRDefault="00E17FA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13 215</w:t>
                  </w:r>
                </w:p>
              </w:tc>
            </w:tr>
            <w:tr w:rsidR="00E17FA3" w14:paraId="781C6FE5" w14:textId="77777777" w:rsidTr="00E17FA3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FEFC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DA5C4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D2432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283C1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56B0A" w14:textId="77777777" w:rsidR="00917EB6" w:rsidRDefault="00917EB6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835FF" w14:textId="77777777" w:rsidR="00917EB6" w:rsidRDefault="00917EB6">
                  <w:pPr>
                    <w:spacing w:after="0" w:line="240" w:lineRule="auto"/>
                  </w:pPr>
                </w:p>
              </w:tc>
            </w:tr>
          </w:tbl>
          <w:p w14:paraId="75FD927C" w14:textId="77777777" w:rsidR="00917EB6" w:rsidRDefault="00917EB6">
            <w:pPr>
              <w:spacing w:after="0" w:line="240" w:lineRule="auto"/>
            </w:pPr>
          </w:p>
        </w:tc>
      </w:tr>
      <w:tr w:rsidR="00917EB6" w14:paraId="354E5083" w14:textId="77777777">
        <w:trPr>
          <w:trHeight w:val="254"/>
        </w:trPr>
        <w:tc>
          <w:tcPr>
            <w:tcW w:w="115" w:type="dxa"/>
          </w:tcPr>
          <w:p w14:paraId="68F75561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39358FB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6C980DA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2B612C26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9E7788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006F0BD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E17FA3" w14:paraId="077D1A5C" w14:textId="77777777" w:rsidTr="00E17FA3">
        <w:trPr>
          <w:trHeight w:val="1305"/>
        </w:trPr>
        <w:tc>
          <w:tcPr>
            <w:tcW w:w="115" w:type="dxa"/>
          </w:tcPr>
          <w:p w14:paraId="187380DE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917EB6" w14:paraId="3E1D3036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37EDF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46C6E9A8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57FEB828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jdn...za jednotku</w:t>
                  </w:r>
                </w:p>
                <w:p w14:paraId="61EBC679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pc/ha...průměrná cena za hektar</w:t>
                  </w:r>
                </w:p>
                <w:p w14:paraId="2D29F809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00CF5147" w14:textId="77777777" w:rsidR="00917EB6" w:rsidRDefault="00917EB6">
            <w:pPr>
              <w:spacing w:after="0" w:line="240" w:lineRule="auto"/>
            </w:pPr>
          </w:p>
        </w:tc>
        <w:tc>
          <w:tcPr>
            <w:tcW w:w="285" w:type="dxa"/>
          </w:tcPr>
          <w:p w14:paraId="2C6DB31D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917EB6" w14:paraId="18D83F41" w14:textId="77777777">
        <w:trPr>
          <w:trHeight w:val="99"/>
        </w:trPr>
        <w:tc>
          <w:tcPr>
            <w:tcW w:w="115" w:type="dxa"/>
          </w:tcPr>
          <w:p w14:paraId="6568EA96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4FC76AB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46124C8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DCD025D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CE0B7B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3F42911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E17FA3" w14:paraId="4E297B41" w14:textId="77777777" w:rsidTr="00E17FA3">
        <w:trPr>
          <w:trHeight w:val="1685"/>
        </w:trPr>
        <w:tc>
          <w:tcPr>
            <w:tcW w:w="115" w:type="dxa"/>
          </w:tcPr>
          <w:p w14:paraId="3AFF5E6E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917EB6" w14:paraId="670B31E5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6762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4B80A2D8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H...horská</w:t>
                  </w:r>
                </w:p>
                <w:p w14:paraId="20F4141C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4EB42F44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B...bramborářská</w:t>
                  </w:r>
                </w:p>
                <w:p w14:paraId="71862D46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K...kukuřičná</w:t>
                  </w:r>
                </w:p>
                <w:p w14:paraId="4383D402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Ř...řepařská</w:t>
                  </w:r>
                </w:p>
                <w:p w14:paraId="33693B0D" w14:textId="77777777" w:rsidR="00917EB6" w:rsidRDefault="00E17FA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338605AB" w14:textId="77777777" w:rsidR="00917EB6" w:rsidRDefault="00917EB6">
            <w:pPr>
              <w:spacing w:after="0" w:line="240" w:lineRule="auto"/>
            </w:pPr>
          </w:p>
        </w:tc>
        <w:tc>
          <w:tcPr>
            <w:tcW w:w="285" w:type="dxa"/>
          </w:tcPr>
          <w:p w14:paraId="3794450B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  <w:tr w:rsidR="00917EB6" w14:paraId="56688F1B" w14:textId="77777777">
        <w:trPr>
          <w:trHeight w:val="59"/>
        </w:trPr>
        <w:tc>
          <w:tcPr>
            <w:tcW w:w="115" w:type="dxa"/>
          </w:tcPr>
          <w:p w14:paraId="286A58A9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2D82264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8AC056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A575D23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149CEE12" w14:textId="77777777" w:rsidR="00917EB6" w:rsidRDefault="00917EB6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365E0A9" w14:textId="77777777" w:rsidR="00917EB6" w:rsidRDefault="00917EB6">
            <w:pPr>
              <w:pStyle w:val="EmptyCellLayoutStyle"/>
              <w:spacing w:after="0" w:line="240" w:lineRule="auto"/>
            </w:pPr>
          </w:p>
        </w:tc>
      </w:tr>
    </w:tbl>
    <w:p w14:paraId="0446E53D" w14:textId="77777777" w:rsidR="00917EB6" w:rsidRDefault="00917EB6">
      <w:pPr>
        <w:spacing w:after="0" w:line="240" w:lineRule="auto"/>
      </w:pPr>
    </w:p>
    <w:sectPr w:rsidR="00917EB6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C56F7" w14:textId="77777777" w:rsidR="00E17FA3" w:rsidRDefault="00E17FA3">
      <w:pPr>
        <w:spacing w:after="0" w:line="240" w:lineRule="auto"/>
      </w:pPr>
      <w:r>
        <w:separator/>
      </w:r>
    </w:p>
  </w:endnote>
  <w:endnote w:type="continuationSeparator" w:id="0">
    <w:p w14:paraId="3BEA67D9" w14:textId="77777777" w:rsidR="00E17FA3" w:rsidRDefault="00E17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917EB6" w14:paraId="6C03BC00" w14:textId="77777777">
      <w:tc>
        <w:tcPr>
          <w:tcW w:w="9346" w:type="dxa"/>
        </w:tcPr>
        <w:p w14:paraId="75A92099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745495CC" w14:textId="77777777" w:rsidR="00917EB6" w:rsidRDefault="00917EB6">
          <w:pPr>
            <w:pStyle w:val="EmptyCellLayoutStyle"/>
            <w:spacing w:after="0" w:line="240" w:lineRule="auto"/>
          </w:pPr>
        </w:p>
      </w:tc>
    </w:tr>
    <w:tr w:rsidR="00917EB6" w14:paraId="1D1B2ECA" w14:textId="77777777">
      <w:tc>
        <w:tcPr>
          <w:tcW w:w="9346" w:type="dxa"/>
        </w:tcPr>
        <w:p w14:paraId="665046CE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917EB6" w14:paraId="4E23DD72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0B941F3" w14:textId="77777777" w:rsidR="00917EB6" w:rsidRDefault="00E17FA3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50F333E8" w14:textId="77777777" w:rsidR="00917EB6" w:rsidRDefault="00917EB6">
          <w:pPr>
            <w:spacing w:after="0" w:line="240" w:lineRule="auto"/>
          </w:pPr>
        </w:p>
      </w:tc>
    </w:tr>
    <w:tr w:rsidR="00917EB6" w14:paraId="52B6975D" w14:textId="77777777">
      <w:tc>
        <w:tcPr>
          <w:tcW w:w="9346" w:type="dxa"/>
        </w:tcPr>
        <w:p w14:paraId="36DEB740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1928F11D" w14:textId="77777777" w:rsidR="00917EB6" w:rsidRDefault="00917EB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51440" w14:textId="77777777" w:rsidR="00E17FA3" w:rsidRDefault="00E17FA3">
      <w:pPr>
        <w:spacing w:after="0" w:line="240" w:lineRule="auto"/>
      </w:pPr>
      <w:r>
        <w:separator/>
      </w:r>
    </w:p>
  </w:footnote>
  <w:footnote w:type="continuationSeparator" w:id="0">
    <w:p w14:paraId="47B7C8E8" w14:textId="77777777" w:rsidR="00E17FA3" w:rsidRDefault="00E17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917EB6" w14:paraId="3BE1F875" w14:textId="77777777">
      <w:tc>
        <w:tcPr>
          <w:tcW w:w="144" w:type="dxa"/>
        </w:tcPr>
        <w:p w14:paraId="25D17E02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70DBD0B1" w14:textId="77777777" w:rsidR="00917EB6" w:rsidRDefault="00917EB6">
          <w:pPr>
            <w:pStyle w:val="EmptyCellLayoutStyle"/>
            <w:spacing w:after="0" w:line="240" w:lineRule="auto"/>
          </w:pPr>
        </w:p>
      </w:tc>
    </w:tr>
    <w:tr w:rsidR="00917EB6" w14:paraId="69D92862" w14:textId="77777777">
      <w:tc>
        <w:tcPr>
          <w:tcW w:w="144" w:type="dxa"/>
        </w:tcPr>
        <w:p w14:paraId="6705788B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917EB6" w14:paraId="264F6221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57EE56B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6D82A69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483DDA7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07F267B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798092B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5489772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38AC288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3F9C4A7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69E2902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33BFF8F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66BFC1D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657B932B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50C9B87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65B6203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16FDE0C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24A4F82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67CFC88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294DBCC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E17FA3" w14:paraId="5CA12E57" w14:textId="77777777" w:rsidTr="00E17FA3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4E7444E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4"/>
                </w:tblGrid>
                <w:tr w:rsidR="00917EB6" w14:paraId="60D26E53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D856076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67N15/48</w:t>
                      </w:r>
                    </w:p>
                  </w:tc>
                </w:tr>
              </w:tbl>
              <w:p w14:paraId="03DF4FBB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90269C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917EB6" w14:paraId="6D56907F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E7BB62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B076A8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68F9D8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E9A487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FDBA91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8F2D4B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6D71F8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5E1A74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CDC41B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8D0DB6B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F7E99F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6E4BF5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08D522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4894C0E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DB98D5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26F96E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DFDB98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9C3F33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E17FA3" w14:paraId="5AE7B735" w14:textId="77777777" w:rsidTr="00E17FA3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CF23A5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3B6071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917EB6" w14:paraId="36AB0616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93A8FC9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5A153B54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B91EE5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917EB6" w14:paraId="202AD49C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8715DDE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6711548</w:t>
                      </w:r>
                    </w:p>
                  </w:tc>
                </w:tr>
              </w:tbl>
              <w:p w14:paraId="262B18AD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E5E5A9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917EB6" w14:paraId="064A95C4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4C575F1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7660334D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39D0C8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AF6851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E5D7CD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917EB6" w14:paraId="01F096D7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38BB6CC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23.10.2015</w:t>
                      </w:r>
                    </w:p>
                  </w:tc>
                </w:tr>
              </w:tbl>
              <w:p w14:paraId="05D76AB6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42568D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917EB6" w14:paraId="749882DF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A34BF38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19E19E10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F797D0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917EB6" w14:paraId="1D28B742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2BECF6F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13 215 Kč</w:t>
                      </w:r>
                    </w:p>
                  </w:tc>
                </w:tr>
              </w:tbl>
              <w:p w14:paraId="3E0B220A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C25A2E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917EB6" w14:paraId="56AAC82C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66C620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6FA082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11796E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10635B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646FCE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C61F55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50D5A3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C4A49B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8F9EC1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6E3BBB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9A581F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4D77F82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0E781A6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099D5A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18A5772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ED7E73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BCDBB4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E95DF7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917EB6" w14:paraId="2848C459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0CE283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FE96C7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28F405B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48B7B6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609A39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AD59FC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05FCA3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5DE9FC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08A3E39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25FEDD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533B82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C2C9DB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6AB3E6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2852BB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9E9E2F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CB50A6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85BED4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9A98B1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917EB6" w14:paraId="29D15C6B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AA1548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6A33F8A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917EB6" w14:paraId="108D1616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6D83C45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0F94F681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0C1624B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5E4B04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614ACC1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0D84486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6DB4EA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4665E47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DFB7E9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434C91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81252F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320593A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AFDC01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13BFE19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33E3B8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57E12B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0A1CA0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E17FA3" w14:paraId="18456B7E" w14:textId="77777777" w:rsidTr="00E17FA3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FD34CD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837910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16C3608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05A201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C8DC30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917EB6" w14:paraId="1EF0D43C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580F2D5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20.09.2024</w:t>
                      </w:r>
                    </w:p>
                  </w:tc>
                </w:tr>
              </w:tbl>
              <w:p w14:paraId="180AC922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0D2CDD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22F2BD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917EB6" w14:paraId="4846275F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6B27BDA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466144CC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C99256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A3D558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E063BA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02C922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8EF930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9E8112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6E6624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F5418B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E17FA3" w14:paraId="16A76E0B" w14:textId="77777777" w:rsidTr="00E17FA3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A39850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BB16FF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7120BAA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0FA4AE4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BBE699A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12E61F4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14B851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93DC56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01CBF36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845026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917EB6" w14:paraId="2C849EAA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A7A9A77" w14:textId="77777777" w:rsidR="00917EB6" w:rsidRDefault="00E17FA3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01.12.2015</w:t>
                      </w:r>
                    </w:p>
                  </w:tc>
                </w:tr>
              </w:tbl>
              <w:p w14:paraId="76C7A956" w14:textId="77777777" w:rsidR="00917EB6" w:rsidRDefault="00917EB6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4B8305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92278C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A81477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C9F3E6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42ABD2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E17FA3" w14:paraId="7432F0BC" w14:textId="77777777" w:rsidTr="00E17FA3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0354C8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07C68BA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6E9262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1969190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FF3101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ABD32A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74DD51D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FF59133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AD03F4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219247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999E67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202B444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6E6A0D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8B65F61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775FA5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4107C0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772A50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  <w:tr w:rsidR="00917EB6" w14:paraId="2ACA314A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614A56A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7BEB3655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099049C7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7F6B042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478C049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619A0C52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6DD7875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007027D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69B53A18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6882A680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773A647F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162E60D6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0C45BF99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6AD3F97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6117375B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52B37D24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4AD4BB2C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5E1D72CE" w14:textId="77777777" w:rsidR="00917EB6" w:rsidRDefault="00917EB6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29D19F4D" w14:textId="77777777" w:rsidR="00917EB6" w:rsidRDefault="00917EB6">
          <w:pPr>
            <w:spacing w:after="0" w:line="240" w:lineRule="auto"/>
          </w:pPr>
        </w:p>
      </w:tc>
    </w:tr>
    <w:tr w:rsidR="00917EB6" w14:paraId="107011ED" w14:textId="77777777">
      <w:tc>
        <w:tcPr>
          <w:tcW w:w="144" w:type="dxa"/>
        </w:tcPr>
        <w:p w14:paraId="4AEF2885" w14:textId="77777777" w:rsidR="00917EB6" w:rsidRDefault="00917EB6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53F245E4" w14:textId="77777777" w:rsidR="00917EB6" w:rsidRDefault="00917EB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281884838">
    <w:abstractNumId w:val="0"/>
  </w:num>
  <w:num w:numId="2" w16cid:durableId="1173180475">
    <w:abstractNumId w:val="1"/>
  </w:num>
  <w:num w:numId="3" w16cid:durableId="1066874795">
    <w:abstractNumId w:val="2"/>
  </w:num>
  <w:num w:numId="4" w16cid:durableId="1974552755">
    <w:abstractNumId w:val="3"/>
  </w:num>
  <w:num w:numId="5" w16cid:durableId="462236696">
    <w:abstractNumId w:val="4"/>
  </w:num>
  <w:num w:numId="6" w16cid:durableId="1092893773">
    <w:abstractNumId w:val="5"/>
  </w:num>
  <w:num w:numId="7" w16cid:durableId="789279382">
    <w:abstractNumId w:val="6"/>
  </w:num>
  <w:num w:numId="8" w16cid:durableId="1597445457">
    <w:abstractNumId w:val="7"/>
  </w:num>
  <w:num w:numId="9" w16cid:durableId="1362590748">
    <w:abstractNumId w:val="8"/>
  </w:num>
  <w:num w:numId="10" w16cid:durableId="1786342736">
    <w:abstractNumId w:val="9"/>
  </w:num>
  <w:num w:numId="11" w16cid:durableId="453987562">
    <w:abstractNumId w:val="10"/>
  </w:num>
  <w:num w:numId="12" w16cid:durableId="597251664">
    <w:abstractNumId w:val="11"/>
  </w:num>
  <w:num w:numId="13" w16cid:durableId="747963097">
    <w:abstractNumId w:val="12"/>
  </w:num>
  <w:num w:numId="14" w16cid:durableId="171461207">
    <w:abstractNumId w:val="13"/>
  </w:num>
  <w:num w:numId="15" w16cid:durableId="160236645">
    <w:abstractNumId w:val="14"/>
  </w:num>
  <w:num w:numId="16" w16cid:durableId="1078988734">
    <w:abstractNumId w:val="15"/>
  </w:num>
  <w:num w:numId="17" w16cid:durableId="1832598654">
    <w:abstractNumId w:val="16"/>
  </w:num>
  <w:num w:numId="18" w16cid:durableId="1261835316">
    <w:abstractNumId w:val="17"/>
  </w:num>
  <w:num w:numId="19" w16cid:durableId="306890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B6"/>
    <w:rsid w:val="00917EB6"/>
    <w:rsid w:val="00E1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4ED07"/>
  <w15:docId w15:val="{3C749B3D-2F3A-4C1A-8226-0F621147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Slámová Jolana</dc:creator>
  <dc:description/>
  <cp:lastModifiedBy>Slámová Jolana</cp:lastModifiedBy>
  <cp:revision>2</cp:revision>
  <dcterms:created xsi:type="dcterms:W3CDTF">2024-09-20T10:56:00Z</dcterms:created>
  <dcterms:modified xsi:type="dcterms:W3CDTF">2024-09-20T10:56:00Z</dcterms:modified>
</cp:coreProperties>
</file>