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7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7"/>
        <w:gridCol w:w="10"/>
        <w:gridCol w:w="30"/>
        <w:gridCol w:w="3917"/>
        <w:gridCol w:w="1869"/>
        <w:gridCol w:w="40"/>
        <w:gridCol w:w="2422"/>
        <w:gridCol w:w="1589"/>
        <w:gridCol w:w="15"/>
        <w:gridCol w:w="40"/>
      </w:tblGrid>
      <w:tr>
        <w:trPr>
          <w:trHeight w:val="100" w:hRule="atLeast"/>
        </w:trPr>
        <w:tc>
          <w:tcPr>
            <w:tcW w:w="10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0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827"/>
            </w:tblGrid>
            <w:tr>
              <w:trPr>
                <w:trHeight w:val="262" w:hRule="atLeast"/>
              </w:trPr>
              <w:tc>
                <w:tcPr>
                  <w:tcW w:w="58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Vydané parcely: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86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67" w:hRule="atLeast"/>
        </w:trPr>
        <w:tc>
          <w:tcPr>
            <w:tcW w:w="10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0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30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21"/>
            </w:tblGrid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Poznámka</w:t>
                  </w: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Parcela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/</w:t>
                  </w: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Dil</w:t>
                  </w: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Skup.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Výměra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[m²]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Datum zahájení pachtu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Datum ukončení pachtu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Počet dní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Čeřín</w:t>
                  </w:r>
                </w:p>
              </w:tc>
              <w:tc>
                <w:tcPr>
                  <w:tcW w:w="84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8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1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680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1 664,00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01.08.2022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31.08.2024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92,44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682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1 180,00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01.08.2022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31.08.2024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65,56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2978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86 997,00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31.08.2024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4 988,25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3045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33 892,00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31.08.2024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1 943,31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3152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1 199,00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31.08.2024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68,74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3153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86 448,00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31.08.2024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4 956,77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3158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1 523,00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31.08.2024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87,31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3233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926,00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30.06.2021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0,00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3234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4 065,00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30.06.2021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0,00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48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83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217 894,00</w:t>
                  </w:r>
                </w:p>
              </w:tc>
              <w:tc>
                <w:tcPr>
                  <w:tcW w:w="111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12 202,38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Hněvanov</w:t>
                  </w:r>
                </w:p>
              </w:tc>
              <w:tc>
                <w:tcPr>
                  <w:tcW w:w="84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8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1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237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</w:t>
                  </w: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1 111,00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04.01.2021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0,00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237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</w:t>
                  </w: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473,00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04.01.2021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0,00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237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</w:t>
                  </w: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727,00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04.01.2021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0,00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237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</w:t>
                  </w: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754,00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04.01.2021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0,00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237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</w:t>
                  </w: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585,00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04.01.2021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0,00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237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</w:t>
                  </w: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705,00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04.01.2021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0,00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237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</w:t>
                  </w: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481,00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04.01.2021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0,00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237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</w:t>
                  </w: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505,00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04.01.2021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0,00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237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</w:t>
                  </w: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1 706,00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04.01.2021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0,00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319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316,00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04.01.2021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0,00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48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83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7 363,00</w:t>
                  </w:r>
                </w:p>
              </w:tc>
              <w:tc>
                <w:tcPr>
                  <w:tcW w:w="111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0,00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Rožmitál na Šumavě</w:t>
                  </w:r>
                </w:p>
              </w:tc>
              <w:tc>
                <w:tcPr>
                  <w:tcW w:w="84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8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1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60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</w:t>
                  </w: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829,00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31.08.2024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66,04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48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83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829,00</w:t>
                  </w:r>
                </w:p>
              </w:tc>
              <w:tc>
                <w:tcPr>
                  <w:tcW w:w="111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66,04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Zahrádka</w:t>
                  </w:r>
                </w:p>
              </w:tc>
              <w:tc>
                <w:tcPr>
                  <w:tcW w:w="84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8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1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2106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1 647,00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01.06.2021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31.08.2024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111,23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2118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33 036,00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01.06.2021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31.08.2024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2 231,18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2119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6 600,00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01.06.2021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31.08.2024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445,74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2122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25 054,00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01.06.2021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31.08.2024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1 692,09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2126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155 778,00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01.06.2021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31.08.2024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10 520,89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2139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113 753,00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01.06.2021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31.08.2024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7 682,63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48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83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335 868,00</w:t>
                  </w:r>
                </w:p>
              </w:tc>
              <w:tc>
                <w:tcPr>
                  <w:tcW w:w="111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22 683,76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Zahrádka u Omlenic</w:t>
                  </w:r>
                </w:p>
              </w:tc>
              <w:tc>
                <w:tcPr>
                  <w:tcW w:w="84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8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1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845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10 701,00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31.08.2024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935,13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854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649 798,00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31.08.2024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56 783,02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1047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152 128,00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01.12.2020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31.08.2024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13 293,81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1323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101,00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01.08.2022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31.08.2024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</w:t>
                  </w:r>
                </w:p>
              </w:tc>
              <w:tc>
                <w:tcPr>
                  <w:tcW w:w="162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8,55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48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83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812 728,00</w:t>
                  </w:r>
                </w:p>
              </w:tc>
              <w:tc>
                <w:tcPr>
                  <w:tcW w:w="111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71 020,51 Kč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0" w:type="dxa"/>
                  <w:hMerge w:val="restart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Celkem vydané parcely</w:t>
                  </w:r>
                </w:p>
              </w:tc>
              <w:tc>
                <w:tcPr>
                  <w:tcW w:w="848" w:type="dxa"/>
                  <w:hMerge w:val="continue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83" w:type="dxa"/>
                  <w:hMerge w:val="continue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hMerge w:val="continue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hMerge w:val="continue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1 374 682,00</w:t>
                  </w:r>
                </w:p>
              </w:tc>
              <w:tc>
                <w:tcPr>
                  <w:tcW w:w="1117" w:type="dxa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105 972,69 Kč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86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24" w:hRule="atLeast"/>
        </w:trPr>
        <w:tc>
          <w:tcPr>
            <w:tcW w:w="10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0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827"/>
            </w:tblGrid>
            <w:tr>
              <w:trPr>
                <w:trHeight w:val="262" w:hRule="atLeast"/>
              </w:trPr>
              <w:tc>
                <w:tcPr>
                  <w:tcW w:w="58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Stávající parcely: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3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25" w:hRule="atLeast"/>
        </w:trPr>
        <w:tc>
          <w:tcPr>
            <w:tcW w:w="10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0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71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36"/>
            </w:tblGrid>
            <w:tr>
              <w:trPr>
                <w:trHeight w:val="262" w:hRule="atLeast"/>
              </w:trPr>
              <w:tc>
                <w:tcPr>
                  <w:tcW w:w="1371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Poznámka</w:t>
                  </w:r>
                </w:p>
              </w:tc>
              <w:tc>
                <w:tcPr>
                  <w:tcW w:w="848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Parcela</w:t>
                  </w:r>
                </w:p>
              </w:tc>
              <w:tc>
                <w:tcPr>
                  <w:tcW w:w="583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/</w:t>
                  </w:r>
                </w:p>
              </w:tc>
              <w:tc>
                <w:tcPr>
                  <w:tcW w:w="472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Dil</w:t>
                  </w:r>
                </w:p>
              </w:tc>
              <w:tc>
                <w:tcPr>
                  <w:tcW w:w="682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Skup.</w:t>
                  </w:r>
                </w:p>
              </w:tc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Výměra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[m²]</w:t>
                  </w:r>
                </w:p>
              </w:tc>
              <w:tc>
                <w:tcPr>
                  <w:tcW w:w="1117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Datum zahájení pachtu</w:t>
                  </w:r>
                </w:p>
              </w:tc>
              <w:tc>
                <w:tcPr>
                  <w:tcW w:w="1057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Datum ukončení pachtu</w:t>
                  </w:r>
                </w:p>
              </w:tc>
              <w:tc>
                <w:tcPr>
                  <w:tcW w:w="709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Počet dní</w:t>
                  </w:r>
                </w:p>
              </w:tc>
              <w:tc>
                <w:tcPr>
                  <w:tcW w:w="1636" w:type="dxa"/>
                  <w:tcBorders>
                    <w:top w:val="nil" w:color="000000" w:sz="7"/>
                    <w:left w:val="nil" w:color="000000" w:sz="7"/>
                    <w:bottom w:val="double" w:color="000000" w:sz="3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71" w:type="dxa"/>
                  <w:hMerge w:val="restart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Celkem stávající parcely</w:t>
                  </w:r>
                </w:p>
              </w:tc>
              <w:tc>
                <w:tcPr>
                  <w:tcW w:w="848" w:type="dxa"/>
                  <w:hMerge w:val="continue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83" w:type="dxa"/>
                  <w:hMerge w:val="continue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hMerge w:val="continue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hMerge w:val="continue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17" w:type="dxa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double" w:color="000000" w:sz="3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3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7" w:hRule="atLeast"/>
        </w:trPr>
        <w:tc>
          <w:tcPr>
            <w:tcW w:w="10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0" w:hRule="atLeast"/>
        </w:trPr>
        <w:tc>
          <w:tcPr>
            <w:tcW w:w="10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hMerge w:val="restart"/>
            <w:v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947"/>
            </w:tblGrid>
            <w:tr>
              <w:trPr>
                <w:trHeight w:val="262" w:hRule="atLeast"/>
              </w:trPr>
              <w:tc>
                <w:tcPr>
                  <w:tcW w:w="394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Celkem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3917" w:type="dxa"/>
            <w:hMerge w:val="continue"/>
            <w:vMerge w:val="restart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10" w:hRule="atLeast"/>
        </w:trPr>
        <w:tc>
          <w:tcPr>
            <w:tcW w:w="10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hMerge w:val="restart"/>
            <w:v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hMerge w:val="continue"/>
            <w:v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89"/>
            </w:tblGrid>
            <w:tr>
              <w:trPr>
                <w:trHeight w:val="232" w:hRule="atLeast"/>
              </w:trPr>
              <w:tc>
                <w:tcPr>
                  <w:tcW w:w="1589" w:type="dxa"/>
                  <w:tcBorders>
                    <w:top w:val="nil" w:color="000000" w:sz="7"/>
                    <w:left w:val="nil" w:color="000000" w:sz="7"/>
                    <w:bottom w:val="single" w:color="000000" w:sz="15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105 973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37" w:hRule="atLeast"/>
        </w:trPr>
        <w:tc>
          <w:tcPr>
            <w:tcW w:w="10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footerReference r:id="rId6" w:type="default"/>
      <w:pgSz w:w="11905" w:h="16837"/>
      <w:pgMar w:top="2280" w:right="850" w:bottom="1405" w:left="850" w:header="850" w:footer="850" w:gutter=""/>
    </w:sectPr>
  </w:body>
</w:document>
</file>

<file path=word/footer1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8570"/>
      <w:gridCol w:w="1417"/>
      <w:gridCol w:w="55"/>
    </w:tblGrid>
    <w:tr>
      <w:trPr/>
      <w:tc>
        <w:tcPr>
          <w:tcW w:w="857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857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17"/>
          </w:tblGrid>
          <w:tr>
            <w:trPr>
              <w:trHeight w:val="262" w:hRule="atLeast"/>
            </w:trPr>
            <w:tc>
              <w:tcPr>
                <w:tcW w:w="1417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 / 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55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857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48"/>
      <w:gridCol w:w="9854"/>
      <w:gridCol w:w="40"/>
    </w:tblGrid>
    <w:tr>
      <w:trPr/>
      <w:tc>
        <w:tcPr>
          <w:tcW w:w="148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48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tbl>
          <w:tblPr>
            <w:tblBorders>
              <w:top w:val="single" w:color="000000" w:sz="15"/>
              <w:left w:val="single" w:color="000000" w:sz="15"/>
              <w:bottom w:val="single" w:color="000000" w:sz="15"/>
              <w:right w:val="single" w:color="000000" w:sz="15"/>
            </w:tblBorders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9"/>
            <w:gridCol w:w="1417"/>
            <w:gridCol w:w="100"/>
            <w:gridCol w:w="2299"/>
            <w:gridCol w:w="202"/>
            <w:gridCol w:w="2407"/>
            <w:gridCol w:w="69"/>
            <w:gridCol w:w="2122"/>
            <w:gridCol w:w="912"/>
            <w:gridCol w:w="172"/>
          </w:tblGrid>
          <w:tr>
            <w:trPr>
              <w:trHeight w:val="149" w:hRule="atLeast"/>
            </w:trPr>
            <w:tc>
              <w:tcPr>
                <w:tcW w:w="149" w:type="dxa"/>
                <w:tcBorders>
                  <w:top w:val="single" w:color="000000" w:sz="15"/>
                  <w:left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top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top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top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top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top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top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top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top w:val="single" w:color="000000" w:sz="15"/>
                  <w:right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149" w:type="dxa"/>
                <w:tcBorders>
                  <w:left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9532"/>
                </w:tblGrid>
                <w:tr>
                  <w:trPr>
                    <w:trHeight w:val="262" w:hRule="atLeast"/>
                  </w:trPr>
                  <w:tc>
                    <w:tcPr>
                      <w:tcW w:w="953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4"/>
                        </w:rPr>
                        <w:t xml:space="preserve">Výpočet pachtu k dodatku č.  pachtovní smlouvy č. 105N20/33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0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00" w:hRule="atLeast"/>
            </w:trPr>
            <w:tc>
              <w:tcPr>
                <w:tcW w:w="149" w:type="dxa"/>
                <w:tcBorders>
                  <w:left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149" w:type="dxa"/>
                <w:tcBorders>
                  <w:left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417"/>
                </w:tblGrid>
                <w:tr>
                  <w:trPr>
                    <w:trHeight w:val="262" w:hRule="atLeast"/>
                  </w:trPr>
                  <w:tc>
                    <w:tcPr>
                      <w:tcW w:w="141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Datum tisku: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2299"/>
                </w:tblGrid>
                <w:tr>
                  <w:trPr>
                    <w:trHeight w:val="262" w:hRule="atLeast"/>
                  </w:trPr>
                  <w:tc>
                    <w:tcPr>
                      <w:tcW w:w="229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27.06.2024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20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2407"/>
                </w:tblGrid>
                <w:tr>
                  <w:trPr>
                    <w:trHeight w:val="262" w:hRule="atLeast"/>
                  </w:trPr>
                  <w:tc>
                    <w:tcPr>
                      <w:tcW w:w="240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Spočítáno k datu splátky: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6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2122"/>
                </w:tblGrid>
                <w:tr>
                  <w:trPr>
                    <w:trHeight w:val="262" w:hRule="atLeast"/>
                  </w:trPr>
                  <w:tc>
                    <w:tcPr>
                      <w:tcW w:w="212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1. 10. 2024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9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87" w:hRule="atLeast"/>
            </w:trPr>
            <w:tc>
              <w:tcPr>
                <w:tcW w:w="149" w:type="dxa"/>
                <w:tcBorders>
                  <w:left w:val="single" w:color="000000" w:sz="15"/>
                  <w:bottom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bottom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bottom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bottom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bottom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bottom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bottom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bottom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bottom w:val="single" w:color="000000" w:sz="15"/>
                  <w:right w:val="single" w:color="000000" w:sz="15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</w:tbl>
        <w:p>
          <w:pPr>
            <w:spacing w:after="0" w:line="240" w:lineRule="auto"/>
          </w:pPr>
        </w:p>
      </w:tc>
      <w:tc>
        <w:tcPr>
          <w:tcW w:w="40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48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footer" Target="/word/footer1.xml" Id="rId6" /><Relationship Type="http://schemas.openxmlformats.org/officeDocument/2006/relationships/numbering" Target="/word/numbering.xml" Id="rId8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NAIS-VypocetPachtuNs</dc:title>
</cp:coreProperties>
</file>