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1B4E21" w14:paraId="119D1B07" w14:textId="77777777">
        <w:trPr>
          <w:trHeight w:val="148"/>
        </w:trPr>
        <w:tc>
          <w:tcPr>
            <w:tcW w:w="115" w:type="dxa"/>
          </w:tcPr>
          <w:p w14:paraId="3F377964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E38CEEA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466BBD3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4407F2C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95B75A7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4BD6A20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A2073B" w14:paraId="388FE7EB" w14:textId="77777777" w:rsidTr="00A2073B">
        <w:trPr>
          <w:trHeight w:val="340"/>
        </w:trPr>
        <w:tc>
          <w:tcPr>
            <w:tcW w:w="115" w:type="dxa"/>
          </w:tcPr>
          <w:p w14:paraId="5322A75F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37BBA74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1B4E21" w14:paraId="4296C0BF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CF743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2C6D3F85" w14:textId="77777777" w:rsidR="001B4E21" w:rsidRDefault="001B4E21">
            <w:pPr>
              <w:spacing w:after="0" w:line="240" w:lineRule="auto"/>
            </w:pPr>
          </w:p>
        </w:tc>
        <w:tc>
          <w:tcPr>
            <w:tcW w:w="8142" w:type="dxa"/>
          </w:tcPr>
          <w:p w14:paraId="5E370C3A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0DCFAD8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1B4E21" w14:paraId="6F7257DD" w14:textId="77777777">
        <w:trPr>
          <w:trHeight w:val="100"/>
        </w:trPr>
        <w:tc>
          <w:tcPr>
            <w:tcW w:w="115" w:type="dxa"/>
          </w:tcPr>
          <w:p w14:paraId="03C0E5BD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A3A278E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40C264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125A51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C3B7D1C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13B6A85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A2073B" w14:paraId="6ABCFD50" w14:textId="77777777" w:rsidTr="00A2073B">
        <w:tc>
          <w:tcPr>
            <w:tcW w:w="115" w:type="dxa"/>
          </w:tcPr>
          <w:p w14:paraId="10A1BA8A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77E005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1B4E21" w14:paraId="4C36201E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0235C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4FC5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1B4E21" w14:paraId="78E22CB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AF9C9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Farma Sukorady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D7A86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Kouty 12,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50801  Sukorady</w:t>
                  </w:r>
                  <w:proofErr w:type="gramEnd"/>
                </w:p>
              </w:tc>
            </w:tr>
          </w:tbl>
          <w:p w14:paraId="17DB2222" w14:textId="77777777" w:rsidR="001B4E21" w:rsidRDefault="001B4E21">
            <w:pPr>
              <w:spacing w:after="0" w:line="240" w:lineRule="auto"/>
            </w:pPr>
          </w:p>
        </w:tc>
      </w:tr>
      <w:tr w:rsidR="001B4E21" w14:paraId="772A040E" w14:textId="77777777">
        <w:trPr>
          <w:trHeight w:val="349"/>
        </w:trPr>
        <w:tc>
          <w:tcPr>
            <w:tcW w:w="115" w:type="dxa"/>
          </w:tcPr>
          <w:p w14:paraId="6F4ECB10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CD11F52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DAB6607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3760131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118AF2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B048332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1B4E21" w14:paraId="29A47E6C" w14:textId="77777777">
        <w:trPr>
          <w:trHeight w:val="340"/>
        </w:trPr>
        <w:tc>
          <w:tcPr>
            <w:tcW w:w="115" w:type="dxa"/>
          </w:tcPr>
          <w:p w14:paraId="21EA86B2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D3E2D03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1B4E21" w14:paraId="762CA617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19778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29ECB5D8" w14:textId="77777777" w:rsidR="001B4E21" w:rsidRDefault="001B4E21">
            <w:pPr>
              <w:spacing w:after="0" w:line="240" w:lineRule="auto"/>
            </w:pPr>
          </w:p>
        </w:tc>
        <w:tc>
          <w:tcPr>
            <w:tcW w:w="801" w:type="dxa"/>
          </w:tcPr>
          <w:p w14:paraId="7908F21D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73D29C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078E98C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1B4E21" w14:paraId="0357F440" w14:textId="77777777">
        <w:trPr>
          <w:trHeight w:val="229"/>
        </w:trPr>
        <w:tc>
          <w:tcPr>
            <w:tcW w:w="115" w:type="dxa"/>
          </w:tcPr>
          <w:p w14:paraId="2692B18E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4B25087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7C830DF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607AF15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FD48AD4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7DEA476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A2073B" w14:paraId="76A7FFF2" w14:textId="77777777" w:rsidTr="00A2073B">
        <w:tc>
          <w:tcPr>
            <w:tcW w:w="115" w:type="dxa"/>
          </w:tcPr>
          <w:p w14:paraId="6041E343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1B4E21" w14:paraId="4D8C568C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85B07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905A4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A4636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4532A" w14:textId="77777777" w:rsidR="001B4E21" w:rsidRDefault="00A207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77263" w14:textId="77777777" w:rsidR="001B4E21" w:rsidRDefault="00A207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C0AD2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F7DF5F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12B7B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E0411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0014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2DB81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BAE57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C2E92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3979D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2073B" w14:paraId="7F5D1498" w14:textId="77777777" w:rsidTr="00A2073B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12402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Šaplava</w:t>
                  </w:r>
                </w:p>
              </w:tc>
            </w:tr>
            <w:tr w:rsidR="001B4E21" w14:paraId="23C0E9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BF937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47F55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5BD3D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9B371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5A748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F3597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D7EA27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3EB427" w14:textId="77777777" w:rsidR="001B4E21" w:rsidRDefault="00A2073B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24224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0303A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39 340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6F00C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3C111" w14:textId="77777777" w:rsidR="001B4E21" w:rsidRDefault="00A2073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298AC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7BCC1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18 467,77</w:t>
                  </w:r>
                </w:p>
              </w:tc>
            </w:tr>
            <w:tr w:rsidR="00A2073B" w14:paraId="6330ED91" w14:textId="77777777" w:rsidTr="00A2073B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78C48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7A5CB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031CB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12F270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BADA6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16F8D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1618C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39 340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7EBDC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03302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1B6A1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835B4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18 467,77</w:t>
                  </w:r>
                </w:p>
              </w:tc>
            </w:tr>
            <w:tr w:rsidR="00A2073B" w14:paraId="7B9D328C" w14:textId="77777777" w:rsidTr="00A2073B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6AFD6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130DE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39 340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C892B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70C44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E57C8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A6DA6" w14:textId="77777777" w:rsidR="001B4E21" w:rsidRDefault="00A2073B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18 468</w:t>
                  </w:r>
                </w:p>
              </w:tc>
            </w:tr>
            <w:tr w:rsidR="00A2073B" w14:paraId="4249DAB7" w14:textId="77777777" w:rsidTr="00A2073B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91C5E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B2C24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9263D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CBEBE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E2490" w14:textId="77777777" w:rsidR="001B4E21" w:rsidRDefault="001B4E2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D823B" w14:textId="77777777" w:rsidR="001B4E21" w:rsidRDefault="001B4E21">
                  <w:pPr>
                    <w:spacing w:after="0" w:line="240" w:lineRule="auto"/>
                  </w:pPr>
                </w:p>
              </w:tc>
            </w:tr>
          </w:tbl>
          <w:p w14:paraId="26586AAF" w14:textId="77777777" w:rsidR="001B4E21" w:rsidRDefault="001B4E21">
            <w:pPr>
              <w:spacing w:after="0" w:line="240" w:lineRule="auto"/>
            </w:pPr>
          </w:p>
        </w:tc>
      </w:tr>
      <w:tr w:rsidR="001B4E21" w14:paraId="6D42057A" w14:textId="77777777">
        <w:trPr>
          <w:trHeight w:val="254"/>
        </w:trPr>
        <w:tc>
          <w:tcPr>
            <w:tcW w:w="115" w:type="dxa"/>
          </w:tcPr>
          <w:p w14:paraId="2612CC25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A2E6A34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1AD20AA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9CAD016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49D838E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9CCB4D4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A2073B" w14:paraId="42A73F78" w14:textId="77777777" w:rsidTr="00A2073B">
        <w:trPr>
          <w:trHeight w:val="1305"/>
        </w:trPr>
        <w:tc>
          <w:tcPr>
            <w:tcW w:w="115" w:type="dxa"/>
          </w:tcPr>
          <w:p w14:paraId="18D8F8B5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1B4E21" w14:paraId="3B46E5A9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9F412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1CA538D9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9829C4D" w14:textId="77777777" w:rsidR="001B4E21" w:rsidRDefault="00A207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2B2E3AD" w14:textId="77777777" w:rsidR="001B4E21" w:rsidRDefault="00A2073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3D55C68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29E5631B" w14:textId="77777777" w:rsidR="001B4E21" w:rsidRDefault="001B4E21">
            <w:pPr>
              <w:spacing w:after="0" w:line="240" w:lineRule="auto"/>
            </w:pPr>
          </w:p>
        </w:tc>
        <w:tc>
          <w:tcPr>
            <w:tcW w:w="285" w:type="dxa"/>
          </w:tcPr>
          <w:p w14:paraId="51D710AB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1B4E21" w14:paraId="45E9975A" w14:textId="77777777">
        <w:trPr>
          <w:trHeight w:val="100"/>
        </w:trPr>
        <w:tc>
          <w:tcPr>
            <w:tcW w:w="115" w:type="dxa"/>
          </w:tcPr>
          <w:p w14:paraId="253AC626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AD05454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5400105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373E2E1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FD37ED9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FB60BA5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A2073B" w14:paraId="3E55F16F" w14:textId="77777777" w:rsidTr="00A2073B">
        <w:trPr>
          <w:trHeight w:val="1685"/>
        </w:trPr>
        <w:tc>
          <w:tcPr>
            <w:tcW w:w="115" w:type="dxa"/>
          </w:tcPr>
          <w:p w14:paraId="2D602C71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1B4E21" w14:paraId="78497954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5AF3C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527075E0" w14:textId="77777777" w:rsidR="001B4E21" w:rsidRDefault="00A207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3F66ED7D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6AB1A974" w14:textId="77777777" w:rsidR="001B4E21" w:rsidRDefault="00A207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3CBEA733" w14:textId="77777777" w:rsidR="001B4E21" w:rsidRDefault="00A207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7921241E" w14:textId="77777777" w:rsidR="001B4E21" w:rsidRDefault="00A2073B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077395E0" w14:textId="77777777" w:rsidR="001B4E21" w:rsidRDefault="00A2073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35C08C3E" w14:textId="77777777" w:rsidR="001B4E21" w:rsidRDefault="001B4E21">
            <w:pPr>
              <w:spacing w:after="0" w:line="240" w:lineRule="auto"/>
            </w:pPr>
          </w:p>
        </w:tc>
        <w:tc>
          <w:tcPr>
            <w:tcW w:w="285" w:type="dxa"/>
          </w:tcPr>
          <w:p w14:paraId="42BBEBE8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  <w:tr w:rsidR="001B4E21" w14:paraId="43CD5E76" w14:textId="77777777">
        <w:trPr>
          <w:trHeight w:val="59"/>
        </w:trPr>
        <w:tc>
          <w:tcPr>
            <w:tcW w:w="115" w:type="dxa"/>
          </w:tcPr>
          <w:p w14:paraId="021BF41D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570A646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DA78593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EBC4770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80D6596" w14:textId="77777777" w:rsidR="001B4E21" w:rsidRDefault="001B4E2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4FEF36D" w14:textId="77777777" w:rsidR="001B4E21" w:rsidRDefault="001B4E21">
            <w:pPr>
              <w:pStyle w:val="EmptyCellLayoutStyle"/>
              <w:spacing w:after="0" w:line="240" w:lineRule="auto"/>
            </w:pPr>
          </w:p>
        </w:tc>
      </w:tr>
    </w:tbl>
    <w:p w14:paraId="38ADA1BF" w14:textId="77777777" w:rsidR="001B4E21" w:rsidRDefault="001B4E21">
      <w:pPr>
        <w:spacing w:after="0" w:line="240" w:lineRule="auto"/>
      </w:pPr>
    </w:p>
    <w:sectPr w:rsidR="001B4E2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47A1" w14:textId="77777777" w:rsidR="00A2073B" w:rsidRDefault="00A2073B">
      <w:pPr>
        <w:spacing w:after="0" w:line="240" w:lineRule="auto"/>
      </w:pPr>
      <w:r>
        <w:separator/>
      </w:r>
    </w:p>
  </w:endnote>
  <w:endnote w:type="continuationSeparator" w:id="0">
    <w:p w14:paraId="3A539180" w14:textId="77777777" w:rsidR="00A2073B" w:rsidRDefault="00A2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1B4E21" w14:paraId="119C1C61" w14:textId="77777777">
      <w:tc>
        <w:tcPr>
          <w:tcW w:w="9346" w:type="dxa"/>
        </w:tcPr>
        <w:p w14:paraId="77F221A3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F015810" w14:textId="77777777" w:rsidR="001B4E21" w:rsidRDefault="001B4E21">
          <w:pPr>
            <w:pStyle w:val="EmptyCellLayoutStyle"/>
            <w:spacing w:after="0" w:line="240" w:lineRule="auto"/>
          </w:pPr>
        </w:p>
      </w:tc>
    </w:tr>
    <w:tr w:rsidR="001B4E21" w14:paraId="2CF4FCAB" w14:textId="77777777">
      <w:tc>
        <w:tcPr>
          <w:tcW w:w="9346" w:type="dxa"/>
        </w:tcPr>
        <w:p w14:paraId="2CF9826A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1B4E21" w14:paraId="3BD7C00E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B0CF9CA" w14:textId="77777777" w:rsidR="001B4E21" w:rsidRDefault="00A2073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EEFB4B9" w14:textId="77777777" w:rsidR="001B4E21" w:rsidRDefault="001B4E21">
          <w:pPr>
            <w:spacing w:after="0" w:line="240" w:lineRule="auto"/>
          </w:pPr>
        </w:p>
      </w:tc>
    </w:tr>
    <w:tr w:rsidR="001B4E21" w14:paraId="3E36EE0B" w14:textId="77777777">
      <w:tc>
        <w:tcPr>
          <w:tcW w:w="9346" w:type="dxa"/>
        </w:tcPr>
        <w:p w14:paraId="4D8DEF55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9236718" w14:textId="77777777" w:rsidR="001B4E21" w:rsidRDefault="001B4E2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DDCC" w14:textId="77777777" w:rsidR="00A2073B" w:rsidRDefault="00A2073B">
      <w:pPr>
        <w:spacing w:after="0" w:line="240" w:lineRule="auto"/>
      </w:pPr>
      <w:r>
        <w:separator/>
      </w:r>
    </w:p>
  </w:footnote>
  <w:footnote w:type="continuationSeparator" w:id="0">
    <w:p w14:paraId="62ABDA0E" w14:textId="77777777" w:rsidR="00A2073B" w:rsidRDefault="00A20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1B4E21" w14:paraId="6B9C315B" w14:textId="77777777">
      <w:tc>
        <w:tcPr>
          <w:tcW w:w="144" w:type="dxa"/>
        </w:tcPr>
        <w:p w14:paraId="64A4D01E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1D10AE8" w14:textId="77777777" w:rsidR="001B4E21" w:rsidRDefault="001B4E21">
          <w:pPr>
            <w:pStyle w:val="EmptyCellLayoutStyle"/>
            <w:spacing w:after="0" w:line="240" w:lineRule="auto"/>
          </w:pPr>
        </w:p>
      </w:tc>
    </w:tr>
    <w:tr w:rsidR="001B4E21" w14:paraId="730F46AA" w14:textId="77777777">
      <w:tc>
        <w:tcPr>
          <w:tcW w:w="144" w:type="dxa"/>
        </w:tcPr>
        <w:p w14:paraId="621E7069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5"/>
            <w:gridCol w:w="329"/>
            <w:gridCol w:w="1449"/>
            <w:gridCol w:w="39"/>
            <w:gridCol w:w="1887"/>
            <w:gridCol w:w="554"/>
          </w:tblGrid>
          <w:tr w:rsidR="001B4E21" w14:paraId="1B8BD134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44CB4BD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4628DC2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2891CF3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CC6E95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5F2743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161321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38CB09D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6045A8E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6B6E061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6ECFF4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D09BC3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986E5E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472E608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939E8E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1DA8687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60BC7DD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3A33739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62E58E2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A2073B" w14:paraId="771037E2" w14:textId="77777777" w:rsidTr="00A207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DE5799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3"/>
                </w:tblGrid>
                <w:tr w:rsidR="001B4E21" w14:paraId="389ED6E8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776EE40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29N24/14</w:t>
                      </w:r>
                    </w:p>
                  </w:tc>
                </w:tr>
              </w:tbl>
              <w:p w14:paraId="40A74AF6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97921B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1B4E21" w14:paraId="0243567D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43CCC5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B780D8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7ABF1C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A670AFB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E1CEEC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70095CB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C7F566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C22761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1197E4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A0DC0B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CA7B17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84FA21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209CB8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CD1FA5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E7CF46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BA0C3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E741F5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7E2C8E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A2073B" w14:paraId="30B208CD" w14:textId="77777777" w:rsidTr="00A207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C59AED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7950EC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1B4E21" w14:paraId="7F4D7178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C64BA57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59070EF0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C9DDBF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1B4E21" w14:paraId="65EDDDB4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F0BE21A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2912414</w:t>
                      </w:r>
                    </w:p>
                  </w:tc>
                </w:tr>
              </w:tbl>
              <w:p w14:paraId="715F2F8F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B54FDFD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1B4E21" w14:paraId="4E520503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6A0B524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3B972340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0301BF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AD20F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CD6FFA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5"/>
                </w:tblGrid>
                <w:tr w:rsidR="001B4E21" w14:paraId="5C5E00B2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F1A3B33" w14:textId="77777777" w:rsidR="001B4E21" w:rsidRDefault="001B4E21">
                      <w:pPr>
                        <w:spacing w:after="0" w:line="240" w:lineRule="auto"/>
                      </w:pPr>
                    </w:p>
                  </w:tc>
                </w:tr>
              </w:tbl>
              <w:p w14:paraId="1D4D9F88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5EDE95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1B4E21" w14:paraId="2FA947D8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1D8CA4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0C360243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01812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1B4E21" w14:paraId="05C1A14F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7C5AE6F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18 468 Kč</w:t>
                      </w:r>
                    </w:p>
                  </w:tc>
                </w:tr>
              </w:tbl>
              <w:p w14:paraId="70560406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EE5607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1B4E21" w14:paraId="0D20C4E9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9085EF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12FEFF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714AB9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F07C52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823486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C9D6C2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E4B4B7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99A132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6DCB41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BF61E7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FC818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1028D1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79EA511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D35B4A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05F2CE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E49638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07CA0F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838FBC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1B4E21" w14:paraId="09576C63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D2EE58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B283F7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2168BE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601B2B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A32379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38AF07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438254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8FAEE0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D8A8F8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7B234F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A5F32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B6D940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5D3C1C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7BED4B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EF2C13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EAAA2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28D7D5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90E6C2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1B4E21" w14:paraId="46BC2AEC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9E5CB1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AE6BE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1B4E21" w14:paraId="6C4EE01E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16EA222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8F8E313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F2C134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8EBD67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A90820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4D83F3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6FE45E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3CC5A7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1B6DC1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2586C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DAFDA1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E4E193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529442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B28F78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DAC714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B81661D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E37336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A2073B" w14:paraId="6601FCE9" w14:textId="77777777" w:rsidTr="00A207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C7692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C1A4A6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7A4F23D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DEDD73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86636A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1B4E21" w14:paraId="1E4C962F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44B0D5E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30.07.2024</w:t>
                      </w:r>
                    </w:p>
                  </w:tc>
                </w:tr>
              </w:tbl>
              <w:p w14:paraId="7B2A440A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F8131F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A668DC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1B4E21" w14:paraId="2FAD6D7E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B5AA660" w14:textId="77777777" w:rsidR="001B4E21" w:rsidRDefault="00A2073B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2B4E5297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82BA1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12A155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68196A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47D5BA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83237D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994031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E47BC6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114CCD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A2073B" w14:paraId="2BEF40CB" w14:textId="77777777" w:rsidTr="00A207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505D12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70F60F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408C80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FEE0FD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AE211B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DCE107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55B6D0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F730C7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BB250C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063654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0"/>
                </w:tblGrid>
                <w:tr w:rsidR="001B4E21" w14:paraId="5EB1FB8F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C5EDF85" w14:textId="77777777" w:rsidR="001B4E21" w:rsidRDefault="001B4E21">
                      <w:pPr>
                        <w:spacing w:after="0" w:line="240" w:lineRule="auto"/>
                      </w:pPr>
                    </w:p>
                  </w:tc>
                </w:tr>
              </w:tbl>
              <w:p w14:paraId="6D0C7BBB" w14:textId="77777777" w:rsidR="001B4E21" w:rsidRDefault="001B4E2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92E404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E640AED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0415F8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ACB85E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CDD2C0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A2073B" w14:paraId="42BD50B8" w14:textId="77777777" w:rsidTr="00A2073B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495785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535D40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D14F700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85493A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FB0CFD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D22866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08C188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996DD5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BB5758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B6B4A4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E0D297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49FC590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926272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7B9503F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48607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2AAB94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92F49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  <w:tr w:rsidR="001B4E21" w14:paraId="05C3F733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73CE67D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5072FB3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661BA7AB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4DFC4AA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62C8A1FC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45FB3F07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52ADBA6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6DD4A02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1104AB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390E120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6BD6C3C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29218156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056B8435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08BB8F11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1E6C404A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9EB2ACE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0DD5E519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61C2B5C3" w14:textId="77777777" w:rsidR="001B4E21" w:rsidRDefault="001B4E2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9EF0E95" w14:textId="77777777" w:rsidR="001B4E21" w:rsidRDefault="001B4E21">
          <w:pPr>
            <w:spacing w:after="0" w:line="240" w:lineRule="auto"/>
          </w:pPr>
        </w:p>
      </w:tc>
    </w:tr>
    <w:tr w:rsidR="001B4E21" w14:paraId="1EBC567D" w14:textId="77777777">
      <w:tc>
        <w:tcPr>
          <w:tcW w:w="144" w:type="dxa"/>
        </w:tcPr>
        <w:p w14:paraId="2C16CE1D" w14:textId="77777777" w:rsidR="001B4E21" w:rsidRDefault="001B4E2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1EDE6CF" w14:textId="77777777" w:rsidR="001B4E21" w:rsidRDefault="001B4E2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86621655">
    <w:abstractNumId w:val="0"/>
  </w:num>
  <w:num w:numId="2" w16cid:durableId="735009012">
    <w:abstractNumId w:val="1"/>
  </w:num>
  <w:num w:numId="3" w16cid:durableId="2065056468">
    <w:abstractNumId w:val="2"/>
  </w:num>
  <w:num w:numId="4" w16cid:durableId="362053176">
    <w:abstractNumId w:val="3"/>
  </w:num>
  <w:num w:numId="5" w16cid:durableId="710038428">
    <w:abstractNumId w:val="4"/>
  </w:num>
  <w:num w:numId="6" w16cid:durableId="1563446575">
    <w:abstractNumId w:val="5"/>
  </w:num>
  <w:num w:numId="7" w16cid:durableId="1550411956">
    <w:abstractNumId w:val="6"/>
  </w:num>
  <w:num w:numId="8" w16cid:durableId="1589994268">
    <w:abstractNumId w:val="7"/>
  </w:num>
  <w:num w:numId="9" w16cid:durableId="1583955070">
    <w:abstractNumId w:val="8"/>
  </w:num>
  <w:num w:numId="10" w16cid:durableId="2712359">
    <w:abstractNumId w:val="9"/>
  </w:num>
  <w:num w:numId="11" w16cid:durableId="273831501">
    <w:abstractNumId w:val="10"/>
  </w:num>
  <w:num w:numId="12" w16cid:durableId="852106795">
    <w:abstractNumId w:val="11"/>
  </w:num>
  <w:num w:numId="13" w16cid:durableId="58292554">
    <w:abstractNumId w:val="12"/>
  </w:num>
  <w:num w:numId="14" w16cid:durableId="222105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E21"/>
    <w:rsid w:val="001B4E21"/>
    <w:rsid w:val="00A2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CEA0"/>
  <w15:docId w15:val="{6B76B5B9-9A75-4FFF-85A2-717E6969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557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Sedlák Martin Ing.</dc:creator>
  <dc:description/>
  <cp:lastModifiedBy>Sedlák Martin Ing.</cp:lastModifiedBy>
  <cp:revision>2</cp:revision>
  <dcterms:created xsi:type="dcterms:W3CDTF">2024-07-30T10:44:00Z</dcterms:created>
  <dcterms:modified xsi:type="dcterms:W3CDTF">2024-07-30T10:44:00Z</dcterms:modified>
</cp:coreProperties>
</file>